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43268" w14:textId="77777777" w:rsidR="00D12E41" w:rsidRPr="003B59EF" w:rsidRDefault="00D12E41" w:rsidP="00D12E41">
      <w:pPr>
        <w:spacing w:line="480" w:lineRule="auto"/>
        <w:jc w:val="both"/>
      </w:pPr>
      <w:r w:rsidRPr="00F965FE">
        <w:rPr>
          <w:b/>
        </w:rPr>
        <w:t>Table 1</w:t>
      </w:r>
      <w:r>
        <w:t>: Visit distribution of Senegalese sentinel sites according to age group from 2015-2023 in Senegal.</w:t>
      </w:r>
    </w:p>
    <w:tbl>
      <w:tblPr>
        <w:tblW w:w="9596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1309"/>
        <w:gridCol w:w="13"/>
        <w:gridCol w:w="70"/>
        <w:gridCol w:w="10"/>
        <w:gridCol w:w="810"/>
        <w:gridCol w:w="10"/>
        <w:gridCol w:w="646"/>
        <w:gridCol w:w="10"/>
        <w:gridCol w:w="490"/>
        <w:gridCol w:w="10"/>
        <w:gridCol w:w="650"/>
        <w:gridCol w:w="10"/>
        <w:gridCol w:w="510"/>
        <w:gridCol w:w="10"/>
        <w:gridCol w:w="730"/>
        <w:gridCol w:w="10"/>
        <w:gridCol w:w="490"/>
        <w:gridCol w:w="10"/>
        <w:gridCol w:w="650"/>
        <w:gridCol w:w="10"/>
        <w:gridCol w:w="510"/>
        <w:gridCol w:w="10"/>
        <w:gridCol w:w="710"/>
        <w:gridCol w:w="10"/>
        <w:gridCol w:w="570"/>
        <w:gridCol w:w="10"/>
      </w:tblGrid>
      <w:tr w:rsidR="00D12E41" w14:paraId="5CD3D6A7" w14:textId="77777777" w:rsidTr="00F73ACE">
        <w:trPr>
          <w:gridAfter w:val="1"/>
          <w:wAfter w:w="10" w:type="dxa"/>
          <w:trHeight w:val="198"/>
        </w:trPr>
        <w:tc>
          <w:tcPr>
            <w:tcW w:w="1318" w:type="dxa"/>
            <w:tcBorders>
              <w:top w:val="single" w:sz="4" w:space="0" w:color="auto"/>
            </w:tcBorders>
          </w:tcPr>
          <w:p w14:paraId="2D4E9188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b/>
                <w:color w:val="000000"/>
                <w:sz w:val="18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</w:tcPr>
          <w:p w14:paraId="3A31C86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83" w:type="dxa"/>
            <w:gridSpan w:val="2"/>
            <w:tcBorders>
              <w:top w:val="single" w:sz="4" w:space="0" w:color="auto"/>
            </w:tcBorders>
          </w:tcPr>
          <w:p w14:paraId="22E1E186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b/>
                <w:color w:val="000000"/>
                <w:sz w:val="18"/>
              </w:rPr>
            </w:pPr>
          </w:p>
        </w:tc>
        <w:tc>
          <w:tcPr>
            <w:tcW w:w="6876" w:type="dxa"/>
            <w:gridSpan w:val="22"/>
            <w:vMerge w:val="restart"/>
            <w:tcBorders>
              <w:top w:val="single" w:sz="4" w:space="0" w:color="auto"/>
            </w:tcBorders>
            <w:vAlign w:val="center"/>
          </w:tcPr>
          <w:p w14:paraId="4E959DC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Consultations (n/%)</w:t>
            </w:r>
          </w:p>
        </w:tc>
      </w:tr>
      <w:tr w:rsidR="00D12E41" w14:paraId="10107C0C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</w:tcPr>
          <w:p w14:paraId="45DEB74F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Sentinel site</w:t>
            </w:r>
          </w:p>
        </w:tc>
        <w:tc>
          <w:tcPr>
            <w:tcW w:w="1309" w:type="dxa"/>
          </w:tcPr>
          <w:p w14:paraId="0C2B281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Opening date</w:t>
            </w:r>
          </w:p>
        </w:tc>
        <w:tc>
          <w:tcPr>
            <w:tcW w:w="83" w:type="dxa"/>
            <w:gridSpan w:val="2"/>
          </w:tcPr>
          <w:p w14:paraId="6EADE4C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6876" w:type="dxa"/>
            <w:gridSpan w:val="22"/>
            <w:vMerge/>
          </w:tcPr>
          <w:p w14:paraId="202D9742" w14:textId="77777777" w:rsidR="00D12E41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</w:tr>
      <w:tr w:rsidR="00D12E41" w14:paraId="52F9331C" w14:textId="77777777" w:rsidTr="00F73ACE">
        <w:trPr>
          <w:gridAfter w:val="1"/>
          <w:wAfter w:w="10" w:type="dxa"/>
          <w:trHeight w:val="500"/>
        </w:trPr>
        <w:tc>
          <w:tcPr>
            <w:tcW w:w="1318" w:type="dxa"/>
          </w:tcPr>
          <w:p w14:paraId="63738D4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b/>
                <w:color w:val="000000"/>
                <w:sz w:val="18"/>
              </w:rPr>
            </w:pPr>
          </w:p>
        </w:tc>
        <w:tc>
          <w:tcPr>
            <w:tcW w:w="1309" w:type="dxa"/>
          </w:tcPr>
          <w:p w14:paraId="62FEFFF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83" w:type="dxa"/>
            <w:gridSpan w:val="2"/>
          </w:tcPr>
          <w:p w14:paraId="6BAE31D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</w:tcPr>
          <w:p w14:paraId="14BA1AA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Total</w:t>
            </w:r>
          </w:p>
        </w:tc>
        <w:tc>
          <w:tcPr>
            <w:tcW w:w="1156" w:type="dxa"/>
            <w:gridSpan w:val="4"/>
          </w:tcPr>
          <w:p w14:paraId="429C8E7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&lt;1 year</w:t>
            </w:r>
          </w:p>
        </w:tc>
        <w:tc>
          <w:tcPr>
            <w:tcW w:w="1180" w:type="dxa"/>
            <w:gridSpan w:val="4"/>
          </w:tcPr>
          <w:p w14:paraId="0B13693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1-4 years</w:t>
            </w:r>
          </w:p>
        </w:tc>
        <w:tc>
          <w:tcPr>
            <w:tcW w:w="1240" w:type="dxa"/>
            <w:gridSpan w:val="4"/>
          </w:tcPr>
          <w:p w14:paraId="02B83CF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5-14 years</w:t>
            </w:r>
          </w:p>
        </w:tc>
        <w:tc>
          <w:tcPr>
            <w:tcW w:w="1180" w:type="dxa"/>
            <w:gridSpan w:val="4"/>
          </w:tcPr>
          <w:p w14:paraId="7107D5B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15-24 years</w:t>
            </w:r>
          </w:p>
        </w:tc>
        <w:tc>
          <w:tcPr>
            <w:tcW w:w="1300" w:type="dxa"/>
            <w:gridSpan w:val="4"/>
          </w:tcPr>
          <w:p w14:paraId="549E2B8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≥25 years</w:t>
            </w:r>
          </w:p>
        </w:tc>
      </w:tr>
      <w:tr w:rsidR="00D12E41" w14:paraId="7E397256" w14:textId="77777777" w:rsidTr="00F73ACE">
        <w:trPr>
          <w:gridAfter w:val="1"/>
          <w:wAfter w:w="10" w:type="dxa"/>
          <w:trHeight w:val="500"/>
        </w:trPr>
        <w:tc>
          <w:tcPr>
            <w:tcW w:w="1318" w:type="dxa"/>
            <w:tcBorders>
              <w:bottom w:val="single" w:sz="4" w:space="0" w:color="auto"/>
            </w:tcBorders>
          </w:tcPr>
          <w:p w14:paraId="3D2A9B2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b/>
                <w:color w:val="000000"/>
                <w:sz w:val="18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14:paraId="268FFDA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83" w:type="dxa"/>
            <w:gridSpan w:val="2"/>
            <w:tcBorders>
              <w:bottom w:val="single" w:sz="4" w:space="0" w:color="auto"/>
            </w:tcBorders>
          </w:tcPr>
          <w:p w14:paraId="7D03474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tcBorders>
              <w:bottom w:val="single" w:sz="4" w:space="0" w:color="auto"/>
            </w:tcBorders>
          </w:tcPr>
          <w:p w14:paraId="01D398C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656" w:type="dxa"/>
            <w:gridSpan w:val="2"/>
            <w:tcBorders>
              <w:bottom w:val="single" w:sz="4" w:space="0" w:color="auto"/>
            </w:tcBorders>
          </w:tcPr>
          <w:p w14:paraId="2D983C7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00" w:type="dxa"/>
            <w:gridSpan w:val="2"/>
            <w:tcBorders>
              <w:bottom w:val="single" w:sz="4" w:space="0" w:color="auto"/>
            </w:tcBorders>
          </w:tcPr>
          <w:p w14:paraId="44539F7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660" w:type="dxa"/>
            <w:gridSpan w:val="2"/>
            <w:tcBorders>
              <w:bottom w:val="single" w:sz="4" w:space="0" w:color="auto"/>
            </w:tcBorders>
          </w:tcPr>
          <w:p w14:paraId="5719254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20" w:type="dxa"/>
            <w:gridSpan w:val="2"/>
            <w:tcBorders>
              <w:bottom w:val="single" w:sz="4" w:space="0" w:color="auto"/>
            </w:tcBorders>
          </w:tcPr>
          <w:p w14:paraId="7AB792C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740" w:type="dxa"/>
            <w:gridSpan w:val="2"/>
            <w:tcBorders>
              <w:bottom w:val="single" w:sz="4" w:space="0" w:color="auto"/>
            </w:tcBorders>
          </w:tcPr>
          <w:p w14:paraId="6F866D1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00" w:type="dxa"/>
            <w:gridSpan w:val="2"/>
            <w:tcBorders>
              <w:bottom w:val="single" w:sz="4" w:space="0" w:color="auto"/>
            </w:tcBorders>
          </w:tcPr>
          <w:p w14:paraId="1313661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660" w:type="dxa"/>
            <w:gridSpan w:val="2"/>
            <w:tcBorders>
              <w:bottom w:val="single" w:sz="4" w:space="0" w:color="auto"/>
            </w:tcBorders>
          </w:tcPr>
          <w:p w14:paraId="6A415C3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20" w:type="dxa"/>
            <w:gridSpan w:val="2"/>
            <w:tcBorders>
              <w:bottom w:val="single" w:sz="4" w:space="0" w:color="auto"/>
            </w:tcBorders>
          </w:tcPr>
          <w:p w14:paraId="687CC46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</w:tcPr>
          <w:p w14:paraId="1588D79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80" w:type="dxa"/>
            <w:gridSpan w:val="2"/>
            <w:tcBorders>
              <w:bottom w:val="single" w:sz="4" w:space="0" w:color="auto"/>
            </w:tcBorders>
          </w:tcPr>
          <w:p w14:paraId="3DC308E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</w:tr>
      <w:tr w:rsidR="00D12E41" w14:paraId="2BC5E413" w14:textId="77777777" w:rsidTr="00F73ACE">
        <w:trPr>
          <w:trHeight w:val="320"/>
        </w:trPr>
        <w:tc>
          <w:tcPr>
            <w:tcW w:w="1318" w:type="dxa"/>
            <w:tcBorders>
              <w:top w:val="single" w:sz="4" w:space="0" w:color="auto"/>
            </w:tcBorders>
            <w:vAlign w:val="center"/>
          </w:tcPr>
          <w:p w14:paraId="7CE44712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DAKAR SUD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vAlign w:val="center"/>
          </w:tcPr>
          <w:p w14:paraId="5C878B3A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May, 2012</w:t>
            </w:r>
          </w:p>
        </w:tc>
        <w:tc>
          <w:tcPr>
            <w:tcW w:w="80" w:type="dxa"/>
            <w:gridSpan w:val="2"/>
            <w:tcBorders>
              <w:top w:val="single" w:sz="4" w:space="0" w:color="auto"/>
            </w:tcBorders>
          </w:tcPr>
          <w:p w14:paraId="56F51C7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</w:tcBorders>
            <w:vAlign w:val="center"/>
          </w:tcPr>
          <w:p w14:paraId="1452E13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357,574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</w:tcBorders>
            <w:vAlign w:val="center"/>
          </w:tcPr>
          <w:p w14:paraId="4A97EEB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37,716</w:t>
            </w:r>
          </w:p>
        </w:tc>
        <w:tc>
          <w:tcPr>
            <w:tcW w:w="500" w:type="dxa"/>
            <w:gridSpan w:val="2"/>
            <w:tcBorders>
              <w:top w:val="single" w:sz="4" w:space="0" w:color="auto"/>
            </w:tcBorders>
            <w:vAlign w:val="center"/>
          </w:tcPr>
          <w:p w14:paraId="41AD277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(10.5)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</w:tcBorders>
            <w:vAlign w:val="center"/>
          </w:tcPr>
          <w:p w14:paraId="2ACEC86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84,213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</w:tcBorders>
            <w:vAlign w:val="center"/>
          </w:tcPr>
          <w:p w14:paraId="59EC0E8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(23.6)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</w:tcBorders>
            <w:vAlign w:val="center"/>
          </w:tcPr>
          <w:p w14:paraId="4FF5764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62,618</w:t>
            </w:r>
          </w:p>
        </w:tc>
        <w:tc>
          <w:tcPr>
            <w:tcW w:w="500" w:type="dxa"/>
            <w:gridSpan w:val="2"/>
            <w:tcBorders>
              <w:top w:val="single" w:sz="4" w:space="0" w:color="auto"/>
            </w:tcBorders>
            <w:vAlign w:val="center"/>
          </w:tcPr>
          <w:p w14:paraId="16C8697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(17.5)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</w:tcBorders>
            <w:vAlign w:val="center"/>
          </w:tcPr>
          <w:p w14:paraId="218235D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43,058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</w:tcBorders>
            <w:vAlign w:val="center"/>
          </w:tcPr>
          <w:p w14:paraId="1B57995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(12.0)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center"/>
          </w:tcPr>
          <w:p w14:paraId="0AA2BFE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129,969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</w:tcBorders>
            <w:vAlign w:val="center"/>
          </w:tcPr>
          <w:p w14:paraId="20A9C3B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(36.3)</w:t>
            </w:r>
          </w:p>
        </w:tc>
      </w:tr>
      <w:tr w:rsidR="00D12E41" w14:paraId="28D83DC3" w14:textId="77777777" w:rsidTr="00F73ACE">
        <w:trPr>
          <w:gridAfter w:val="1"/>
          <w:wAfter w:w="10" w:type="dxa"/>
          <w:trHeight w:val="360"/>
        </w:trPr>
        <w:tc>
          <w:tcPr>
            <w:tcW w:w="1318" w:type="dxa"/>
            <w:vAlign w:val="center"/>
          </w:tcPr>
          <w:p w14:paraId="61CB8744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DAKAR CENTRE</w:t>
            </w:r>
          </w:p>
        </w:tc>
        <w:tc>
          <w:tcPr>
            <w:tcW w:w="1309" w:type="dxa"/>
            <w:vAlign w:val="center"/>
          </w:tcPr>
          <w:p w14:paraId="581117CA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May, 2012</w:t>
            </w:r>
          </w:p>
        </w:tc>
        <w:tc>
          <w:tcPr>
            <w:tcW w:w="83" w:type="dxa"/>
            <w:gridSpan w:val="2"/>
          </w:tcPr>
          <w:p w14:paraId="22CA834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4E1B7EB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180,489</w:t>
            </w:r>
          </w:p>
        </w:tc>
        <w:tc>
          <w:tcPr>
            <w:tcW w:w="656" w:type="dxa"/>
            <w:gridSpan w:val="2"/>
            <w:vAlign w:val="center"/>
          </w:tcPr>
          <w:p w14:paraId="0FD9A56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29,800</w:t>
            </w:r>
          </w:p>
        </w:tc>
        <w:tc>
          <w:tcPr>
            <w:tcW w:w="500" w:type="dxa"/>
            <w:gridSpan w:val="2"/>
            <w:vAlign w:val="center"/>
          </w:tcPr>
          <w:p w14:paraId="2BAB0F4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(16.5)</w:t>
            </w:r>
          </w:p>
        </w:tc>
        <w:tc>
          <w:tcPr>
            <w:tcW w:w="660" w:type="dxa"/>
            <w:gridSpan w:val="2"/>
            <w:vAlign w:val="center"/>
          </w:tcPr>
          <w:p w14:paraId="5C74D1E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65,399</w:t>
            </w:r>
          </w:p>
        </w:tc>
        <w:tc>
          <w:tcPr>
            <w:tcW w:w="520" w:type="dxa"/>
            <w:gridSpan w:val="2"/>
            <w:vAlign w:val="center"/>
          </w:tcPr>
          <w:p w14:paraId="08A4977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(36.2)</w:t>
            </w:r>
          </w:p>
        </w:tc>
        <w:tc>
          <w:tcPr>
            <w:tcW w:w="740" w:type="dxa"/>
            <w:gridSpan w:val="2"/>
            <w:vAlign w:val="center"/>
          </w:tcPr>
          <w:p w14:paraId="2D531A8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31,793</w:t>
            </w:r>
          </w:p>
        </w:tc>
        <w:tc>
          <w:tcPr>
            <w:tcW w:w="500" w:type="dxa"/>
            <w:gridSpan w:val="2"/>
            <w:vAlign w:val="center"/>
          </w:tcPr>
          <w:p w14:paraId="682C86C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(17.6)</w:t>
            </w:r>
          </w:p>
        </w:tc>
        <w:tc>
          <w:tcPr>
            <w:tcW w:w="660" w:type="dxa"/>
            <w:gridSpan w:val="2"/>
            <w:vAlign w:val="center"/>
          </w:tcPr>
          <w:p w14:paraId="0F3B57D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14,869</w:t>
            </w:r>
          </w:p>
        </w:tc>
        <w:tc>
          <w:tcPr>
            <w:tcW w:w="520" w:type="dxa"/>
            <w:gridSpan w:val="2"/>
            <w:vAlign w:val="center"/>
          </w:tcPr>
          <w:p w14:paraId="72A4800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(8.2)</w:t>
            </w:r>
          </w:p>
        </w:tc>
        <w:tc>
          <w:tcPr>
            <w:tcW w:w="720" w:type="dxa"/>
            <w:gridSpan w:val="2"/>
            <w:vAlign w:val="center"/>
          </w:tcPr>
          <w:p w14:paraId="2BD098F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38,628</w:t>
            </w:r>
          </w:p>
        </w:tc>
        <w:tc>
          <w:tcPr>
            <w:tcW w:w="580" w:type="dxa"/>
            <w:gridSpan w:val="2"/>
            <w:vAlign w:val="center"/>
          </w:tcPr>
          <w:p w14:paraId="7C88D82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(21.4)</w:t>
            </w:r>
          </w:p>
        </w:tc>
      </w:tr>
      <w:tr w:rsidR="00D12E41" w14:paraId="7AF6500D" w14:textId="77777777" w:rsidTr="00F73ACE">
        <w:trPr>
          <w:trHeight w:val="320"/>
        </w:trPr>
        <w:tc>
          <w:tcPr>
            <w:tcW w:w="1318" w:type="dxa"/>
            <w:vAlign w:val="center"/>
          </w:tcPr>
          <w:p w14:paraId="0AC61851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PIKINE</w:t>
            </w:r>
          </w:p>
        </w:tc>
        <w:tc>
          <w:tcPr>
            <w:tcW w:w="1322" w:type="dxa"/>
            <w:gridSpan w:val="2"/>
            <w:vAlign w:val="center"/>
          </w:tcPr>
          <w:p w14:paraId="6C9F90EC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March, 2023</w:t>
            </w:r>
          </w:p>
        </w:tc>
        <w:tc>
          <w:tcPr>
            <w:tcW w:w="80" w:type="dxa"/>
            <w:gridSpan w:val="2"/>
          </w:tcPr>
          <w:p w14:paraId="4087A21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2E62765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7,902</w:t>
            </w:r>
          </w:p>
        </w:tc>
        <w:tc>
          <w:tcPr>
            <w:tcW w:w="656" w:type="dxa"/>
            <w:gridSpan w:val="2"/>
            <w:vAlign w:val="center"/>
          </w:tcPr>
          <w:p w14:paraId="1263D37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599</w:t>
            </w:r>
          </w:p>
        </w:tc>
        <w:tc>
          <w:tcPr>
            <w:tcW w:w="500" w:type="dxa"/>
            <w:gridSpan w:val="2"/>
            <w:vAlign w:val="center"/>
          </w:tcPr>
          <w:p w14:paraId="1AB40B2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(7.6)</w:t>
            </w:r>
          </w:p>
        </w:tc>
        <w:tc>
          <w:tcPr>
            <w:tcW w:w="660" w:type="dxa"/>
            <w:gridSpan w:val="2"/>
            <w:vAlign w:val="center"/>
          </w:tcPr>
          <w:p w14:paraId="081C438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1,364</w:t>
            </w:r>
          </w:p>
        </w:tc>
        <w:tc>
          <w:tcPr>
            <w:tcW w:w="520" w:type="dxa"/>
            <w:gridSpan w:val="2"/>
            <w:vAlign w:val="center"/>
          </w:tcPr>
          <w:p w14:paraId="3F57C85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(17.3)</w:t>
            </w:r>
          </w:p>
        </w:tc>
        <w:tc>
          <w:tcPr>
            <w:tcW w:w="740" w:type="dxa"/>
            <w:gridSpan w:val="2"/>
            <w:vAlign w:val="center"/>
          </w:tcPr>
          <w:p w14:paraId="25ADAF3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1,470</w:t>
            </w:r>
          </w:p>
        </w:tc>
        <w:tc>
          <w:tcPr>
            <w:tcW w:w="500" w:type="dxa"/>
            <w:gridSpan w:val="2"/>
            <w:vAlign w:val="center"/>
          </w:tcPr>
          <w:p w14:paraId="1326886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(18.6)</w:t>
            </w:r>
          </w:p>
        </w:tc>
        <w:tc>
          <w:tcPr>
            <w:tcW w:w="660" w:type="dxa"/>
            <w:gridSpan w:val="2"/>
            <w:vAlign w:val="center"/>
          </w:tcPr>
          <w:p w14:paraId="484B813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1,787</w:t>
            </w:r>
          </w:p>
        </w:tc>
        <w:tc>
          <w:tcPr>
            <w:tcW w:w="520" w:type="dxa"/>
            <w:gridSpan w:val="2"/>
            <w:vAlign w:val="center"/>
          </w:tcPr>
          <w:p w14:paraId="13A9758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(22.6)</w:t>
            </w:r>
          </w:p>
        </w:tc>
        <w:tc>
          <w:tcPr>
            <w:tcW w:w="720" w:type="dxa"/>
            <w:gridSpan w:val="2"/>
            <w:vAlign w:val="center"/>
          </w:tcPr>
          <w:p w14:paraId="670F4FC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2,682</w:t>
            </w:r>
          </w:p>
        </w:tc>
        <w:tc>
          <w:tcPr>
            <w:tcW w:w="580" w:type="dxa"/>
            <w:gridSpan w:val="2"/>
            <w:vAlign w:val="center"/>
          </w:tcPr>
          <w:p w14:paraId="51746FE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(33.9)</w:t>
            </w:r>
          </w:p>
        </w:tc>
      </w:tr>
      <w:tr w:rsidR="00D12E41" w14:paraId="7AB195D3" w14:textId="77777777" w:rsidTr="00F73ACE">
        <w:trPr>
          <w:trHeight w:val="320"/>
        </w:trPr>
        <w:tc>
          <w:tcPr>
            <w:tcW w:w="1318" w:type="dxa"/>
            <w:vAlign w:val="center"/>
          </w:tcPr>
          <w:p w14:paraId="566A0014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YEUMBEUL</w:t>
            </w:r>
          </w:p>
        </w:tc>
        <w:tc>
          <w:tcPr>
            <w:tcW w:w="1322" w:type="dxa"/>
            <w:gridSpan w:val="2"/>
            <w:vAlign w:val="center"/>
          </w:tcPr>
          <w:p w14:paraId="3B91D4C2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March, 2023</w:t>
            </w:r>
          </w:p>
        </w:tc>
        <w:tc>
          <w:tcPr>
            <w:tcW w:w="80" w:type="dxa"/>
            <w:gridSpan w:val="2"/>
          </w:tcPr>
          <w:p w14:paraId="649BF9F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4ED1F46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8,379</w:t>
            </w:r>
          </w:p>
        </w:tc>
        <w:tc>
          <w:tcPr>
            <w:tcW w:w="656" w:type="dxa"/>
            <w:gridSpan w:val="2"/>
            <w:vAlign w:val="center"/>
          </w:tcPr>
          <w:p w14:paraId="679A655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399</w:t>
            </w:r>
          </w:p>
        </w:tc>
        <w:tc>
          <w:tcPr>
            <w:tcW w:w="500" w:type="dxa"/>
            <w:gridSpan w:val="2"/>
            <w:vAlign w:val="center"/>
          </w:tcPr>
          <w:p w14:paraId="292F9F5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(4.8)</w:t>
            </w:r>
          </w:p>
        </w:tc>
        <w:tc>
          <w:tcPr>
            <w:tcW w:w="660" w:type="dxa"/>
            <w:gridSpan w:val="2"/>
            <w:vAlign w:val="center"/>
          </w:tcPr>
          <w:p w14:paraId="23009E6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1,145</w:t>
            </w:r>
          </w:p>
        </w:tc>
        <w:tc>
          <w:tcPr>
            <w:tcW w:w="520" w:type="dxa"/>
            <w:gridSpan w:val="2"/>
            <w:vAlign w:val="center"/>
          </w:tcPr>
          <w:p w14:paraId="69CAA2E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(13.7)</w:t>
            </w:r>
          </w:p>
        </w:tc>
        <w:tc>
          <w:tcPr>
            <w:tcW w:w="740" w:type="dxa"/>
            <w:gridSpan w:val="2"/>
            <w:vAlign w:val="center"/>
          </w:tcPr>
          <w:p w14:paraId="1DD9241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1,288</w:t>
            </w:r>
          </w:p>
        </w:tc>
        <w:tc>
          <w:tcPr>
            <w:tcW w:w="500" w:type="dxa"/>
            <w:gridSpan w:val="2"/>
            <w:vAlign w:val="center"/>
          </w:tcPr>
          <w:p w14:paraId="2E4A062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(15.4)</w:t>
            </w:r>
          </w:p>
        </w:tc>
        <w:tc>
          <w:tcPr>
            <w:tcW w:w="660" w:type="dxa"/>
            <w:gridSpan w:val="2"/>
            <w:vAlign w:val="center"/>
          </w:tcPr>
          <w:p w14:paraId="68DA0B4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2,084</w:t>
            </w:r>
          </w:p>
        </w:tc>
        <w:tc>
          <w:tcPr>
            <w:tcW w:w="520" w:type="dxa"/>
            <w:gridSpan w:val="2"/>
            <w:vAlign w:val="center"/>
          </w:tcPr>
          <w:p w14:paraId="0FEFCD8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(24.9)</w:t>
            </w:r>
          </w:p>
        </w:tc>
        <w:tc>
          <w:tcPr>
            <w:tcW w:w="720" w:type="dxa"/>
            <w:gridSpan w:val="2"/>
            <w:vAlign w:val="center"/>
          </w:tcPr>
          <w:p w14:paraId="7DAD98D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3,463</w:t>
            </w:r>
          </w:p>
        </w:tc>
        <w:tc>
          <w:tcPr>
            <w:tcW w:w="580" w:type="dxa"/>
            <w:gridSpan w:val="2"/>
            <w:vAlign w:val="center"/>
          </w:tcPr>
          <w:p w14:paraId="07CDBBF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(41.3)</w:t>
            </w:r>
          </w:p>
        </w:tc>
      </w:tr>
      <w:tr w:rsidR="00D12E41" w14:paraId="0A500F7C" w14:textId="77777777" w:rsidTr="00F73ACE">
        <w:trPr>
          <w:trHeight w:val="320"/>
        </w:trPr>
        <w:tc>
          <w:tcPr>
            <w:tcW w:w="1318" w:type="dxa"/>
            <w:vAlign w:val="center"/>
          </w:tcPr>
          <w:p w14:paraId="09CDB358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GUEDIAWAYE</w:t>
            </w:r>
          </w:p>
        </w:tc>
        <w:tc>
          <w:tcPr>
            <w:tcW w:w="1322" w:type="dxa"/>
            <w:gridSpan w:val="2"/>
            <w:vAlign w:val="center"/>
          </w:tcPr>
          <w:p w14:paraId="3365FBD4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November, 2014</w:t>
            </w:r>
          </w:p>
        </w:tc>
        <w:tc>
          <w:tcPr>
            <w:tcW w:w="80" w:type="dxa"/>
            <w:gridSpan w:val="2"/>
          </w:tcPr>
          <w:p w14:paraId="6A7ACB1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03CDC10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67,337</w:t>
            </w:r>
          </w:p>
        </w:tc>
        <w:tc>
          <w:tcPr>
            <w:tcW w:w="656" w:type="dxa"/>
            <w:gridSpan w:val="2"/>
            <w:vAlign w:val="center"/>
          </w:tcPr>
          <w:p w14:paraId="07728ED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73,34</w:t>
            </w:r>
          </w:p>
        </w:tc>
        <w:tc>
          <w:tcPr>
            <w:tcW w:w="500" w:type="dxa"/>
            <w:gridSpan w:val="2"/>
            <w:vAlign w:val="center"/>
          </w:tcPr>
          <w:p w14:paraId="50DFC16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(10.9)</w:t>
            </w:r>
          </w:p>
        </w:tc>
        <w:tc>
          <w:tcPr>
            <w:tcW w:w="660" w:type="dxa"/>
            <w:gridSpan w:val="2"/>
            <w:vAlign w:val="center"/>
          </w:tcPr>
          <w:p w14:paraId="330A5AD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20,451</w:t>
            </w:r>
          </w:p>
        </w:tc>
        <w:tc>
          <w:tcPr>
            <w:tcW w:w="520" w:type="dxa"/>
            <w:gridSpan w:val="2"/>
            <w:vAlign w:val="center"/>
          </w:tcPr>
          <w:p w14:paraId="2F4BB13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(30.4)</w:t>
            </w:r>
          </w:p>
        </w:tc>
        <w:tc>
          <w:tcPr>
            <w:tcW w:w="740" w:type="dxa"/>
            <w:gridSpan w:val="2"/>
            <w:vAlign w:val="center"/>
          </w:tcPr>
          <w:p w14:paraId="05DA4CE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11,521</w:t>
            </w:r>
          </w:p>
        </w:tc>
        <w:tc>
          <w:tcPr>
            <w:tcW w:w="500" w:type="dxa"/>
            <w:gridSpan w:val="2"/>
            <w:vAlign w:val="center"/>
          </w:tcPr>
          <w:p w14:paraId="22C5A73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(17.1)</w:t>
            </w:r>
          </w:p>
        </w:tc>
        <w:tc>
          <w:tcPr>
            <w:tcW w:w="660" w:type="dxa"/>
            <w:gridSpan w:val="2"/>
            <w:vAlign w:val="center"/>
          </w:tcPr>
          <w:p w14:paraId="13ACCCA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9,918</w:t>
            </w:r>
          </w:p>
        </w:tc>
        <w:tc>
          <w:tcPr>
            <w:tcW w:w="520" w:type="dxa"/>
            <w:gridSpan w:val="2"/>
            <w:vAlign w:val="center"/>
          </w:tcPr>
          <w:p w14:paraId="6733530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(14.7)</w:t>
            </w:r>
          </w:p>
        </w:tc>
        <w:tc>
          <w:tcPr>
            <w:tcW w:w="720" w:type="dxa"/>
            <w:gridSpan w:val="2"/>
            <w:vAlign w:val="center"/>
          </w:tcPr>
          <w:p w14:paraId="3704BD6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18,113</w:t>
            </w:r>
          </w:p>
        </w:tc>
        <w:tc>
          <w:tcPr>
            <w:tcW w:w="580" w:type="dxa"/>
            <w:gridSpan w:val="2"/>
            <w:vAlign w:val="center"/>
          </w:tcPr>
          <w:p w14:paraId="4BE4244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(26.9)</w:t>
            </w:r>
          </w:p>
        </w:tc>
      </w:tr>
      <w:tr w:rsidR="00D12E41" w14:paraId="0E3AB4CD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3C6EC62A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MBOUR</w:t>
            </w:r>
          </w:p>
        </w:tc>
        <w:tc>
          <w:tcPr>
            <w:tcW w:w="1309" w:type="dxa"/>
            <w:vAlign w:val="center"/>
          </w:tcPr>
          <w:p w14:paraId="00B502FE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December,2013</w:t>
            </w:r>
          </w:p>
        </w:tc>
        <w:tc>
          <w:tcPr>
            <w:tcW w:w="83" w:type="dxa"/>
            <w:gridSpan w:val="2"/>
          </w:tcPr>
          <w:p w14:paraId="3B40738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329E120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58,775</w:t>
            </w:r>
          </w:p>
        </w:tc>
        <w:tc>
          <w:tcPr>
            <w:tcW w:w="656" w:type="dxa"/>
            <w:gridSpan w:val="2"/>
            <w:vAlign w:val="center"/>
          </w:tcPr>
          <w:p w14:paraId="7525D2F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5,775</w:t>
            </w:r>
          </w:p>
        </w:tc>
        <w:tc>
          <w:tcPr>
            <w:tcW w:w="500" w:type="dxa"/>
            <w:gridSpan w:val="2"/>
            <w:vAlign w:val="center"/>
          </w:tcPr>
          <w:p w14:paraId="471AE0F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(9.8)</w:t>
            </w:r>
          </w:p>
        </w:tc>
        <w:tc>
          <w:tcPr>
            <w:tcW w:w="660" w:type="dxa"/>
            <w:gridSpan w:val="2"/>
            <w:vAlign w:val="center"/>
          </w:tcPr>
          <w:p w14:paraId="6D36179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11,375</w:t>
            </w:r>
          </w:p>
        </w:tc>
        <w:tc>
          <w:tcPr>
            <w:tcW w:w="520" w:type="dxa"/>
            <w:gridSpan w:val="2"/>
            <w:vAlign w:val="center"/>
          </w:tcPr>
          <w:p w14:paraId="4F34A35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(19.4)</w:t>
            </w:r>
          </w:p>
        </w:tc>
        <w:tc>
          <w:tcPr>
            <w:tcW w:w="740" w:type="dxa"/>
            <w:gridSpan w:val="2"/>
            <w:vAlign w:val="center"/>
          </w:tcPr>
          <w:p w14:paraId="316C5C5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9,753</w:t>
            </w:r>
          </w:p>
        </w:tc>
        <w:tc>
          <w:tcPr>
            <w:tcW w:w="500" w:type="dxa"/>
            <w:gridSpan w:val="2"/>
            <w:vAlign w:val="center"/>
          </w:tcPr>
          <w:p w14:paraId="251F2D8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(16.6)</w:t>
            </w:r>
          </w:p>
        </w:tc>
        <w:tc>
          <w:tcPr>
            <w:tcW w:w="660" w:type="dxa"/>
            <w:gridSpan w:val="2"/>
            <w:vAlign w:val="center"/>
          </w:tcPr>
          <w:p w14:paraId="382174A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12,271</w:t>
            </w:r>
          </w:p>
        </w:tc>
        <w:tc>
          <w:tcPr>
            <w:tcW w:w="520" w:type="dxa"/>
            <w:gridSpan w:val="2"/>
            <w:vAlign w:val="center"/>
          </w:tcPr>
          <w:p w14:paraId="7685B6E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(20.9)</w:t>
            </w:r>
          </w:p>
        </w:tc>
        <w:tc>
          <w:tcPr>
            <w:tcW w:w="720" w:type="dxa"/>
            <w:gridSpan w:val="2"/>
            <w:vAlign w:val="center"/>
          </w:tcPr>
          <w:p w14:paraId="02C6ECF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19,601</w:t>
            </w:r>
          </w:p>
        </w:tc>
        <w:tc>
          <w:tcPr>
            <w:tcW w:w="580" w:type="dxa"/>
            <w:gridSpan w:val="2"/>
            <w:vAlign w:val="center"/>
          </w:tcPr>
          <w:p w14:paraId="247DEEB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(33.3)</w:t>
            </w:r>
          </w:p>
        </w:tc>
      </w:tr>
      <w:tr w:rsidR="00D12E41" w14:paraId="4DD8884E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7D36E54D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THIES</w:t>
            </w:r>
          </w:p>
        </w:tc>
        <w:tc>
          <w:tcPr>
            <w:tcW w:w="1309" w:type="dxa"/>
            <w:vAlign w:val="center"/>
          </w:tcPr>
          <w:p w14:paraId="3E07AA17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February, 2013</w:t>
            </w:r>
          </w:p>
        </w:tc>
        <w:tc>
          <w:tcPr>
            <w:tcW w:w="83" w:type="dxa"/>
            <w:gridSpan w:val="2"/>
          </w:tcPr>
          <w:p w14:paraId="47151C9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0FF64D0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51,522</w:t>
            </w:r>
          </w:p>
        </w:tc>
        <w:tc>
          <w:tcPr>
            <w:tcW w:w="656" w:type="dxa"/>
            <w:gridSpan w:val="2"/>
            <w:vAlign w:val="center"/>
          </w:tcPr>
          <w:p w14:paraId="76F5072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3,771</w:t>
            </w:r>
          </w:p>
        </w:tc>
        <w:tc>
          <w:tcPr>
            <w:tcW w:w="500" w:type="dxa"/>
            <w:gridSpan w:val="2"/>
            <w:vAlign w:val="center"/>
          </w:tcPr>
          <w:p w14:paraId="311FB98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(7.3)</w:t>
            </w:r>
          </w:p>
        </w:tc>
        <w:tc>
          <w:tcPr>
            <w:tcW w:w="660" w:type="dxa"/>
            <w:gridSpan w:val="2"/>
            <w:vAlign w:val="center"/>
          </w:tcPr>
          <w:p w14:paraId="291C8A5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9,306</w:t>
            </w:r>
          </w:p>
        </w:tc>
        <w:tc>
          <w:tcPr>
            <w:tcW w:w="520" w:type="dxa"/>
            <w:gridSpan w:val="2"/>
            <w:vAlign w:val="center"/>
          </w:tcPr>
          <w:p w14:paraId="46F4FF5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(18.1)</w:t>
            </w:r>
          </w:p>
        </w:tc>
        <w:tc>
          <w:tcPr>
            <w:tcW w:w="740" w:type="dxa"/>
            <w:gridSpan w:val="2"/>
            <w:vAlign w:val="center"/>
          </w:tcPr>
          <w:p w14:paraId="3FF428C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7,704</w:t>
            </w:r>
          </w:p>
        </w:tc>
        <w:tc>
          <w:tcPr>
            <w:tcW w:w="500" w:type="dxa"/>
            <w:gridSpan w:val="2"/>
            <w:vAlign w:val="center"/>
          </w:tcPr>
          <w:p w14:paraId="14CD76B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(15.0)</w:t>
            </w:r>
          </w:p>
        </w:tc>
        <w:tc>
          <w:tcPr>
            <w:tcW w:w="660" w:type="dxa"/>
            <w:gridSpan w:val="2"/>
            <w:vAlign w:val="center"/>
          </w:tcPr>
          <w:p w14:paraId="29513B0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11,704</w:t>
            </w:r>
          </w:p>
        </w:tc>
        <w:tc>
          <w:tcPr>
            <w:tcW w:w="520" w:type="dxa"/>
            <w:gridSpan w:val="2"/>
            <w:vAlign w:val="center"/>
          </w:tcPr>
          <w:p w14:paraId="2C534E5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(22.7)</w:t>
            </w:r>
          </w:p>
        </w:tc>
        <w:tc>
          <w:tcPr>
            <w:tcW w:w="720" w:type="dxa"/>
            <w:gridSpan w:val="2"/>
            <w:vAlign w:val="center"/>
          </w:tcPr>
          <w:p w14:paraId="12F2548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19,037</w:t>
            </w:r>
          </w:p>
        </w:tc>
        <w:tc>
          <w:tcPr>
            <w:tcW w:w="580" w:type="dxa"/>
            <w:gridSpan w:val="2"/>
            <w:vAlign w:val="center"/>
          </w:tcPr>
          <w:p w14:paraId="75A1737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(36.9)</w:t>
            </w:r>
          </w:p>
        </w:tc>
      </w:tr>
      <w:tr w:rsidR="00D12E41" w14:paraId="7D12668F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06F208F5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FATICK</w:t>
            </w:r>
          </w:p>
        </w:tc>
        <w:tc>
          <w:tcPr>
            <w:tcW w:w="1309" w:type="dxa"/>
            <w:vAlign w:val="center"/>
          </w:tcPr>
          <w:p w14:paraId="0E4E52B5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May, 2013</w:t>
            </w:r>
          </w:p>
        </w:tc>
        <w:tc>
          <w:tcPr>
            <w:tcW w:w="83" w:type="dxa"/>
            <w:gridSpan w:val="2"/>
          </w:tcPr>
          <w:p w14:paraId="6DC7A9F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1FD05C1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37,821</w:t>
            </w:r>
          </w:p>
        </w:tc>
        <w:tc>
          <w:tcPr>
            <w:tcW w:w="656" w:type="dxa"/>
            <w:gridSpan w:val="2"/>
            <w:vAlign w:val="center"/>
          </w:tcPr>
          <w:p w14:paraId="176AE09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2,615</w:t>
            </w:r>
          </w:p>
        </w:tc>
        <w:tc>
          <w:tcPr>
            <w:tcW w:w="500" w:type="dxa"/>
            <w:gridSpan w:val="2"/>
            <w:vAlign w:val="center"/>
          </w:tcPr>
          <w:p w14:paraId="7A37A83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(6.9)</w:t>
            </w:r>
          </w:p>
        </w:tc>
        <w:tc>
          <w:tcPr>
            <w:tcW w:w="660" w:type="dxa"/>
            <w:gridSpan w:val="2"/>
            <w:vAlign w:val="center"/>
          </w:tcPr>
          <w:p w14:paraId="443D6D9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6,798</w:t>
            </w:r>
          </w:p>
        </w:tc>
        <w:tc>
          <w:tcPr>
            <w:tcW w:w="520" w:type="dxa"/>
            <w:gridSpan w:val="2"/>
            <w:vAlign w:val="center"/>
          </w:tcPr>
          <w:p w14:paraId="03A246C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(18)</w:t>
            </w:r>
          </w:p>
        </w:tc>
        <w:tc>
          <w:tcPr>
            <w:tcW w:w="740" w:type="dxa"/>
            <w:gridSpan w:val="2"/>
            <w:vAlign w:val="center"/>
          </w:tcPr>
          <w:p w14:paraId="0382CD2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6,329</w:t>
            </w:r>
          </w:p>
        </w:tc>
        <w:tc>
          <w:tcPr>
            <w:tcW w:w="500" w:type="dxa"/>
            <w:gridSpan w:val="2"/>
            <w:vAlign w:val="center"/>
          </w:tcPr>
          <w:p w14:paraId="4C04871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(16.7)</w:t>
            </w:r>
          </w:p>
        </w:tc>
        <w:tc>
          <w:tcPr>
            <w:tcW w:w="660" w:type="dxa"/>
            <w:gridSpan w:val="2"/>
            <w:vAlign w:val="center"/>
          </w:tcPr>
          <w:p w14:paraId="64BE585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5,845</w:t>
            </w:r>
          </w:p>
        </w:tc>
        <w:tc>
          <w:tcPr>
            <w:tcW w:w="520" w:type="dxa"/>
            <w:gridSpan w:val="2"/>
            <w:vAlign w:val="center"/>
          </w:tcPr>
          <w:p w14:paraId="7550C2A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(15.5)</w:t>
            </w:r>
          </w:p>
        </w:tc>
        <w:tc>
          <w:tcPr>
            <w:tcW w:w="720" w:type="dxa"/>
            <w:gridSpan w:val="2"/>
            <w:vAlign w:val="center"/>
          </w:tcPr>
          <w:p w14:paraId="364926F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16,234</w:t>
            </w:r>
          </w:p>
        </w:tc>
        <w:tc>
          <w:tcPr>
            <w:tcW w:w="580" w:type="dxa"/>
            <w:gridSpan w:val="2"/>
            <w:vAlign w:val="center"/>
          </w:tcPr>
          <w:p w14:paraId="2F697DF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(42.9)</w:t>
            </w:r>
          </w:p>
        </w:tc>
      </w:tr>
      <w:tr w:rsidR="00D12E41" w14:paraId="730EF7B1" w14:textId="77777777" w:rsidTr="00F73ACE">
        <w:trPr>
          <w:trHeight w:val="320"/>
        </w:trPr>
        <w:tc>
          <w:tcPr>
            <w:tcW w:w="1318" w:type="dxa"/>
            <w:vAlign w:val="center"/>
          </w:tcPr>
          <w:p w14:paraId="45F5897D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SOKONE*</w:t>
            </w:r>
          </w:p>
        </w:tc>
        <w:tc>
          <w:tcPr>
            <w:tcW w:w="1322" w:type="dxa"/>
            <w:gridSpan w:val="2"/>
            <w:vAlign w:val="center"/>
          </w:tcPr>
          <w:p w14:paraId="77A85EE4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March, 2012</w:t>
            </w:r>
          </w:p>
        </w:tc>
        <w:tc>
          <w:tcPr>
            <w:tcW w:w="80" w:type="dxa"/>
            <w:gridSpan w:val="2"/>
          </w:tcPr>
          <w:p w14:paraId="114D52E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5E724E5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31,485</w:t>
            </w:r>
          </w:p>
        </w:tc>
        <w:tc>
          <w:tcPr>
            <w:tcW w:w="656" w:type="dxa"/>
            <w:gridSpan w:val="2"/>
            <w:vAlign w:val="center"/>
          </w:tcPr>
          <w:p w14:paraId="62346B6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1,225</w:t>
            </w:r>
          </w:p>
        </w:tc>
        <w:tc>
          <w:tcPr>
            <w:tcW w:w="500" w:type="dxa"/>
            <w:gridSpan w:val="2"/>
            <w:vAlign w:val="center"/>
          </w:tcPr>
          <w:p w14:paraId="1009E5D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(3.9)</w:t>
            </w:r>
          </w:p>
        </w:tc>
        <w:tc>
          <w:tcPr>
            <w:tcW w:w="660" w:type="dxa"/>
            <w:gridSpan w:val="2"/>
            <w:vAlign w:val="center"/>
          </w:tcPr>
          <w:p w14:paraId="66C2B67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5,167</w:t>
            </w:r>
          </w:p>
        </w:tc>
        <w:tc>
          <w:tcPr>
            <w:tcW w:w="520" w:type="dxa"/>
            <w:gridSpan w:val="2"/>
            <w:vAlign w:val="center"/>
          </w:tcPr>
          <w:p w14:paraId="56DE621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(16.4)</w:t>
            </w:r>
          </w:p>
        </w:tc>
        <w:tc>
          <w:tcPr>
            <w:tcW w:w="740" w:type="dxa"/>
            <w:gridSpan w:val="2"/>
            <w:vAlign w:val="center"/>
          </w:tcPr>
          <w:p w14:paraId="2C6535E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6,527</w:t>
            </w:r>
          </w:p>
        </w:tc>
        <w:tc>
          <w:tcPr>
            <w:tcW w:w="500" w:type="dxa"/>
            <w:gridSpan w:val="2"/>
            <w:vAlign w:val="center"/>
          </w:tcPr>
          <w:p w14:paraId="41D12E2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(20.7)</w:t>
            </w:r>
          </w:p>
        </w:tc>
        <w:tc>
          <w:tcPr>
            <w:tcW w:w="660" w:type="dxa"/>
            <w:gridSpan w:val="2"/>
            <w:vAlign w:val="center"/>
          </w:tcPr>
          <w:p w14:paraId="10E3EB6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5,703</w:t>
            </w:r>
          </w:p>
        </w:tc>
        <w:tc>
          <w:tcPr>
            <w:tcW w:w="520" w:type="dxa"/>
            <w:gridSpan w:val="2"/>
            <w:vAlign w:val="center"/>
          </w:tcPr>
          <w:p w14:paraId="12CA9D7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(18.1)</w:t>
            </w:r>
          </w:p>
        </w:tc>
        <w:tc>
          <w:tcPr>
            <w:tcW w:w="720" w:type="dxa"/>
            <w:gridSpan w:val="2"/>
            <w:vAlign w:val="center"/>
          </w:tcPr>
          <w:p w14:paraId="0207D04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12,863</w:t>
            </w:r>
          </w:p>
        </w:tc>
        <w:tc>
          <w:tcPr>
            <w:tcW w:w="580" w:type="dxa"/>
            <w:gridSpan w:val="2"/>
            <w:vAlign w:val="center"/>
          </w:tcPr>
          <w:p w14:paraId="00CDD27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(40.9)</w:t>
            </w:r>
          </w:p>
        </w:tc>
      </w:tr>
      <w:tr w:rsidR="00D12E41" w14:paraId="35E078A6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20412C72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KAOLACK</w:t>
            </w:r>
          </w:p>
        </w:tc>
        <w:tc>
          <w:tcPr>
            <w:tcW w:w="1309" w:type="dxa"/>
            <w:vAlign w:val="center"/>
          </w:tcPr>
          <w:p w14:paraId="7F52CE7A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July, 2013</w:t>
            </w:r>
          </w:p>
        </w:tc>
        <w:tc>
          <w:tcPr>
            <w:tcW w:w="83" w:type="dxa"/>
            <w:gridSpan w:val="2"/>
          </w:tcPr>
          <w:p w14:paraId="26C81FF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667E6A0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75,993</w:t>
            </w:r>
          </w:p>
        </w:tc>
        <w:tc>
          <w:tcPr>
            <w:tcW w:w="656" w:type="dxa"/>
            <w:gridSpan w:val="2"/>
            <w:vAlign w:val="center"/>
          </w:tcPr>
          <w:p w14:paraId="1AB70DC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7,585</w:t>
            </w:r>
          </w:p>
        </w:tc>
        <w:tc>
          <w:tcPr>
            <w:tcW w:w="500" w:type="dxa"/>
            <w:gridSpan w:val="2"/>
            <w:vAlign w:val="center"/>
          </w:tcPr>
          <w:p w14:paraId="7B974BD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(10.0)</w:t>
            </w:r>
          </w:p>
        </w:tc>
        <w:tc>
          <w:tcPr>
            <w:tcW w:w="660" w:type="dxa"/>
            <w:gridSpan w:val="2"/>
            <w:vAlign w:val="center"/>
          </w:tcPr>
          <w:p w14:paraId="7645C08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14,574</w:t>
            </w:r>
          </w:p>
        </w:tc>
        <w:tc>
          <w:tcPr>
            <w:tcW w:w="520" w:type="dxa"/>
            <w:gridSpan w:val="2"/>
            <w:vAlign w:val="center"/>
          </w:tcPr>
          <w:p w14:paraId="6CF7450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(19.2)</w:t>
            </w:r>
          </w:p>
        </w:tc>
        <w:tc>
          <w:tcPr>
            <w:tcW w:w="740" w:type="dxa"/>
            <w:gridSpan w:val="2"/>
            <w:vAlign w:val="center"/>
          </w:tcPr>
          <w:p w14:paraId="651FAC2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14,556</w:t>
            </w:r>
          </w:p>
        </w:tc>
        <w:tc>
          <w:tcPr>
            <w:tcW w:w="500" w:type="dxa"/>
            <w:gridSpan w:val="2"/>
            <w:vAlign w:val="center"/>
          </w:tcPr>
          <w:p w14:paraId="0B1C3E3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(19.2)</w:t>
            </w:r>
          </w:p>
        </w:tc>
        <w:tc>
          <w:tcPr>
            <w:tcW w:w="660" w:type="dxa"/>
            <w:gridSpan w:val="2"/>
            <w:vAlign w:val="center"/>
          </w:tcPr>
          <w:p w14:paraId="558AB87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16,887</w:t>
            </w:r>
          </w:p>
        </w:tc>
        <w:tc>
          <w:tcPr>
            <w:tcW w:w="520" w:type="dxa"/>
            <w:gridSpan w:val="2"/>
            <w:vAlign w:val="center"/>
          </w:tcPr>
          <w:p w14:paraId="45D37ED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(22.2)</w:t>
            </w:r>
          </w:p>
        </w:tc>
        <w:tc>
          <w:tcPr>
            <w:tcW w:w="720" w:type="dxa"/>
            <w:gridSpan w:val="2"/>
            <w:vAlign w:val="center"/>
          </w:tcPr>
          <w:p w14:paraId="5DB55D6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22,391</w:t>
            </w:r>
          </w:p>
        </w:tc>
        <w:tc>
          <w:tcPr>
            <w:tcW w:w="580" w:type="dxa"/>
            <w:gridSpan w:val="2"/>
            <w:vAlign w:val="center"/>
          </w:tcPr>
          <w:p w14:paraId="11CE640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(29.5)</w:t>
            </w:r>
          </w:p>
        </w:tc>
      </w:tr>
      <w:tr w:rsidR="00D12E41" w14:paraId="061F9D27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7F8147CD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KAFFRINE</w:t>
            </w:r>
          </w:p>
        </w:tc>
        <w:tc>
          <w:tcPr>
            <w:tcW w:w="1309" w:type="dxa"/>
            <w:vAlign w:val="center"/>
          </w:tcPr>
          <w:p w14:paraId="1DAC78F6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February, 2019</w:t>
            </w:r>
          </w:p>
        </w:tc>
        <w:tc>
          <w:tcPr>
            <w:tcW w:w="83" w:type="dxa"/>
            <w:gridSpan w:val="2"/>
          </w:tcPr>
          <w:p w14:paraId="7CA9480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053C825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39,159</w:t>
            </w:r>
          </w:p>
        </w:tc>
        <w:tc>
          <w:tcPr>
            <w:tcW w:w="656" w:type="dxa"/>
            <w:gridSpan w:val="2"/>
            <w:vAlign w:val="center"/>
          </w:tcPr>
          <w:p w14:paraId="7D61292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3,500</w:t>
            </w:r>
          </w:p>
        </w:tc>
        <w:tc>
          <w:tcPr>
            <w:tcW w:w="500" w:type="dxa"/>
            <w:gridSpan w:val="2"/>
            <w:vAlign w:val="center"/>
          </w:tcPr>
          <w:p w14:paraId="1373DBE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(8.9)</w:t>
            </w:r>
          </w:p>
        </w:tc>
        <w:tc>
          <w:tcPr>
            <w:tcW w:w="660" w:type="dxa"/>
            <w:gridSpan w:val="2"/>
            <w:vAlign w:val="center"/>
          </w:tcPr>
          <w:p w14:paraId="5EC85C7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7,147</w:t>
            </w:r>
          </w:p>
        </w:tc>
        <w:tc>
          <w:tcPr>
            <w:tcW w:w="520" w:type="dxa"/>
            <w:gridSpan w:val="2"/>
            <w:vAlign w:val="center"/>
          </w:tcPr>
          <w:p w14:paraId="47907E3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(18.3)</w:t>
            </w:r>
          </w:p>
        </w:tc>
        <w:tc>
          <w:tcPr>
            <w:tcW w:w="740" w:type="dxa"/>
            <w:gridSpan w:val="2"/>
            <w:vAlign w:val="center"/>
          </w:tcPr>
          <w:p w14:paraId="0D46481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5,898</w:t>
            </w:r>
          </w:p>
        </w:tc>
        <w:tc>
          <w:tcPr>
            <w:tcW w:w="500" w:type="dxa"/>
            <w:gridSpan w:val="2"/>
            <w:vAlign w:val="center"/>
          </w:tcPr>
          <w:p w14:paraId="5C49555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(15.1)</w:t>
            </w:r>
          </w:p>
        </w:tc>
        <w:tc>
          <w:tcPr>
            <w:tcW w:w="660" w:type="dxa"/>
            <w:gridSpan w:val="2"/>
            <w:vAlign w:val="center"/>
          </w:tcPr>
          <w:p w14:paraId="045C4F3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7,995</w:t>
            </w:r>
          </w:p>
        </w:tc>
        <w:tc>
          <w:tcPr>
            <w:tcW w:w="520" w:type="dxa"/>
            <w:gridSpan w:val="2"/>
            <w:vAlign w:val="center"/>
          </w:tcPr>
          <w:p w14:paraId="6457AB9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(20.4)</w:t>
            </w:r>
          </w:p>
        </w:tc>
        <w:tc>
          <w:tcPr>
            <w:tcW w:w="720" w:type="dxa"/>
            <w:gridSpan w:val="2"/>
            <w:vAlign w:val="center"/>
          </w:tcPr>
          <w:p w14:paraId="125E01E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14,619</w:t>
            </w:r>
          </w:p>
        </w:tc>
        <w:tc>
          <w:tcPr>
            <w:tcW w:w="580" w:type="dxa"/>
            <w:gridSpan w:val="2"/>
            <w:vAlign w:val="center"/>
          </w:tcPr>
          <w:p w14:paraId="3B7B595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(37.3)</w:t>
            </w:r>
          </w:p>
        </w:tc>
      </w:tr>
      <w:tr w:rsidR="00D12E41" w14:paraId="236CA1F2" w14:textId="77777777" w:rsidTr="00F73ACE">
        <w:trPr>
          <w:gridAfter w:val="1"/>
          <w:wAfter w:w="10" w:type="dxa"/>
          <w:trHeight w:val="280"/>
        </w:trPr>
        <w:tc>
          <w:tcPr>
            <w:tcW w:w="1318" w:type="dxa"/>
            <w:vAlign w:val="center"/>
          </w:tcPr>
          <w:p w14:paraId="05DC9147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TAMBACOUNDA</w:t>
            </w:r>
          </w:p>
        </w:tc>
        <w:tc>
          <w:tcPr>
            <w:tcW w:w="1309" w:type="dxa"/>
            <w:vAlign w:val="center"/>
          </w:tcPr>
          <w:p w14:paraId="79BDF56E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March, 2012</w:t>
            </w:r>
          </w:p>
        </w:tc>
        <w:tc>
          <w:tcPr>
            <w:tcW w:w="83" w:type="dxa"/>
            <w:gridSpan w:val="2"/>
          </w:tcPr>
          <w:p w14:paraId="077D765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7331F1B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124,694</w:t>
            </w:r>
          </w:p>
        </w:tc>
        <w:tc>
          <w:tcPr>
            <w:tcW w:w="656" w:type="dxa"/>
            <w:gridSpan w:val="2"/>
            <w:vAlign w:val="center"/>
          </w:tcPr>
          <w:p w14:paraId="5E1230C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13,454</w:t>
            </w:r>
          </w:p>
        </w:tc>
        <w:tc>
          <w:tcPr>
            <w:tcW w:w="500" w:type="dxa"/>
            <w:gridSpan w:val="2"/>
            <w:vAlign w:val="center"/>
          </w:tcPr>
          <w:p w14:paraId="7AE6FB1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(10.8)</w:t>
            </w:r>
          </w:p>
        </w:tc>
        <w:tc>
          <w:tcPr>
            <w:tcW w:w="660" w:type="dxa"/>
            <w:gridSpan w:val="2"/>
            <w:vAlign w:val="center"/>
          </w:tcPr>
          <w:p w14:paraId="0A3C952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27,167</w:t>
            </w:r>
          </w:p>
        </w:tc>
        <w:tc>
          <w:tcPr>
            <w:tcW w:w="520" w:type="dxa"/>
            <w:gridSpan w:val="2"/>
            <w:vAlign w:val="center"/>
          </w:tcPr>
          <w:p w14:paraId="5132B85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(21.8)</w:t>
            </w:r>
          </w:p>
        </w:tc>
        <w:tc>
          <w:tcPr>
            <w:tcW w:w="740" w:type="dxa"/>
            <w:gridSpan w:val="2"/>
            <w:vAlign w:val="center"/>
          </w:tcPr>
          <w:p w14:paraId="21D6737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24,761</w:t>
            </w:r>
          </w:p>
        </w:tc>
        <w:tc>
          <w:tcPr>
            <w:tcW w:w="500" w:type="dxa"/>
            <w:gridSpan w:val="2"/>
            <w:vAlign w:val="center"/>
          </w:tcPr>
          <w:p w14:paraId="3B17725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(19.9)</w:t>
            </w:r>
          </w:p>
        </w:tc>
        <w:tc>
          <w:tcPr>
            <w:tcW w:w="660" w:type="dxa"/>
            <w:gridSpan w:val="2"/>
            <w:vAlign w:val="center"/>
          </w:tcPr>
          <w:p w14:paraId="0D8B627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23,190</w:t>
            </w:r>
          </w:p>
        </w:tc>
        <w:tc>
          <w:tcPr>
            <w:tcW w:w="520" w:type="dxa"/>
            <w:gridSpan w:val="2"/>
            <w:vAlign w:val="center"/>
          </w:tcPr>
          <w:p w14:paraId="374CE1F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(18.6)</w:t>
            </w:r>
          </w:p>
        </w:tc>
        <w:tc>
          <w:tcPr>
            <w:tcW w:w="720" w:type="dxa"/>
            <w:gridSpan w:val="2"/>
            <w:vAlign w:val="center"/>
          </w:tcPr>
          <w:p w14:paraId="1B85BB2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36,122</w:t>
            </w:r>
          </w:p>
        </w:tc>
        <w:tc>
          <w:tcPr>
            <w:tcW w:w="580" w:type="dxa"/>
            <w:gridSpan w:val="2"/>
            <w:vAlign w:val="center"/>
          </w:tcPr>
          <w:p w14:paraId="746A0C7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(29.0)</w:t>
            </w:r>
          </w:p>
        </w:tc>
      </w:tr>
      <w:tr w:rsidR="00D12E41" w14:paraId="2145D6FD" w14:textId="77777777" w:rsidTr="00F73ACE">
        <w:trPr>
          <w:trHeight w:val="320"/>
        </w:trPr>
        <w:tc>
          <w:tcPr>
            <w:tcW w:w="1318" w:type="dxa"/>
            <w:vAlign w:val="center"/>
          </w:tcPr>
          <w:p w14:paraId="198D98A8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KIDIRA</w:t>
            </w:r>
          </w:p>
        </w:tc>
        <w:tc>
          <w:tcPr>
            <w:tcW w:w="1322" w:type="dxa"/>
            <w:gridSpan w:val="2"/>
            <w:vAlign w:val="center"/>
          </w:tcPr>
          <w:p w14:paraId="68263367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November, 2023</w:t>
            </w:r>
          </w:p>
        </w:tc>
        <w:tc>
          <w:tcPr>
            <w:tcW w:w="80" w:type="dxa"/>
            <w:gridSpan w:val="2"/>
          </w:tcPr>
          <w:p w14:paraId="1C8EF67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339243B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178</w:t>
            </w:r>
          </w:p>
        </w:tc>
        <w:tc>
          <w:tcPr>
            <w:tcW w:w="656" w:type="dxa"/>
            <w:gridSpan w:val="2"/>
            <w:vAlign w:val="center"/>
          </w:tcPr>
          <w:p w14:paraId="0D3BBEF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</w:t>
            </w:r>
          </w:p>
        </w:tc>
        <w:tc>
          <w:tcPr>
            <w:tcW w:w="500" w:type="dxa"/>
            <w:gridSpan w:val="2"/>
            <w:vAlign w:val="center"/>
          </w:tcPr>
          <w:p w14:paraId="4818A44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(6.2)</w:t>
            </w:r>
          </w:p>
        </w:tc>
        <w:tc>
          <w:tcPr>
            <w:tcW w:w="660" w:type="dxa"/>
            <w:gridSpan w:val="2"/>
            <w:vAlign w:val="center"/>
          </w:tcPr>
          <w:p w14:paraId="7463F0C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39</w:t>
            </w:r>
          </w:p>
        </w:tc>
        <w:tc>
          <w:tcPr>
            <w:tcW w:w="520" w:type="dxa"/>
            <w:gridSpan w:val="2"/>
            <w:vAlign w:val="center"/>
          </w:tcPr>
          <w:p w14:paraId="3918846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(21.9)</w:t>
            </w:r>
          </w:p>
        </w:tc>
        <w:tc>
          <w:tcPr>
            <w:tcW w:w="740" w:type="dxa"/>
            <w:gridSpan w:val="2"/>
            <w:vAlign w:val="center"/>
          </w:tcPr>
          <w:p w14:paraId="7C9BCD7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40</w:t>
            </w:r>
          </w:p>
        </w:tc>
        <w:tc>
          <w:tcPr>
            <w:tcW w:w="500" w:type="dxa"/>
            <w:gridSpan w:val="2"/>
            <w:vAlign w:val="center"/>
          </w:tcPr>
          <w:p w14:paraId="00261F9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(22.5)</w:t>
            </w:r>
          </w:p>
        </w:tc>
        <w:tc>
          <w:tcPr>
            <w:tcW w:w="660" w:type="dxa"/>
            <w:gridSpan w:val="2"/>
            <w:vAlign w:val="center"/>
          </w:tcPr>
          <w:p w14:paraId="51973AF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32</w:t>
            </w:r>
          </w:p>
        </w:tc>
        <w:tc>
          <w:tcPr>
            <w:tcW w:w="520" w:type="dxa"/>
            <w:gridSpan w:val="2"/>
            <w:vAlign w:val="center"/>
          </w:tcPr>
          <w:p w14:paraId="31BE4F1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(18.0)</w:t>
            </w:r>
          </w:p>
        </w:tc>
        <w:tc>
          <w:tcPr>
            <w:tcW w:w="720" w:type="dxa"/>
            <w:gridSpan w:val="2"/>
            <w:vAlign w:val="center"/>
          </w:tcPr>
          <w:p w14:paraId="6CED8F3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56</w:t>
            </w:r>
          </w:p>
        </w:tc>
        <w:tc>
          <w:tcPr>
            <w:tcW w:w="580" w:type="dxa"/>
            <w:gridSpan w:val="2"/>
            <w:vAlign w:val="center"/>
          </w:tcPr>
          <w:p w14:paraId="709BBA4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(31.5)</w:t>
            </w:r>
          </w:p>
        </w:tc>
      </w:tr>
      <w:tr w:rsidR="00D12E41" w14:paraId="7736873B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0F556D5F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KEDOUGOU</w:t>
            </w:r>
          </w:p>
        </w:tc>
        <w:tc>
          <w:tcPr>
            <w:tcW w:w="1309" w:type="dxa"/>
            <w:vAlign w:val="center"/>
          </w:tcPr>
          <w:p w14:paraId="5B519799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July, 2014</w:t>
            </w:r>
          </w:p>
        </w:tc>
        <w:tc>
          <w:tcPr>
            <w:tcW w:w="83" w:type="dxa"/>
            <w:gridSpan w:val="2"/>
          </w:tcPr>
          <w:p w14:paraId="6431AA5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60618D3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77,716</w:t>
            </w:r>
          </w:p>
        </w:tc>
        <w:tc>
          <w:tcPr>
            <w:tcW w:w="656" w:type="dxa"/>
            <w:gridSpan w:val="2"/>
            <w:vAlign w:val="center"/>
          </w:tcPr>
          <w:p w14:paraId="1972A81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5,433</w:t>
            </w:r>
          </w:p>
        </w:tc>
        <w:tc>
          <w:tcPr>
            <w:tcW w:w="500" w:type="dxa"/>
            <w:gridSpan w:val="2"/>
            <w:vAlign w:val="center"/>
          </w:tcPr>
          <w:p w14:paraId="5EA6FD3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(7.0)</w:t>
            </w:r>
          </w:p>
        </w:tc>
        <w:tc>
          <w:tcPr>
            <w:tcW w:w="660" w:type="dxa"/>
            <w:gridSpan w:val="2"/>
            <w:vAlign w:val="center"/>
          </w:tcPr>
          <w:p w14:paraId="474C89F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14,092</w:t>
            </w:r>
          </w:p>
        </w:tc>
        <w:tc>
          <w:tcPr>
            <w:tcW w:w="520" w:type="dxa"/>
            <w:gridSpan w:val="2"/>
            <w:vAlign w:val="center"/>
          </w:tcPr>
          <w:p w14:paraId="5E56571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(18.1)</w:t>
            </w:r>
          </w:p>
        </w:tc>
        <w:tc>
          <w:tcPr>
            <w:tcW w:w="740" w:type="dxa"/>
            <w:gridSpan w:val="2"/>
            <w:vAlign w:val="center"/>
          </w:tcPr>
          <w:p w14:paraId="3157352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15,636</w:t>
            </w:r>
          </w:p>
        </w:tc>
        <w:tc>
          <w:tcPr>
            <w:tcW w:w="500" w:type="dxa"/>
            <w:gridSpan w:val="2"/>
            <w:vAlign w:val="center"/>
          </w:tcPr>
          <w:p w14:paraId="799F6E1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(20.1)</w:t>
            </w:r>
          </w:p>
        </w:tc>
        <w:tc>
          <w:tcPr>
            <w:tcW w:w="660" w:type="dxa"/>
            <w:gridSpan w:val="2"/>
            <w:vAlign w:val="center"/>
          </w:tcPr>
          <w:p w14:paraId="745030E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17,330</w:t>
            </w:r>
          </w:p>
        </w:tc>
        <w:tc>
          <w:tcPr>
            <w:tcW w:w="520" w:type="dxa"/>
            <w:gridSpan w:val="2"/>
            <w:vAlign w:val="center"/>
          </w:tcPr>
          <w:p w14:paraId="43716DE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(22.3)</w:t>
            </w:r>
          </w:p>
        </w:tc>
        <w:tc>
          <w:tcPr>
            <w:tcW w:w="720" w:type="dxa"/>
            <w:gridSpan w:val="2"/>
            <w:vAlign w:val="center"/>
          </w:tcPr>
          <w:p w14:paraId="719127B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25,225</w:t>
            </w:r>
          </w:p>
        </w:tc>
        <w:tc>
          <w:tcPr>
            <w:tcW w:w="580" w:type="dxa"/>
            <w:gridSpan w:val="2"/>
            <w:vAlign w:val="center"/>
          </w:tcPr>
          <w:p w14:paraId="68AE065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(32.5)</w:t>
            </w:r>
          </w:p>
        </w:tc>
      </w:tr>
      <w:tr w:rsidR="00D12E41" w14:paraId="1CCE55F3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01EEC8CA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TOUBA</w:t>
            </w:r>
          </w:p>
        </w:tc>
        <w:tc>
          <w:tcPr>
            <w:tcW w:w="1309" w:type="dxa"/>
            <w:vAlign w:val="center"/>
          </w:tcPr>
          <w:p w14:paraId="4099A5A7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February, 2019</w:t>
            </w:r>
          </w:p>
        </w:tc>
        <w:tc>
          <w:tcPr>
            <w:tcW w:w="83" w:type="dxa"/>
            <w:gridSpan w:val="2"/>
          </w:tcPr>
          <w:p w14:paraId="6174E15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5BF4D59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59,555</w:t>
            </w:r>
          </w:p>
        </w:tc>
        <w:tc>
          <w:tcPr>
            <w:tcW w:w="656" w:type="dxa"/>
            <w:gridSpan w:val="2"/>
            <w:vAlign w:val="center"/>
          </w:tcPr>
          <w:p w14:paraId="5AB3C52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5,236</w:t>
            </w:r>
          </w:p>
        </w:tc>
        <w:tc>
          <w:tcPr>
            <w:tcW w:w="500" w:type="dxa"/>
            <w:gridSpan w:val="2"/>
            <w:vAlign w:val="center"/>
          </w:tcPr>
          <w:p w14:paraId="3D9FFA5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(8.8)</w:t>
            </w:r>
          </w:p>
        </w:tc>
        <w:tc>
          <w:tcPr>
            <w:tcW w:w="660" w:type="dxa"/>
            <w:gridSpan w:val="2"/>
            <w:vAlign w:val="center"/>
          </w:tcPr>
          <w:p w14:paraId="3D5458F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12,125</w:t>
            </w:r>
          </w:p>
        </w:tc>
        <w:tc>
          <w:tcPr>
            <w:tcW w:w="520" w:type="dxa"/>
            <w:gridSpan w:val="2"/>
            <w:vAlign w:val="center"/>
          </w:tcPr>
          <w:p w14:paraId="67E4CDE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(20.4)</w:t>
            </w:r>
          </w:p>
        </w:tc>
        <w:tc>
          <w:tcPr>
            <w:tcW w:w="740" w:type="dxa"/>
            <w:gridSpan w:val="2"/>
            <w:vAlign w:val="center"/>
          </w:tcPr>
          <w:p w14:paraId="4FBBBAC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9,672</w:t>
            </w:r>
          </w:p>
        </w:tc>
        <w:tc>
          <w:tcPr>
            <w:tcW w:w="500" w:type="dxa"/>
            <w:gridSpan w:val="2"/>
            <w:vAlign w:val="center"/>
          </w:tcPr>
          <w:p w14:paraId="6FFA714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(16.2)</w:t>
            </w:r>
          </w:p>
        </w:tc>
        <w:tc>
          <w:tcPr>
            <w:tcW w:w="660" w:type="dxa"/>
            <w:gridSpan w:val="2"/>
            <w:vAlign w:val="center"/>
          </w:tcPr>
          <w:p w14:paraId="75D7FDE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13,245</w:t>
            </w:r>
          </w:p>
        </w:tc>
        <w:tc>
          <w:tcPr>
            <w:tcW w:w="520" w:type="dxa"/>
            <w:gridSpan w:val="2"/>
            <w:vAlign w:val="center"/>
          </w:tcPr>
          <w:p w14:paraId="7A34ED7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(22.2)</w:t>
            </w:r>
          </w:p>
        </w:tc>
        <w:tc>
          <w:tcPr>
            <w:tcW w:w="720" w:type="dxa"/>
            <w:gridSpan w:val="2"/>
            <w:vAlign w:val="center"/>
          </w:tcPr>
          <w:p w14:paraId="5B87115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19,277</w:t>
            </w:r>
          </w:p>
        </w:tc>
        <w:tc>
          <w:tcPr>
            <w:tcW w:w="580" w:type="dxa"/>
            <w:gridSpan w:val="2"/>
            <w:vAlign w:val="center"/>
          </w:tcPr>
          <w:p w14:paraId="67B16DC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(32.4)</w:t>
            </w:r>
          </w:p>
        </w:tc>
      </w:tr>
      <w:tr w:rsidR="00D12E41" w14:paraId="0BDD0817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32C40426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LOUGA</w:t>
            </w:r>
          </w:p>
        </w:tc>
        <w:tc>
          <w:tcPr>
            <w:tcW w:w="1309" w:type="dxa"/>
            <w:vAlign w:val="center"/>
          </w:tcPr>
          <w:p w14:paraId="24DFFA7A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July, 2013</w:t>
            </w:r>
          </w:p>
        </w:tc>
        <w:tc>
          <w:tcPr>
            <w:tcW w:w="83" w:type="dxa"/>
            <w:gridSpan w:val="2"/>
          </w:tcPr>
          <w:p w14:paraId="3F98D78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65918BF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130,159</w:t>
            </w:r>
          </w:p>
        </w:tc>
        <w:tc>
          <w:tcPr>
            <w:tcW w:w="656" w:type="dxa"/>
            <w:gridSpan w:val="2"/>
            <w:vAlign w:val="center"/>
          </w:tcPr>
          <w:p w14:paraId="1BB383D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7,164</w:t>
            </w:r>
          </w:p>
        </w:tc>
        <w:tc>
          <w:tcPr>
            <w:tcW w:w="500" w:type="dxa"/>
            <w:gridSpan w:val="2"/>
            <w:vAlign w:val="center"/>
          </w:tcPr>
          <w:p w14:paraId="50D55AF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(5.5)</w:t>
            </w:r>
          </w:p>
        </w:tc>
        <w:tc>
          <w:tcPr>
            <w:tcW w:w="660" w:type="dxa"/>
            <w:gridSpan w:val="2"/>
            <w:vAlign w:val="center"/>
          </w:tcPr>
          <w:p w14:paraId="240EC43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21,065</w:t>
            </w:r>
          </w:p>
        </w:tc>
        <w:tc>
          <w:tcPr>
            <w:tcW w:w="520" w:type="dxa"/>
            <w:gridSpan w:val="2"/>
            <w:vAlign w:val="center"/>
          </w:tcPr>
          <w:p w14:paraId="658A44B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(16.2)</w:t>
            </w:r>
          </w:p>
        </w:tc>
        <w:tc>
          <w:tcPr>
            <w:tcW w:w="740" w:type="dxa"/>
            <w:gridSpan w:val="2"/>
            <w:vAlign w:val="center"/>
          </w:tcPr>
          <w:p w14:paraId="047A754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23,581</w:t>
            </w:r>
          </w:p>
        </w:tc>
        <w:tc>
          <w:tcPr>
            <w:tcW w:w="500" w:type="dxa"/>
            <w:gridSpan w:val="2"/>
            <w:vAlign w:val="center"/>
          </w:tcPr>
          <w:p w14:paraId="68F0D32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(18.1)</w:t>
            </w:r>
          </w:p>
        </w:tc>
        <w:tc>
          <w:tcPr>
            <w:tcW w:w="660" w:type="dxa"/>
            <w:gridSpan w:val="2"/>
            <w:vAlign w:val="center"/>
          </w:tcPr>
          <w:p w14:paraId="79E1037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26,795</w:t>
            </w:r>
          </w:p>
        </w:tc>
        <w:tc>
          <w:tcPr>
            <w:tcW w:w="520" w:type="dxa"/>
            <w:gridSpan w:val="2"/>
            <w:vAlign w:val="center"/>
          </w:tcPr>
          <w:p w14:paraId="484DC71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(20.6)</w:t>
            </w:r>
          </w:p>
        </w:tc>
        <w:tc>
          <w:tcPr>
            <w:tcW w:w="720" w:type="dxa"/>
            <w:gridSpan w:val="2"/>
            <w:vAlign w:val="center"/>
          </w:tcPr>
          <w:p w14:paraId="6ADB8A4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51,554</w:t>
            </w:r>
          </w:p>
        </w:tc>
        <w:tc>
          <w:tcPr>
            <w:tcW w:w="580" w:type="dxa"/>
            <w:gridSpan w:val="2"/>
            <w:vAlign w:val="center"/>
          </w:tcPr>
          <w:p w14:paraId="0355C11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(39.6)</w:t>
            </w:r>
          </w:p>
        </w:tc>
      </w:tr>
      <w:tr w:rsidR="00D12E41" w14:paraId="15DD667E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398C1C71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>
              <w:rPr>
                <w:rFonts w:ascii="Calibri" w:hAnsi="Calibri"/>
                <w:b/>
                <w:color w:val="000000"/>
                <w:sz w:val="16"/>
              </w:rPr>
              <w:t>LINGUERE</w:t>
            </w:r>
          </w:p>
        </w:tc>
        <w:tc>
          <w:tcPr>
            <w:tcW w:w="1309" w:type="dxa"/>
            <w:vAlign w:val="center"/>
          </w:tcPr>
          <w:p w14:paraId="4F2BFCD5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June, 2021</w:t>
            </w:r>
          </w:p>
        </w:tc>
        <w:tc>
          <w:tcPr>
            <w:tcW w:w="83" w:type="dxa"/>
            <w:gridSpan w:val="2"/>
          </w:tcPr>
          <w:p w14:paraId="658F52C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4668004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15,020</w:t>
            </w:r>
          </w:p>
        </w:tc>
        <w:tc>
          <w:tcPr>
            <w:tcW w:w="656" w:type="dxa"/>
            <w:gridSpan w:val="2"/>
            <w:vAlign w:val="center"/>
          </w:tcPr>
          <w:p w14:paraId="1EE0598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566</w:t>
            </w:r>
          </w:p>
        </w:tc>
        <w:tc>
          <w:tcPr>
            <w:tcW w:w="500" w:type="dxa"/>
            <w:gridSpan w:val="2"/>
            <w:vAlign w:val="center"/>
          </w:tcPr>
          <w:p w14:paraId="1FD825F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(3.8)</w:t>
            </w:r>
          </w:p>
        </w:tc>
        <w:tc>
          <w:tcPr>
            <w:tcW w:w="660" w:type="dxa"/>
            <w:gridSpan w:val="2"/>
            <w:vAlign w:val="center"/>
          </w:tcPr>
          <w:p w14:paraId="4234D02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1,517</w:t>
            </w:r>
          </w:p>
        </w:tc>
        <w:tc>
          <w:tcPr>
            <w:tcW w:w="520" w:type="dxa"/>
            <w:gridSpan w:val="2"/>
            <w:vAlign w:val="center"/>
          </w:tcPr>
          <w:p w14:paraId="7F22C2E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(10.1)</w:t>
            </w:r>
          </w:p>
        </w:tc>
        <w:tc>
          <w:tcPr>
            <w:tcW w:w="740" w:type="dxa"/>
            <w:gridSpan w:val="2"/>
            <w:vAlign w:val="center"/>
          </w:tcPr>
          <w:p w14:paraId="739B39F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2,102</w:t>
            </w:r>
          </w:p>
        </w:tc>
        <w:tc>
          <w:tcPr>
            <w:tcW w:w="500" w:type="dxa"/>
            <w:gridSpan w:val="2"/>
            <w:vAlign w:val="center"/>
          </w:tcPr>
          <w:p w14:paraId="250B4E8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(14.0)</w:t>
            </w:r>
          </w:p>
        </w:tc>
        <w:tc>
          <w:tcPr>
            <w:tcW w:w="660" w:type="dxa"/>
            <w:gridSpan w:val="2"/>
            <w:vAlign w:val="center"/>
          </w:tcPr>
          <w:p w14:paraId="3DD0B23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3,755</w:t>
            </w:r>
          </w:p>
        </w:tc>
        <w:tc>
          <w:tcPr>
            <w:tcW w:w="520" w:type="dxa"/>
            <w:gridSpan w:val="2"/>
            <w:vAlign w:val="center"/>
          </w:tcPr>
          <w:p w14:paraId="0A51B6A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(25.0)</w:t>
            </w:r>
          </w:p>
        </w:tc>
        <w:tc>
          <w:tcPr>
            <w:tcW w:w="720" w:type="dxa"/>
            <w:gridSpan w:val="2"/>
            <w:vAlign w:val="center"/>
          </w:tcPr>
          <w:p w14:paraId="7BD91A3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7,080</w:t>
            </w:r>
          </w:p>
        </w:tc>
        <w:tc>
          <w:tcPr>
            <w:tcW w:w="580" w:type="dxa"/>
            <w:gridSpan w:val="2"/>
            <w:vAlign w:val="center"/>
          </w:tcPr>
          <w:p w14:paraId="52D0230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(47.1)</w:t>
            </w:r>
          </w:p>
        </w:tc>
      </w:tr>
      <w:tr w:rsidR="00D12E41" w14:paraId="7FC17E69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69B1AF29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SAINT LOUIS</w:t>
            </w:r>
          </w:p>
        </w:tc>
        <w:tc>
          <w:tcPr>
            <w:tcW w:w="1309" w:type="dxa"/>
            <w:vAlign w:val="center"/>
          </w:tcPr>
          <w:p w14:paraId="6099AB5B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April, 2013</w:t>
            </w:r>
          </w:p>
        </w:tc>
        <w:tc>
          <w:tcPr>
            <w:tcW w:w="83" w:type="dxa"/>
            <w:gridSpan w:val="2"/>
          </w:tcPr>
          <w:p w14:paraId="024FBEB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48553C1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85,396</w:t>
            </w:r>
          </w:p>
        </w:tc>
        <w:tc>
          <w:tcPr>
            <w:tcW w:w="656" w:type="dxa"/>
            <w:gridSpan w:val="2"/>
            <w:vAlign w:val="center"/>
          </w:tcPr>
          <w:p w14:paraId="08EF19A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25,191</w:t>
            </w:r>
          </w:p>
        </w:tc>
        <w:tc>
          <w:tcPr>
            <w:tcW w:w="500" w:type="dxa"/>
            <w:gridSpan w:val="2"/>
            <w:vAlign w:val="center"/>
          </w:tcPr>
          <w:p w14:paraId="57B6BC6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(29.5)</w:t>
            </w:r>
          </w:p>
        </w:tc>
        <w:tc>
          <w:tcPr>
            <w:tcW w:w="660" w:type="dxa"/>
            <w:gridSpan w:val="2"/>
            <w:vAlign w:val="center"/>
          </w:tcPr>
          <w:p w14:paraId="1865CA5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33,806</w:t>
            </w:r>
          </w:p>
        </w:tc>
        <w:tc>
          <w:tcPr>
            <w:tcW w:w="520" w:type="dxa"/>
            <w:gridSpan w:val="2"/>
            <w:vAlign w:val="center"/>
          </w:tcPr>
          <w:p w14:paraId="1410B4D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(39.6)</w:t>
            </w:r>
          </w:p>
        </w:tc>
        <w:tc>
          <w:tcPr>
            <w:tcW w:w="740" w:type="dxa"/>
            <w:gridSpan w:val="2"/>
            <w:vAlign w:val="center"/>
          </w:tcPr>
          <w:p w14:paraId="5FF757C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13,453</w:t>
            </w:r>
          </w:p>
        </w:tc>
        <w:tc>
          <w:tcPr>
            <w:tcW w:w="500" w:type="dxa"/>
            <w:gridSpan w:val="2"/>
            <w:vAlign w:val="center"/>
          </w:tcPr>
          <w:p w14:paraId="2EEF50C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(15.8)</w:t>
            </w:r>
          </w:p>
        </w:tc>
        <w:tc>
          <w:tcPr>
            <w:tcW w:w="660" w:type="dxa"/>
            <w:gridSpan w:val="2"/>
            <w:vAlign w:val="center"/>
          </w:tcPr>
          <w:p w14:paraId="2DFB845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3,921</w:t>
            </w:r>
          </w:p>
        </w:tc>
        <w:tc>
          <w:tcPr>
            <w:tcW w:w="520" w:type="dxa"/>
            <w:gridSpan w:val="2"/>
            <w:vAlign w:val="center"/>
          </w:tcPr>
          <w:p w14:paraId="2510DC7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(4.6)</w:t>
            </w:r>
          </w:p>
        </w:tc>
        <w:tc>
          <w:tcPr>
            <w:tcW w:w="720" w:type="dxa"/>
            <w:gridSpan w:val="2"/>
            <w:vAlign w:val="center"/>
          </w:tcPr>
          <w:p w14:paraId="12E6996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9,025</w:t>
            </w:r>
          </w:p>
        </w:tc>
        <w:tc>
          <w:tcPr>
            <w:tcW w:w="580" w:type="dxa"/>
            <w:gridSpan w:val="2"/>
            <w:vAlign w:val="center"/>
          </w:tcPr>
          <w:p w14:paraId="3398960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(10.6)</w:t>
            </w:r>
          </w:p>
        </w:tc>
      </w:tr>
      <w:tr w:rsidR="00D12E41" w14:paraId="03815432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3D1B6E7E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R</w:t>
            </w:r>
            <w:r>
              <w:rPr>
                <w:rFonts w:ascii="Calibri" w:hAnsi="Calibri"/>
                <w:b/>
                <w:color w:val="000000"/>
                <w:sz w:val="16"/>
              </w:rPr>
              <w:t>ICHARD TOLL</w:t>
            </w:r>
          </w:p>
        </w:tc>
        <w:tc>
          <w:tcPr>
            <w:tcW w:w="1309" w:type="dxa"/>
            <w:vAlign w:val="center"/>
          </w:tcPr>
          <w:p w14:paraId="606AA46C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March, 2019</w:t>
            </w:r>
          </w:p>
        </w:tc>
        <w:tc>
          <w:tcPr>
            <w:tcW w:w="83" w:type="dxa"/>
            <w:gridSpan w:val="2"/>
          </w:tcPr>
          <w:p w14:paraId="7632BC7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13751D6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42,682</w:t>
            </w:r>
          </w:p>
        </w:tc>
        <w:tc>
          <w:tcPr>
            <w:tcW w:w="656" w:type="dxa"/>
            <w:gridSpan w:val="2"/>
            <w:vAlign w:val="center"/>
          </w:tcPr>
          <w:p w14:paraId="0EF5380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1,517</w:t>
            </w:r>
          </w:p>
        </w:tc>
        <w:tc>
          <w:tcPr>
            <w:tcW w:w="500" w:type="dxa"/>
            <w:gridSpan w:val="2"/>
            <w:vAlign w:val="center"/>
          </w:tcPr>
          <w:p w14:paraId="707449C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(3.6)</w:t>
            </w:r>
          </w:p>
        </w:tc>
        <w:tc>
          <w:tcPr>
            <w:tcW w:w="660" w:type="dxa"/>
            <w:gridSpan w:val="2"/>
            <w:vAlign w:val="center"/>
          </w:tcPr>
          <w:p w14:paraId="384019B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4,378</w:t>
            </w:r>
          </w:p>
        </w:tc>
        <w:tc>
          <w:tcPr>
            <w:tcW w:w="520" w:type="dxa"/>
            <w:gridSpan w:val="2"/>
            <w:vAlign w:val="center"/>
          </w:tcPr>
          <w:p w14:paraId="0E2725A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(10.3)</w:t>
            </w:r>
          </w:p>
        </w:tc>
        <w:tc>
          <w:tcPr>
            <w:tcW w:w="740" w:type="dxa"/>
            <w:gridSpan w:val="2"/>
            <w:vAlign w:val="center"/>
          </w:tcPr>
          <w:p w14:paraId="0EDD071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6,287</w:t>
            </w:r>
          </w:p>
        </w:tc>
        <w:tc>
          <w:tcPr>
            <w:tcW w:w="500" w:type="dxa"/>
            <w:gridSpan w:val="2"/>
            <w:vAlign w:val="center"/>
          </w:tcPr>
          <w:p w14:paraId="5064A08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(14.7)</w:t>
            </w:r>
          </w:p>
        </w:tc>
        <w:tc>
          <w:tcPr>
            <w:tcW w:w="660" w:type="dxa"/>
            <w:gridSpan w:val="2"/>
            <w:vAlign w:val="center"/>
          </w:tcPr>
          <w:p w14:paraId="3F6FC30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10,911</w:t>
            </w:r>
          </w:p>
        </w:tc>
        <w:tc>
          <w:tcPr>
            <w:tcW w:w="520" w:type="dxa"/>
            <w:gridSpan w:val="2"/>
            <w:vAlign w:val="center"/>
          </w:tcPr>
          <w:p w14:paraId="3D997E7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(25.6)</w:t>
            </w:r>
          </w:p>
        </w:tc>
        <w:tc>
          <w:tcPr>
            <w:tcW w:w="720" w:type="dxa"/>
            <w:gridSpan w:val="2"/>
            <w:vAlign w:val="center"/>
          </w:tcPr>
          <w:p w14:paraId="449496E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19,589</w:t>
            </w:r>
          </w:p>
        </w:tc>
        <w:tc>
          <w:tcPr>
            <w:tcW w:w="580" w:type="dxa"/>
            <w:gridSpan w:val="2"/>
            <w:vAlign w:val="center"/>
          </w:tcPr>
          <w:p w14:paraId="136E24A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(45.9)</w:t>
            </w:r>
          </w:p>
        </w:tc>
      </w:tr>
      <w:tr w:rsidR="00D12E41" w14:paraId="32D1454F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1387ABC1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PODOR</w:t>
            </w:r>
          </w:p>
        </w:tc>
        <w:tc>
          <w:tcPr>
            <w:tcW w:w="1309" w:type="dxa"/>
            <w:vAlign w:val="center"/>
          </w:tcPr>
          <w:p w14:paraId="56D4B752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May, 2023</w:t>
            </w:r>
          </w:p>
        </w:tc>
        <w:tc>
          <w:tcPr>
            <w:tcW w:w="83" w:type="dxa"/>
            <w:gridSpan w:val="2"/>
          </w:tcPr>
          <w:p w14:paraId="3989A51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708E8D0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4,825</w:t>
            </w:r>
          </w:p>
        </w:tc>
        <w:tc>
          <w:tcPr>
            <w:tcW w:w="656" w:type="dxa"/>
            <w:gridSpan w:val="2"/>
            <w:vAlign w:val="center"/>
          </w:tcPr>
          <w:p w14:paraId="27C588E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432</w:t>
            </w:r>
          </w:p>
        </w:tc>
        <w:tc>
          <w:tcPr>
            <w:tcW w:w="500" w:type="dxa"/>
            <w:gridSpan w:val="2"/>
            <w:vAlign w:val="center"/>
          </w:tcPr>
          <w:p w14:paraId="60210E4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(9.0)</w:t>
            </w:r>
          </w:p>
        </w:tc>
        <w:tc>
          <w:tcPr>
            <w:tcW w:w="660" w:type="dxa"/>
            <w:gridSpan w:val="2"/>
            <w:vAlign w:val="center"/>
          </w:tcPr>
          <w:p w14:paraId="6F2CD0B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790</w:t>
            </w:r>
          </w:p>
        </w:tc>
        <w:tc>
          <w:tcPr>
            <w:tcW w:w="520" w:type="dxa"/>
            <w:gridSpan w:val="2"/>
            <w:vAlign w:val="center"/>
          </w:tcPr>
          <w:p w14:paraId="2550EFE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(16.4)</w:t>
            </w:r>
          </w:p>
        </w:tc>
        <w:tc>
          <w:tcPr>
            <w:tcW w:w="740" w:type="dxa"/>
            <w:gridSpan w:val="2"/>
            <w:vAlign w:val="center"/>
          </w:tcPr>
          <w:p w14:paraId="2D10338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438</w:t>
            </w:r>
          </w:p>
        </w:tc>
        <w:tc>
          <w:tcPr>
            <w:tcW w:w="500" w:type="dxa"/>
            <w:gridSpan w:val="2"/>
            <w:vAlign w:val="center"/>
          </w:tcPr>
          <w:p w14:paraId="6195AE3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(9.1)</w:t>
            </w:r>
          </w:p>
        </w:tc>
        <w:tc>
          <w:tcPr>
            <w:tcW w:w="660" w:type="dxa"/>
            <w:gridSpan w:val="2"/>
            <w:vAlign w:val="center"/>
          </w:tcPr>
          <w:p w14:paraId="464A3F1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1,093</w:t>
            </w:r>
          </w:p>
        </w:tc>
        <w:tc>
          <w:tcPr>
            <w:tcW w:w="520" w:type="dxa"/>
            <w:gridSpan w:val="2"/>
            <w:vAlign w:val="center"/>
          </w:tcPr>
          <w:p w14:paraId="2963228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(22.7)</w:t>
            </w:r>
          </w:p>
        </w:tc>
        <w:tc>
          <w:tcPr>
            <w:tcW w:w="720" w:type="dxa"/>
            <w:gridSpan w:val="2"/>
            <w:vAlign w:val="center"/>
          </w:tcPr>
          <w:p w14:paraId="5B3098B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2,072</w:t>
            </w:r>
          </w:p>
        </w:tc>
        <w:tc>
          <w:tcPr>
            <w:tcW w:w="580" w:type="dxa"/>
            <w:gridSpan w:val="2"/>
            <w:vAlign w:val="center"/>
          </w:tcPr>
          <w:p w14:paraId="725E9D9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(42.9)</w:t>
            </w:r>
          </w:p>
        </w:tc>
      </w:tr>
      <w:tr w:rsidR="00D12E41" w14:paraId="2A6FBC6B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215CC73C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MATAM</w:t>
            </w:r>
          </w:p>
        </w:tc>
        <w:tc>
          <w:tcPr>
            <w:tcW w:w="1309" w:type="dxa"/>
            <w:vAlign w:val="center"/>
          </w:tcPr>
          <w:p w14:paraId="7F5412F9" w14:textId="77777777" w:rsidR="00D12E41" w:rsidRPr="00F965FE" w:rsidRDefault="00D12E41" w:rsidP="00F73ACE">
            <w:pPr>
              <w:autoSpaceDE w:val="0"/>
              <w:autoSpaceDN w:val="0"/>
              <w:adjustRightInd w:val="0"/>
              <w:ind w:left="-203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April, 2019</w:t>
            </w:r>
          </w:p>
        </w:tc>
        <w:tc>
          <w:tcPr>
            <w:tcW w:w="83" w:type="dxa"/>
            <w:gridSpan w:val="2"/>
          </w:tcPr>
          <w:p w14:paraId="5768D3E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6B96A2C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FF0000"/>
                <w:sz w:val="18"/>
              </w:rPr>
            </w:pPr>
            <w:r w:rsidRPr="00F965FE">
              <w:rPr>
                <w:color w:val="000000"/>
                <w:sz w:val="18"/>
              </w:rPr>
              <w:t>88,413</w:t>
            </w:r>
          </w:p>
        </w:tc>
        <w:tc>
          <w:tcPr>
            <w:tcW w:w="656" w:type="dxa"/>
            <w:gridSpan w:val="2"/>
            <w:vAlign w:val="center"/>
          </w:tcPr>
          <w:p w14:paraId="0CEFA64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5,637</w:t>
            </w:r>
          </w:p>
        </w:tc>
        <w:tc>
          <w:tcPr>
            <w:tcW w:w="500" w:type="dxa"/>
            <w:gridSpan w:val="2"/>
            <w:vAlign w:val="center"/>
          </w:tcPr>
          <w:p w14:paraId="60CAC08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(6.4)</w:t>
            </w:r>
          </w:p>
        </w:tc>
        <w:tc>
          <w:tcPr>
            <w:tcW w:w="660" w:type="dxa"/>
            <w:gridSpan w:val="2"/>
            <w:vAlign w:val="center"/>
          </w:tcPr>
          <w:p w14:paraId="5D496AA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11,116</w:t>
            </w:r>
          </w:p>
        </w:tc>
        <w:tc>
          <w:tcPr>
            <w:tcW w:w="520" w:type="dxa"/>
            <w:gridSpan w:val="2"/>
            <w:vAlign w:val="center"/>
          </w:tcPr>
          <w:p w14:paraId="648DD14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(12.6)</w:t>
            </w:r>
          </w:p>
        </w:tc>
        <w:tc>
          <w:tcPr>
            <w:tcW w:w="740" w:type="dxa"/>
            <w:gridSpan w:val="2"/>
            <w:vAlign w:val="center"/>
          </w:tcPr>
          <w:p w14:paraId="2FA167C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13,728</w:t>
            </w:r>
          </w:p>
        </w:tc>
        <w:tc>
          <w:tcPr>
            <w:tcW w:w="500" w:type="dxa"/>
            <w:gridSpan w:val="2"/>
            <w:vAlign w:val="center"/>
          </w:tcPr>
          <w:p w14:paraId="5E16395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(15.5)</w:t>
            </w:r>
          </w:p>
        </w:tc>
        <w:tc>
          <w:tcPr>
            <w:tcW w:w="660" w:type="dxa"/>
            <w:gridSpan w:val="2"/>
            <w:vAlign w:val="center"/>
          </w:tcPr>
          <w:p w14:paraId="15A2C3D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20,867</w:t>
            </w:r>
          </w:p>
        </w:tc>
        <w:tc>
          <w:tcPr>
            <w:tcW w:w="520" w:type="dxa"/>
            <w:gridSpan w:val="2"/>
            <w:vAlign w:val="center"/>
          </w:tcPr>
          <w:p w14:paraId="203F743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(23.6)</w:t>
            </w:r>
          </w:p>
        </w:tc>
        <w:tc>
          <w:tcPr>
            <w:tcW w:w="720" w:type="dxa"/>
            <w:gridSpan w:val="2"/>
            <w:vAlign w:val="center"/>
          </w:tcPr>
          <w:p w14:paraId="3D59E71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37,065</w:t>
            </w:r>
          </w:p>
        </w:tc>
        <w:tc>
          <w:tcPr>
            <w:tcW w:w="580" w:type="dxa"/>
            <w:gridSpan w:val="2"/>
            <w:vAlign w:val="center"/>
          </w:tcPr>
          <w:p w14:paraId="3D02AB3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(41.9)</w:t>
            </w:r>
          </w:p>
        </w:tc>
      </w:tr>
      <w:tr w:rsidR="00D12E41" w14:paraId="1C2C828F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1B9C2160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THILOGNE</w:t>
            </w:r>
          </w:p>
        </w:tc>
        <w:tc>
          <w:tcPr>
            <w:tcW w:w="1309" w:type="dxa"/>
            <w:vAlign w:val="center"/>
          </w:tcPr>
          <w:p w14:paraId="4FB924C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June, 2021</w:t>
            </w:r>
          </w:p>
        </w:tc>
        <w:tc>
          <w:tcPr>
            <w:tcW w:w="83" w:type="dxa"/>
            <w:gridSpan w:val="2"/>
          </w:tcPr>
          <w:p w14:paraId="0CC5F73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21AA911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9,791</w:t>
            </w:r>
          </w:p>
        </w:tc>
        <w:tc>
          <w:tcPr>
            <w:tcW w:w="656" w:type="dxa"/>
            <w:gridSpan w:val="2"/>
            <w:vAlign w:val="center"/>
          </w:tcPr>
          <w:p w14:paraId="278BEB9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581</w:t>
            </w:r>
          </w:p>
        </w:tc>
        <w:tc>
          <w:tcPr>
            <w:tcW w:w="500" w:type="dxa"/>
            <w:gridSpan w:val="2"/>
            <w:vAlign w:val="center"/>
          </w:tcPr>
          <w:p w14:paraId="3DDA562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(5.9)</w:t>
            </w:r>
          </w:p>
        </w:tc>
        <w:tc>
          <w:tcPr>
            <w:tcW w:w="660" w:type="dxa"/>
            <w:gridSpan w:val="2"/>
            <w:vAlign w:val="center"/>
          </w:tcPr>
          <w:p w14:paraId="7C27DC8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1,365</w:t>
            </w:r>
          </w:p>
        </w:tc>
        <w:tc>
          <w:tcPr>
            <w:tcW w:w="520" w:type="dxa"/>
            <w:gridSpan w:val="2"/>
            <w:vAlign w:val="center"/>
          </w:tcPr>
          <w:p w14:paraId="2043F00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(13.9)</w:t>
            </w:r>
          </w:p>
        </w:tc>
        <w:tc>
          <w:tcPr>
            <w:tcW w:w="740" w:type="dxa"/>
            <w:gridSpan w:val="2"/>
            <w:vAlign w:val="center"/>
          </w:tcPr>
          <w:p w14:paraId="695BED0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1,864</w:t>
            </w:r>
          </w:p>
        </w:tc>
        <w:tc>
          <w:tcPr>
            <w:tcW w:w="500" w:type="dxa"/>
            <w:gridSpan w:val="2"/>
            <w:vAlign w:val="center"/>
          </w:tcPr>
          <w:p w14:paraId="06A0C6A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(19.0)</w:t>
            </w:r>
          </w:p>
        </w:tc>
        <w:tc>
          <w:tcPr>
            <w:tcW w:w="660" w:type="dxa"/>
            <w:gridSpan w:val="2"/>
            <w:vAlign w:val="center"/>
          </w:tcPr>
          <w:p w14:paraId="60F2262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2,135</w:t>
            </w:r>
          </w:p>
        </w:tc>
        <w:tc>
          <w:tcPr>
            <w:tcW w:w="520" w:type="dxa"/>
            <w:gridSpan w:val="2"/>
            <w:vAlign w:val="center"/>
          </w:tcPr>
          <w:p w14:paraId="44AF4B9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(21.8)</w:t>
            </w:r>
          </w:p>
        </w:tc>
        <w:tc>
          <w:tcPr>
            <w:tcW w:w="720" w:type="dxa"/>
            <w:gridSpan w:val="2"/>
            <w:vAlign w:val="center"/>
          </w:tcPr>
          <w:p w14:paraId="13F39F0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3,846</w:t>
            </w:r>
          </w:p>
        </w:tc>
        <w:tc>
          <w:tcPr>
            <w:tcW w:w="580" w:type="dxa"/>
            <w:gridSpan w:val="2"/>
            <w:vAlign w:val="center"/>
          </w:tcPr>
          <w:p w14:paraId="0428616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(39.3)</w:t>
            </w:r>
          </w:p>
        </w:tc>
      </w:tr>
      <w:tr w:rsidR="00D12E41" w14:paraId="00FE6A26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  <w:vAlign w:val="center"/>
          </w:tcPr>
          <w:p w14:paraId="729963E4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KOLDA</w:t>
            </w:r>
          </w:p>
        </w:tc>
        <w:tc>
          <w:tcPr>
            <w:tcW w:w="1309" w:type="dxa"/>
            <w:vAlign w:val="center"/>
          </w:tcPr>
          <w:p w14:paraId="019A07A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April, 2019</w:t>
            </w:r>
          </w:p>
        </w:tc>
        <w:tc>
          <w:tcPr>
            <w:tcW w:w="83" w:type="dxa"/>
            <w:gridSpan w:val="2"/>
          </w:tcPr>
          <w:p w14:paraId="0D248C2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4E22738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41,635</w:t>
            </w:r>
          </w:p>
        </w:tc>
        <w:tc>
          <w:tcPr>
            <w:tcW w:w="656" w:type="dxa"/>
            <w:gridSpan w:val="2"/>
            <w:vAlign w:val="center"/>
          </w:tcPr>
          <w:p w14:paraId="1AB653C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3,600</w:t>
            </w:r>
          </w:p>
        </w:tc>
        <w:tc>
          <w:tcPr>
            <w:tcW w:w="500" w:type="dxa"/>
            <w:gridSpan w:val="2"/>
            <w:vAlign w:val="center"/>
          </w:tcPr>
          <w:p w14:paraId="5FB8B9BB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(8.6)</w:t>
            </w:r>
          </w:p>
        </w:tc>
        <w:tc>
          <w:tcPr>
            <w:tcW w:w="660" w:type="dxa"/>
            <w:gridSpan w:val="2"/>
            <w:vAlign w:val="center"/>
          </w:tcPr>
          <w:p w14:paraId="4CBA1CD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6,493</w:t>
            </w:r>
          </w:p>
        </w:tc>
        <w:tc>
          <w:tcPr>
            <w:tcW w:w="520" w:type="dxa"/>
            <w:gridSpan w:val="2"/>
            <w:vAlign w:val="center"/>
          </w:tcPr>
          <w:p w14:paraId="1AF233A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(15.6)</w:t>
            </w:r>
          </w:p>
        </w:tc>
        <w:tc>
          <w:tcPr>
            <w:tcW w:w="740" w:type="dxa"/>
            <w:gridSpan w:val="2"/>
            <w:vAlign w:val="center"/>
          </w:tcPr>
          <w:p w14:paraId="58B3B68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7,247</w:t>
            </w:r>
          </w:p>
        </w:tc>
        <w:tc>
          <w:tcPr>
            <w:tcW w:w="500" w:type="dxa"/>
            <w:gridSpan w:val="2"/>
            <w:vAlign w:val="center"/>
          </w:tcPr>
          <w:p w14:paraId="016E295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(17.4)</w:t>
            </w:r>
          </w:p>
        </w:tc>
        <w:tc>
          <w:tcPr>
            <w:tcW w:w="660" w:type="dxa"/>
            <w:gridSpan w:val="2"/>
            <w:vAlign w:val="center"/>
          </w:tcPr>
          <w:p w14:paraId="7A35CA3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9,420</w:t>
            </w:r>
          </w:p>
        </w:tc>
        <w:tc>
          <w:tcPr>
            <w:tcW w:w="520" w:type="dxa"/>
            <w:gridSpan w:val="2"/>
            <w:vAlign w:val="center"/>
          </w:tcPr>
          <w:p w14:paraId="7C9AD23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(22.6)</w:t>
            </w:r>
          </w:p>
        </w:tc>
        <w:tc>
          <w:tcPr>
            <w:tcW w:w="720" w:type="dxa"/>
            <w:gridSpan w:val="2"/>
            <w:vAlign w:val="center"/>
          </w:tcPr>
          <w:p w14:paraId="5A7F0BC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14,875</w:t>
            </w:r>
          </w:p>
        </w:tc>
        <w:tc>
          <w:tcPr>
            <w:tcW w:w="580" w:type="dxa"/>
            <w:gridSpan w:val="2"/>
            <w:vAlign w:val="center"/>
          </w:tcPr>
          <w:p w14:paraId="56F49B8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(35.7)</w:t>
            </w:r>
          </w:p>
        </w:tc>
      </w:tr>
      <w:tr w:rsidR="00D12E41" w14:paraId="4555E6C4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</w:tcPr>
          <w:p w14:paraId="3B3AF5D1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VELINGARA</w:t>
            </w:r>
          </w:p>
        </w:tc>
        <w:tc>
          <w:tcPr>
            <w:tcW w:w="1309" w:type="dxa"/>
            <w:vAlign w:val="center"/>
          </w:tcPr>
          <w:p w14:paraId="5FF52DB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November, 2023</w:t>
            </w:r>
          </w:p>
        </w:tc>
        <w:tc>
          <w:tcPr>
            <w:tcW w:w="83" w:type="dxa"/>
            <w:gridSpan w:val="2"/>
          </w:tcPr>
          <w:p w14:paraId="5BE896A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04E8938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970</w:t>
            </w:r>
          </w:p>
        </w:tc>
        <w:tc>
          <w:tcPr>
            <w:tcW w:w="656" w:type="dxa"/>
            <w:gridSpan w:val="2"/>
            <w:vAlign w:val="center"/>
          </w:tcPr>
          <w:p w14:paraId="6971975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45</w:t>
            </w:r>
          </w:p>
        </w:tc>
        <w:tc>
          <w:tcPr>
            <w:tcW w:w="500" w:type="dxa"/>
            <w:gridSpan w:val="2"/>
            <w:vAlign w:val="center"/>
          </w:tcPr>
          <w:p w14:paraId="45C7958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(4.6)</w:t>
            </w:r>
          </w:p>
        </w:tc>
        <w:tc>
          <w:tcPr>
            <w:tcW w:w="660" w:type="dxa"/>
            <w:gridSpan w:val="2"/>
            <w:vAlign w:val="center"/>
          </w:tcPr>
          <w:p w14:paraId="14C073B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109</w:t>
            </w:r>
          </w:p>
        </w:tc>
        <w:tc>
          <w:tcPr>
            <w:tcW w:w="520" w:type="dxa"/>
            <w:gridSpan w:val="2"/>
            <w:vAlign w:val="center"/>
          </w:tcPr>
          <w:p w14:paraId="3623661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(11.2)</w:t>
            </w:r>
          </w:p>
        </w:tc>
        <w:tc>
          <w:tcPr>
            <w:tcW w:w="740" w:type="dxa"/>
            <w:gridSpan w:val="2"/>
            <w:vAlign w:val="center"/>
          </w:tcPr>
          <w:p w14:paraId="070FF51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146</w:t>
            </w:r>
          </w:p>
        </w:tc>
        <w:tc>
          <w:tcPr>
            <w:tcW w:w="500" w:type="dxa"/>
            <w:gridSpan w:val="2"/>
            <w:vAlign w:val="center"/>
          </w:tcPr>
          <w:p w14:paraId="0A3B504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(15.1)</w:t>
            </w:r>
          </w:p>
        </w:tc>
        <w:tc>
          <w:tcPr>
            <w:tcW w:w="660" w:type="dxa"/>
            <w:gridSpan w:val="2"/>
            <w:vAlign w:val="center"/>
          </w:tcPr>
          <w:p w14:paraId="208449A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239</w:t>
            </w:r>
          </w:p>
        </w:tc>
        <w:tc>
          <w:tcPr>
            <w:tcW w:w="520" w:type="dxa"/>
            <w:gridSpan w:val="2"/>
            <w:vAlign w:val="center"/>
          </w:tcPr>
          <w:p w14:paraId="0E096D0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(24.6)</w:t>
            </w:r>
          </w:p>
        </w:tc>
        <w:tc>
          <w:tcPr>
            <w:tcW w:w="720" w:type="dxa"/>
            <w:gridSpan w:val="2"/>
            <w:vAlign w:val="center"/>
          </w:tcPr>
          <w:p w14:paraId="1AA92AB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431</w:t>
            </w:r>
          </w:p>
        </w:tc>
        <w:tc>
          <w:tcPr>
            <w:tcW w:w="580" w:type="dxa"/>
            <w:gridSpan w:val="2"/>
            <w:vAlign w:val="center"/>
          </w:tcPr>
          <w:p w14:paraId="66D99C8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(44.4)</w:t>
            </w:r>
          </w:p>
        </w:tc>
      </w:tr>
      <w:tr w:rsidR="00D12E41" w14:paraId="3A6DC8A3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</w:tcPr>
          <w:p w14:paraId="0B82C83F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SEDHIOU</w:t>
            </w:r>
          </w:p>
        </w:tc>
        <w:tc>
          <w:tcPr>
            <w:tcW w:w="1309" w:type="dxa"/>
            <w:vAlign w:val="center"/>
          </w:tcPr>
          <w:p w14:paraId="3348C09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May, 2019</w:t>
            </w:r>
          </w:p>
        </w:tc>
        <w:tc>
          <w:tcPr>
            <w:tcW w:w="83" w:type="dxa"/>
            <w:gridSpan w:val="2"/>
          </w:tcPr>
          <w:p w14:paraId="091191C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0211BA10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26,590</w:t>
            </w:r>
          </w:p>
        </w:tc>
        <w:tc>
          <w:tcPr>
            <w:tcW w:w="656" w:type="dxa"/>
            <w:gridSpan w:val="2"/>
            <w:vAlign w:val="center"/>
          </w:tcPr>
          <w:p w14:paraId="7D1BB19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3,784</w:t>
            </w:r>
          </w:p>
        </w:tc>
        <w:tc>
          <w:tcPr>
            <w:tcW w:w="500" w:type="dxa"/>
            <w:gridSpan w:val="2"/>
            <w:vAlign w:val="center"/>
          </w:tcPr>
          <w:p w14:paraId="2A787CB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(14.2)</w:t>
            </w:r>
          </w:p>
        </w:tc>
        <w:tc>
          <w:tcPr>
            <w:tcW w:w="660" w:type="dxa"/>
            <w:gridSpan w:val="2"/>
            <w:vAlign w:val="center"/>
          </w:tcPr>
          <w:p w14:paraId="6B5481D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6,213</w:t>
            </w:r>
          </w:p>
        </w:tc>
        <w:tc>
          <w:tcPr>
            <w:tcW w:w="520" w:type="dxa"/>
            <w:gridSpan w:val="2"/>
            <w:vAlign w:val="center"/>
          </w:tcPr>
          <w:p w14:paraId="24070D3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(23.4)</w:t>
            </w:r>
          </w:p>
        </w:tc>
        <w:tc>
          <w:tcPr>
            <w:tcW w:w="740" w:type="dxa"/>
            <w:gridSpan w:val="2"/>
            <w:vAlign w:val="center"/>
          </w:tcPr>
          <w:p w14:paraId="3D93FD6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3,241</w:t>
            </w:r>
          </w:p>
        </w:tc>
        <w:tc>
          <w:tcPr>
            <w:tcW w:w="500" w:type="dxa"/>
            <w:gridSpan w:val="2"/>
            <w:vAlign w:val="center"/>
          </w:tcPr>
          <w:p w14:paraId="716E531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(12.2)</w:t>
            </w:r>
          </w:p>
        </w:tc>
        <w:tc>
          <w:tcPr>
            <w:tcW w:w="660" w:type="dxa"/>
            <w:gridSpan w:val="2"/>
            <w:vAlign w:val="center"/>
          </w:tcPr>
          <w:p w14:paraId="30770D1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6,271</w:t>
            </w:r>
          </w:p>
        </w:tc>
        <w:tc>
          <w:tcPr>
            <w:tcW w:w="520" w:type="dxa"/>
            <w:gridSpan w:val="2"/>
            <w:vAlign w:val="center"/>
          </w:tcPr>
          <w:p w14:paraId="623E4D4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(23.6)</w:t>
            </w:r>
          </w:p>
        </w:tc>
        <w:tc>
          <w:tcPr>
            <w:tcW w:w="720" w:type="dxa"/>
            <w:gridSpan w:val="2"/>
            <w:vAlign w:val="center"/>
          </w:tcPr>
          <w:p w14:paraId="0B27646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7,081</w:t>
            </w:r>
          </w:p>
        </w:tc>
        <w:tc>
          <w:tcPr>
            <w:tcW w:w="580" w:type="dxa"/>
            <w:gridSpan w:val="2"/>
            <w:vAlign w:val="center"/>
          </w:tcPr>
          <w:p w14:paraId="014475F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(26.6)</w:t>
            </w:r>
          </w:p>
        </w:tc>
      </w:tr>
      <w:tr w:rsidR="00D12E41" w14:paraId="434CCA4D" w14:textId="77777777" w:rsidTr="00F73ACE">
        <w:trPr>
          <w:gridAfter w:val="1"/>
          <w:wAfter w:w="10" w:type="dxa"/>
          <w:trHeight w:val="320"/>
        </w:trPr>
        <w:tc>
          <w:tcPr>
            <w:tcW w:w="1318" w:type="dxa"/>
          </w:tcPr>
          <w:p w14:paraId="20B6FB7F" w14:textId="77777777" w:rsidR="00D12E41" w:rsidRPr="00F965FE" w:rsidRDefault="00D12E41" w:rsidP="00F73ACE">
            <w:pPr>
              <w:autoSpaceDE w:val="0"/>
              <w:autoSpaceDN w:val="0"/>
              <w:adjustRightInd w:val="0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ZIGUINCHOR</w:t>
            </w:r>
          </w:p>
        </w:tc>
        <w:tc>
          <w:tcPr>
            <w:tcW w:w="1309" w:type="dxa"/>
            <w:vAlign w:val="center"/>
          </w:tcPr>
          <w:p w14:paraId="26DAF3C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March, 2012</w:t>
            </w:r>
          </w:p>
        </w:tc>
        <w:tc>
          <w:tcPr>
            <w:tcW w:w="83" w:type="dxa"/>
            <w:gridSpan w:val="2"/>
          </w:tcPr>
          <w:p w14:paraId="38C60AE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820" w:type="dxa"/>
            <w:gridSpan w:val="2"/>
            <w:vAlign w:val="center"/>
          </w:tcPr>
          <w:p w14:paraId="209E21CE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192,280</w:t>
            </w:r>
          </w:p>
        </w:tc>
        <w:tc>
          <w:tcPr>
            <w:tcW w:w="656" w:type="dxa"/>
            <w:gridSpan w:val="2"/>
            <w:vAlign w:val="center"/>
          </w:tcPr>
          <w:p w14:paraId="6D83B167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18,740</w:t>
            </w:r>
          </w:p>
        </w:tc>
        <w:tc>
          <w:tcPr>
            <w:tcW w:w="500" w:type="dxa"/>
            <w:gridSpan w:val="2"/>
            <w:vAlign w:val="center"/>
          </w:tcPr>
          <w:p w14:paraId="7039A6E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(9.7)</w:t>
            </w:r>
          </w:p>
        </w:tc>
        <w:tc>
          <w:tcPr>
            <w:tcW w:w="660" w:type="dxa"/>
            <w:gridSpan w:val="2"/>
            <w:vAlign w:val="center"/>
          </w:tcPr>
          <w:p w14:paraId="6EC45703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49,456</w:t>
            </w:r>
          </w:p>
        </w:tc>
        <w:tc>
          <w:tcPr>
            <w:tcW w:w="520" w:type="dxa"/>
            <w:gridSpan w:val="2"/>
            <w:vAlign w:val="center"/>
          </w:tcPr>
          <w:p w14:paraId="7D4AF45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(25.7)</w:t>
            </w:r>
          </w:p>
        </w:tc>
        <w:tc>
          <w:tcPr>
            <w:tcW w:w="740" w:type="dxa"/>
            <w:gridSpan w:val="2"/>
            <w:vAlign w:val="center"/>
          </w:tcPr>
          <w:p w14:paraId="3F8D91B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36,352</w:t>
            </w:r>
          </w:p>
        </w:tc>
        <w:tc>
          <w:tcPr>
            <w:tcW w:w="500" w:type="dxa"/>
            <w:gridSpan w:val="2"/>
            <w:vAlign w:val="center"/>
          </w:tcPr>
          <w:p w14:paraId="351CE68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(18.9)</w:t>
            </w:r>
          </w:p>
        </w:tc>
        <w:tc>
          <w:tcPr>
            <w:tcW w:w="660" w:type="dxa"/>
            <w:gridSpan w:val="2"/>
            <w:vAlign w:val="center"/>
          </w:tcPr>
          <w:p w14:paraId="30C4FEA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29,123</w:t>
            </w:r>
          </w:p>
        </w:tc>
        <w:tc>
          <w:tcPr>
            <w:tcW w:w="520" w:type="dxa"/>
            <w:gridSpan w:val="2"/>
            <w:vAlign w:val="center"/>
          </w:tcPr>
          <w:p w14:paraId="106ACB5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(15.1)</w:t>
            </w:r>
          </w:p>
        </w:tc>
        <w:tc>
          <w:tcPr>
            <w:tcW w:w="720" w:type="dxa"/>
            <w:gridSpan w:val="2"/>
            <w:vAlign w:val="center"/>
          </w:tcPr>
          <w:p w14:paraId="6C07FE61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58,609</w:t>
            </w:r>
          </w:p>
        </w:tc>
        <w:tc>
          <w:tcPr>
            <w:tcW w:w="580" w:type="dxa"/>
            <w:gridSpan w:val="2"/>
            <w:vAlign w:val="center"/>
          </w:tcPr>
          <w:p w14:paraId="09B6C26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(30.5)</w:t>
            </w:r>
          </w:p>
        </w:tc>
      </w:tr>
      <w:tr w:rsidR="00D12E41" w14:paraId="6274FE8B" w14:textId="77777777" w:rsidTr="00F73ACE">
        <w:trPr>
          <w:gridAfter w:val="1"/>
          <w:wAfter w:w="10" w:type="dxa"/>
          <w:trHeight w:val="320"/>
        </w:trPr>
        <w:tc>
          <w:tcPr>
            <w:tcW w:w="2627" w:type="dxa"/>
            <w:gridSpan w:val="2"/>
            <w:tcBorders>
              <w:bottom w:val="single" w:sz="4" w:space="0" w:color="auto"/>
            </w:tcBorders>
            <w:vAlign w:val="center"/>
          </w:tcPr>
          <w:p w14:paraId="73F9C07D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b/>
                <w:color w:val="000000"/>
                <w:sz w:val="16"/>
              </w:rPr>
            </w:pPr>
            <w:r w:rsidRPr="00F965FE">
              <w:rPr>
                <w:b/>
                <w:color w:val="000000"/>
                <w:sz w:val="16"/>
              </w:rPr>
              <w:t>TOTAL</w:t>
            </w:r>
          </w:p>
        </w:tc>
        <w:tc>
          <w:tcPr>
            <w:tcW w:w="83" w:type="dxa"/>
            <w:gridSpan w:val="2"/>
            <w:tcBorders>
              <w:bottom w:val="single" w:sz="4" w:space="0" w:color="auto"/>
            </w:tcBorders>
          </w:tcPr>
          <w:p w14:paraId="4F5A776A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rFonts w:ascii="Aptos Narrow" w:hAnsi="Aptos Narrow"/>
                <w:color w:val="000000"/>
              </w:rPr>
            </w:pPr>
          </w:p>
        </w:tc>
        <w:tc>
          <w:tcPr>
            <w:tcW w:w="820" w:type="dxa"/>
            <w:gridSpan w:val="2"/>
            <w:tcBorders>
              <w:bottom w:val="single" w:sz="4" w:space="0" w:color="auto"/>
            </w:tcBorders>
            <w:vAlign w:val="center"/>
          </w:tcPr>
          <w:p w14:paraId="5CA40F0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8000"/>
                <w:sz w:val="18"/>
              </w:rPr>
            </w:pPr>
            <w:r w:rsidRPr="00F965FE">
              <w:rPr>
                <w:color w:val="000000"/>
                <w:sz w:val="18"/>
              </w:rPr>
              <w:t>1,816,340</w:t>
            </w:r>
          </w:p>
        </w:tc>
        <w:tc>
          <w:tcPr>
            <w:tcW w:w="656" w:type="dxa"/>
            <w:gridSpan w:val="2"/>
            <w:tcBorders>
              <w:bottom w:val="single" w:sz="4" w:space="0" w:color="auto"/>
            </w:tcBorders>
            <w:vAlign w:val="center"/>
          </w:tcPr>
          <w:p w14:paraId="1CE13A24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FF0000"/>
                <w:sz w:val="18"/>
              </w:rPr>
            </w:pPr>
            <w:r w:rsidRPr="00F965FE">
              <w:rPr>
                <w:color w:val="000000"/>
                <w:sz w:val="18"/>
              </w:rPr>
              <w:t>191,710</w:t>
            </w:r>
          </w:p>
        </w:tc>
        <w:tc>
          <w:tcPr>
            <w:tcW w:w="500" w:type="dxa"/>
            <w:gridSpan w:val="2"/>
            <w:tcBorders>
              <w:bottom w:val="single" w:sz="4" w:space="0" w:color="auto"/>
            </w:tcBorders>
            <w:vAlign w:val="center"/>
          </w:tcPr>
          <w:p w14:paraId="07802C35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(10.6)</w:t>
            </w:r>
          </w:p>
        </w:tc>
        <w:tc>
          <w:tcPr>
            <w:tcW w:w="660" w:type="dxa"/>
            <w:gridSpan w:val="2"/>
            <w:tcBorders>
              <w:bottom w:val="single" w:sz="4" w:space="0" w:color="auto"/>
            </w:tcBorders>
            <w:vAlign w:val="center"/>
          </w:tcPr>
          <w:p w14:paraId="5B2C986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FF0000"/>
                <w:sz w:val="18"/>
              </w:rPr>
            </w:pPr>
            <w:r w:rsidRPr="00F965FE">
              <w:rPr>
                <w:color w:val="000000"/>
                <w:sz w:val="18"/>
              </w:rPr>
              <w:t>416,670</w:t>
            </w:r>
          </w:p>
        </w:tc>
        <w:tc>
          <w:tcPr>
            <w:tcW w:w="520" w:type="dxa"/>
            <w:gridSpan w:val="2"/>
            <w:tcBorders>
              <w:bottom w:val="single" w:sz="4" w:space="0" w:color="auto"/>
            </w:tcBorders>
            <w:vAlign w:val="center"/>
          </w:tcPr>
          <w:p w14:paraId="58DFE5F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(22.9)</w:t>
            </w:r>
          </w:p>
        </w:tc>
        <w:tc>
          <w:tcPr>
            <w:tcW w:w="740" w:type="dxa"/>
            <w:gridSpan w:val="2"/>
            <w:tcBorders>
              <w:bottom w:val="single" w:sz="4" w:space="0" w:color="auto"/>
            </w:tcBorders>
            <w:vAlign w:val="center"/>
          </w:tcPr>
          <w:p w14:paraId="2085E4D6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FF0000"/>
                <w:sz w:val="18"/>
              </w:rPr>
            </w:pPr>
            <w:r w:rsidRPr="00F965FE">
              <w:rPr>
                <w:color w:val="000000"/>
                <w:sz w:val="18"/>
              </w:rPr>
              <w:t>318,005</w:t>
            </w:r>
          </w:p>
        </w:tc>
        <w:tc>
          <w:tcPr>
            <w:tcW w:w="500" w:type="dxa"/>
            <w:gridSpan w:val="2"/>
            <w:tcBorders>
              <w:bottom w:val="single" w:sz="4" w:space="0" w:color="auto"/>
            </w:tcBorders>
            <w:vAlign w:val="center"/>
          </w:tcPr>
          <w:p w14:paraId="4BA8B0BF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(17.5)</w:t>
            </w:r>
          </w:p>
        </w:tc>
        <w:tc>
          <w:tcPr>
            <w:tcW w:w="660" w:type="dxa"/>
            <w:gridSpan w:val="2"/>
            <w:tcBorders>
              <w:bottom w:val="single" w:sz="4" w:space="0" w:color="auto"/>
            </w:tcBorders>
            <w:vAlign w:val="center"/>
          </w:tcPr>
          <w:p w14:paraId="21916269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FF0000"/>
                <w:sz w:val="18"/>
              </w:rPr>
            </w:pPr>
            <w:r w:rsidRPr="00F965FE">
              <w:rPr>
                <w:color w:val="000000"/>
                <w:sz w:val="18"/>
              </w:rPr>
              <w:t>300,448</w:t>
            </w:r>
          </w:p>
        </w:tc>
        <w:tc>
          <w:tcPr>
            <w:tcW w:w="520" w:type="dxa"/>
            <w:gridSpan w:val="2"/>
            <w:tcBorders>
              <w:bottom w:val="single" w:sz="4" w:space="0" w:color="auto"/>
            </w:tcBorders>
            <w:vAlign w:val="center"/>
          </w:tcPr>
          <w:p w14:paraId="61791382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(16.5)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vAlign w:val="center"/>
          </w:tcPr>
          <w:p w14:paraId="7CEE595C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FF0000"/>
                <w:sz w:val="18"/>
              </w:rPr>
            </w:pPr>
            <w:r w:rsidRPr="00F965FE">
              <w:rPr>
                <w:color w:val="000000"/>
                <w:sz w:val="18"/>
              </w:rPr>
              <w:t>589,507</w:t>
            </w:r>
          </w:p>
        </w:tc>
        <w:tc>
          <w:tcPr>
            <w:tcW w:w="580" w:type="dxa"/>
            <w:gridSpan w:val="2"/>
            <w:tcBorders>
              <w:bottom w:val="single" w:sz="4" w:space="0" w:color="auto"/>
            </w:tcBorders>
            <w:vAlign w:val="center"/>
          </w:tcPr>
          <w:p w14:paraId="5EE71748" w14:textId="77777777" w:rsidR="00D12E41" w:rsidRPr="00F965FE" w:rsidRDefault="00D12E41" w:rsidP="00F73ACE">
            <w:pPr>
              <w:autoSpaceDE w:val="0"/>
              <w:autoSpaceDN w:val="0"/>
              <w:adjustRightInd w:val="0"/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(32.5)</w:t>
            </w:r>
          </w:p>
        </w:tc>
      </w:tr>
    </w:tbl>
    <w:p w14:paraId="3D560F16" w14:textId="77777777" w:rsidR="00D12E41" w:rsidRPr="00266EA1" w:rsidRDefault="00D12E41" w:rsidP="00D12E41">
      <w:pPr>
        <w:spacing w:line="480" w:lineRule="auto"/>
        <w:jc w:val="both"/>
        <w:rPr>
          <w:bCs/>
          <w:color w:val="000000"/>
        </w:rPr>
      </w:pPr>
      <w:r w:rsidRPr="009C2A90">
        <w:rPr>
          <w:b/>
          <w:color w:val="000000"/>
          <w:szCs w:val="20"/>
        </w:rPr>
        <w:t>SOKONE</w:t>
      </w:r>
      <w:r w:rsidRPr="009C2A90">
        <w:rPr>
          <w:b/>
          <w:color w:val="000000"/>
        </w:rPr>
        <w:t xml:space="preserve">*: </w:t>
      </w:r>
      <w:r w:rsidRPr="009C2A90">
        <w:rPr>
          <w:bCs/>
          <w:color w:val="000000"/>
        </w:rPr>
        <w:t>two sentinel sites located within the same district</w:t>
      </w:r>
    </w:p>
    <w:p w14:paraId="298D8ABF" w14:textId="6B5E4321" w:rsidR="00D12E41" w:rsidRDefault="00D12E41" w:rsidP="00D12E41">
      <w:pPr>
        <w:spacing w:line="480" w:lineRule="auto"/>
        <w:jc w:val="both"/>
      </w:pPr>
    </w:p>
    <w:p w14:paraId="78F0D1B9" w14:textId="77777777" w:rsidR="00D12E41" w:rsidRPr="00C43D91" w:rsidRDefault="00D12E41" w:rsidP="00D12E41">
      <w:pPr>
        <w:spacing w:line="480" w:lineRule="auto"/>
        <w:jc w:val="both"/>
      </w:pPr>
    </w:p>
    <w:p w14:paraId="36108D5D" w14:textId="77777777" w:rsidR="00D12E41" w:rsidRPr="00C43D91" w:rsidRDefault="00D12E41" w:rsidP="00D12E41">
      <w:pPr>
        <w:pStyle w:val="NormalWeb"/>
        <w:spacing w:before="0" w:beforeAutospacing="0" w:after="0" w:afterAutospacing="0" w:line="480" w:lineRule="auto"/>
        <w:jc w:val="both"/>
        <w:rPr>
          <w:rFonts w:ascii="Calibri" w:hAnsi="Calibri" w:cs="Calibri"/>
          <w:color w:val="EE0000"/>
          <w:sz w:val="22"/>
          <w:szCs w:val="22"/>
        </w:rPr>
      </w:pPr>
      <w:r w:rsidRPr="00C43D91">
        <w:rPr>
          <w:b/>
          <w:bCs/>
          <w:szCs w:val="22"/>
        </w:rPr>
        <w:lastRenderedPageBreak/>
        <w:t>Table 2:</w:t>
      </w:r>
      <w:r w:rsidRPr="00C43D91">
        <w:rPr>
          <w:szCs w:val="22"/>
        </w:rPr>
        <w:t xml:space="preserve"> Distribution of syndromes according </w:t>
      </w:r>
      <w:r>
        <w:rPr>
          <w:szCs w:val="22"/>
        </w:rPr>
        <w:t>to</w:t>
      </w:r>
      <w:r w:rsidRPr="00C43D91">
        <w:rPr>
          <w:szCs w:val="22"/>
        </w:rPr>
        <w:t xml:space="preserve"> sentinel </w:t>
      </w:r>
      <w:r>
        <w:rPr>
          <w:szCs w:val="22"/>
        </w:rPr>
        <w:t>site</w:t>
      </w:r>
      <w:r w:rsidRPr="00C43D91">
        <w:rPr>
          <w:szCs w:val="22"/>
        </w:rPr>
        <w:t>, 4S Network, Senegal, 2015 - 2023.</w:t>
      </w:r>
    </w:p>
    <w:tbl>
      <w:tblPr>
        <w:tblW w:w="995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847"/>
        <w:gridCol w:w="575"/>
        <w:gridCol w:w="709"/>
        <w:gridCol w:w="140"/>
        <w:gridCol w:w="569"/>
        <w:gridCol w:w="719"/>
        <w:gridCol w:w="573"/>
        <w:gridCol w:w="6"/>
        <w:gridCol w:w="119"/>
        <w:gridCol w:w="575"/>
        <w:gridCol w:w="125"/>
        <w:gridCol w:w="442"/>
        <w:gridCol w:w="12"/>
        <w:gridCol w:w="264"/>
        <w:gridCol w:w="289"/>
        <w:gridCol w:w="276"/>
        <w:gridCol w:w="291"/>
        <w:gridCol w:w="12"/>
        <w:gridCol w:w="408"/>
        <w:gridCol w:w="287"/>
        <w:gridCol w:w="420"/>
        <w:gridCol w:w="152"/>
        <w:gridCol w:w="63"/>
        <w:gridCol w:w="106"/>
        <w:gridCol w:w="75"/>
        <w:gridCol w:w="316"/>
        <w:gridCol w:w="169"/>
      </w:tblGrid>
      <w:tr w:rsidR="00D12E41" w14:paraId="246D9E39" w14:textId="77777777" w:rsidTr="00F73ACE">
        <w:trPr>
          <w:gridAfter w:val="4"/>
          <w:wAfter w:w="666" w:type="dxa"/>
          <w:trHeight w:val="499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40C09AB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Sentinel site</w:t>
            </w:r>
          </w:p>
        </w:tc>
        <w:tc>
          <w:tcPr>
            <w:tcW w:w="7873" w:type="dxa"/>
            <w:gridSpan w:val="23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CDBB9A4" w14:textId="77777777" w:rsidR="00D12E41" w:rsidRPr="00F965FE" w:rsidRDefault="00D12E41" w:rsidP="00F73ACE">
            <w:pPr>
              <w:jc w:val="center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Syndromes (n/%)</w:t>
            </w:r>
          </w:p>
        </w:tc>
      </w:tr>
      <w:tr w:rsidR="00D12E41" w14:paraId="11DFD865" w14:textId="77777777" w:rsidTr="00F73ACE">
        <w:trPr>
          <w:gridAfter w:val="2"/>
          <w:wAfter w:w="485" w:type="dxa"/>
          <w:trHeight w:val="320"/>
          <w:jc w:val="center"/>
        </w:trPr>
        <w:tc>
          <w:tcPr>
            <w:tcW w:w="1413" w:type="dxa"/>
            <w:vMerge/>
            <w:vAlign w:val="center"/>
            <w:hideMark/>
          </w:tcPr>
          <w:p w14:paraId="1C5BBBCA" w14:textId="77777777" w:rsidR="00D12E41" w:rsidRPr="00A86C63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</w:p>
        </w:tc>
        <w:tc>
          <w:tcPr>
            <w:tcW w:w="7873" w:type="dxa"/>
            <w:gridSpan w:val="23"/>
            <w:vMerge/>
            <w:vAlign w:val="center"/>
            <w:hideMark/>
          </w:tcPr>
          <w:p w14:paraId="063FE803" w14:textId="77777777" w:rsidR="00D12E41" w:rsidRPr="00A86C63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</w:p>
        </w:tc>
        <w:tc>
          <w:tcPr>
            <w:tcW w:w="181" w:type="dxa"/>
            <w:gridSpan w:val="2"/>
            <w:noWrap/>
            <w:vAlign w:val="center"/>
            <w:hideMark/>
          </w:tcPr>
          <w:p w14:paraId="5CB47455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</w:p>
        </w:tc>
      </w:tr>
      <w:tr w:rsidR="00D12E41" w14:paraId="45BAAD30" w14:textId="77777777" w:rsidTr="00F73ACE">
        <w:trPr>
          <w:gridAfter w:val="3"/>
          <w:wAfter w:w="560" w:type="dxa"/>
          <w:trHeight w:val="340"/>
          <w:jc w:val="center"/>
        </w:trPr>
        <w:tc>
          <w:tcPr>
            <w:tcW w:w="1413" w:type="dxa"/>
            <w:vAlign w:val="center"/>
            <w:hideMark/>
          </w:tcPr>
          <w:p w14:paraId="537D434D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  <w:tc>
          <w:tcPr>
            <w:tcW w:w="1422" w:type="dxa"/>
            <w:gridSpan w:val="2"/>
            <w:vAlign w:val="center"/>
            <w:hideMark/>
          </w:tcPr>
          <w:p w14:paraId="078BCC0D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 xml:space="preserve">All </w:t>
            </w:r>
            <w:proofErr w:type="spellStart"/>
            <w:r w:rsidRPr="00F965FE">
              <w:rPr>
                <w:b/>
                <w:color w:val="000000"/>
                <w:sz w:val="18"/>
              </w:rPr>
              <w:t>febril</w:t>
            </w:r>
            <w:proofErr w:type="spellEnd"/>
            <w:r w:rsidRPr="00F965FE">
              <w:rPr>
                <w:b/>
                <w:color w:val="000000"/>
                <w:sz w:val="18"/>
              </w:rPr>
              <w:t xml:space="preserve"> </w:t>
            </w:r>
            <w:proofErr w:type="spellStart"/>
            <w:r w:rsidRPr="00F965FE">
              <w:rPr>
                <w:b/>
                <w:color w:val="000000"/>
                <w:sz w:val="18"/>
              </w:rPr>
              <w:t>syndroms</w:t>
            </w:r>
            <w:proofErr w:type="spellEnd"/>
          </w:p>
        </w:tc>
        <w:tc>
          <w:tcPr>
            <w:tcW w:w="1418" w:type="dxa"/>
            <w:gridSpan w:val="3"/>
            <w:vAlign w:val="center"/>
            <w:hideMark/>
          </w:tcPr>
          <w:p w14:paraId="191FB17E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ILI</w:t>
            </w:r>
          </w:p>
        </w:tc>
        <w:tc>
          <w:tcPr>
            <w:tcW w:w="1298" w:type="dxa"/>
            <w:gridSpan w:val="3"/>
            <w:vAlign w:val="center"/>
            <w:hideMark/>
          </w:tcPr>
          <w:p w14:paraId="6FE8ED09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Dengue-like</w:t>
            </w:r>
          </w:p>
        </w:tc>
        <w:tc>
          <w:tcPr>
            <w:tcW w:w="1273" w:type="dxa"/>
            <w:gridSpan w:val="5"/>
            <w:vAlign w:val="center"/>
            <w:hideMark/>
          </w:tcPr>
          <w:p w14:paraId="55DA704C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Malaria</w:t>
            </w:r>
          </w:p>
        </w:tc>
        <w:tc>
          <w:tcPr>
            <w:tcW w:w="1132" w:type="dxa"/>
            <w:gridSpan w:val="5"/>
            <w:vAlign w:val="center"/>
            <w:hideMark/>
          </w:tcPr>
          <w:p w14:paraId="38130188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Febrile Diarrhea</w:t>
            </w:r>
          </w:p>
        </w:tc>
        <w:tc>
          <w:tcPr>
            <w:tcW w:w="1267" w:type="dxa"/>
            <w:gridSpan w:val="4"/>
            <w:vAlign w:val="center"/>
            <w:hideMark/>
          </w:tcPr>
          <w:p w14:paraId="4C2E83CA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Others</w:t>
            </w:r>
          </w:p>
        </w:tc>
        <w:tc>
          <w:tcPr>
            <w:tcW w:w="169" w:type="dxa"/>
            <w:gridSpan w:val="2"/>
            <w:vAlign w:val="center"/>
            <w:hideMark/>
          </w:tcPr>
          <w:p w14:paraId="2F82BDDE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0B56F120" w14:textId="77777777" w:rsidTr="00F73ACE">
        <w:trPr>
          <w:gridAfter w:val="3"/>
          <w:wAfter w:w="560" w:type="dxa"/>
          <w:trHeight w:val="320"/>
          <w:jc w:val="center"/>
        </w:trPr>
        <w:tc>
          <w:tcPr>
            <w:tcW w:w="1413" w:type="dxa"/>
            <w:vAlign w:val="center"/>
            <w:hideMark/>
          </w:tcPr>
          <w:p w14:paraId="2592E57A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</w:p>
        </w:tc>
        <w:tc>
          <w:tcPr>
            <w:tcW w:w="847" w:type="dxa"/>
            <w:vAlign w:val="center"/>
            <w:hideMark/>
          </w:tcPr>
          <w:p w14:paraId="0F7A4766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75" w:type="dxa"/>
            <w:vAlign w:val="center"/>
            <w:hideMark/>
          </w:tcPr>
          <w:p w14:paraId="6111D1DE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%</w:t>
            </w:r>
          </w:p>
        </w:tc>
        <w:tc>
          <w:tcPr>
            <w:tcW w:w="849" w:type="dxa"/>
            <w:gridSpan w:val="2"/>
            <w:vAlign w:val="center"/>
            <w:hideMark/>
          </w:tcPr>
          <w:p w14:paraId="03AD2C3C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69" w:type="dxa"/>
            <w:vAlign w:val="center"/>
            <w:hideMark/>
          </w:tcPr>
          <w:p w14:paraId="2586B392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719" w:type="dxa"/>
            <w:vAlign w:val="center"/>
            <w:hideMark/>
          </w:tcPr>
          <w:p w14:paraId="3BA39D3D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73" w:type="dxa"/>
            <w:vAlign w:val="center"/>
            <w:hideMark/>
          </w:tcPr>
          <w:p w14:paraId="0ED405A7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700" w:type="dxa"/>
            <w:gridSpan w:val="3"/>
            <w:vAlign w:val="center"/>
            <w:hideMark/>
          </w:tcPr>
          <w:p w14:paraId="76E99EFF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67" w:type="dxa"/>
            <w:gridSpan w:val="2"/>
            <w:vAlign w:val="center"/>
            <w:hideMark/>
          </w:tcPr>
          <w:p w14:paraId="7B8599D7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565" w:type="dxa"/>
            <w:gridSpan w:val="3"/>
            <w:vAlign w:val="center"/>
            <w:hideMark/>
          </w:tcPr>
          <w:p w14:paraId="4F6BBB06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67" w:type="dxa"/>
            <w:gridSpan w:val="2"/>
            <w:vAlign w:val="center"/>
            <w:hideMark/>
          </w:tcPr>
          <w:p w14:paraId="72F2C100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707" w:type="dxa"/>
            <w:gridSpan w:val="3"/>
            <w:vAlign w:val="center"/>
            <w:hideMark/>
          </w:tcPr>
          <w:p w14:paraId="65E30573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N</w:t>
            </w:r>
          </w:p>
        </w:tc>
        <w:tc>
          <w:tcPr>
            <w:tcW w:w="572" w:type="dxa"/>
            <w:gridSpan w:val="2"/>
            <w:vAlign w:val="center"/>
            <w:hideMark/>
          </w:tcPr>
          <w:p w14:paraId="5154EEB5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8"/>
              </w:rPr>
            </w:pPr>
            <w:r w:rsidRPr="00F965FE">
              <w:rPr>
                <w:b/>
                <w:color w:val="000000"/>
                <w:sz w:val="18"/>
              </w:rPr>
              <w:t>(%)</w:t>
            </w:r>
          </w:p>
        </w:tc>
        <w:tc>
          <w:tcPr>
            <w:tcW w:w="169" w:type="dxa"/>
            <w:gridSpan w:val="2"/>
            <w:vAlign w:val="center"/>
            <w:hideMark/>
          </w:tcPr>
          <w:p w14:paraId="42567F1A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5B236680" w14:textId="77777777" w:rsidTr="00F73ACE">
        <w:trPr>
          <w:trHeight w:val="283"/>
          <w:jc w:val="center"/>
        </w:trPr>
        <w:tc>
          <w:tcPr>
            <w:tcW w:w="1413" w:type="dxa"/>
            <w:tcBorders>
              <w:top w:val="single" w:sz="4" w:space="0" w:color="auto"/>
            </w:tcBorders>
            <w:vAlign w:val="center"/>
            <w:hideMark/>
          </w:tcPr>
          <w:p w14:paraId="216D0296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DAKAR SUD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center"/>
            <w:hideMark/>
          </w:tcPr>
          <w:p w14:paraId="6E09038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65,920</w:t>
            </w:r>
          </w:p>
        </w:tc>
        <w:tc>
          <w:tcPr>
            <w:tcW w:w="575" w:type="dxa"/>
            <w:tcBorders>
              <w:top w:val="single" w:sz="4" w:space="0" w:color="auto"/>
            </w:tcBorders>
            <w:vAlign w:val="center"/>
            <w:hideMark/>
          </w:tcPr>
          <w:p w14:paraId="6AD9B72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(18.4)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  <w:hideMark/>
          </w:tcPr>
          <w:p w14:paraId="3D54FE8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30,591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00B48DE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(46.4)</w:t>
            </w:r>
          </w:p>
        </w:tc>
        <w:tc>
          <w:tcPr>
            <w:tcW w:w="719" w:type="dxa"/>
            <w:tcBorders>
              <w:top w:val="single" w:sz="4" w:space="0" w:color="auto"/>
            </w:tcBorders>
            <w:vAlign w:val="center"/>
            <w:hideMark/>
          </w:tcPr>
          <w:p w14:paraId="29B3C39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203</w:t>
            </w:r>
          </w:p>
        </w:tc>
        <w:tc>
          <w:tcPr>
            <w:tcW w:w="69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70640D7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(0.3)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96572B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2,223</w:t>
            </w:r>
          </w:p>
        </w:tc>
        <w:tc>
          <w:tcPr>
            <w:tcW w:w="71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53EFE9D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(3.4)</w:t>
            </w:r>
          </w:p>
        </w:tc>
        <w:tc>
          <w:tcPr>
            <w:tcW w:w="565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35E9EE5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711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6A6A2DC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(1.1)</w:t>
            </w:r>
          </w:p>
        </w:tc>
        <w:tc>
          <w:tcPr>
            <w:tcW w:w="707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066B8D9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32,192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</w:tcBorders>
            <w:vAlign w:val="center"/>
            <w:hideMark/>
          </w:tcPr>
          <w:p w14:paraId="67232F8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(48.8)</w:t>
            </w:r>
          </w:p>
        </w:tc>
        <w:tc>
          <w:tcPr>
            <w:tcW w:w="169" w:type="dxa"/>
            <w:vAlign w:val="center"/>
            <w:hideMark/>
          </w:tcPr>
          <w:p w14:paraId="4BE2E977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692FE874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78202865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DAKAR CENTRE</w:t>
            </w:r>
          </w:p>
        </w:tc>
        <w:tc>
          <w:tcPr>
            <w:tcW w:w="847" w:type="dxa"/>
            <w:vAlign w:val="center"/>
            <w:hideMark/>
          </w:tcPr>
          <w:p w14:paraId="04BA9A1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15,299</w:t>
            </w:r>
          </w:p>
        </w:tc>
        <w:tc>
          <w:tcPr>
            <w:tcW w:w="575" w:type="dxa"/>
            <w:vAlign w:val="center"/>
            <w:hideMark/>
          </w:tcPr>
          <w:p w14:paraId="05B701E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(8.5)</w:t>
            </w:r>
          </w:p>
        </w:tc>
        <w:tc>
          <w:tcPr>
            <w:tcW w:w="709" w:type="dxa"/>
            <w:vAlign w:val="center"/>
            <w:hideMark/>
          </w:tcPr>
          <w:p w14:paraId="58D1040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7,838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6594B68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(51.2)</w:t>
            </w:r>
          </w:p>
        </w:tc>
        <w:tc>
          <w:tcPr>
            <w:tcW w:w="719" w:type="dxa"/>
            <w:vAlign w:val="center"/>
            <w:hideMark/>
          </w:tcPr>
          <w:p w14:paraId="152BD43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607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4D78A35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(4.0)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281EE8E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235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44DA4E9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(1.5)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060510A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855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0B5CB9C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(5.6)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F50ACD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5,764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504676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(37.7)</w:t>
            </w:r>
          </w:p>
        </w:tc>
        <w:tc>
          <w:tcPr>
            <w:tcW w:w="169" w:type="dxa"/>
            <w:vAlign w:val="center"/>
            <w:hideMark/>
          </w:tcPr>
          <w:p w14:paraId="24FF175C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48280E8C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6DF5A7A5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PIKINE</w:t>
            </w:r>
          </w:p>
        </w:tc>
        <w:tc>
          <w:tcPr>
            <w:tcW w:w="847" w:type="dxa"/>
            <w:vAlign w:val="center"/>
            <w:hideMark/>
          </w:tcPr>
          <w:p w14:paraId="042D484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902</w:t>
            </w:r>
          </w:p>
        </w:tc>
        <w:tc>
          <w:tcPr>
            <w:tcW w:w="575" w:type="dxa"/>
            <w:vAlign w:val="center"/>
            <w:hideMark/>
          </w:tcPr>
          <w:p w14:paraId="583B600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(11.4)</w:t>
            </w:r>
          </w:p>
        </w:tc>
        <w:tc>
          <w:tcPr>
            <w:tcW w:w="709" w:type="dxa"/>
            <w:vAlign w:val="center"/>
            <w:hideMark/>
          </w:tcPr>
          <w:p w14:paraId="78E0C7C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25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625C530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(2.8)</w:t>
            </w:r>
          </w:p>
        </w:tc>
        <w:tc>
          <w:tcPr>
            <w:tcW w:w="719" w:type="dxa"/>
            <w:vAlign w:val="center"/>
            <w:hideMark/>
          </w:tcPr>
          <w:p w14:paraId="0AEA805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769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6149B3E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(85.3)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6386ED1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46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4A42A58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(5.1)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79D631B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16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293F3B3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(1.8)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9CF63C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46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2432B47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(5.1)</w:t>
            </w:r>
          </w:p>
        </w:tc>
        <w:tc>
          <w:tcPr>
            <w:tcW w:w="169" w:type="dxa"/>
            <w:vAlign w:val="center"/>
            <w:hideMark/>
          </w:tcPr>
          <w:p w14:paraId="4842DD13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58ED7E02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43C2F93C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YEUMBEUL</w:t>
            </w:r>
          </w:p>
        </w:tc>
        <w:tc>
          <w:tcPr>
            <w:tcW w:w="847" w:type="dxa"/>
            <w:vAlign w:val="center"/>
            <w:hideMark/>
          </w:tcPr>
          <w:p w14:paraId="29E04D9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368</w:t>
            </w:r>
          </w:p>
        </w:tc>
        <w:tc>
          <w:tcPr>
            <w:tcW w:w="575" w:type="dxa"/>
            <w:vAlign w:val="center"/>
            <w:hideMark/>
          </w:tcPr>
          <w:p w14:paraId="1D0E393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(4.4)</w:t>
            </w:r>
          </w:p>
        </w:tc>
        <w:tc>
          <w:tcPr>
            <w:tcW w:w="709" w:type="dxa"/>
            <w:vAlign w:val="center"/>
            <w:hideMark/>
          </w:tcPr>
          <w:p w14:paraId="45B5706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27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5CA7256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(7.3)</w:t>
            </w:r>
          </w:p>
        </w:tc>
        <w:tc>
          <w:tcPr>
            <w:tcW w:w="719" w:type="dxa"/>
            <w:vAlign w:val="center"/>
            <w:hideMark/>
          </w:tcPr>
          <w:p w14:paraId="1353649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303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014601B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(82.3)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75BBB62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24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3D488BC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(6.5)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232735E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324C766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(0.8)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3A6714D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1F96C07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(3.0)</w:t>
            </w:r>
          </w:p>
        </w:tc>
        <w:tc>
          <w:tcPr>
            <w:tcW w:w="169" w:type="dxa"/>
            <w:vAlign w:val="center"/>
            <w:hideMark/>
          </w:tcPr>
          <w:p w14:paraId="75625897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0C250EA7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2A07F4F6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GUEDIAWAYE</w:t>
            </w:r>
          </w:p>
        </w:tc>
        <w:tc>
          <w:tcPr>
            <w:tcW w:w="847" w:type="dxa"/>
            <w:vAlign w:val="center"/>
            <w:hideMark/>
          </w:tcPr>
          <w:p w14:paraId="0E4D39D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6,144</w:t>
            </w:r>
          </w:p>
        </w:tc>
        <w:tc>
          <w:tcPr>
            <w:tcW w:w="575" w:type="dxa"/>
            <w:vAlign w:val="center"/>
            <w:hideMark/>
          </w:tcPr>
          <w:p w14:paraId="43B1AB7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(9.1)</w:t>
            </w:r>
          </w:p>
        </w:tc>
        <w:tc>
          <w:tcPr>
            <w:tcW w:w="709" w:type="dxa"/>
            <w:vAlign w:val="center"/>
            <w:hideMark/>
          </w:tcPr>
          <w:p w14:paraId="120C392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2,245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79F9016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(36.5)</w:t>
            </w:r>
          </w:p>
        </w:tc>
        <w:tc>
          <w:tcPr>
            <w:tcW w:w="719" w:type="dxa"/>
            <w:vAlign w:val="center"/>
            <w:hideMark/>
          </w:tcPr>
          <w:p w14:paraId="60B7B8C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336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033803D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(5.5)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16F8BB6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445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5F3B40C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(7.2)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7F301C2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323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73B40D0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(5.3)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D64CD3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2,795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7F22753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(45.5)</w:t>
            </w:r>
          </w:p>
        </w:tc>
        <w:tc>
          <w:tcPr>
            <w:tcW w:w="169" w:type="dxa"/>
            <w:vAlign w:val="center"/>
            <w:hideMark/>
          </w:tcPr>
          <w:p w14:paraId="67F70FC6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5CED68F4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04AFC97B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MBOUR</w:t>
            </w:r>
          </w:p>
        </w:tc>
        <w:tc>
          <w:tcPr>
            <w:tcW w:w="847" w:type="dxa"/>
            <w:vAlign w:val="center"/>
            <w:hideMark/>
          </w:tcPr>
          <w:p w14:paraId="66D1189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6,692</w:t>
            </w:r>
          </w:p>
        </w:tc>
        <w:tc>
          <w:tcPr>
            <w:tcW w:w="575" w:type="dxa"/>
            <w:vAlign w:val="center"/>
            <w:hideMark/>
          </w:tcPr>
          <w:p w14:paraId="7EAA7AA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(11.4)</w:t>
            </w:r>
          </w:p>
        </w:tc>
        <w:tc>
          <w:tcPr>
            <w:tcW w:w="709" w:type="dxa"/>
            <w:vAlign w:val="center"/>
            <w:hideMark/>
          </w:tcPr>
          <w:p w14:paraId="6D30524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2,376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71D1402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(35.5)</w:t>
            </w:r>
          </w:p>
        </w:tc>
        <w:tc>
          <w:tcPr>
            <w:tcW w:w="719" w:type="dxa"/>
            <w:vAlign w:val="center"/>
            <w:hideMark/>
          </w:tcPr>
          <w:p w14:paraId="0396708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1,165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3D67E7F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(17.4)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563A273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1000912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(2.3)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00CD42E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387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5D8CB1E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(5.8)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991827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2,609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E46361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(39.0)</w:t>
            </w:r>
          </w:p>
        </w:tc>
        <w:tc>
          <w:tcPr>
            <w:tcW w:w="169" w:type="dxa"/>
            <w:vAlign w:val="center"/>
            <w:hideMark/>
          </w:tcPr>
          <w:p w14:paraId="4694FE52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199F7575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1AE03854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THIES</w:t>
            </w:r>
          </w:p>
        </w:tc>
        <w:tc>
          <w:tcPr>
            <w:tcW w:w="847" w:type="dxa"/>
            <w:vAlign w:val="center"/>
            <w:hideMark/>
          </w:tcPr>
          <w:p w14:paraId="26DDA04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5,482</w:t>
            </w:r>
          </w:p>
        </w:tc>
        <w:tc>
          <w:tcPr>
            <w:tcW w:w="575" w:type="dxa"/>
            <w:vAlign w:val="center"/>
            <w:hideMark/>
          </w:tcPr>
          <w:p w14:paraId="1F5A41E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(10.6)</w:t>
            </w:r>
          </w:p>
        </w:tc>
        <w:tc>
          <w:tcPr>
            <w:tcW w:w="709" w:type="dxa"/>
            <w:vAlign w:val="center"/>
            <w:hideMark/>
          </w:tcPr>
          <w:p w14:paraId="649FBFD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1,776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5F8EA0E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(32.4)</w:t>
            </w:r>
          </w:p>
        </w:tc>
        <w:tc>
          <w:tcPr>
            <w:tcW w:w="719" w:type="dxa"/>
            <w:vAlign w:val="center"/>
            <w:hideMark/>
          </w:tcPr>
          <w:p w14:paraId="7DBF679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179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32F5724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(3.3)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D2EF69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286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5DB62FE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(5.2)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3157B9B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266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0D7C2EF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(4.9)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022AE3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2,975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7D836BA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(54.3)</w:t>
            </w:r>
          </w:p>
        </w:tc>
        <w:tc>
          <w:tcPr>
            <w:tcW w:w="169" w:type="dxa"/>
            <w:vAlign w:val="center"/>
            <w:hideMark/>
          </w:tcPr>
          <w:p w14:paraId="35C675BC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102F4623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1569B9E9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FATICK</w:t>
            </w:r>
          </w:p>
        </w:tc>
        <w:tc>
          <w:tcPr>
            <w:tcW w:w="847" w:type="dxa"/>
            <w:vAlign w:val="center"/>
            <w:hideMark/>
          </w:tcPr>
          <w:p w14:paraId="140DE02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4,850</w:t>
            </w:r>
          </w:p>
        </w:tc>
        <w:tc>
          <w:tcPr>
            <w:tcW w:w="575" w:type="dxa"/>
            <w:vAlign w:val="center"/>
            <w:hideMark/>
          </w:tcPr>
          <w:p w14:paraId="735D476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(12.8)</w:t>
            </w:r>
          </w:p>
        </w:tc>
        <w:tc>
          <w:tcPr>
            <w:tcW w:w="709" w:type="dxa"/>
            <w:vAlign w:val="center"/>
            <w:hideMark/>
          </w:tcPr>
          <w:p w14:paraId="5C8A2C3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2,180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3BCE169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(44.9)</w:t>
            </w:r>
          </w:p>
        </w:tc>
        <w:tc>
          <w:tcPr>
            <w:tcW w:w="719" w:type="dxa"/>
            <w:vAlign w:val="center"/>
            <w:hideMark/>
          </w:tcPr>
          <w:p w14:paraId="6C44661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1,133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170D105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(23.4)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6B37C16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131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55044FC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(2.7)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2176908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336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5C93DDE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(6.9)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2FB452E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1,070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33DDA1B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(22.1)</w:t>
            </w:r>
          </w:p>
        </w:tc>
        <w:tc>
          <w:tcPr>
            <w:tcW w:w="169" w:type="dxa"/>
            <w:vAlign w:val="center"/>
            <w:hideMark/>
          </w:tcPr>
          <w:p w14:paraId="5892BB7B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2BD5F3C5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00A26823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SOKONE</w:t>
            </w:r>
            <w:r>
              <w:rPr>
                <w:rFonts w:ascii="Symbol" w:hAnsi="Symbol"/>
                <w:b/>
                <w:color w:val="000000"/>
                <w:sz w:val="15"/>
              </w:rPr>
              <w:sym w:font="Symbol" w:char="F02A"/>
            </w:r>
          </w:p>
        </w:tc>
        <w:tc>
          <w:tcPr>
            <w:tcW w:w="847" w:type="dxa"/>
            <w:vAlign w:val="center"/>
            <w:hideMark/>
          </w:tcPr>
          <w:p w14:paraId="7181BBC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2,976</w:t>
            </w:r>
          </w:p>
        </w:tc>
        <w:tc>
          <w:tcPr>
            <w:tcW w:w="575" w:type="dxa"/>
            <w:vAlign w:val="center"/>
            <w:hideMark/>
          </w:tcPr>
          <w:p w14:paraId="190D18C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(9.5)</w:t>
            </w:r>
          </w:p>
        </w:tc>
        <w:tc>
          <w:tcPr>
            <w:tcW w:w="709" w:type="dxa"/>
            <w:vAlign w:val="center"/>
            <w:hideMark/>
          </w:tcPr>
          <w:p w14:paraId="267BA5A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1,646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708F46C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(55.3)</w:t>
            </w:r>
          </w:p>
        </w:tc>
        <w:tc>
          <w:tcPr>
            <w:tcW w:w="719" w:type="dxa"/>
            <w:vAlign w:val="center"/>
            <w:hideMark/>
          </w:tcPr>
          <w:p w14:paraId="439ACF8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142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25175CE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(4.8)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C54105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100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1003AE3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(3.4)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783EB72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189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1904A70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(6.4)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6288DEB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899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37D4A8C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(30.2)</w:t>
            </w:r>
          </w:p>
        </w:tc>
        <w:tc>
          <w:tcPr>
            <w:tcW w:w="169" w:type="dxa"/>
            <w:vAlign w:val="center"/>
            <w:hideMark/>
          </w:tcPr>
          <w:p w14:paraId="745CEBFB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0D9A46F5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49F5A282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KAOLACK</w:t>
            </w:r>
          </w:p>
        </w:tc>
        <w:tc>
          <w:tcPr>
            <w:tcW w:w="847" w:type="dxa"/>
            <w:vAlign w:val="center"/>
            <w:hideMark/>
          </w:tcPr>
          <w:p w14:paraId="6F683C2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10,645</w:t>
            </w:r>
          </w:p>
        </w:tc>
        <w:tc>
          <w:tcPr>
            <w:tcW w:w="575" w:type="dxa"/>
            <w:vAlign w:val="center"/>
            <w:hideMark/>
          </w:tcPr>
          <w:p w14:paraId="0CD97A3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(14.0)</w:t>
            </w:r>
          </w:p>
        </w:tc>
        <w:tc>
          <w:tcPr>
            <w:tcW w:w="709" w:type="dxa"/>
            <w:vAlign w:val="center"/>
            <w:hideMark/>
          </w:tcPr>
          <w:p w14:paraId="0E32712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3,680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402C224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(34.6)</w:t>
            </w:r>
          </w:p>
        </w:tc>
        <w:tc>
          <w:tcPr>
            <w:tcW w:w="719" w:type="dxa"/>
            <w:vAlign w:val="center"/>
            <w:hideMark/>
          </w:tcPr>
          <w:p w14:paraId="782C360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1,585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5322109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(14.9)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5CE2A37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2,062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7DA580F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(19.4)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515260A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755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60537C9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(7.1)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DDF084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2,563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704DE68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(24.1)</w:t>
            </w:r>
          </w:p>
        </w:tc>
        <w:tc>
          <w:tcPr>
            <w:tcW w:w="169" w:type="dxa"/>
            <w:vAlign w:val="center"/>
            <w:hideMark/>
          </w:tcPr>
          <w:p w14:paraId="7790EB28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759B8FA8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72A0EE5B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KAFFRINE</w:t>
            </w:r>
          </w:p>
        </w:tc>
        <w:tc>
          <w:tcPr>
            <w:tcW w:w="847" w:type="dxa"/>
            <w:vAlign w:val="center"/>
            <w:hideMark/>
          </w:tcPr>
          <w:p w14:paraId="22E5129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947</w:t>
            </w:r>
          </w:p>
        </w:tc>
        <w:tc>
          <w:tcPr>
            <w:tcW w:w="575" w:type="dxa"/>
            <w:vAlign w:val="center"/>
            <w:hideMark/>
          </w:tcPr>
          <w:p w14:paraId="49071CA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(2.4)</w:t>
            </w:r>
          </w:p>
        </w:tc>
        <w:tc>
          <w:tcPr>
            <w:tcW w:w="709" w:type="dxa"/>
            <w:vAlign w:val="center"/>
            <w:hideMark/>
          </w:tcPr>
          <w:p w14:paraId="30E3C8F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117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2DA103A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(12.4)</w:t>
            </w:r>
          </w:p>
        </w:tc>
        <w:tc>
          <w:tcPr>
            <w:tcW w:w="719" w:type="dxa"/>
            <w:vAlign w:val="center"/>
            <w:hideMark/>
          </w:tcPr>
          <w:p w14:paraId="1515A3F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218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7A3FF81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(23.0)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31DA7D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43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23BD4F3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(4.5)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3094652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29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47F9127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(3.1)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3946006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540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4D8B1AF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(57.0)</w:t>
            </w:r>
          </w:p>
        </w:tc>
        <w:tc>
          <w:tcPr>
            <w:tcW w:w="169" w:type="dxa"/>
            <w:vAlign w:val="center"/>
            <w:hideMark/>
          </w:tcPr>
          <w:p w14:paraId="6C96F0AA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0A98F6CB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6BE3216E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TAMBACOUNDA</w:t>
            </w:r>
          </w:p>
        </w:tc>
        <w:tc>
          <w:tcPr>
            <w:tcW w:w="847" w:type="dxa"/>
            <w:vAlign w:val="center"/>
            <w:hideMark/>
          </w:tcPr>
          <w:p w14:paraId="03866D7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13,400</w:t>
            </w:r>
          </w:p>
        </w:tc>
        <w:tc>
          <w:tcPr>
            <w:tcW w:w="575" w:type="dxa"/>
            <w:vAlign w:val="center"/>
            <w:hideMark/>
          </w:tcPr>
          <w:p w14:paraId="5722A62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(10.7)</w:t>
            </w:r>
          </w:p>
        </w:tc>
        <w:tc>
          <w:tcPr>
            <w:tcW w:w="709" w:type="dxa"/>
            <w:vAlign w:val="center"/>
            <w:hideMark/>
          </w:tcPr>
          <w:p w14:paraId="674E09C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4,865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37D9F3A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(36.3)</w:t>
            </w:r>
          </w:p>
        </w:tc>
        <w:tc>
          <w:tcPr>
            <w:tcW w:w="719" w:type="dxa"/>
            <w:vAlign w:val="center"/>
            <w:hideMark/>
          </w:tcPr>
          <w:p w14:paraId="3F6632A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3,403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4EB10AD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(25.4)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78FA282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3,511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2FE3740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(26.2)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43E60C6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1,085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6B7599B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(8.1)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1995D47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536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2404F03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(4.0)</w:t>
            </w:r>
          </w:p>
        </w:tc>
        <w:tc>
          <w:tcPr>
            <w:tcW w:w="169" w:type="dxa"/>
            <w:vAlign w:val="center"/>
            <w:hideMark/>
          </w:tcPr>
          <w:p w14:paraId="6C8021AE" w14:textId="77777777" w:rsidR="00D12E41" w:rsidRPr="00F965FE" w:rsidRDefault="00D12E41" w:rsidP="00F73ACE">
            <w:pPr>
              <w:jc w:val="right"/>
              <w:rPr>
                <w:color w:val="000000"/>
                <w:sz w:val="15"/>
              </w:rPr>
            </w:pPr>
          </w:p>
        </w:tc>
      </w:tr>
      <w:tr w:rsidR="00D12E41" w14:paraId="3CEDB2BB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2940707C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KIDIRA</w:t>
            </w:r>
          </w:p>
        </w:tc>
        <w:tc>
          <w:tcPr>
            <w:tcW w:w="847" w:type="dxa"/>
            <w:vAlign w:val="center"/>
            <w:hideMark/>
          </w:tcPr>
          <w:p w14:paraId="28281B5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53</w:t>
            </w:r>
          </w:p>
        </w:tc>
        <w:tc>
          <w:tcPr>
            <w:tcW w:w="575" w:type="dxa"/>
            <w:vAlign w:val="center"/>
            <w:hideMark/>
          </w:tcPr>
          <w:p w14:paraId="25AEA23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(29.8)</w:t>
            </w:r>
          </w:p>
        </w:tc>
        <w:tc>
          <w:tcPr>
            <w:tcW w:w="709" w:type="dxa"/>
            <w:vAlign w:val="center"/>
            <w:hideMark/>
          </w:tcPr>
          <w:p w14:paraId="3791F33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21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752D748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(39.6)</w:t>
            </w:r>
          </w:p>
        </w:tc>
        <w:tc>
          <w:tcPr>
            <w:tcW w:w="719" w:type="dxa"/>
            <w:vAlign w:val="center"/>
            <w:hideMark/>
          </w:tcPr>
          <w:p w14:paraId="6BDB50A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57B2F88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(18.9)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7F6353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0B64E38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(15.1)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3878F29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12FEF76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(11.3)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A64EF0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6D32882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(15.1)</w:t>
            </w:r>
          </w:p>
        </w:tc>
        <w:tc>
          <w:tcPr>
            <w:tcW w:w="169" w:type="dxa"/>
            <w:vAlign w:val="center"/>
            <w:hideMark/>
          </w:tcPr>
          <w:p w14:paraId="469E2B3E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30578860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05EE752C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KEDOUGOU</w:t>
            </w:r>
          </w:p>
        </w:tc>
        <w:tc>
          <w:tcPr>
            <w:tcW w:w="847" w:type="dxa"/>
            <w:vAlign w:val="center"/>
            <w:hideMark/>
          </w:tcPr>
          <w:p w14:paraId="2811C62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10,000</w:t>
            </w:r>
          </w:p>
        </w:tc>
        <w:tc>
          <w:tcPr>
            <w:tcW w:w="575" w:type="dxa"/>
            <w:vAlign w:val="center"/>
            <w:hideMark/>
          </w:tcPr>
          <w:p w14:paraId="4CEC276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(12.9)</w:t>
            </w:r>
          </w:p>
        </w:tc>
        <w:tc>
          <w:tcPr>
            <w:tcW w:w="709" w:type="dxa"/>
            <w:vAlign w:val="center"/>
            <w:hideMark/>
          </w:tcPr>
          <w:p w14:paraId="1AB074B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1,587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7E7A18D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(15.9)</w:t>
            </w:r>
          </w:p>
        </w:tc>
        <w:tc>
          <w:tcPr>
            <w:tcW w:w="719" w:type="dxa"/>
            <w:vAlign w:val="center"/>
            <w:hideMark/>
          </w:tcPr>
          <w:p w14:paraId="2D190A0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1,230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34A2F22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(12.3)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6A31B2A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4,795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0FA0097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(48.0)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0996D3D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597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7A48F9B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(6.0)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CA137A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1,791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2FDFD40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(17.9)</w:t>
            </w:r>
          </w:p>
        </w:tc>
        <w:tc>
          <w:tcPr>
            <w:tcW w:w="169" w:type="dxa"/>
            <w:vAlign w:val="center"/>
            <w:hideMark/>
          </w:tcPr>
          <w:p w14:paraId="38D7229C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78691226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29178C37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TOUBA</w:t>
            </w:r>
          </w:p>
        </w:tc>
        <w:tc>
          <w:tcPr>
            <w:tcW w:w="847" w:type="dxa"/>
            <w:vAlign w:val="center"/>
            <w:hideMark/>
          </w:tcPr>
          <w:p w14:paraId="076ADC7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13,151</w:t>
            </w:r>
          </w:p>
        </w:tc>
        <w:tc>
          <w:tcPr>
            <w:tcW w:w="575" w:type="dxa"/>
            <w:vAlign w:val="center"/>
            <w:hideMark/>
          </w:tcPr>
          <w:p w14:paraId="2997B95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(22.1)</w:t>
            </w:r>
          </w:p>
        </w:tc>
        <w:tc>
          <w:tcPr>
            <w:tcW w:w="709" w:type="dxa"/>
            <w:vAlign w:val="center"/>
            <w:hideMark/>
          </w:tcPr>
          <w:p w14:paraId="3CACF8D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444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52D44F7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(3.4)</w:t>
            </w:r>
          </w:p>
        </w:tc>
        <w:tc>
          <w:tcPr>
            <w:tcW w:w="719" w:type="dxa"/>
            <w:vAlign w:val="center"/>
            <w:hideMark/>
          </w:tcPr>
          <w:p w14:paraId="35F8600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426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14885B9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(3.2)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4E2F479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3,181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06D93BA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(24.2)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56D13A9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482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33C0DDE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(3.7)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090D280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8,618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8C66BB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(65.5)</w:t>
            </w:r>
          </w:p>
        </w:tc>
        <w:tc>
          <w:tcPr>
            <w:tcW w:w="169" w:type="dxa"/>
            <w:vAlign w:val="center"/>
            <w:hideMark/>
          </w:tcPr>
          <w:p w14:paraId="4F1F2206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46FA094F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71EA3111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LOUGA</w:t>
            </w:r>
          </w:p>
        </w:tc>
        <w:tc>
          <w:tcPr>
            <w:tcW w:w="847" w:type="dxa"/>
            <w:vAlign w:val="center"/>
            <w:hideMark/>
          </w:tcPr>
          <w:p w14:paraId="40693D5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10,411</w:t>
            </w:r>
          </w:p>
        </w:tc>
        <w:tc>
          <w:tcPr>
            <w:tcW w:w="575" w:type="dxa"/>
            <w:vAlign w:val="center"/>
            <w:hideMark/>
          </w:tcPr>
          <w:p w14:paraId="2063A05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(8.0)</w:t>
            </w:r>
          </w:p>
        </w:tc>
        <w:tc>
          <w:tcPr>
            <w:tcW w:w="709" w:type="dxa"/>
            <w:vAlign w:val="center"/>
            <w:hideMark/>
          </w:tcPr>
          <w:p w14:paraId="290B83C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4,820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39CC008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(46.3)</w:t>
            </w:r>
          </w:p>
        </w:tc>
        <w:tc>
          <w:tcPr>
            <w:tcW w:w="719" w:type="dxa"/>
            <w:vAlign w:val="center"/>
            <w:hideMark/>
          </w:tcPr>
          <w:p w14:paraId="623DFA1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4,910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7EB0082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(47.2)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42361BD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302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30D7904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(2.9)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58C6C6F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350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5CCBBD0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(3.4)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0F1FCAC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29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1B3EDB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(0.3)</w:t>
            </w:r>
          </w:p>
        </w:tc>
        <w:tc>
          <w:tcPr>
            <w:tcW w:w="169" w:type="dxa"/>
            <w:vAlign w:val="center"/>
            <w:hideMark/>
          </w:tcPr>
          <w:p w14:paraId="7EB37E1D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36398D9C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0143EF66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>
              <w:rPr>
                <w:rFonts w:ascii="Calibri" w:hAnsi="Calibri"/>
                <w:b/>
                <w:color w:val="000000"/>
                <w:sz w:val="15"/>
              </w:rPr>
              <w:t>LINGUERE</w:t>
            </w:r>
          </w:p>
        </w:tc>
        <w:tc>
          <w:tcPr>
            <w:tcW w:w="847" w:type="dxa"/>
            <w:vAlign w:val="center"/>
            <w:hideMark/>
          </w:tcPr>
          <w:p w14:paraId="2643CB6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2,197</w:t>
            </w:r>
          </w:p>
        </w:tc>
        <w:tc>
          <w:tcPr>
            <w:tcW w:w="575" w:type="dxa"/>
            <w:vAlign w:val="center"/>
            <w:hideMark/>
          </w:tcPr>
          <w:p w14:paraId="11DF4D3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(14.6)</w:t>
            </w:r>
          </w:p>
        </w:tc>
        <w:tc>
          <w:tcPr>
            <w:tcW w:w="709" w:type="dxa"/>
            <w:vAlign w:val="center"/>
            <w:hideMark/>
          </w:tcPr>
          <w:p w14:paraId="3EA1322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748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490E8A4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(34.0)</w:t>
            </w:r>
          </w:p>
        </w:tc>
        <w:tc>
          <w:tcPr>
            <w:tcW w:w="719" w:type="dxa"/>
            <w:vAlign w:val="center"/>
            <w:hideMark/>
          </w:tcPr>
          <w:p w14:paraId="4DDAADB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307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59461D1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(14.0)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71D7DC1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177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01244B0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(8.1)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685F4D8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2B2EACF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(0.7)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38AE01A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950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06833F6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(43.2)</w:t>
            </w:r>
          </w:p>
        </w:tc>
        <w:tc>
          <w:tcPr>
            <w:tcW w:w="169" w:type="dxa"/>
            <w:vAlign w:val="center"/>
            <w:hideMark/>
          </w:tcPr>
          <w:p w14:paraId="742478C2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46E882B2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58FA5923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SAINT LOUIS</w:t>
            </w:r>
          </w:p>
        </w:tc>
        <w:tc>
          <w:tcPr>
            <w:tcW w:w="847" w:type="dxa"/>
            <w:vAlign w:val="center"/>
            <w:hideMark/>
          </w:tcPr>
          <w:p w14:paraId="173A67C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11,241</w:t>
            </w:r>
          </w:p>
        </w:tc>
        <w:tc>
          <w:tcPr>
            <w:tcW w:w="575" w:type="dxa"/>
            <w:vAlign w:val="center"/>
            <w:hideMark/>
          </w:tcPr>
          <w:p w14:paraId="36AC5C3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(13.2)</w:t>
            </w:r>
          </w:p>
        </w:tc>
        <w:tc>
          <w:tcPr>
            <w:tcW w:w="709" w:type="dxa"/>
            <w:vAlign w:val="center"/>
            <w:hideMark/>
          </w:tcPr>
          <w:p w14:paraId="0D5A8DC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4,662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65FE2FC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(41.5)</w:t>
            </w:r>
          </w:p>
        </w:tc>
        <w:tc>
          <w:tcPr>
            <w:tcW w:w="719" w:type="dxa"/>
            <w:vAlign w:val="center"/>
            <w:hideMark/>
          </w:tcPr>
          <w:p w14:paraId="637B1A3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423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04A989A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(3.8)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77134F3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76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3AD2F8F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(0.7)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4AA65C5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1,459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6B32824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(13.0)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0BBCA88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4,621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F98EDB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(41.1)</w:t>
            </w:r>
          </w:p>
        </w:tc>
        <w:tc>
          <w:tcPr>
            <w:tcW w:w="169" w:type="dxa"/>
            <w:vAlign w:val="center"/>
            <w:hideMark/>
          </w:tcPr>
          <w:p w14:paraId="08E4A708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15D4E651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60EAC79F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R</w:t>
            </w:r>
            <w:r>
              <w:rPr>
                <w:rFonts w:ascii="Calibri" w:hAnsi="Calibri"/>
                <w:b/>
                <w:color w:val="000000"/>
                <w:sz w:val="15"/>
              </w:rPr>
              <w:t>ICHARD TOLL</w:t>
            </w:r>
          </w:p>
        </w:tc>
        <w:tc>
          <w:tcPr>
            <w:tcW w:w="847" w:type="dxa"/>
            <w:vAlign w:val="center"/>
            <w:hideMark/>
          </w:tcPr>
          <w:p w14:paraId="29F8FA4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1,414</w:t>
            </w:r>
          </w:p>
        </w:tc>
        <w:tc>
          <w:tcPr>
            <w:tcW w:w="575" w:type="dxa"/>
            <w:vAlign w:val="center"/>
            <w:hideMark/>
          </w:tcPr>
          <w:p w14:paraId="4FA53AC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(3.3)</w:t>
            </w:r>
          </w:p>
        </w:tc>
        <w:tc>
          <w:tcPr>
            <w:tcW w:w="709" w:type="dxa"/>
            <w:vAlign w:val="center"/>
            <w:hideMark/>
          </w:tcPr>
          <w:p w14:paraId="10CC896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534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11BF4B1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(37.8)</w:t>
            </w:r>
          </w:p>
        </w:tc>
        <w:tc>
          <w:tcPr>
            <w:tcW w:w="719" w:type="dxa"/>
            <w:vAlign w:val="center"/>
            <w:hideMark/>
          </w:tcPr>
          <w:p w14:paraId="72AFBC8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178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5AE0F38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(12.6)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2EAF2B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0A6CF45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(4.6)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10E6CCD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61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014CD15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(4.3)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B07327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576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E2797C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(40.7)</w:t>
            </w:r>
          </w:p>
        </w:tc>
        <w:tc>
          <w:tcPr>
            <w:tcW w:w="169" w:type="dxa"/>
            <w:vAlign w:val="center"/>
            <w:hideMark/>
          </w:tcPr>
          <w:p w14:paraId="2FF6457F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26B18640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2394685A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PODOR</w:t>
            </w:r>
          </w:p>
        </w:tc>
        <w:tc>
          <w:tcPr>
            <w:tcW w:w="847" w:type="dxa"/>
            <w:vAlign w:val="center"/>
            <w:hideMark/>
          </w:tcPr>
          <w:p w14:paraId="0F73FDA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303</w:t>
            </w:r>
          </w:p>
        </w:tc>
        <w:tc>
          <w:tcPr>
            <w:tcW w:w="575" w:type="dxa"/>
            <w:vAlign w:val="center"/>
            <w:hideMark/>
          </w:tcPr>
          <w:p w14:paraId="6FD6583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(6.3)</w:t>
            </w:r>
          </w:p>
        </w:tc>
        <w:tc>
          <w:tcPr>
            <w:tcW w:w="709" w:type="dxa"/>
            <w:vAlign w:val="center"/>
            <w:hideMark/>
          </w:tcPr>
          <w:p w14:paraId="0D03157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62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4A5A536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(20.5)</w:t>
            </w:r>
          </w:p>
        </w:tc>
        <w:tc>
          <w:tcPr>
            <w:tcW w:w="719" w:type="dxa"/>
            <w:vAlign w:val="center"/>
            <w:hideMark/>
          </w:tcPr>
          <w:p w14:paraId="063EC84D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54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3196EDB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(17.8)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629703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7EC31B2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(1.7)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1DF50527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4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5BD3715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(1.3)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9AF53E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178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3633454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(58.7)</w:t>
            </w:r>
          </w:p>
        </w:tc>
        <w:tc>
          <w:tcPr>
            <w:tcW w:w="169" w:type="dxa"/>
            <w:vAlign w:val="center"/>
            <w:hideMark/>
          </w:tcPr>
          <w:p w14:paraId="67F46AC9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2BA5A075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037807F1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MATAM</w:t>
            </w:r>
          </w:p>
        </w:tc>
        <w:tc>
          <w:tcPr>
            <w:tcW w:w="847" w:type="dxa"/>
            <w:vAlign w:val="center"/>
            <w:hideMark/>
          </w:tcPr>
          <w:p w14:paraId="2ED54EF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8,538</w:t>
            </w:r>
          </w:p>
        </w:tc>
        <w:tc>
          <w:tcPr>
            <w:tcW w:w="575" w:type="dxa"/>
            <w:vAlign w:val="center"/>
            <w:hideMark/>
          </w:tcPr>
          <w:p w14:paraId="484420B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(9.7)</w:t>
            </w:r>
          </w:p>
        </w:tc>
        <w:tc>
          <w:tcPr>
            <w:tcW w:w="709" w:type="dxa"/>
            <w:vAlign w:val="center"/>
            <w:hideMark/>
          </w:tcPr>
          <w:p w14:paraId="78A8006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2,377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6023FC7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(27.8)</w:t>
            </w:r>
          </w:p>
        </w:tc>
        <w:tc>
          <w:tcPr>
            <w:tcW w:w="719" w:type="dxa"/>
            <w:vAlign w:val="center"/>
            <w:hideMark/>
          </w:tcPr>
          <w:p w14:paraId="5F98DF5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1,969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06BD918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(23.1)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3183EDD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251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2D47FAC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(2.9)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3D6C0AB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594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74E4F72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(7.0)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0EEBAFF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3,347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02C9CA1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(39.2)</w:t>
            </w:r>
          </w:p>
        </w:tc>
        <w:tc>
          <w:tcPr>
            <w:tcW w:w="169" w:type="dxa"/>
            <w:vAlign w:val="center"/>
            <w:hideMark/>
          </w:tcPr>
          <w:p w14:paraId="125A4213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371FA9F6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0C0972E9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THILOGNE</w:t>
            </w:r>
          </w:p>
        </w:tc>
        <w:tc>
          <w:tcPr>
            <w:tcW w:w="847" w:type="dxa"/>
            <w:vAlign w:val="center"/>
            <w:hideMark/>
          </w:tcPr>
          <w:p w14:paraId="618A164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1,506</w:t>
            </w:r>
          </w:p>
        </w:tc>
        <w:tc>
          <w:tcPr>
            <w:tcW w:w="575" w:type="dxa"/>
            <w:vAlign w:val="center"/>
            <w:hideMark/>
          </w:tcPr>
          <w:p w14:paraId="0985A67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(15.4)</w:t>
            </w:r>
          </w:p>
        </w:tc>
        <w:tc>
          <w:tcPr>
            <w:tcW w:w="709" w:type="dxa"/>
            <w:vAlign w:val="center"/>
            <w:hideMark/>
          </w:tcPr>
          <w:p w14:paraId="6750FD8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275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291BD28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(18.3)</w:t>
            </w:r>
          </w:p>
        </w:tc>
        <w:tc>
          <w:tcPr>
            <w:tcW w:w="719" w:type="dxa"/>
            <w:vAlign w:val="center"/>
            <w:hideMark/>
          </w:tcPr>
          <w:p w14:paraId="2B6869C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942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5FADA30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(62.5)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2353E07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55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63D7136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(3.7)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4D10AFB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108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1431A9A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(7.2)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046C2B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126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45A8A5C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(8.4)</w:t>
            </w:r>
          </w:p>
        </w:tc>
        <w:tc>
          <w:tcPr>
            <w:tcW w:w="169" w:type="dxa"/>
            <w:vAlign w:val="center"/>
            <w:hideMark/>
          </w:tcPr>
          <w:p w14:paraId="71ED493D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38CE9151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54C8257F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KOLDA</w:t>
            </w:r>
          </w:p>
        </w:tc>
        <w:tc>
          <w:tcPr>
            <w:tcW w:w="847" w:type="dxa"/>
            <w:vAlign w:val="center"/>
            <w:hideMark/>
          </w:tcPr>
          <w:p w14:paraId="1D535EE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1,125</w:t>
            </w:r>
          </w:p>
        </w:tc>
        <w:tc>
          <w:tcPr>
            <w:tcW w:w="575" w:type="dxa"/>
            <w:vAlign w:val="center"/>
            <w:hideMark/>
          </w:tcPr>
          <w:p w14:paraId="226C1DEE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(2.7)</w:t>
            </w:r>
          </w:p>
        </w:tc>
        <w:tc>
          <w:tcPr>
            <w:tcW w:w="709" w:type="dxa"/>
            <w:vAlign w:val="center"/>
            <w:hideMark/>
          </w:tcPr>
          <w:p w14:paraId="28C509C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387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2A14FAB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(34.4)</w:t>
            </w:r>
          </w:p>
        </w:tc>
        <w:tc>
          <w:tcPr>
            <w:tcW w:w="719" w:type="dxa"/>
            <w:vAlign w:val="center"/>
            <w:hideMark/>
          </w:tcPr>
          <w:p w14:paraId="01E3667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340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0BDEEC9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(30.2)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02269B3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348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1E1D9FA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(30.9)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7183B9D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31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657C8E8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(2.8)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7675620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103DB5B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(1.7)</w:t>
            </w:r>
          </w:p>
        </w:tc>
        <w:tc>
          <w:tcPr>
            <w:tcW w:w="169" w:type="dxa"/>
            <w:vAlign w:val="center"/>
            <w:hideMark/>
          </w:tcPr>
          <w:p w14:paraId="2A707F40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5EAC453A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67A9ACCF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5"/>
              </w:rPr>
            </w:pPr>
            <w:r w:rsidRPr="00F965FE">
              <w:rPr>
                <w:rFonts w:ascii="Calibri" w:hAnsi="Calibri"/>
                <w:b/>
                <w:color w:val="000000"/>
                <w:sz w:val="15"/>
              </w:rPr>
              <w:t>VELINGARA</w:t>
            </w:r>
          </w:p>
        </w:tc>
        <w:tc>
          <w:tcPr>
            <w:tcW w:w="847" w:type="dxa"/>
            <w:vAlign w:val="center"/>
            <w:hideMark/>
          </w:tcPr>
          <w:p w14:paraId="73577FF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36</w:t>
            </w:r>
          </w:p>
        </w:tc>
        <w:tc>
          <w:tcPr>
            <w:tcW w:w="575" w:type="dxa"/>
            <w:vAlign w:val="center"/>
            <w:hideMark/>
          </w:tcPr>
          <w:p w14:paraId="7ED5808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(3.7)</w:t>
            </w:r>
          </w:p>
        </w:tc>
        <w:tc>
          <w:tcPr>
            <w:tcW w:w="709" w:type="dxa"/>
            <w:vAlign w:val="center"/>
            <w:hideMark/>
          </w:tcPr>
          <w:p w14:paraId="5FB155E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313926B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(13.9)</w:t>
            </w:r>
          </w:p>
        </w:tc>
        <w:tc>
          <w:tcPr>
            <w:tcW w:w="719" w:type="dxa"/>
            <w:vAlign w:val="center"/>
            <w:hideMark/>
          </w:tcPr>
          <w:p w14:paraId="788EB28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6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1564283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(16.7)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3E68400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18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406CB87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(50.0)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25ED6CF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207B3C3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(5.6)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32C1F20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556FE86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(13.9)</w:t>
            </w:r>
          </w:p>
        </w:tc>
        <w:tc>
          <w:tcPr>
            <w:tcW w:w="169" w:type="dxa"/>
            <w:vAlign w:val="center"/>
            <w:hideMark/>
          </w:tcPr>
          <w:p w14:paraId="41330DFC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45268FBF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11E8A341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SEDHIOU</w:t>
            </w:r>
          </w:p>
        </w:tc>
        <w:tc>
          <w:tcPr>
            <w:tcW w:w="847" w:type="dxa"/>
            <w:vAlign w:val="center"/>
            <w:hideMark/>
          </w:tcPr>
          <w:p w14:paraId="24CBBEA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3,359</w:t>
            </w:r>
          </w:p>
        </w:tc>
        <w:tc>
          <w:tcPr>
            <w:tcW w:w="575" w:type="dxa"/>
            <w:vAlign w:val="center"/>
            <w:hideMark/>
          </w:tcPr>
          <w:p w14:paraId="375D851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(12.6)</w:t>
            </w:r>
          </w:p>
        </w:tc>
        <w:tc>
          <w:tcPr>
            <w:tcW w:w="709" w:type="dxa"/>
            <w:vAlign w:val="center"/>
            <w:hideMark/>
          </w:tcPr>
          <w:p w14:paraId="19C8030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735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2928C91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(21.9)</w:t>
            </w:r>
          </w:p>
        </w:tc>
        <w:tc>
          <w:tcPr>
            <w:tcW w:w="719" w:type="dxa"/>
            <w:vAlign w:val="center"/>
            <w:hideMark/>
          </w:tcPr>
          <w:p w14:paraId="1CB7048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880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3436212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(26.2)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1BA210F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256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3372622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(7.6)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462C140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158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24097B02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(4.7)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1AC0B81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1,330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6E64402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(39.6)</w:t>
            </w:r>
          </w:p>
        </w:tc>
        <w:tc>
          <w:tcPr>
            <w:tcW w:w="169" w:type="dxa"/>
            <w:vAlign w:val="center"/>
            <w:hideMark/>
          </w:tcPr>
          <w:p w14:paraId="16FEB9B2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4A519E43" w14:textId="77777777" w:rsidTr="00F73ACE">
        <w:trPr>
          <w:trHeight w:val="283"/>
          <w:jc w:val="center"/>
        </w:trPr>
        <w:tc>
          <w:tcPr>
            <w:tcW w:w="1413" w:type="dxa"/>
            <w:vAlign w:val="center"/>
            <w:hideMark/>
          </w:tcPr>
          <w:p w14:paraId="7365610F" w14:textId="77777777" w:rsidR="00D12E41" w:rsidRPr="00F965FE" w:rsidRDefault="00D12E41" w:rsidP="00F73ACE">
            <w:pPr>
              <w:jc w:val="right"/>
              <w:rPr>
                <w:rFonts w:ascii="Calibri" w:hAnsi="Calibri"/>
                <w:b/>
                <w:color w:val="000000"/>
                <w:sz w:val="16"/>
              </w:rPr>
            </w:pPr>
            <w:r w:rsidRPr="00F965FE">
              <w:rPr>
                <w:rFonts w:ascii="Calibri" w:hAnsi="Calibri"/>
                <w:b/>
                <w:color w:val="000000"/>
                <w:sz w:val="16"/>
              </w:rPr>
              <w:t>ZIGUINCHOR</w:t>
            </w:r>
          </w:p>
        </w:tc>
        <w:tc>
          <w:tcPr>
            <w:tcW w:w="847" w:type="dxa"/>
            <w:vAlign w:val="center"/>
            <w:hideMark/>
          </w:tcPr>
          <w:p w14:paraId="1349720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15,833</w:t>
            </w:r>
          </w:p>
        </w:tc>
        <w:tc>
          <w:tcPr>
            <w:tcW w:w="575" w:type="dxa"/>
            <w:vAlign w:val="center"/>
            <w:hideMark/>
          </w:tcPr>
          <w:p w14:paraId="03A7B6C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(8.2)</w:t>
            </w:r>
          </w:p>
        </w:tc>
        <w:tc>
          <w:tcPr>
            <w:tcW w:w="709" w:type="dxa"/>
            <w:vAlign w:val="center"/>
            <w:hideMark/>
          </w:tcPr>
          <w:p w14:paraId="541BDA6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7,688</w:t>
            </w:r>
          </w:p>
        </w:tc>
        <w:tc>
          <w:tcPr>
            <w:tcW w:w="709" w:type="dxa"/>
            <w:gridSpan w:val="2"/>
            <w:vAlign w:val="center"/>
            <w:hideMark/>
          </w:tcPr>
          <w:p w14:paraId="4B960FF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(48.6)</w:t>
            </w:r>
          </w:p>
        </w:tc>
        <w:tc>
          <w:tcPr>
            <w:tcW w:w="719" w:type="dxa"/>
            <w:vAlign w:val="center"/>
            <w:hideMark/>
          </w:tcPr>
          <w:p w14:paraId="56EF1DD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711</w:t>
            </w:r>
          </w:p>
        </w:tc>
        <w:tc>
          <w:tcPr>
            <w:tcW w:w="698" w:type="dxa"/>
            <w:gridSpan w:val="3"/>
            <w:vAlign w:val="center"/>
            <w:hideMark/>
          </w:tcPr>
          <w:p w14:paraId="2E58BA44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(4.5)</w:t>
            </w:r>
          </w:p>
        </w:tc>
        <w:tc>
          <w:tcPr>
            <w:tcW w:w="700" w:type="dxa"/>
            <w:gridSpan w:val="2"/>
            <w:vAlign w:val="center"/>
            <w:hideMark/>
          </w:tcPr>
          <w:p w14:paraId="1CEE918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1,126</w:t>
            </w:r>
          </w:p>
        </w:tc>
        <w:tc>
          <w:tcPr>
            <w:tcW w:w="718" w:type="dxa"/>
            <w:gridSpan w:val="3"/>
            <w:vAlign w:val="center"/>
            <w:hideMark/>
          </w:tcPr>
          <w:p w14:paraId="0751C52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(7.1)</w:t>
            </w:r>
          </w:p>
        </w:tc>
        <w:tc>
          <w:tcPr>
            <w:tcW w:w="565" w:type="dxa"/>
            <w:gridSpan w:val="2"/>
            <w:vAlign w:val="center"/>
            <w:hideMark/>
          </w:tcPr>
          <w:p w14:paraId="6706471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953</w:t>
            </w:r>
          </w:p>
        </w:tc>
        <w:tc>
          <w:tcPr>
            <w:tcW w:w="711" w:type="dxa"/>
            <w:gridSpan w:val="3"/>
            <w:vAlign w:val="center"/>
            <w:hideMark/>
          </w:tcPr>
          <w:p w14:paraId="76E1D48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(6.0)</w:t>
            </w:r>
          </w:p>
        </w:tc>
        <w:tc>
          <w:tcPr>
            <w:tcW w:w="707" w:type="dxa"/>
            <w:gridSpan w:val="2"/>
            <w:vAlign w:val="center"/>
            <w:hideMark/>
          </w:tcPr>
          <w:p w14:paraId="50A25DE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5,355</w:t>
            </w:r>
          </w:p>
        </w:tc>
        <w:tc>
          <w:tcPr>
            <w:tcW w:w="712" w:type="dxa"/>
            <w:gridSpan w:val="5"/>
            <w:vAlign w:val="center"/>
            <w:hideMark/>
          </w:tcPr>
          <w:p w14:paraId="7FFA8A70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(33.8)</w:t>
            </w:r>
          </w:p>
        </w:tc>
        <w:tc>
          <w:tcPr>
            <w:tcW w:w="169" w:type="dxa"/>
            <w:vAlign w:val="center"/>
            <w:hideMark/>
          </w:tcPr>
          <w:p w14:paraId="499DEB1D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357E16DD" w14:textId="77777777" w:rsidTr="00F73ACE">
        <w:trPr>
          <w:trHeight w:val="283"/>
          <w:jc w:val="center"/>
        </w:trPr>
        <w:tc>
          <w:tcPr>
            <w:tcW w:w="141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314B4E" w14:textId="77777777" w:rsidR="00D12E41" w:rsidRPr="00F965FE" w:rsidRDefault="00D12E41" w:rsidP="00F73ACE">
            <w:pPr>
              <w:jc w:val="right"/>
              <w:rPr>
                <w:b/>
                <w:color w:val="000000"/>
                <w:sz w:val="16"/>
              </w:rPr>
            </w:pPr>
            <w:r w:rsidRPr="00F965FE">
              <w:rPr>
                <w:b/>
                <w:color w:val="000000"/>
                <w:sz w:val="16"/>
              </w:rPr>
              <w:t>TOTAL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622B671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212,792</w:t>
            </w:r>
          </w:p>
        </w:tc>
        <w:tc>
          <w:tcPr>
            <w:tcW w:w="575" w:type="dxa"/>
            <w:tcBorders>
              <w:bottom w:val="single" w:sz="4" w:space="0" w:color="auto"/>
            </w:tcBorders>
            <w:vAlign w:val="center"/>
            <w:hideMark/>
          </w:tcPr>
          <w:p w14:paraId="0CBDF55B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(11.7)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7A518A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81,711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6596FEC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(38.4)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B95556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22,429</w:t>
            </w:r>
          </w:p>
        </w:tc>
        <w:tc>
          <w:tcPr>
            <w:tcW w:w="698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14:paraId="1D0BA8CC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(10.5)</w:t>
            </w: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63576AF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19,924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14:paraId="2BAF1278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(9.4)</w:t>
            </w:r>
          </w:p>
        </w:tc>
        <w:tc>
          <w:tcPr>
            <w:tcW w:w="565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76645AC9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9,775</w:t>
            </w:r>
          </w:p>
        </w:tc>
        <w:tc>
          <w:tcPr>
            <w:tcW w:w="711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14:paraId="02FBBF05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(4.6)</w:t>
            </w:r>
          </w:p>
        </w:tc>
        <w:tc>
          <w:tcPr>
            <w:tcW w:w="707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0EDBC8CF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78,953</w:t>
            </w:r>
          </w:p>
        </w:tc>
        <w:tc>
          <w:tcPr>
            <w:tcW w:w="712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20B36433" w14:textId="77777777" w:rsidR="00D12E41" w:rsidRPr="00F965FE" w:rsidRDefault="00D12E41" w:rsidP="00F73ACE">
            <w:pPr>
              <w:jc w:val="right"/>
              <w:rPr>
                <w:color w:val="000000"/>
                <w:sz w:val="18"/>
              </w:rPr>
            </w:pPr>
            <w:r w:rsidRPr="00F965FE">
              <w:rPr>
                <w:color w:val="000000"/>
                <w:sz w:val="18"/>
              </w:rPr>
              <w:t>(37.1)</w:t>
            </w:r>
          </w:p>
        </w:tc>
        <w:tc>
          <w:tcPr>
            <w:tcW w:w="169" w:type="dxa"/>
            <w:vAlign w:val="center"/>
            <w:hideMark/>
          </w:tcPr>
          <w:p w14:paraId="1D17CF72" w14:textId="77777777" w:rsidR="00D12E41" w:rsidRPr="00F965FE" w:rsidRDefault="00D12E41" w:rsidP="00F73ACE">
            <w:pPr>
              <w:jc w:val="right"/>
              <w:rPr>
                <w:sz w:val="20"/>
              </w:rPr>
            </w:pPr>
          </w:p>
        </w:tc>
      </w:tr>
      <w:tr w:rsidR="00D12E41" w14:paraId="4ED78F87" w14:textId="77777777" w:rsidTr="00F73ACE">
        <w:tblPrEx>
          <w:tblLook w:val="0000" w:firstRow="0" w:lastRow="0" w:firstColumn="0" w:lastColumn="0" w:noHBand="0" w:noVBand="0"/>
        </w:tblPrEx>
        <w:trPr>
          <w:gridAfter w:val="1"/>
          <w:wAfter w:w="169" w:type="dxa"/>
          <w:trHeight w:val="100"/>
          <w:jc w:val="center"/>
        </w:trPr>
        <w:tc>
          <w:tcPr>
            <w:tcW w:w="9783" w:type="dxa"/>
            <w:gridSpan w:val="27"/>
            <w:tcBorders>
              <w:top w:val="single" w:sz="4" w:space="0" w:color="auto"/>
            </w:tcBorders>
          </w:tcPr>
          <w:p w14:paraId="413FFCF1" w14:textId="77777777" w:rsidR="00D12E41" w:rsidRPr="00284C60" w:rsidRDefault="00D12E41" w:rsidP="00F73ACE">
            <w:pPr>
              <w:spacing w:line="480" w:lineRule="auto"/>
              <w:rPr>
                <w:bCs/>
                <w:color w:val="000000"/>
              </w:rPr>
            </w:pPr>
            <w:r w:rsidRPr="00284C60">
              <w:rPr>
                <w:b/>
                <w:color w:val="000000"/>
                <w:sz w:val="20"/>
                <w:szCs w:val="20"/>
              </w:rPr>
              <w:t>SOKONE*:</w:t>
            </w:r>
            <w:r w:rsidRPr="009C2A90">
              <w:rPr>
                <w:b/>
                <w:color w:val="000000"/>
              </w:rPr>
              <w:t xml:space="preserve"> </w:t>
            </w:r>
            <w:r w:rsidRPr="009C2A90">
              <w:rPr>
                <w:bCs/>
                <w:color w:val="000000"/>
              </w:rPr>
              <w:t>two close sentinel sites located within the same district</w:t>
            </w:r>
          </w:p>
        </w:tc>
      </w:tr>
    </w:tbl>
    <w:p w14:paraId="6E98E6D3" w14:textId="77777777" w:rsidR="00D12E41" w:rsidRDefault="00D12E41" w:rsidP="00D12E41">
      <w:pPr>
        <w:pStyle w:val="NormalWeb"/>
        <w:spacing w:before="0" w:beforeAutospacing="0" w:after="0" w:afterAutospacing="0" w:line="480" w:lineRule="auto"/>
        <w:jc w:val="both"/>
        <w:rPr>
          <w:b/>
          <w:bCs/>
        </w:rPr>
      </w:pPr>
    </w:p>
    <w:p w14:paraId="1D368CAE" w14:textId="4AB721CF" w:rsidR="00D12E41" w:rsidRDefault="00D12E41" w:rsidP="00D12E41">
      <w:pPr>
        <w:pStyle w:val="NormalWeb"/>
        <w:spacing w:before="0" w:beforeAutospacing="0" w:after="0" w:afterAutospacing="0" w:line="480" w:lineRule="auto"/>
        <w:jc w:val="both"/>
      </w:pPr>
      <w:r w:rsidRPr="00284C60">
        <w:rPr>
          <w:b/>
          <w:bCs/>
        </w:rPr>
        <w:t>Table 3:</w:t>
      </w:r>
      <w:r>
        <w:t xml:space="preserve"> Total visits and syndromes of the sentinel sites by year, 4S Network, Senegal, 2015--2023.</w:t>
      </w:r>
    </w:p>
    <w:tbl>
      <w:tblPr>
        <w:tblW w:w="10767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1062"/>
        <w:gridCol w:w="898"/>
        <w:gridCol w:w="645"/>
        <w:gridCol w:w="30"/>
        <w:gridCol w:w="753"/>
        <w:gridCol w:w="467"/>
        <w:gridCol w:w="218"/>
        <w:gridCol w:w="784"/>
        <w:gridCol w:w="550"/>
        <w:gridCol w:w="125"/>
        <w:gridCol w:w="852"/>
        <w:gridCol w:w="570"/>
        <w:gridCol w:w="129"/>
        <w:gridCol w:w="727"/>
        <w:gridCol w:w="572"/>
        <w:gridCol w:w="48"/>
        <w:gridCol w:w="788"/>
        <w:gridCol w:w="665"/>
        <w:gridCol w:w="36"/>
      </w:tblGrid>
      <w:tr w:rsidR="00D12E41" w14:paraId="62E8F233" w14:textId="77777777" w:rsidTr="00F73ACE">
        <w:trPr>
          <w:gridAfter w:val="1"/>
          <w:wAfter w:w="43" w:type="dxa"/>
          <w:trHeight w:val="520"/>
        </w:trPr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0BFAD67" w14:textId="77777777" w:rsidR="00D12E41" w:rsidRPr="00C43D91" w:rsidRDefault="00D12E41" w:rsidP="00F73ACE"/>
        </w:tc>
        <w:tc>
          <w:tcPr>
            <w:tcW w:w="10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6C191D" w14:textId="77777777" w:rsidR="00D12E41" w:rsidRPr="00C43D91" w:rsidRDefault="00D12E41" w:rsidP="00F73ACE">
            <w:pPr>
              <w:rPr>
                <w:b/>
                <w:color w:val="000000"/>
              </w:rPr>
            </w:pPr>
            <w:r w:rsidRPr="00C43D91">
              <w:rPr>
                <w:b/>
                <w:color w:val="000000"/>
              </w:rPr>
              <w:t>Consult°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20C5F6E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Fever</w:t>
            </w:r>
          </w:p>
        </w:tc>
        <w:tc>
          <w:tcPr>
            <w:tcW w:w="1229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4FB5B608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ILI</w:t>
            </w:r>
          </w:p>
        </w:tc>
        <w:tc>
          <w:tcPr>
            <w:tcW w:w="1552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09153E28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Dengue-like</w:t>
            </w:r>
          </w:p>
        </w:tc>
        <w:tc>
          <w:tcPr>
            <w:tcW w:w="154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0EFE3191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Malaria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48C04185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Febrile Diarrhea</w:t>
            </w:r>
          </w:p>
        </w:tc>
        <w:tc>
          <w:tcPr>
            <w:tcW w:w="1505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14:paraId="129E6DDA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Others</w:t>
            </w:r>
          </w:p>
        </w:tc>
      </w:tr>
      <w:tr w:rsidR="00D12E41" w14:paraId="0C3B2A56" w14:textId="77777777" w:rsidTr="00F73ACE">
        <w:trPr>
          <w:trHeight w:val="640"/>
        </w:trPr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A07C99" w14:textId="77777777" w:rsidR="00D12E41" w:rsidRPr="00C43D91" w:rsidRDefault="00D12E41" w:rsidP="00F73ACE">
            <w:pPr>
              <w:rPr>
                <w:b/>
                <w:color w:val="000000"/>
              </w:rPr>
            </w:pPr>
            <w:r w:rsidRPr="00C43D91">
              <w:rPr>
                <w:b/>
                <w:color w:val="000000"/>
              </w:rPr>
              <w:lastRenderedPageBreak/>
              <w:t>Years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0D8CCE7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N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  <w:hideMark/>
          </w:tcPr>
          <w:p w14:paraId="08399329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23CF4C2F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(%)*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vAlign w:val="center"/>
            <w:hideMark/>
          </w:tcPr>
          <w:p w14:paraId="62AA7B11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41402CC4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(%)**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vAlign w:val="center"/>
            <w:hideMark/>
          </w:tcPr>
          <w:p w14:paraId="56024321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675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2FD6205B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(%)**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vAlign w:val="center"/>
            <w:hideMark/>
          </w:tcPr>
          <w:p w14:paraId="44A414F5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699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65C4C2EF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(%)**</w:t>
            </w:r>
          </w:p>
        </w:tc>
        <w:tc>
          <w:tcPr>
            <w:tcW w:w="727" w:type="dxa"/>
            <w:tcBorders>
              <w:bottom w:val="single" w:sz="4" w:space="0" w:color="auto"/>
            </w:tcBorders>
            <w:vAlign w:val="center"/>
            <w:hideMark/>
          </w:tcPr>
          <w:p w14:paraId="4877330D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620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1FEE469A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(%)**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vAlign w:val="center"/>
            <w:hideMark/>
          </w:tcPr>
          <w:p w14:paraId="1317435C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712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E7FE9D9" w14:textId="77777777" w:rsidR="00D12E41" w:rsidRPr="00C43D91" w:rsidRDefault="00D12E41" w:rsidP="00F73AC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43D91">
              <w:rPr>
                <w:b/>
                <w:color w:val="000000"/>
                <w:sz w:val="18"/>
                <w:szCs w:val="18"/>
              </w:rPr>
              <w:t>(%)**</w:t>
            </w:r>
          </w:p>
        </w:tc>
      </w:tr>
      <w:tr w:rsidR="00D12E41" w14:paraId="72554AFD" w14:textId="77777777" w:rsidTr="00F73ACE">
        <w:trPr>
          <w:trHeight w:val="500"/>
        </w:trPr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D3EC80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2015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  <w:hideMark/>
          </w:tcPr>
          <w:p w14:paraId="6124BA5F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183,754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center"/>
            <w:hideMark/>
          </w:tcPr>
          <w:p w14:paraId="590EC07A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30,042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5FAECB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(16.3)</w:t>
            </w:r>
          </w:p>
        </w:tc>
        <w:tc>
          <w:tcPr>
            <w:tcW w:w="753" w:type="dxa"/>
            <w:tcBorders>
              <w:top w:val="single" w:sz="4" w:space="0" w:color="auto"/>
            </w:tcBorders>
            <w:vAlign w:val="center"/>
            <w:hideMark/>
          </w:tcPr>
          <w:p w14:paraId="26585E5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10,800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727B6A7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(36.0)</w:t>
            </w:r>
          </w:p>
        </w:tc>
        <w:tc>
          <w:tcPr>
            <w:tcW w:w="784" w:type="dxa"/>
            <w:tcBorders>
              <w:top w:val="single" w:sz="4" w:space="0" w:color="auto"/>
            </w:tcBorders>
            <w:vAlign w:val="center"/>
            <w:hideMark/>
          </w:tcPr>
          <w:p w14:paraId="3996DAF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2,362</w:t>
            </w:r>
          </w:p>
        </w:tc>
        <w:tc>
          <w:tcPr>
            <w:tcW w:w="675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6B5C103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(8.0)</w:t>
            </w: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  <w:hideMark/>
          </w:tcPr>
          <w:p w14:paraId="45E64AC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2,957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ECF441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(10.0)</w:t>
            </w:r>
          </w:p>
        </w:tc>
        <w:tc>
          <w:tcPr>
            <w:tcW w:w="727" w:type="dxa"/>
            <w:tcBorders>
              <w:top w:val="single" w:sz="4" w:space="0" w:color="auto"/>
            </w:tcBorders>
            <w:vAlign w:val="center"/>
            <w:hideMark/>
          </w:tcPr>
          <w:p w14:paraId="60747FCC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1,329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70579397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(4.4)</w:t>
            </w:r>
          </w:p>
        </w:tc>
        <w:tc>
          <w:tcPr>
            <w:tcW w:w="788" w:type="dxa"/>
            <w:tcBorders>
              <w:top w:val="single" w:sz="4" w:space="0" w:color="auto"/>
            </w:tcBorders>
            <w:vAlign w:val="center"/>
            <w:hideMark/>
          </w:tcPr>
          <w:p w14:paraId="6AC609E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12,594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A77D5E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(42.0)</w:t>
            </w:r>
          </w:p>
        </w:tc>
      </w:tr>
      <w:tr w:rsidR="00D12E41" w14:paraId="32C7EC33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4D2AD0D5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2016</w:t>
            </w:r>
          </w:p>
        </w:tc>
        <w:tc>
          <w:tcPr>
            <w:tcW w:w="1062" w:type="dxa"/>
            <w:vAlign w:val="center"/>
            <w:hideMark/>
          </w:tcPr>
          <w:p w14:paraId="7E9A5E35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184,858</w:t>
            </w:r>
          </w:p>
        </w:tc>
        <w:tc>
          <w:tcPr>
            <w:tcW w:w="916" w:type="dxa"/>
            <w:vAlign w:val="center"/>
            <w:hideMark/>
          </w:tcPr>
          <w:p w14:paraId="031D0780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23,668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0BB570E0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(12.8)</w:t>
            </w:r>
          </w:p>
        </w:tc>
        <w:tc>
          <w:tcPr>
            <w:tcW w:w="753" w:type="dxa"/>
            <w:vAlign w:val="center"/>
            <w:hideMark/>
          </w:tcPr>
          <w:p w14:paraId="4AB7FDC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10,023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0F8F487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(42.3)</w:t>
            </w:r>
          </w:p>
        </w:tc>
        <w:tc>
          <w:tcPr>
            <w:tcW w:w="784" w:type="dxa"/>
            <w:vAlign w:val="center"/>
            <w:hideMark/>
          </w:tcPr>
          <w:p w14:paraId="06DC135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1,672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43DDB73C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(7.1)</w:t>
            </w:r>
          </w:p>
        </w:tc>
        <w:tc>
          <w:tcPr>
            <w:tcW w:w="852" w:type="dxa"/>
            <w:vAlign w:val="center"/>
            <w:hideMark/>
          </w:tcPr>
          <w:p w14:paraId="2BCB441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1,835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300061F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(8.0)</w:t>
            </w:r>
          </w:p>
        </w:tc>
        <w:tc>
          <w:tcPr>
            <w:tcW w:w="727" w:type="dxa"/>
            <w:vAlign w:val="center"/>
            <w:hideMark/>
          </w:tcPr>
          <w:p w14:paraId="19BB871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1,300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4A39697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(5.5)</w:t>
            </w:r>
          </w:p>
        </w:tc>
        <w:tc>
          <w:tcPr>
            <w:tcW w:w="788" w:type="dxa"/>
            <w:vAlign w:val="center"/>
            <w:hideMark/>
          </w:tcPr>
          <w:p w14:paraId="178F253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8,838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6992760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(37.3)</w:t>
            </w:r>
          </w:p>
        </w:tc>
      </w:tr>
      <w:tr w:rsidR="00D12E41" w14:paraId="07661BD9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3ABD36B2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2017</w:t>
            </w:r>
          </w:p>
        </w:tc>
        <w:tc>
          <w:tcPr>
            <w:tcW w:w="1062" w:type="dxa"/>
            <w:vAlign w:val="center"/>
            <w:hideMark/>
          </w:tcPr>
          <w:p w14:paraId="07E82029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203,747</w:t>
            </w:r>
          </w:p>
        </w:tc>
        <w:tc>
          <w:tcPr>
            <w:tcW w:w="916" w:type="dxa"/>
            <w:vAlign w:val="center"/>
            <w:hideMark/>
          </w:tcPr>
          <w:p w14:paraId="6F268209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36,014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33577580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(17.7)</w:t>
            </w:r>
          </w:p>
        </w:tc>
        <w:tc>
          <w:tcPr>
            <w:tcW w:w="753" w:type="dxa"/>
            <w:vAlign w:val="center"/>
            <w:hideMark/>
          </w:tcPr>
          <w:p w14:paraId="3D438E6F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15,635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63BC177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(43.4)</w:t>
            </w:r>
          </w:p>
        </w:tc>
        <w:tc>
          <w:tcPr>
            <w:tcW w:w="784" w:type="dxa"/>
            <w:vAlign w:val="center"/>
            <w:hideMark/>
          </w:tcPr>
          <w:p w14:paraId="41DDBDBF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2,466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72C53016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(7.0)</w:t>
            </w:r>
          </w:p>
        </w:tc>
        <w:tc>
          <w:tcPr>
            <w:tcW w:w="852" w:type="dxa"/>
            <w:vAlign w:val="center"/>
            <w:hideMark/>
          </w:tcPr>
          <w:p w14:paraId="11D2A4D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1,830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5909C44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(5.1)</w:t>
            </w:r>
          </w:p>
        </w:tc>
        <w:tc>
          <w:tcPr>
            <w:tcW w:w="727" w:type="dxa"/>
            <w:vAlign w:val="center"/>
            <w:hideMark/>
          </w:tcPr>
          <w:p w14:paraId="66BB0C1D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1,335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30CCA33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(4.0)</w:t>
            </w:r>
          </w:p>
        </w:tc>
        <w:tc>
          <w:tcPr>
            <w:tcW w:w="788" w:type="dxa"/>
            <w:vAlign w:val="center"/>
            <w:hideMark/>
          </w:tcPr>
          <w:p w14:paraId="359DE69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14,748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05A433D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(41.0)</w:t>
            </w:r>
          </w:p>
        </w:tc>
      </w:tr>
      <w:tr w:rsidR="00D12E41" w14:paraId="247D2D61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73470BA7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2018</w:t>
            </w:r>
          </w:p>
        </w:tc>
        <w:tc>
          <w:tcPr>
            <w:tcW w:w="1062" w:type="dxa"/>
            <w:vAlign w:val="center"/>
            <w:hideMark/>
          </w:tcPr>
          <w:p w14:paraId="0796EBE0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166,779</w:t>
            </w:r>
          </w:p>
        </w:tc>
        <w:tc>
          <w:tcPr>
            <w:tcW w:w="916" w:type="dxa"/>
            <w:vAlign w:val="center"/>
            <w:hideMark/>
          </w:tcPr>
          <w:p w14:paraId="43E39A8F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23,071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0DAD43E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(13.8)</w:t>
            </w:r>
          </w:p>
        </w:tc>
        <w:tc>
          <w:tcPr>
            <w:tcW w:w="753" w:type="dxa"/>
            <w:vAlign w:val="center"/>
            <w:hideMark/>
          </w:tcPr>
          <w:p w14:paraId="4B12DA9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9,885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2D58E5B7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(43.0)</w:t>
            </w:r>
          </w:p>
        </w:tc>
        <w:tc>
          <w:tcPr>
            <w:tcW w:w="784" w:type="dxa"/>
            <w:vAlign w:val="center"/>
            <w:hideMark/>
          </w:tcPr>
          <w:p w14:paraId="467177E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2,305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0A12556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(10.0)</w:t>
            </w:r>
          </w:p>
        </w:tc>
        <w:tc>
          <w:tcPr>
            <w:tcW w:w="852" w:type="dxa"/>
            <w:vAlign w:val="center"/>
            <w:hideMark/>
          </w:tcPr>
          <w:p w14:paraId="7C64156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1,858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269521D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(8.1)</w:t>
            </w:r>
          </w:p>
        </w:tc>
        <w:tc>
          <w:tcPr>
            <w:tcW w:w="727" w:type="dxa"/>
            <w:vAlign w:val="center"/>
            <w:hideMark/>
          </w:tcPr>
          <w:p w14:paraId="423F719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1,143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16F5BB2C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(5.0)</w:t>
            </w:r>
          </w:p>
        </w:tc>
        <w:tc>
          <w:tcPr>
            <w:tcW w:w="788" w:type="dxa"/>
            <w:vAlign w:val="center"/>
            <w:hideMark/>
          </w:tcPr>
          <w:p w14:paraId="6C1A507D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7,880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488EAC84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(34.1)</w:t>
            </w:r>
          </w:p>
        </w:tc>
      </w:tr>
      <w:tr w:rsidR="00D12E41" w14:paraId="5335FB4A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7142AB84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2019</w:t>
            </w:r>
          </w:p>
        </w:tc>
        <w:tc>
          <w:tcPr>
            <w:tcW w:w="1062" w:type="dxa"/>
            <w:vAlign w:val="center"/>
            <w:hideMark/>
          </w:tcPr>
          <w:p w14:paraId="25BAD985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212,007</w:t>
            </w:r>
          </w:p>
        </w:tc>
        <w:tc>
          <w:tcPr>
            <w:tcW w:w="916" w:type="dxa"/>
            <w:vAlign w:val="center"/>
            <w:hideMark/>
          </w:tcPr>
          <w:p w14:paraId="0C3792D2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22,771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4B082B0D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(10.7)</w:t>
            </w:r>
          </w:p>
        </w:tc>
        <w:tc>
          <w:tcPr>
            <w:tcW w:w="753" w:type="dxa"/>
            <w:vAlign w:val="center"/>
            <w:hideMark/>
          </w:tcPr>
          <w:p w14:paraId="1368645F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10,283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26DF5167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(45.1)</w:t>
            </w:r>
          </w:p>
        </w:tc>
        <w:tc>
          <w:tcPr>
            <w:tcW w:w="784" w:type="dxa"/>
            <w:vAlign w:val="center"/>
            <w:hideMark/>
          </w:tcPr>
          <w:p w14:paraId="60429B6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2,596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7651C1F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(11.4)</w:t>
            </w:r>
          </w:p>
        </w:tc>
        <w:tc>
          <w:tcPr>
            <w:tcW w:w="852" w:type="dxa"/>
            <w:vAlign w:val="center"/>
            <w:hideMark/>
          </w:tcPr>
          <w:p w14:paraId="398A4BD6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2,395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098C326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(10.5)</w:t>
            </w:r>
          </w:p>
        </w:tc>
        <w:tc>
          <w:tcPr>
            <w:tcW w:w="727" w:type="dxa"/>
            <w:vAlign w:val="center"/>
            <w:hideMark/>
          </w:tcPr>
          <w:p w14:paraId="62755A5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1,101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4B18017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(5.0)</w:t>
            </w:r>
          </w:p>
        </w:tc>
        <w:tc>
          <w:tcPr>
            <w:tcW w:w="788" w:type="dxa"/>
            <w:vAlign w:val="center"/>
            <w:hideMark/>
          </w:tcPr>
          <w:p w14:paraId="72FE0D9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6,396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175C83B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(28.1)</w:t>
            </w:r>
          </w:p>
        </w:tc>
      </w:tr>
      <w:tr w:rsidR="00D12E41" w14:paraId="20FCD358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58F630BB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2020</w:t>
            </w:r>
          </w:p>
        </w:tc>
        <w:tc>
          <w:tcPr>
            <w:tcW w:w="1062" w:type="dxa"/>
            <w:vAlign w:val="center"/>
            <w:hideMark/>
          </w:tcPr>
          <w:p w14:paraId="77B85085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205,766</w:t>
            </w:r>
          </w:p>
        </w:tc>
        <w:tc>
          <w:tcPr>
            <w:tcW w:w="916" w:type="dxa"/>
            <w:vAlign w:val="center"/>
            <w:hideMark/>
          </w:tcPr>
          <w:p w14:paraId="74F5EF4E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18,265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19EA803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(8.9)</w:t>
            </w:r>
          </w:p>
        </w:tc>
        <w:tc>
          <w:tcPr>
            <w:tcW w:w="753" w:type="dxa"/>
            <w:vAlign w:val="center"/>
            <w:hideMark/>
          </w:tcPr>
          <w:p w14:paraId="54469C9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7,255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33F162E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(39.7)</w:t>
            </w:r>
          </w:p>
        </w:tc>
        <w:tc>
          <w:tcPr>
            <w:tcW w:w="784" w:type="dxa"/>
            <w:vAlign w:val="center"/>
            <w:hideMark/>
          </w:tcPr>
          <w:p w14:paraId="4E6C3E44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2,451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299D845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(13.4)</w:t>
            </w:r>
          </w:p>
        </w:tc>
        <w:tc>
          <w:tcPr>
            <w:tcW w:w="852" w:type="dxa"/>
            <w:vAlign w:val="center"/>
            <w:hideMark/>
          </w:tcPr>
          <w:p w14:paraId="1AEA6B40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1,583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2E213CD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(8.6)</w:t>
            </w:r>
          </w:p>
        </w:tc>
        <w:tc>
          <w:tcPr>
            <w:tcW w:w="727" w:type="dxa"/>
            <w:vAlign w:val="center"/>
            <w:hideMark/>
          </w:tcPr>
          <w:p w14:paraId="4C27954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991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25961C0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(5.4)</w:t>
            </w:r>
          </w:p>
        </w:tc>
        <w:tc>
          <w:tcPr>
            <w:tcW w:w="788" w:type="dxa"/>
            <w:vAlign w:val="center"/>
            <w:hideMark/>
          </w:tcPr>
          <w:p w14:paraId="0ABE3FF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5,985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3FA7BCA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(32.7)</w:t>
            </w:r>
          </w:p>
        </w:tc>
      </w:tr>
      <w:tr w:rsidR="00D12E41" w14:paraId="2CAA6746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1E44A2CC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2021</w:t>
            </w:r>
          </w:p>
        </w:tc>
        <w:tc>
          <w:tcPr>
            <w:tcW w:w="1062" w:type="dxa"/>
            <w:vAlign w:val="center"/>
            <w:hideMark/>
          </w:tcPr>
          <w:p w14:paraId="4A263F0E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247,839</w:t>
            </w:r>
          </w:p>
        </w:tc>
        <w:tc>
          <w:tcPr>
            <w:tcW w:w="916" w:type="dxa"/>
            <w:vAlign w:val="center"/>
            <w:hideMark/>
          </w:tcPr>
          <w:p w14:paraId="384DD8D9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24,289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1D84D1B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(9.8)</w:t>
            </w:r>
          </w:p>
        </w:tc>
        <w:tc>
          <w:tcPr>
            <w:tcW w:w="753" w:type="dxa"/>
            <w:vAlign w:val="center"/>
            <w:hideMark/>
          </w:tcPr>
          <w:p w14:paraId="0B6E9EB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7,142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2DCAC92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(29.4)</w:t>
            </w:r>
          </w:p>
        </w:tc>
        <w:tc>
          <w:tcPr>
            <w:tcW w:w="784" w:type="dxa"/>
            <w:vAlign w:val="center"/>
            <w:hideMark/>
          </w:tcPr>
          <w:p w14:paraId="57931F9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2,233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422F3EC4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(9.2)</w:t>
            </w:r>
          </w:p>
        </w:tc>
        <w:tc>
          <w:tcPr>
            <w:tcW w:w="852" w:type="dxa"/>
            <w:vAlign w:val="center"/>
            <w:hideMark/>
          </w:tcPr>
          <w:p w14:paraId="2987C26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3,308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583A34D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(13.6)</w:t>
            </w:r>
          </w:p>
        </w:tc>
        <w:tc>
          <w:tcPr>
            <w:tcW w:w="727" w:type="dxa"/>
            <w:vAlign w:val="center"/>
            <w:hideMark/>
          </w:tcPr>
          <w:p w14:paraId="4C0A4897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951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418FA7F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(4.0)</w:t>
            </w:r>
          </w:p>
        </w:tc>
        <w:tc>
          <w:tcPr>
            <w:tcW w:w="788" w:type="dxa"/>
            <w:vAlign w:val="center"/>
            <w:hideMark/>
          </w:tcPr>
          <w:p w14:paraId="3F2A8F4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10,655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5EC7A8F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(44.0)</w:t>
            </w:r>
          </w:p>
        </w:tc>
      </w:tr>
      <w:tr w:rsidR="00D12E41" w14:paraId="38D1B034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2048A3DA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2022</w:t>
            </w:r>
          </w:p>
        </w:tc>
        <w:tc>
          <w:tcPr>
            <w:tcW w:w="1062" w:type="dxa"/>
            <w:vAlign w:val="center"/>
            <w:hideMark/>
          </w:tcPr>
          <w:p w14:paraId="1DC2973F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221,268</w:t>
            </w:r>
          </w:p>
        </w:tc>
        <w:tc>
          <w:tcPr>
            <w:tcW w:w="916" w:type="dxa"/>
            <w:vAlign w:val="center"/>
            <w:hideMark/>
          </w:tcPr>
          <w:p w14:paraId="4D311671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20,416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6F36BC9F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(9.2)</w:t>
            </w:r>
          </w:p>
        </w:tc>
        <w:tc>
          <w:tcPr>
            <w:tcW w:w="753" w:type="dxa"/>
            <w:vAlign w:val="center"/>
            <w:hideMark/>
          </w:tcPr>
          <w:p w14:paraId="21EF1C3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6,327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6D1A5EF1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(31.0)</w:t>
            </w:r>
          </w:p>
        </w:tc>
        <w:tc>
          <w:tcPr>
            <w:tcW w:w="784" w:type="dxa"/>
            <w:vAlign w:val="center"/>
            <w:hideMark/>
          </w:tcPr>
          <w:p w14:paraId="27B93226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3,060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06C5932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(15.0)</w:t>
            </w:r>
          </w:p>
        </w:tc>
        <w:tc>
          <w:tcPr>
            <w:tcW w:w="852" w:type="dxa"/>
            <w:vAlign w:val="center"/>
            <w:hideMark/>
          </w:tcPr>
          <w:p w14:paraId="64AC081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2,648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36BFB6B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(13.0)</w:t>
            </w:r>
          </w:p>
        </w:tc>
        <w:tc>
          <w:tcPr>
            <w:tcW w:w="727" w:type="dxa"/>
            <w:vAlign w:val="center"/>
            <w:hideMark/>
          </w:tcPr>
          <w:p w14:paraId="73D1928C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809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49EFFFA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(4.0)</w:t>
            </w:r>
          </w:p>
        </w:tc>
        <w:tc>
          <w:tcPr>
            <w:tcW w:w="788" w:type="dxa"/>
            <w:vAlign w:val="center"/>
            <w:hideMark/>
          </w:tcPr>
          <w:p w14:paraId="173011E0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7,572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2A2A6E2E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(37.1)</w:t>
            </w:r>
          </w:p>
        </w:tc>
      </w:tr>
      <w:tr w:rsidR="00D12E41" w14:paraId="74690A4B" w14:textId="77777777" w:rsidTr="00F73ACE">
        <w:trPr>
          <w:trHeight w:val="500"/>
        </w:trPr>
        <w:tc>
          <w:tcPr>
            <w:tcW w:w="851" w:type="dxa"/>
            <w:noWrap/>
            <w:vAlign w:val="center"/>
            <w:hideMark/>
          </w:tcPr>
          <w:p w14:paraId="5F619E65" w14:textId="77777777" w:rsidR="00D12E41" w:rsidRPr="00C43D91" w:rsidRDefault="00D12E41" w:rsidP="00F73ACE">
            <w:pPr>
              <w:jc w:val="center"/>
              <w:rPr>
                <w:color w:val="000000"/>
              </w:rPr>
            </w:pPr>
            <w:r w:rsidRPr="00C43D91">
              <w:rPr>
                <w:color w:val="000000"/>
              </w:rPr>
              <w:t>2023</w:t>
            </w:r>
          </w:p>
        </w:tc>
        <w:tc>
          <w:tcPr>
            <w:tcW w:w="1062" w:type="dxa"/>
            <w:vAlign w:val="center"/>
            <w:hideMark/>
          </w:tcPr>
          <w:p w14:paraId="3F066AEC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190,322</w:t>
            </w:r>
          </w:p>
        </w:tc>
        <w:tc>
          <w:tcPr>
            <w:tcW w:w="916" w:type="dxa"/>
            <w:vAlign w:val="center"/>
            <w:hideMark/>
          </w:tcPr>
          <w:p w14:paraId="7440BE97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14,256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72DCA56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(7.5)</w:t>
            </w:r>
          </w:p>
        </w:tc>
        <w:tc>
          <w:tcPr>
            <w:tcW w:w="753" w:type="dxa"/>
            <w:vAlign w:val="center"/>
            <w:hideMark/>
          </w:tcPr>
          <w:p w14:paraId="15C27F0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4,361</w:t>
            </w:r>
          </w:p>
        </w:tc>
        <w:tc>
          <w:tcPr>
            <w:tcW w:w="664" w:type="dxa"/>
            <w:gridSpan w:val="2"/>
            <w:vAlign w:val="center"/>
            <w:hideMark/>
          </w:tcPr>
          <w:p w14:paraId="61909100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(30.6)</w:t>
            </w:r>
          </w:p>
        </w:tc>
        <w:tc>
          <w:tcPr>
            <w:tcW w:w="784" w:type="dxa"/>
            <w:vAlign w:val="center"/>
            <w:hideMark/>
          </w:tcPr>
          <w:p w14:paraId="02179C3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3,284</w:t>
            </w:r>
          </w:p>
        </w:tc>
        <w:tc>
          <w:tcPr>
            <w:tcW w:w="675" w:type="dxa"/>
            <w:gridSpan w:val="2"/>
            <w:vAlign w:val="center"/>
            <w:hideMark/>
          </w:tcPr>
          <w:p w14:paraId="5ECFF2EB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(23.0)</w:t>
            </w:r>
          </w:p>
        </w:tc>
        <w:tc>
          <w:tcPr>
            <w:tcW w:w="852" w:type="dxa"/>
            <w:vAlign w:val="center"/>
            <w:hideMark/>
          </w:tcPr>
          <w:p w14:paraId="6AA7098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1,510</w:t>
            </w:r>
          </w:p>
        </w:tc>
        <w:tc>
          <w:tcPr>
            <w:tcW w:w="699" w:type="dxa"/>
            <w:gridSpan w:val="2"/>
            <w:vAlign w:val="center"/>
            <w:hideMark/>
          </w:tcPr>
          <w:p w14:paraId="25253698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(10.6)</w:t>
            </w:r>
          </w:p>
        </w:tc>
        <w:tc>
          <w:tcPr>
            <w:tcW w:w="727" w:type="dxa"/>
            <w:vAlign w:val="center"/>
            <w:hideMark/>
          </w:tcPr>
          <w:p w14:paraId="1FAC21B0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816</w:t>
            </w:r>
          </w:p>
        </w:tc>
        <w:tc>
          <w:tcPr>
            <w:tcW w:w="620" w:type="dxa"/>
            <w:gridSpan w:val="2"/>
            <w:vAlign w:val="center"/>
            <w:hideMark/>
          </w:tcPr>
          <w:p w14:paraId="299526D2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(6.0)</w:t>
            </w:r>
          </w:p>
        </w:tc>
        <w:tc>
          <w:tcPr>
            <w:tcW w:w="788" w:type="dxa"/>
            <w:vAlign w:val="center"/>
            <w:hideMark/>
          </w:tcPr>
          <w:p w14:paraId="59FEFD83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4,285</w:t>
            </w:r>
          </w:p>
        </w:tc>
        <w:tc>
          <w:tcPr>
            <w:tcW w:w="712" w:type="dxa"/>
            <w:gridSpan w:val="2"/>
            <w:vAlign w:val="center"/>
            <w:hideMark/>
          </w:tcPr>
          <w:p w14:paraId="26505F69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(30.1)</w:t>
            </w:r>
          </w:p>
        </w:tc>
      </w:tr>
      <w:tr w:rsidR="00D12E41" w14:paraId="6D1DAA78" w14:textId="77777777" w:rsidTr="00F73ACE">
        <w:trPr>
          <w:trHeight w:val="640"/>
        </w:trPr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CBCE690" w14:textId="77777777" w:rsidR="00D12E41" w:rsidRPr="00C43D91" w:rsidRDefault="00D12E41" w:rsidP="00F73ACE">
            <w:pPr>
              <w:rPr>
                <w:b/>
                <w:color w:val="000000"/>
              </w:rPr>
            </w:pPr>
            <w:r w:rsidRPr="00C43D91">
              <w:rPr>
                <w:b/>
                <w:color w:val="000000"/>
              </w:rPr>
              <w:t>Total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  <w:hideMark/>
          </w:tcPr>
          <w:p w14:paraId="75E6244F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1,816,340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  <w:hideMark/>
          </w:tcPr>
          <w:p w14:paraId="190BF099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212,792</w:t>
            </w: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A19E7D5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(11.7)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vAlign w:val="center"/>
            <w:hideMark/>
          </w:tcPr>
          <w:p w14:paraId="4EDFD6CE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81,711</w:t>
            </w: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C40838F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(38.4)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vAlign w:val="center"/>
            <w:hideMark/>
          </w:tcPr>
          <w:p w14:paraId="52040646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22,429</w:t>
            </w:r>
          </w:p>
        </w:tc>
        <w:tc>
          <w:tcPr>
            <w:tcW w:w="675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F71990C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(10.5)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vAlign w:val="center"/>
            <w:hideMark/>
          </w:tcPr>
          <w:p w14:paraId="44095799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19,924</w:t>
            </w:r>
          </w:p>
        </w:tc>
        <w:tc>
          <w:tcPr>
            <w:tcW w:w="699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35725456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(9.4)</w:t>
            </w:r>
          </w:p>
        </w:tc>
        <w:tc>
          <w:tcPr>
            <w:tcW w:w="727" w:type="dxa"/>
            <w:tcBorders>
              <w:bottom w:val="single" w:sz="4" w:space="0" w:color="auto"/>
            </w:tcBorders>
            <w:vAlign w:val="center"/>
            <w:hideMark/>
          </w:tcPr>
          <w:p w14:paraId="7E1A3337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9,775</w:t>
            </w:r>
          </w:p>
        </w:tc>
        <w:tc>
          <w:tcPr>
            <w:tcW w:w="620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4E2BCC3A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(4.6)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vAlign w:val="center"/>
            <w:hideMark/>
          </w:tcPr>
          <w:p w14:paraId="0146A1AB" w14:textId="77777777" w:rsidR="00D12E41" w:rsidRPr="00C43D91" w:rsidRDefault="00D12E41" w:rsidP="00F73ACE">
            <w:pPr>
              <w:jc w:val="right"/>
              <w:rPr>
                <w:b/>
                <w:color w:val="000000"/>
                <w:sz w:val="22"/>
              </w:rPr>
            </w:pPr>
            <w:r w:rsidRPr="00C43D91">
              <w:rPr>
                <w:b/>
                <w:color w:val="000000"/>
                <w:sz w:val="22"/>
              </w:rPr>
              <w:t>78,953</w:t>
            </w:r>
          </w:p>
        </w:tc>
        <w:tc>
          <w:tcPr>
            <w:tcW w:w="712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0DB4D35F" w14:textId="77777777" w:rsidR="00D12E41" w:rsidRPr="00C43D91" w:rsidRDefault="00D12E41" w:rsidP="00F73ACE">
            <w:pPr>
              <w:jc w:val="right"/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(37.1)</w:t>
            </w:r>
          </w:p>
        </w:tc>
      </w:tr>
      <w:tr w:rsidR="00D12E41" w14:paraId="7388AA46" w14:textId="77777777" w:rsidTr="00F73ACE">
        <w:trPr>
          <w:trHeight w:val="640"/>
        </w:trPr>
        <w:tc>
          <w:tcPr>
            <w:tcW w:w="10767" w:type="dxa"/>
            <w:gridSpan w:val="20"/>
            <w:tcBorders>
              <w:top w:val="single" w:sz="4" w:space="0" w:color="auto"/>
            </w:tcBorders>
            <w:noWrap/>
            <w:vAlign w:val="center"/>
          </w:tcPr>
          <w:p w14:paraId="2621A376" w14:textId="77777777" w:rsidR="00D12E41" w:rsidRPr="00C43D91" w:rsidRDefault="00D12E41" w:rsidP="00F73ACE">
            <w:pPr>
              <w:rPr>
                <w:color w:val="000000"/>
                <w:sz w:val="22"/>
              </w:rPr>
            </w:pPr>
            <w:r w:rsidRPr="00C43D91">
              <w:rPr>
                <w:color w:val="000000"/>
                <w:sz w:val="22"/>
              </w:rPr>
              <w:t>* Number of fever/number of visits, ** Number of syndromes/Numbers of fever</w:t>
            </w:r>
            <w:r>
              <w:rPr>
                <w:color w:val="000000"/>
                <w:sz w:val="22"/>
              </w:rPr>
              <w:t xml:space="preserve">, </w:t>
            </w:r>
            <w:r w:rsidRPr="00D6102D">
              <w:rPr>
                <w:bCs/>
                <w:color w:val="000000"/>
              </w:rPr>
              <w:t>Consult°: consultation</w:t>
            </w:r>
          </w:p>
        </w:tc>
      </w:tr>
    </w:tbl>
    <w:p w14:paraId="5CF93969" w14:textId="77777777" w:rsidR="00D12E41" w:rsidRPr="00C43D91" w:rsidRDefault="00D12E41" w:rsidP="00D12E41">
      <w:pPr>
        <w:spacing w:line="480" w:lineRule="auto"/>
        <w:jc w:val="both"/>
      </w:pPr>
      <w:r w:rsidRPr="00C43D91">
        <w:t xml:space="preserve">Regardless of the syndrome, the differences were statistically significant according to the </w:t>
      </w:r>
      <w:r>
        <w:t>year</w:t>
      </w:r>
      <w:r w:rsidRPr="00C43D91">
        <w:t xml:space="preserve"> (p &lt;0.01).</w:t>
      </w:r>
    </w:p>
    <w:p w14:paraId="7CBBF04A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47CB93CA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3660F9C5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53431A95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02BBF9E9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4262653C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4F37E8C3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482643F2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27E24C85" w14:textId="77777777" w:rsidR="00D12E41" w:rsidRDefault="00D12E41" w:rsidP="00D12E41">
      <w:pPr>
        <w:spacing w:line="480" w:lineRule="auto"/>
        <w:jc w:val="both"/>
        <w:rPr>
          <w:b/>
          <w:bCs/>
        </w:rPr>
      </w:pPr>
    </w:p>
    <w:p w14:paraId="7C0259DC" w14:textId="7F096E88" w:rsidR="00D12E41" w:rsidRDefault="00D12E41" w:rsidP="00D12E41">
      <w:pPr>
        <w:spacing w:line="480" w:lineRule="auto"/>
        <w:jc w:val="both"/>
      </w:pPr>
      <w:r w:rsidRPr="00C43D91">
        <w:rPr>
          <w:b/>
          <w:bCs/>
        </w:rPr>
        <w:lastRenderedPageBreak/>
        <w:t xml:space="preserve">Table 4: </w:t>
      </w:r>
      <w:r w:rsidRPr="00C43D91">
        <w:t xml:space="preserve">alerts events and confirmed events by </w:t>
      </w:r>
      <w:r>
        <w:t>year</w:t>
      </w:r>
      <w:r w:rsidRPr="00C43D91">
        <w:t xml:space="preserve">, region and </w:t>
      </w:r>
      <w:r>
        <w:t>syndrome</w:t>
      </w:r>
      <w:r w:rsidRPr="00C43D91">
        <w:t xml:space="preserve">, 4S Network, Senegal, </w:t>
      </w:r>
      <w:r>
        <w:t xml:space="preserve">2015–2023.  </w:t>
      </w:r>
    </w:p>
    <w:tbl>
      <w:tblPr>
        <w:tblW w:w="451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740"/>
        <w:gridCol w:w="485"/>
        <w:gridCol w:w="541"/>
        <w:gridCol w:w="490"/>
        <w:gridCol w:w="485"/>
        <w:gridCol w:w="541"/>
        <w:gridCol w:w="590"/>
        <w:gridCol w:w="485"/>
        <w:gridCol w:w="541"/>
        <w:gridCol w:w="590"/>
        <w:gridCol w:w="485"/>
        <w:gridCol w:w="541"/>
        <w:gridCol w:w="590"/>
        <w:gridCol w:w="485"/>
        <w:gridCol w:w="541"/>
        <w:gridCol w:w="590"/>
      </w:tblGrid>
      <w:tr w:rsidR="00D12E41" w:rsidRPr="00070DA5" w14:paraId="247CC277" w14:textId="77777777" w:rsidTr="00F73ACE">
        <w:trPr>
          <w:trHeight w:val="720"/>
          <w:jc w:val="center"/>
        </w:trPr>
        <w:tc>
          <w:tcPr>
            <w:tcW w:w="293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013E494F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Years </w:t>
            </w:r>
          </w:p>
        </w:tc>
        <w:tc>
          <w:tcPr>
            <w:tcW w:w="53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4D8EFCE4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Region </w:t>
            </w:r>
          </w:p>
        </w:tc>
        <w:tc>
          <w:tcPr>
            <w:tcW w:w="736" w:type="pct"/>
            <w:gridSpan w:val="3"/>
            <w:tcBorders>
              <w:top w:val="single" w:sz="4" w:space="0" w:color="auto"/>
            </w:tcBorders>
            <w:vAlign w:val="center"/>
            <w:hideMark/>
          </w:tcPr>
          <w:p w14:paraId="0188A295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All </w:t>
            </w: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Syndroms</w:t>
            </w:r>
            <w:proofErr w:type="spellEnd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</w:tcBorders>
            <w:vAlign w:val="center"/>
            <w:hideMark/>
          </w:tcPr>
          <w:p w14:paraId="71D1CE58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ILI</w:t>
            </w:r>
          </w:p>
        </w:tc>
        <w:tc>
          <w:tcPr>
            <w:tcW w:w="808" w:type="pct"/>
            <w:gridSpan w:val="3"/>
            <w:tcBorders>
              <w:top w:val="single" w:sz="4" w:space="0" w:color="auto"/>
            </w:tcBorders>
            <w:vAlign w:val="center"/>
            <w:hideMark/>
          </w:tcPr>
          <w:p w14:paraId="18E60A39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Dengue-like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</w:tcBorders>
            <w:vAlign w:val="center"/>
            <w:hideMark/>
          </w:tcPr>
          <w:p w14:paraId="4C22DC49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Malaria</w:t>
            </w:r>
          </w:p>
        </w:tc>
        <w:tc>
          <w:tcPr>
            <w:tcW w:w="1054" w:type="pct"/>
            <w:gridSpan w:val="3"/>
            <w:tcBorders>
              <w:top w:val="single" w:sz="4" w:space="0" w:color="auto"/>
            </w:tcBorders>
            <w:vAlign w:val="center"/>
            <w:hideMark/>
          </w:tcPr>
          <w:p w14:paraId="7069C378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Diarrhea</w:t>
            </w:r>
          </w:p>
        </w:tc>
      </w:tr>
      <w:tr w:rsidR="00D12E41" w:rsidRPr="00070DA5" w14:paraId="15C2A6EB" w14:textId="77777777" w:rsidTr="00F73ACE">
        <w:trPr>
          <w:trHeight w:val="384"/>
          <w:jc w:val="center"/>
        </w:trPr>
        <w:tc>
          <w:tcPr>
            <w:tcW w:w="293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613D0A0C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7DB75EC0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219" w:type="pct"/>
            <w:tcBorders>
              <w:bottom w:val="single" w:sz="4" w:space="0" w:color="auto"/>
            </w:tcBorders>
            <w:vAlign w:val="center"/>
            <w:hideMark/>
          </w:tcPr>
          <w:p w14:paraId="7EBAD745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NAl</w:t>
            </w:r>
            <w:proofErr w:type="spellEnd"/>
          </w:p>
        </w:tc>
        <w:tc>
          <w:tcPr>
            <w:tcW w:w="246" w:type="pct"/>
            <w:tcBorders>
              <w:bottom w:val="single" w:sz="4" w:space="0" w:color="auto"/>
            </w:tcBorders>
            <w:vAlign w:val="center"/>
            <w:hideMark/>
          </w:tcPr>
          <w:p w14:paraId="60E16514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NbC</w:t>
            </w:r>
            <w:proofErr w:type="spellEnd"/>
          </w:p>
        </w:tc>
        <w:tc>
          <w:tcPr>
            <w:tcW w:w="271" w:type="pct"/>
            <w:tcBorders>
              <w:bottom w:val="single" w:sz="4" w:space="0" w:color="auto"/>
            </w:tcBorders>
            <w:vAlign w:val="center"/>
            <w:hideMark/>
          </w:tcPr>
          <w:p w14:paraId="41EFA993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%</w:t>
            </w:r>
          </w:p>
        </w:tc>
        <w:tc>
          <w:tcPr>
            <w:tcW w:w="219" w:type="pct"/>
            <w:tcBorders>
              <w:bottom w:val="single" w:sz="4" w:space="0" w:color="auto"/>
            </w:tcBorders>
            <w:vAlign w:val="center"/>
            <w:hideMark/>
          </w:tcPr>
          <w:p w14:paraId="2249492A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NAl</w:t>
            </w:r>
            <w:proofErr w:type="spellEnd"/>
          </w:p>
        </w:tc>
        <w:tc>
          <w:tcPr>
            <w:tcW w:w="246" w:type="pct"/>
            <w:tcBorders>
              <w:bottom w:val="single" w:sz="4" w:space="0" w:color="auto"/>
            </w:tcBorders>
            <w:vAlign w:val="center"/>
            <w:hideMark/>
          </w:tcPr>
          <w:p w14:paraId="7088A526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NbC</w:t>
            </w:r>
            <w:proofErr w:type="spellEnd"/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  <w:hideMark/>
          </w:tcPr>
          <w:p w14:paraId="45349B4A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%</w:t>
            </w:r>
          </w:p>
        </w:tc>
        <w:tc>
          <w:tcPr>
            <w:tcW w:w="264" w:type="pct"/>
            <w:tcBorders>
              <w:bottom w:val="single" w:sz="4" w:space="0" w:color="auto"/>
            </w:tcBorders>
            <w:vAlign w:val="center"/>
            <w:hideMark/>
          </w:tcPr>
          <w:p w14:paraId="0E3642B9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NAl</w:t>
            </w:r>
            <w:proofErr w:type="spellEnd"/>
          </w:p>
        </w:tc>
        <w:tc>
          <w:tcPr>
            <w:tcW w:w="246" w:type="pct"/>
            <w:tcBorders>
              <w:bottom w:val="single" w:sz="4" w:space="0" w:color="auto"/>
            </w:tcBorders>
            <w:vAlign w:val="center"/>
            <w:hideMark/>
          </w:tcPr>
          <w:p w14:paraId="52AA68B4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NbC</w:t>
            </w:r>
            <w:proofErr w:type="spellEnd"/>
          </w:p>
        </w:tc>
        <w:tc>
          <w:tcPr>
            <w:tcW w:w="298" w:type="pct"/>
            <w:tcBorders>
              <w:bottom w:val="single" w:sz="4" w:space="0" w:color="auto"/>
            </w:tcBorders>
            <w:vAlign w:val="center"/>
            <w:hideMark/>
          </w:tcPr>
          <w:p w14:paraId="6E7FB5C0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%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vAlign w:val="center"/>
            <w:hideMark/>
          </w:tcPr>
          <w:p w14:paraId="346C8A53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NAl</w:t>
            </w:r>
            <w:proofErr w:type="spellEnd"/>
          </w:p>
        </w:tc>
        <w:tc>
          <w:tcPr>
            <w:tcW w:w="246" w:type="pct"/>
            <w:tcBorders>
              <w:bottom w:val="single" w:sz="4" w:space="0" w:color="auto"/>
            </w:tcBorders>
            <w:vAlign w:val="center"/>
            <w:hideMark/>
          </w:tcPr>
          <w:p w14:paraId="43036A7E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NbC</w:t>
            </w:r>
            <w:proofErr w:type="spellEnd"/>
          </w:p>
        </w:tc>
        <w:tc>
          <w:tcPr>
            <w:tcW w:w="328" w:type="pct"/>
            <w:tcBorders>
              <w:bottom w:val="single" w:sz="4" w:space="0" w:color="auto"/>
            </w:tcBorders>
            <w:vAlign w:val="center"/>
            <w:hideMark/>
          </w:tcPr>
          <w:p w14:paraId="75194387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  %</w:t>
            </w:r>
          </w:p>
        </w:tc>
        <w:tc>
          <w:tcPr>
            <w:tcW w:w="373" w:type="pct"/>
            <w:tcBorders>
              <w:bottom w:val="single" w:sz="4" w:space="0" w:color="auto"/>
            </w:tcBorders>
            <w:vAlign w:val="center"/>
            <w:hideMark/>
          </w:tcPr>
          <w:p w14:paraId="6540977D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    </w:t>
            </w: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NAl</w:t>
            </w:r>
            <w:proofErr w:type="spellEnd"/>
          </w:p>
        </w:tc>
        <w:tc>
          <w:tcPr>
            <w:tcW w:w="337" w:type="pct"/>
            <w:tcBorders>
              <w:bottom w:val="single" w:sz="4" w:space="0" w:color="auto"/>
            </w:tcBorders>
            <w:vAlign w:val="center"/>
            <w:hideMark/>
          </w:tcPr>
          <w:p w14:paraId="7A008394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  </w:t>
            </w:r>
            <w:proofErr w:type="spellStart"/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NbC</w:t>
            </w:r>
            <w:proofErr w:type="spellEnd"/>
          </w:p>
        </w:tc>
        <w:tc>
          <w:tcPr>
            <w:tcW w:w="344" w:type="pct"/>
            <w:tcBorders>
              <w:bottom w:val="single" w:sz="4" w:space="0" w:color="auto"/>
            </w:tcBorders>
            <w:vAlign w:val="center"/>
            <w:hideMark/>
          </w:tcPr>
          <w:p w14:paraId="00C4B78F" w14:textId="77777777" w:rsidR="00D12E41" w:rsidRPr="00070DA5" w:rsidRDefault="00D12E41" w:rsidP="00F73ACE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         %</w:t>
            </w:r>
          </w:p>
        </w:tc>
      </w:tr>
      <w:tr w:rsidR="00D12E41" w:rsidRPr="00070DA5" w14:paraId="647FC9C3" w14:textId="77777777" w:rsidTr="00F73ACE">
        <w:trPr>
          <w:trHeight w:val="320"/>
          <w:jc w:val="center"/>
        </w:trPr>
        <w:tc>
          <w:tcPr>
            <w:tcW w:w="293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678A412A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2015</w:t>
            </w:r>
          </w:p>
        </w:tc>
        <w:tc>
          <w:tcPr>
            <w:tcW w:w="538" w:type="pct"/>
            <w:tcBorders>
              <w:top w:val="single" w:sz="4" w:space="0" w:color="auto"/>
            </w:tcBorders>
            <w:vAlign w:val="center"/>
            <w:hideMark/>
          </w:tcPr>
          <w:p w14:paraId="3DF2CBA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67B8A4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C75947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5CEB4E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75.0</w:t>
            </w:r>
          </w:p>
        </w:tc>
        <w:tc>
          <w:tcPr>
            <w:tcW w:w="21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5FE3FE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5E6803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6D1D57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AF7DA8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18736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B4D199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7DB1FD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C60D26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9753AE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1605B5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89D331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1BE81A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3B751CF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56C3A99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7410C39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422D5B8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611DA09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48A58F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1281DD6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1B16D06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55466E3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9FF098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81E2A5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584ADCF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4B0CB52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18E211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049912C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F7138F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35A29D0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3A6E7B1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F1F07BF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6E5E483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0C7C3DD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155C7F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1881EBF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4B45191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34E0B5C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2BAADAD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5499C5B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64" w:type="pct"/>
            <w:noWrap/>
            <w:vAlign w:val="center"/>
            <w:hideMark/>
          </w:tcPr>
          <w:p w14:paraId="2A41E68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D34961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256FB9A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4A3294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17832B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4B3D869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12623E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E11264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52F654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27F08618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7478FFBA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60F77E8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11BCDF2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15C8945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71" w:type="pct"/>
            <w:noWrap/>
            <w:vAlign w:val="center"/>
            <w:hideMark/>
          </w:tcPr>
          <w:p w14:paraId="4AEE71B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80.0</w:t>
            </w:r>
          </w:p>
        </w:tc>
        <w:tc>
          <w:tcPr>
            <w:tcW w:w="219" w:type="pct"/>
            <w:noWrap/>
            <w:vAlign w:val="center"/>
            <w:hideMark/>
          </w:tcPr>
          <w:p w14:paraId="388C68B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7D9A376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204B6A9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845017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A5702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56F6D7A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56BB480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9C811A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3B5957C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6D8A5F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707F111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55BF53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6D028F59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155061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5D82D4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114DACC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6BE8FE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6484733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4843DB9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6E4B2F6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55675C1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64" w:type="pct"/>
            <w:noWrap/>
            <w:vAlign w:val="center"/>
            <w:hideMark/>
          </w:tcPr>
          <w:p w14:paraId="7943A83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398BD4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05A297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4988A48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A1CF0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63327CE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22EEF47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4424B8A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44" w:type="pct"/>
            <w:noWrap/>
            <w:vAlign w:val="center"/>
            <w:hideMark/>
          </w:tcPr>
          <w:p w14:paraId="4FCC55C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</w:tr>
      <w:tr w:rsidR="00D12E41" w:rsidRPr="00070DA5" w14:paraId="39F3DDF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1642390E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05937AF9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center"/>
          </w:tcPr>
          <w:p w14:paraId="05E14E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24</w:t>
            </w:r>
          </w:p>
        </w:tc>
        <w:tc>
          <w:tcPr>
            <w:tcW w:w="246" w:type="pct"/>
            <w:noWrap/>
            <w:vAlign w:val="center"/>
          </w:tcPr>
          <w:p w14:paraId="2F88308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14</w:t>
            </w:r>
          </w:p>
        </w:tc>
        <w:tc>
          <w:tcPr>
            <w:tcW w:w="271" w:type="pct"/>
            <w:noWrap/>
            <w:vAlign w:val="center"/>
          </w:tcPr>
          <w:p w14:paraId="16BBB19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58.3</w:t>
            </w:r>
          </w:p>
        </w:tc>
        <w:tc>
          <w:tcPr>
            <w:tcW w:w="219" w:type="pct"/>
            <w:noWrap/>
            <w:vAlign w:val="center"/>
          </w:tcPr>
          <w:p w14:paraId="3997FCC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</w:tcPr>
          <w:p w14:paraId="16C9A78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295" w:type="pct"/>
            <w:noWrap/>
            <w:vAlign w:val="center"/>
          </w:tcPr>
          <w:p w14:paraId="512DA1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77.7</w:t>
            </w:r>
          </w:p>
        </w:tc>
        <w:tc>
          <w:tcPr>
            <w:tcW w:w="264" w:type="pct"/>
            <w:noWrap/>
            <w:vAlign w:val="center"/>
          </w:tcPr>
          <w:p w14:paraId="5EA1CCF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</w:tcPr>
          <w:p w14:paraId="0041C1C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98" w:type="pct"/>
            <w:noWrap/>
            <w:vAlign w:val="center"/>
          </w:tcPr>
          <w:p w14:paraId="75B3CE2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37" w:type="pct"/>
            <w:noWrap/>
            <w:vAlign w:val="center"/>
          </w:tcPr>
          <w:p w14:paraId="0DF8865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</w:tcPr>
          <w:p w14:paraId="124757B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328" w:type="pct"/>
            <w:noWrap/>
            <w:vAlign w:val="center"/>
          </w:tcPr>
          <w:p w14:paraId="55FC7DE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373" w:type="pct"/>
            <w:noWrap/>
            <w:vAlign w:val="center"/>
          </w:tcPr>
          <w:p w14:paraId="5276641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center"/>
          </w:tcPr>
          <w:p w14:paraId="22EA1B5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44" w:type="pct"/>
            <w:noWrap/>
            <w:vAlign w:val="center"/>
          </w:tcPr>
          <w:p w14:paraId="0A27F5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20.0</w:t>
            </w:r>
          </w:p>
        </w:tc>
      </w:tr>
      <w:tr w:rsidR="00D12E41" w:rsidRPr="00070DA5" w14:paraId="6912E1C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B97F512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2016</w:t>
            </w:r>
          </w:p>
        </w:tc>
        <w:tc>
          <w:tcPr>
            <w:tcW w:w="538" w:type="pct"/>
            <w:vAlign w:val="center"/>
            <w:hideMark/>
          </w:tcPr>
          <w:p w14:paraId="6FA19C4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25F59A2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5A287B5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5E10FE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20.0</w:t>
            </w:r>
          </w:p>
        </w:tc>
        <w:tc>
          <w:tcPr>
            <w:tcW w:w="219" w:type="pct"/>
            <w:noWrap/>
            <w:vAlign w:val="center"/>
            <w:hideMark/>
          </w:tcPr>
          <w:p w14:paraId="4D08963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D77666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5" w:type="pct"/>
            <w:noWrap/>
            <w:vAlign w:val="center"/>
            <w:hideMark/>
          </w:tcPr>
          <w:p w14:paraId="489FDCD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64" w:type="pct"/>
            <w:noWrap/>
            <w:vAlign w:val="center"/>
            <w:hideMark/>
          </w:tcPr>
          <w:p w14:paraId="37E763F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42F2E85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7BC8949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58F870A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E06280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5D3B912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513D615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3ACCE37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13FD67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3E78F8E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46C6DA1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EB6874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5B70040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7356A56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5E154B9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7201EFF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F5ED5B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04393CA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22D77E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02171F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5E1D6F7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2A49E9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083E92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0F94234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411B52B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040CE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148BC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A0688A3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41F27BC8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0E837F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65C999C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021D791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3FBBC66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21B7C6E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2562FB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5" w:type="pct"/>
            <w:noWrap/>
            <w:vAlign w:val="center"/>
            <w:hideMark/>
          </w:tcPr>
          <w:p w14:paraId="5F72126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64" w:type="pct"/>
            <w:noWrap/>
            <w:vAlign w:val="center"/>
            <w:hideMark/>
          </w:tcPr>
          <w:p w14:paraId="363871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2E54E6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0A0FDF0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37" w:type="pct"/>
            <w:noWrap/>
            <w:vAlign w:val="center"/>
            <w:hideMark/>
          </w:tcPr>
          <w:p w14:paraId="1DEC32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94968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60475EC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2D0B3F3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238451A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63C7FF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3A0A83B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67B4C7DA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D63F31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1E71FE6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163A1D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4E94F2A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432E7DB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99A798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6635F1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3E7B252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54D4B7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51550F9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4742E06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BA7A82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19E9FC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408BF7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49F46B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D68D6E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6557AB6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406BC4BE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01678EE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7CE1301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65FFDBB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239C172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363104B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18DC5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06E8539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19DB462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C1E596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0357753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4D399C4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62DE21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1947FF2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A1335E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4E06EEF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B0AB89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3AFEB18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6F568945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65DCFE85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center"/>
          </w:tcPr>
          <w:p w14:paraId="6A1D283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22</w:t>
            </w:r>
          </w:p>
        </w:tc>
        <w:tc>
          <w:tcPr>
            <w:tcW w:w="246" w:type="pct"/>
            <w:noWrap/>
            <w:vAlign w:val="center"/>
          </w:tcPr>
          <w:p w14:paraId="7B9D39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271" w:type="pct"/>
            <w:noWrap/>
            <w:vAlign w:val="center"/>
          </w:tcPr>
          <w:p w14:paraId="59A8243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32.0</w:t>
            </w:r>
          </w:p>
        </w:tc>
        <w:tc>
          <w:tcPr>
            <w:tcW w:w="219" w:type="pct"/>
            <w:noWrap/>
            <w:vAlign w:val="center"/>
          </w:tcPr>
          <w:p w14:paraId="2282C90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</w:tcPr>
          <w:p w14:paraId="0E6699A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95" w:type="pct"/>
            <w:noWrap/>
            <w:vAlign w:val="center"/>
          </w:tcPr>
          <w:p w14:paraId="1120CD5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64" w:type="pct"/>
            <w:noWrap/>
            <w:vAlign w:val="center"/>
          </w:tcPr>
          <w:p w14:paraId="3273701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246" w:type="pct"/>
            <w:noWrap/>
            <w:vAlign w:val="center"/>
          </w:tcPr>
          <w:p w14:paraId="11A0974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</w:tcPr>
          <w:p w14:paraId="58D9102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14.3</w:t>
            </w:r>
          </w:p>
        </w:tc>
        <w:tc>
          <w:tcPr>
            <w:tcW w:w="237" w:type="pct"/>
            <w:noWrap/>
            <w:vAlign w:val="center"/>
          </w:tcPr>
          <w:p w14:paraId="1A4CB3C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</w:tcPr>
          <w:p w14:paraId="0B9ABC4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328" w:type="pct"/>
            <w:noWrap/>
            <w:vAlign w:val="center"/>
          </w:tcPr>
          <w:p w14:paraId="4A36C75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373" w:type="pct"/>
            <w:noWrap/>
            <w:vAlign w:val="bottom"/>
          </w:tcPr>
          <w:p w14:paraId="328A27A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791F08D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36A38A5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0C4BC3B8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7ED48EE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2017</w:t>
            </w:r>
          </w:p>
        </w:tc>
        <w:tc>
          <w:tcPr>
            <w:tcW w:w="538" w:type="pct"/>
            <w:vAlign w:val="center"/>
            <w:hideMark/>
          </w:tcPr>
          <w:p w14:paraId="4513B7D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208083B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7D4A617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298B005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5498838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9FB03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2DC6D75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03FB95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7B6E45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6E621F3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455368E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BEB3DB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7AAB048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0DDA46C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9D9102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74CE72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0D352A93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1A01E71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06BCC28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127F50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3944913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1684DB2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01D93D8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619C7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260A04F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696DF2F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A0E6D2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567EE9C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5DDB6B5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5B269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6890204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C34083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732CAC9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13E682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5F69B08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4BAF080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4D4622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32C5D83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6B05A23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522CA3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15843E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D59613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38F400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3C065C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70E696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4EED640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0423972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46A332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5939D2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1A4BCA8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68A5E98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3FFC87E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77C0CDC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70A6743F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3CC675C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24A0DB2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4A04908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2C28922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2B7CEF7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72FA77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0DD1C9D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438E7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619655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2750CFF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6247BE2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557B7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4116BE2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208A846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7D06959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00A5E62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2D4040B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6D063CD2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235835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09F8422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140F043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1F20E22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4B91EDC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85AE64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5" w:type="pct"/>
            <w:noWrap/>
            <w:vAlign w:val="center"/>
            <w:hideMark/>
          </w:tcPr>
          <w:p w14:paraId="1241BBA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64" w:type="pct"/>
            <w:noWrap/>
            <w:vAlign w:val="center"/>
            <w:hideMark/>
          </w:tcPr>
          <w:p w14:paraId="7EC847B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474EA3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744AF23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7A3AE97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11B712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54D0561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5784367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629E88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44" w:type="pct"/>
            <w:noWrap/>
            <w:vAlign w:val="center"/>
            <w:hideMark/>
          </w:tcPr>
          <w:p w14:paraId="10C9EAC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</w:tr>
      <w:tr w:rsidR="00D12E41" w:rsidRPr="00070DA5" w14:paraId="786A3F76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15005CD8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49F67733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bottom"/>
          </w:tcPr>
          <w:p w14:paraId="0F47CA3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21</w:t>
            </w:r>
          </w:p>
        </w:tc>
        <w:tc>
          <w:tcPr>
            <w:tcW w:w="246" w:type="pct"/>
            <w:noWrap/>
            <w:vAlign w:val="bottom"/>
          </w:tcPr>
          <w:p w14:paraId="5025DFB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</w:t>
            </w:r>
          </w:p>
        </w:tc>
        <w:tc>
          <w:tcPr>
            <w:tcW w:w="271" w:type="pct"/>
            <w:noWrap/>
            <w:vAlign w:val="bottom"/>
          </w:tcPr>
          <w:p w14:paraId="58048F1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47.6</w:t>
            </w:r>
          </w:p>
        </w:tc>
        <w:tc>
          <w:tcPr>
            <w:tcW w:w="219" w:type="pct"/>
            <w:noWrap/>
            <w:vAlign w:val="bottom"/>
          </w:tcPr>
          <w:p w14:paraId="41F1C8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246" w:type="pct"/>
            <w:noWrap/>
            <w:vAlign w:val="bottom"/>
          </w:tcPr>
          <w:p w14:paraId="7394C07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95" w:type="pct"/>
            <w:noWrap/>
            <w:vAlign w:val="bottom"/>
          </w:tcPr>
          <w:p w14:paraId="2CA866F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83.3</w:t>
            </w:r>
          </w:p>
        </w:tc>
        <w:tc>
          <w:tcPr>
            <w:tcW w:w="264" w:type="pct"/>
            <w:noWrap/>
            <w:vAlign w:val="bottom"/>
          </w:tcPr>
          <w:p w14:paraId="5383654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72D03F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8" w:type="pct"/>
            <w:noWrap/>
            <w:vAlign w:val="bottom"/>
          </w:tcPr>
          <w:p w14:paraId="3A280AF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37" w:type="pct"/>
            <w:noWrap/>
            <w:vAlign w:val="bottom"/>
          </w:tcPr>
          <w:p w14:paraId="2D38AED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72977E0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328" w:type="pct"/>
            <w:noWrap/>
            <w:vAlign w:val="bottom"/>
          </w:tcPr>
          <w:p w14:paraId="38CA1D1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373" w:type="pct"/>
            <w:noWrap/>
            <w:vAlign w:val="bottom"/>
          </w:tcPr>
          <w:p w14:paraId="3CCBF4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777440B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44" w:type="pct"/>
            <w:noWrap/>
            <w:vAlign w:val="bottom"/>
          </w:tcPr>
          <w:p w14:paraId="41E48F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20.0</w:t>
            </w:r>
          </w:p>
        </w:tc>
      </w:tr>
      <w:tr w:rsidR="00D12E41" w:rsidRPr="00070DA5" w14:paraId="16145C0A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F1185DC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2018</w:t>
            </w:r>
          </w:p>
        </w:tc>
        <w:tc>
          <w:tcPr>
            <w:tcW w:w="538" w:type="pct"/>
            <w:vAlign w:val="center"/>
            <w:hideMark/>
          </w:tcPr>
          <w:p w14:paraId="7E49034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52101AD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4EE2150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524E6BF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2591A1B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EF5333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5" w:type="pct"/>
            <w:noWrap/>
            <w:vAlign w:val="center"/>
            <w:hideMark/>
          </w:tcPr>
          <w:p w14:paraId="7FBB4B2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64" w:type="pct"/>
            <w:noWrap/>
            <w:vAlign w:val="center"/>
            <w:hideMark/>
          </w:tcPr>
          <w:p w14:paraId="4F3F06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FE9A66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01A2B7C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5A723E9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BD8F2A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7CE1483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699BEFC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E4B372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468FCF6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45F6715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261BB943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09EF9B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3DDE81B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1C228DE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74AB145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75.0</w:t>
            </w:r>
          </w:p>
        </w:tc>
        <w:tc>
          <w:tcPr>
            <w:tcW w:w="219" w:type="pct"/>
            <w:noWrap/>
            <w:vAlign w:val="center"/>
            <w:hideMark/>
          </w:tcPr>
          <w:p w14:paraId="6238084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AA247F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5EAF7CB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D51265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D39B77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2A404FD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0043851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95637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3BA66E0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7AD845F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600970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FAFBFD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ADC635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B0271AA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7CF42D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7544729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5DED23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6D74461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20B1BD1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DB0FCF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5" w:type="pct"/>
            <w:noWrap/>
            <w:vAlign w:val="center"/>
            <w:hideMark/>
          </w:tcPr>
          <w:p w14:paraId="69E4899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64" w:type="pct"/>
            <w:noWrap/>
            <w:vAlign w:val="center"/>
            <w:hideMark/>
          </w:tcPr>
          <w:p w14:paraId="7F7FFA4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BB0DF5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7B73ED6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2966A30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18999C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76DCB3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0BE29B5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F6D6F2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44F221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A88113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3DAD77F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D89D80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3C31B44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59DCD3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079A088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75.0</w:t>
            </w:r>
          </w:p>
        </w:tc>
        <w:tc>
          <w:tcPr>
            <w:tcW w:w="219" w:type="pct"/>
            <w:noWrap/>
            <w:vAlign w:val="center"/>
            <w:hideMark/>
          </w:tcPr>
          <w:p w14:paraId="3B45ABE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ADFE79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7AC3D08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52310D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D49436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2EAB643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00315D6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0D8880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0DE6CE4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6A8382C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23D897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1DCFDE1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8ADF3C8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6109444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3B8DDED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4CABBA8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731F724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1870189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1F6B0F1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92E1FA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2981E62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7767F3E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A0507E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5E0C6C0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1D98225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06AB52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48B5816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632F2A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B9422D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1D09B6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875B2D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646DF2FB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690F7148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bottom"/>
          </w:tcPr>
          <w:p w14:paraId="1079B8C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20</w:t>
            </w:r>
          </w:p>
        </w:tc>
        <w:tc>
          <w:tcPr>
            <w:tcW w:w="246" w:type="pct"/>
            <w:noWrap/>
            <w:vAlign w:val="bottom"/>
          </w:tcPr>
          <w:p w14:paraId="28B2EAD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71" w:type="pct"/>
            <w:noWrap/>
            <w:vAlign w:val="bottom"/>
          </w:tcPr>
          <w:p w14:paraId="72E8CC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45.0</w:t>
            </w:r>
          </w:p>
        </w:tc>
        <w:tc>
          <w:tcPr>
            <w:tcW w:w="219" w:type="pct"/>
            <w:noWrap/>
            <w:vAlign w:val="bottom"/>
          </w:tcPr>
          <w:p w14:paraId="68027DA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429BE64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95" w:type="pct"/>
            <w:noWrap/>
            <w:vAlign w:val="bottom"/>
          </w:tcPr>
          <w:p w14:paraId="71DD435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64" w:type="pct"/>
            <w:noWrap/>
            <w:vAlign w:val="bottom"/>
          </w:tcPr>
          <w:p w14:paraId="506D913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1668A3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98" w:type="pct"/>
            <w:noWrap/>
            <w:vAlign w:val="bottom"/>
          </w:tcPr>
          <w:p w14:paraId="475177A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80.0</w:t>
            </w:r>
          </w:p>
        </w:tc>
        <w:tc>
          <w:tcPr>
            <w:tcW w:w="237" w:type="pct"/>
            <w:noWrap/>
            <w:vAlign w:val="bottom"/>
          </w:tcPr>
          <w:p w14:paraId="1B67A48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721F694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328" w:type="pct"/>
            <w:noWrap/>
            <w:vAlign w:val="bottom"/>
          </w:tcPr>
          <w:p w14:paraId="3A16459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373" w:type="pct"/>
            <w:noWrap/>
            <w:vAlign w:val="bottom"/>
          </w:tcPr>
          <w:p w14:paraId="0377D33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26EEFBB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393C46D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81B5572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65BBA8D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2019</w:t>
            </w:r>
          </w:p>
        </w:tc>
        <w:tc>
          <w:tcPr>
            <w:tcW w:w="538" w:type="pct"/>
            <w:vAlign w:val="center"/>
            <w:hideMark/>
          </w:tcPr>
          <w:p w14:paraId="78108D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2E03505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502E886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2433ACF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6D802A0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8D8DFE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5" w:type="pct"/>
            <w:noWrap/>
            <w:vAlign w:val="center"/>
            <w:hideMark/>
          </w:tcPr>
          <w:p w14:paraId="6313665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64" w:type="pct"/>
            <w:noWrap/>
            <w:vAlign w:val="center"/>
            <w:hideMark/>
          </w:tcPr>
          <w:p w14:paraId="7A499F8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57AA17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7C902EF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4266752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FA90E4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439624C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20D650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6E9474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3E6086A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A2F3595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6BA9AB89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67269EA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4FA15E7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7CB291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69853FF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37F36D1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0AD42C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61E7BF4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12A30C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42612D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13AD4E6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7AA54A6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2258B0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6554159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65CE021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2B335FA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CE9A36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0F1A4DC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60277CC1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65E9D9F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575BE17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7AE5CBC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5CC67B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456BE7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79B5AC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7DF5837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EC2496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E86929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5BB372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0E3FF7B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70F717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368196D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2485569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2A5751B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2E7C8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0DFFB19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14E708E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0940A8E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109BFA3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4ADBAD9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689FFD0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5CBB01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0D247E8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4C16F85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28418EF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615D15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3E0D31B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1B388F4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3DE265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5C716EE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06B8A6E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74E8BA7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1F468E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346A49E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BB0DE9F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2B59735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21ABD5C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583544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71" w:type="pct"/>
            <w:noWrap/>
            <w:vAlign w:val="center"/>
            <w:hideMark/>
          </w:tcPr>
          <w:p w14:paraId="0E8F039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25.0</w:t>
            </w:r>
          </w:p>
        </w:tc>
        <w:tc>
          <w:tcPr>
            <w:tcW w:w="219" w:type="pct"/>
            <w:noWrap/>
            <w:vAlign w:val="center"/>
            <w:hideMark/>
          </w:tcPr>
          <w:p w14:paraId="1F8939E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E7E42E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7CD993C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206F68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02BC28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49D18A3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06AFE7B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5588CB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511AA4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06290E7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701CF4B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1E542F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589561B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782625A6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6A7F5301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Total</w:t>
            </w:r>
          </w:p>
        </w:tc>
        <w:tc>
          <w:tcPr>
            <w:tcW w:w="219" w:type="pct"/>
            <w:noWrap/>
            <w:vAlign w:val="bottom"/>
          </w:tcPr>
          <w:p w14:paraId="31A0376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21</w:t>
            </w:r>
          </w:p>
        </w:tc>
        <w:tc>
          <w:tcPr>
            <w:tcW w:w="246" w:type="pct"/>
            <w:noWrap/>
            <w:vAlign w:val="bottom"/>
          </w:tcPr>
          <w:p w14:paraId="6A79ABA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71" w:type="pct"/>
            <w:noWrap/>
            <w:vAlign w:val="bottom"/>
          </w:tcPr>
          <w:p w14:paraId="58BA111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43.0</w:t>
            </w:r>
          </w:p>
        </w:tc>
        <w:tc>
          <w:tcPr>
            <w:tcW w:w="219" w:type="pct"/>
            <w:noWrap/>
            <w:vAlign w:val="bottom"/>
          </w:tcPr>
          <w:p w14:paraId="752E4B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246" w:type="pct"/>
            <w:noWrap/>
            <w:vAlign w:val="bottom"/>
          </w:tcPr>
          <w:p w14:paraId="0C0FF3D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95" w:type="pct"/>
            <w:noWrap/>
            <w:vAlign w:val="bottom"/>
          </w:tcPr>
          <w:p w14:paraId="5B0AE40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83.3</w:t>
            </w:r>
          </w:p>
        </w:tc>
        <w:tc>
          <w:tcPr>
            <w:tcW w:w="264" w:type="pct"/>
            <w:noWrap/>
            <w:vAlign w:val="bottom"/>
          </w:tcPr>
          <w:p w14:paraId="4BDA1D8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09ACC1F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bottom"/>
          </w:tcPr>
          <w:p w14:paraId="439980A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20.0</w:t>
            </w:r>
          </w:p>
        </w:tc>
        <w:tc>
          <w:tcPr>
            <w:tcW w:w="237" w:type="pct"/>
            <w:noWrap/>
            <w:vAlign w:val="bottom"/>
          </w:tcPr>
          <w:p w14:paraId="72E9B71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0B23176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328" w:type="pct"/>
            <w:noWrap/>
            <w:vAlign w:val="bottom"/>
          </w:tcPr>
          <w:p w14:paraId="5C4576B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373" w:type="pct"/>
            <w:noWrap/>
            <w:vAlign w:val="bottom"/>
          </w:tcPr>
          <w:p w14:paraId="6FE7984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22C9C12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310485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9F30463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0B900E1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2020</w:t>
            </w:r>
          </w:p>
        </w:tc>
        <w:tc>
          <w:tcPr>
            <w:tcW w:w="538" w:type="pct"/>
            <w:vAlign w:val="center"/>
            <w:hideMark/>
          </w:tcPr>
          <w:p w14:paraId="6463A4F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5DBD2AF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3D253F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590BD80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366A991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2801BC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77B6E7B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3EE3BDA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1EEB03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7CEB08F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5FC2F30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4F1EF3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6072059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114E379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0B6A63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A13857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28D568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AFC2227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5B72A5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2EE0A60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7B4DFA2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7982E9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2E4EA2D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19CA43E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7F9C1CC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2308138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7E1B57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78FAD85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4A4A5A1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16F387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42D6F13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4AF0DB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511005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4846789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385AB38F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33C734D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11FFB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1307309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15DF8CF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3C2F822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059FC76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5DB1F36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0ED415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7945FF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D7492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4C21555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35D459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E683AA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6F9E319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22E063E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565D29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E4BADE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C5E9243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0AA7438D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DD7407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55D07FE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3AC697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6FA0B64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037D0A0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6EF742C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1ECAA7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5F891BF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A01ADB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1D73068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60CF0F5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28D28D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7C64B9E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3F3E13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4B79CC3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1A9B8C3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16EE2FB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31DF958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FF3791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5A7A26B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1B2B80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6EF59E3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5FC42EA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043E81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6D076E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512A891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7DB444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61D62AD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70370B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AB0808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303F0C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DDB5EA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63CA22D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5CA8C3D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BB69786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26068E07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64836A06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bottom"/>
          </w:tcPr>
          <w:p w14:paraId="20874CF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24</w:t>
            </w:r>
          </w:p>
        </w:tc>
        <w:tc>
          <w:tcPr>
            <w:tcW w:w="246" w:type="pct"/>
            <w:noWrap/>
            <w:vAlign w:val="bottom"/>
          </w:tcPr>
          <w:p w14:paraId="01A0389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13</w:t>
            </w:r>
          </w:p>
        </w:tc>
        <w:tc>
          <w:tcPr>
            <w:tcW w:w="271" w:type="pct"/>
            <w:noWrap/>
            <w:vAlign w:val="bottom"/>
          </w:tcPr>
          <w:p w14:paraId="7AA877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54.2</w:t>
            </w:r>
          </w:p>
        </w:tc>
        <w:tc>
          <w:tcPr>
            <w:tcW w:w="219" w:type="pct"/>
            <w:noWrap/>
            <w:vAlign w:val="bottom"/>
          </w:tcPr>
          <w:p w14:paraId="2C0A2B4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bottom"/>
          </w:tcPr>
          <w:p w14:paraId="1D2C17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95" w:type="pct"/>
            <w:noWrap/>
            <w:vAlign w:val="bottom"/>
          </w:tcPr>
          <w:p w14:paraId="3F8294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bottom"/>
          </w:tcPr>
          <w:p w14:paraId="0F76D47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5CC100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98" w:type="pct"/>
            <w:noWrap/>
            <w:vAlign w:val="bottom"/>
          </w:tcPr>
          <w:p w14:paraId="73491EE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37" w:type="pct"/>
            <w:noWrap/>
            <w:vAlign w:val="bottom"/>
          </w:tcPr>
          <w:p w14:paraId="5732661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438478B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bottom"/>
          </w:tcPr>
          <w:p w14:paraId="4C18134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20.0</w:t>
            </w:r>
          </w:p>
        </w:tc>
        <w:tc>
          <w:tcPr>
            <w:tcW w:w="373" w:type="pct"/>
            <w:noWrap/>
            <w:vAlign w:val="bottom"/>
          </w:tcPr>
          <w:p w14:paraId="52A906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395915F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29AC228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52AD722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6DFC5C6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2021</w:t>
            </w:r>
          </w:p>
        </w:tc>
        <w:tc>
          <w:tcPr>
            <w:tcW w:w="538" w:type="pct"/>
            <w:vAlign w:val="center"/>
            <w:hideMark/>
          </w:tcPr>
          <w:p w14:paraId="41B30B7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0CCB48C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6DB369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16D246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1BF41FE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F781E6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3E32640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2E3527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8377A1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13537BE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04C4311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59B3A3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5F14E5B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3FBD44A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B002DE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30ED282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38D959F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278C0134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116F72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2914E6D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21E8A51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75132FA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7C18565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4CB5097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58390D8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64" w:type="pct"/>
            <w:noWrap/>
            <w:vAlign w:val="center"/>
            <w:hideMark/>
          </w:tcPr>
          <w:p w14:paraId="1FC97C3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FB01BD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722894E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19E4D8D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B5FFDE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2C9D926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3405D4C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EC0B6F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2376E4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ACA0F35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29B1BEB8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22EE570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2C8DC4F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55CA29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47AB96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1CADE9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56E0348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724C725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79CB56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8B4512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089A60A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257A701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52BB7A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5931D84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6842649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61913E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1B1D36B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734D72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44B64B94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207E591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2A2D7A0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2DAF969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443016B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03E41C6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6121B46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6512438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8B5A5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B8CABF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1EAE1FC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190641E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01C0E1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6F5679C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6389A75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32E4D64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0FFCFAF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47B88AF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412E016D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CF996E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2E1FE44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1884698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2AD0562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1586CDC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6F91CF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47D5D4C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7151D3E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B3B226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56A4A3C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052D31E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1E09F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11481C0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1669053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5FA482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DADED7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64CD4AAF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623759B2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0078DD61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bottom"/>
          </w:tcPr>
          <w:p w14:paraId="37D1924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24</w:t>
            </w:r>
          </w:p>
        </w:tc>
        <w:tc>
          <w:tcPr>
            <w:tcW w:w="246" w:type="pct"/>
            <w:noWrap/>
            <w:vAlign w:val="bottom"/>
          </w:tcPr>
          <w:p w14:paraId="7DE6796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12</w:t>
            </w:r>
          </w:p>
        </w:tc>
        <w:tc>
          <w:tcPr>
            <w:tcW w:w="271" w:type="pct"/>
            <w:noWrap/>
            <w:vAlign w:val="bottom"/>
          </w:tcPr>
          <w:p w14:paraId="0DCD2DA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bottom"/>
          </w:tcPr>
          <w:p w14:paraId="135D3E9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bottom"/>
          </w:tcPr>
          <w:p w14:paraId="7B37791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295" w:type="pct"/>
            <w:noWrap/>
            <w:vAlign w:val="bottom"/>
          </w:tcPr>
          <w:p w14:paraId="1A2DCE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89.0</w:t>
            </w:r>
          </w:p>
        </w:tc>
        <w:tc>
          <w:tcPr>
            <w:tcW w:w="264" w:type="pct"/>
            <w:noWrap/>
            <w:vAlign w:val="bottom"/>
          </w:tcPr>
          <w:p w14:paraId="6A58390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558FA4C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8" w:type="pct"/>
            <w:noWrap/>
            <w:vAlign w:val="bottom"/>
          </w:tcPr>
          <w:p w14:paraId="02B1D9E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37" w:type="pct"/>
            <w:noWrap/>
            <w:vAlign w:val="bottom"/>
          </w:tcPr>
          <w:p w14:paraId="7C00A0A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3F1FC93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328" w:type="pct"/>
            <w:noWrap/>
            <w:vAlign w:val="bottom"/>
          </w:tcPr>
          <w:p w14:paraId="4177035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373" w:type="pct"/>
            <w:noWrap/>
            <w:vAlign w:val="bottom"/>
          </w:tcPr>
          <w:p w14:paraId="0DC821E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51CA94E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63C056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A59ACF9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2B6FF3B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2022</w:t>
            </w:r>
          </w:p>
        </w:tc>
        <w:tc>
          <w:tcPr>
            <w:tcW w:w="538" w:type="pct"/>
            <w:vAlign w:val="center"/>
            <w:hideMark/>
          </w:tcPr>
          <w:p w14:paraId="316A443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54C8AEC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31E5E13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5AFE85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71573CE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3AC773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10B3820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64" w:type="pct"/>
            <w:noWrap/>
            <w:vAlign w:val="center"/>
            <w:hideMark/>
          </w:tcPr>
          <w:p w14:paraId="5190239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1B2BB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60D81D1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5DE1E63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E4A59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455B24B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549C18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3631F2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0CAE6B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AD07DC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7D4D8C4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230C102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20D4B29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1AD3049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2C64239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18B6590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2682677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73C7243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39C5BE8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22B2B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7D3CC48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1F4CFD9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7AA1FE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0497307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372B4AF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2E83B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23C9FE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FCDBEF0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4B75E8C6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056FD7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2EAE5F4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728ABD3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4F8A330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03D3C4F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6E373CF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582BEE9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286DA6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1A3B41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504014F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45704BC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018C0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50A4987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557920F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22F252C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455EC58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ED6E0AC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7322DBA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B52313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3B3631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2919534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71" w:type="pct"/>
            <w:noWrap/>
            <w:vAlign w:val="center"/>
            <w:hideMark/>
          </w:tcPr>
          <w:p w14:paraId="4B9DD54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80.0</w:t>
            </w:r>
          </w:p>
        </w:tc>
        <w:tc>
          <w:tcPr>
            <w:tcW w:w="219" w:type="pct"/>
            <w:noWrap/>
            <w:vAlign w:val="center"/>
            <w:hideMark/>
          </w:tcPr>
          <w:p w14:paraId="010C5EB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5299418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5C72DB3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3D509A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84DCCC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3BB5F95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4F2C1D0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A638BB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07F4897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4B4B19E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B2CEA0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51A590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DE2ED65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147612FC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0C301A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242213D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4A5F17B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3D1D725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219" w:type="pct"/>
            <w:noWrap/>
            <w:vAlign w:val="center"/>
            <w:hideMark/>
          </w:tcPr>
          <w:p w14:paraId="2DB8498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11EA66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5" w:type="pct"/>
            <w:noWrap/>
            <w:vAlign w:val="center"/>
            <w:hideMark/>
          </w:tcPr>
          <w:p w14:paraId="687703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38BD844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988A79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298" w:type="pct"/>
            <w:noWrap/>
            <w:vAlign w:val="center"/>
            <w:hideMark/>
          </w:tcPr>
          <w:p w14:paraId="6A91C8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237" w:type="pct"/>
            <w:noWrap/>
            <w:vAlign w:val="center"/>
            <w:hideMark/>
          </w:tcPr>
          <w:p w14:paraId="75C2305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5C595C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780EFBA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71D84C9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120030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C4E962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04AE084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65BA215E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309EFFA5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bottom"/>
          </w:tcPr>
          <w:p w14:paraId="5EC2376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25</w:t>
            </w:r>
          </w:p>
        </w:tc>
        <w:tc>
          <w:tcPr>
            <w:tcW w:w="246" w:type="pct"/>
            <w:noWrap/>
            <w:vAlign w:val="bottom"/>
          </w:tcPr>
          <w:p w14:paraId="5BD3674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14</w:t>
            </w:r>
          </w:p>
        </w:tc>
        <w:tc>
          <w:tcPr>
            <w:tcW w:w="271" w:type="pct"/>
            <w:noWrap/>
            <w:vAlign w:val="bottom"/>
          </w:tcPr>
          <w:p w14:paraId="582E87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56.0</w:t>
            </w:r>
          </w:p>
        </w:tc>
        <w:tc>
          <w:tcPr>
            <w:tcW w:w="219" w:type="pct"/>
            <w:noWrap/>
            <w:vAlign w:val="bottom"/>
          </w:tcPr>
          <w:p w14:paraId="0BFF0F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</w:t>
            </w:r>
          </w:p>
        </w:tc>
        <w:tc>
          <w:tcPr>
            <w:tcW w:w="246" w:type="pct"/>
            <w:noWrap/>
            <w:vAlign w:val="bottom"/>
          </w:tcPr>
          <w:p w14:paraId="52F43AE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95" w:type="pct"/>
            <w:noWrap/>
            <w:vAlign w:val="bottom"/>
          </w:tcPr>
          <w:p w14:paraId="7E85A3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90.0</w:t>
            </w:r>
          </w:p>
        </w:tc>
        <w:tc>
          <w:tcPr>
            <w:tcW w:w="264" w:type="pct"/>
            <w:noWrap/>
            <w:vAlign w:val="bottom"/>
          </w:tcPr>
          <w:p w14:paraId="67DAE30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5343CB4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98" w:type="pct"/>
            <w:noWrap/>
            <w:vAlign w:val="bottom"/>
          </w:tcPr>
          <w:p w14:paraId="6ADA06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37" w:type="pct"/>
            <w:noWrap/>
            <w:vAlign w:val="bottom"/>
          </w:tcPr>
          <w:p w14:paraId="4936A20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4FF2B33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328" w:type="pct"/>
            <w:noWrap/>
            <w:vAlign w:val="bottom"/>
          </w:tcPr>
          <w:p w14:paraId="2CD1580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40.0</w:t>
            </w:r>
          </w:p>
        </w:tc>
        <w:tc>
          <w:tcPr>
            <w:tcW w:w="373" w:type="pct"/>
            <w:noWrap/>
            <w:vAlign w:val="bottom"/>
          </w:tcPr>
          <w:p w14:paraId="762B27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708669D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6F96BBC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FE29FF4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23803694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2023</w:t>
            </w:r>
          </w:p>
        </w:tc>
        <w:tc>
          <w:tcPr>
            <w:tcW w:w="538" w:type="pct"/>
            <w:vAlign w:val="center"/>
            <w:hideMark/>
          </w:tcPr>
          <w:p w14:paraId="08BA9AB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79CF2FB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1C6708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37BB223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19" w:type="pct"/>
            <w:noWrap/>
            <w:vAlign w:val="center"/>
            <w:hideMark/>
          </w:tcPr>
          <w:p w14:paraId="211CE2B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C33341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03614DF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6F9A64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726C8A3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48FF686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0955EE9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0AF24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1A1CB4B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5A4D98D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6DEE1B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2A570B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6E27EB37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41F54A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30FFF5D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6688260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1026E4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71" w:type="pct"/>
            <w:noWrap/>
            <w:vAlign w:val="center"/>
            <w:hideMark/>
          </w:tcPr>
          <w:p w14:paraId="3F258B8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19" w:type="pct"/>
            <w:noWrap/>
            <w:vAlign w:val="center"/>
            <w:hideMark/>
          </w:tcPr>
          <w:p w14:paraId="1E65C2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0EA7FD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7F37A49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14B1F8E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AA619F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213F227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0E196A1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00071BA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28" w:type="pct"/>
            <w:noWrap/>
            <w:vAlign w:val="center"/>
            <w:hideMark/>
          </w:tcPr>
          <w:p w14:paraId="2BBC3A0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  <w:tc>
          <w:tcPr>
            <w:tcW w:w="373" w:type="pct"/>
            <w:noWrap/>
            <w:vAlign w:val="center"/>
            <w:hideMark/>
          </w:tcPr>
          <w:p w14:paraId="6F0AAAA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742CD0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8C023B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08E01F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0C7789DB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60F0472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7CE7D1D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646A9B1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68CCCE2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75.0</w:t>
            </w:r>
          </w:p>
        </w:tc>
        <w:tc>
          <w:tcPr>
            <w:tcW w:w="219" w:type="pct"/>
            <w:noWrap/>
            <w:vAlign w:val="center"/>
            <w:hideMark/>
          </w:tcPr>
          <w:p w14:paraId="140D46E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C6596C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40565D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4C4C336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25E12A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0DFF392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1340AA3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32CEF56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48A8EF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13F3D48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0C2CD75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F4D38E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F7B418D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22EF2698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BA86D5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1777471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46" w:type="pct"/>
            <w:noWrap/>
            <w:vAlign w:val="center"/>
            <w:hideMark/>
          </w:tcPr>
          <w:p w14:paraId="55EF4F2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71" w:type="pct"/>
            <w:noWrap/>
            <w:vAlign w:val="center"/>
            <w:hideMark/>
          </w:tcPr>
          <w:p w14:paraId="58BCEA3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75.0</w:t>
            </w:r>
          </w:p>
        </w:tc>
        <w:tc>
          <w:tcPr>
            <w:tcW w:w="219" w:type="pct"/>
            <w:noWrap/>
            <w:vAlign w:val="center"/>
            <w:hideMark/>
          </w:tcPr>
          <w:p w14:paraId="6272A97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63DBC70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016FCD2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391E616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5D8B9F8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8" w:type="pct"/>
            <w:noWrap/>
            <w:vAlign w:val="center"/>
            <w:hideMark/>
          </w:tcPr>
          <w:p w14:paraId="5073238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6C26E20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2ABB487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6DD8EB1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35C042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2BCE895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D7869B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76622A48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68EBC67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CDE90C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21645E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center"/>
            <w:hideMark/>
          </w:tcPr>
          <w:p w14:paraId="2286A64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271" w:type="pct"/>
            <w:noWrap/>
            <w:vAlign w:val="center"/>
            <w:hideMark/>
          </w:tcPr>
          <w:p w14:paraId="22A4E9B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80.0</w:t>
            </w:r>
          </w:p>
        </w:tc>
        <w:tc>
          <w:tcPr>
            <w:tcW w:w="219" w:type="pct"/>
            <w:noWrap/>
            <w:vAlign w:val="center"/>
            <w:hideMark/>
          </w:tcPr>
          <w:p w14:paraId="2BA73D7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49ECECB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95" w:type="pct"/>
            <w:noWrap/>
            <w:vAlign w:val="center"/>
            <w:hideMark/>
          </w:tcPr>
          <w:p w14:paraId="2142326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395427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46" w:type="pct"/>
            <w:noWrap/>
            <w:vAlign w:val="center"/>
            <w:hideMark/>
          </w:tcPr>
          <w:p w14:paraId="1022771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298" w:type="pct"/>
            <w:noWrap/>
            <w:vAlign w:val="center"/>
            <w:hideMark/>
          </w:tcPr>
          <w:p w14:paraId="153E796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center"/>
            <w:hideMark/>
          </w:tcPr>
          <w:p w14:paraId="18C34C8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246" w:type="pct"/>
            <w:noWrap/>
            <w:vAlign w:val="center"/>
            <w:hideMark/>
          </w:tcPr>
          <w:p w14:paraId="175C1CD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43CBC56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373" w:type="pct"/>
            <w:noWrap/>
            <w:vAlign w:val="center"/>
            <w:hideMark/>
          </w:tcPr>
          <w:p w14:paraId="7B6154C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37" w:type="pct"/>
            <w:noWrap/>
            <w:vAlign w:val="center"/>
            <w:hideMark/>
          </w:tcPr>
          <w:p w14:paraId="5FFDB43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22F6F00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EFEE75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</w:tcPr>
          <w:p w14:paraId="2EFCF6C8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</w:tcPr>
          <w:p w14:paraId="39941C6A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noWrap/>
            <w:vAlign w:val="bottom"/>
          </w:tcPr>
          <w:p w14:paraId="0212EC7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21</w:t>
            </w:r>
          </w:p>
        </w:tc>
        <w:tc>
          <w:tcPr>
            <w:tcW w:w="246" w:type="pct"/>
            <w:noWrap/>
            <w:vAlign w:val="bottom"/>
          </w:tcPr>
          <w:p w14:paraId="2B0688E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15</w:t>
            </w:r>
          </w:p>
        </w:tc>
        <w:tc>
          <w:tcPr>
            <w:tcW w:w="271" w:type="pct"/>
            <w:noWrap/>
            <w:vAlign w:val="bottom"/>
          </w:tcPr>
          <w:p w14:paraId="34BE6FB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71.4</w:t>
            </w:r>
          </w:p>
        </w:tc>
        <w:tc>
          <w:tcPr>
            <w:tcW w:w="219" w:type="pct"/>
            <w:noWrap/>
            <w:vAlign w:val="bottom"/>
          </w:tcPr>
          <w:p w14:paraId="08D19F7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6CE08BF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95" w:type="pct"/>
            <w:noWrap/>
            <w:vAlign w:val="bottom"/>
          </w:tcPr>
          <w:p w14:paraId="7D65C7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bottom"/>
          </w:tcPr>
          <w:p w14:paraId="44AA7FA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246" w:type="pct"/>
            <w:noWrap/>
            <w:vAlign w:val="bottom"/>
          </w:tcPr>
          <w:p w14:paraId="5BF120D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298" w:type="pct"/>
            <w:noWrap/>
            <w:vAlign w:val="bottom"/>
          </w:tcPr>
          <w:p w14:paraId="4C85776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37" w:type="pct"/>
            <w:noWrap/>
            <w:vAlign w:val="bottom"/>
          </w:tcPr>
          <w:p w14:paraId="3743679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46" w:type="pct"/>
            <w:noWrap/>
            <w:vAlign w:val="bottom"/>
          </w:tcPr>
          <w:p w14:paraId="2FE9E14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328" w:type="pct"/>
            <w:noWrap/>
            <w:vAlign w:val="bottom"/>
          </w:tcPr>
          <w:p w14:paraId="3A7416F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80.0</w:t>
            </w:r>
          </w:p>
        </w:tc>
        <w:tc>
          <w:tcPr>
            <w:tcW w:w="373" w:type="pct"/>
            <w:noWrap/>
            <w:vAlign w:val="bottom"/>
          </w:tcPr>
          <w:p w14:paraId="12A1E81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337" w:type="pct"/>
            <w:noWrap/>
            <w:vAlign w:val="bottom"/>
          </w:tcPr>
          <w:p w14:paraId="68514C1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bottom"/>
          </w:tcPr>
          <w:p w14:paraId="11E1D04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0D835A0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33FCCD84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Total</w:t>
            </w:r>
          </w:p>
        </w:tc>
        <w:tc>
          <w:tcPr>
            <w:tcW w:w="538" w:type="pct"/>
            <w:vAlign w:val="center"/>
            <w:hideMark/>
          </w:tcPr>
          <w:p w14:paraId="0465188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356B734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36</w:t>
            </w:r>
          </w:p>
        </w:tc>
        <w:tc>
          <w:tcPr>
            <w:tcW w:w="246" w:type="pct"/>
            <w:noWrap/>
            <w:vAlign w:val="center"/>
            <w:hideMark/>
          </w:tcPr>
          <w:p w14:paraId="76330C8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16</w:t>
            </w:r>
          </w:p>
        </w:tc>
        <w:tc>
          <w:tcPr>
            <w:tcW w:w="271" w:type="pct"/>
            <w:noWrap/>
            <w:vAlign w:val="center"/>
            <w:hideMark/>
          </w:tcPr>
          <w:p w14:paraId="1F74F37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44.4</w:t>
            </w:r>
          </w:p>
        </w:tc>
        <w:tc>
          <w:tcPr>
            <w:tcW w:w="219" w:type="pct"/>
            <w:noWrap/>
            <w:vAlign w:val="center"/>
            <w:hideMark/>
          </w:tcPr>
          <w:p w14:paraId="64AD9E8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</w:t>
            </w:r>
          </w:p>
        </w:tc>
        <w:tc>
          <w:tcPr>
            <w:tcW w:w="246" w:type="pct"/>
            <w:noWrap/>
            <w:vAlign w:val="center"/>
            <w:hideMark/>
          </w:tcPr>
          <w:p w14:paraId="73A6BF7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295" w:type="pct"/>
            <w:noWrap/>
            <w:vAlign w:val="center"/>
            <w:hideMark/>
          </w:tcPr>
          <w:p w14:paraId="5F0CE53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60.0</w:t>
            </w:r>
          </w:p>
        </w:tc>
        <w:tc>
          <w:tcPr>
            <w:tcW w:w="264" w:type="pct"/>
            <w:noWrap/>
            <w:vAlign w:val="center"/>
            <w:hideMark/>
          </w:tcPr>
          <w:p w14:paraId="0CC261D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183086C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</w:t>
            </w:r>
          </w:p>
        </w:tc>
        <w:tc>
          <w:tcPr>
            <w:tcW w:w="298" w:type="pct"/>
            <w:noWrap/>
            <w:vAlign w:val="center"/>
            <w:hideMark/>
          </w:tcPr>
          <w:p w14:paraId="18AEEB3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77.7</w:t>
            </w:r>
          </w:p>
        </w:tc>
        <w:tc>
          <w:tcPr>
            <w:tcW w:w="237" w:type="pct"/>
            <w:noWrap/>
            <w:vAlign w:val="center"/>
            <w:hideMark/>
          </w:tcPr>
          <w:p w14:paraId="09835B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246" w:type="pct"/>
            <w:noWrap/>
            <w:vAlign w:val="center"/>
            <w:hideMark/>
          </w:tcPr>
          <w:p w14:paraId="0F573D6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328" w:type="pct"/>
            <w:noWrap/>
            <w:vAlign w:val="center"/>
            <w:hideMark/>
          </w:tcPr>
          <w:p w14:paraId="20DAE22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38.5</w:t>
            </w:r>
          </w:p>
        </w:tc>
        <w:tc>
          <w:tcPr>
            <w:tcW w:w="373" w:type="pct"/>
            <w:noWrap/>
            <w:vAlign w:val="center"/>
            <w:hideMark/>
          </w:tcPr>
          <w:p w14:paraId="0823785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337" w:type="pct"/>
            <w:noWrap/>
            <w:vAlign w:val="center"/>
            <w:hideMark/>
          </w:tcPr>
          <w:p w14:paraId="53CC90F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69E190F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4834CBC2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03209F06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58167A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North-West</w:t>
            </w:r>
          </w:p>
        </w:tc>
        <w:tc>
          <w:tcPr>
            <w:tcW w:w="219" w:type="pct"/>
            <w:noWrap/>
            <w:vAlign w:val="center"/>
            <w:hideMark/>
          </w:tcPr>
          <w:p w14:paraId="2072F7B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40</w:t>
            </w:r>
          </w:p>
        </w:tc>
        <w:tc>
          <w:tcPr>
            <w:tcW w:w="246" w:type="pct"/>
            <w:noWrap/>
            <w:vAlign w:val="center"/>
            <w:hideMark/>
          </w:tcPr>
          <w:p w14:paraId="759539B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21</w:t>
            </w:r>
          </w:p>
        </w:tc>
        <w:tc>
          <w:tcPr>
            <w:tcW w:w="271" w:type="pct"/>
            <w:noWrap/>
            <w:vAlign w:val="center"/>
            <w:hideMark/>
          </w:tcPr>
          <w:p w14:paraId="78D3D0F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52.5</w:t>
            </w:r>
          </w:p>
        </w:tc>
        <w:tc>
          <w:tcPr>
            <w:tcW w:w="219" w:type="pct"/>
            <w:noWrap/>
            <w:vAlign w:val="center"/>
            <w:hideMark/>
          </w:tcPr>
          <w:p w14:paraId="710533A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13</w:t>
            </w:r>
          </w:p>
        </w:tc>
        <w:tc>
          <w:tcPr>
            <w:tcW w:w="246" w:type="pct"/>
            <w:noWrap/>
            <w:vAlign w:val="center"/>
            <w:hideMark/>
          </w:tcPr>
          <w:p w14:paraId="6F9C75D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12</w:t>
            </w:r>
          </w:p>
        </w:tc>
        <w:tc>
          <w:tcPr>
            <w:tcW w:w="295" w:type="pct"/>
            <w:noWrap/>
            <w:vAlign w:val="center"/>
            <w:hideMark/>
          </w:tcPr>
          <w:p w14:paraId="6061E55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92.3</w:t>
            </w:r>
          </w:p>
        </w:tc>
        <w:tc>
          <w:tcPr>
            <w:tcW w:w="264" w:type="pct"/>
            <w:noWrap/>
            <w:vAlign w:val="center"/>
            <w:hideMark/>
          </w:tcPr>
          <w:p w14:paraId="26A9116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3F0D767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98" w:type="pct"/>
            <w:noWrap/>
            <w:vAlign w:val="center"/>
            <w:hideMark/>
          </w:tcPr>
          <w:p w14:paraId="0287334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55.5</w:t>
            </w:r>
          </w:p>
        </w:tc>
        <w:tc>
          <w:tcPr>
            <w:tcW w:w="237" w:type="pct"/>
            <w:noWrap/>
            <w:vAlign w:val="center"/>
            <w:hideMark/>
          </w:tcPr>
          <w:p w14:paraId="17C65E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301F0B8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</w:t>
            </w:r>
          </w:p>
        </w:tc>
        <w:tc>
          <w:tcPr>
            <w:tcW w:w="328" w:type="pct"/>
            <w:noWrap/>
            <w:vAlign w:val="center"/>
            <w:hideMark/>
          </w:tcPr>
          <w:p w14:paraId="320905B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44.4</w:t>
            </w:r>
          </w:p>
        </w:tc>
        <w:tc>
          <w:tcPr>
            <w:tcW w:w="373" w:type="pct"/>
            <w:noWrap/>
            <w:vAlign w:val="center"/>
            <w:hideMark/>
          </w:tcPr>
          <w:p w14:paraId="1F2C292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337" w:type="pct"/>
            <w:noWrap/>
            <w:vAlign w:val="center"/>
            <w:hideMark/>
          </w:tcPr>
          <w:p w14:paraId="7C32719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363C73D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06BC19F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2C79A459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51A2C02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Center</w:t>
            </w:r>
          </w:p>
        </w:tc>
        <w:tc>
          <w:tcPr>
            <w:tcW w:w="219" w:type="pct"/>
            <w:noWrap/>
            <w:vAlign w:val="center"/>
            <w:hideMark/>
          </w:tcPr>
          <w:p w14:paraId="6BB164A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41</w:t>
            </w:r>
          </w:p>
        </w:tc>
        <w:tc>
          <w:tcPr>
            <w:tcW w:w="246" w:type="pct"/>
            <w:noWrap/>
            <w:vAlign w:val="center"/>
            <w:hideMark/>
          </w:tcPr>
          <w:p w14:paraId="0F6EB95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21</w:t>
            </w:r>
          </w:p>
        </w:tc>
        <w:tc>
          <w:tcPr>
            <w:tcW w:w="271" w:type="pct"/>
            <w:noWrap/>
            <w:vAlign w:val="center"/>
            <w:hideMark/>
          </w:tcPr>
          <w:p w14:paraId="25C8859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51.2</w:t>
            </w:r>
          </w:p>
        </w:tc>
        <w:tc>
          <w:tcPr>
            <w:tcW w:w="219" w:type="pct"/>
            <w:noWrap/>
            <w:vAlign w:val="center"/>
            <w:hideMark/>
          </w:tcPr>
          <w:p w14:paraId="18B99C9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13</w:t>
            </w:r>
          </w:p>
        </w:tc>
        <w:tc>
          <w:tcPr>
            <w:tcW w:w="246" w:type="pct"/>
            <w:noWrap/>
            <w:vAlign w:val="center"/>
            <w:hideMark/>
          </w:tcPr>
          <w:p w14:paraId="23B82EA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</w:t>
            </w:r>
          </w:p>
        </w:tc>
        <w:tc>
          <w:tcPr>
            <w:tcW w:w="295" w:type="pct"/>
            <w:noWrap/>
            <w:vAlign w:val="center"/>
            <w:hideMark/>
          </w:tcPr>
          <w:p w14:paraId="6BE3B86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77.0</w:t>
            </w:r>
          </w:p>
        </w:tc>
        <w:tc>
          <w:tcPr>
            <w:tcW w:w="264" w:type="pct"/>
            <w:noWrap/>
            <w:vAlign w:val="center"/>
            <w:hideMark/>
          </w:tcPr>
          <w:p w14:paraId="1A26368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</w:t>
            </w:r>
          </w:p>
        </w:tc>
        <w:tc>
          <w:tcPr>
            <w:tcW w:w="246" w:type="pct"/>
            <w:noWrap/>
            <w:vAlign w:val="center"/>
            <w:hideMark/>
          </w:tcPr>
          <w:p w14:paraId="47070DF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98" w:type="pct"/>
            <w:noWrap/>
            <w:vAlign w:val="center"/>
            <w:hideMark/>
          </w:tcPr>
          <w:p w14:paraId="74B0BC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50.0</w:t>
            </w:r>
          </w:p>
        </w:tc>
        <w:tc>
          <w:tcPr>
            <w:tcW w:w="237" w:type="pct"/>
            <w:noWrap/>
            <w:vAlign w:val="center"/>
            <w:hideMark/>
          </w:tcPr>
          <w:p w14:paraId="3B3CD55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27D240A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328" w:type="pct"/>
            <w:noWrap/>
            <w:vAlign w:val="center"/>
            <w:hideMark/>
          </w:tcPr>
          <w:p w14:paraId="480727C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66.6</w:t>
            </w:r>
          </w:p>
        </w:tc>
        <w:tc>
          <w:tcPr>
            <w:tcW w:w="373" w:type="pct"/>
            <w:noWrap/>
            <w:vAlign w:val="center"/>
            <w:hideMark/>
          </w:tcPr>
          <w:p w14:paraId="558DC05A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337" w:type="pct"/>
            <w:noWrap/>
            <w:vAlign w:val="center"/>
            <w:hideMark/>
          </w:tcPr>
          <w:p w14:paraId="3A192C57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72C6D1C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5C74EBD1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50EFDF48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1D55A3E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South-East</w:t>
            </w:r>
          </w:p>
        </w:tc>
        <w:tc>
          <w:tcPr>
            <w:tcW w:w="219" w:type="pct"/>
            <w:noWrap/>
            <w:vAlign w:val="center"/>
            <w:hideMark/>
          </w:tcPr>
          <w:p w14:paraId="797E7B9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42</w:t>
            </w:r>
          </w:p>
        </w:tc>
        <w:tc>
          <w:tcPr>
            <w:tcW w:w="246" w:type="pct"/>
            <w:noWrap/>
            <w:vAlign w:val="center"/>
            <w:hideMark/>
          </w:tcPr>
          <w:p w14:paraId="0458F89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28</w:t>
            </w:r>
          </w:p>
        </w:tc>
        <w:tc>
          <w:tcPr>
            <w:tcW w:w="271" w:type="pct"/>
            <w:noWrap/>
            <w:vAlign w:val="center"/>
            <w:hideMark/>
          </w:tcPr>
          <w:p w14:paraId="6444DE4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66.6</w:t>
            </w:r>
          </w:p>
        </w:tc>
        <w:tc>
          <w:tcPr>
            <w:tcW w:w="219" w:type="pct"/>
            <w:noWrap/>
            <w:vAlign w:val="center"/>
            <w:hideMark/>
          </w:tcPr>
          <w:p w14:paraId="410FBFC1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15</w:t>
            </w:r>
          </w:p>
        </w:tc>
        <w:tc>
          <w:tcPr>
            <w:tcW w:w="246" w:type="pct"/>
            <w:noWrap/>
            <w:vAlign w:val="center"/>
            <w:hideMark/>
          </w:tcPr>
          <w:p w14:paraId="143C1BE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15</w:t>
            </w:r>
          </w:p>
        </w:tc>
        <w:tc>
          <w:tcPr>
            <w:tcW w:w="295" w:type="pct"/>
            <w:noWrap/>
            <w:vAlign w:val="center"/>
            <w:hideMark/>
          </w:tcPr>
          <w:p w14:paraId="6107C0D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264" w:type="pct"/>
            <w:noWrap/>
            <w:vAlign w:val="center"/>
            <w:hideMark/>
          </w:tcPr>
          <w:p w14:paraId="017CDF7B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2E962516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</w:t>
            </w:r>
          </w:p>
        </w:tc>
        <w:tc>
          <w:tcPr>
            <w:tcW w:w="298" w:type="pct"/>
            <w:noWrap/>
            <w:vAlign w:val="center"/>
            <w:hideMark/>
          </w:tcPr>
          <w:p w14:paraId="511987B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55.5</w:t>
            </w:r>
          </w:p>
        </w:tc>
        <w:tc>
          <w:tcPr>
            <w:tcW w:w="237" w:type="pct"/>
            <w:noWrap/>
            <w:vAlign w:val="center"/>
            <w:hideMark/>
          </w:tcPr>
          <w:p w14:paraId="5B77A0A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175BE95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</w:t>
            </w:r>
          </w:p>
        </w:tc>
        <w:tc>
          <w:tcPr>
            <w:tcW w:w="328" w:type="pct"/>
            <w:noWrap/>
            <w:vAlign w:val="center"/>
            <w:hideMark/>
          </w:tcPr>
          <w:p w14:paraId="3C125B1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89.0</w:t>
            </w:r>
          </w:p>
        </w:tc>
        <w:tc>
          <w:tcPr>
            <w:tcW w:w="373" w:type="pct"/>
            <w:noWrap/>
            <w:vAlign w:val="center"/>
            <w:hideMark/>
          </w:tcPr>
          <w:p w14:paraId="273D173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337" w:type="pct"/>
            <w:noWrap/>
            <w:vAlign w:val="center"/>
            <w:hideMark/>
          </w:tcPr>
          <w:p w14:paraId="6DB1342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</w:t>
            </w:r>
          </w:p>
        </w:tc>
        <w:tc>
          <w:tcPr>
            <w:tcW w:w="344" w:type="pct"/>
            <w:noWrap/>
            <w:vAlign w:val="center"/>
            <w:hideMark/>
          </w:tcPr>
          <w:p w14:paraId="4229E64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0.0</w:t>
            </w:r>
          </w:p>
        </w:tc>
      </w:tr>
      <w:tr w:rsidR="00D12E41" w:rsidRPr="00070DA5" w14:paraId="1214501C" w14:textId="77777777" w:rsidTr="00F73ACE">
        <w:trPr>
          <w:trHeight w:val="320"/>
          <w:jc w:val="center"/>
        </w:trPr>
        <w:tc>
          <w:tcPr>
            <w:tcW w:w="293" w:type="pct"/>
            <w:noWrap/>
            <w:vAlign w:val="bottom"/>
            <w:hideMark/>
          </w:tcPr>
          <w:p w14:paraId="0C879495" w14:textId="77777777" w:rsidR="00D12E41" w:rsidRPr="00070DA5" w:rsidRDefault="00D12E41" w:rsidP="00F73ACE">
            <w:pPr>
              <w:rPr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vAlign w:val="center"/>
            <w:hideMark/>
          </w:tcPr>
          <w:p w14:paraId="485BE1E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 xml:space="preserve">Dakar </w:t>
            </w:r>
          </w:p>
        </w:tc>
        <w:tc>
          <w:tcPr>
            <w:tcW w:w="219" w:type="pct"/>
            <w:noWrap/>
            <w:vAlign w:val="center"/>
            <w:hideMark/>
          </w:tcPr>
          <w:p w14:paraId="07F76472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41</w:t>
            </w:r>
          </w:p>
        </w:tc>
        <w:tc>
          <w:tcPr>
            <w:tcW w:w="246" w:type="pct"/>
            <w:noWrap/>
            <w:vAlign w:val="center"/>
            <w:hideMark/>
          </w:tcPr>
          <w:p w14:paraId="38D51BF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17</w:t>
            </w:r>
          </w:p>
        </w:tc>
        <w:tc>
          <w:tcPr>
            <w:tcW w:w="271" w:type="pct"/>
            <w:noWrap/>
            <w:vAlign w:val="center"/>
            <w:hideMark/>
          </w:tcPr>
          <w:p w14:paraId="629FAA0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41.4</w:t>
            </w:r>
          </w:p>
        </w:tc>
        <w:tc>
          <w:tcPr>
            <w:tcW w:w="219" w:type="pct"/>
            <w:noWrap/>
            <w:vAlign w:val="center"/>
            <w:hideMark/>
          </w:tcPr>
          <w:p w14:paraId="224B9934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13</w:t>
            </w:r>
          </w:p>
        </w:tc>
        <w:tc>
          <w:tcPr>
            <w:tcW w:w="246" w:type="pct"/>
            <w:noWrap/>
            <w:vAlign w:val="center"/>
            <w:hideMark/>
          </w:tcPr>
          <w:p w14:paraId="4941299F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11</w:t>
            </w:r>
          </w:p>
        </w:tc>
        <w:tc>
          <w:tcPr>
            <w:tcW w:w="295" w:type="pct"/>
            <w:noWrap/>
            <w:vAlign w:val="center"/>
            <w:hideMark/>
          </w:tcPr>
          <w:p w14:paraId="63E68869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84.6</w:t>
            </w:r>
          </w:p>
        </w:tc>
        <w:tc>
          <w:tcPr>
            <w:tcW w:w="264" w:type="pct"/>
            <w:noWrap/>
            <w:vAlign w:val="center"/>
            <w:hideMark/>
          </w:tcPr>
          <w:p w14:paraId="1E0C0135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10</w:t>
            </w:r>
          </w:p>
        </w:tc>
        <w:tc>
          <w:tcPr>
            <w:tcW w:w="246" w:type="pct"/>
            <w:noWrap/>
            <w:vAlign w:val="center"/>
            <w:hideMark/>
          </w:tcPr>
          <w:p w14:paraId="4D9718A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298" w:type="pct"/>
            <w:noWrap/>
            <w:vAlign w:val="center"/>
            <w:hideMark/>
          </w:tcPr>
          <w:p w14:paraId="3899CD08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30.0</w:t>
            </w:r>
          </w:p>
        </w:tc>
        <w:tc>
          <w:tcPr>
            <w:tcW w:w="237" w:type="pct"/>
            <w:noWrap/>
            <w:vAlign w:val="center"/>
            <w:hideMark/>
          </w:tcPr>
          <w:p w14:paraId="7F5B8A3D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246" w:type="pct"/>
            <w:noWrap/>
            <w:vAlign w:val="center"/>
            <w:hideMark/>
          </w:tcPr>
          <w:p w14:paraId="75D33A4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328" w:type="pct"/>
            <w:noWrap/>
            <w:vAlign w:val="center"/>
            <w:hideMark/>
          </w:tcPr>
          <w:p w14:paraId="4370646E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11.1</w:t>
            </w:r>
          </w:p>
        </w:tc>
        <w:tc>
          <w:tcPr>
            <w:tcW w:w="373" w:type="pct"/>
            <w:noWrap/>
            <w:vAlign w:val="center"/>
            <w:hideMark/>
          </w:tcPr>
          <w:p w14:paraId="49C99C50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337" w:type="pct"/>
            <w:noWrap/>
            <w:vAlign w:val="center"/>
            <w:hideMark/>
          </w:tcPr>
          <w:p w14:paraId="567E866C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344" w:type="pct"/>
            <w:noWrap/>
            <w:vAlign w:val="center"/>
            <w:hideMark/>
          </w:tcPr>
          <w:p w14:paraId="4EF7C383" w14:textId="77777777" w:rsidR="00D12E41" w:rsidRPr="00070DA5" w:rsidRDefault="00D12E41" w:rsidP="00F73ACE">
            <w:pPr>
              <w:jc w:val="right"/>
              <w:rPr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color w:val="000000"/>
                <w:sz w:val="22"/>
                <w:szCs w:val="22"/>
                <w:lang w:eastAsia="fr-FR"/>
              </w:rPr>
              <w:t>22.2</w:t>
            </w:r>
          </w:p>
        </w:tc>
      </w:tr>
      <w:tr w:rsidR="00D12E41" w:rsidRPr="00070DA5" w14:paraId="4A256355" w14:textId="77777777" w:rsidTr="00F73ACE">
        <w:trPr>
          <w:trHeight w:val="75"/>
          <w:jc w:val="center"/>
        </w:trPr>
        <w:tc>
          <w:tcPr>
            <w:tcW w:w="293" w:type="pct"/>
            <w:tcBorders>
              <w:bottom w:val="single" w:sz="4" w:space="0" w:color="auto"/>
            </w:tcBorders>
            <w:noWrap/>
            <w:vAlign w:val="bottom"/>
          </w:tcPr>
          <w:p w14:paraId="3051FBA5" w14:textId="77777777" w:rsidR="00D12E41" w:rsidRPr="00070DA5" w:rsidRDefault="00D12E41" w:rsidP="00F73ACE">
            <w:pPr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</w:p>
        </w:tc>
        <w:tc>
          <w:tcPr>
            <w:tcW w:w="538" w:type="pct"/>
            <w:tcBorders>
              <w:bottom w:val="single" w:sz="4" w:space="0" w:color="auto"/>
            </w:tcBorders>
            <w:vAlign w:val="center"/>
          </w:tcPr>
          <w:p w14:paraId="542FA8A1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 xml:space="preserve">Total </w:t>
            </w:r>
          </w:p>
        </w:tc>
        <w:tc>
          <w:tcPr>
            <w:tcW w:w="219" w:type="pct"/>
            <w:tcBorders>
              <w:bottom w:val="single" w:sz="4" w:space="0" w:color="auto"/>
            </w:tcBorders>
            <w:noWrap/>
            <w:vAlign w:val="bottom"/>
          </w:tcPr>
          <w:p w14:paraId="43651177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202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noWrap/>
            <w:vAlign w:val="bottom"/>
          </w:tcPr>
          <w:p w14:paraId="175BC811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103</w:t>
            </w:r>
          </w:p>
        </w:tc>
        <w:tc>
          <w:tcPr>
            <w:tcW w:w="271" w:type="pct"/>
            <w:tcBorders>
              <w:bottom w:val="single" w:sz="4" w:space="0" w:color="auto"/>
            </w:tcBorders>
            <w:noWrap/>
            <w:vAlign w:val="bottom"/>
          </w:tcPr>
          <w:p w14:paraId="3716F2BE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51.0</w:t>
            </w:r>
          </w:p>
        </w:tc>
        <w:tc>
          <w:tcPr>
            <w:tcW w:w="219" w:type="pct"/>
            <w:tcBorders>
              <w:bottom w:val="single" w:sz="4" w:space="0" w:color="auto"/>
            </w:tcBorders>
            <w:noWrap/>
            <w:vAlign w:val="bottom"/>
          </w:tcPr>
          <w:p w14:paraId="066B3034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64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noWrap/>
            <w:vAlign w:val="bottom"/>
          </w:tcPr>
          <w:p w14:paraId="5924F1D0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54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noWrap/>
            <w:vAlign w:val="bottom"/>
          </w:tcPr>
          <w:p w14:paraId="795D97DE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84.4</w:t>
            </w:r>
          </w:p>
        </w:tc>
        <w:tc>
          <w:tcPr>
            <w:tcW w:w="264" w:type="pct"/>
            <w:tcBorders>
              <w:bottom w:val="single" w:sz="4" w:space="0" w:color="auto"/>
            </w:tcBorders>
            <w:noWrap/>
            <w:vAlign w:val="bottom"/>
          </w:tcPr>
          <w:p w14:paraId="169821A7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48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noWrap/>
            <w:vAlign w:val="bottom"/>
          </w:tcPr>
          <w:p w14:paraId="654FBCD6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25</w:t>
            </w:r>
          </w:p>
        </w:tc>
        <w:tc>
          <w:tcPr>
            <w:tcW w:w="298" w:type="pct"/>
            <w:tcBorders>
              <w:bottom w:val="single" w:sz="4" w:space="0" w:color="auto"/>
            </w:tcBorders>
            <w:noWrap/>
            <w:vAlign w:val="bottom"/>
          </w:tcPr>
          <w:p w14:paraId="3F0C4E49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52.1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noWrap/>
            <w:vAlign w:val="bottom"/>
          </w:tcPr>
          <w:p w14:paraId="5624199D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45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noWrap/>
            <w:vAlign w:val="bottom"/>
          </w:tcPr>
          <w:p w14:paraId="41F786BC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22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noWrap/>
            <w:vAlign w:val="bottom"/>
          </w:tcPr>
          <w:p w14:paraId="4FF8A6F3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49.0</w:t>
            </w:r>
          </w:p>
        </w:tc>
        <w:tc>
          <w:tcPr>
            <w:tcW w:w="373" w:type="pct"/>
            <w:tcBorders>
              <w:bottom w:val="single" w:sz="4" w:space="0" w:color="auto"/>
            </w:tcBorders>
            <w:noWrap/>
            <w:vAlign w:val="bottom"/>
          </w:tcPr>
          <w:p w14:paraId="11298B27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45</w:t>
            </w:r>
          </w:p>
        </w:tc>
        <w:tc>
          <w:tcPr>
            <w:tcW w:w="337" w:type="pct"/>
            <w:tcBorders>
              <w:bottom w:val="single" w:sz="4" w:space="0" w:color="auto"/>
            </w:tcBorders>
            <w:noWrap/>
            <w:vAlign w:val="bottom"/>
          </w:tcPr>
          <w:p w14:paraId="01CC069A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344" w:type="pct"/>
            <w:tcBorders>
              <w:bottom w:val="single" w:sz="4" w:space="0" w:color="auto"/>
            </w:tcBorders>
            <w:noWrap/>
            <w:vAlign w:val="bottom"/>
          </w:tcPr>
          <w:p w14:paraId="0B25F49A" w14:textId="77777777" w:rsidR="00D12E41" w:rsidRPr="00070DA5" w:rsidRDefault="00D12E41" w:rsidP="00F73ACE">
            <w:pPr>
              <w:jc w:val="right"/>
              <w:rPr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070DA5">
              <w:rPr>
                <w:b/>
                <w:bCs/>
                <w:color w:val="000000"/>
                <w:sz w:val="22"/>
                <w:szCs w:val="22"/>
                <w:lang w:eastAsia="fr-FR"/>
              </w:rPr>
              <w:t>4.4</w:t>
            </w:r>
          </w:p>
        </w:tc>
      </w:tr>
      <w:tr w:rsidR="00D12E41" w:rsidRPr="00070DA5" w14:paraId="6CD610C3" w14:textId="77777777" w:rsidTr="00F73ACE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trHeight w:val="100"/>
          <w:jc w:val="center"/>
        </w:trPr>
        <w:tc>
          <w:tcPr>
            <w:tcW w:w="5000" w:type="pct"/>
            <w:gridSpan w:val="17"/>
            <w:tcBorders>
              <w:top w:val="single" w:sz="4" w:space="0" w:color="auto"/>
            </w:tcBorders>
          </w:tcPr>
          <w:p w14:paraId="176084DF" w14:textId="77777777" w:rsidR="00D12E41" w:rsidRPr="00070DA5" w:rsidRDefault="00D12E41" w:rsidP="00F73ACE">
            <w:pPr>
              <w:rPr>
                <w:sz w:val="22"/>
                <w:szCs w:val="22"/>
              </w:rPr>
            </w:pPr>
          </w:p>
        </w:tc>
      </w:tr>
    </w:tbl>
    <w:p w14:paraId="6B4DFA0E" w14:textId="77777777" w:rsidR="00D12E41" w:rsidRPr="0097689C" w:rsidRDefault="00D12E41" w:rsidP="00D12E41">
      <w:pPr>
        <w:spacing w:line="480" w:lineRule="auto"/>
        <w:rPr>
          <w:b/>
          <w:bCs/>
        </w:rPr>
      </w:pPr>
      <w:proofErr w:type="spellStart"/>
      <w:r w:rsidRPr="002206F1">
        <w:rPr>
          <w:color w:val="000000"/>
          <w:lang w:eastAsia="fr-FR"/>
        </w:rPr>
        <w:t>N</w:t>
      </w:r>
      <w:r>
        <w:rPr>
          <w:color w:val="000000"/>
          <w:lang w:eastAsia="fr-FR"/>
        </w:rPr>
        <w:t>A</w:t>
      </w:r>
      <w:r w:rsidRPr="002206F1">
        <w:rPr>
          <w:color w:val="000000"/>
          <w:lang w:eastAsia="fr-FR"/>
        </w:rPr>
        <w:t>l</w:t>
      </w:r>
      <w:proofErr w:type="spellEnd"/>
      <w:r w:rsidRPr="002206F1">
        <w:rPr>
          <w:color w:val="000000"/>
          <w:lang w:eastAsia="fr-FR"/>
        </w:rPr>
        <w:t xml:space="preserve">: number of alert events, </w:t>
      </w:r>
      <w:proofErr w:type="spellStart"/>
      <w:r w:rsidRPr="002206F1">
        <w:rPr>
          <w:color w:val="000000"/>
          <w:lang w:eastAsia="fr-FR"/>
        </w:rPr>
        <w:t>NbC</w:t>
      </w:r>
      <w:proofErr w:type="spellEnd"/>
      <w:r w:rsidRPr="002206F1">
        <w:rPr>
          <w:color w:val="000000"/>
          <w:lang w:eastAsia="fr-FR"/>
        </w:rPr>
        <w:t>: number of confirmed events</w:t>
      </w:r>
      <w:r>
        <w:rPr>
          <w:color w:val="000000"/>
          <w:lang w:eastAsia="fr-FR"/>
        </w:rPr>
        <w:t xml:space="preserve">, ILI: </w:t>
      </w:r>
      <w:r w:rsidRPr="000C0543">
        <w:rPr>
          <w:color w:val="000000"/>
          <w:lang w:eastAsia="fr-FR"/>
        </w:rPr>
        <w:t xml:space="preserve"> influenza-like illness</w:t>
      </w:r>
      <w:r>
        <w:rPr>
          <w:color w:val="000000"/>
          <w:lang w:eastAsia="fr-FR"/>
        </w:rPr>
        <w:t xml:space="preserve">, %: </w:t>
      </w:r>
      <w:r w:rsidRPr="00020E0F">
        <w:rPr>
          <w:color w:val="000000"/>
          <w:lang w:eastAsia="fr-FR"/>
        </w:rPr>
        <w:t>percentages of confirmed events among alerted events</w:t>
      </w:r>
    </w:p>
    <w:p w14:paraId="28A8FCBC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129A208C">
      <w:start w:val="1"/>
      <w:numFmt w:val="bullet"/>
      <w:lvlText w:val="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77C77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2C7E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4E6EC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D4A3FC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01A5CB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69E56E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E687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42FDB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22046262">
      <w:start w:val="1"/>
      <w:numFmt w:val="bullet"/>
      <w:lvlText w:val="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C2F837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A74AF7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29CD64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8C0B8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DAA26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A4AAA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70EF0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188D5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9692F076">
      <w:start w:val="1"/>
      <w:numFmt w:val="bullet"/>
      <w:lvlText w:val="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55CBD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C26154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F5625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12C068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1AC23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CA682A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48650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1C65CE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7B4445FC">
      <w:start w:val="1"/>
      <w:numFmt w:val="bullet"/>
      <w:lvlText w:val="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6A280D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EE424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A12C25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AE80A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4F46D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B5E8DB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570FB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B32A10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28C42EFF"/>
    <w:multiLevelType w:val="hybridMultilevel"/>
    <w:tmpl w:val="D0ACE6BC"/>
    <w:lvl w:ilvl="0" w:tplc="8F8EC630">
      <w:start w:val="4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3DF8104A"/>
    <w:multiLevelType w:val="hybridMultilevel"/>
    <w:tmpl w:val="47A4AAC8"/>
    <w:lvl w:ilvl="0" w:tplc="E1808938">
      <w:start w:val="1"/>
      <w:numFmt w:val="decimal"/>
      <w:lvlText w:val="%1."/>
      <w:lvlJc w:val="left"/>
      <w:pPr>
        <w:ind w:left="1068" w:hanging="360"/>
      </w:pPr>
    </w:lvl>
    <w:lvl w:ilvl="1" w:tplc="8C8AF7AE" w:tentative="1">
      <w:start w:val="1"/>
      <w:numFmt w:val="lowerLetter"/>
      <w:lvlText w:val="%2."/>
      <w:lvlJc w:val="left"/>
      <w:pPr>
        <w:ind w:left="1788" w:hanging="360"/>
      </w:pPr>
    </w:lvl>
    <w:lvl w:ilvl="2" w:tplc="714A9ED6" w:tentative="1">
      <w:start w:val="1"/>
      <w:numFmt w:val="lowerRoman"/>
      <w:lvlText w:val="%3."/>
      <w:lvlJc w:val="right"/>
      <w:pPr>
        <w:ind w:left="2508" w:hanging="180"/>
      </w:pPr>
    </w:lvl>
    <w:lvl w:ilvl="3" w:tplc="19AC4A64" w:tentative="1">
      <w:start w:val="1"/>
      <w:numFmt w:val="decimal"/>
      <w:lvlText w:val="%4."/>
      <w:lvlJc w:val="left"/>
      <w:pPr>
        <w:ind w:left="3228" w:hanging="360"/>
      </w:pPr>
    </w:lvl>
    <w:lvl w:ilvl="4" w:tplc="3C863D0E" w:tentative="1">
      <w:start w:val="1"/>
      <w:numFmt w:val="lowerLetter"/>
      <w:lvlText w:val="%5."/>
      <w:lvlJc w:val="left"/>
      <w:pPr>
        <w:ind w:left="3948" w:hanging="360"/>
      </w:pPr>
    </w:lvl>
    <w:lvl w:ilvl="5" w:tplc="CA2EE5B2" w:tentative="1">
      <w:start w:val="1"/>
      <w:numFmt w:val="lowerRoman"/>
      <w:lvlText w:val="%6."/>
      <w:lvlJc w:val="right"/>
      <w:pPr>
        <w:ind w:left="4668" w:hanging="180"/>
      </w:pPr>
    </w:lvl>
    <w:lvl w:ilvl="6" w:tplc="9E6E6544" w:tentative="1">
      <w:start w:val="1"/>
      <w:numFmt w:val="decimal"/>
      <w:lvlText w:val="%7."/>
      <w:lvlJc w:val="left"/>
      <w:pPr>
        <w:ind w:left="5388" w:hanging="360"/>
      </w:pPr>
    </w:lvl>
    <w:lvl w:ilvl="7" w:tplc="55F6288C" w:tentative="1">
      <w:start w:val="1"/>
      <w:numFmt w:val="lowerLetter"/>
      <w:lvlText w:val="%8."/>
      <w:lvlJc w:val="left"/>
      <w:pPr>
        <w:ind w:left="6108" w:hanging="360"/>
      </w:pPr>
    </w:lvl>
    <w:lvl w:ilvl="8" w:tplc="F6245934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DFD4FC0"/>
    <w:multiLevelType w:val="hybridMultilevel"/>
    <w:tmpl w:val="29FE7958"/>
    <w:lvl w:ilvl="0" w:tplc="8CFC087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BFC2EE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2018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4E56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4033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2622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7A9D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34EB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56AD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BF522C"/>
    <w:multiLevelType w:val="hybridMultilevel"/>
    <w:tmpl w:val="91A03330"/>
    <w:lvl w:ilvl="0" w:tplc="FCDC4A6C">
      <w:start w:val="3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4F1D4A97"/>
    <w:multiLevelType w:val="hybridMultilevel"/>
    <w:tmpl w:val="3AC63CE6"/>
    <w:lvl w:ilvl="0" w:tplc="A434FF8C">
      <w:start w:val="1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6433427B"/>
    <w:multiLevelType w:val="hybridMultilevel"/>
    <w:tmpl w:val="3F68090C"/>
    <w:lvl w:ilvl="0" w:tplc="4F46A012">
      <w:start w:val="7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7C009B5"/>
    <w:multiLevelType w:val="hybridMultilevel"/>
    <w:tmpl w:val="9EBC31E2"/>
    <w:lvl w:ilvl="0" w:tplc="9D2C47EC">
      <w:start w:val="2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480809591">
    <w:abstractNumId w:val="0"/>
  </w:num>
  <w:num w:numId="2" w16cid:durableId="1672948859">
    <w:abstractNumId w:val="1"/>
  </w:num>
  <w:num w:numId="3" w16cid:durableId="253168198">
    <w:abstractNumId w:val="2"/>
  </w:num>
  <w:num w:numId="4" w16cid:durableId="67653722">
    <w:abstractNumId w:val="3"/>
  </w:num>
  <w:num w:numId="5" w16cid:durableId="750197672">
    <w:abstractNumId w:val="6"/>
  </w:num>
  <w:num w:numId="6" w16cid:durableId="490800493">
    <w:abstractNumId w:val="5"/>
  </w:num>
  <w:num w:numId="7" w16cid:durableId="443231920">
    <w:abstractNumId w:val="10"/>
  </w:num>
  <w:num w:numId="8" w16cid:durableId="1593316251">
    <w:abstractNumId w:val="4"/>
  </w:num>
  <w:num w:numId="9" w16cid:durableId="1577477206">
    <w:abstractNumId w:val="7"/>
  </w:num>
  <w:num w:numId="10" w16cid:durableId="74476149">
    <w:abstractNumId w:val="8"/>
  </w:num>
  <w:num w:numId="11" w16cid:durableId="12364278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E41"/>
    <w:rsid w:val="00066677"/>
    <w:rsid w:val="003A4E89"/>
    <w:rsid w:val="004F5AF0"/>
    <w:rsid w:val="00556784"/>
    <w:rsid w:val="008B07A6"/>
    <w:rsid w:val="00987B63"/>
    <w:rsid w:val="00D12E41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E44AA"/>
  <w15:chartTrackingRefBased/>
  <w15:docId w15:val="{5EB21863-2F33-44B1-9BAC-1EE9094BE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E4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2E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2E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E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E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E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E4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E4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E4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E4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E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12E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E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E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E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E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E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E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E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E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2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E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2E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E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2E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E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2E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E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E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E41"/>
    <w:rPr>
      <w:b/>
      <w:bCs/>
      <w:smallCaps/>
      <w:color w:val="0F4761" w:themeColor="accent1" w:themeShade="BF"/>
      <w:spacing w:val="5"/>
    </w:rPr>
  </w:style>
  <w:style w:type="paragraph" w:customStyle="1" w:styleId="Tableofcontents">
    <w:name w:val="Table of contents"/>
    <w:rsid w:val="00D12E41"/>
    <w:pPr>
      <w:spacing w:after="200" w:line="240" w:lineRule="auto"/>
      <w:jc w:val="center"/>
    </w:pPr>
    <w:rPr>
      <w:rFonts w:ascii="Times New Roman" w:eastAsia="Times New Roman" w:hAnsi="Times New Roman" w:cs="Times New Roman"/>
      <w:b/>
      <w:kern w:val="0"/>
      <w:sz w:val="32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12E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2E41"/>
    <w:rPr>
      <w:sz w:val="20"/>
      <w:szCs w:val="20"/>
      <w:lang w:val="fr-FR" w:eastAsia="fr-F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2E41"/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styleId="BalloonText">
    <w:name w:val="Balloon Text"/>
    <w:basedOn w:val="Normal"/>
    <w:link w:val="BalloonTextChar"/>
    <w:rsid w:val="00D12E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12E41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unhideWhenUsed/>
    <w:rsid w:val="00D12E41"/>
    <w:pPr>
      <w:spacing w:before="100" w:beforeAutospacing="1" w:after="100" w:afterAutospacing="1"/>
    </w:pPr>
    <w:rPr>
      <w:lang w:eastAsia="fr-FR"/>
    </w:rPr>
  </w:style>
  <w:style w:type="paragraph" w:styleId="Bibliography">
    <w:name w:val="Bibliography"/>
    <w:basedOn w:val="Normal"/>
    <w:next w:val="Normal"/>
    <w:uiPriority w:val="37"/>
    <w:unhideWhenUsed/>
    <w:rsid w:val="00D12E41"/>
    <w:pPr>
      <w:tabs>
        <w:tab w:val="left" w:pos="380"/>
      </w:tabs>
      <w:ind w:left="384" w:hanging="384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LineNumber">
    <w:name w:val="line number"/>
    <w:basedOn w:val="DefaultParagraphFont"/>
    <w:uiPriority w:val="99"/>
    <w:semiHidden/>
    <w:unhideWhenUsed/>
    <w:rsid w:val="00D12E41"/>
  </w:style>
  <w:style w:type="character" w:styleId="Hyperlink">
    <w:name w:val="Hyperlink"/>
    <w:basedOn w:val="DefaultParagraphFont"/>
    <w:uiPriority w:val="99"/>
    <w:unhideWhenUsed/>
    <w:rsid w:val="00D12E41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12E41"/>
    <w:rPr>
      <w:color w:val="96607D"/>
      <w:u w:val="single"/>
    </w:rPr>
  </w:style>
  <w:style w:type="paragraph" w:customStyle="1" w:styleId="msonormal0">
    <w:name w:val="msonormal"/>
    <w:basedOn w:val="Normal"/>
    <w:rsid w:val="00D12E41"/>
    <w:pPr>
      <w:spacing w:before="100" w:beforeAutospacing="1" w:after="100" w:afterAutospacing="1"/>
    </w:pPr>
    <w:rPr>
      <w:lang w:val="fr-FR" w:eastAsia="fr-FR"/>
    </w:rPr>
  </w:style>
  <w:style w:type="paragraph" w:customStyle="1" w:styleId="xl63">
    <w:name w:val="xl63"/>
    <w:basedOn w:val="Normal"/>
    <w:rsid w:val="00D12E41"/>
    <w:pPr>
      <w:spacing w:before="100" w:beforeAutospacing="1" w:after="100" w:afterAutospacing="1"/>
    </w:pPr>
    <w:rPr>
      <w:b/>
      <w:bCs/>
      <w:lang w:val="fr-FR" w:eastAsia="fr-FR"/>
    </w:rPr>
  </w:style>
  <w:style w:type="paragraph" w:customStyle="1" w:styleId="xl64">
    <w:name w:val="xl64"/>
    <w:basedOn w:val="Normal"/>
    <w:rsid w:val="00D12E41"/>
    <w:pPr>
      <w:pBdr>
        <w:right w:val="single" w:sz="4" w:space="0" w:color="auto"/>
      </w:pBdr>
      <w:spacing w:before="100" w:beforeAutospacing="1" w:after="100" w:afterAutospacing="1"/>
    </w:pPr>
    <w:rPr>
      <w:b/>
      <w:bCs/>
      <w:lang w:val="fr-FR" w:eastAsia="fr-FR"/>
    </w:rPr>
  </w:style>
  <w:style w:type="paragraph" w:customStyle="1" w:styleId="xl65">
    <w:name w:val="xl65"/>
    <w:basedOn w:val="Normal"/>
    <w:rsid w:val="00D12E41"/>
    <w:pPr>
      <w:pBdr>
        <w:right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66">
    <w:name w:val="xl66"/>
    <w:basedOn w:val="Normal"/>
    <w:rsid w:val="00D12E4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fr-FR" w:eastAsia="fr-FR"/>
    </w:rPr>
  </w:style>
  <w:style w:type="paragraph" w:customStyle="1" w:styleId="xl67">
    <w:name w:val="xl67"/>
    <w:basedOn w:val="Normal"/>
    <w:rsid w:val="00D12E41"/>
    <w:pPr>
      <w:spacing w:before="100" w:beforeAutospacing="1" w:after="100" w:afterAutospacing="1"/>
      <w:jc w:val="center"/>
      <w:textAlignment w:val="center"/>
    </w:pPr>
    <w:rPr>
      <w:sz w:val="22"/>
      <w:szCs w:val="22"/>
      <w:lang w:val="fr-FR" w:eastAsia="fr-FR"/>
    </w:rPr>
  </w:style>
  <w:style w:type="paragraph" w:customStyle="1" w:styleId="xl68">
    <w:name w:val="xl68"/>
    <w:basedOn w:val="Normal"/>
    <w:rsid w:val="00D12E4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fr-FR" w:eastAsia="fr-FR"/>
    </w:rPr>
  </w:style>
  <w:style w:type="paragraph" w:customStyle="1" w:styleId="xl69">
    <w:name w:val="xl69"/>
    <w:basedOn w:val="Normal"/>
    <w:rsid w:val="00D12E41"/>
    <w:pPr>
      <w:pBdr>
        <w:top w:val="single" w:sz="4" w:space="0" w:color="auto"/>
      </w:pBdr>
      <w:spacing w:before="100" w:beforeAutospacing="1" w:after="100" w:afterAutospacing="1"/>
    </w:pPr>
    <w:rPr>
      <w:rFonts w:ascii="Aptos Narrow" w:hAnsi="Aptos Narrow"/>
      <w:b/>
      <w:bCs/>
      <w:lang w:val="fr-FR" w:eastAsia="fr-FR"/>
    </w:rPr>
  </w:style>
  <w:style w:type="paragraph" w:customStyle="1" w:styleId="xl70">
    <w:name w:val="xl70"/>
    <w:basedOn w:val="Normal"/>
    <w:rsid w:val="00D12E4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  <w:lang w:val="fr-FR" w:eastAsia="fr-FR"/>
    </w:rPr>
  </w:style>
  <w:style w:type="paragraph" w:customStyle="1" w:styleId="xl71">
    <w:name w:val="xl71"/>
    <w:basedOn w:val="Normal"/>
    <w:rsid w:val="00D12E4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72">
    <w:name w:val="xl72"/>
    <w:basedOn w:val="Normal"/>
    <w:rsid w:val="00D12E41"/>
    <w:pPr>
      <w:pBdr>
        <w:top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73">
    <w:name w:val="xl73"/>
    <w:basedOn w:val="Normal"/>
    <w:rsid w:val="00D12E41"/>
    <w:pPr>
      <w:spacing w:before="100" w:beforeAutospacing="1" w:after="100" w:afterAutospacing="1"/>
    </w:pPr>
    <w:rPr>
      <w:rFonts w:ascii="Aptos Narrow" w:hAnsi="Aptos Narrow"/>
      <w:b/>
      <w:bCs/>
      <w:lang w:val="fr-FR" w:eastAsia="fr-FR"/>
    </w:rPr>
  </w:style>
  <w:style w:type="paragraph" w:customStyle="1" w:styleId="xl74">
    <w:name w:val="xl74"/>
    <w:basedOn w:val="Normal"/>
    <w:rsid w:val="00D12E41"/>
    <w:pPr>
      <w:pBdr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  <w:lang w:val="fr-FR" w:eastAsia="fr-FR"/>
    </w:rPr>
  </w:style>
  <w:style w:type="paragraph" w:customStyle="1" w:styleId="xl75">
    <w:name w:val="xl75"/>
    <w:basedOn w:val="Normal"/>
    <w:rsid w:val="00D12E41"/>
    <w:pPr>
      <w:pBdr>
        <w:left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76">
    <w:name w:val="xl76"/>
    <w:basedOn w:val="Normal"/>
    <w:rsid w:val="00D12E4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fr-FR" w:eastAsia="fr-FR"/>
    </w:rPr>
  </w:style>
  <w:style w:type="paragraph" w:customStyle="1" w:styleId="xl77">
    <w:name w:val="xl77"/>
    <w:basedOn w:val="Normal"/>
    <w:rsid w:val="00D12E41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fr-FR" w:eastAsia="fr-FR"/>
    </w:rPr>
  </w:style>
  <w:style w:type="paragraph" w:customStyle="1" w:styleId="xl78">
    <w:name w:val="xl78"/>
    <w:basedOn w:val="Normal"/>
    <w:rsid w:val="00D12E4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fr-FR" w:eastAsia="fr-FR"/>
    </w:rPr>
  </w:style>
  <w:style w:type="paragraph" w:customStyle="1" w:styleId="xl79">
    <w:name w:val="xl79"/>
    <w:basedOn w:val="Normal"/>
    <w:rsid w:val="00D12E4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fr-FR" w:eastAsia="fr-FR"/>
    </w:rPr>
  </w:style>
  <w:style w:type="paragraph" w:customStyle="1" w:styleId="xl80">
    <w:name w:val="xl80"/>
    <w:basedOn w:val="Normal"/>
    <w:rsid w:val="00D12E41"/>
    <w:pPr>
      <w:spacing w:before="100" w:beforeAutospacing="1" w:after="100" w:afterAutospacing="1"/>
      <w:jc w:val="right"/>
    </w:pPr>
    <w:rPr>
      <w:lang w:val="fr-FR" w:eastAsia="fr-FR"/>
    </w:rPr>
  </w:style>
  <w:style w:type="paragraph" w:customStyle="1" w:styleId="xl81">
    <w:name w:val="xl81"/>
    <w:basedOn w:val="Normal"/>
    <w:rsid w:val="00D12E41"/>
    <w:pPr>
      <w:pBdr>
        <w:right w:val="single" w:sz="4" w:space="0" w:color="auto"/>
      </w:pBdr>
      <w:spacing w:before="100" w:beforeAutospacing="1" w:after="100" w:afterAutospacing="1"/>
      <w:jc w:val="right"/>
    </w:pPr>
    <w:rPr>
      <w:lang w:val="fr-FR" w:eastAsia="fr-FR"/>
    </w:rPr>
  </w:style>
  <w:style w:type="paragraph" w:customStyle="1" w:styleId="xl82">
    <w:name w:val="xl82"/>
    <w:basedOn w:val="Normal"/>
    <w:rsid w:val="00D12E4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83">
    <w:name w:val="xl83"/>
    <w:basedOn w:val="Normal"/>
    <w:rsid w:val="00D12E41"/>
    <w:pPr>
      <w:pBdr>
        <w:bottom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84">
    <w:name w:val="xl84"/>
    <w:basedOn w:val="Normal"/>
    <w:rsid w:val="00D12E4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fr-FR" w:eastAsia="fr-FR"/>
    </w:rPr>
  </w:style>
  <w:style w:type="paragraph" w:customStyle="1" w:styleId="xl85">
    <w:name w:val="xl85"/>
    <w:basedOn w:val="Normal"/>
    <w:rsid w:val="00D12E4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fr-FR" w:eastAsia="fr-FR"/>
    </w:rPr>
  </w:style>
  <w:style w:type="paragraph" w:customStyle="1" w:styleId="xl86">
    <w:name w:val="xl86"/>
    <w:basedOn w:val="Normal"/>
    <w:rsid w:val="00D12E4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ptos Narrow" w:hAnsi="Aptos Narrow"/>
      <w:b/>
      <w:bCs/>
      <w:lang w:val="fr-FR" w:eastAsia="fr-FR"/>
    </w:rPr>
  </w:style>
  <w:style w:type="paragraph" w:customStyle="1" w:styleId="xl87">
    <w:name w:val="xl87"/>
    <w:basedOn w:val="Normal"/>
    <w:rsid w:val="00D12E4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ptos Narrow" w:hAnsi="Aptos Narrow"/>
      <w:b/>
      <w:bCs/>
      <w:lang w:val="fr-FR" w:eastAsia="fr-FR"/>
    </w:rPr>
  </w:style>
  <w:style w:type="paragraph" w:customStyle="1" w:styleId="xl88">
    <w:name w:val="xl88"/>
    <w:basedOn w:val="Normal"/>
    <w:rsid w:val="00D12E4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ptos Narrow" w:hAnsi="Aptos Narrow"/>
      <w:b/>
      <w:bCs/>
      <w:lang w:val="fr-FR" w:eastAsia="fr-FR"/>
    </w:rPr>
  </w:style>
  <w:style w:type="paragraph" w:customStyle="1" w:styleId="xl89">
    <w:name w:val="xl89"/>
    <w:basedOn w:val="Normal"/>
    <w:rsid w:val="00D12E4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lang w:val="fr-FR" w:eastAsia="fr-FR"/>
    </w:rPr>
  </w:style>
  <w:style w:type="paragraph" w:customStyle="1" w:styleId="xl90">
    <w:name w:val="xl90"/>
    <w:basedOn w:val="Normal"/>
    <w:rsid w:val="00D12E4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lang w:val="fr-FR" w:eastAsia="fr-FR"/>
    </w:rPr>
  </w:style>
  <w:style w:type="paragraph" w:customStyle="1" w:styleId="xl91">
    <w:name w:val="xl91"/>
    <w:basedOn w:val="Normal"/>
    <w:rsid w:val="00D12E4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lang w:val="fr-FR" w:eastAsia="fr-FR"/>
    </w:rPr>
  </w:style>
  <w:style w:type="paragraph" w:customStyle="1" w:styleId="xl92">
    <w:name w:val="xl92"/>
    <w:basedOn w:val="Normal"/>
    <w:rsid w:val="00D12E4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  <w:lang w:val="fr-FR" w:eastAsia="fr-FR"/>
    </w:rPr>
  </w:style>
  <w:style w:type="paragraph" w:styleId="Header">
    <w:name w:val="header"/>
    <w:basedOn w:val="Normal"/>
    <w:link w:val="HeaderChar"/>
    <w:unhideWhenUsed/>
    <w:rsid w:val="00D12E4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D12E41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nhideWhenUsed/>
    <w:rsid w:val="00D12E4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D12E41"/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D12E4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ont5">
    <w:name w:val="font5"/>
    <w:basedOn w:val="Normal"/>
    <w:rsid w:val="00D12E41"/>
    <w:pPr>
      <w:spacing w:before="100" w:beforeAutospacing="1" w:after="100" w:afterAutospacing="1"/>
    </w:pPr>
    <w:rPr>
      <w:rFonts w:ascii="Symbol" w:hAnsi="Symbol"/>
      <w:b/>
      <w:bCs/>
      <w:color w:val="000000"/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12E41"/>
    <w:rPr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D12E41"/>
    <w:rPr>
      <w:rFonts w:ascii="Times New Roman" w:eastAsia="Times New Roman" w:hAnsi="Times New Roman" w:cs="Times New Roman"/>
      <w:b/>
      <w:bCs/>
      <w:kern w:val="0"/>
      <w:sz w:val="20"/>
      <w:szCs w:val="20"/>
      <w:lang w:val="fr-FR" w:eastAsia="fr-FR"/>
      <w14:ligatures w14:val="none"/>
    </w:rPr>
  </w:style>
  <w:style w:type="character" w:styleId="Strong">
    <w:name w:val="Strong"/>
    <w:basedOn w:val="DefaultParagraphFont"/>
    <w:uiPriority w:val="22"/>
    <w:qFormat/>
    <w:rsid w:val="00D12E41"/>
    <w:rPr>
      <w:b/>
      <w:bCs/>
    </w:rPr>
  </w:style>
  <w:style w:type="paragraph" w:customStyle="1" w:styleId="mb-2">
    <w:name w:val="mb-2"/>
    <w:basedOn w:val="Normal"/>
    <w:rsid w:val="00D12E41"/>
    <w:pPr>
      <w:spacing w:before="100" w:beforeAutospacing="1" w:after="100" w:afterAutospacing="1"/>
    </w:pPr>
    <w:rPr>
      <w:lang w:val="fr-FR" w:eastAsia="fr-FR"/>
    </w:rPr>
  </w:style>
  <w:style w:type="character" w:customStyle="1" w:styleId="flex">
    <w:name w:val="flex"/>
    <w:basedOn w:val="DefaultParagraphFont"/>
    <w:rsid w:val="00D12E41"/>
  </w:style>
  <w:style w:type="character" w:styleId="Emphasis">
    <w:name w:val="Emphasis"/>
    <w:basedOn w:val="DefaultParagraphFont"/>
    <w:uiPriority w:val="20"/>
    <w:qFormat/>
    <w:rsid w:val="00D12E41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D12E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1690</Words>
  <Characters>8773</Characters>
  <Application>Microsoft Office Word</Application>
  <DocSecurity>0</DocSecurity>
  <Lines>1754</Lines>
  <Paragraphs>1743</Paragraphs>
  <ScaleCrop>false</ScaleCrop>
  <Company/>
  <LinksUpToDate>false</LinksUpToDate>
  <CharactersWithSpaces>8720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2026-01-13T14:48:00Z</dcterms:created>
  <dcterms:modified xsi:type="dcterms:W3CDTF">2026-01-13T14:50:00Z</dcterms:modified>
</cp:coreProperties>
</file>