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B3059A9" w14:textId="77777777" w:rsidR="00DB32AB" w:rsidRDefault="00DB32AB">
      <w:pPr>
        <w:spacing w:line="200" w:lineRule="exact"/>
        <w:rPr>
          <w:sz w:val="24"/>
          <w:szCs w:val="24"/>
        </w:rPr>
      </w:pPr>
      <w:bookmarkStart w:id="0" w:name="page1"/>
      <w:bookmarkEnd w:id="0"/>
    </w:p>
    <w:p w14:paraId="38EC91AB" w14:textId="77777777" w:rsidR="00DB32AB" w:rsidRDefault="00DB32AB">
      <w:pPr>
        <w:spacing w:line="200" w:lineRule="exact"/>
        <w:rPr>
          <w:sz w:val="24"/>
          <w:szCs w:val="24"/>
        </w:rPr>
      </w:pPr>
    </w:p>
    <w:p w14:paraId="669D2EE7" w14:textId="77777777" w:rsidR="00DB32AB" w:rsidRDefault="00DB32AB">
      <w:pPr>
        <w:spacing w:line="200" w:lineRule="exact"/>
        <w:rPr>
          <w:sz w:val="24"/>
          <w:szCs w:val="24"/>
        </w:rPr>
      </w:pPr>
    </w:p>
    <w:p w14:paraId="371D2F55" w14:textId="77777777" w:rsidR="00DB32AB" w:rsidRDefault="00DB32AB">
      <w:pPr>
        <w:spacing w:line="200" w:lineRule="exact"/>
        <w:rPr>
          <w:sz w:val="24"/>
          <w:szCs w:val="24"/>
        </w:rPr>
      </w:pPr>
    </w:p>
    <w:p w14:paraId="75AD9A6E" w14:textId="77777777" w:rsidR="00DB32AB" w:rsidRDefault="00DB32AB">
      <w:pPr>
        <w:spacing w:line="200" w:lineRule="exact"/>
        <w:rPr>
          <w:sz w:val="24"/>
          <w:szCs w:val="24"/>
        </w:rPr>
      </w:pPr>
    </w:p>
    <w:p w14:paraId="200A63E6" w14:textId="77777777" w:rsidR="00DB32AB" w:rsidRDefault="00DB32AB">
      <w:pPr>
        <w:spacing w:line="200" w:lineRule="exact"/>
        <w:rPr>
          <w:sz w:val="24"/>
          <w:szCs w:val="24"/>
        </w:rPr>
      </w:pPr>
    </w:p>
    <w:p w14:paraId="49A744CC" w14:textId="77777777" w:rsidR="00DB32AB" w:rsidRDefault="00DB32AB">
      <w:pPr>
        <w:spacing w:line="231" w:lineRule="exact"/>
        <w:rPr>
          <w:sz w:val="24"/>
          <w:szCs w:val="24"/>
        </w:rPr>
      </w:pPr>
    </w:p>
    <w:p w14:paraId="31072292" w14:textId="60A750E6" w:rsidR="00DB32AB" w:rsidRDefault="00224307">
      <w:pPr>
        <w:spacing w:line="449" w:lineRule="exact"/>
        <w:ind w:right="120"/>
        <w:jc w:val="center"/>
        <w:rPr>
          <w:rFonts w:ascii="宋体" w:hAnsi="宋体" w:cs="宋体"/>
          <w:b/>
          <w:bCs/>
          <w:sz w:val="36"/>
          <w:szCs w:val="36"/>
        </w:rPr>
      </w:pPr>
      <w:r>
        <w:rPr>
          <w:rFonts w:ascii="宋体" w:hAnsi="宋体" w:cs="宋体"/>
          <w:b/>
          <w:bCs/>
          <w:sz w:val="36"/>
          <w:szCs w:val="36"/>
        </w:rPr>
        <w:t>基于物联网的家庭吸氧联合无创正压通气治疗慢阻肺合并慢性呼吸衰竭的随机对照前瞻性研究</w:t>
      </w:r>
    </w:p>
    <w:p w14:paraId="0DD76020" w14:textId="003A6A4D" w:rsidR="00224307" w:rsidRDefault="00224307">
      <w:pPr>
        <w:spacing w:line="449" w:lineRule="exact"/>
        <w:ind w:right="120"/>
        <w:jc w:val="center"/>
        <w:rPr>
          <w:sz w:val="20"/>
          <w:szCs w:val="20"/>
        </w:rPr>
      </w:pPr>
      <w:r w:rsidRPr="00EC2B49">
        <w:rPr>
          <w:rFonts w:ascii="Arial" w:hAnsi="Arial" w:cs="Arial"/>
          <w:b/>
          <w:bCs/>
          <w:sz w:val="24"/>
          <w:szCs w:val="32"/>
        </w:rPr>
        <w:t>Internet of things-based home noninvasive positive pressure ventilation in COPD patients with hypercapnic chronic respiratory failure</w:t>
      </w:r>
    </w:p>
    <w:p w14:paraId="79C61A6B" w14:textId="77777777" w:rsidR="00DB32AB" w:rsidRDefault="00DB32AB">
      <w:pPr>
        <w:spacing w:line="200" w:lineRule="exact"/>
        <w:rPr>
          <w:sz w:val="24"/>
          <w:szCs w:val="24"/>
        </w:rPr>
      </w:pPr>
    </w:p>
    <w:p w14:paraId="3FF083D7" w14:textId="77777777" w:rsidR="00DB32AB" w:rsidRDefault="00DB32AB">
      <w:pPr>
        <w:spacing w:line="200" w:lineRule="exact"/>
        <w:rPr>
          <w:sz w:val="24"/>
          <w:szCs w:val="24"/>
        </w:rPr>
      </w:pPr>
    </w:p>
    <w:p w14:paraId="08FEAA72" w14:textId="77777777" w:rsidR="00DB32AB" w:rsidRDefault="00DB32AB">
      <w:pPr>
        <w:spacing w:line="200" w:lineRule="exact"/>
        <w:rPr>
          <w:sz w:val="24"/>
          <w:szCs w:val="24"/>
        </w:rPr>
      </w:pPr>
    </w:p>
    <w:p w14:paraId="2CDD9B00" w14:textId="77777777" w:rsidR="00DB32AB" w:rsidRDefault="00DB32AB">
      <w:pPr>
        <w:spacing w:line="200" w:lineRule="exact"/>
        <w:rPr>
          <w:sz w:val="24"/>
          <w:szCs w:val="24"/>
        </w:rPr>
      </w:pPr>
    </w:p>
    <w:p w14:paraId="4C9022B2" w14:textId="77777777" w:rsidR="00DB32AB" w:rsidRDefault="00DB32AB">
      <w:pPr>
        <w:spacing w:line="200" w:lineRule="exact"/>
        <w:rPr>
          <w:sz w:val="24"/>
          <w:szCs w:val="24"/>
        </w:rPr>
      </w:pPr>
    </w:p>
    <w:p w14:paraId="508FDC62" w14:textId="77777777" w:rsidR="00DB32AB" w:rsidRDefault="00DB32AB">
      <w:pPr>
        <w:spacing w:line="200" w:lineRule="exact"/>
        <w:rPr>
          <w:sz w:val="24"/>
          <w:szCs w:val="24"/>
        </w:rPr>
      </w:pPr>
    </w:p>
    <w:p w14:paraId="3A066DA6" w14:textId="77777777" w:rsidR="00DB32AB" w:rsidRDefault="00DB32AB">
      <w:pPr>
        <w:spacing w:line="200" w:lineRule="exact"/>
        <w:rPr>
          <w:sz w:val="24"/>
          <w:szCs w:val="24"/>
        </w:rPr>
      </w:pPr>
    </w:p>
    <w:p w14:paraId="23A94F2D" w14:textId="77777777" w:rsidR="00DB32AB" w:rsidRDefault="00DB32AB">
      <w:pPr>
        <w:spacing w:line="200" w:lineRule="exact"/>
        <w:rPr>
          <w:sz w:val="24"/>
          <w:szCs w:val="24"/>
        </w:rPr>
      </w:pPr>
    </w:p>
    <w:p w14:paraId="314F2AF8" w14:textId="77777777" w:rsidR="00DB32AB" w:rsidRDefault="00DB32AB">
      <w:pPr>
        <w:spacing w:line="200" w:lineRule="exact"/>
        <w:rPr>
          <w:sz w:val="24"/>
          <w:szCs w:val="24"/>
        </w:rPr>
      </w:pPr>
    </w:p>
    <w:p w14:paraId="453039B8" w14:textId="77777777" w:rsidR="00DB32AB" w:rsidRDefault="00DB32AB">
      <w:pPr>
        <w:spacing w:line="200" w:lineRule="exact"/>
        <w:rPr>
          <w:sz w:val="24"/>
          <w:szCs w:val="24"/>
        </w:rPr>
      </w:pPr>
    </w:p>
    <w:p w14:paraId="66232893" w14:textId="77777777" w:rsidR="00DB32AB" w:rsidRDefault="00DB32AB">
      <w:pPr>
        <w:spacing w:line="200" w:lineRule="exact"/>
        <w:rPr>
          <w:sz w:val="24"/>
          <w:szCs w:val="24"/>
        </w:rPr>
      </w:pPr>
    </w:p>
    <w:p w14:paraId="6DD87C58" w14:textId="77777777" w:rsidR="00DB32AB" w:rsidRDefault="00DB32AB">
      <w:pPr>
        <w:spacing w:line="200" w:lineRule="exact"/>
        <w:rPr>
          <w:sz w:val="24"/>
          <w:szCs w:val="24"/>
        </w:rPr>
      </w:pPr>
    </w:p>
    <w:p w14:paraId="25274038" w14:textId="77777777" w:rsidR="00DB32AB" w:rsidRDefault="00DB32AB">
      <w:pPr>
        <w:spacing w:line="310" w:lineRule="exact"/>
        <w:rPr>
          <w:sz w:val="24"/>
          <w:szCs w:val="24"/>
        </w:rPr>
      </w:pPr>
    </w:p>
    <w:p w14:paraId="6DD76EBF" w14:textId="788AA7BB" w:rsidR="00DB32AB" w:rsidRDefault="00224307">
      <w:pPr>
        <w:spacing w:line="320" w:lineRule="exact"/>
        <w:ind w:left="4740"/>
        <w:rPr>
          <w:sz w:val="20"/>
          <w:szCs w:val="20"/>
        </w:rPr>
      </w:pPr>
      <w:r>
        <w:rPr>
          <w:rFonts w:ascii="宋体" w:hAnsi="宋体" w:cs="宋体"/>
          <w:b/>
          <w:bCs/>
          <w:sz w:val="28"/>
          <w:szCs w:val="28"/>
        </w:rPr>
        <w:t>病例登记表</w:t>
      </w:r>
    </w:p>
    <w:p w14:paraId="7CC07D62" w14:textId="77777777" w:rsidR="00DB32AB" w:rsidRDefault="00DB32AB">
      <w:pPr>
        <w:spacing w:line="367" w:lineRule="exact"/>
        <w:rPr>
          <w:sz w:val="24"/>
          <w:szCs w:val="24"/>
        </w:rPr>
      </w:pPr>
    </w:p>
    <w:p w14:paraId="7F971D4C" w14:textId="3685F00E" w:rsidR="00DB32AB" w:rsidRDefault="00224307" w:rsidP="00224307">
      <w:pPr>
        <w:spacing w:line="320" w:lineRule="exact"/>
        <w:ind w:left="4620" w:firstLineChars="50" w:firstLine="141"/>
        <w:rPr>
          <w:sz w:val="20"/>
          <w:szCs w:val="20"/>
        </w:rPr>
      </w:pPr>
      <w:r w:rsidRPr="00224307">
        <w:rPr>
          <w:rFonts w:ascii="宋体" w:hAnsi="宋体" w:cs="宋体"/>
          <w:b/>
          <w:bCs/>
          <w:sz w:val="28"/>
          <w:szCs w:val="28"/>
        </w:rPr>
        <w:t>Case Report Form</w:t>
      </w:r>
      <w:r w:rsidR="00DE3F1F">
        <w:rPr>
          <w:rFonts w:ascii="宋体" w:hAnsi="宋体" w:cs="宋体"/>
          <w:b/>
          <w:bCs/>
          <w:sz w:val="28"/>
          <w:szCs w:val="28"/>
        </w:rPr>
        <w:t xml:space="preserve"> </w:t>
      </w:r>
      <w:r w:rsidR="00DE3F1F" w:rsidRPr="00DE3F1F">
        <w:rPr>
          <w:rFonts w:ascii="宋体" w:hAnsi="宋体" w:cs="宋体"/>
          <w:b/>
          <w:bCs/>
          <w:sz w:val="28"/>
          <w:szCs w:val="28"/>
        </w:rPr>
        <w:t>Ver.3.</w:t>
      </w:r>
    </w:p>
    <w:p w14:paraId="634BE0D2" w14:textId="77777777" w:rsidR="00DB32AB" w:rsidRDefault="00DB32AB">
      <w:pPr>
        <w:spacing w:line="200" w:lineRule="exact"/>
        <w:rPr>
          <w:sz w:val="24"/>
          <w:szCs w:val="24"/>
        </w:rPr>
      </w:pPr>
    </w:p>
    <w:p w14:paraId="70FCCE00" w14:textId="77777777" w:rsidR="00DB32AB" w:rsidRDefault="00DB32AB">
      <w:pPr>
        <w:spacing w:line="200" w:lineRule="exact"/>
        <w:rPr>
          <w:sz w:val="24"/>
          <w:szCs w:val="24"/>
        </w:rPr>
      </w:pPr>
    </w:p>
    <w:p w14:paraId="2D77BD8D" w14:textId="77777777" w:rsidR="00DB32AB" w:rsidRDefault="00DB32AB">
      <w:pPr>
        <w:spacing w:line="200" w:lineRule="exact"/>
        <w:rPr>
          <w:sz w:val="24"/>
          <w:szCs w:val="24"/>
        </w:rPr>
      </w:pPr>
    </w:p>
    <w:p w14:paraId="65AFA542" w14:textId="77777777" w:rsidR="00DB32AB" w:rsidRDefault="00DB32AB">
      <w:pPr>
        <w:spacing w:line="200" w:lineRule="exact"/>
        <w:rPr>
          <w:sz w:val="24"/>
          <w:szCs w:val="24"/>
        </w:rPr>
      </w:pPr>
    </w:p>
    <w:p w14:paraId="1E63C96B" w14:textId="77777777" w:rsidR="00DB32AB" w:rsidRDefault="00DB32AB">
      <w:pPr>
        <w:spacing w:line="200" w:lineRule="exact"/>
        <w:rPr>
          <w:sz w:val="24"/>
          <w:szCs w:val="24"/>
        </w:rPr>
      </w:pPr>
    </w:p>
    <w:p w14:paraId="7532CBAF" w14:textId="77777777" w:rsidR="00DB32AB" w:rsidRDefault="00DB32AB">
      <w:pPr>
        <w:spacing w:line="200" w:lineRule="exact"/>
        <w:rPr>
          <w:sz w:val="24"/>
          <w:szCs w:val="24"/>
        </w:rPr>
      </w:pPr>
    </w:p>
    <w:p w14:paraId="38BCF328" w14:textId="77777777" w:rsidR="00DB32AB" w:rsidRDefault="00DB32AB">
      <w:pPr>
        <w:spacing w:line="200" w:lineRule="exact"/>
        <w:rPr>
          <w:sz w:val="24"/>
          <w:szCs w:val="24"/>
        </w:rPr>
      </w:pPr>
    </w:p>
    <w:p w14:paraId="43C925AA" w14:textId="77777777" w:rsidR="00DB32AB" w:rsidRDefault="00DB32AB">
      <w:pPr>
        <w:spacing w:line="200" w:lineRule="exact"/>
        <w:rPr>
          <w:sz w:val="24"/>
          <w:szCs w:val="24"/>
        </w:rPr>
      </w:pPr>
    </w:p>
    <w:p w14:paraId="16B6C653" w14:textId="77777777" w:rsidR="00DB32AB" w:rsidRDefault="00DB32AB">
      <w:pPr>
        <w:spacing w:line="200" w:lineRule="exact"/>
        <w:rPr>
          <w:sz w:val="24"/>
          <w:szCs w:val="24"/>
        </w:rPr>
      </w:pPr>
    </w:p>
    <w:p w14:paraId="7CE31047" w14:textId="77777777" w:rsidR="00DB32AB" w:rsidRDefault="00DB32AB">
      <w:pPr>
        <w:spacing w:line="200" w:lineRule="exact"/>
        <w:rPr>
          <w:sz w:val="24"/>
          <w:szCs w:val="24"/>
        </w:rPr>
      </w:pPr>
    </w:p>
    <w:p w14:paraId="2DF4617D" w14:textId="77777777" w:rsidR="00DB32AB" w:rsidRDefault="00DB32AB">
      <w:pPr>
        <w:spacing w:line="200" w:lineRule="exact"/>
        <w:rPr>
          <w:sz w:val="24"/>
          <w:szCs w:val="24"/>
        </w:rPr>
      </w:pPr>
    </w:p>
    <w:p w14:paraId="134CCF41" w14:textId="77777777" w:rsidR="00DB32AB" w:rsidRDefault="00DB32AB">
      <w:pPr>
        <w:spacing w:line="200" w:lineRule="exact"/>
        <w:rPr>
          <w:sz w:val="24"/>
          <w:szCs w:val="24"/>
        </w:rPr>
      </w:pPr>
    </w:p>
    <w:p w14:paraId="04B7B819" w14:textId="77777777" w:rsidR="00DB32AB" w:rsidRDefault="00DB32AB">
      <w:pPr>
        <w:spacing w:line="200" w:lineRule="exact"/>
        <w:rPr>
          <w:sz w:val="24"/>
          <w:szCs w:val="24"/>
        </w:rPr>
      </w:pPr>
    </w:p>
    <w:p w14:paraId="171E5580" w14:textId="77777777" w:rsidR="00DB32AB" w:rsidRDefault="00DB32AB">
      <w:pPr>
        <w:spacing w:line="200" w:lineRule="exact"/>
        <w:rPr>
          <w:sz w:val="24"/>
          <w:szCs w:val="24"/>
        </w:rPr>
      </w:pPr>
    </w:p>
    <w:p w14:paraId="01C2CEBE" w14:textId="77777777" w:rsidR="00DB32AB" w:rsidRDefault="00DB32AB">
      <w:pPr>
        <w:spacing w:line="200" w:lineRule="exact"/>
        <w:rPr>
          <w:sz w:val="24"/>
          <w:szCs w:val="24"/>
        </w:rPr>
      </w:pPr>
    </w:p>
    <w:p w14:paraId="29820E31" w14:textId="77777777" w:rsidR="00DB32AB" w:rsidRDefault="00DB32AB">
      <w:pPr>
        <w:spacing w:line="200" w:lineRule="exact"/>
        <w:rPr>
          <w:sz w:val="24"/>
          <w:szCs w:val="24"/>
        </w:rPr>
      </w:pPr>
    </w:p>
    <w:p w14:paraId="7D6725FF" w14:textId="77777777" w:rsidR="00DB32AB" w:rsidRDefault="00DB32AB">
      <w:pPr>
        <w:spacing w:line="200" w:lineRule="exact"/>
        <w:rPr>
          <w:sz w:val="24"/>
          <w:szCs w:val="24"/>
        </w:rPr>
      </w:pPr>
    </w:p>
    <w:p w14:paraId="7929A151" w14:textId="77777777" w:rsidR="00DB32AB" w:rsidRDefault="00DB32AB">
      <w:pPr>
        <w:spacing w:line="200" w:lineRule="exact"/>
        <w:rPr>
          <w:sz w:val="24"/>
          <w:szCs w:val="24"/>
        </w:rPr>
      </w:pPr>
    </w:p>
    <w:p w14:paraId="4D1EA007" w14:textId="77777777" w:rsidR="00DB32AB" w:rsidRDefault="00DB32AB">
      <w:pPr>
        <w:spacing w:line="200" w:lineRule="exact"/>
        <w:rPr>
          <w:sz w:val="24"/>
          <w:szCs w:val="24"/>
        </w:rPr>
      </w:pPr>
    </w:p>
    <w:p w14:paraId="2AEE1345" w14:textId="77777777" w:rsidR="00DB32AB" w:rsidRDefault="00DB32AB">
      <w:pPr>
        <w:spacing w:line="200" w:lineRule="exact"/>
        <w:rPr>
          <w:sz w:val="24"/>
          <w:szCs w:val="24"/>
        </w:rPr>
      </w:pPr>
    </w:p>
    <w:p w14:paraId="0A661908" w14:textId="77777777" w:rsidR="00DB32AB" w:rsidRDefault="00DB32AB">
      <w:pPr>
        <w:spacing w:line="200" w:lineRule="exact"/>
        <w:rPr>
          <w:sz w:val="24"/>
          <w:szCs w:val="24"/>
        </w:rPr>
      </w:pPr>
    </w:p>
    <w:p w14:paraId="09DB0F04" w14:textId="77777777" w:rsidR="00DB32AB" w:rsidRDefault="00DB32AB">
      <w:pPr>
        <w:spacing w:line="200" w:lineRule="exact"/>
        <w:rPr>
          <w:sz w:val="24"/>
          <w:szCs w:val="24"/>
        </w:rPr>
      </w:pPr>
    </w:p>
    <w:p w14:paraId="33DBCE64" w14:textId="77777777" w:rsidR="00DB32AB" w:rsidRDefault="00DB32AB">
      <w:pPr>
        <w:spacing w:line="200" w:lineRule="exact"/>
        <w:rPr>
          <w:sz w:val="24"/>
          <w:szCs w:val="24"/>
        </w:rPr>
      </w:pPr>
    </w:p>
    <w:p w14:paraId="1289A62D" w14:textId="77777777" w:rsidR="00DB32AB" w:rsidRDefault="00DB32AB">
      <w:pPr>
        <w:spacing w:line="200" w:lineRule="exact"/>
        <w:rPr>
          <w:sz w:val="24"/>
          <w:szCs w:val="24"/>
        </w:rPr>
      </w:pPr>
    </w:p>
    <w:p w14:paraId="45B8C9A4" w14:textId="77777777" w:rsidR="00DB32AB" w:rsidRDefault="00DB32AB">
      <w:pPr>
        <w:spacing w:line="200" w:lineRule="exact"/>
        <w:rPr>
          <w:sz w:val="24"/>
          <w:szCs w:val="24"/>
        </w:rPr>
      </w:pPr>
    </w:p>
    <w:p w14:paraId="5D1C6262" w14:textId="77777777" w:rsidR="00DB32AB" w:rsidRDefault="00DB32AB">
      <w:pPr>
        <w:spacing w:line="200" w:lineRule="exact"/>
        <w:rPr>
          <w:sz w:val="24"/>
          <w:szCs w:val="24"/>
        </w:rPr>
      </w:pPr>
    </w:p>
    <w:p w14:paraId="24F72038" w14:textId="77777777" w:rsidR="00DB32AB" w:rsidRDefault="00DB32AB">
      <w:pPr>
        <w:spacing w:line="200" w:lineRule="exact"/>
        <w:rPr>
          <w:sz w:val="24"/>
          <w:szCs w:val="24"/>
        </w:rPr>
      </w:pPr>
    </w:p>
    <w:p w14:paraId="379BDD49" w14:textId="77777777" w:rsidR="00DB32AB" w:rsidRDefault="00DB32AB">
      <w:pPr>
        <w:spacing w:line="200" w:lineRule="exact"/>
        <w:rPr>
          <w:sz w:val="24"/>
          <w:szCs w:val="24"/>
        </w:rPr>
      </w:pPr>
    </w:p>
    <w:p w14:paraId="7185044C" w14:textId="77777777" w:rsidR="00DB32AB" w:rsidRDefault="00DB32AB">
      <w:pPr>
        <w:spacing w:line="200" w:lineRule="exact"/>
        <w:rPr>
          <w:sz w:val="24"/>
          <w:szCs w:val="24"/>
        </w:rPr>
      </w:pPr>
    </w:p>
    <w:p w14:paraId="1702BC17" w14:textId="77777777" w:rsidR="00DB32AB" w:rsidRDefault="00DB32AB">
      <w:pPr>
        <w:spacing w:line="200" w:lineRule="exact"/>
        <w:rPr>
          <w:sz w:val="24"/>
          <w:szCs w:val="24"/>
        </w:rPr>
      </w:pPr>
    </w:p>
    <w:p w14:paraId="5EF68829" w14:textId="77777777" w:rsidR="00DB32AB" w:rsidRDefault="00DB32AB">
      <w:pPr>
        <w:spacing w:line="200" w:lineRule="exact"/>
        <w:rPr>
          <w:sz w:val="24"/>
          <w:szCs w:val="24"/>
        </w:rPr>
      </w:pPr>
    </w:p>
    <w:p w14:paraId="32D26383" w14:textId="77777777" w:rsidR="00DB32AB" w:rsidRDefault="00DB32AB">
      <w:pPr>
        <w:spacing w:line="200" w:lineRule="exact"/>
        <w:rPr>
          <w:sz w:val="24"/>
          <w:szCs w:val="24"/>
        </w:rPr>
      </w:pPr>
    </w:p>
    <w:p w14:paraId="4C407188" w14:textId="77777777" w:rsidR="00DB32AB" w:rsidRDefault="00DB32AB">
      <w:pPr>
        <w:spacing w:line="200" w:lineRule="exact"/>
        <w:rPr>
          <w:sz w:val="24"/>
          <w:szCs w:val="24"/>
        </w:rPr>
      </w:pPr>
    </w:p>
    <w:p w14:paraId="5F50392F" w14:textId="77777777" w:rsidR="00DB32AB" w:rsidRDefault="00DB32AB">
      <w:pPr>
        <w:spacing w:line="200" w:lineRule="exact"/>
        <w:rPr>
          <w:sz w:val="24"/>
          <w:szCs w:val="24"/>
        </w:rPr>
      </w:pPr>
    </w:p>
    <w:p w14:paraId="23AEA48E" w14:textId="77777777" w:rsidR="00DB32AB" w:rsidRDefault="00DB32AB">
      <w:pPr>
        <w:spacing w:line="200" w:lineRule="exact"/>
        <w:rPr>
          <w:sz w:val="24"/>
          <w:szCs w:val="24"/>
        </w:rPr>
      </w:pPr>
    </w:p>
    <w:p w14:paraId="7DEBA550" w14:textId="77777777" w:rsidR="00DB32AB" w:rsidRDefault="00DB32AB">
      <w:pPr>
        <w:spacing w:line="200" w:lineRule="exact"/>
        <w:rPr>
          <w:sz w:val="24"/>
          <w:szCs w:val="24"/>
        </w:rPr>
      </w:pPr>
    </w:p>
    <w:p w14:paraId="5431E413" w14:textId="77777777" w:rsidR="00DB32AB" w:rsidRDefault="00DB32AB">
      <w:pPr>
        <w:spacing w:line="200" w:lineRule="exact"/>
        <w:rPr>
          <w:sz w:val="24"/>
          <w:szCs w:val="24"/>
        </w:rPr>
      </w:pPr>
    </w:p>
    <w:p w14:paraId="19078A0A" w14:textId="77777777" w:rsidR="00DB32AB" w:rsidRDefault="00DB32AB">
      <w:pPr>
        <w:spacing w:line="200" w:lineRule="exact"/>
        <w:rPr>
          <w:sz w:val="24"/>
          <w:szCs w:val="24"/>
        </w:rPr>
      </w:pPr>
    </w:p>
    <w:p w14:paraId="51477301" w14:textId="77777777" w:rsidR="00DB32AB" w:rsidRDefault="00DB32AB">
      <w:pPr>
        <w:spacing w:line="200" w:lineRule="exact"/>
        <w:rPr>
          <w:sz w:val="24"/>
          <w:szCs w:val="24"/>
        </w:rPr>
      </w:pPr>
    </w:p>
    <w:p w14:paraId="3C4F163C" w14:textId="77777777" w:rsidR="00DB32AB" w:rsidRDefault="00224307" w:rsidP="00224307">
      <w:pPr>
        <w:spacing w:line="320" w:lineRule="exact"/>
        <w:rPr>
          <w:sz w:val="20"/>
          <w:szCs w:val="20"/>
        </w:rPr>
      </w:pPr>
      <w:r>
        <w:rPr>
          <w:rFonts w:ascii="宋体" w:hAnsi="宋体" w:cs="宋体"/>
          <w:b/>
          <w:bCs/>
          <w:sz w:val="28"/>
          <w:szCs w:val="28"/>
        </w:rPr>
        <w:t>病例登记号</w:t>
      </w:r>
    </w:p>
    <w:p w14:paraId="4114C60D" w14:textId="77777777" w:rsidR="00DB32AB" w:rsidRDefault="00DB32AB">
      <w:pPr>
        <w:spacing w:line="43" w:lineRule="exact"/>
        <w:rPr>
          <w:sz w:val="24"/>
          <w:szCs w:val="24"/>
        </w:rPr>
      </w:pPr>
    </w:p>
    <w:p w14:paraId="54FEBAC9" w14:textId="77777777" w:rsidR="00DB32AB" w:rsidRDefault="00224307">
      <w:pPr>
        <w:spacing w:line="320" w:lineRule="exact"/>
        <w:jc w:val="right"/>
        <w:rPr>
          <w:sz w:val="20"/>
          <w:szCs w:val="20"/>
        </w:rPr>
      </w:pPr>
      <w:r>
        <w:rPr>
          <w:rFonts w:ascii="宋体" w:hAnsi="宋体" w:cs="宋体"/>
          <w:b/>
          <w:bCs/>
          <w:sz w:val="28"/>
          <w:szCs w:val="28"/>
        </w:rPr>
        <w:t>□□□□□</w:t>
      </w:r>
    </w:p>
    <w:p w14:paraId="4B509799" w14:textId="77777777" w:rsidR="00DB32AB" w:rsidRDefault="00DB32AB">
      <w:pPr>
        <w:sectPr w:rsidR="00DB32AB">
          <w:pgSz w:w="11900" w:h="17010"/>
          <w:pgMar w:top="1440" w:right="1320" w:bottom="0" w:left="1440" w:header="0" w:footer="0" w:gutter="0"/>
          <w:cols w:space="720"/>
        </w:sectPr>
      </w:pPr>
    </w:p>
    <w:p w14:paraId="3CD58F2A" w14:textId="0F75514E" w:rsidR="00B136FF" w:rsidRDefault="00B136FF" w:rsidP="00B136FF">
      <w:pPr>
        <w:spacing w:line="338" w:lineRule="exact"/>
        <w:ind w:left="720"/>
        <w:rPr>
          <w:b/>
          <w:bCs/>
          <w:sz w:val="36"/>
          <w:szCs w:val="36"/>
        </w:rPr>
      </w:pPr>
      <w:r w:rsidRPr="00B136FF">
        <w:rPr>
          <w:b/>
          <w:bCs/>
          <w:sz w:val="36"/>
          <w:szCs w:val="36"/>
        </w:rPr>
        <w:lastRenderedPageBreak/>
        <w:t>Study center:</w:t>
      </w:r>
    </w:p>
    <w:p w14:paraId="22BCD5AF" w14:textId="77777777" w:rsidR="00B136FF" w:rsidRPr="00B136FF" w:rsidRDefault="00B136FF" w:rsidP="00B136FF">
      <w:pPr>
        <w:spacing w:line="338" w:lineRule="exact"/>
        <w:ind w:left="720"/>
        <w:rPr>
          <w:b/>
          <w:bCs/>
          <w:sz w:val="36"/>
          <w:szCs w:val="36"/>
        </w:rPr>
      </w:pPr>
    </w:p>
    <w:p w14:paraId="2BC7B616" w14:textId="64FF9A76" w:rsidR="00B136FF" w:rsidRPr="00CF2554" w:rsidRDefault="00B136FF" w:rsidP="00CF2554">
      <w:pPr>
        <w:numPr>
          <w:ilvl w:val="0"/>
          <w:numId w:val="16"/>
        </w:numPr>
        <w:spacing w:line="480" w:lineRule="auto"/>
        <w:rPr>
          <w:sz w:val="28"/>
          <w:szCs w:val="28"/>
        </w:rPr>
      </w:pPr>
      <w:r w:rsidRPr="00CF2554">
        <w:rPr>
          <w:rFonts w:hint="eastAsia"/>
          <w:sz w:val="28"/>
          <w:szCs w:val="28"/>
        </w:rPr>
        <w:t>复旦大学附属中山医院</w:t>
      </w:r>
      <w:r w:rsidRPr="00CF2554">
        <w:rPr>
          <w:rFonts w:hint="eastAsia"/>
          <w:sz w:val="28"/>
          <w:szCs w:val="28"/>
        </w:rPr>
        <w:t xml:space="preserve"> </w:t>
      </w:r>
      <w:r w:rsidRPr="00CF2554">
        <w:rPr>
          <w:sz w:val="28"/>
          <w:szCs w:val="28"/>
        </w:rPr>
        <w:t>Zhongshan Hospital, Fudan University</w:t>
      </w:r>
    </w:p>
    <w:p w14:paraId="27A1434F"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徐汇中心医院</w:t>
      </w:r>
      <w:r w:rsidRPr="00CF2554">
        <w:rPr>
          <w:rFonts w:hint="eastAsia"/>
          <w:sz w:val="28"/>
          <w:szCs w:val="28"/>
        </w:rPr>
        <w:t xml:space="preserve"> Xuhui District Central Hospital</w:t>
      </w:r>
    </w:p>
    <w:p w14:paraId="709FF4F4"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闵行中心医院</w:t>
      </w:r>
      <w:r w:rsidRPr="00CF2554">
        <w:rPr>
          <w:rFonts w:hint="eastAsia"/>
          <w:sz w:val="28"/>
          <w:szCs w:val="28"/>
        </w:rPr>
        <w:t xml:space="preserve"> Minhang District Central Hospital</w:t>
      </w:r>
    </w:p>
    <w:p w14:paraId="43852AE1"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嘉定中心医院</w:t>
      </w:r>
      <w:r w:rsidRPr="00CF2554">
        <w:rPr>
          <w:rFonts w:hint="eastAsia"/>
          <w:sz w:val="28"/>
          <w:szCs w:val="28"/>
        </w:rPr>
        <w:t xml:space="preserve"> Jiading District Central Hospital</w:t>
      </w:r>
    </w:p>
    <w:p w14:paraId="66CAC57D"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青浦中心医院</w:t>
      </w:r>
      <w:r w:rsidRPr="00CF2554">
        <w:rPr>
          <w:rFonts w:hint="eastAsia"/>
          <w:sz w:val="28"/>
          <w:szCs w:val="28"/>
        </w:rPr>
        <w:t xml:space="preserve"> </w:t>
      </w:r>
      <w:r w:rsidRPr="00CF2554">
        <w:rPr>
          <w:sz w:val="28"/>
          <w:szCs w:val="28"/>
        </w:rPr>
        <w:t xml:space="preserve">Zhongshan Hospital, </w:t>
      </w:r>
      <w:proofErr w:type="spellStart"/>
      <w:r w:rsidRPr="00CF2554">
        <w:rPr>
          <w:sz w:val="28"/>
          <w:szCs w:val="28"/>
        </w:rPr>
        <w:t>Qingpu</w:t>
      </w:r>
      <w:proofErr w:type="spellEnd"/>
      <w:r w:rsidRPr="00CF2554">
        <w:rPr>
          <w:sz w:val="28"/>
          <w:szCs w:val="28"/>
        </w:rPr>
        <w:t xml:space="preserve"> Branch, Fudan University </w:t>
      </w:r>
    </w:p>
    <w:p w14:paraId="0C073EC1"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上海浦东医院</w:t>
      </w:r>
      <w:r w:rsidRPr="00CF2554">
        <w:rPr>
          <w:rFonts w:hint="eastAsia"/>
          <w:sz w:val="28"/>
          <w:szCs w:val="28"/>
        </w:rPr>
        <w:t xml:space="preserve"> Shanghai Pudong Hospital</w:t>
      </w:r>
    </w:p>
    <w:p w14:paraId="0CFF2CA3"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浦东人民医院</w:t>
      </w:r>
      <w:r w:rsidRPr="00CF2554">
        <w:rPr>
          <w:rFonts w:hint="eastAsia"/>
          <w:sz w:val="28"/>
          <w:szCs w:val="28"/>
        </w:rPr>
        <w:t xml:space="preserve"> Pudong people's hospital </w:t>
      </w:r>
    </w:p>
    <w:p w14:paraId="3460175F"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交大同仁医院</w:t>
      </w:r>
      <w:r w:rsidRPr="00CF2554">
        <w:rPr>
          <w:rFonts w:hint="eastAsia"/>
          <w:sz w:val="28"/>
          <w:szCs w:val="28"/>
        </w:rPr>
        <w:t xml:space="preserve"> </w:t>
      </w:r>
      <w:proofErr w:type="spellStart"/>
      <w:r w:rsidRPr="00CF2554">
        <w:rPr>
          <w:rFonts w:hint="eastAsia"/>
          <w:sz w:val="28"/>
          <w:szCs w:val="28"/>
        </w:rPr>
        <w:t>Tongren</w:t>
      </w:r>
      <w:proofErr w:type="spellEnd"/>
      <w:r w:rsidRPr="00CF2554">
        <w:rPr>
          <w:rFonts w:hint="eastAsia"/>
          <w:sz w:val="28"/>
          <w:szCs w:val="28"/>
        </w:rPr>
        <w:t xml:space="preserve"> Hospital Affiliated to Shanghai </w:t>
      </w:r>
      <w:proofErr w:type="spellStart"/>
      <w:r w:rsidRPr="00CF2554">
        <w:rPr>
          <w:rFonts w:hint="eastAsia"/>
          <w:sz w:val="28"/>
          <w:szCs w:val="28"/>
        </w:rPr>
        <w:t>Jiaotong</w:t>
      </w:r>
      <w:proofErr w:type="spellEnd"/>
      <w:r w:rsidRPr="00CF2554">
        <w:rPr>
          <w:rFonts w:hint="eastAsia"/>
          <w:sz w:val="28"/>
          <w:szCs w:val="28"/>
        </w:rPr>
        <w:t xml:space="preserve"> University</w:t>
      </w:r>
    </w:p>
    <w:p w14:paraId="656D6D27"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普陀利群医院</w:t>
      </w:r>
      <w:r w:rsidRPr="00CF2554">
        <w:rPr>
          <w:rFonts w:hint="eastAsia"/>
          <w:sz w:val="28"/>
          <w:szCs w:val="28"/>
        </w:rPr>
        <w:t xml:space="preserve"> </w:t>
      </w:r>
      <w:proofErr w:type="spellStart"/>
      <w:r w:rsidRPr="00CF2554">
        <w:rPr>
          <w:rFonts w:hint="eastAsia"/>
          <w:sz w:val="28"/>
          <w:szCs w:val="28"/>
        </w:rPr>
        <w:t>Putuo</w:t>
      </w:r>
      <w:proofErr w:type="spellEnd"/>
      <w:r w:rsidRPr="00CF2554">
        <w:rPr>
          <w:rFonts w:hint="eastAsia"/>
          <w:sz w:val="28"/>
          <w:szCs w:val="28"/>
        </w:rPr>
        <w:t xml:space="preserve"> </w:t>
      </w:r>
      <w:proofErr w:type="spellStart"/>
      <w:r w:rsidRPr="00CF2554">
        <w:rPr>
          <w:rFonts w:hint="eastAsia"/>
          <w:sz w:val="28"/>
          <w:szCs w:val="28"/>
        </w:rPr>
        <w:t>liqun</w:t>
      </w:r>
      <w:proofErr w:type="spellEnd"/>
      <w:r w:rsidRPr="00CF2554">
        <w:rPr>
          <w:rFonts w:hint="eastAsia"/>
          <w:sz w:val="28"/>
          <w:szCs w:val="28"/>
        </w:rPr>
        <w:t xml:space="preserve"> hospital </w:t>
      </w:r>
    </w:p>
    <w:p w14:paraId="3201629C" w14:textId="77777777" w:rsidR="00B136FF" w:rsidRPr="00CF2554" w:rsidRDefault="00B136FF" w:rsidP="00CF2554">
      <w:pPr>
        <w:numPr>
          <w:ilvl w:val="0"/>
          <w:numId w:val="16"/>
        </w:numPr>
        <w:spacing w:line="480" w:lineRule="auto"/>
        <w:rPr>
          <w:sz w:val="28"/>
          <w:szCs w:val="28"/>
        </w:rPr>
      </w:pPr>
      <w:r w:rsidRPr="00CF2554">
        <w:rPr>
          <w:rFonts w:hint="eastAsia"/>
          <w:sz w:val="28"/>
          <w:szCs w:val="28"/>
        </w:rPr>
        <w:t>昆山医院</w:t>
      </w:r>
      <w:r w:rsidRPr="00CF2554">
        <w:rPr>
          <w:rFonts w:hint="eastAsia"/>
          <w:sz w:val="28"/>
          <w:szCs w:val="28"/>
        </w:rPr>
        <w:t xml:space="preserve"> Kunshan hospital </w:t>
      </w:r>
    </w:p>
    <w:p w14:paraId="2D3604DA" w14:textId="7AD08F69" w:rsidR="00B136FF" w:rsidRPr="00CF2554" w:rsidRDefault="00B136FF" w:rsidP="00CF2554">
      <w:pPr>
        <w:numPr>
          <w:ilvl w:val="0"/>
          <w:numId w:val="16"/>
        </w:numPr>
        <w:spacing w:line="480" w:lineRule="auto"/>
        <w:rPr>
          <w:sz w:val="28"/>
          <w:szCs w:val="28"/>
        </w:rPr>
      </w:pPr>
      <w:r w:rsidRPr="00CF2554">
        <w:rPr>
          <w:rFonts w:hint="eastAsia"/>
          <w:sz w:val="28"/>
          <w:szCs w:val="28"/>
        </w:rPr>
        <w:t>第七人民医院</w:t>
      </w:r>
      <w:r w:rsidRPr="00CF2554">
        <w:rPr>
          <w:rFonts w:hint="eastAsia"/>
          <w:sz w:val="28"/>
          <w:szCs w:val="28"/>
        </w:rPr>
        <w:t xml:space="preserve"> Shanghai Seventh People's Hospital</w:t>
      </w:r>
    </w:p>
    <w:p w14:paraId="1503CA5D" w14:textId="77777777" w:rsidR="00B136FF" w:rsidRPr="00CF2554" w:rsidRDefault="00B136FF" w:rsidP="00CF2554">
      <w:pPr>
        <w:spacing w:line="480" w:lineRule="auto"/>
        <w:rPr>
          <w:sz w:val="28"/>
          <w:szCs w:val="28"/>
        </w:rPr>
      </w:pPr>
    </w:p>
    <w:p w14:paraId="60F52A2B" w14:textId="77777777" w:rsidR="00B136FF" w:rsidRDefault="00B136FF">
      <w:pPr>
        <w:tabs>
          <w:tab w:val="left" w:pos="6960"/>
        </w:tabs>
        <w:spacing w:line="381" w:lineRule="exact"/>
        <w:rPr>
          <w:rFonts w:ascii="宋体" w:hAnsi="宋体" w:cs="宋体"/>
          <w:b/>
          <w:bCs/>
          <w:sz w:val="28"/>
          <w:szCs w:val="28"/>
        </w:rPr>
      </w:pPr>
      <w:bookmarkStart w:id="1" w:name="page2"/>
      <w:bookmarkEnd w:id="1"/>
    </w:p>
    <w:p w14:paraId="47F314CF" w14:textId="77777777" w:rsidR="00B136FF" w:rsidRDefault="00B136FF">
      <w:pPr>
        <w:tabs>
          <w:tab w:val="left" w:pos="6960"/>
        </w:tabs>
        <w:spacing w:line="381" w:lineRule="exact"/>
        <w:rPr>
          <w:rFonts w:ascii="宋体" w:hAnsi="宋体" w:cs="宋体"/>
          <w:b/>
          <w:bCs/>
          <w:sz w:val="28"/>
          <w:szCs w:val="28"/>
        </w:rPr>
      </w:pPr>
    </w:p>
    <w:p w14:paraId="5F7A287D" w14:textId="77777777" w:rsidR="00B136FF" w:rsidRDefault="00B136FF">
      <w:pPr>
        <w:tabs>
          <w:tab w:val="left" w:pos="6960"/>
        </w:tabs>
        <w:spacing w:line="381" w:lineRule="exact"/>
        <w:rPr>
          <w:rFonts w:ascii="宋体" w:hAnsi="宋体" w:cs="宋体"/>
          <w:b/>
          <w:bCs/>
          <w:sz w:val="28"/>
          <w:szCs w:val="28"/>
        </w:rPr>
      </w:pPr>
    </w:p>
    <w:p w14:paraId="275ACCAE" w14:textId="77777777" w:rsidR="00B136FF" w:rsidRDefault="00B136FF">
      <w:pPr>
        <w:tabs>
          <w:tab w:val="left" w:pos="6960"/>
        </w:tabs>
        <w:spacing w:line="381" w:lineRule="exact"/>
        <w:rPr>
          <w:rFonts w:ascii="宋体" w:hAnsi="宋体" w:cs="宋体"/>
          <w:b/>
          <w:bCs/>
          <w:sz w:val="28"/>
          <w:szCs w:val="28"/>
        </w:rPr>
      </w:pPr>
    </w:p>
    <w:p w14:paraId="5CD7C7FD" w14:textId="77777777" w:rsidR="00B136FF" w:rsidRDefault="00B136FF">
      <w:pPr>
        <w:tabs>
          <w:tab w:val="left" w:pos="6960"/>
        </w:tabs>
        <w:spacing w:line="381" w:lineRule="exact"/>
        <w:rPr>
          <w:rFonts w:ascii="宋体" w:hAnsi="宋体" w:cs="宋体"/>
          <w:b/>
          <w:bCs/>
          <w:sz w:val="28"/>
          <w:szCs w:val="28"/>
        </w:rPr>
      </w:pPr>
    </w:p>
    <w:p w14:paraId="31C5EEB7" w14:textId="77777777" w:rsidR="00B136FF" w:rsidRDefault="00B136FF">
      <w:pPr>
        <w:tabs>
          <w:tab w:val="left" w:pos="6960"/>
        </w:tabs>
        <w:spacing w:line="381" w:lineRule="exact"/>
        <w:rPr>
          <w:rFonts w:ascii="宋体" w:hAnsi="宋体" w:cs="宋体"/>
          <w:b/>
          <w:bCs/>
          <w:sz w:val="28"/>
          <w:szCs w:val="28"/>
        </w:rPr>
      </w:pPr>
    </w:p>
    <w:p w14:paraId="3A986353" w14:textId="77777777" w:rsidR="00B136FF" w:rsidRDefault="00B136FF">
      <w:pPr>
        <w:tabs>
          <w:tab w:val="left" w:pos="6960"/>
        </w:tabs>
        <w:spacing w:line="381" w:lineRule="exact"/>
        <w:rPr>
          <w:rFonts w:ascii="宋体" w:hAnsi="宋体" w:cs="宋体"/>
          <w:b/>
          <w:bCs/>
          <w:sz w:val="28"/>
          <w:szCs w:val="28"/>
        </w:rPr>
      </w:pPr>
    </w:p>
    <w:p w14:paraId="115FFFB2" w14:textId="77777777" w:rsidR="00B136FF" w:rsidRDefault="00B136FF">
      <w:pPr>
        <w:tabs>
          <w:tab w:val="left" w:pos="6960"/>
        </w:tabs>
        <w:spacing w:line="381" w:lineRule="exact"/>
        <w:rPr>
          <w:rFonts w:ascii="宋体" w:hAnsi="宋体" w:cs="宋体"/>
          <w:b/>
          <w:bCs/>
          <w:sz w:val="28"/>
          <w:szCs w:val="28"/>
        </w:rPr>
      </w:pPr>
    </w:p>
    <w:p w14:paraId="1381F8EE" w14:textId="77777777" w:rsidR="00B136FF" w:rsidRDefault="00B136FF">
      <w:pPr>
        <w:tabs>
          <w:tab w:val="left" w:pos="6960"/>
        </w:tabs>
        <w:spacing w:line="381" w:lineRule="exact"/>
        <w:rPr>
          <w:rFonts w:ascii="宋体" w:hAnsi="宋体" w:cs="宋体"/>
          <w:b/>
          <w:bCs/>
          <w:sz w:val="28"/>
          <w:szCs w:val="28"/>
        </w:rPr>
      </w:pPr>
    </w:p>
    <w:p w14:paraId="79A2881A" w14:textId="77777777" w:rsidR="00B136FF" w:rsidRDefault="00B136FF">
      <w:pPr>
        <w:tabs>
          <w:tab w:val="left" w:pos="6960"/>
        </w:tabs>
        <w:spacing w:line="381" w:lineRule="exact"/>
        <w:rPr>
          <w:rFonts w:ascii="宋体" w:hAnsi="宋体" w:cs="宋体"/>
          <w:b/>
          <w:bCs/>
          <w:sz w:val="28"/>
          <w:szCs w:val="28"/>
        </w:rPr>
      </w:pPr>
    </w:p>
    <w:p w14:paraId="6906AE27" w14:textId="77777777" w:rsidR="00B136FF" w:rsidRDefault="00B136FF">
      <w:pPr>
        <w:tabs>
          <w:tab w:val="left" w:pos="6960"/>
        </w:tabs>
        <w:spacing w:line="381" w:lineRule="exact"/>
        <w:rPr>
          <w:rFonts w:ascii="宋体" w:hAnsi="宋体" w:cs="宋体"/>
          <w:b/>
          <w:bCs/>
          <w:sz w:val="28"/>
          <w:szCs w:val="28"/>
        </w:rPr>
      </w:pPr>
    </w:p>
    <w:p w14:paraId="724834BC" w14:textId="77777777" w:rsidR="00B136FF" w:rsidRDefault="00B136FF">
      <w:pPr>
        <w:tabs>
          <w:tab w:val="left" w:pos="6960"/>
        </w:tabs>
        <w:spacing w:line="381" w:lineRule="exact"/>
        <w:rPr>
          <w:rFonts w:ascii="宋体" w:hAnsi="宋体" w:cs="宋体"/>
          <w:b/>
          <w:bCs/>
          <w:sz w:val="28"/>
          <w:szCs w:val="28"/>
        </w:rPr>
      </w:pPr>
    </w:p>
    <w:p w14:paraId="11BF3928" w14:textId="77777777" w:rsidR="00B136FF" w:rsidRDefault="00B136FF">
      <w:pPr>
        <w:tabs>
          <w:tab w:val="left" w:pos="6960"/>
        </w:tabs>
        <w:spacing w:line="381" w:lineRule="exact"/>
        <w:rPr>
          <w:rFonts w:ascii="宋体" w:hAnsi="宋体" w:cs="宋体"/>
          <w:b/>
          <w:bCs/>
          <w:sz w:val="28"/>
          <w:szCs w:val="28"/>
        </w:rPr>
      </w:pPr>
    </w:p>
    <w:p w14:paraId="5A06AEB3" w14:textId="77777777" w:rsidR="00B136FF" w:rsidRDefault="00B136FF">
      <w:pPr>
        <w:tabs>
          <w:tab w:val="left" w:pos="6960"/>
        </w:tabs>
        <w:spacing w:line="381" w:lineRule="exact"/>
        <w:rPr>
          <w:rFonts w:ascii="宋体" w:hAnsi="宋体" w:cs="宋体"/>
          <w:b/>
          <w:bCs/>
          <w:sz w:val="28"/>
          <w:szCs w:val="28"/>
        </w:rPr>
      </w:pPr>
    </w:p>
    <w:p w14:paraId="4E18D632" w14:textId="77777777" w:rsidR="00B136FF" w:rsidRDefault="00B136FF">
      <w:pPr>
        <w:tabs>
          <w:tab w:val="left" w:pos="6960"/>
        </w:tabs>
        <w:spacing w:line="381" w:lineRule="exact"/>
        <w:rPr>
          <w:rFonts w:ascii="宋体" w:hAnsi="宋体" w:cs="宋体"/>
          <w:b/>
          <w:bCs/>
          <w:sz w:val="28"/>
          <w:szCs w:val="28"/>
        </w:rPr>
      </w:pPr>
    </w:p>
    <w:p w14:paraId="49A862E5" w14:textId="77777777" w:rsidR="00B136FF" w:rsidRDefault="00B136FF">
      <w:pPr>
        <w:tabs>
          <w:tab w:val="left" w:pos="6960"/>
        </w:tabs>
        <w:spacing w:line="381" w:lineRule="exact"/>
        <w:rPr>
          <w:rFonts w:ascii="宋体" w:hAnsi="宋体" w:cs="宋体"/>
          <w:b/>
          <w:bCs/>
          <w:sz w:val="28"/>
          <w:szCs w:val="28"/>
        </w:rPr>
      </w:pPr>
    </w:p>
    <w:p w14:paraId="2F3D1472" w14:textId="63021E60" w:rsidR="00DB32AB" w:rsidRDefault="00224307">
      <w:pPr>
        <w:tabs>
          <w:tab w:val="left" w:pos="6960"/>
        </w:tabs>
        <w:spacing w:line="381" w:lineRule="exact"/>
        <w:rPr>
          <w:sz w:val="20"/>
          <w:szCs w:val="20"/>
        </w:rPr>
      </w:pPr>
      <w:r>
        <w:rPr>
          <w:rFonts w:ascii="宋体" w:hAnsi="宋体" w:cs="宋体"/>
          <w:b/>
          <w:bCs/>
          <w:sz w:val="28"/>
          <w:szCs w:val="28"/>
        </w:rPr>
        <w:lastRenderedPageBreak/>
        <w:t>访视</w:t>
      </w:r>
      <w:r>
        <w:rPr>
          <w:rFonts w:eastAsia="Times New Roman"/>
          <w:b/>
          <w:bCs/>
          <w:sz w:val="28"/>
          <w:szCs w:val="28"/>
        </w:rPr>
        <w:t xml:space="preserve"> 1</w:t>
      </w:r>
      <w:r>
        <w:rPr>
          <w:rFonts w:ascii="宋体" w:hAnsi="宋体" w:cs="宋体"/>
          <w:b/>
          <w:bCs/>
          <w:sz w:val="28"/>
          <w:szCs w:val="28"/>
        </w:rPr>
        <w:t>（基线数据</w:t>
      </w:r>
      <w:r>
        <w:rPr>
          <w:rFonts w:ascii="宋体" w:hAnsi="宋体" w:cs="宋体" w:hint="eastAsia"/>
          <w:b/>
          <w:bCs/>
          <w:sz w:val="28"/>
          <w:szCs w:val="28"/>
        </w:rPr>
        <w:t>b</w:t>
      </w:r>
      <w:r>
        <w:rPr>
          <w:rFonts w:ascii="宋体" w:hAnsi="宋体" w:cs="宋体"/>
          <w:b/>
          <w:bCs/>
          <w:sz w:val="28"/>
          <w:szCs w:val="28"/>
        </w:rPr>
        <w:t>aseline）</w:t>
      </w:r>
      <w:r>
        <w:rPr>
          <w:rFonts w:ascii="宋体" w:hAnsi="宋体" w:cs="宋体" w:hint="eastAsia"/>
          <w:b/>
          <w:bCs/>
          <w:sz w:val="28"/>
          <w:szCs w:val="28"/>
        </w:rPr>
        <w:t xml:space="preserve">                             </w:t>
      </w:r>
    </w:p>
    <w:p w14:paraId="554614E8" w14:textId="77777777" w:rsidR="00DB32AB" w:rsidRDefault="00DB32AB">
      <w:pPr>
        <w:spacing w:line="266" w:lineRule="exact"/>
        <w:rPr>
          <w:sz w:val="20"/>
          <w:szCs w:val="20"/>
        </w:rPr>
      </w:pPr>
    </w:p>
    <w:p w14:paraId="7C9CEAA9" w14:textId="6F5E697D" w:rsidR="00DB32AB" w:rsidRDefault="00224307">
      <w:pPr>
        <w:spacing w:line="274" w:lineRule="exact"/>
        <w:ind w:left="220"/>
        <w:rPr>
          <w:sz w:val="20"/>
          <w:szCs w:val="20"/>
        </w:rPr>
      </w:pPr>
      <w:r>
        <w:rPr>
          <w:rFonts w:ascii="宋体" w:hAnsi="宋体" w:cs="宋体"/>
          <w:sz w:val="24"/>
          <w:szCs w:val="24"/>
        </w:rPr>
        <w:t>调查日期</w:t>
      </w:r>
      <w:r>
        <w:rPr>
          <w:rFonts w:ascii="宋体" w:hAnsi="宋体" w:cs="宋体" w:hint="eastAsia"/>
          <w:sz w:val="24"/>
          <w:szCs w:val="24"/>
        </w:rPr>
        <w:t>D</w:t>
      </w:r>
      <w:r>
        <w:rPr>
          <w:rFonts w:ascii="宋体" w:hAnsi="宋体" w:cs="宋体"/>
          <w:sz w:val="24"/>
          <w:szCs w:val="24"/>
        </w:rPr>
        <w:t>ate：□□□□年□□月□□日</w:t>
      </w:r>
    </w:p>
    <w:p w14:paraId="2AE34231" w14:textId="77777777" w:rsidR="00DB32AB" w:rsidRDefault="00DB32AB">
      <w:pPr>
        <w:spacing w:line="255" w:lineRule="exact"/>
        <w:rPr>
          <w:sz w:val="20"/>
          <w:szCs w:val="20"/>
        </w:rPr>
      </w:pPr>
    </w:p>
    <w:p w14:paraId="6B6F21BF" w14:textId="77777777" w:rsidR="00DB32AB" w:rsidRDefault="00224307">
      <w:pPr>
        <w:tabs>
          <w:tab w:val="left" w:pos="6780"/>
          <w:tab w:val="left" w:pos="7620"/>
        </w:tabs>
        <w:spacing w:line="341" w:lineRule="exact"/>
        <w:ind w:left="220"/>
        <w:rPr>
          <w:rFonts w:ascii="宋体" w:hAnsi="宋体" w:cs="宋体"/>
          <w:b/>
          <w:bCs/>
          <w:sz w:val="27"/>
          <w:szCs w:val="27"/>
        </w:rPr>
      </w:pPr>
      <w:proofErr w:type="gramStart"/>
      <w:r>
        <w:rPr>
          <w:rFonts w:ascii="宋体" w:hAnsi="宋体" w:cs="宋体"/>
          <w:b/>
          <w:bCs/>
          <w:sz w:val="28"/>
          <w:szCs w:val="28"/>
        </w:rPr>
        <w:t>审核入排选</w:t>
      </w:r>
      <w:proofErr w:type="gramEnd"/>
      <w:r>
        <w:rPr>
          <w:rFonts w:ascii="宋体" w:hAnsi="宋体" w:cs="宋体"/>
          <w:b/>
          <w:bCs/>
          <w:sz w:val="28"/>
          <w:szCs w:val="28"/>
        </w:rPr>
        <w:t>标准，符合所有入选标准，无排除标准</w:t>
      </w:r>
      <w:r>
        <w:rPr>
          <w:sz w:val="20"/>
          <w:szCs w:val="20"/>
        </w:rPr>
        <w:tab/>
      </w:r>
      <w:r>
        <w:rPr>
          <w:rFonts w:eastAsia="Times New Roman"/>
          <w:b/>
          <w:bCs/>
          <w:sz w:val="28"/>
          <w:szCs w:val="28"/>
        </w:rPr>
        <w:t>□</w:t>
      </w:r>
      <w:r>
        <w:rPr>
          <w:rFonts w:ascii="宋体" w:hAnsi="宋体" w:cs="宋体"/>
          <w:b/>
          <w:bCs/>
          <w:sz w:val="28"/>
          <w:szCs w:val="28"/>
        </w:rPr>
        <w:t>是</w:t>
      </w:r>
      <w:r>
        <w:rPr>
          <w:sz w:val="20"/>
          <w:szCs w:val="20"/>
        </w:rPr>
        <w:tab/>
      </w:r>
      <w:r>
        <w:rPr>
          <w:rFonts w:eastAsia="Times New Roman"/>
          <w:b/>
          <w:bCs/>
          <w:sz w:val="27"/>
          <w:szCs w:val="27"/>
        </w:rPr>
        <w:t>□</w:t>
      </w:r>
      <w:proofErr w:type="gramStart"/>
      <w:r>
        <w:rPr>
          <w:rFonts w:ascii="宋体" w:hAnsi="宋体" w:cs="宋体"/>
          <w:b/>
          <w:bCs/>
          <w:sz w:val="27"/>
          <w:szCs w:val="27"/>
        </w:rPr>
        <w:t>否</w:t>
      </w:r>
      <w:proofErr w:type="gramEnd"/>
    </w:p>
    <w:p w14:paraId="216E9553" w14:textId="37D297BD" w:rsidR="00DB32AB" w:rsidRDefault="00224307">
      <w:pPr>
        <w:tabs>
          <w:tab w:val="left" w:pos="6780"/>
          <w:tab w:val="left" w:pos="7620"/>
        </w:tabs>
        <w:spacing w:line="341" w:lineRule="exact"/>
        <w:ind w:left="220"/>
        <w:rPr>
          <w:rFonts w:ascii="宋体" w:hAnsi="宋体" w:cs="宋体"/>
          <w:b/>
          <w:bCs/>
          <w:sz w:val="27"/>
          <w:szCs w:val="27"/>
        </w:rPr>
      </w:pPr>
      <w:r w:rsidRPr="00224307">
        <w:rPr>
          <w:rFonts w:ascii="宋体" w:hAnsi="宋体" w:cs="宋体"/>
          <w:b/>
          <w:bCs/>
          <w:sz w:val="27"/>
          <w:szCs w:val="27"/>
        </w:rPr>
        <w:t>Inclusion criteria</w:t>
      </w:r>
    </w:p>
    <w:p w14:paraId="2A634B39" w14:textId="77777777" w:rsidR="00DB32AB" w:rsidRDefault="00DB32AB">
      <w:pPr>
        <w:spacing w:line="246"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080"/>
        <w:gridCol w:w="980"/>
        <w:gridCol w:w="7420"/>
      </w:tblGrid>
      <w:tr w:rsidR="00DB32AB" w14:paraId="6FE6259C" w14:textId="77777777">
        <w:trPr>
          <w:trHeight w:val="394"/>
        </w:trPr>
        <w:tc>
          <w:tcPr>
            <w:tcW w:w="1080" w:type="dxa"/>
            <w:tcBorders>
              <w:top w:val="single" w:sz="8" w:space="0" w:color="auto"/>
              <w:left w:val="single" w:sz="8" w:space="0" w:color="auto"/>
              <w:right w:val="single" w:sz="8" w:space="0" w:color="auto"/>
            </w:tcBorders>
            <w:vAlign w:val="bottom"/>
          </w:tcPr>
          <w:p w14:paraId="3E499AC8" w14:textId="38DF7185" w:rsidR="00DB32AB" w:rsidRDefault="00224307">
            <w:pPr>
              <w:spacing w:line="274" w:lineRule="exact"/>
              <w:ind w:left="220"/>
              <w:rPr>
                <w:sz w:val="20"/>
                <w:szCs w:val="20"/>
              </w:rPr>
            </w:pPr>
            <w:r>
              <w:rPr>
                <w:rFonts w:ascii="宋体" w:hAnsi="宋体" w:cs="宋体"/>
                <w:b/>
                <w:bCs/>
                <w:sz w:val="24"/>
                <w:szCs w:val="24"/>
              </w:rPr>
              <w:t>是</w:t>
            </w:r>
            <w:r>
              <w:rPr>
                <w:rFonts w:ascii="宋体" w:hAnsi="宋体" w:cs="宋体" w:hint="eastAsia"/>
                <w:b/>
                <w:bCs/>
                <w:sz w:val="24"/>
                <w:szCs w:val="24"/>
              </w:rPr>
              <w:t>y</w:t>
            </w:r>
            <w:r>
              <w:rPr>
                <w:rFonts w:ascii="宋体" w:hAnsi="宋体" w:cs="宋体"/>
                <w:b/>
                <w:bCs/>
                <w:sz w:val="24"/>
                <w:szCs w:val="24"/>
              </w:rPr>
              <w:t>es</w:t>
            </w:r>
          </w:p>
        </w:tc>
        <w:tc>
          <w:tcPr>
            <w:tcW w:w="980" w:type="dxa"/>
            <w:tcBorders>
              <w:top w:val="single" w:sz="8" w:space="0" w:color="auto"/>
              <w:right w:val="single" w:sz="8" w:space="0" w:color="auto"/>
            </w:tcBorders>
            <w:vAlign w:val="bottom"/>
          </w:tcPr>
          <w:p w14:paraId="28C3B2AA" w14:textId="3D971316" w:rsidR="00DB32AB" w:rsidRDefault="00224307">
            <w:pPr>
              <w:spacing w:line="274" w:lineRule="exact"/>
              <w:ind w:left="200"/>
              <w:rPr>
                <w:sz w:val="20"/>
                <w:szCs w:val="20"/>
              </w:rPr>
            </w:pPr>
            <w:proofErr w:type="gramStart"/>
            <w:r>
              <w:rPr>
                <w:rFonts w:ascii="宋体" w:hAnsi="宋体" w:cs="宋体"/>
                <w:b/>
                <w:bCs/>
                <w:sz w:val="24"/>
                <w:szCs w:val="24"/>
              </w:rPr>
              <w:t>否</w:t>
            </w:r>
            <w:proofErr w:type="gramEnd"/>
            <w:r>
              <w:rPr>
                <w:rFonts w:ascii="宋体" w:hAnsi="宋体" w:cs="宋体" w:hint="eastAsia"/>
                <w:b/>
                <w:bCs/>
                <w:sz w:val="24"/>
                <w:szCs w:val="24"/>
              </w:rPr>
              <w:t>n</w:t>
            </w:r>
            <w:r>
              <w:rPr>
                <w:rFonts w:ascii="宋体" w:hAnsi="宋体" w:cs="宋体"/>
                <w:b/>
                <w:bCs/>
                <w:sz w:val="24"/>
                <w:szCs w:val="24"/>
              </w:rPr>
              <w:t>o</w:t>
            </w:r>
          </w:p>
        </w:tc>
        <w:tc>
          <w:tcPr>
            <w:tcW w:w="7420" w:type="dxa"/>
            <w:tcBorders>
              <w:top w:val="single" w:sz="8" w:space="0" w:color="auto"/>
              <w:right w:val="single" w:sz="8" w:space="0" w:color="auto"/>
            </w:tcBorders>
            <w:vAlign w:val="bottom"/>
          </w:tcPr>
          <w:p w14:paraId="76A9EC96" w14:textId="42EE2E7C" w:rsidR="00DB32AB" w:rsidRDefault="00224307">
            <w:pPr>
              <w:spacing w:line="274" w:lineRule="exact"/>
              <w:ind w:left="80"/>
              <w:rPr>
                <w:sz w:val="20"/>
                <w:szCs w:val="20"/>
              </w:rPr>
            </w:pPr>
            <w:r>
              <w:rPr>
                <w:rFonts w:ascii="宋体" w:hAnsi="宋体" w:cs="宋体"/>
                <w:b/>
                <w:bCs/>
                <w:sz w:val="24"/>
                <w:szCs w:val="24"/>
              </w:rPr>
              <w:t>入选标准</w:t>
            </w:r>
            <w:r w:rsidRPr="00224307">
              <w:rPr>
                <w:rFonts w:ascii="宋体" w:hAnsi="宋体" w:cs="宋体"/>
                <w:b/>
                <w:bCs/>
                <w:sz w:val="24"/>
                <w:szCs w:val="24"/>
              </w:rPr>
              <w:t>Inclusion criteria</w:t>
            </w:r>
          </w:p>
        </w:tc>
      </w:tr>
      <w:tr w:rsidR="00DB32AB" w14:paraId="04DE5DDB" w14:textId="77777777">
        <w:trPr>
          <w:trHeight w:val="321"/>
        </w:trPr>
        <w:tc>
          <w:tcPr>
            <w:tcW w:w="1080" w:type="dxa"/>
            <w:tcBorders>
              <w:left w:val="single" w:sz="8" w:space="0" w:color="auto"/>
              <w:bottom w:val="single" w:sz="8" w:space="0" w:color="auto"/>
              <w:right w:val="single" w:sz="8" w:space="0" w:color="auto"/>
            </w:tcBorders>
            <w:vAlign w:val="bottom"/>
          </w:tcPr>
          <w:p w14:paraId="6B3DB9E5" w14:textId="77777777" w:rsidR="00DB32AB" w:rsidRDefault="00DB32AB">
            <w:pPr>
              <w:rPr>
                <w:sz w:val="24"/>
                <w:szCs w:val="24"/>
              </w:rPr>
            </w:pPr>
          </w:p>
        </w:tc>
        <w:tc>
          <w:tcPr>
            <w:tcW w:w="980" w:type="dxa"/>
            <w:tcBorders>
              <w:bottom w:val="single" w:sz="8" w:space="0" w:color="auto"/>
              <w:right w:val="single" w:sz="8" w:space="0" w:color="auto"/>
            </w:tcBorders>
            <w:vAlign w:val="bottom"/>
          </w:tcPr>
          <w:p w14:paraId="3A117982" w14:textId="77777777" w:rsidR="00DB32AB" w:rsidRDefault="00DB32AB">
            <w:pPr>
              <w:rPr>
                <w:sz w:val="24"/>
                <w:szCs w:val="24"/>
              </w:rPr>
            </w:pPr>
          </w:p>
        </w:tc>
        <w:tc>
          <w:tcPr>
            <w:tcW w:w="7420" w:type="dxa"/>
            <w:tcBorders>
              <w:bottom w:val="single" w:sz="8" w:space="0" w:color="auto"/>
              <w:right w:val="single" w:sz="8" w:space="0" w:color="auto"/>
            </w:tcBorders>
            <w:vAlign w:val="bottom"/>
          </w:tcPr>
          <w:p w14:paraId="4B6F38AF" w14:textId="77777777" w:rsidR="00DB32AB" w:rsidRDefault="00DB32AB">
            <w:pPr>
              <w:rPr>
                <w:sz w:val="24"/>
                <w:szCs w:val="24"/>
              </w:rPr>
            </w:pPr>
          </w:p>
        </w:tc>
      </w:tr>
      <w:tr w:rsidR="00DB32AB" w14:paraId="79A96072" w14:textId="77777777">
        <w:trPr>
          <w:trHeight w:val="421"/>
        </w:trPr>
        <w:tc>
          <w:tcPr>
            <w:tcW w:w="1080" w:type="dxa"/>
            <w:tcBorders>
              <w:left w:val="single" w:sz="8" w:space="0" w:color="auto"/>
              <w:right w:val="single" w:sz="8" w:space="0" w:color="auto"/>
            </w:tcBorders>
            <w:vAlign w:val="bottom"/>
          </w:tcPr>
          <w:p w14:paraId="61C34A96" w14:textId="77777777" w:rsidR="00DB32AB" w:rsidRDefault="00224307">
            <w:pPr>
              <w:spacing w:line="241" w:lineRule="exact"/>
              <w:ind w:left="220"/>
              <w:rPr>
                <w:sz w:val="20"/>
                <w:szCs w:val="20"/>
              </w:rPr>
            </w:pPr>
            <w:r>
              <w:rPr>
                <w:rFonts w:ascii="MS Gothic" w:eastAsia="MS Gothic" w:hAnsi="MS Gothic" w:cs="MS Gothic"/>
                <w:b/>
                <w:bCs/>
                <w:sz w:val="24"/>
                <w:szCs w:val="24"/>
              </w:rPr>
              <w:t>☐</w:t>
            </w:r>
          </w:p>
        </w:tc>
        <w:tc>
          <w:tcPr>
            <w:tcW w:w="980" w:type="dxa"/>
            <w:tcBorders>
              <w:right w:val="single" w:sz="8" w:space="0" w:color="auto"/>
            </w:tcBorders>
            <w:vAlign w:val="bottom"/>
          </w:tcPr>
          <w:p w14:paraId="1C1146E5" w14:textId="77777777" w:rsidR="00DB32AB" w:rsidRDefault="00224307">
            <w:pPr>
              <w:spacing w:line="241" w:lineRule="exact"/>
              <w:ind w:left="200"/>
              <w:rPr>
                <w:sz w:val="20"/>
                <w:szCs w:val="20"/>
              </w:rPr>
            </w:pPr>
            <w:r>
              <w:rPr>
                <w:rFonts w:ascii="MS Gothic" w:eastAsia="MS Gothic" w:hAnsi="MS Gothic" w:cs="MS Gothic"/>
                <w:b/>
                <w:bCs/>
                <w:sz w:val="24"/>
                <w:szCs w:val="24"/>
              </w:rPr>
              <w:t>☐</w:t>
            </w:r>
          </w:p>
        </w:tc>
        <w:tc>
          <w:tcPr>
            <w:tcW w:w="7420" w:type="dxa"/>
            <w:tcBorders>
              <w:right w:val="single" w:sz="8" w:space="0" w:color="auto"/>
            </w:tcBorders>
            <w:vAlign w:val="bottom"/>
          </w:tcPr>
          <w:p w14:paraId="5DD96FF8" w14:textId="6F0B31A7" w:rsidR="00DB32AB" w:rsidRDefault="00224307">
            <w:pPr>
              <w:spacing w:line="320" w:lineRule="exact"/>
              <w:ind w:left="200"/>
              <w:rPr>
                <w:sz w:val="20"/>
                <w:szCs w:val="20"/>
              </w:rPr>
            </w:pPr>
            <w:r>
              <w:rPr>
                <w:rFonts w:ascii="宋体" w:hAnsi="宋体" w:cs="宋体"/>
                <w:sz w:val="24"/>
                <w:szCs w:val="24"/>
              </w:rPr>
              <w:t>年龄 40 岁</w:t>
            </w:r>
            <w:r>
              <w:rPr>
                <w:rFonts w:ascii="宋体" w:hAnsi="宋体" w:cs="宋体"/>
                <w:b/>
                <w:bCs/>
                <w:sz w:val="28"/>
                <w:szCs w:val="28"/>
              </w:rPr>
              <w:t>～</w:t>
            </w:r>
            <w:r>
              <w:rPr>
                <w:rFonts w:ascii="宋体" w:hAnsi="宋体" w:cs="宋体"/>
                <w:sz w:val="24"/>
                <w:szCs w:val="24"/>
              </w:rPr>
              <w:t>80 岁，性别不限</w:t>
            </w:r>
            <w:r w:rsidRPr="00224307">
              <w:rPr>
                <w:rFonts w:ascii="宋体" w:hAnsi="宋体" w:cs="宋体"/>
                <w:sz w:val="24"/>
                <w:szCs w:val="24"/>
              </w:rPr>
              <w:t>Aged 40 to 80 years old</w:t>
            </w:r>
          </w:p>
        </w:tc>
      </w:tr>
      <w:tr w:rsidR="00DB32AB" w14:paraId="0B029272" w14:textId="77777777">
        <w:trPr>
          <w:trHeight w:val="434"/>
        </w:trPr>
        <w:tc>
          <w:tcPr>
            <w:tcW w:w="1080" w:type="dxa"/>
            <w:tcBorders>
              <w:left w:val="single" w:sz="8" w:space="0" w:color="auto"/>
              <w:bottom w:val="single" w:sz="8" w:space="0" w:color="auto"/>
              <w:right w:val="single" w:sz="8" w:space="0" w:color="auto"/>
            </w:tcBorders>
            <w:vAlign w:val="bottom"/>
          </w:tcPr>
          <w:p w14:paraId="71E5F012" w14:textId="77777777" w:rsidR="00DB32AB" w:rsidRDefault="00DB32AB">
            <w:pPr>
              <w:rPr>
                <w:sz w:val="24"/>
                <w:szCs w:val="24"/>
              </w:rPr>
            </w:pPr>
          </w:p>
        </w:tc>
        <w:tc>
          <w:tcPr>
            <w:tcW w:w="980" w:type="dxa"/>
            <w:tcBorders>
              <w:bottom w:val="single" w:sz="8" w:space="0" w:color="auto"/>
              <w:right w:val="single" w:sz="8" w:space="0" w:color="auto"/>
            </w:tcBorders>
            <w:vAlign w:val="bottom"/>
          </w:tcPr>
          <w:p w14:paraId="1D37C9B8" w14:textId="77777777" w:rsidR="00DB32AB" w:rsidRDefault="00DB32AB">
            <w:pPr>
              <w:rPr>
                <w:sz w:val="24"/>
                <w:szCs w:val="24"/>
              </w:rPr>
            </w:pPr>
          </w:p>
        </w:tc>
        <w:tc>
          <w:tcPr>
            <w:tcW w:w="7420" w:type="dxa"/>
            <w:tcBorders>
              <w:bottom w:val="single" w:sz="8" w:space="0" w:color="auto"/>
              <w:right w:val="single" w:sz="8" w:space="0" w:color="auto"/>
            </w:tcBorders>
            <w:vAlign w:val="bottom"/>
          </w:tcPr>
          <w:p w14:paraId="00424FF8" w14:textId="77777777" w:rsidR="00DB32AB" w:rsidRDefault="00DB32AB">
            <w:pPr>
              <w:rPr>
                <w:sz w:val="24"/>
                <w:szCs w:val="24"/>
              </w:rPr>
            </w:pPr>
          </w:p>
        </w:tc>
      </w:tr>
      <w:tr w:rsidR="00DB32AB" w14:paraId="7D9765AD" w14:textId="77777777">
        <w:trPr>
          <w:trHeight w:val="373"/>
        </w:trPr>
        <w:tc>
          <w:tcPr>
            <w:tcW w:w="1080" w:type="dxa"/>
            <w:tcBorders>
              <w:left w:val="single" w:sz="8" w:space="0" w:color="auto"/>
              <w:right w:val="single" w:sz="8" w:space="0" w:color="auto"/>
            </w:tcBorders>
            <w:vAlign w:val="bottom"/>
          </w:tcPr>
          <w:p w14:paraId="7CB8DF7A" w14:textId="77777777" w:rsidR="00DB32AB" w:rsidRDefault="00224307">
            <w:pPr>
              <w:spacing w:line="241" w:lineRule="exact"/>
              <w:ind w:left="220"/>
              <w:rPr>
                <w:sz w:val="20"/>
                <w:szCs w:val="20"/>
              </w:rPr>
            </w:pPr>
            <w:r>
              <w:rPr>
                <w:rFonts w:ascii="MS Gothic" w:eastAsia="MS Gothic" w:hAnsi="MS Gothic" w:cs="MS Gothic"/>
                <w:b/>
                <w:bCs/>
                <w:sz w:val="24"/>
                <w:szCs w:val="24"/>
              </w:rPr>
              <w:t>☐</w:t>
            </w:r>
          </w:p>
        </w:tc>
        <w:tc>
          <w:tcPr>
            <w:tcW w:w="980" w:type="dxa"/>
            <w:tcBorders>
              <w:right w:val="single" w:sz="8" w:space="0" w:color="auto"/>
            </w:tcBorders>
            <w:vAlign w:val="bottom"/>
          </w:tcPr>
          <w:p w14:paraId="5B623F26" w14:textId="77777777" w:rsidR="00DB32AB" w:rsidRDefault="00224307">
            <w:pPr>
              <w:spacing w:line="241" w:lineRule="exact"/>
              <w:ind w:left="200"/>
              <w:rPr>
                <w:sz w:val="20"/>
                <w:szCs w:val="20"/>
              </w:rPr>
            </w:pPr>
            <w:r>
              <w:rPr>
                <w:rFonts w:ascii="MS Gothic" w:eastAsia="MS Gothic" w:hAnsi="MS Gothic" w:cs="MS Gothic"/>
                <w:b/>
                <w:bCs/>
                <w:sz w:val="24"/>
                <w:szCs w:val="24"/>
              </w:rPr>
              <w:t>☐</w:t>
            </w:r>
          </w:p>
        </w:tc>
        <w:tc>
          <w:tcPr>
            <w:tcW w:w="7420" w:type="dxa"/>
            <w:tcBorders>
              <w:right w:val="single" w:sz="8" w:space="0" w:color="auto"/>
            </w:tcBorders>
            <w:vAlign w:val="bottom"/>
          </w:tcPr>
          <w:p w14:paraId="631D7ED4" w14:textId="77777777" w:rsidR="00DB32AB" w:rsidRDefault="00224307">
            <w:pPr>
              <w:spacing w:line="274" w:lineRule="exact"/>
              <w:ind w:left="80"/>
              <w:rPr>
                <w:sz w:val="20"/>
                <w:szCs w:val="20"/>
              </w:rPr>
            </w:pPr>
            <w:r>
              <w:rPr>
                <w:rFonts w:ascii="宋体" w:hAnsi="宋体" w:cs="宋体"/>
                <w:sz w:val="24"/>
                <w:szCs w:val="24"/>
              </w:rPr>
              <w:t>确诊断的重度或极重度慢阻肺患者（吸入支气管舒张剂后）：</w:t>
            </w:r>
          </w:p>
        </w:tc>
      </w:tr>
      <w:tr w:rsidR="00DB32AB" w14:paraId="5A916D70" w14:textId="77777777">
        <w:trPr>
          <w:trHeight w:val="356"/>
        </w:trPr>
        <w:tc>
          <w:tcPr>
            <w:tcW w:w="1080" w:type="dxa"/>
            <w:tcBorders>
              <w:left w:val="single" w:sz="8" w:space="0" w:color="auto"/>
              <w:right w:val="single" w:sz="8" w:space="0" w:color="auto"/>
            </w:tcBorders>
            <w:vAlign w:val="bottom"/>
          </w:tcPr>
          <w:p w14:paraId="342495CF" w14:textId="77777777" w:rsidR="00DB32AB" w:rsidRDefault="00DB32AB">
            <w:pPr>
              <w:rPr>
                <w:sz w:val="24"/>
                <w:szCs w:val="24"/>
              </w:rPr>
            </w:pPr>
          </w:p>
        </w:tc>
        <w:tc>
          <w:tcPr>
            <w:tcW w:w="980" w:type="dxa"/>
            <w:tcBorders>
              <w:right w:val="single" w:sz="8" w:space="0" w:color="auto"/>
            </w:tcBorders>
            <w:vAlign w:val="bottom"/>
          </w:tcPr>
          <w:p w14:paraId="7A93F8B1" w14:textId="77777777" w:rsidR="00DB32AB" w:rsidRDefault="00DB32AB">
            <w:pPr>
              <w:rPr>
                <w:sz w:val="24"/>
                <w:szCs w:val="24"/>
              </w:rPr>
            </w:pPr>
          </w:p>
        </w:tc>
        <w:tc>
          <w:tcPr>
            <w:tcW w:w="7420" w:type="dxa"/>
            <w:tcBorders>
              <w:right w:val="single" w:sz="8" w:space="0" w:color="auto"/>
            </w:tcBorders>
            <w:vAlign w:val="bottom"/>
          </w:tcPr>
          <w:p w14:paraId="19B89DFB" w14:textId="30DFB6EF" w:rsidR="00224307" w:rsidRPr="00224307" w:rsidRDefault="00224307" w:rsidP="00224307">
            <w:pPr>
              <w:spacing w:line="291" w:lineRule="exact"/>
              <w:ind w:left="80"/>
              <w:rPr>
                <w:rFonts w:ascii="宋体" w:hAnsi="宋体" w:cs="宋体"/>
                <w:sz w:val="24"/>
                <w:szCs w:val="24"/>
              </w:rPr>
            </w:pPr>
            <w:r>
              <w:rPr>
                <w:rFonts w:ascii="Arial" w:eastAsia="Arial" w:hAnsi="Arial" w:cs="Arial"/>
                <w:sz w:val="24"/>
                <w:szCs w:val="24"/>
              </w:rPr>
              <w:t>FEV</w:t>
            </w:r>
            <w:r>
              <w:rPr>
                <w:rFonts w:ascii="Arial" w:eastAsia="Arial" w:hAnsi="Arial" w:cs="Arial"/>
                <w:sz w:val="16"/>
                <w:szCs w:val="16"/>
              </w:rPr>
              <w:t>1</w:t>
            </w:r>
            <w:r>
              <w:rPr>
                <w:rFonts w:ascii="宋体" w:hAnsi="宋体" w:cs="宋体"/>
                <w:sz w:val="24"/>
                <w:szCs w:val="24"/>
              </w:rPr>
              <w:t>/FVC&lt;70%，FEV</w:t>
            </w:r>
            <w:r>
              <w:rPr>
                <w:rFonts w:ascii="Arial" w:eastAsia="Arial" w:hAnsi="Arial" w:cs="Arial"/>
                <w:sz w:val="16"/>
                <w:szCs w:val="16"/>
              </w:rPr>
              <w:t>1</w:t>
            </w:r>
            <w:r>
              <w:rPr>
                <w:rFonts w:ascii="宋体" w:hAnsi="宋体" w:cs="宋体"/>
                <w:sz w:val="24"/>
                <w:szCs w:val="24"/>
              </w:rPr>
              <w:t>%预计值&lt;50%</w:t>
            </w:r>
          </w:p>
        </w:tc>
      </w:tr>
      <w:tr w:rsidR="00DB32AB" w14:paraId="438F9A16" w14:textId="77777777">
        <w:trPr>
          <w:trHeight w:val="298"/>
        </w:trPr>
        <w:tc>
          <w:tcPr>
            <w:tcW w:w="1080" w:type="dxa"/>
            <w:tcBorders>
              <w:left w:val="single" w:sz="8" w:space="0" w:color="auto"/>
              <w:bottom w:val="single" w:sz="8" w:space="0" w:color="auto"/>
              <w:right w:val="single" w:sz="8" w:space="0" w:color="auto"/>
            </w:tcBorders>
            <w:vAlign w:val="bottom"/>
          </w:tcPr>
          <w:p w14:paraId="182057ED" w14:textId="77777777" w:rsidR="00DB32AB" w:rsidRDefault="00DB32AB">
            <w:pPr>
              <w:rPr>
                <w:sz w:val="24"/>
                <w:szCs w:val="24"/>
              </w:rPr>
            </w:pPr>
          </w:p>
        </w:tc>
        <w:tc>
          <w:tcPr>
            <w:tcW w:w="980" w:type="dxa"/>
            <w:tcBorders>
              <w:bottom w:val="single" w:sz="8" w:space="0" w:color="auto"/>
              <w:right w:val="single" w:sz="8" w:space="0" w:color="auto"/>
            </w:tcBorders>
            <w:vAlign w:val="bottom"/>
          </w:tcPr>
          <w:p w14:paraId="2BD9EAB4" w14:textId="77777777" w:rsidR="00DB32AB" w:rsidRDefault="00DB32AB">
            <w:pPr>
              <w:rPr>
                <w:sz w:val="24"/>
                <w:szCs w:val="24"/>
              </w:rPr>
            </w:pPr>
          </w:p>
        </w:tc>
        <w:tc>
          <w:tcPr>
            <w:tcW w:w="7420" w:type="dxa"/>
            <w:tcBorders>
              <w:bottom w:val="single" w:sz="8" w:space="0" w:color="auto"/>
              <w:right w:val="single" w:sz="8" w:space="0" w:color="auto"/>
            </w:tcBorders>
            <w:vAlign w:val="bottom"/>
          </w:tcPr>
          <w:p w14:paraId="620DB96E" w14:textId="5EBA5A93" w:rsidR="00DB32AB" w:rsidRDefault="00224307">
            <w:pPr>
              <w:rPr>
                <w:sz w:val="24"/>
                <w:szCs w:val="24"/>
              </w:rPr>
            </w:pPr>
            <w:r w:rsidRPr="00224307">
              <w:rPr>
                <w:sz w:val="24"/>
                <w:szCs w:val="24"/>
              </w:rPr>
              <w:t>Clearly diagnosed patients with severe or very severe COPD (Global Initiative for Chronic Obstructive Lung Disease stage III or IV)</w:t>
            </w:r>
          </w:p>
        </w:tc>
      </w:tr>
      <w:tr w:rsidR="00DB32AB" w14:paraId="49AB9A35" w14:textId="77777777">
        <w:trPr>
          <w:trHeight w:val="416"/>
        </w:trPr>
        <w:tc>
          <w:tcPr>
            <w:tcW w:w="1080" w:type="dxa"/>
            <w:tcBorders>
              <w:left w:val="single" w:sz="8" w:space="0" w:color="auto"/>
              <w:right w:val="single" w:sz="8" w:space="0" w:color="auto"/>
            </w:tcBorders>
            <w:vAlign w:val="bottom"/>
          </w:tcPr>
          <w:p w14:paraId="771711C2" w14:textId="77777777" w:rsidR="00DB32AB" w:rsidRDefault="00224307">
            <w:pPr>
              <w:spacing w:line="241" w:lineRule="exact"/>
              <w:ind w:left="220"/>
              <w:rPr>
                <w:sz w:val="20"/>
                <w:szCs w:val="20"/>
              </w:rPr>
            </w:pPr>
            <w:r>
              <w:rPr>
                <w:rFonts w:ascii="MS Gothic" w:eastAsia="MS Gothic" w:hAnsi="MS Gothic" w:cs="MS Gothic"/>
                <w:b/>
                <w:bCs/>
                <w:sz w:val="24"/>
                <w:szCs w:val="24"/>
              </w:rPr>
              <w:t>☐</w:t>
            </w:r>
          </w:p>
        </w:tc>
        <w:tc>
          <w:tcPr>
            <w:tcW w:w="980" w:type="dxa"/>
            <w:tcBorders>
              <w:right w:val="single" w:sz="8" w:space="0" w:color="auto"/>
            </w:tcBorders>
            <w:vAlign w:val="bottom"/>
          </w:tcPr>
          <w:p w14:paraId="4B114287" w14:textId="77777777" w:rsidR="00DB32AB" w:rsidRDefault="00224307">
            <w:pPr>
              <w:spacing w:line="241" w:lineRule="exact"/>
              <w:ind w:left="200"/>
              <w:rPr>
                <w:sz w:val="20"/>
                <w:szCs w:val="20"/>
              </w:rPr>
            </w:pPr>
            <w:r>
              <w:rPr>
                <w:rFonts w:ascii="MS Gothic" w:eastAsia="MS Gothic" w:hAnsi="MS Gothic" w:cs="MS Gothic"/>
                <w:b/>
                <w:bCs/>
                <w:sz w:val="24"/>
                <w:szCs w:val="24"/>
              </w:rPr>
              <w:t>☐</w:t>
            </w:r>
          </w:p>
        </w:tc>
        <w:tc>
          <w:tcPr>
            <w:tcW w:w="7420" w:type="dxa"/>
            <w:tcBorders>
              <w:right w:val="single" w:sz="8" w:space="0" w:color="auto"/>
            </w:tcBorders>
            <w:vAlign w:val="bottom"/>
          </w:tcPr>
          <w:p w14:paraId="7032030A" w14:textId="77777777" w:rsidR="00DB32AB" w:rsidRDefault="00224307">
            <w:pPr>
              <w:spacing w:line="291" w:lineRule="exact"/>
              <w:ind w:left="80"/>
              <w:rPr>
                <w:sz w:val="20"/>
                <w:szCs w:val="20"/>
              </w:rPr>
            </w:pPr>
            <w:r>
              <w:rPr>
                <w:rFonts w:ascii="宋体" w:hAnsi="宋体" w:cs="宋体"/>
                <w:sz w:val="24"/>
                <w:szCs w:val="24"/>
              </w:rPr>
              <w:t>II</w:t>
            </w:r>
            <w:r>
              <w:rPr>
                <w:rFonts w:ascii="Arial" w:eastAsia="Arial" w:hAnsi="Arial" w:cs="Arial"/>
                <w:sz w:val="16"/>
                <w:szCs w:val="16"/>
              </w:rPr>
              <w:t xml:space="preserve"> </w:t>
            </w:r>
            <w:r>
              <w:rPr>
                <w:rFonts w:ascii="宋体" w:hAnsi="宋体" w:cs="宋体"/>
                <w:sz w:val="24"/>
                <w:szCs w:val="24"/>
              </w:rPr>
              <w:t>型呼吸衰竭：动脉血气分析</w:t>
            </w:r>
            <w:r>
              <w:rPr>
                <w:rFonts w:ascii="Arial" w:eastAsia="Arial" w:hAnsi="Arial" w:cs="Arial"/>
                <w:sz w:val="16"/>
                <w:szCs w:val="16"/>
              </w:rPr>
              <w:t xml:space="preserve"> </w:t>
            </w:r>
            <w:r>
              <w:rPr>
                <w:rFonts w:ascii="宋体" w:hAnsi="宋体" w:cs="宋体"/>
                <w:sz w:val="24"/>
                <w:szCs w:val="24"/>
              </w:rPr>
              <w:t>PaCO</w:t>
            </w:r>
            <w:r>
              <w:rPr>
                <w:rFonts w:ascii="Arial" w:eastAsia="Arial" w:hAnsi="Arial" w:cs="Arial"/>
                <w:sz w:val="16"/>
                <w:szCs w:val="16"/>
              </w:rPr>
              <w:t>2</w:t>
            </w:r>
            <w:r>
              <w:rPr>
                <w:rFonts w:ascii="Arial" w:eastAsia="Arial" w:hAnsi="Arial" w:cs="Arial"/>
                <w:sz w:val="24"/>
                <w:szCs w:val="24"/>
              </w:rPr>
              <w:t>&gt;50mmHg</w:t>
            </w:r>
          </w:p>
        </w:tc>
      </w:tr>
      <w:tr w:rsidR="00DB32AB" w14:paraId="4F206916" w14:textId="77777777">
        <w:trPr>
          <w:trHeight w:val="435"/>
        </w:trPr>
        <w:tc>
          <w:tcPr>
            <w:tcW w:w="1080" w:type="dxa"/>
            <w:tcBorders>
              <w:left w:val="single" w:sz="8" w:space="0" w:color="auto"/>
              <w:bottom w:val="single" w:sz="8" w:space="0" w:color="auto"/>
              <w:right w:val="single" w:sz="8" w:space="0" w:color="auto"/>
            </w:tcBorders>
            <w:vAlign w:val="bottom"/>
          </w:tcPr>
          <w:p w14:paraId="5747BB98" w14:textId="77777777" w:rsidR="00DB32AB" w:rsidRDefault="00DB32AB">
            <w:pPr>
              <w:rPr>
                <w:sz w:val="24"/>
                <w:szCs w:val="24"/>
              </w:rPr>
            </w:pPr>
          </w:p>
        </w:tc>
        <w:tc>
          <w:tcPr>
            <w:tcW w:w="980" w:type="dxa"/>
            <w:tcBorders>
              <w:bottom w:val="single" w:sz="8" w:space="0" w:color="auto"/>
              <w:right w:val="single" w:sz="8" w:space="0" w:color="auto"/>
            </w:tcBorders>
            <w:vAlign w:val="bottom"/>
          </w:tcPr>
          <w:p w14:paraId="75F495F9" w14:textId="77777777" w:rsidR="00DB32AB" w:rsidRDefault="00DB32AB">
            <w:pPr>
              <w:rPr>
                <w:sz w:val="24"/>
                <w:szCs w:val="24"/>
              </w:rPr>
            </w:pPr>
          </w:p>
        </w:tc>
        <w:tc>
          <w:tcPr>
            <w:tcW w:w="7420" w:type="dxa"/>
            <w:tcBorders>
              <w:bottom w:val="single" w:sz="8" w:space="0" w:color="auto"/>
              <w:right w:val="single" w:sz="8" w:space="0" w:color="auto"/>
            </w:tcBorders>
            <w:vAlign w:val="bottom"/>
          </w:tcPr>
          <w:p w14:paraId="432A76E8" w14:textId="08103F01" w:rsidR="00DB32AB" w:rsidRDefault="00224307">
            <w:pPr>
              <w:rPr>
                <w:sz w:val="24"/>
                <w:szCs w:val="24"/>
              </w:rPr>
            </w:pPr>
            <w:r w:rsidRPr="00224307">
              <w:rPr>
                <w:sz w:val="24"/>
                <w:szCs w:val="24"/>
              </w:rPr>
              <w:t>Combined with chronic respiratory failure (PaCO2&gt; 50mmHg)</w:t>
            </w:r>
          </w:p>
        </w:tc>
      </w:tr>
      <w:tr w:rsidR="00DB32AB" w14:paraId="33946D48" w14:textId="77777777">
        <w:trPr>
          <w:trHeight w:val="375"/>
        </w:trPr>
        <w:tc>
          <w:tcPr>
            <w:tcW w:w="1080" w:type="dxa"/>
            <w:tcBorders>
              <w:left w:val="single" w:sz="8" w:space="0" w:color="auto"/>
              <w:right w:val="single" w:sz="8" w:space="0" w:color="auto"/>
            </w:tcBorders>
            <w:vAlign w:val="bottom"/>
          </w:tcPr>
          <w:p w14:paraId="296C63C9" w14:textId="77777777" w:rsidR="00DB32AB" w:rsidRDefault="00224307">
            <w:pPr>
              <w:spacing w:line="274" w:lineRule="exact"/>
              <w:ind w:left="220"/>
              <w:rPr>
                <w:sz w:val="20"/>
                <w:szCs w:val="20"/>
              </w:rPr>
            </w:pPr>
            <w:r>
              <w:rPr>
                <w:rFonts w:ascii="宋体" w:hAnsi="宋体" w:cs="宋体"/>
                <w:b/>
                <w:bCs/>
                <w:sz w:val="24"/>
                <w:szCs w:val="24"/>
              </w:rPr>
              <w:t>是</w:t>
            </w:r>
          </w:p>
        </w:tc>
        <w:tc>
          <w:tcPr>
            <w:tcW w:w="980" w:type="dxa"/>
            <w:tcBorders>
              <w:right w:val="single" w:sz="8" w:space="0" w:color="auto"/>
            </w:tcBorders>
            <w:vAlign w:val="bottom"/>
          </w:tcPr>
          <w:p w14:paraId="3E3CD3FC" w14:textId="77777777" w:rsidR="00DB32AB" w:rsidRDefault="00224307">
            <w:pPr>
              <w:spacing w:line="274" w:lineRule="exact"/>
              <w:ind w:left="200"/>
              <w:rPr>
                <w:sz w:val="20"/>
                <w:szCs w:val="20"/>
              </w:rPr>
            </w:pPr>
            <w:r>
              <w:rPr>
                <w:rFonts w:ascii="宋体" w:hAnsi="宋体" w:cs="宋体"/>
                <w:b/>
                <w:bCs/>
                <w:sz w:val="24"/>
                <w:szCs w:val="24"/>
              </w:rPr>
              <w:t>否</w:t>
            </w:r>
          </w:p>
        </w:tc>
        <w:tc>
          <w:tcPr>
            <w:tcW w:w="7420" w:type="dxa"/>
            <w:tcBorders>
              <w:right w:val="single" w:sz="8" w:space="0" w:color="auto"/>
            </w:tcBorders>
            <w:vAlign w:val="bottom"/>
          </w:tcPr>
          <w:p w14:paraId="3E9D4CB4" w14:textId="10AD1BB6" w:rsidR="00DB32AB" w:rsidRDefault="00224307">
            <w:pPr>
              <w:spacing w:line="274" w:lineRule="exact"/>
              <w:ind w:left="80"/>
              <w:rPr>
                <w:sz w:val="20"/>
                <w:szCs w:val="20"/>
              </w:rPr>
            </w:pPr>
            <w:r>
              <w:rPr>
                <w:rFonts w:ascii="宋体" w:hAnsi="宋体" w:cs="宋体"/>
                <w:b/>
                <w:bCs/>
                <w:sz w:val="24"/>
                <w:szCs w:val="24"/>
              </w:rPr>
              <w:t>排除标准</w:t>
            </w:r>
            <w:r w:rsidRPr="00224307">
              <w:rPr>
                <w:rFonts w:ascii="宋体" w:hAnsi="宋体" w:cs="宋体"/>
                <w:b/>
                <w:bCs/>
                <w:sz w:val="24"/>
                <w:szCs w:val="24"/>
              </w:rPr>
              <w:t>Exclusion criteria</w:t>
            </w:r>
          </w:p>
        </w:tc>
      </w:tr>
      <w:tr w:rsidR="00DB32AB" w14:paraId="55CDFB45" w14:textId="77777777">
        <w:trPr>
          <w:trHeight w:val="309"/>
        </w:trPr>
        <w:tc>
          <w:tcPr>
            <w:tcW w:w="1080" w:type="dxa"/>
            <w:tcBorders>
              <w:left w:val="single" w:sz="8" w:space="0" w:color="auto"/>
              <w:bottom w:val="single" w:sz="8" w:space="0" w:color="auto"/>
              <w:right w:val="single" w:sz="8" w:space="0" w:color="auto"/>
            </w:tcBorders>
            <w:vAlign w:val="bottom"/>
          </w:tcPr>
          <w:p w14:paraId="60313F77" w14:textId="77777777" w:rsidR="00DB32AB" w:rsidRDefault="00DB32AB">
            <w:pPr>
              <w:rPr>
                <w:sz w:val="24"/>
                <w:szCs w:val="24"/>
              </w:rPr>
            </w:pPr>
          </w:p>
        </w:tc>
        <w:tc>
          <w:tcPr>
            <w:tcW w:w="980" w:type="dxa"/>
            <w:tcBorders>
              <w:bottom w:val="single" w:sz="8" w:space="0" w:color="auto"/>
              <w:right w:val="single" w:sz="8" w:space="0" w:color="auto"/>
            </w:tcBorders>
            <w:vAlign w:val="bottom"/>
          </w:tcPr>
          <w:p w14:paraId="5C5CB00A" w14:textId="77777777" w:rsidR="00DB32AB" w:rsidRDefault="00DB32AB">
            <w:pPr>
              <w:rPr>
                <w:sz w:val="24"/>
                <w:szCs w:val="24"/>
              </w:rPr>
            </w:pPr>
          </w:p>
        </w:tc>
        <w:tc>
          <w:tcPr>
            <w:tcW w:w="7420" w:type="dxa"/>
            <w:tcBorders>
              <w:bottom w:val="single" w:sz="8" w:space="0" w:color="auto"/>
              <w:right w:val="single" w:sz="8" w:space="0" w:color="auto"/>
            </w:tcBorders>
            <w:vAlign w:val="bottom"/>
          </w:tcPr>
          <w:p w14:paraId="6ADA5A7A" w14:textId="77777777" w:rsidR="00DB32AB" w:rsidRDefault="00DB32AB">
            <w:pPr>
              <w:rPr>
                <w:sz w:val="24"/>
                <w:szCs w:val="24"/>
              </w:rPr>
            </w:pPr>
          </w:p>
        </w:tc>
      </w:tr>
      <w:tr w:rsidR="00DB32AB" w14:paraId="769E79FC" w14:textId="77777777">
        <w:trPr>
          <w:trHeight w:val="374"/>
        </w:trPr>
        <w:tc>
          <w:tcPr>
            <w:tcW w:w="1080" w:type="dxa"/>
            <w:tcBorders>
              <w:left w:val="single" w:sz="8" w:space="0" w:color="auto"/>
              <w:right w:val="single" w:sz="8" w:space="0" w:color="auto"/>
            </w:tcBorders>
            <w:vAlign w:val="bottom"/>
          </w:tcPr>
          <w:p w14:paraId="5A2D7722" w14:textId="77777777" w:rsidR="00DB32AB" w:rsidRDefault="00224307">
            <w:pPr>
              <w:spacing w:line="241" w:lineRule="exact"/>
              <w:ind w:left="220"/>
              <w:rPr>
                <w:sz w:val="20"/>
                <w:szCs w:val="20"/>
              </w:rPr>
            </w:pPr>
            <w:r>
              <w:rPr>
                <w:rFonts w:ascii="MS Gothic" w:eastAsia="MS Gothic" w:hAnsi="MS Gothic" w:cs="MS Gothic"/>
                <w:b/>
                <w:bCs/>
                <w:sz w:val="24"/>
                <w:szCs w:val="24"/>
              </w:rPr>
              <w:t>☐</w:t>
            </w:r>
          </w:p>
        </w:tc>
        <w:tc>
          <w:tcPr>
            <w:tcW w:w="980" w:type="dxa"/>
            <w:tcBorders>
              <w:right w:val="single" w:sz="8" w:space="0" w:color="auto"/>
            </w:tcBorders>
            <w:vAlign w:val="bottom"/>
          </w:tcPr>
          <w:p w14:paraId="1D4030DD" w14:textId="77777777" w:rsidR="00DB32AB" w:rsidRDefault="00224307">
            <w:pPr>
              <w:spacing w:line="241" w:lineRule="exact"/>
              <w:ind w:left="200"/>
              <w:rPr>
                <w:sz w:val="20"/>
                <w:szCs w:val="20"/>
              </w:rPr>
            </w:pPr>
            <w:r>
              <w:rPr>
                <w:rFonts w:ascii="MS Gothic" w:eastAsia="MS Gothic" w:hAnsi="MS Gothic" w:cs="MS Gothic"/>
                <w:b/>
                <w:bCs/>
                <w:sz w:val="24"/>
                <w:szCs w:val="24"/>
              </w:rPr>
              <w:t>☐</w:t>
            </w:r>
          </w:p>
        </w:tc>
        <w:tc>
          <w:tcPr>
            <w:tcW w:w="7420" w:type="dxa"/>
            <w:tcBorders>
              <w:right w:val="single" w:sz="8" w:space="0" w:color="auto"/>
            </w:tcBorders>
            <w:vAlign w:val="bottom"/>
          </w:tcPr>
          <w:p w14:paraId="429F5C23" w14:textId="77777777" w:rsidR="00DB32AB" w:rsidRDefault="00224307">
            <w:pPr>
              <w:spacing w:line="274" w:lineRule="exact"/>
              <w:ind w:left="80"/>
              <w:rPr>
                <w:sz w:val="20"/>
                <w:szCs w:val="20"/>
              </w:rPr>
            </w:pPr>
            <w:r>
              <w:rPr>
                <w:rFonts w:ascii="宋体" w:hAnsi="宋体" w:cs="宋体"/>
                <w:sz w:val="24"/>
                <w:szCs w:val="24"/>
              </w:rPr>
              <w:t>心脏血流动力学不稳定患者，如急性左心衰，不稳定型心绞痛；</w:t>
            </w:r>
          </w:p>
        </w:tc>
      </w:tr>
      <w:tr w:rsidR="00DB32AB" w14:paraId="2F83737E" w14:textId="77777777">
        <w:trPr>
          <w:trHeight w:val="464"/>
        </w:trPr>
        <w:tc>
          <w:tcPr>
            <w:tcW w:w="1080" w:type="dxa"/>
            <w:tcBorders>
              <w:left w:val="single" w:sz="8" w:space="0" w:color="auto"/>
              <w:bottom w:val="single" w:sz="8" w:space="0" w:color="auto"/>
              <w:right w:val="single" w:sz="8" w:space="0" w:color="auto"/>
            </w:tcBorders>
            <w:vAlign w:val="bottom"/>
          </w:tcPr>
          <w:p w14:paraId="38BABF7E" w14:textId="77777777" w:rsidR="00DB32AB" w:rsidRDefault="00DB32AB">
            <w:pPr>
              <w:rPr>
                <w:sz w:val="24"/>
                <w:szCs w:val="24"/>
              </w:rPr>
            </w:pPr>
          </w:p>
        </w:tc>
        <w:tc>
          <w:tcPr>
            <w:tcW w:w="980" w:type="dxa"/>
            <w:tcBorders>
              <w:bottom w:val="single" w:sz="8" w:space="0" w:color="auto"/>
              <w:right w:val="single" w:sz="8" w:space="0" w:color="auto"/>
            </w:tcBorders>
            <w:vAlign w:val="bottom"/>
          </w:tcPr>
          <w:p w14:paraId="6F5123DB" w14:textId="77777777" w:rsidR="00DB32AB" w:rsidRDefault="00DB32AB">
            <w:pPr>
              <w:rPr>
                <w:sz w:val="24"/>
                <w:szCs w:val="24"/>
              </w:rPr>
            </w:pPr>
          </w:p>
        </w:tc>
        <w:tc>
          <w:tcPr>
            <w:tcW w:w="7420" w:type="dxa"/>
            <w:tcBorders>
              <w:bottom w:val="single" w:sz="8" w:space="0" w:color="auto"/>
              <w:right w:val="single" w:sz="8" w:space="0" w:color="auto"/>
            </w:tcBorders>
            <w:vAlign w:val="bottom"/>
          </w:tcPr>
          <w:p w14:paraId="16D975A8" w14:textId="4CC8FBFA" w:rsidR="00DB32AB" w:rsidRDefault="00224307" w:rsidP="00224307">
            <w:pPr>
              <w:ind w:firstLineChars="50" w:firstLine="120"/>
              <w:rPr>
                <w:sz w:val="24"/>
                <w:szCs w:val="24"/>
              </w:rPr>
            </w:pPr>
            <w:r w:rsidRPr="00224307">
              <w:rPr>
                <w:sz w:val="24"/>
                <w:szCs w:val="24"/>
              </w:rPr>
              <w:t xml:space="preserve">had unstable cardiac hemodynamics, such as acute left heart failure, unstable angina, </w:t>
            </w:r>
            <w:proofErr w:type="spellStart"/>
            <w:r w:rsidRPr="00224307">
              <w:rPr>
                <w:sz w:val="24"/>
                <w:szCs w:val="24"/>
              </w:rPr>
              <w:t>etc</w:t>
            </w:r>
            <w:proofErr w:type="spellEnd"/>
          </w:p>
        </w:tc>
      </w:tr>
      <w:tr w:rsidR="00DB32AB" w14:paraId="1EDC2064" w14:textId="77777777">
        <w:trPr>
          <w:trHeight w:val="373"/>
        </w:trPr>
        <w:tc>
          <w:tcPr>
            <w:tcW w:w="1080" w:type="dxa"/>
            <w:tcBorders>
              <w:left w:val="single" w:sz="8" w:space="0" w:color="auto"/>
              <w:right w:val="single" w:sz="8" w:space="0" w:color="auto"/>
            </w:tcBorders>
            <w:vAlign w:val="bottom"/>
          </w:tcPr>
          <w:p w14:paraId="60F26ADC" w14:textId="77777777" w:rsidR="00DB32AB" w:rsidRDefault="00224307">
            <w:pPr>
              <w:spacing w:line="241" w:lineRule="exact"/>
              <w:ind w:left="220"/>
              <w:rPr>
                <w:sz w:val="20"/>
                <w:szCs w:val="20"/>
              </w:rPr>
            </w:pPr>
            <w:r>
              <w:rPr>
                <w:rFonts w:ascii="MS Gothic" w:eastAsia="MS Gothic" w:hAnsi="MS Gothic" w:cs="MS Gothic"/>
                <w:b/>
                <w:bCs/>
                <w:sz w:val="24"/>
                <w:szCs w:val="24"/>
              </w:rPr>
              <w:t>☐</w:t>
            </w:r>
          </w:p>
        </w:tc>
        <w:tc>
          <w:tcPr>
            <w:tcW w:w="980" w:type="dxa"/>
            <w:tcBorders>
              <w:right w:val="single" w:sz="8" w:space="0" w:color="auto"/>
            </w:tcBorders>
            <w:vAlign w:val="bottom"/>
          </w:tcPr>
          <w:p w14:paraId="4EFA5BB4" w14:textId="77777777" w:rsidR="00DB32AB" w:rsidRDefault="00224307">
            <w:pPr>
              <w:spacing w:line="241" w:lineRule="exact"/>
              <w:ind w:left="200"/>
              <w:rPr>
                <w:sz w:val="20"/>
                <w:szCs w:val="20"/>
              </w:rPr>
            </w:pPr>
            <w:r>
              <w:rPr>
                <w:rFonts w:ascii="MS Gothic" w:eastAsia="MS Gothic" w:hAnsi="MS Gothic" w:cs="MS Gothic"/>
                <w:b/>
                <w:bCs/>
                <w:sz w:val="24"/>
                <w:szCs w:val="24"/>
              </w:rPr>
              <w:t>☐</w:t>
            </w:r>
          </w:p>
        </w:tc>
        <w:tc>
          <w:tcPr>
            <w:tcW w:w="7420" w:type="dxa"/>
            <w:tcBorders>
              <w:right w:val="single" w:sz="8" w:space="0" w:color="auto"/>
            </w:tcBorders>
            <w:vAlign w:val="bottom"/>
          </w:tcPr>
          <w:p w14:paraId="759CE3CD" w14:textId="77777777" w:rsidR="00DB32AB" w:rsidRDefault="00224307">
            <w:pPr>
              <w:spacing w:line="274" w:lineRule="exact"/>
              <w:ind w:left="180"/>
              <w:rPr>
                <w:sz w:val="20"/>
                <w:szCs w:val="20"/>
              </w:rPr>
            </w:pPr>
            <w:r>
              <w:rPr>
                <w:rFonts w:ascii="宋体" w:hAnsi="宋体" w:cs="宋体"/>
                <w:sz w:val="24"/>
                <w:szCs w:val="24"/>
              </w:rPr>
              <w:t>合并有</w:t>
            </w:r>
            <w:proofErr w:type="gramStart"/>
            <w:r>
              <w:rPr>
                <w:rFonts w:ascii="宋体" w:hAnsi="宋体" w:cs="宋体"/>
                <w:sz w:val="24"/>
                <w:szCs w:val="24"/>
              </w:rPr>
              <w:t>典型肺</w:t>
            </w:r>
            <w:proofErr w:type="gramEnd"/>
            <w:r>
              <w:rPr>
                <w:rFonts w:ascii="宋体" w:hAnsi="宋体" w:cs="宋体"/>
                <w:sz w:val="24"/>
                <w:szCs w:val="24"/>
              </w:rPr>
              <w:t>纤维化、气道内肿瘤、结核后遗症（毁损肺）等肺病</w:t>
            </w:r>
          </w:p>
        </w:tc>
      </w:tr>
      <w:tr w:rsidR="00DB32AB" w14:paraId="288C469B" w14:textId="77777777">
        <w:trPr>
          <w:trHeight w:val="312"/>
        </w:trPr>
        <w:tc>
          <w:tcPr>
            <w:tcW w:w="1080" w:type="dxa"/>
            <w:tcBorders>
              <w:left w:val="single" w:sz="8" w:space="0" w:color="auto"/>
              <w:right w:val="single" w:sz="8" w:space="0" w:color="auto"/>
            </w:tcBorders>
            <w:vAlign w:val="bottom"/>
          </w:tcPr>
          <w:p w14:paraId="7DD36BF9" w14:textId="77777777" w:rsidR="00DB32AB" w:rsidRDefault="00DB32AB">
            <w:pPr>
              <w:rPr>
                <w:sz w:val="24"/>
                <w:szCs w:val="24"/>
              </w:rPr>
            </w:pPr>
          </w:p>
        </w:tc>
        <w:tc>
          <w:tcPr>
            <w:tcW w:w="980" w:type="dxa"/>
            <w:tcBorders>
              <w:right w:val="single" w:sz="8" w:space="0" w:color="auto"/>
            </w:tcBorders>
            <w:vAlign w:val="bottom"/>
          </w:tcPr>
          <w:p w14:paraId="32E232E2" w14:textId="77777777" w:rsidR="00DB32AB" w:rsidRDefault="00DB32AB">
            <w:pPr>
              <w:rPr>
                <w:sz w:val="24"/>
                <w:szCs w:val="24"/>
              </w:rPr>
            </w:pPr>
          </w:p>
        </w:tc>
        <w:tc>
          <w:tcPr>
            <w:tcW w:w="7420" w:type="dxa"/>
            <w:tcBorders>
              <w:right w:val="single" w:sz="8" w:space="0" w:color="auto"/>
            </w:tcBorders>
            <w:vAlign w:val="bottom"/>
          </w:tcPr>
          <w:p w14:paraId="2AC6D2A8" w14:textId="77777777" w:rsidR="00DB32AB" w:rsidRDefault="00224307">
            <w:pPr>
              <w:spacing w:line="274" w:lineRule="exact"/>
              <w:ind w:left="180"/>
              <w:rPr>
                <w:sz w:val="20"/>
                <w:szCs w:val="20"/>
              </w:rPr>
            </w:pPr>
            <w:r>
              <w:rPr>
                <w:rFonts w:ascii="宋体" w:hAnsi="宋体" w:cs="宋体"/>
                <w:sz w:val="24"/>
                <w:szCs w:val="24"/>
              </w:rPr>
              <w:t>疾病；</w:t>
            </w:r>
          </w:p>
        </w:tc>
      </w:tr>
      <w:tr w:rsidR="00DB32AB" w14:paraId="16B8CC48" w14:textId="77777777">
        <w:trPr>
          <w:trHeight w:val="285"/>
        </w:trPr>
        <w:tc>
          <w:tcPr>
            <w:tcW w:w="1080" w:type="dxa"/>
            <w:tcBorders>
              <w:left w:val="single" w:sz="8" w:space="0" w:color="auto"/>
              <w:bottom w:val="single" w:sz="8" w:space="0" w:color="auto"/>
              <w:right w:val="single" w:sz="8" w:space="0" w:color="auto"/>
            </w:tcBorders>
            <w:vAlign w:val="bottom"/>
          </w:tcPr>
          <w:p w14:paraId="287D7E67" w14:textId="77777777" w:rsidR="00DB32AB" w:rsidRDefault="00DB32AB">
            <w:pPr>
              <w:rPr>
                <w:sz w:val="24"/>
                <w:szCs w:val="24"/>
              </w:rPr>
            </w:pPr>
          </w:p>
        </w:tc>
        <w:tc>
          <w:tcPr>
            <w:tcW w:w="980" w:type="dxa"/>
            <w:tcBorders>
              <w:bottom w:val="single" w:sz="8" w:space="0" w:color="auto"/>
              <w:right w:val="single" w:sz="8" w:space="0" w:color="auto"/>
            </w:tcBorders>
            <w:vAlign w:val="bottom"/>
          </w:tcPr>
          <w:p w14:paraId="716703F1" w14:textId="77777777" w:rsidR="00DB32AB" w:rsidRDefault="00DB32AB">
            <w:pPr>
              <w:rPr>
                <w:sz w:val="24"/>
                <w:szCs w:val="24"/>
              </w:rPr>
            </w:pPr>
          </w:p>
        </w:tc>
        <w:tc>
          <w:tcPr>
            <w:tcW w:w="7420" w:type="dxa"/>
            <w:tcBorders>
              <w:bottom w:val="single" w:sz="8" w:space="0" w:color="auto"/>
              <w:right w:val="single" w:sz="8" w:space="0" w:color="auto"/>
            </w:tcBorders>
            <w:vAlign w:val="bottom"/>
          </w:tcPr>
          <w:p w14:paraId="180F1C2E" w14:textId="1707CF86" w:rsidR="00DB32AB" w:rsidRDefault="00224307" w:rsidP="00224307">
            <w:pPr>
              <w:ind w:firstLineChars="50" w:firstLine="120"/>
              <w:rPr>
                <w:sz w:val="24"/>
                <w:szCs w:val="24"/>
              </w:rPr>
            </w:pPr>
            <w:r w:rsidRPr="00224307">
              <w:rPr>
                <w:sz w:val="24"/>
                <w:szCs w:val="24"/>
              </w:rPr>
              <w:t>combined with typical pulmonary fibrosis, airway tumors, tuberculosis sequelae (lung damage) and other lung diseases</w:t>
            </w:r>
          </w:p>
        </w:tc>
      </w:tr>
      <w:tr w:rsidR="00DB32AB" w14:paraId="6DF6A5BC" w14:textId="77777777">
        <w:trPr>
          <w:trHeight w:val="374"/>
        </w:trPr>
        <w:tc>
          <w:tcPr>
            <w:tcW w:w="1080" w:type="dxa"/>
            <w:tcBorders>
              <w:left w:val="single" w:sz="8" w:space="0" w:color="auto"/>
              <w:right w:val="single" w:sz="8" w:space="0" w:color="auto"/>
            </w:tcBorders>
            <w:vAlign w:val="bottom"/>
          </w:tcPr>
          <w:p w14:paraId="4A81A924" w14:textId="77777777" w:rsidR="00DB32AB" w:rsidRDefault="00224307">
            <w:pPr>
              <w:spacing w:line="241" w:lineRule="exact"/>
              <w:ind w:left="220"/>
              <w:rPr>
                <w:sz w:val="20"/>
                <w:szCs w:val="20"/>
              </w:rPr>
            </w:pPr>
            <w:r>
              <w:rPr>
                <w:rFonts w:ascii="MS Gothic" w:eastAsia="MS Gothic" w:hAnsi="MS Gothic" w:cs="MS Gothic"/>
                <w:b/>
                <w:bCs/>
                <w:sz w:val="24"/>
                <w:szCs w:val="24"/>
              </w:rPr>
              <w:t>☐</w:t>
            </w:r>
          </w:p>
        </w:tc>
        <w:tc>
          <w:tcPr>
            <w:tcW w:w="980" w:type="dxa"/>
            <w:tcBorders>
              <w:right w:val="single" w:sz="8" w:space="0" w:color="auto"/>
            </w:tcBorders>
            <w:vAlign w:val="bottom"/>
          </w:tcPr>
          <w:p w14:paraId="6B42B2C0" w14:textId="77777777" w:rsidR="00DB32AB" w:rsidRDefault="00224307">
            <w:pPr>
              <w:spacing w:line="241" w:lineRule="exact"/>
              <w:ind w:left="200"/>
              <w:rPr>
                <w:sz w:val="20"/>
                <w:szCs w:val="20"/>
              </w:rPr>
            </w:pPr>
            <w:r>
              <w:rPr>
                <w:rFonts w:ascii="MS Gothic" w:eastAsia="MS Gothic" w:hAnsi="MS Gothic" w:cs="MS Gothic"/>
                <w:b/>
                <w:bCs/>
                <w:sz w:val="24"/>
                <w:szCs w:val="24"/>
              </w:rPr>
              <w:t>☐</w:t>
            </w:r>
          </w:p>
        </w:tc>
        <w:tc>
          <w:tcPr>
            <w:tcW w:w="7420" w:type="dxa"/>
            <w:tcBorders>
              <w:right w:val="single" w:sz="8" w:space="0" w:color="auto"/>
            </w:tcBorders>
            <w:vAlign w:val="bottom"/>
          </w:tcPr>
          <w:p w14:paraId="78D0666F" w14:textId="77777777" w:rsidR="00DB32AB" w:rsidRDefault="00224307">
            <w:pPr>
              <w:spacing w:line="274" w:lineRule="exact"/>
              <w:ind w:left="80"/>
              <w:rPr>
                <w:sz w:val="20"/>
                <w:szCs w:val="20"/>
              </w:rPr>
            </w:pPr>
            <w:r>
              <w:rPr>
                <w:rFonts w:ascii="宋体" w:hAnsi="宋体" w:cs="宋体"/>
                <w:sz w:val="24"/>
                <w:szCs w:val="24"/>
              </w:rPr>
              <w:t>患有神经肌肉疾病及严重脑血管意外后遗症者。</w:t>
            </w:r>
          </w:p>
        </w:tc>
      </w:tr>
      <w:tr w:rsidR="00DB32AB" w14:paraId="5B3A52DF" w14:textId="77777777">
        <w:trPr>
          <w:trHeight w:val="541"/>
        </w:trPr>
        <w:tc>
          <w:tcPr>
            <w:tcW w:w="1080" w:type="dxa"/>
            <w:tcBorders>
              <w:left w:val="single" w:sz="8" w:space="0" w:color="auto"/>
              <w:bottom w:val="single" w:sz="8" w:space="0" w:color="auto"/>
              <w:right w:val="single" w:sz="8" w:space="0" w:color="auto"/>
            </w:tcBorders>
            <w:vAlign w:val="bottom"/>
          </w:tcPr>
          <w:p w14:paraId="2A410F6A" w14:textId="77777777" w:rsidR="00DB32AB" w:rsidRDefault="00DB32AB">
            <w:pPr>
              <w:rPr>
                <w:sz w:val="24"/>
                <w:szCs w:val="24"/>
              </w:rPr>
            </w:pPr>
          </w:p>
        </w:tc>
        <w:tc>
          <w:tcPr>
            <w:tcW w:w="980" w:type="dxa"/>
            <w:tcBorders>
              <w:bottom w:val="single" w:sz="8" w:space="0" w:color="auto"/>
              <w:right w:val="single" w:sz="8" w:space="0" w:color="auto"/>
            </w:tcBorders>
            <w:vAlign w:val="bottom"/>
          </w:tcPr>
          <w:p w14:paraId="1CF92190" w14:textId="77777777" w:rsidR="00DB32AB" w:rsidRDefault="00DB32AB">
            <w:pPr>
              <w:rPr>
                <w:sz w:val="24"/>
                <w:szCs w:val="24"/>
              </w:rPr>
            </w:pPr>
          </w:p>
        </w:tc>
        <w:tc>
          <w:tcPr>
            <w:tcW w:w="7420" w:type="dxa"/>
            <w:tcBorders>
              <w:bottom w:val="single" w:sz="8" w:space="0" w:color="auto"/>
              <w:right w:val="single" w:sz="8" w:space="0" w:color="auto"/>
            </w:tcBorders>
            <w:vAlign w:val="bottom"/>
          </w:tcPr>
          <w:p w14:paraId="1C8952CD" w14:textId="46D5022F" w:rsidR="00DB32AB" w:rsidRDefault="00224307" w:rsidP="00224307">
            <w:pPr>
              <w:ind w:firstLineChars="50" w:firstLine="120"/>
              <w:rPr>
                <w:sz w:val="24"/>
                <w:szCs w:val="24"/>
              </w:rPr>
            </w:pPr>
            <w:r w:rsidRPr="00224307">
              <w:rPr>
                <w:sz w:val="24"/>
                <w:szCs w:val="24"/>
              </w:rPr>
              <w:t>combined with neuromuscular diseases and severe cerebrovascular accident sequelae</w:t>
            </w:r>
          </w:p>
        </w:tc>
      </w:tr>
    </w:tbl>
    <w:p w14:paraId="678A0B07" w14:textId="77777777" w:rsidR="00DB32AB" w:rsidRDefault="00DB32AB">
      <w:pPr>
        <w:spacing w:line="233" w:lineRule="exact"/>
        <w:rPr>
          <w:sz w:val="20"/>
          <w:szCs w:val="20"/>
        </w:rPr>
      </w:pPr>
    </w:p>
    <w:p w14:paraId="35D5F977" w14:textId="6BEEC3EC" w:rsidR="00DB32AB" w:rsidRDefault="00224307">
      <w:pPr>
        <w:spacing w:line="320" w:lineRule="exact"/>
        <w:ind w:left="220"/>
        <w:rPr>
          <w:sz w:val="20"/>
          <w:szCs w:val="20"/>
        </w:rPr>
      </w:pPr>
      <w:r>
        <w:rPr>
          <w:rFonts w:ascii="宋体" w:hAnsi="宋体" w:cs="宋体"/>
          <w:b/>
          <w:bCs/>
          <w:sz w:val="28"/>
          <w:szCs w:val="28"/>
        </w:rPr>
        <w:t>分组</w:t>
      </w:r>
      <w:r>
        <w:rPr>
          <w:rFonts w:ascii="宋体" w:hAnsi="宋体" w:cs="宋体" w:hint="eastAsia"/>
          <w:b/>
          <w:bCs/>
          <w:sz w:val="28"/>
          <w:szCs w:val="28"/>
        </w:rPr>
        <w:t>g</w:t>
      </w:r>
      <w:r>
        <w:rPr>
          <w:rFonts w:ascii="宋体" w:hAnsi="宋体" w:cs="宋体"/>
          <w:b/>
          <w:bCs/>
          <w:sz w:val="28"/>
          <w:szCs w:val="28"/>
        </w:rPr>
        <w:t>roup</w:t>
      </w:r>
    </w:p>
    <w:p w14:paraId="6CD00F9D" w14:textId="77777777" w:rsidR="00DB32AB" w:rsidRDefault="00DB32AB">
      <w:pPr>
        <w:spacing w:line="272" w:lineRule="exact"/>
        <w:rPr>
          <w:sz w:val="20"/>
          <w:szCs w:val="20"/>
        </w:rPr>
      </w:pPr>
    </w:p>
    <w:p w14:paraId="04F3DB85" w14:textId="488661EC" w:rsidR="00DB32AB" w:rsidRDefault="00224307">
      <w:pPr>
        <w:spacing w:line="274" w:lineRule="exact"/>
        <w:ind w:left="220"/>
        <w:rPr>
          <w:sz w:val="20"/>
          <w:szCs w:val="20"/>
        </w:rPr>
      </w:pPr>
      <w:r>
        <w:rPr>
          <w:rFonts w:ascii="MS Gothic" w:eastAsia="MS Gothic" w:hAnsi="MS Gothic" w:cs="MS Gothic"/>
          <w:sz w:val="24"/>
          <w:szCs w:val="24"/>
        </w:rPr>
        <w:t xml:space="preserve">☐ </w:t>
      </w:r>
      <w:r>
        <w:rPr>
          <w:rFonts w:ascii="宋体" w:hAnsi="宋体" w:cs="宋体"/>
          <w:sz w:val="24"/>
          <w:szCs w:val="24"/>
        </w:rPr>
        <w:t>吸氧+无创机械通气组</w:t>
      </w:r>
      <w:r w:rsidRPr="00224307">
        <w:rPr>
          <w:rFonts w:ascii="宋体" w:hAnsi="宋体" w:cs="宋体"/>
          <w:sz w:val="24"/>
          <w:szCs w:val="24"/>
        </w:rPr>
        <w:t>NIPPV alone</w:t>
      </w:r>
    </w:p>
    <w:p w14:paraId="1A393CEF" w14:textId="77777777" w:rsidR="00DB32AB" w:rsidRDefault="00DB32AB">
      <w:pPr>
        <w:spacing w:line="304" w:lineRule="exact"/>
        <w:rPr>
          <w:sz w:val="20"/>
          <w:szCs w:val="20"/>
        </w:rPr>
      </w:pPr>
    </w:p>
    <w:p w14:paraId="4CC5BD8C" w14:textId="5D3B95B1" w:rsidR="00DB32AB" w:rsidRPr="00224307" w:rsidRDefault="00224307" w:rsidP="00224307">
      <w:pPr>
        <w:numPr>
          <w:ilvl w:val="0"/>
          <w:numId w:val="1"/>
        </w:numPr>
        <w:tabs>
          <w:tab w:val="left" w:pos="580"/>
        </w:tabs>
        <w:spacing w:line="429" w:lineRule="exact"/>
        <w:ind w:left="100" w:right="4200" w:firstLine="120"/>
        <w:rPr>
          <w:sz w:val="24"/>
          <w:szCs w:val="24"/>
        </w:rPr>
      </w:pPr>
      <w:r>
        <w:rPr>
          <w:rFonts w:ascii="宋体" w:hAnsi="宋体" w:cs="宋体"/>
          <w:sz w:val="24"/>
          <w:szCs w:val="24"/>
        </w:rPr>
        <w:t>吸氧</w:t>
      </w:r>
      <w:r>
        <w:rPr>
          <w:rFonts w:ascii="Arial" w:eastAsia="Arial" w:hAnsi="Arial" w:cs="Arial"/>
          <w:sz w:val="24"/>
          <w:szCs w:val="24"/>
        </w:rPr>
        <w:t>+</w:t>
      </w:r>
      <w:r>
        <w:rPr>
          <w:rFonts w:ascii="宋体" w:hAnsi="宋体" w:cs="宋体"/>
          <w:sz w:val="24"/>
          <w:szCs w:val="24"/>
        </w:rPr>
        <w:t>无创机械通气+物联网+家居医疗服组</w:t>
      </w:r>
      <w:r>
        <w:rPr>
          <w:rFonts w:ascii="宋体" w:hAnsi="宋体" w:cs="宋体" w:hint="eastAsia"/>
          <w:sz w:val="24"/>
          <w:szCs w:val="24"/>
        </w:rPr>
        <w:t xml:space="preserve"> </w:t>
      </w:r>
      <w:r>
        <w:rPr>
          <w:rFonts w:ascii="宋体" w:hAnsi="宋体" w:cs="宋体"/>
          <w:sz w:val="24"/>
          <w:szCs w:val="24"/>
        </w:rPr>
        <w:t xml:space="preserve">    </w:t>
      </w:r>
      <w:r w:rsidRPr="00224307">
        <w:rPr>
          <w:rFonts w:ascii="宋体" w:hAnsi="宋体" w:cs="宋体"/>
          <w:sz w:val="24"/>
          <w:szCs w:val="24"/>
        </w:rPr>
        <w:t>NIPPV plus IOT-based management</w:t>
      </w:r>
    </w:p>
    <w:p w14:paraId="59058869" w14:textId="496C4E06" w:rsidR="00DB32AB" w:rsidRDefault="00224307">
      <w:pPr>
        <w:tabs>
          <w:tab w:val="left" w:pos="580"/>
        </w:tabs>
        <w:spacing w:line="429" w:lineRule="exact"/>
        <w:ind w:left="220" w:right="4200"/>
        <w:rPr>
          <w:sz w:val="24"/>
          <w:szCs w:val="24"/>
        </w:rPr>
      </w:pPr>
      <w:r>
        <w:rPr>
          <w:rFonts w:ascii="宋体" w:hAnsi="宋体" w:cs="宋体"/>
          <w:sz w:val="24"/>
          <w:szCs w:val="24"/>
        </w:rPr>
        <w:t>一、一般情况</w:t>
      </w:r>
      <w:r w:rsidRPr="00224307">
        <w:rPr>
          <w:rFonts w:ascii="宋体" w:hAnsi="宋体" w:cs="宋体"/>
          <w:sz w:val="24"/>
          <w:szCs w:val="24"/>
        </w:rPr>
        <w:t>Demographics</w:t>
      </w:r>
    </w:p>
    <w:p w14:paraId="444F1B35" w14:textId="77777777" w:rsidR="00DB32AB" w:rsidRDefault="00DB32AB">
      <w:pPr>
        <w:spacing w:line="315" w:lineRule="exact"/>
        <w:rPr>
          <w:sz w:val="20"/>
          <w:szCs w:val="20"/>
        </w:rPr>
      </w:pPr>
    </w:p>
    <w:p w14:paraId="29D38BC9" w14:textId="3E6BCA6A" w:rsidR="00DB32AB" w:rsidRDefault="00224307">
      <w:pPr>
        <w:spacing w:line="274" w:lineRule="exact"/>
        <w:ind w:left="100"/>
        <w:rPr>
          <w:sz w:val="20"/>
          <w:szCs w:val="20"/>
        </w:rPr>
      </w:pPr>
      <w:r>
        <w:rPr>
          <w:rFonts w:ascii="宋体" w:hAnsi="宋体" w:cs="宋体"/>
          <w:sz w:val="24"/>
          <w:szCs w:val="24"/>
        </w:rPr>
        <w:t>姓名缩写</w:t>
      </w:r>
      <w:r>
        <w:rPr>
          <w:rFonts w:ascii="宋体" w:hAnsi="宋体" w:cs="宋体" w:hint="eastAsia"/>
          <w:sz w:val="24"/>
          <w:szCs w:val="24"/>
        </w:rPr>
        <w:t>n</w:t>
      </w:r>
      <w:r>
        <w:rPr>
          <w:rFonts w:ascii="宋体" w:hAnsi="宋体" w:cs="宋体"/>
          <w:sz w:val="24"/>
          <w:szCs w:val="24"/>
        </w:rPr>
        <w:t>ame：___________</w:t>
      </w:r>
    </w:p>
    <w:p w14:paraId="33A65518" w14:textId="77777777" w:rsidR="00DB32AB" w:rsidRDefault="00DB32AB">
      <w:pPr>
        <w:spacing w:line="74" w:lineRule="exact"/>
        <w:rPr>
          <w:sz w:val="20"/>
          <w:szCs w:val="20"/>
        </w:rPr>
      </w:pPr>
    </w:p>
    <w:p w14:paraId="4F0463A1" w14:textId="3ABCF2D1" w:rsidR="00224307" w:rsidRDefault="00224307">
      <w:pPr>
        <w:spacing w:line="299" w:lineRule="exact"/>
        <w:ind w:left="100" w:right="500"/>
        <w:rPr>
          <w:rFonts w:ascii="宋体" w:hAnsi="宋体" w:cs="宋体"/>
          <w:sz w:val="24"/>
          <w:szCs w:val="24"/>
        </w:rPr>
      </w:pPr>
      <w:r>
        <w:rPr>
          <w:rFonts w:ascii="宋体" w:hAnsi="宋体" w:cs="宋体"/>
          <w:sz w:val="24"/>
          <w:szCs w:val="24"/>
        </w:rPr>
        <w:t>性别</w:t>
      </w:r>
      <w:r w:rsidRPr="00224307">
        <w:rPr>
          <w:rFonts w:ascii="宋体" w:hAnsi="宋体" w:cs="宋体"/>
          <w:sz w:val="24"/>
          <w:szCs w:val="24"/>
        </w:rPr>
        <w:t>gender</w:t>
      </w:r>
      <w:r>
        <w:rPr>
          <w:rFonts w:ascii="宋体" w:hAnsi="宋体" w:cs="宋体"/>
          <w:sz w:val="24"/>
          <w:szCs w:val="24"/>
        </w:rPr>
        <w:t>： 1□ 男</w:t>
      </w:r>
      <w:r w:rsidRPr="00224307">
        <w:rPr>
          <w:rFonts w:ascii="宋体" w:hAnsi="宋体" w:cs="宋体"/>
          <w:sz w:val="24"/>
          <w:szCs w:val="24"/>
        </w:rPr>
        <w:t>Male</w:t>
      </w:r>
      <w:r>
        <w:rPr>
          <w:rFonts w:ascii="宋体" w:hAnsi="宋体" w:cs="宋体"/>
          <w:sz w:val="24"/>
          <w:szCs w:val="24"/>
        </w:rPr>
        <w:t xml:space="preserve"> 2□ 女</w:t>
      </w:r>
      <w:r w:rsidRPr="00224307">
        <w:rPr>
          <w:rFonts w:ascii="宋体" w:hAnsi="宋体" w:cs="宋体"/>
          <w:sz w:val="24"/>
          <w:szCs w:val="24"/>
        </w:rPr>
        <w:t>Female</w:t>
      </w:r>
      <w:r>
        <w:rPr>
          <w:rFonts w:ascii="宋体" w:hAnsi="宋体" w:cs="宋体"/>
          <w:sz w:val="24"/>
          <w:szCs w:val="24"/>
        </w:rPr>
        <w:t xml:space="preserve"> 民族</w:t>
      </w:r>
      <w:r w:rsidRPr="00224307">
        <w:rPr>
          <w:rFonts w:ascii="宋体" w:hAnsi="宋体" w:cs="宋体"/>
          <w:sz w:val="24"/>
          <w:szCs w:val="24"/>
        </w:rPr>
        <w:t>Nationality</w:t>
      </w:r>
      <w:r>
        <w:rPr>
          <w:rFonts w:ascii="宋体" w:hAnsi="宋体" w:cs="宋体"/>
          <w:sz w:val="24"/>
          <w:szCs w:val="24"/>
        </w:rPr>
        <w:t xml:space="preserve">：_________ </w:t>
      </w:r>
    </w:p>
    <w:p w14:paraId="0F1B409B" w14:textId="341BAD35" w:rsidR="00DB32AB" w:rsidRDefault="00224307">
      <w:pPr>
        <w:spacing w:line="299" w:lineRule="exact"/>
        <w:ind w:left="100" w:right="500"/>
        <w:rPr>
          <w:rFonts w:ascii="宋体" w:hAnsi="宋体" w:cs="宋体"/>
          <w:sz w:val="24"/>
          <w:szCs w:val="24"/>
        </w:rPr>
      </w:pPr>
      <w:r>
        <w:rPr>
          <w:rFonts w:ascii="宋体" w:hAnsi="宋体" w:cs="宋体"/>
          <w:sz w:val="24"/>
          <w:szCs w:val="24"/>
        </w:rPr>
        <w:t>出生日期</w:t>
      </w:r>
      <w:r w:rsidRPr="00224307">
        <w:rPr>
          <w:rFonts w:ascii="宋体" w:hAnsi="宋体" w:cs="宋体"/>
          <w:sz w:val="24"/>
          <w:szCs w:val="24"/>
        </w:rPr>
        <w:t>Birthdate</w:t>
      </w:r>
      <w:r>
        <w:rPr>
          <w:rFonts w:ascii="宋体" w:hAnsi="宋体" w:cs="宋体"/>
          <w:sz w:val="24"/>
          <w:szCs w:val="24"/>
        </w:rPr>
        <w:t>：□□□□年□□月□□日</w:t>
      </w:r>
    </w:p>
    <w:p w14:paraId="238A2758" w14:textId="1170BB5E" w:rsidR="00DB32AB" w:rsidRDefault="00224307">
      <w:pPr>
        <w:spacing w:line="299" w:lineRule="exact"/>
        <w:ind w:left="100" w:right="500"/>
        <w:rPr>
          <w:rFonts w:ascii="宋体" w:hAnsi="宋体" w:cs="宋体"/>
          <w:sz w:val="24"/>
          <w:szCs w:val="24"/>
        </w:rPr>
      </w:pPr>
      <w:r>
        <w:rPr>
          <w:rFonts w:ascii="宋体" w:hAnsi="宋体" w:cs="宋体"/>
          <w:sz w:val="24"/>
          <w:szCs w:val="24"/>
        </w:rPr>
        <w:t>身高</w:t>
      </w:r>
      <w:r w:rsidRPr="00224307">
        <w:rPr>
          <w:rFonts w:ascii="宋体" w:hAnsi="宋体" w:cs="宋体"/>
          <w:sz w:val="24"/>
          <w:szCs w:val="24"/>
        </w:rPr>
        <w:t>Height</w:t>
      </w:r>
      <w:r>
        <w:rPr>
          <w:rFonts w:ascii="宋体" w:hAnsi="宋体" w:cs="宋体"/>
          <w:sz w:val="24"/>
          <w:szCs w:val="24"/>
        </w:rPr>
        <w:t>：□□□厘米 体重</w:t>
      </w:r>
      <w:r w:rsidRPr="00224307">
        <w:rPr>
          <w:rFonts w:ascii="宋体" w:hAnsi="宋体" w:cs="宋体"/>
          <w:sz w:val="24"/>
          <w:szCs w:val="24"/>
        </w:rPr>
        <w:t>weight</w:t>
      </w:r>
      <w:r>
        <w:rPr>
          <w:rFonts w:ascii="宋体" w:hAnsi="宋体" w:cs="宋体"/>
          <w:sz w:val="24"/>
          <w:szCs w:val="24"/>
        </w:rPr>
        <w:t>：□□</w:t>
      </w:r>
      <w:proofErr w:type="gramStart"/>
      <w:r>
        <w:rPr>
          <w:rFonts w:ascii="宋体" w:hAnsi="宋体" w:cs="宋体"/>
          <w:sz w:val="24"/>
          <w:szCs w:val="24"/>
        </w:rPr>
        <w:t>□.□</w:t>
      </w:r>
      <w:proofErr w:type="gramEnd"/>
      <w:r>
        <w:rPr>
          <w:rFonts w:ascii="宋体" w:hAnsi="宋体" w:cs="宋体"/>
          <w:sz w:val="24"/>
          <w:szCs w:val="24"/>
        </w:rPr>
        <w:t>公斤</w:t>
      </w:r>
    </w:p>
    <w:p w14:paraId="061414D1" w14:textId="4B02F041" w:rsidR="00DB32AB" w:rsidRDefault="00224307">
      <w:pPr>
        <w:spacing w:line="299" w:lineRule="exact"/>
        <w:ind w:left="100" w:right="500"/>
        <w:rPr>
          <w:sz w:val="20"/>
          <w:szCs w:val="20"/>
        </w:rPr>
      </w:pPr>
      <w:r>
        <w:rPr>
          <w:rFonts w:ascii="宋体" w:hAnsi="宋体" w:cs="宋体"/>
          <w:sz w:val="24"/>
          <w:szCs w:val="24"/>
        </w:rPr>
        <w:t>心率</w:t>
      </w:r>
      <w:r w:rsidRPr="00224307">
        <w:rPr>
          <w:rFonts w:ascii="宋体" w:hAnsi="宋体" w:cs="宋体"/>
          <w:sz w:val="24"/>
          <w:szCs w:val="24"/>
        </w:rPr>
        <w:t>Heart Rate</w:t>
      </w:r>
      <w:r>
        <w:rPr>
          <w:rFonts w:ascii="宋体" w:hAnsi="宋体" w:cs="宋体"/>
          <w:sz w:val="24"/>
          <w:szCs w:val="24"/>
        </w:rPr>
        <w:t xml:space="preserve"> □□□次/分 血压</w:t>
      </w:r>
      <w:r w:rsidRPr="00224307">
        <w:rPr>
          <w:rFonts w:ascii="宋体" w:hAnsi="宋体" w:cs="宋体"/>
          <w:sz w:val="24"/>
          <w:szCs w:val="24"/>
        </w:rPr>
        <w:t>Blood pressure</w:t>
      </w:r>
      <w:r>
        <w:rPr>
          <w:rFonts w:ascii="宋体" w:hAnsi="宋体" w:cs="宋体"/>
          <w:sz w:val="24"/>
          <w:szCs w:val="24"/>
        </w:rPr>
        <w:t xml:space="preserve"> □□□/□□□mmHg</w:t>
      </w:r>
    </w:p>
    <w:p w14:paraId="4B6F5218" w14:textId="77777777" w:rsidR="00DB32AB" w:rsidRDefault="00DB32AB">
      <w:pPr>
        <w:spacing w:line="200" w:lineRule="exact"/>
        <w:rPr>
          <w:sz w:val="20"/>
          <w:szCs w:val="20"/>
        </w:rPr>
      </w:pPr>
    </w:p>
    <w:p w14:paraId="175256F0" w14:textId="77777777" w:rsidR="00DB32AB" w:rsidRDefault="00DB32AB">
      <w:pPr>
        <w:spacing w:line="274" w:lineRule="exact"/>
        <w:rPr>
          <w:rFonts w:ascii="宋体" w:hAnsi="宋体" w:cs="宋体"/>
          <w:sz w:val="24"/>
          <w:szCs w:val="24"/>
        </w:rPr>
      </w:pPr>
      <w:bookmarkStart w:id="2" w:name="page3"/>
      <w:bookmarkEnd w:id="2"/>
    </w:p>
    <w:p w14:paraId="4CDDF6C0" w14:textId="638FFE20" w:rsidR="00DB32AB" w:rsidRDefault="00224307">
      <w:pPr>
        <w:spacing w:line="274" w:lineRule="exact"/>
        <w:rPr>
          <w:sz w:val="20"/>
          <w:szCs w:val="20"/>
        </w:rPr>
      </w:pPr>
      <w:r>
        <w:rPr>
          <w:rFonts w:ascii="宋体" w:hAnsi="宋体" w:cs="宋体"/>
          <w:sz w:val="24"/>
          <w:szCs w:val="24"/>
        </w:rPr>
        <w:t>二、吸烟史</w:t>
      </w:r>
      <w:r w:rsidRPr="00224307">
        <w:rPr>
          <w:rFonts w:ascii="宋体" w:hAnsi="宋体" w:cs="宋体"/>
          <w:sz w:val="24"/>
          <w:szCs w:val="24"/>
        </w:rPr>
        <w:t>smoking history</w:t>
      </w:r>
    </w:p>
    <w:p w14:paraId="7A4FFB1D" w14:textId="77777777" w:rsidR="00DB32AB" w:rsidRDefault="00DB32AB">
      <w:pPr>
        <w:spacing w:line="312" w:lineRule="exact"/>
        <w:rPr>
          <w:sz w:val="20"/>
          <w:szCs w:val="20"/>
        </w:rPr>
      </w:pPr>
    </w:p>
    <w:p w14:paraId="69617FCB" w14:textId="77777777" w:rsidR="00DB32AB" w:rsidRDefault="00224307">
      <w:pPr>
        <w:tabs>
          <w:tab w:val="left" w:pos="1040"/>
        </w:tabs>
        <w:spacing w:line="274" w:lineRule="exact"/>
        <w:ind w:left="100"/>
        <w:rPr>
          <w:sz w:val="20"/>
          <w:szCs w:val="20"/>
        </w:rPr>
      </w:pPr>
      <w:r>
        <w:rPr>
          <w:rFonts w:ascii="宋体" w:hAnsi="宋体" w:cs="宋体"/>
          <w:sz w:val="24"/>
          <w:szCs w:val="24"/>
        </w:rPr>
        <w:lastRenderedPageBreak/>
        <w:t>□ 有</w:t>
      </w:r>
      <w:r>
        <w:rPr>
          <w:sz w:val="20"/>
          <w:szCs w:val="20"/>
        </w:rPr>
        <w:tab/>
      </w:r>
      <w:r>
        <w:rPr>
          <w:rFonts w:ascii="宋体" w:hAnsi="宋体" w:cs="宋体"/>
          <w:sz w:val="23"/>
          <w:szCs w:val="23"/>
        </w:rPr>
        <w:t>___包/日___年，已戒___年</w:t>
      </w:r>
      <w:r>
        <w:rPr>
          <w:rFonts w:ascii="宋体" w:hAnsi="宋体" w:cs="宋体" w:hint="eastAsia"/>
          <w:sz w:val="23"/>
          <w:szCs w:val="23"/>
        </w:rPr>
        <w:t xml:space="preserve"> </w:t>
      </w:r>
      <w:r>
        <w:rPr>
          <w:rFonts w:ascii="宋体" w:hAnsi="宋体" w:cs="宋体"/>
          <w:sz w:val="24"/>
          <w:szCs w:val="24"/>
        </w:rPr>
        <w:t>□ 无</w:t>
      </w:r>
    </w:p>
    <w:p w14:paraId="5C707D1D" w14:textId="77777777" w:rsidR="00DB32AB" w:rsidRDefault="00DB32AB">
      <w:pPr>
        <w:spacing w:line="314" w:lineRule="exact"/>
        <w:rPr>
          <w:sz w:val="20"/>
          <w:szCs w:val="20"/>
        </w:rPr>
      </w:pPr>
    </w:p>
    <w:p w14:paraId="627CB0BA" w14:textId="090D3E9A" w:rsidR="00DB32AB" w:rsidRDefault="00224307">
      <w:pPr>
        <w:spacing w:line="274" w:lineRule="exact"/>
        <w:rPr>
          <w:sz w:val="20"/>
          <w:szCs w:val="20"/>
        </w:rPr>
      </w:pPr>
      <w:r>
        <w:rPr>
          <w:rFonts w:ascii="宋体" w:hAnsi="宋体" w:cs="宋体"/>
          <w:sz w:val="24"/>
          <w:szCs w:val="24"/>
        </w:rPr>
        <w:t>三、职业接触史及个人史</w:t>
      </w:r>
      <w:r w:rsidRPr="00224307">
        <w:rPr>
          <w:rFonts w:ascii="宋体" w:hAnsi="宋体" w:cs="宋体"/>
          <w:sz w:val="24"/>
          <w:szCs w:val="24"/>
        </w:rPr>
        <w:t>Occupation</w:t>
      </w:r>
    </w:p>
    <w:p w14:paraId="6494BEB0" w14:textId="77777777" w:rsidR="00DB32AB" w:rsidRDefault="00DB32AB">
      <w:pPr>
        <w:spacing w:line="350" w:lineRule="exact"/>
        <w:rPr>
          <w:sz w:val="20"/>
          <w:szCs w:val="20"/>
        </w:rPr>
      </w:pPr>
    </w:p>
    <w:p w14:paraId="39644E17" w14:textId="681D40F8" w:rsidR="00DB32AB" w:rsidRDefault="00224307">
      <w:pPr>
        <w:spacing w:line="287" w:lineRule="exact"/>
        <w:ind w:right="3840"/>
        <w:rPr>
          <w:rFonts w:ascii="宋体" w:hAnsi="宋体" w:cs="宋体"/>
          <w:sz w:val="24"/>
          <w:szCs w:val="24"/>
        </w:rPr>
      </w:pPr>
      <w:r>
        <w:rPr>
          <w:rFonts w:ascii="宋体" w:hAnsi="宋体" w:cs="宋体"/>
          <w:sz w:val="24"/>
          <w:szCs w:val="24"/>
        </w:rPr>
        <w:t>是否职业接触粉尘或有害气体？□是 □否</w:t>
      </w:r>
    </w:p>
    <w:p w14:paraId="58148E43" w14:textId="45524EDF" w:rsidR="00DB32AB" w:rsidRDefault="00224307">
      <w:pPr>
        <w:spacing w:line="287" w:lineRule="exact"/>
        <w:ind w:right="3840"/>
        <w:rPr>
          <w:rFonts w:ascii="宋体" w:hAnsi="宋体" w:cs="宋体"/>
          <w:sz w:val="24"/>
          <w:szCs w:val="24"/>
        </w:rPr>
      </w:pPr>
      <w:r>
        <w:rPr>
          <w:rFonts w:ascii="宋体" w:hAnsi="宋体" w:cs="宋体"/>
          <w:sz w:val="24"/>
          <w:szCs w:val="24"/>
        </w:rPr>
        <w:t>居住环境是否接触粉尘或有害气体？ □是 □否</w:t>
      </w:r>
    </w:p>
    <w:p w14:paraId="01A8A69E" w14:textId="3E0CBA90" w:rsidR="00787C13" w:rsidRDefault="00787C13">
      <w:pPr>
        <w:spacing w:line="287" w:lineRule="exact"/>
        <w:ind w:right="3840"/>
        <w:rPr>
          <w:rFonts w:ascii="宋体" w:hAnsi="宋体" w:cs="宋体"/>
          <w:sz w:val="24"/>
          <w:szCs w:val="24"/>
        </w:rPr>
      </w:pPr>
      <w:r w:rsidRPr="00787C13">
        <w:rPr>
          <w:rFonts w:ascii="宋体" w:hAnsi="宋体" w:cs="宋体"/>
          <w:sz w:val="24"/>
          <w:szCs w:val="24"/>
        </w:rPr>
        <w:t>Exposure to dust or harmful gases</w:t>
      </w:r>
    </w:p>
    <w:p w14:paraId="27A28C3D" w14:textId="76EDCD27" w:rsidR="00DB32AB" w:rsidRDefault="00224307">
      <w:pPr>
        <w:spacing w:line="287" w:lineRule="exact"/>
        <w:ind w:right="3840"/>
        <w:rPr>
          <w:rFonts w:ascii="宋体" w:hAnsi="宋体" w:cs="宋体"/>
          <w:sz w:val="24"/>
          <w:szCs w:val="24"/>
        </w:rPr>
      </w:pPr>
      <w:r>
        <w:rPr>
          <w:rFonts w:ascii="宋体" w:hAnsi="宋体" w:cs="宋体"/>
          <w:sz w:val="24"/>
          <w:szCs w:val="24"/>
        </w:rPr>
        <w:t>过敏史：过敏性鼻炎 □有 □无； 其他□有 □无</w:t>
      </w:r>
    </w:p>
    <w:p w14:paraId="1BE451D3" w14:textId="4C2F1754" w:rsidR="00787C13" w:rsidRPr="00787C13" w:rsidRDefault="00787C13">
      <w:pPr>
        <w:spacing w:line="287" w:lineRule="exact"/>
        <w:ind w:right="3840"/>
        <w:rPr>
          <w:rFonts w:ascii="宋体" w:hAnsi="宋体" w:cs="宋体"/>
          <w:sz w:val="24"/>
          <w:szCs w:val="24"/>
        </w:rPr>
      </w:pPr>
      <w:r w:rsidRPr="00787C13">
        <w:rPr>
          <w:rFonts w:ascii="宋体" w:hAnsi="宋体" w:cs="宋体"/>
          <w:sz w:val="24"/>
          <w:szCs w:val="24"/>
        </w:rPr>
        <w:t>allergic history</w:t>
      </w:r>
    </w:p>
    <w:p w14:paraId="21EAC938" w14:textId="77777777" w:rsidR="00DB32AB" w:rsidRDefault="00DB32AB">
      <w:pPr>
        <w:spacing w:line="315" w:lineRule="exact"/>
        <w:rPr>
          <w:sz w:val="20"/>
          <w:szCs w:val="20"/>
        </w:rPr>
      </w:pPr>
    </w:p>
    <w:p w14:paraId="473620A4" w14:textId="67E146A4" w:rsidR="00DB32AB" w:rsidRDefault="00224307">
      <w:pPr>
        <w:spacing w:line="274" w:lineRule="exact"/>
        <w:rPr>
          <w:sz w:val="20"/>
          <w:szCs w:val="20"/>
        </w:rPr>
      </w:pPr>
      <w:r>
        <w:rPr>
          <w:rFonts w:ascii="宋体" w:hAnsi="宋体" w:cs="宋体"/>
          <w:sz w:val="24"/>
          <w:szCs w:val="24"/>
        </w:rPr>
        <w:t>四、家族史</w:t>
      </w:r>
      <w:r w:rsidR="00787C13" w:rsidRPr="00787C13">
        <w:rPr>
          <w:rFonts w:ascii="宋体" w:hAnsi="宋体" w:cs="宋体"/>
          <w:sz w:val="24"/>
          <w:szCs w:val="24"/>
        </w:rPr>
        <w:t>family history</w:t>
      </w:r>
    </w:p>
    <w:p w14:paraId="028F0F5F" w14:textId="77777777" w:rsidR="00DB32AB" w:rsidRDefault="00DB32AB">
      <w:pPr>
        <w:spacing w:line="312" w:lineRule="exact"/>
        <w:rPr>
          <w:sz w:val="20"/>
          <w:szCs w:val="20"/>
        </w:rPr>
      </w:pPr>
    </w:p>
    <w:p w14:paraId="454D502E" w14:textId="77777777" w:rsidR="00DB32AB" w:rsidRDefault="00224307">
      <w:pPr>
        <w:spacing w:line="274" w:lineRule="exact"/>
        <w:rPr>
          <w:sz w:val="20"/>
          <w:szCs w:val="20"/>
        </w:rPr>
      </w:pPr>
      <w:r>
        <w:rPr>
          <w:rFonts w:ascii="宋体" w:hAnsi="宋体" w:cs="宋体"/>
          <w:sz w:val="24"/>
          <w:szCs w:val="24"/>
        </w:rPr>
        <w:t>父母兄弟姐妹是否有被诊断下列疾病：</w:t>
      </w:r>
    </w:p>
    <w:p w14:paraId="4209D60C" w14:textId="77777777" w:rsidR="00DB32AB" w:rsidRDefault="00DB32AB">
      <w:pPr>
        <w:spacing w:line="74" w:lineRule="exact"/>
        <w:rPr>
          <w:sz w:val="20"/>
          <w:szCs w:val="20"/>
        </w:rPr>
      </w:pPr>
    </w:p>
    <w:p w14:paraId="0E6552F8" w14:textId="7674EB41" w:rsidR="00DB32AB" w:rsidRDefault="00224307">
      <w:pPr>
        <w:spacing w:line="299" w:lineRule="exact"/>
        <w:ind w:right="20"/>
        <w:rPr>
          <w:rFonts w:ascii="宋体" w:hAnsi="宋体" w:cs="宋体"/>
          <w:sz w:val="24"/>
          <w:szCs w:val="24"/>
        </w:rPr>
      </w:pPr>
      <w:r>
        <w:rPr>
          <w:rFonts w:ascii="宋体" w:hAnsi="宋体" w:cs="宋体"/>
          <w:sz w:val="24"/>
          <w:szCs w:val="24"/>
        </w:rPr>
        <w:t>1□慢性支气管炎 2□肺气肿 3□COPD 4□哮喘 5□先天性肺囊肿 6□支气管扩张症 7□睡眠呼吸暂停 8□肺癌 9□不确定 10□均无如是，为何人？</w:t>
      </w:r>
    </w:p>
    <w:p w14:paraId="602CA7F1" w14:textId="0D523B61" w:rsidR="00DB32AB" w:rsidRPr="00787C13" w:rsidRDefault="00787C13" w:rsidP="00787C13">
      <w:pPr>
        <w:spacing w:line="299" w:lineRule="exact"/>
        <w:ind w:right="20"/>
        <w:rPr>
          <w:sz w:val="20"/>
          <w:szCs w:val="20"/>
        </w:rPr>
      </w:pPr>
      <w:r w:rsidRPr="00787C13">
        <w:rPr>
          <w:rFonts w:hint="eastAsia"/>
          <w:sz w:val="20"/>
          <w:szCs w:val="20"/>
        </w:rPr>
        <w:t>1</w:t>
      </w:r>
      <w:r w:rsidRPr="00787C13">
        <w:rPr>
          <w:rFonts w:hint="eastAsia"/>
          <w:sz w:val="20"/>
          <w:szCs w:val="20"/>
        </w:rPr>
        <w:t>□</w:t>
      </w:r>
      <w:r w:rsidRPr="00787C13">
        <w:rPr>
          <w:rFonts w:hint="eastAsia"/>
          <w:sz w:val="20"/>
          <w:szCs w:val="20"/>
        </w:rPr>
        <w:t>Chronic bronchitis 2</w:t>
      </w:r>
      <w:r w:rsidRPr="00787C13">
        <w:rPr>
          <w:rFonts w:hint="eastAsia"/>
          <w:sz w:val="20"/>
          <w:szCs w:val="20"/>
        </w:rPr>
        <w:t>□</w:t>
      </w:r>
      <w:r w:rsidRPr="00787C13">
        <w:rPr>
          <w:rFonts w:hint="eastAsia"/>
          <w:sz w:val="20"/>
          <w:szCs w:val="20"/>
        </w:rPr>
        <w:t xml:space="preserve"> emphysema 3</w:t>
      </w:r>
      <w:r w:rsidRPr="00787C13">
        <w:rPr>
          <w:rFonts w:hint="eastAsia"/>
          <w:sz w:val="20"/>
          <w:szCs w:val="20"/>
        </w:rPr>
        <w:t>□</w:t>
      </w:r>
      <w:r w:rsidRPr="00787C13">
        <w:rPr>
          <w:rFonts w:hint="eastAsia"/>
          <w:sz w:val="20"/>
          <w:szCs w:val="20"/>
        </w:rPr>
        <w:t>COPD 4</w:t>
      </w:r>
      <w:r w:rsidRPr="00787C13">
        <w:rPr>
          <w:rFonts w:hint="eastAsia"/>
          <w:sz w:val="20"/>
          <w:szCs w:val="20"/>
        </w:rPr>
        <w:t>□</w:t>
      </w:r>
      <w:r w:rsidRPr="00787C13">
        <w:rPr>
          <w:rFonts w:hint="eastAsia"/>
          <w:sz w:val="20"/>
          <w:szCs w:val="20"/>
        </w:rPr>
        <w:t xml:space="preserve"> asthma 5</w:t>
      </w:r>
      <w:r w:rsidRPr="00787C13">
        <w:rPr>
          <w:rFonts w:hint="eastAsia"/>
          <w:sz w:val="20"/>
          <w:szCs w:val="20"/>
        </w:rPr>
        <w:t>□</w:t>
      </w:r>
      <w:r w:rsidRPr="00787C13">
        <w:rPr>
          <w:rFonts w:hint="eastAsia"/>
          <w:sz w:val="20"/>
          <w:szCs w:val="20"/>
        </w:rPr>
        <w:t xml:space="preserve"> congenital pulmonary cysts 6</w:t>
      </w:r>
      <w:r w:rsidRPr="00787C13">
        <w:rPr>
          <w:rFonts w:hint="eastAsia"/>
          <w:sz w:val="20"/>
          <w:szCs w:val="20"/>
        </w:rPr>
        <w:t>□</w:t>
      </w:r>
      <w:r w:rsidRPr="00787C13">
        <w:rPr>
          <w:rFonts w:hint="eastAsia"/>
          <w:sz w:val="20"/>
          <w:szCs w:val="20"/>
        </w:rPr>
        <w:t xml:space="preserve"> bronchiectasis 7</w:t>
      </w:r>
      <w:r w:rsidRPr="00787C13">
        <w:rPr>
          <w:rFonts w:hint="eastAsia"/>
          <w:sz w:val="20"/>
          <w:szCs w:val="20"/>
        </w:rPr>
        <w:t>□</w:t>
      </w:r>
      <w:r w:rsidRPr="00787C13">
        <w:rPr>
          <w:rFonts w:hint="eastAsia"/>
          <w:sz w:val="20"/>
          <w:szCs w:val="20"/>
        </w:rPr>
        <w:t xml:space="preserve"> sleep apnea 8</w:t>
      </w:r>
      <w:r w:rsidRPr="00787C13">
        <w:rPr>
          <w:rFonts w:hint="eastAsia"/>
          <w:sz w:val="20"/>
          <w:szCs w:val="20"/>
        </w:rPr>
        <w:t>□</w:t>
      </w:r>
      <w:r w:rsidRPr="00787C13">
        <w:rPr>
          <w:rFonts w:hint="eastAsia"/>
          <w:sz w:val="20"/>
          <w:szCs w:val="20"/>
        </w:rPr>
        <w:t xml:space="preserve"> lung cancer</w:t>
      </w:r>
    </w:p>
    <w:p w14:paraId="2C33BD11" w14:textId="77777777" w:rsidR="00DB32AB" w:rsidRDefault="00224307">
      <w:pPr>
        <w:spacing w:line="274" w:lineRule="exact"/>
        <w:rPr>
          <w:sz w:val="20"/>
          <w:szCs w:val="20"/>
        </w:rPr>
      </w:pPr>
      <w:r>
        <w:rPr>
          <w:rFonts w:ascii="宋体" w:hAnsi="宋体" w:cs="宋体"/>
          <w:sz w:val="24"/>
          <w:szCs w:val="24"/>
        </w:rPr>
        <w:t>□ 父___ □ 母___ □ 兄弟姐妹___</w:t>
      </w:r>
    </w:p>
    <w:p w14:paraId="57E8F9F5" w14:textId="77777777" w:rsidR="00DB32AB" w:rsidRDefault="00DB32AB">
      <w:pPr>
        <w:spacing w:line="314" w:lineRule="exact"/>
        <w:rPr>
          <w:sz w:val="20"/>
          <w:szCs w:val="20"/>
        </w:rPr>
      </w:pPr>
    </w:p>
    <w:p w14:paraId="1FCA2278" w14:textId="5CF2250F" w:rsidR="00DB32AB" w:rsidRDefault="00224307">
      <w:pPr>
        <w:spacing w:line="274" w:lineRule="exact"/>
        <w:rPr>
          <w:sz w:val="20"/>
          <w:szCs w:val="20"/>
        </w:rPr>
      </w:pPr>
      <w:r>
        <w:rPr>
          <w:rFonts w:ascii="宋体" w:hAnsi="宋体" w:cs="宋体"/>
          <w:sz w:val="24"/>
          <w:szCs w:val="24"/>
        </w:rPr>
        <w:t>五、症状评分</w:t>
      </w:r>
      <w:r w:rsidR="00787C13" w:rsidRPr="00787C13">
        <w:rPr>
          <w:rFonts w:ascii="宋体" w:hAnsi="宋体" w:cs="宋体"/>
          <w:sz w:val="24"/>
          <w:szCs w:val="24"/>
        </w:rPr>
        <w:t>Quality of Life</w:t>
      </w:r>
    </w:p>
    <w:p w14:paraId="28990FBD" w14:textId="77777777" w:rsidR="00DB32AB" w:rsidRDefault="00DB32AB">
      <w:pPr>
        <w:spacing w:line="312" w:lineRule="exact"/>
        <w:rPr>
          <w:sz w:val="20"/>
          <w:szCs w:val="20"/>
        </w:rPr>
      </w:pPr>
    </w:p>
    <w:p w14:paraId="12FD9DB4" w14:textId="77777777" w:rsidR="00DB32AB" w:rsidRDefault="00224307">
      <w:pPr>
        <w:spacing w:line="274" w:lineRule="exact"/>
        <w:rPr>
          <w:sz w:val="20"/>
          <w:szCs w:val="20"/>
        </w:rPr>
      </w:pPr>
      <w:r>
        <w:rPr>
          <w:rFonts w:ascii="宋体" w:hAnsi="宋体" w:cs="宋体"/>
          <w:sz w:val="24"/>
          <w:szCs w:val="24"/>
        </w:rPr>
        <w:t>SRI 评分 ___________</w:t>
      </w:r>
    </w:p>
    <w:p w14:paraId="2697C647" w14:textId="77777777" w:rsidR="00DB32AB" w:rsidRDefault="00DB32AB">
      <w:pPr>
        <w:spacing w:line="38" w:lineRule="exact"/>
        <w:rPr>
          <w:sz w:val="20"/>
          <w:szCs w:val="20"/>
        </w:rPr>
      </w:pPr>
    </w:p>
    <w:p w14:paraId="279E5B00" w14:textId="77777777" w:rsidR="00DB32AB" w:rsidRDefault="00224307">
      <w:pPr>
        <w:spacing w:line="274" w:lineRule="exact"/>
        <w:rPr>
          <w:sz w:val="20"/>
          <w:szCs w:val="20"/>
        </w:rPr>
      </w:pPr>
      <w:r>
        <w:rPr>
          <w:rFonts w:ascii="宋体" w:hAnsi="宋体" w:cs="宋体"/>
          <w:sz w:val="24"/>
          <w:szCs w:val="24"/>
        </w:rPr>
        <w:t>CAT 评分 ___________</w:t>
      </w:r>
    </w:p>
    <w:p w14:paraId="0115D43D" w14:textId="77777777" w:rsidR="00DB32AB" w:rsidRDefault="00DB32AB">
      <w:pPr>
        <w:spacing w:line="38" w:lineRule="exact"/>
        <w:rPr>
          <w:sz w:val="20"/>
          <w:szCs w:val="20"/>
        </w:rPr>
      </w:pPr>
    </w:p>
    <w:p w14:paraId="3D7BD558" w14:textId="77777777" w:rsidR="00DB32AB" w:rsidRDefault="00224307">
      <w:pPr>
        <w:spacing w:line="274" w:lineRule="exact"/>
        <w:rPr>
          <w:sz w:val="20"/>
          <w:szCs w:val="20"/>
        </w:rPr>
      </w:pPr>
      <w:proofErr w:type="spellStart"/>
      <w:r>
        <w:rPr>
          <w:rFonts w:ascii="宋体" w:hAnsi="宋体" w:cs="宋体"/>
          <w:sz w:val="24"/>
          <w:szCs w:val="24"/>
        </w:rPr>
        <w:t>mMRC</w:t>
      </w:r>
      <w:proofErr w:type="spellEnd"/>
      <w:r>
        <w:rPr>
          <w:rFonts w:ascii="宋体" w:hAnsi="宋体" w:cs="宋体"/>
          <w:sz w:val="24"/>
          <w:szCs w:val="24"/>
        </w:rPr>
        <w:t xml:space="preserve"> 评分 ___________</w:t>
      </w:r>
    </w:p>
    <w:p w14:paraId="52B458C0" w14:textId="77777777" w:rsidR="00DB32AB" w:rsidRDefault="00DB32AB">
      <w:pPr>
        <w:spacing w:line="36" w:lineRule="exact"/>
        <w:rPr>
          <w:sz w:val="20"/>
          <w:szCs w:val="20"/>
        </w:rPr>
      </w:pPr>
    </w:p>
    <w:p w14:paraId="50A6FF89" w14:textId="0AED45B3" w:rsidR="00DB32AB" w:rsidRDefault="00224307" w:rsidP="00787C13">
      <w:pPr>
        <w:spacing w:line="274" w:lineRule="exact"/>
        <w:rPr>
          <w:sz w:val="20"/>
          <w:szCs w:val="20"/>
        </w:rPr>
      </w:pPr>
      <w:proofErr w:type="spellStart"/>
      <w:r>
        <w:rPr>
          <w:rFonts w:ascii="宋体" w:hAnsi="宋体" w:cs="宋体"/>
          <w:sz w:val="24"/>
          <w:szCs w:val="24"/>
        </w:rPr>
        <w:t>cNAT</w:t>
      </w:r>
      <w:proofErr w:type="spellEnd"/>
      <w:r>
        <w:rPr>
          <w:rFonts w:ascii="宋体" w:hAnsi="宋体" w:cs="宋体"/>
          <w:sz w:val="24"/>
          <w:szCs w:val="24"/>
        </w:rPr>
        <w:t xml:space="preserve"> 评分 ___________</w:t>
      </w:r>
    </w:p>
    <w:p w14:paraId="31A60E20" w14:textId="77777777" w:rsidR="00DB32AB" w:rsidRDefault="00DB32AB">
      <w:pPr>
        <w:spacing w:line="337" w:lineRule="exact"/>
        <w:rPr>
          <w:sz w:val="20"/>
          <w:szCs w:val="20"/>
        </w:rPr>
      </w:pPr>
    </w:p>
    <w:p w14:paraId="4A78B5EB" w14:textId="6D100222" w:rsidR="00DB32AB" w:rsidRDefault="00224307">
      <w:pPr>
        <w:spacing w:line="274" w:lineRule="exact"/>
        <w:rPr>
          <w:sz w:val="20"/>
          <w:szCs w:val="20"/>
        </w:rPr>
      </w:pPr>
      <w:r>
        <w:rPr>
          <w:rFonts w:ascii="宋体" w:hAnsi="宋体" w:cs="宋体"/>
          <w:sz w:val="24"/>
          <w:szCs w:val="24"/>
        </w:rPr>
        <w:t>六、心电图</w:t>
      </w:r>
      <w:r w:rsidR="00787C13" w:rsidRPr="00787C13">
        <w:rPr>
          <w:rFonts w:ascii="宋体" w:hAnsi="宋体" w:cs="宋体"/>
          <w:sz w:val="24"/>
          <w:szCs w:val="24"/>
        </w:rPr>
        <w:t>Electrocardiograph</w:t>
      </w:r>
      <w:r>
        <w:rPr>
          <w:rFonts w:ascii="宋体" w:hAnsi="宋体" w:cs="宋体"/>
          <w:sz w:val="24"/>
          <w:szCs w:val="24"/>
        </w:rPr>
        <w:t>（日期：_______年______月_______日）</w:t>
      </w:r>
    </w:p>
    <w:p w14:paraId="13E7DF7A" w14:textId="77777777" w:rsidR="00DB32AB" w:rsidRDefault="00DB32AB">
      <w:pPr>
        <w:spacing w:line="38" w:lineRule="exact"/>
        <w:rPr>
          <w:sz w:val="20"/>
          <w:szCs w:val="20"/>
        </w:rPr>
      </w:pPr>
    </w:p>
    <w:p w14:paraId="4174FC66" w14:textId="77777777" w:rsidR="00DB32AB" w:rsidRDefault="00224307">
      <w:pPr>
        <w:spacing w:line="274" w:lineRule="exact"/>
        <w:rPr>
          <w:sz w:val="20"/>
          <w:szCs w:val="20"/>
        </w:rPr>
      </w:pPr>
      <w:r>
        <w:rPr>
          <w:rFonts w:ascii="宋体" w:hAnsi="宋体" w:cs="宋体"/>
          <w:sz w:val="24"/>
          <w:szCs w:val="24"/>
        </w:rPr>
        <w:t>结果_______________________________</w:t>
      </w:r>
    </w:p>
    <w:p w14:paraId="4003ADEC" w14:textId="77777777" w:rsidR="00DB32AB" w:rsidRDefault="00DB32AB">
      <w:pPr>
        <w:spacing w:line="38" w:lineRule="exact"/>
        <w:rPr>
          <w:sz w:val="20"/>
          <w:szCs w:val="20"/>
        </w:rPr>
      </w:pPr>
    </w:p>
    <w:p w14:paraId="6833FA8B" w14:textId="77777777" w:rsidR="00DB32AB" w:rsidRDefault="00224307">
      <w:pPr>
        <w:spacing w:line="274" w:lineRule="exact"/>
        <w:rPr>
          <w:sz w:val="20"/>
          <w:szCs w:val="20"/>
        </w:rPr>
      </w:pPr>
      <w:r>
        <w:rPr>
          <w:rFonts w:ascii="宋体" w:hAnsi="宋体" w:cs="宋体"/>
          <w:sz w:val="24"/>
          <w:szCs w:val="24"/>
        </w:rPr>
        <w:t>□有临床意义； □无临床意义</w:t>
      </w:r>
    </w:p>
    <w:p w14:paraId="2D1F8F19" w14:textId="77777777" w:rsidR="00DB32AB" w:rsidRDefault="00DB32AB">
      <w:pPr>
        <w:spacing w:line="312" w:lineRule="exact"/>
        <w:rPr>
          <w:sz w:val="20"/>
          <w:szCs w:val="20"/>
        </w:rPr>
      </w:pPr>
    </w:p>
    <w:p w14:paraId="2EC17B70" w14:textId="0C1CFE89" w:rsidR="00DB32AB" w:rsidRDefault="00224307">
      <w:pPr>
        <w:spacing w:line="274" w:lineRule="exact"/>
        <w:rPr>
          <w:sz w:val="20"/>
          <w:szCs w:val="20"/>
        </w:rPr>
      </w:pPr>
      <w:r>
        <w:rPr>
          <w:rFonts w:ascii="宋体" w:hAnsi="宋体" w:cs="宋体"/>
          <w:sz w:val="24"/>
          <w:szCs w:val="24"/>
        </w:rPr>
        <w:t>七、心超</w:t>
      </w:r>
      <w:r w:rsidR="00787C13" w:rsidRPr="00787C13">
        <w:rPr>
          <w:rFonts w:ascii="宋体" w:hAnsi="宋体" w:cs="宋体"/>
          <w:sz w:val="24"/>
          <w:szCs w:val="24"/>
        </w:rPr>
        <w:t>echocardiography</w:t>
      </w:r>
      <w:r>
        <w:rPr>
          <w:rFonts w:ascii="宋体" w:hAnsi="宋体" w:cs="宋体"/>
          <w:sz w:val="24"/>
          <w:szCs w:val="24"/>
        </w:rPr>
        <w:t>（日期：_______年______月_______日）</w:t>
      </w:r>
    </w:p>
    <w:p w14:paraId="4FA94ADB" w14:textId="77777777" w:rsidR="00DB32AB" w:rsidRDefault="00DB32AB">
      <w:pPr>
        <w:spacing w:line="350" w:lineRule="exact"/>
        <w:rPr>
          <w:sz w:val="20"/>
          <w:szCs w:val="20"/>
        </w:rPr>
      </w:pPr>
    </w:p>
    <w:p w14:paraId="2CA9A53A" w14:textId="77777777" w:rsidR="00DB32AB" w:rsidRDefault="00224307">
      <w:pPr>
        <w:spacing w:line="274" w:lineRule="exact"/>
        <w:rPr>
          <w:sz w:val="20"/>
          <w:szCs w:val="20"/>
        </w:rPr>
      </w:pPr>
      <w:r>
        <w:rPr>
          <w:rFonts w:ascii="宋体" w:hAnsi="宋体" w:cs="宋体"/>
          <w:sz w:val="24"/>
          <w:szCs w:val="24"/>
        </w:rPr>
        <w:t>结果_______________________________</w:t>
      </w:r>
    </w:p>
    <w:p w14:paraId="03346A9B" w14:textId="77777777" w:rsidR="00DB32AB" w:rsidRDefault="00DB32AB">
      <w:pPr>
        <w:spacing w:line="348" w:lineRule="exact"/>
        <w:rPr>
          <w:sz w:val="20"/>
          <w:szCs w:val="20"/>
        </w:rPr>
      </w:pPr>
    </w:p>
    <w:p w14:paraId="0CEA6932" w14:textId="599778AD" w:rsidR="00DB32AB" w:rsidRDefault="00224307">
      <w:pPr>
        <w:tabs>
          <w:tab w:val="left" w:pos="5020"/>
        </w:tabs>
        <w:spacing w:line="274" w:lineRule="exact"/>
        <w:rPr>
          <w:rFonts w:ascii="宋体" w:hAnsi="宋体" w:cs="宋体"/>
          <w:sz w:val="24"/>
          <w:szCs w:val="24"/>
        </w:rPr>
      </w:pPr>
      <w:r>
        <w:rPr>
          <w:rFonts w:ascii="宋体" w:hAnsi="宋体" w:cs="宋体"/>
          <w:sz w:val="24"/>
          <w:szCs w:val="24"/>
        </w:rPr>
        <w:t>肺</w:t>
      </w:r>
      <w:r w:rsidR="00787C13">
        <w:rPr>
          <w:rFonts w:ascii="宋体" w:hAnsi="宋体" w:cs="宋体" w:hint="eastAsia"/>
          <w:sz w:val="24"/>
          <w:szCs w:val="24"/>
        </w:rPr>
        <w:t>动</w:t>
      </w:r>
      <w:r>
        <w:rPr>
          <w:rFonts w:ascii="宋体" w:hAnsi="宋体" w:cs="宋体"/>
          <w:sz w:val="24"/>
          <w:szCs w:val="24"/>
        </w:rPr>
        <w:t xml:space="preserve">脉高压 </w:t>
      </w:r>
      <w:r w:rsidR="00787C13" w:rsidRPr="00787C13">
        <w:rPr>
          <w:rFonts w:ascii="宋体" w:hAnsi="宋体" w:cs="宋体"/>
          <w:sz w:val="24"/>
          <w:szCs w:val="24"/>
        </w:rPr>
        <w:t>pulmonary arterial hypertension</w:t>
      </w:r>
      <w:r>
        <w:rPr>
          <w:rFonts w:ascii="宋体" w:hAnsi="宋体" w:cs="宋体"/>
          <w:sz w:val="24"/>
          <w:szCs w:val="24"/>
        </w:rPr>
        <w:t xml:space="preserve"> □有 _________mmHg（估测）</w:t>
      </w:r>
      <w:r>
        <w:rPr>
          <w:rFonts w:ascii="宋体" w:hAnsi="宋体" w:cs="宋体"/>
          <w:sz w:val="24"/>
          <w:szCs w:val="24"/>
        </w:rPr>
        <w:tab/>
        <w:t>□无</w:t>
      </w:r>
    </w:p>
    <w:p w14:paraId="17D24F14" w14:textId="77777777" w:rsidR="00DB32AB" w:rsidRDefault="00DB32AB">
      <w:pPr>
        <w:tabs>
          <w:tab w:val="left" w:pos="5020"/>
        </w:tabs>
        <w:spacing w:line="274" w:lineRule="exact"/>
        <w:rPr>
          <w:rFonts w:ascii="宋体" w:hAnsi="宋体" w:cs="宋体"/>
          <w:sz w:val="24"/>
          <w:szCs w:val="24"/>
        </w:rPr>
      </w:pPr>
    </w:p>
    <w:p w14:paraId="7A30674D" w14:textId="77777777" w:rsidR="00DB32AB" w:rsidRDefault="00DB32AB">
      <w:pPr>
        <w:tabs>
          <w:tab w:val="left" w:pos="5020"/>
        </w:tabs>
        <w:spacing w:line="274" w:lineRule="exact"/>
        <w:rPr>
          <w:rFonts w:ascii="宋体" w:hAnsi="宋体" w:cs="宋体"/>
          <w:sz w:val="24"/>
          <w:szCs w:val="24"/>
        </w:rPr>
      </w:pPr>
    </w:p>
    <w:p w14:paraId="2DF7FD02" w14:textId="77777777" w:rsidR="00DB32AB" w:rsidRDefault="00DB32AB">
      <w:pPr>
        <w:tabs>
          <w:tab w:val="left" w:pos="5020"/>
        </w:tabs>
        <w:spacing w:line="274" w:lineRule="exact"/>
        <w:rPr>
          <w:rFonts w:ascii="宋体" w:hAnsi="宋体" w:cs="宋体"/>
          <w:sz w:val="24"/>
          <w:szCs w:val="24"/>
        </w:rPr>
      </w:pPr>
    </w:p>
    <w:p w14:paraId="1DB1F38B" w14:textId="77777777" w:rsidR="00DB32AB" w:rsidRDefault="00DB32AB">
      <w:pPr>
        <w:tabs>
          <w:tab w:val="left" w:pos="5020"/>
        </w:tabs>
        <w:spacing w:line="274" w:lineRule="exact"/>
        <w:rPr>
          <w:rFonts w:ascii="宋体" w:hAnsi="宋体" w:cs="宋体"/>
          <w:sz w:val="24"/>
          <w:szCs w:val="24"/>
        </w:rPr>
      </w:pPr>
    </w:p>
    <w:p w14:paraId="4ED8EFB7" w14:textId="77777777" w:rsidR="00DB32AB" w:rsidRDefault="00DB32AB">
      <w:pPr>
        <w:tabs>
          <w:tab w:val="left" w:pos="5020"/>
        </w:tabs>
        <w:spacing w:line="274" w:lineRule="exact"/>
        <w:rPr>
          <w:rFonts w:ascii="宋体" w:hAnsi="宋体" w:cs="宋体"/>
          <w:sz w:val="24"/>
          <w:szCs w:val="24"/>
        </w:rPr>
      </w:pPr>
    </w:p>
    <w:p w14:paraId="73711F9C" w14:textId="77777777" w:rsidR="00DB32AB" w:rsidRDefault="00DB32AB">
      <w:pPr>
        <w:tabs>
          <w:tab w:val="left" w:pos="5020"/>
        </w:tabs>
        <w:spacing w:line="274" w:lineRule="exact"/>
        <w:rPr>
          <w:rFonts w:ascii="宋体" w:hAnsi="宋体" w:cs="宋体"/>
          <w:sz w:val="24"/>
          <w:szCs w:val="24"/>
        </w:rPr>
      </w:pPr>
    </w:p>
    <w:p w14:paraId="55D6A599" w14:textId="77777777" w:rsidR="00DB32AB" w:rsidRDefault="00DB32AB">
      <w:pPr>
        <w:tabs>
          <w:tab w:val="left" w:pos="5020"/>
        </w:tabs>
        <w:spacing w:line="274" w:lineRule="exact"/>
        <w:rPr>
          <w:rFonts w:ascii="宋体" w:hAnsi="宋体" w:cs="宋体"/>
          <w:sz w:val="24"/>
          <w:szCs w:val="24"/>
        </w:rPr>
      </w:pPr>
    </w:p>
    <w:p w14:paraId="269BB739" w14:textId="77777777" w:rsidR="00DB32AB" w:rsidRDefault="00DB32AB">
      <w:pPr>
        <w:tabs>
          <w:tab w:val="left" w:pos="5020"/>
        </w:tabs>
        <w:spacing w:line="274" w:lineRule="exact"/>
        <w:rPr>
          <w:rFonts w:ascii="宋体" w:hAnsi="宋体" w:cs="宋体"/>
          <w:sz w:val="24"/>
          <w:szCs w:val="24"/>
        </w:rPr>
      </w:pPr>
    </w:p>
    <w:p w14:paraId="3ED0DAFA" w14:textId="77777777" w:rsidR="00DB32AB" w:rsidRDefault="00DB32AB">
      <w:pPr>
        <w:tabs>
          <w:tab w:val="left" w:pos="5020"/>
        </w:tabs>
        <w:spacing w:line="274" w:lineRule="exact"/>
        <w:rPr>
          <w:rFonts w:ascii="宋体" w:hAnsi="宋体" w:cs="宋体"/>
          <w:sz w:val="24"/>
          <w:szCs w:val="24"/>
        </w:rPr>
      </w:pPr>
    </w:p>
    <w:p w14:paraId="6D6D776B" w14:textId="77777777" w:rsidR="00DB32AB" w:rsidRDefault="00DB32AB">
      <w:pPr>
        <w:tabs>
          <w:tab w:val="left" w:pos="5020"/>
        </w:tabs>
        <w:spacing w:line="274" w:lineRule="exact"/>
        <w:rPr>
          <w:rFonts w:ascii="宋体" w:hAnsi="宋体" w:cs="宋体"/>
          <w:sz w:val="24"/>
          <w:szCs w:val="24"/>
        </w:rPr>
      </w:pPr>
    </w:p>
    <w:p w14:paraId="1B8B3278" w14:textId="77777777" w:rsidR="00DB32AB" w:rsidRDefault="00DB32AB">
      <w:pPr>
        <w:tabs>
          <w:tab w:val="left" w:pos="5020"/>
        </w:tabs>
        <w:spacing w:line="274" w:lineRule="exact"/>
        <w:rPr>
          <w:rFonts w:ascii="宋体" w:hAnsi="宋体" w:cs="宋体"/>
          <w:sz w:val="24"/>
          <w:szCs w:val="24"/>
        </w:rPr>
      </w:pPr>
    </w:p>
    <w:p w14:paraId="461BDCF7" w14:textId="77777777" w:rsidR="00DB32AB" w:rsidRDefault="00DB32AB">
      <w:pPr>
        <w:spacing w:line="364" w:lineRule="exact"/>
        <w:rPr>
          <w:sz w:val="20"/>
          <w:szCs w:val="20"/>
        </w:rPr>
      </w:pPr>
    </w:p>
    <w:p w14:paraId="25AFC853" w14:textId="77777777" w:rsidR="00DB32AB" w:rsidRDefault="00DB32AB">
      <w:pPr>
        <w:spacing w:line="20" w:lineRule="exact"/>
        <w:rPr>
          <w:sz w:val="20"/>
          <w:szCs w:val="20"/>
        </w:rPr>
      </w:pPr>
    </w:p>
    <w:p w14:paraId="63A4D37E" w14:textId="77777777" w:rsidR="00DB32AB" w:rsidRDefault="00DB32AB">
      <w:pPr>
        <w:sectPr w:rsidR="00DB32AB">
          <w:type w:val="continuous"/>
          <w:pgSz w:w="11900" w:h="16838"/>
          <w:pgMar w:top="1385" w:right="1200" w:bottom="0" w:left="1220" w:header="0" w:footer="0" w:gutter="0"/>
          <w:cols w:space="720"/>
        </w:sectPr>
      </w:pPr>
    </w:p>
    <w:p w14:paraId="45528395" w14:textId="77777777" w:rsidR="00DB32AB" w:rsidRDefault="00DB32AB">
      <w:pPr>
        <w:spacing w:line="200" w:lineRule="exact"/>
        <w:rPr>
          <w:sz w:val="20"/>
          <w:szCs w:val="20"/>
        </w:rPr>
      </w:pPr>
    </w:p>
    <w:p w14:paraId="098EB9CF" w14:textId="77777777" w:rsidR="00DB32AB" w:rsidRDefault="00224307">
      <w:pPr>
        <w:spacing w:line="14" w:lineRule="exact"/>
        <w:rPr>
          <w:sz w:val="20"/>
          <w:szCs w:val="20"/>
        </w:rPr>
      </w:pPr>
      <w:r>
        <w:rPr>
          <w:rFonts w:hint="eastAsia"/>
          <w:sz w:val="20"/>
          <w:szCs w:val="20"/>
        </w:rPr>
        <w:t xml:space="preserve">   </w:t>
      </w:r>
    </w:p>
    <w:p w14:paraId="437AE309" w14:textId="77777777" w:rsidR="00DB32AB" w:rsidRDefault="00DB32AB">
      <w:pPr>
        <w:jc w:val="center"/>
        <w:rPr>
          <w:rFonts w:ascii="宋体" w:hAnsi="宋体" w:cs="宋体"/>
          <w:sz w:val="24"/>
          <w:szCs w:val="24"/>
        </w:rPr>
      </w:pPr>
      <w:bookmarkStart w:id="3" w:name="page4"/>
      <w:bookmarkEnd w:id="3"/>
    </w:p>
    <w:p w14:paraId="5C64A9E2" w14:textId="77777777" w:rsidR="00DB32AB" w:rsidRDefault="00DB32AB">
      <w:pPr>
        <w:rPr>
          <w:sz w:val="20"/>
          <w:szCs w:val="20"/>
        </w:rPr>
      </w:pPr>
    </w:p>
    <w:p w14:paraId="1CD6263C" w14:textId="77777777" w:rsidR="00DB32AB" w:rsidRDefault="00DB32AB">
      <w:pPr>
        <w:spacing w:line="255" w:lineRule="exact"/>
        <w:rPr>
          <w:sz w:val="20"/>
          <w:szCs w:val="20"/>
        </w:rPr>
      </w:pPr>
    </w:p>
    <w:p w14:paraId="5E858B2F" w14:textId="3B6A5146" w:rsidR="00DB32AB" w:rsidRDefault="00224307">
      <w:pPr>
        <w:numPr>
          <w:ilvl w:val="0"/>
          <w:numId w:val="2"/>
        </w:numPr>
        <w:spacing w:line="274" w:lineRule="exact"/>
        <w:rPr>
          <w:rFonts w:ascii="宋体" w:hAnsi="宋体" w:cs="宋体"/>
          <w:sz w:val="24"/>
          <w:szCs w:val="24"/>
        </w:rPr>
      </w:pPr>
      <w:r>
        <w:rPr>
          <w:rFonts w:ascii="宋体" w:hAnsi="宋体" w:cs="宋体"/>
          <w:sz w:val="24"/>
          <w:szCs w:val="24"/>
        </w:rPr>
        <w:t>动脉血气分析</w:t>
      </w:r>
      <w:r w:rsidR="00787C13" w:rsidRPr="00787C13">
        <w:rPr>
          <w:rFonts w:ascii="宋体" w:hAnsi="宋体" w:cs="宋体"/>
          <w:sz w:val="24"/>
          <w:szCs w:val="24"/>
        </w:rPr>
        <w:t>arterial blood gas</w:t>
      </w:r>
      <w:r>
        <w:rPr>
          <w:rFonts w:ascii="宋体" w:hAnsi="宋体" w:cs="宋体"/>
          <w:sz w:val="24"/>
          <w:szCs w:val="24"/>
        </w:rPr>
        <w:t>（日期：_______年______月_______日）</w:t>
      </w:r>
    </w:p>
    <w:p w14:paraId="44397D8A" w14:textId="77777777" w:rsidR="00DB32AB" w:rsidRDefault="00DB32AB">
      <w:pPr>
        <w:rPr>
          <w:rFonts w:ascii="Arial" w:eastAsia="Arial" w:hAnsi="Arial" w:cs="Arial"/>
          <w:sz w:val="23"/>
          <w:szCs w:val="23"/>
        </w:rPr>
      </w:pPr>
    </w:p>
    <w:p w14:paraId="6C91ED73" w14:textId="77777777" w:rsidR="00DB32AB" w:rsidRDefault="00224307">
      <w:pPr>
        <w:rPr>
          <w:rFonts w:ascii="Arial" w:eastAsia="Arial" w:hAnsi="Arial" w:cs="Arial"/>
          <w:sz w:val="24"/>
          <w:szCs w:val="24"/>
        </w:rPr>
      </w:pPr>
      <w:r>
        <w:rPr>
          <w:rFonts w:ascii="Arial" w:hAnsi="Arial" w:cs="Arial" w:hint="eastAsia"/>
          <w:sz w:val="24"/>
          <w:szCs w:val="24"/>
        </w:rPr>
        <w:t xml:space="preserve"> </w:t>
      </w:r>
      <w:r>
        <w:rPr>
          <w:rFonts w:ascii="Arial" w:eastAsia="Arial" w:hAnsi="Arial" w:cs="Arial"/>
          <w:sz w:val="24"/>
          <w:szCs w:val="24"/>
        </w:rPr>
        <w:t>pH __________</w:t>
      </w:r>
    </w:p>
    <w:p w14:paraId="354F3835" w14:textId="77777777" w:rsidR="00DB32AB" w:rsidRDefault="00DB32AB">
      <w:pPr>
        <w:rPr>
          <w:rFonts w:ascii="Arial" w:eastAsia="Arial" w:hAnsi="Arial" w:cs="Arial"/>
          <w:sz w:val="24"/>
          <w:szCs w:val="24"/>
        </w:rPr>
      </w:pPr>
    </w:p>
    <w:p w14:paraId="3B2C2498" w14:textId="77777777" w:rsidR="00DB32AB" w:rsidRDefault="00224307">
      <w:pPr>
        <w:jc w:val="both"/>
        <w:rPr>
          <w:sz w:val="20"/>
          <w:szCs w:val="20"/>
        </w:rPr>
      </w:pPr>
      <w:r>
        <w:rPr>
          <w:rFonts w:ascii="Arial" w:eastAsia="Arial" w:hAnsi="Arial" w:cs="Arial"/>
          <w:sz w:val="23"/>
          <w:szCs w:val="23"/>
        </w:rPr>
        <w:t>PaCO2__________mmHg</w:t>
      </w:r>
      <w:r>
        <w:rPr>
          <w:rFonts w:ascii="Arial" w:hAnsi="Arial" w:cs="Arial" w:hint="eastAsia"/>
          <w:sz w:val="23"/>
          <w:szCs w:val="23"/>
        </w:rPr>
        <w:t xml:space="preserve">                                                       </w:t>
      </w:r>
      <w:r>
        <w:rPr>
          <w:rFonts w:ascii="Arial" w:eastAsia="Arial" w:hAnsi="Arial" w:cs="Arial"/>
          <w:sz w:val="24"/>
          <w:szCs w:val="24"/>
        </w:rPr>
        <w:t>HCO3</w:t>
      </w:r>
      <w:r>
        <w:rPr>
          <w:rFonts w:ascii="Arial" w:eastAsia="Arial" w:hAnsi="Arial" w:cs="Arial"/>
          <w:sz w:val="15"/>
          <w:szCs w:val="15"/>
        </w:rPr>
        <w:t>-</w:t>
      </w:r>
      <w:r>
        <w:rPr>
          <w:rFonts w:ascii="Arial" w:eastAsia="Arial" w:hAnsi="Arial" w:cs="Arial"/>
          <w:sz w:val="24"/>
          <w:szCs w:val="24"/>
        </w:rPr>
        <w:t xml:space="preserve"> __________ mmol/L</w:t>
      </w:r>
    </w:p>
    <w:p w14:paraId="27849ECE" w14:textId="77777777" w:rsidR="00DB32AB" w:rsidRDefault="00DB32AB">
      <w:pPr>
        <w:jc w:val="both"/>
        <w:rPr>
          <w:rFonts w:ascii="Arial" w:eastAsia="Arial" w:hAnsi="Arial" w:cs="Arial"/>
          <w:sz w:val="23"/>
          <w:szCs w:val="23"/>
        </w:rPr>
      </w:pPr>
    </w:p>
    <w:p w14:paraId="25CD1888" w14:textId="77777777" w:rsidR="00DB32AB" w:rsidRDefault="00224307">
      <w:pPr>
        <w:jc w:val="both"/>
      </w:pPr>
      <w:r>
        <w:rPr>
          <w:rFonts w:ascii="Arial" w:hAnsi="Arial" w:cs="Arial" w:hint="eastAsia"/>
          <w:sz w:val="23"/>
          <w:szCs w:val="23"/>
        </w:rPr>
        <w:t xml:space="preserve"> </w:t>
      </w:r>
      <w:r>
        <w:rPr>
          <w:rFonts w:ascii="Arial" w:eastAsia="Arial" w:hAnsi="Arial" w:cs="Arial"/>
          <w:sz w:val="23"/>
          <w:szCs w:val="23"/>
        </w:rPr>
        <w:t>PaO2 __________ mmHg</w:t>
      </w:r>
      <w:r>
        <w:rPr>
          <w:rFonts w:ascii="Arial" w:hAnsi="Arial" w:cs="Arial" w:hint="eastAsia"/>
          <w:sz w:val="23"/>
          <w:szCs w:val="23"/>
        </w:rPr>
        <w:t xml:space="preserve">                                                        S</w:t>
      </w:r>
      <w:r>
        <w:rPr>
          <w:rFonts w:ascii="Arial" w:eastAsia="Arial" w:hAnsi="Arial" w:cs="Arial"/>
          <w:sz w:val="23"/>
          <w:szCs w:val="23"/>
        </w:rPr>
        <w:t xml:space="preserve">aO2 __________ </w:t>
      </w:r>
      <w:r>
        <w:rPr>
          <w:rFonts w:ascii="Arial" w:hAnsi="Arial" w:cs="Arial" w:hint="eastAsia"/>
          <w:sz w:val="23"/>
          <w:szCs w:val="23"/>
        </w:rPr>
        <w:t>%</w:t>
      </w:r>
    </w:p>
    <w:p w14:paraId="4832EF20" w14:textId="77777777" w:rsidR="00DB32AB" w:rsidRDefault="00DB32AB"/>
    <w:p w14:paraId="650C70AB" w14:textId="77777777" w:rsidR="00DB32AB" w:rsidRDefault="00DB32AB">
      <w:pPr>
        <w:spacing w:line="274" w:lineRule="exact"/>
        <w:rPr>
          <w:rFonts w:ascii="宋体" w:hAnsi="宋体" w:cs="宋体"/>
          <w:sz w:val="24"/>
          <w:szCs w:val="24"/>
        </w:rPr>
      </w:pPr>
    </w:p>
    <w:p w14:paraId="294B4C5B" w14:textId="77777777" w:rsidR="00DB32AB" w:rsidRDefault="00DB32AB">
      <w:pPr>
        <w:spacing w:line="31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1260"/>
        <w:gridCol w:w="1620"/>
        <w:gridCol w:w="2300"/>
        <w:gridCol w:w="1160"/>
        <w:gridCol w:w="2860"/>
      </w:tblGrid>
      <w:tr w:rsidR="00DB32AB" w14:paraId="40B5B0E7" w14:textId="77777777">
        <w:trPr>
          <w:trHeight w:val="274"/>
        </w:trPr>
        <w:tc>
          <w:tcPr>
            <w:tcW w:w="5180" w:type="dxa"/>
            <w:gridSpan w:val="3"/>
            <w:vAlign w:val="bottom"/>
          </w:tcPr>
          <w:p w14:paraId="1743181E" w14:textId="77777777" w:rsidR="00787C13" w:rsidRDefault="00224307">
            <w:pPr>
              <w:spacing w:line="274" w:lineRule="exact"/>
              <w:rPr>
                <w:rFonts w:ascii="宋体" w:hAnsi="宋体" w:cs="宋体"/>
                <w:sz w:val="24"/>
                <w:szCs w:val="24"/>
              </w:rPr>
            </w:pPr>
            <w:r>
              <w:rPr>
                <w:rFonts w:ascii="宋体" w:hAnsi="宋体" w:cs="宋体"/>
                <w:sz w:val="24"/>
                <w:szCs w:val="24"/>
              </w:rPr>
              <w:t>九、肺功能（吸入支气管扩张剂后）</w:t>
            </w:r>
          </w:p>
          <w:p w14:paraId="48BCF8AE" w14:textId="10047D2E" w:rsidR="00DB32AB" w:rsidRDefault="00787C13">
            <w:pPr>
              <w:spacing w:line="274" w:lineRule="exact"/>
              <w:rPr>
                <w:sz w:val="20"/>
                <w:szCs w:val="20"/>
              </w:rPr>
            </w:pPr>
            <w:r w:rsidRPr="00787C13">
              <w:rPr>
                <w:rFonts w:ascii="宋体" w:hAnsi="宋体" w:cs="宋体"/>
                <w:sz w:val="24"/>
                <w:szCs w:val="24"/>
              </w:rPr>
              <w:t>Pulmonary function (after inhalation of</w:t>
            </w:r>
            <w:r>
              <w:rPr>
                <w:rFonts w:ascii="宋体" w:hAnsi="宋体" w:cs="宋体"/>
                <w:sz w:val="24"/>
                <w:szCs w:val="24"/>
              </w:rPr>
              <w:t xml:space="preserve"> </w:t>
            </w:r>
            <w:r w:rsidRPr="00787C13">
              <w:rPr>
                <w:rFonts w:ascii="宋体" w:hAnsi="宋体" w:cs="宋体"/>
                <w:sz w:val="24"/>
                <w:szCs w:val="24"/>
              </w:rPr>
              <w:t>bronchodilator)</w:t>
            </w:r>
          </w:p>
        </w:tc>
        <w:tc>
          <w:tcPr>
            <w:tcW w:w="1160" w:type="dxa"/>
            <w:vAlign w:val="bottom"/>
          </w:tcPr>
          <w:p w14:paraId="149CF8D7" w14:textId="77777777" w:rsidR="00DB32AB" w:rsidRDefault="00DB32AB">
            <w:pPr>
              <w:rPr>
                <w:sz w:val="23"/>
                <w:szCs w:val="23"/>
              </w:rPr>
            </w:pPr>
          </w:p>
        </w:tc>
        <w:tc>
          <w:tcPr>
            <w:tcW w:w="2860" w:type="dxa"/>
            <w:vAlign w:val="bottom"/>
          </w:tcPr>
          <w:p w14:paraId="65030A79" w14:textId="77777777" w:rsidR="00DB32AB" w:rsidRDefault="00DB32AB">
            <w:pPr>
              <w:rPr>
                <w:sz w:val="23"/>
                <w:szCs w:val="23"/>
              </w:rPr>
            </w:pPr>
          </w:p>
        </w:tc>
      </w:tr>
      <w:tr w:rsidR="00DB32AB" w14:paraId="6528944A" w14:textId="77777777">
        <w:trPr>
          <w:trHeight w:val="730"/>
        </w:trPr>
        <w:tc>
          <w:tcPr>
            <w:tcW w:w="6340" w:type="dxa"/>
            <w:gridSpan w:val="4"/>
            <w:vAlign w:val="bottom"/>
          </w:tcPr>
          <w:p w14:paraId="15506BCE" w14:textId="77777777" w:rsidR="00DB32AB" w:rsidRDefault="00224307" w:rsidP="00787C13">
            <w:pPr>
              <w:spacing w:line="274" w:lineRule="exact"/>
              <w:rPr>
                <w:sz w:val="20"/>
                <w:szCs w:val="20"/>
              </w:rPr>
            </w:pPr>
            <w:r>
              <w:rPr>
                <w:rFonts w:ascii="宋体" w:hAnsi="宋体" w:cs="宋体"/>
                <w:sz w:val="24"/>
                <w:szCs w:val="24"/>
              </w:rPr>
              <w:t>日期： _________年_________月_________日</w:t>
            </w:r>
          </w:p>
        </w:tc>
        <w:tc>
          <w:tcPr>
            <w:tcW w:w="2860" w:type="dxa"/>
            <w:vAlign w:val="bottom"/>
          </w:tcPr>
          <w:p w14:paraId="4944882A" w14:textId="77777777" w:rsidR="00DB32AB" w:rsidRDefault="00224307">
            <w:pPr>
              <w:spacing w:line="274" w:lineRule="exact"/>
              <w:ind w:left="100"/>
              <w:jc w:val="center"/>
              <w:rPr>
                <w:sz w:val="20"/>
                <w:szCs w:val="20"/>
              </w:rPr>
            </w:pPr>
            <w:r>
              <w:rPr>
                <w:rFonts w:ascii="宋体" w:hAnsi="宋体" w:cs="宋体"/>
                <w:w w:val="99"/>
                <w:sz w:val="24"/>
                <w:szCs w:val="24"/>
              </w:rPr>
              <w:t>检查号：_____________</w:t>
            </w:r>
          </w:p>
        </w:tc>
      </w:tr>
      <w:tr w:rsidR="00DB32AB" w14:paraId="61322E83" w14:textId="77777777">
        <w:trPr>
          <w:trHeight w:val="654"/>
        </w:trPr>
        <w:tc>
          <w:tcPr>
            <w:tcW w:w="1260" w:type="dxa"/>
            <w:vAlign w:val="bottom"/>
          </w:tcPr>
          <w:p w14:paraId="60CDBD56" w14:textId="77777777" w:rsidR="00DB32AB" w:rsidRDefault="00224307">
            <w:pPr>
              <w:jc w:val="center"/>
              <w:rPr>
                <w:sz w:val="20"/>
                <w:szCs w:val="20"/>
              </w:rPr>
            </w:pPr>
            <w:r>
              <w:rPr>
                <w:rFonts w:ascii="Arial" w:eastAsia="Arial" w:hAnsi="Arial" w:cs="Arial"/>
                <w:w w:val="99"/>
                <w:sz w:val="24"/>
                <w:szCs w:val="24"/>
              </w:rPr>
              <w:t>FEV1</w:t>
            </w:r>
          </w:p>
        </w:tc>
        <w:tc>
          <w:tcPr>
            <w:tcW w:w="1620" w:type="dxa"/>
            <w:vAlign w:val="bottom"/>
          </w:tcPr>
          <w:p w14:paraId="4FE58001" w14:textId="77777777" w:rsidR="00DB32AB" w:rsidRDefault="00224307">
            <w:pPr>
              <w:ind w:left="160"/>
              <w:rPr>
                <w:sz w:val="20"/>
                <w:szCs w:val="20"/>
              </w:rPr>
            </w:pPr>
            <w:r>
              <w:rPr>
                <w:rFonts w:ascii="Arial" w:eastAsia="Arial" w:hAnsi="Arial" w:cs="Arial"/>
                <w:sz w:val="24"/>
                <w:szCs w:val="24"/>
              </w:rPr>
              <w:t>________L</w:t>
            </w:r>
          </w:p>
        </w:tc>
        <w:tc>
          <w:tcPr>
            <w:tcW w:w="2300" w:type="dxa"/>
            <w:vAlign w:val="bottom"/>
          </w:tcPr>
          <w:p w14:paraId="326C988E" w14:textId="77777777" w:rsidR="00DB32AB" w:rsidRDefault="00224307">
            <w:pPr>
              <w:spacing w:line="274" w:lineRule="exact"/>
              <w:ind w:left="220"/>
              <w:rPr>
                <w:sz w:val="20"/>
                <w:szCs w:val="20"/>
              </w:rPr>
            </w:pPr>
            <w:r>
              <w:rPr>
                <w:rFonts w:ascii="宋体" w:hAnsi="宋体" w:cs="宋体"/>
                <w:sz w:val="24"/>
                <w:szCs w:val="24"/>
              </w:rPr>
              <w:t>________%预计值</w:t>
            </w:r>
          </w:p>
        </w:tc>
        <w:tc>
          <w:tcPr>
            <w:tcW w:w="1160" w:type="dxa"/>
            <w:vAlign w:val="bottom"/>
          </w:tcPr>
          <w:p w14:paraId="0B255289" w14:textId="77777777" w:rsidR="00DB32AB" w:rsidRDefault="00224307">
            <w:pPr>
              <w:jc w:val="center"/>
              <w:rPr>
                <w:sz w:val="20"/>
                <w:szCs w:val="20"/>
              </w:rPr>
            </w:pPr>
            <w:r>
              <w:rPr>
                <w:rFonts w:ascii="Arial" w:eastAsia="Arial" w:hAnsi="Arial" w:cs="Arial"/>
                <w:w w:val="99"/>
                <w:sz w:val="24"/>
                <w:szCs w:val="24"/>
              </w:rPr>
              <w:t>FVC</w:t>
            </w:r>
          </w:p>
        </w:tc>
        <w:tc>
          <w:tcPr>
            <w:tcW w:w="2860" w:type="dxa"/>
            <w:vAlign w:val="bottom"/>
          </w:tcPr>
          <w:p w14:paraId="31DC082B" w14:textId="77777777" w:rsidR="00DB32AB" w:rsidRDefault="00224307">
            <w:pPr>
              <w:spacing w:line="274" w:lineRule="exact"/>
              <w:ind w:left="100"/>
              <w:jc w:val="center"/>
              <w:rPr>
                <w:sz w:val="20"/>
                <w:szCs w:val="20"/>
              </w:rPr>
            </w:pPr>
            <w:r>
              <w:rPr>
                <w:rFonts w:ascii="宋体" w:hAnsi="宋体" w:cs="宋体"/>
                <w:w w:val="99"/>
                <w:sz w:val="24"/>
                <w:szCs w:val="24"/>
              </w:rPr>
              <w:t>_______L ______%预计值</w:t>
            </w:r>
          </w:p>
        </w:tc>
      </w:tr>
      <w:tr w:rsidR="00DB32AB" w14:paraId="590B385B" w14:textId="77777777">
        <w:trPr>
          <w:trHeight w:val="610"/>
        </w:trPr>
        <w:tc>
          <w:tcPr>
            <w:tcW w:w="1260" w:type="dxa"/>
            <w:vAlign w:val="bottom"/>
          </w:tcPr>
          <w:p w14:paraId="5D2F5013" w14:textId="77777777" w:rsidR="00DB32AB" w:rsidRDefault="00224307">
            <w:pPr>
              <w:rPr>
                <w:sz w:val="20"/>
                <w:szCs w:val="20"/>
              </w:rPr>
            </w:pPr>
            <w:r>
              <w:rPr>
                <w:rFonts w:ascii="Arial" w:eastAsia="Arial" w:hAnsi="Arial" w:cs="Arial"/>
                <w:sz w:val="24"/>
                <w:szCs w:val="24"/>
              </w:rPr>
              <w:t>FEV1/FVC</w:t>
            </w:r>
          </w:p>
        </w:tc>
        <w:tc>
          <w:tcPr>
            <w:tcW w:w="1620" w:type="dxa"/>
            <w:vAlign w:val="bottom"/>
          </w:tcPr>
          <w:p w14:paraId="7B1FC5BC" w14:textId="77777777" w:rsidR="00DB32AB" w:rsidRDefault="00224307">
            <w:pPr>
              <w:ind w:left="120"/>
              <w:rPr>
                <w:sz w:val="20"/>
                <w:szCs w:val="20"/>
              </w:rPr>
            </w:pPr>
            <w:r>
              <w:rPr>
                <w:rFonts w:ascii="Arial" w:eastAsia="Arial" w:hAnsi="Arial" w:cs="Arial"/>
                <w:sz w:val="24"/>
                <w:szCs w:val="24"/>
              </w:rPr>
              <w:t>________%</w:t>
            </w:r>
          </w:p>
        </w:tc>
        <w:tc>
          <w:tcPr>
            <w:tcW w:w="2300" w:type="dxa"/>
            <w:vAlign w:val="bottom"/>
          </w:tcPr>
          <w:p w14:paraId="0CF1BF87" w14:textId="77777777" w:rsidR="00DB32AB" w:rsidRDefault="00224307">
            <w:pPr>
              <w:spacing w:line="274" w:lineRule="exact"/>
              <w:ind w:left="220"/>
              <w:rPr>
                <w:sz w:val="20"/>
                <w:szCs w:val="20"/>
              </w:rPr>
            </w:pPr>
            <w:r>
              <w:rPr>
                <w:rFonts w:ascii="宋体" w:hAnsi="宋体" w:cs="宋体"/>
                <w:sz w:val="24"/>
                <w:szCs w:val="24"/>
              </w:rPr>
              <w:t>________%预计值</w:t>
            </w:r>
          </w:p>
        </w:tc>
        <w:tc>
          <w:tcPr>
            <w:tcW w:w="1160" w:type="dxa"/>
            <w:vAlign w:val="bottom"/>
          </w:tcPr>
          <w:p w14:paraId="314D45D5" w14:textId="77777777" w:rsidR="00DB32AB" w:rsidRDefault="00224307">
            <w:pPr>
              <w:jc w:val="center"/>
              <w:rPr>
                <w:sz w:val="20"/>
                <w:szCs w:val="20"/>
              </w:rPr>
            </w:pPr>
            <w:r>
              <w:rPr>
                <w:rFonts w:ascii="Arial" w:eastAsia="Arial" w:hAnsi="Arial" w:cs="Arial"/>
                <w:w w:val="99"/>
                <w:sz w:val="24"/>
                <w:szCs w:val="24"/>
              </w:rPr>
              <w:t>IC</w:t>
            </w:r>
          </w:p>
        </w:tc>
        <w:tc>
          <w:tcPr>
            <w:tcW w:w="2860" w:type="dxa"/>
            <w:vAlign w:val="bottom"/>
          </w:tcPr>
          <w:p w14:paraId="7C7CC129" w14:textId="77777777" w:rsidR="00DB32AB" w:rsidRDefault="00224307">
            <w:pPr>
              <w:spacing w:line="274" w:lineRule="exact"/>
              <w:ind w:left="100"/>
              <w:jc w:val="center"/>
              <w:rPr>
                <w:sz w:val="20"/>
                <w:szCs w:val="20"/>
              </w:rPr>
            </w:pPr>
            <w:r>
              <w:rPr>
                <w:rFonts w:ascii="宋体" w:hAnsi="宋体" w:cs="宋体"/>
                <w:w w:val="99"/>
                <w:sz w:val="24"/>
                <w:szCs w:val="24"/>
              </w:rPr>
              <w:t>_______L ______%预计值</w:t>
            </w:r>
          </w:p>
        </w:tc>
      </w:tr>
      <w:tr w:rsidR="00DB32AB" w14:paraId="0E7A7B84" w14:textId="77777777">
        <w:trPr>
          <w:trHeight w:val="660"/>
        </w:trPr>
        <w:tc>
          <w:tcPr>
            <w:tcW w:w="1260" w:type="dxa"/>
            <w:vAlign w:val="bottom"/>
          </w:tcPr>
          <w:p w14:paraId="1E7DDBA5" w14:textId="77777777" w:rsidR="00DB32AB" w:rsidRDefault="00224307">
            <w:pPr>
              <w:jc w:val="center"/>
              <w:rPr>
                <w:sz w:val="20"/>
                <w:szCs w:val="20"/>
              </w:rPr>
            </w:pPr>
            <w:r>
              <w:rPr>
                <w:rFonts w:ascii="Arial" w:eastAsia="Arial" w:hAnsi="Arial" w:cs="Arial"/>
                <w:w w:val="95"/>
                <w:sz w:val="24"/>
                <w:szCs w:val="24"/>
              </w:rPr>
              <w:t>VC</w:t>
            </w:r>
          </w:p>
        </w:tc>
        <w:tc>
          <w:tcPr>
            <w:tcW w:w="1620" w:type="dxa"/>
            <w:vAlign w:val="bottom"/>
          </w:tcPr>
          <w:p w14:paraId="5D600196" w14:textId="77777777" w:rsidR="00DB32AB" w:rsidRDefault="00224307">
            <w:pPr>
              <w:ind w:left="160"/>
              <w:rPr>
                <w:sz w:val="20"/>
                <w:szCs w:val="20"/>
              </w:rPr>
            </w:pPr>
            <w:r>
              <w:rPr>
                <w:rFonts w:ascii="Arial" w:eastAsia="Arial" w:hAnsi="Arial" w:cs="Arial"/>
                <w:sz w:val="24"/>
                <w:szCs w:val="24"/>
              </w:rPr>
              <w:t>________L</w:t>
            </w:r>
          </w:p>
        </w:tc>
        <w:tc>
          <w:tcPr>
            <w:tcW w:w="2300" w:type="dxa"/>
            <w:vAlign w:val="bottom"/>
          </w:tcPr>
          <w:p w14:paraId="4729BD9F" w14:textId="77777777" w:rsidR="00DB32AB" w:rsidRDefault="00224307">
            <w:pPr>
              <w:spacing w:line="274" w:lineRule="exact"/>
              <w:ind w:left="220"/>
              <w:rPr>
                <w:sz w:val="20"/>
                <w:szCs w:val="20"/>
              </w:rPr>
            </w:pPr>
            <w:r>
              <w:rPr>
                <w:rFonts w:ascii="宋体" w:hAnsi="宋体" w:cs="宋体"/>
                <w:sz w:val="24"/>
                <w:szCs w:val="24"/>
              </w:rPr>
              <w:t>________%预计值</w:t>
            </w:r>
          </w:p>
        </w:tc>
        <w:tc>
          <w:tcPr>
            <w:tcW w:w="1160" w:type="dxa"/>
            <w:vAlign w:val="bottom"/>
          </w:tcPr>
          <w:p w14:paraId="275C4658" w14:textId="77777777" w:rsidR="00DB32AB" w:rsidRDefault="00224307">
            <w:pPr>
              <w:jc w:val="center"/>
              <w:rPr>
                <w:sz w:val="20"/>
                <w:szCs w:val="20"/>
              </w:rPr>
            </w:pPr>
            <w:r>
              <w:rPr>
                <w:rFonts w:ascii="Arial" w:eastAsia="Arial" w:hAnsi="Arial" w:cs="Arial"/>
                <w:sz w:val="24"/>
                <w:szCs w:val="24"/>
              </w:rPr>
              <w:t>FRC</w:t>
            </w:r>
          </w:p>
        </w:tc>
        <w:tc>
          <w:tcPr>
            <w:tcW w:w="2860" w:type="dxa"/>
            <w:vAlign w:val="bottom"/>
          </w:tcPr>
          <w:p w14:paraId="1A035FAF" w14:textId="77777777" w:rsidR="00DB32AB" w:rsidRDefault="00224307">
            <w:pPr>
              <w:spacing w:line="274" w:lineRule="exact"/>
              <w:ind w:left="100"/>
              <w:jc w:val="center"/>
              <w:rPr>
                <w:sz w:val="20"/>
                <w:szCs w:val="20"/>
              </w:rPr>
            </w:pPr>
            <w:r>
              <w:rPr>
                <w:rFonts w:ascii="宋体" w:hAnsi="宋体" w:cs="宋体"/>
                <w:w w:val="99"/>
                <w:sz w:val="24"/>
                <w:szCs w:val="24"/>
              </w:rPr>
              <w:t>_______L ______%预计值</w:t>
            </w:r>
          </w:p>
        </w:tc>
      </w:tr>
      <w:tr w:rsidR="00DB32AB" w14:paraId="32FA6139" w14:textId="77777777">
        <w:trPr>
          <w:trHeight w:val="660"/>
        </w:trPr>
        <w:tc>
          <w:tcPr>
            <w:tcW w:w="1260" w:type="dxa"/>
            <w:vAlign w:val="bottom"/>
          </w:tcPr>
          <w:p w14:paraId="0BE1409C" w14:textId="77777777" w:rsidR="00DB32AB" w:rsidRDefault="00224307">
            <w:pPr>
              <w:jc w:val="center"/>
              <w:rPr>
                <w:sz w:val="20"/>
                <w:szCs w:val="20"/>
              </w:rPr>
            </w:pPr>
            <w:r>
              <w:rPr>
                <w:rFonts w:ascii="Arial" w:eastAsia="Arial" w:hAnsi="Arial" w:cs="Arial"/>
                <w:w w:val="95"/>
                <w:sz w:val="24"/>
                <w:szCs w:val="24"/>
              </w:rPr>
              <w:t>RV</w:t>
            </w:r>
          </w:p>
        </w:tc>
        <w:tc>
          <w:tcPr>
            <w:tcW w:w="1620" w:type="dxa"/>
            <w:vAlign w:val="bottom"/>
          </w:tcPr>
          <w:p w14:paraId="5B78695A" w14:textId="77777777" w:rsidR="00DB32AB" w:rsidRDefault="00224307">
            <w:pPr>
              <w:ind w:left="160"/>
              <w:rPr>
                <w:sz w:val="20"/>
                <w:szCs w:val="20"/>
              </w:rPr>
            </w:pPr>
            <w:r>
              <w:rPr>
                <w:rFonts w:ascii="Arial" w:eastAsia="Arial" w:hAnsi="Arial" w:cs="Arial"/>
                <w:sz w:val="24"/>
                <w:szCs w:val="24"/>
              </w:rPr>
              <w:t>________L</w:t>
            </w:r>
          </w:p>
        </w:tc>
        <w:tc>
          <w:tcPr>
            <w:tcW w:w="2300" w:type="dxa"/>
            <w:vAlign w:val="bottom"/>
          </w:tcPr>
          <w:p w14:paraId="356E82E1" w14:textId="77777777" w:rsidR="00DB32AB" w:rsidRDefault="00224307">
            <w:pPr>
              <w:spacing w:line="274" w:lineRule="exact"/>
              <w:ind w:left="220"/>
              <w:rPr>
                <w:sz w:val="20"/>
                <w:szCs w:val="20"/>
              </w:rPr>
            </w:pPr>
            <w:r>
              <w:rPr>
                <w:rFonts w:ascii="宋体" w:hAnsi="宋体" w:cs="宋体"/>
                <w:sz w:val="24"/>
                <w:szCs w:val="24"/>
              </w:rPr>
              <w:t>________%预计值</w:t>
            </w:r>
          </w:p>
        </w:tc>
        <w:tc>
          <w:tcPr>
            <w:tcW w:w="1160" w:type="dxa"/>
            <w:vAlign w:val="bottom"/>
          </w:tcPr>
          <w:p w14:paraId="6B9FBBC4" w14:textId="77777777" w:rsidR="00DB32AB" w:rsidRDefault="00224307">
            <w:pPr>
              <w:jc w:val="center"/>
              <w:rPr>
                <w:sz w:val="20"/>
                <w:szCs w:val="20"/>
              </w:rPr>
            </w:pPr>
            <w:r>
              <w:rPr>
                <w:rFonts w:ascii="Arial" w:eastAsia="Arial" w:hAnsi="Arial" w:cs="Arial"/>
                <w:sz w:val="24"/>
                <w:szCs w:val="24"/>
              </w:rPr>
              <w:t>TLC</w:t>
            </w:r>
          </w:p>
        </w:tc>
        <w:tc>
          <w:tcPr>
            <w:tcW w:w="2860" w:type="dxa"/>
            <w:vAlign w:val="bottom"/>
          </w:tcPr>
          <w:p w14:paraId="69F339B9" w14:textId="77777777" w:rsidR="00DB32AB" w:rsidRDefault="00224307">
            <w:pPr>
              <w:spacing w:line="274" w:lineRule="exact"/>
              <w:ind w:left="100"/>
              <w:jc w:val="center"/>
              <w:rPr>
                <w:sz w:val="20"/>
                <w:szCs w:val="20"/>
              </w:rPr>
            </w:pPr>
            <w:r>
              <w:rPr>
                <w:rFonts w:ascii="宋体" w:hAnsi="宋体" w:cs="宋体"/>
                <w:w w:val="99"/>
                <w:sz w:val="24"/>
                <w:szCs w:val="24"/>
              </w:rPr>
              <w:t>_______L ______%预计值</w:t>
            </w:r>
          </w:p>
        </w:tc>
      </w:tr>
      <w:tr w:rsidR="00DB32AB" w14:paraId="0A460552" w14:textId="77777777">
        <w:trPr>
          <w:trHeight w:val="660"/>
        </w:trPr>
        <w:tc>
          <w:tcPr>
            <w:tcW w:w="1260" w:type="dxa"/>
            <w:vAlign w:val="bottom"/>
          </w:tcPr>
          <w:p w14:paraId="4A709A94" w14:textId="77777777" w:rsidR="00DB32AB" w:rsidRDefault="00224307">
            <w:pPr>
              <w:jc w:val="center"/>
              <w:rPr>
                <w:sz w:val="20"/>
                <w:szCs w:val="20"/>
              </w:rPr>
            </w:pPr>
            <w:r>
              <w:rPr>
                <w:rFonts w:ascii="Arial" w:eastAsia="Arial" w:hAnsi="Arial" w:cs="Arial"/>
                <w:w w:val="98"/>
                <w:sz w:val="24"/>
                <w:szCs w:val="24"/>
              </w:rPr>
              <w:t>RV/TLC</w:t>
            </w:r>
          </w:p>
        </w:tc>
        <w:tc>
          <w:tcPr>
            <w:tcW w:w="1620" w:type="dxa"/>
            <w:vAlign w:val="bottom"/>
          </w:tcPr>
          <w:p w14:paraId="5CE6F58F" w14:textId="77777777" w:rsidR="00DB32AB" w:rsidRDefault="00224307">
            <w:pPr>
              <w:ind w:left="160"/>
              <w:rPr>
                <w:sz w:val="20"/>
                <w:szCs w:val="20"/>
              </w:rPr>
            </w:pPr>
            <w:r>
              <w:rPr>
                <w:rFonts w:ascii="Arial" w:eastAsia="Arial" w:hAnsi="Arial" w:cs="Arial"/>
                <w:sz w:val="24"/>
                <w:szCs w:val="24"/>
              </w:rPr>
              <w:t>________L</w:t>
            </w:r>
          </w:p>
        </w:tc>
        <w:tc>
          <w:tcPr>
            <w:tcW w:w="2300" w:type="dxa"/>
            <w:vAlign w:val="bottom"/>
          </w:tcPr>
          <w:p w14:paraId="236747F7" w14:textId="77777777" w:rsidR="00DB32AB" w:rsidRDefault="00224307">
            <w:pPr>
              <w:spacing w:line="274" w:lineRule="exact"/>
              <w:ind w:left="220"/>
              <w:rPr>
                <w:sz w:val="20"/>
                <w:szCs w:val="20"/>
              </w:rPr>
            </w:pPr>
            <w:r>
              <w:rPr>
                <w:rFonts w:ascii="宋体" w:hAnsi="宋体" w:cs="宋体"/>
                <w:sz w:val="24"/>
                <w:szCs w:val="24"/>
              </w:rPr>
              <w:t>________%预计值</w:t>
            </w:r>
          </w:p>
        </w:tc>
        <w:tc>
          <w:tcPr>
            <w:tcW w:w="1160" w:type="dxa"/>
            <w:vAlign w:val="bottom"/>
          </w:tcPr>
          <w:p w14:paraId="4C40A07A" w14:textId="77777777" w:rsidR="00DB32AB" w:rsidRDefault="00224307">
            <w:pPr>
              <w:jc w:val="center"/>
              <w:rPr>
                <w:sz w:val="20"/>
                <w:szCs w:val="20"/>
              </w:rPr>
            </w:pPr>
            <w:r>
              <w:rPr>
                <w:rFonts w:ascii="Arial" w:eastAsia="Arial" w:hAnsi="Arial" w:cs="Arial"/>
                <w:w w:val="98"/>
                <w:sz w:val="24"/>
                <w:szCs w:val="24"/>
              </w:rPr>
              <w:t>DLCO</w:t>
            </w:r>
          </w:p>
        </w:tc>
        <w:tc>
          <w:tcPr>
            <w:tcW w:w="2860" w:type="dxa"/>
            <w:vAlign w:val="bottom"/>
          </w:tcPr>
          <w:p w14:paraId="665948AD" w14:textId="77777777" w:rsidR="00DB32AB" w:rsidRDefault="00224307">
            <w:pPr>
              <w:spacing w:line="274" w:lineRule="exact"/>
              <w:ind w:left="100"/>
              <w:jc w:val="center"/>
              <w:rPr>
                <w:sz w:val="20"/>
                <w:szCs w:val="20"/>
              </w:rPr>
            </w:pPr>
            <w:r>
              <w:rPr>
                <w:rFonts w:ascii="宋体" w:hAnsi="宋体" w:cs="宋体"/>
                <w:w w:val="99"/>
                <w:sz w:val="24"/>
                <w:szCs w:val="24"/>
              </w:rPr>
              <w:t>_______L ______%预计值</w:t>
            </w:r>
          </w:p>
        </w:tc>
      </w:tr>
      <w:tr w:rsidR="00DB32AB" w14:paraId="72810614" w14:textId="77777777">
        <w:trPr>
          <w:trHeight w:val="660"/>
        </w:trPr>
        <w:tc>
          <w:tcPr>
            <w:tcW w:w="1260" w:type="dxa"/>
            <w:vAlign w:val="bottom"/>
          </w:tcPr>
          <w:p w14:paraId="3B46C08E" w14:textId="77777777" w:rsidR="00DB32AB" w:rsidRDefault="00224307">
            <w:pPr>
              <w:jc w:val="center"/>
              <w:rPr>
                <w:sz w:val="20"/>
                <w:szCs w:val="20"/>
              </w:rPr>
            </w:pPr>
            <w:r>
              <w:rPr>
                <w:rFonts w:ascii="Arial" w:eastAsia="Arial" w:hAnsi="Arial" w:cs="Arial"/>
                <w:w w:val="99"/>
                <w:sz w:val="24"/>
                <w:szCs w:val="24"/>
              </w:rPr>
              <w:t>KCO</w:t>
            </w:r>
          </w:p>
        </w:tc>
        <w:tc>
          <w:tcPr>
            <w:tcW w:w="1620" w:type="dxa"/>
            <w:vAlign w:val="bottom"/>
          </w:tcPr>
          <w:p w14:paraId="2455D00B" w14:textId="77777777" w:rsidR="00DB32AB" w:rsidRDefault="00224307">
            <w:pPr>
              <w:ind w:left="160"/>
              <w:rPr>
                <w:sz w:val="20"/>
                <w:szCs w:val="20"/>
              </w:rPr>
            </w:pPr>
            <w:r>
              <w:rPr>
                <w:rFonts w:ascii="Arial" w:eastAsia="Arial" w:hAnsi="Arial" w:cs="Arial"/>
                <w:sz w:val="24"/>
                <w:szCs w:val="24"/>
              </w:rPr>
              <w:t>________L</w:t>
            </w:r>
          </w:p>
        </w:tc>
        <w:tc>
          <w:tcPr>
            <w:tcW w:w="2300" w:type="dxa"/>
            <w:vAlign w:val="bottom"/>
          </w:tcPr>
          <w:p w14:paraId="0B1B0247" w14:textId="77777777" w:rsidR="00DB32AB" w:rsidRDefault="00224307">
            <w:pPr>
              <w:spacing w:line="274" w:lineRule="exact"/>
              <w:ind w:left="220"/>
              <w:rPr>
                <w:sz w:val="20"/>
                <w:szCs w:val="20"/>
              </w:rPr>
            </w:pPr>
            <w:r>
              <w:rPr>
                <w:rFonts w:ascii="宋体" w:hAnsi="宋体" w:cs="宋体"/>
                <w:sz w:val="24"/>
                <w:szCs w:val="24"/>
              </w:rPr>
              <w:t>________%预计值</w:t>
            </w:r>
          </w:p>
        </w:tc>
        <w:tc>
          <w:tcPr>
            <w:tcW w:w="1160" w:type="dxa"/>
            <w:vAlign w:val="bottom"/>
          </w:tcPr>
          <w:p w14:paraId="26330DD3" w14:textId="77777777" w:rsidR="00DB32AB" w:rsidRDefault="00DB32AB">
            <w:pPr>
              <w:rPr>
                <w:sz w:val="24"/>
                <w:szCs w:val="24"/>
              </w:rPr>
            </w:pPr>
          </w:p>
        </w:tc>
        <w:tc>
          <w:tcPr>
            <w:tcW w:w="2860" w:type="dxa"/>
            <w:vAlign w:val="bottom"/>
          </w:tcPr>
          <w:p w14:paraId="0FA61BB1" w14:textId="77777777" w:rsidR="00DB32AB" w:rsidRDefault="00DB32AB">
            <w:pPr>
              <w:rPr>
                <w:sz w:val="24"/>
                <w:szCs w:val="24"/>
              </w:rPr>
            </w:pPr>
          </w:p>
        </w:tc>
      </w:tr>
    </w:tbl>
    <w:p w14:paraId="5AD3109F" w14:textId="77777777" w:rsidR="00DB32AB" w:rsidRDefault="00DB32AB">
      <w:pPr>
        <w:spacing w:line="200" w:lineRule="exact"/>
        <w:rPr>
          <w:sz w:val="20"/>
          <w:szCs w:val="20"/>
        </w:rPr>
      </w:pPr>
    </w:p>
    <w:p w14:paraId="6E317834" w14:textId="77777777" w:rsidR="00DB32AB" w:rsidRDefault="00DB32AB">
      <w:pPr>
        <w:spacing w:line="200" w:lineRule="exact"/>
        <w:rPr>
          <w:sz w:val="20"/>
          <w:szCs w:val="20"/>
        </w:rPr>
      </w:pPr>
    </w:p>
    <w:p w14:paraId="7ADD57ED" w14:textId="77777777" w:rsidR="00DB32AB" w:rsidRDefault="00DB32AB">
      <w:pPr>
        <w:spacing w:line="220" w:lineRule="exact"/>
        <w:rPr>
          <w:sz w:val="20"/>
          <w:szCs w:val="20"/>
        </w:rPr>
      </w:pPr>
    </w:p>
    <w:p w14:paraId="188314D0" w14:textId="28521780" w:rsidR="00DB32AB" w:rsidRDefault="00224307">
      <w:pPr>
        <w:tabs>
          <w:tab w:val="left" w:pos="5900"/>
        </w:tabs>
        <w:spacing w:line="274" w:lineRule="exact"/>
        <w:rPr>
          <w:sz w:val="20"/>
          <w:szCs w:val="20"/>
        </w:rPr>
      </w:pPr>
      <w:r>
        <w:rPr>
          <w:rFonts w:ascii="宋体" w:hAnsi="宋体" w:cs="宋体"/>
          <w:sz w:val="24"/>
          <w:szCs w:val="24"/>
        </w:rPr>
        <w:t>十、胸部 CT</w:t>
      </w:r>
      <w:r w:rsidR="00787C13">
        <w:rPr>
          <w:rFonts w:ascii="宋体" w:hAnsi="宋体" w:cs="宋体"/>
          <w:sz w:val="24"/>
          <w:szCs w:val="24"/>
        </w:rPr>
        <w:t xml:space="preserve"> </w:t>
      </w:r>
      <w:r w:rsidR="00787C13" w:rsidRPr="00787C13">
        <w:t xml:space="preserve"> </w:t>
      </w:r>
      <w:r w:rsidR="00787C13" w:rsidRPr="00787C13">
        <w:rPr>
          <w:rFonts w:ascii="宋体" w:hAnsi="宋体" w:cs="宋体"/>
          <w:sz w:val="24"/>
          <w:szCs w:val="24"/>
        </w:rPr>
        <w:t>Chest</w:t>
      </w:r>
      <w:r w:rsidR="00787C13">
        <w:rPr>
          <w:rFonts w:ascii="宋体" w:hAnsi="宋体" w:cs="宋体"/>
          <w:sz w:val="24"/>
          <w:szCs w:val="24"/>
        </w:rPr>
        <w:t xml:space="preserve"> CT</w:t>
      </w:r>
      <w:r>
        <w:rPr>
          <w:rFonts w:ascii="宋体" w:hAnsi="宋体" w:cs="宋体"/>
          <w:sz w:val="24"/>
          <w:szCs w:val="24"/>
        </w:rPr>
        <w:t>（日期：_______年______ 月______ 日</w:t>
      </w:r>
      <w:r>
        <w:rPr>
          <w:sz w:val="20"/>
          <w:szCs w:val="20"/>
        </w:rPr>
        <w:tab/>
      </w:r>
      <w:r>
        <w:rPr>
          <w:rFonts w:ascii="宋体" w:hAnsi="宋体" w:cs="宋体"/>
          <w:sz w:val="23"/>
          <w:szCs w:val="23"/>
        </w:rPr>
        <w:t>检查号：</w:t>
      </w:r>
      <w:r>
        <w:rPr>
          <w:rFonts w:ascii="宋体" w:hAnsi="宋体" w:cs="宋体"/>
          <w:sz w:val="24"/>
          <w:szCs w:val="24"/>
        </w:rPr>
        <w:t>______</w:t>
      </w:r>
      <w:r>
        <w:rPr>
          <w:rFonts w:ascii="宋体" w:hAnsi="宋体" w:cs="宋体"/>
          <w:sz w:val="23"/>
          <w:szCs w:val="23"/>
        </w:rPr>
        <w:t>）</w:t>
      </w:r>
    </w:p>
    <w:p w14:paraId="77C230D2" w14:textId="77777777" w:rsidR="00DB32AB" w:rsidRDefault="00DB32AB">
      <w:pPr>
        <w:spacing w:line="200" w:lineRule="exact"/>
        <w:rPr>
          <w:sz w:val="20"/>
          <w:szCs w:val="20"/>
        </w:rPr>
      </w:pPr>
    </w:p>
    <w:p w14:paraId="6FD7F082" w14:textId="77777777" w:rsidR="00DB32AB" w:rsidRDefault="00DB32AB">
      <w:pPr>
        <w:tabs>
          <w:tab w:val="left" w:pos="5900"/>
        </w:tabs>
        <w:spacing w:line="274" w:lineRule="exact"/>
        <w:rPr>
          <w:rFonts w:ascii="宋体" w:hAnsi="宋体" w:cs="宋体"/>
          <w:sz w:val="24"/>
          <w:szCs w:val="24"/>
        </w:rPr>
      </w:pPr>
    </w:p>
    <w:p w14:paraId="4A328DC2" w14:textId="77777777" w:rsidR="00DB32AB" w:rsidRDefault="00224307">
      <w:pPr>
        <w:tabs>
          <w:tab w:val="left" w:pos="5900"/>
        </w:tabs>
        <w:spacing w:line="274" w:lineRule="exact"/>
        <w:rPr>
          <w:rFonts w:ascii="宋体" w:hAnsi="宋体" w:cs="宋体"/>
          <w:sz w:val="24"/>
          <w:szCs w:val="24"/>
        </w:rPr>
      </w:pPr>
      <w:r>
        <w:rPr>
          <w:rFonts w:ascii="宋体" w:hAnsi="宋体" w:cs="宋体"/>
          <w:sz w:val="24"/>
          <w:szCs w:val="24"/>
        </w:rPr>
        <w:t>结果：______________________________________</w:t>
      </w:r>
    </w:p>
    <w:p w14:paraId="10751FED" w14:textId="77777777" w:rsidR="00DB32AB" w:rsidRDefault="00DB32AB">
      <w:pPr>
        <w:tabs>
          <w:tab w:val="left" w:pos="5900"/>
        </w:tabs>
        <w:spacing w:line="274" w:lineRule="exact"/>
        <w:rPr>
          <w:rFonts w:ascii="宋体" w:hAnsi="宋体" w:cs="宋体"/>
          <w:sz w:val="24"/>
          <w:szCs w:val="24"/>
        </w:rPr>
      </w:pPr>
    </w:p>
    <w:p w14:paraId="78566F68" w14:textId="2F9D8F4B" w:rsidR="00DB32AB" w:rsidRDefault="00224307">
      <w:pPr>
        <w:tabs>
          <w:tab w:val="left" w:pos="5900"/>
        </w:tabs>
        <w:spacing w:line="274" w:lineRule="exact"/>
        <w:rPr>
          <w:rFonts w:ascii="宋体" w:hAnsi="宋体" w:cs="宋体"/>
          <w:sz w:val="24"/>
          <w:szCs w:val="24"/>
        </w:rPr>
      </w:pPr>
      <w:r>
        <w:rPr>
          <w:rFonts w:ascii="宋体" w:hAnsi="宋体" w:cs="宋体"/>
          <w:sz w:val="24"/>
          <w:szCs w:val="24"/>
        </w:rPr>
        <w:t>十一、</w:t>
      </w:r>
      <w:bookmarkStart w:id="4" w:name="_Hlk50278779"/>
      <w:r>
        <w:rPr>
          <w:rFonts w:ascii="宋体" w:hAnsi="宋体" w:cs="宋体"/>
          <w:sz w:val="24"/>
          <w:szCs w:val="24"/>
        </w:rPr>
        <w:t>血化验</w:t>
      </w:r>
      <w:r w:rsidR="00787C13" w:rsidRPr="00787C13">
        <w:rPr>
          <w:rFonts w:ascii="宋体" w:hAnsi="宋体" w:cs="宋体"/>
          <w:sz w:val="24"/>
          <w:szCs w:val="24"/>
        </w:rPr>
        <w:t>Blood Routine Test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8"/>
        <w:gridCol w:w="2400"/>
        <w:gridCol w:w="2190"/>
        <w:gridCol w:w="3088"/>
      </w:tblGrid>
      <w:tr w:rsidR="00DB32AB" w14:paraId="4A20C23D" w14:textId="77777777">
        <w:tc>
          <w:tcPr>
            <w:tcW w:w="1738" w:type="dxa"/>
            <w:vMerge w:val="restart"/>
            <w:tcBorders>
              <w:top w:val="nil"/>
              <w:left w:val="nil"/>
              <w:right w:val="nil"/>
            </w:tcBorders>
            <w:vAlign w:val="center"/>
          </w:tcPr>
          <w:p w14:paraId="26FCDE58" w14:textId="77777777" w:rsidR="00DB32AB" w:rsidRDefault="00224307">
            <w:pPr>
              <w:tabs>
                <w:tab w:val="left" w:pos="5900"/>
              </w:tabs>
              <w:spacing w:beforeLines="50" w:before="120" w:afterLines="50" w:after="120" w:line="320" w:lineRule="exact"/>
              <w:jc w:val="center"/>
              <w:rPr>
                <w:rFonts w:ascii="宋体" w:hAnsi="宋体" w:cs="宋体"/>
                <w:sz w:val="24"/>
                <w:szCs w:val="24"/>
              </w:rPr>
            </w:pPr>
            <w:r>
              <w:rPr>
                <w:rFonts w:ascii="宋体" w:hAnsi="宋体" w:cs="宋体"/>
                <w:sz w:val="24"/>
                <w:szCs w:val="24"/>
              </w:rPr>
              <w:t>肝功能</w:t>
            </w:r>
          </w:p>
        </w:tc>
        <w:tc>
          <w:tcPr>
            <w:tcW w:w="2400" w:type="dxa"/>
            <w:tcBorders>
              <w:top w:val="nil"/>
              <w:left w:val="nil"/>
              <w:bottom w:val="nil"/>
              <w:right w:val="nil"/>
            </w:tcBorders>
          </w:tcPr>
          <w:p w14:paraId="4DEAAFA8" w14:textId="77777777" w:rsidR="00DB32AB" w:rsidRDefault="00224307">
            <w:pPr>
              <w:tabs>
                <w:tab w:val="left" w:pos="5900"/>
              </w:tabs>
              <w:spacing w:beforeLines="50" w:before="120" w:afterLines="50" w:after="120" w:line="320" w:lineRule="exact"/>
              <w:rPr>
                <w:rFonts w:ascii="宋体" w:hAnsi="宋体" w:cs="宋体"/>
                <w:sz w:val="24"/>
                <w:szCs w:val="24"/>
              </w:rPr>
            </w:pPr>
            <w:proofErr w:type="spellStart"/>
            <w:r>
              <w:rPr>
                <w:rFonts w:hint="eastAsia"/>
                <w:sz w:val="24"/>
                <w:szCs w:val="24"/>
              </w:rPr>
              <w:t>ALT</w:t>
            </w:r>
            <w:r>
              <w:rPr>
                <w:rFonts w:ascii="宋体" w:hAnsi="宋体" w:cs="宋体"/>
                <w:sz w:val="24"/>
                <w:szCs w:val="24"/>
              </w:rPr>
              <w:t>_____</w:t>
            </w:r>
            <w:r>
              <w:rPr>
                <w:rFonts w:hint="eastAsia"/>
                <w:sz w:val="24"/>
                <w:szCs w:val="24"/>
              </w:rPr>
              <w:t>u</w:t>
            </w:r>
            <w:proofErr w:type="spellEnd"/>
            <w:r>
              <w:rPr>
                <w:rFonts w:hint="eastAsia"/>
                <w:sz w:val="24"/>
                <w:szCs w:val="24"/>
              </w:rPr>
              <w:t xml:space="preserve">/L  </w:t>
            </w:r>
          </w:p>
        </w:tc>
        <w:tc>
          <w:tcPr>
            <w:tcW w:w="2190" w:type="dxa"/>
            <w:tcBorders>
              <w:top w:val="nil"/>
              <w:left w:val="nil"/>
              <w:bottom w:val="nil"/>
              <w:right w:val="nil"/>
            </w:tcBorders>
          </w:tcPr>
          <w:p w14:paraId="3F61AA21" w14:textId="77777777" w:rsidR="00DB32AB" w:rsidRDefault="00224307">
            <w:pPr>
              <w:tabs>
                <w:tab w:val="left" w:pos="5900"/>
              </w:tabs>
              <w:spacing w:beforeLines="50" w:before="120" w:afterLines="50" w:after="120" w:line="320" w:lineRule="exact"/>
              <w:rPr>
                <w:rFonts w:ascii="宋体" w:hAnsi="宋体" w:cs="宋体"/>
                <w:sz w:val="24"/>
                <w:szCs w:val="24"/>
              </w:rPr>
            </w:pPr>
            <w:r>
              <w:rPr>
                <w:rFonts w:hint="eastAsia"/>
                <w:sz w:val="24"/>
                <w:szCs w:val="24"/>
              </w:rPr>
              <w:t xml:space="preserve"> AST </w:t>
            </w:r>
            <w:r>
              <w:rPr>
                <w:rFonts w:hint="eastAsia"/>
                <w:sz w:val="24"/>
                <w:szCs w:val="24"/>
                <w:u w:val="single"/>
              </w:rPr>
              <w:t xml:space="preserve">            </w:t>
            </w:r>
            <w:r>
              <w:rPr>
                <w:rFonts w:hint="eastAsia"/>
                <w:sz w:val="24"/>
                <w:szCs w:val="24"/>
              </w:rPr>
              <w:t xml:space="preserve">    u/L</w:t>
            </w:r>
          </w:p>
        </w:tc>
        <w:tc>
          <w:tcPr>
            <w:tcW w:w="3088" w:type="dxa"/>
            <w:tcBorders>
              <w:top w:val="nil"/>
              <w:left w:val="nil"/>
              <w:bottom w:val="nil"/>
              <w:right w:val="nil"/>
            </w:tcBorders>
          </w:tcPr>
          <w:p w14:paraId="20C8959F" w14:textId="1D66478F"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总胆红</w:t>
            </w:r>
            <w:r w:rsidR="00787C13" w:rsidRPr="00787C13">
              <w:rPr>
                <w:rFonts w:ascii="宋体" w:hAnsi="宋体" w:cs="宋体"/>
                <w:sz w:val="24"/>
                <w:szCs w:val="24"/>
              </w:rPr>
              <w:t>TB</w:t>
            </w:r>
            <w:r>
              <w:rPr>
                <w:rFonts w:ascii="宋体" w:hAnsi="宋体" w:cs="宋体" w:hint="eastAsia"/>
                <w:sz w:val="24"/>
                <w:szCs w:val="24"/>
              </w:rPr>
              <w:t xml:space="preserve">  </w:t>
            </w:r>
            <w:r>
              <w:rPr>
                <w:rFonts w:ascii="宋体" w:hAnsi="宋体" w:cs="宋体"/>
                <w:sz w:val="24"/>
                <w:szCs w:val="24"/>
              </w:rPr>
              <w:t>______</w:t>
            </w:r>
            <w:proofErr w:type="spellStart"/>
            <w:r>
              <w:rPr>
                <w:rFonts w:hint="eastAsia"/>
                <w:sz w:val="24"/>
                <w:szCs w:val="24"/>
              </w:rPr>
              <w:t>umol</w:t>
            </w:r>
            <w:proofErr w:type="spellEnd"/>
            <w:r>
              <w:rPr>
                <w:rFonts w:hint="eastAsia"/>
                <w:sz w:val="24"/>
                <w:szCs w:val="24"/>
              </w:rPr>
              <w:t>/L</w:t>
            </w:r>
          </w:p>
        </w:tc>
      </w:tr>
      <w:tr w:rsidR="00DB32AB" w14:paraId="72373202" w14:textId="77777777">
        <w:tc>
          <w:tcPr>
            <w:tcW w:w="1738" w:type="dxa"/>
            <w:vMerge/>
            <w:tcBorders>
              <w:left w:val="nil"/>
              <w:bottom w:val="nil"/>
              <w:right w:val="nil"/>
            </w:tcBorders>
          </w:tcPr>
          <w:p w14:paraId="65C870F4" w14:textId="77777777" w:rsidR="00DB32AB" w:rsidRDefault="00DB32AB">
            <w:pPr>
              <w:tabs>
                <w:tab w:val="left" w:pos="5900"/>
              </w:tabs>
              <w:spacing w:beforeLines="50" w:before="120" w:afterLines="50" w:after="120" w:line="320" w:lineRule="exact"/>
              <w:rPr>
                <w:rFonts w:ascii="宋体" w:hAnsi="宋体" w:cs="宋体"/>
                <w:sz w:val="24"/>
                <w:szCs w:val="24"/>
              </w:rPr>
            </w:pPr>
          </w:p>
        </w:tc>
        <w:tc>
          <w:tcPr>
            <w:tcW w:w="2400" w:type="dxa"/>
            <w:tcBorders>
              <w:top w:val="nil"/>
              <w:left w:val="nil"/>
              <w:bottom w:val="nil"/>
              <w:right w:val="nil"/>
            </w:tcBorders>
          </w:tcPr>
          <w:p w14:paraId="55A235D4" w14:textId="03E81F1C"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白蛋白</w:t>
            </w:r>
            <w:r w:rsidR="00787C13" w:rsidRPr="00787C13">
              <w:rPr>
                <w:rFonts w:ascii="宋体" w:hAnsi="宋体" w:cs="宋体"/>
                <w:sz w:val="24"/>
                <w:szCs w:val="24"/>
              </w:rPr>
              <w:t>albumin</w:t>
            </w:r>
            <w:r>
              <w:rPr>
                <w:rFonts w:ascii="宋体" w:hAnsi="宋体" w:cs="宋体" w:hint="eastAsia"/>
                <w:sz w:val="24"/>
                <w:szCs w:val="24"/>
                <w:u w:val="single"/>
              </w:rPr>
              <w:t xml:space="preserve">  </w:t>
            </w:r>
            <w:r>
              <w:rPr>
                <w:rFonts w:hint="eastAsia"/>
                <w:sz w:val="23"/>
                <w:szCs w:val="23"/>
              </w:rPr>
              <w:t>g/L</w:t>
            </w:r>
          </w:p>
        </w:tc>
        <w:tc>
          <w:tcPr>
            <w:tcW w:w="2190" w:type="dxa"/>
            <w:tcBorders>
              <w:top w:val="nil"/>
              <w:left w:val="nil"/>
              <w:bottom w:val="nil"/>
              <w:right w:val="nil"/>
            </w:tcBorders>
          </w:tcPr>
          <w:p w14:paraId="4AF7E327" w14:textId="77777777" w:rsidR="00DB32AB" w:rsidRDefault="00224307">
            <w:pPr>
              <w:tabs>
                <w:tab w:val="left" w:pos="5900"/>
              </w:tabs>
              <w:spacing w:beforeLines="50" w:before="120" w:afterLines="50" w:after="120" w:line="320" w:lineRule="exact"/>
              <w:rPr>
                <w:rFonts w:ascii="宋体" w:hAnsi="宋体" w:cs="宋体"/>
                <w:sz w:val="24"/>
                <w:szCs w:val="24"/>
              </w:rPr>
            </w:pPr>
            <w:r>
              <w:rPr>
                <w:rFonts w:hint="eastAsia"/>
                <w:sz w:val="23"/>
                <w:szCs w:val="23"/>
              </w:rPr>
              <w:t>LDH</w:t>
            </w:r>
            <w:r>
              <w:rPr>
                <w:rFonts w:hint="eastAsia"/>
                <w:sz w:val="24"/>
                <w:szCs w:val="24"/>
              </w:rPr>
              <w:t xml:space="preserve"> </w:t>
            </w:r>
            <w:r>
              <w:rPr>
                <w:rFonts w:hint="eastAsia"/>
                <w:sz w:val="24"/>
                <w:szCs w:val="24"/>
                <w:u w:val="single"/>
              </w:rPr>
              <w:t xml:space="preserve">            </w:t>
            </w:r>
            <w:r>
              <w:rPr>
                <w:rFonts w:hint="eastAsia"/>
                <w:sz w:val="24"/>
                <w:szCs w:val="24"/>
              </w:rPr>
              <w:t xml:space="preserve">    u/L</w:t>
            </w:r>
          </w:p>
        </w:tc>
        <w:tc>
          <w:tcPr>
            <w:tcW w:w="3088" w:type="dxa"/>
            <w:tcBorders>
              <w:top w:val="nil"/>
              <w:left w:val="nil"/>
              <w:bottom w:val="nil"/>
              <w:right w:val="nil"/>
            </w:tcBorders>
          </w:tcPr>
          <w:p w14:paraId="22D2208B" w14:textId="6765DB14"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直接胆红素</w:t>
            </w:r>
            <w:r w:rsidR="00787C13">
              <w:rPr>
                <w:rFonts w:ascii="宋体" w:hAnsi="宋体" w:cs="宋体" w:hint="eastAsia"/>
                <w:sz w:val="24"/>
                <w:szCs w:val="24"/>
              </w:rPr>
              <w:t>D</w:t>
            </w:r>
            <w:r w:rsidR="00787C13">
              <w:rPr>
                <w:rFonts w:ascii="宋体" w:hAnsi="宋体" w:cs="宋体"/>
                <w:sz w:val="24"/>
                <w:szCs w:val="24"/>
              </w:rPr>
              <w:t>B</w:t>
            </w:r>
            <w:r>
              <w:rPr>
                <w:rFonts w:ascii="宋体" w:hAnsi="宋体" w:cs="宋体"/>
                <w:sz w:val="24"/>
                <w:szCs w:val="24"/>
              </w:rPr>
              <w:t>_____</w:t>
            </w:r>
            <w:proofErr w:type="spellStart"/>
            <w:r>
              <w:rPr>
                <w:rFonts w:hint="eastAsia"/>
                <w:sz w:val="24"/>
                <w:szCs w:val="24"/>
              </w:rPr>
              <w:t>umol</w:t>
            </w:r>
            <w:proofErr w:type="spellEnd"/>
            <w:r>
              <w:rPr>
                <w:rFonts w:hint="eastAsia"/>
                <w:sz w:val="24"/>
                <w:szCs w:val="24"/>
              </w:rPr>
              <w:t>/L</w:t>
            </w:r>
          </w:p>
        </w:tc>
      </w:tr>
      <w:tr w:rsidR="00DB32AB" w14:paraId="658BD7FD" w14:textId="77777777">
        <w:tc>
          <w:tcPr>
            <w:tcW w:w="1738" w:type="dxa"/>
            <w:tcBorders>
              <w:top w:val="nil"/>
              <w:left w:val="nil"/>
              <w:bottom w:val="nil"/>
              <w:right w:val="nil"/>
            </w:tcBorders>
            <w:vAlign w:val="center"/>
          </w:tcPr>
          <w:p w14:paraId="4A867BCD" w14:textId="77777777" w:rsidR="00DB32AB" w:rsidRDefault="00224307">
            <w:pPr>
              <w:tabs>
                <w:tab w:val="left" w:pos="5900"/>
              </w:tabs>
              <w:spacing w:beforeLines="50" w:before="120" w:afterLines="50" w:after="120" w:line="320" w:lineRule="exact"/>
              <w:jc w:val="center"/>
              <w:rPr>
                <w:rFonts w:ascii="宋体" w:hAnsi="宋体" w:cs="宋体"/>
                <w:sz w:val="24"/>
                <w:szCs w:val="24"/>
              </w:rPr>
            </w:pPr>
            <w:r>
              <w:rPr>
                <w:rFonts w:ascii="宋体" w:hAnsi="宋体" w:cs="宋体"/>
                <w:sz w:val="24"/>
                <w:szCs w:val="24"/>
              </w:rPr>
              <w:t>肾功能</w:t>
            </w:r>
          </w:p>
        </w:tc>
        <w:tc>
          <w:tcPr>
            <w:tcW w:w="2400" w:type="dxa"/>
            <w:tcBorders>
              <w:top w:val="nil"/>
              <w:left w:val="nil"/>
              <w:bottom w:val="nil"/>
              <w:right w:val="nil"/>
            </w:tcBorders>
          </w:tcPr>
          <w:p w14:paraId="244831BB" w14:textId="2DDCF29E"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尿</w:t>
            </w:r>
            <w:r w:rsidR="00312185" w:rsidRPr="00312185">
              <w:rPr>
                <w:rFonts w:ascii="宋体" w:hAnsi="宋体" w:cs="宋体"/>
                <w:sz w:val="24"/>
                <w:szCs w:val="24"/>
              </w:rPr>
              <w:t>BUN</w:t>
            </w:r>
            <w:r>
              <w:rPr>
                <w:rFonts w:ascii="宋体" w:hAnsi="宋体" w:cs="宋体" w:hint="eastAsia"/>
                <w:sz w:val="24"/>
                <w:szCs w:val="24"/>
                <w:u w:val="single"/>
              </w:rPr>
              <w:t xml:space="preserve">    </w:t>
            </w:r>
            <w:r>
              <w:rPr>
                <w:rFonts w:ascii="宋体" w:hAnsi="宋体" w:cs="宋体" w:hint="eastAsia"/>
                <w:sz w:val="24"/>
                <w:szCs w:val="24"/>
              </w:rPr>
              <w:t>mmol/L</w:t>
            </w:r>
          </w:p>
        </w:tc>
        <w:tc>
          <w:tcPr>
            <w:tcW w:w="2190" w:type="dxa"/>
            <w:tcBorders>
              <w:top w:val="nil"/>
              <w:left w:val="nil"/>
              <w:bottom w:val="nil"/>
              <w:right w:val="nil"/>
            </w:tcBorders>
          </w:tcPr>
          <w:p w14:paraId="00A886A3" w14:textId="2A0FC394" w:rsidR="00DB32AB" w:rsidRPr="00312185" w:rsidRDefault="00312185">
            <w:pPr>
              <w:tabs>
                <w:tab w:val="left" w:pos="5900"/>
              </w:tabs>
              <w:spacing w:beforeLines="50" w:before="120" w:afterLines="50" w:after="120" w:line="320" w:lineRule="exact"/>
              <w:rPr>
                <w:rFonts w:ascii="宋体" w:hAnsi="宋体" w:cs="宋体"/>
              </w:rPr>
            </w:pPr>
            <w:r w:rsidRPr="00312185">
              <w:rPr>
                <w:rFonts w:ascii="宋体" w:hAnsi="宋体" w:cs="宋体"/>
              </w:rPr>
              <w:t>creatinine</w:t>
            </w:r>
            <w:r w:rsidR="00224307" w:rsidRPr="00312185">
              <w:rPr>
                <w:rFonts w:ascii="宋体" w:hAnsi="宋体" w:cs="宋体"/>
              </w:rPr>
              <w:t>__</w:t>
            </w:r>
            <w:proofErr w:type="spellStart"/>
            <w:r w:rsidR="00224307" w:rsidRPr="00312185">
              <w:rPr>
                <w:rFonts w:hint="eastAsia"/>
              </w:rPr>
              <w:t>umol</w:t>
            </w:r>
            <w:proofErr w:type="spellEnd"/>
            <w:r w:rsidR="00224307" w:rsidRPr="00312185">
              <w:rPr>
                <w:rFonts w:hint="eastAsia"/>
              </w:rPr>
              <w:t>/L</w:t>
            </w:r>
          </w:p>
        </w:tc>
        <w:tc>
          <w:tcPr>
            <w:tcW w:w="3088" w:type="dxa"/>
            <w:tcBorders>
              <w:top w:val="nil"/>
              <w:left w:val="nil"/>
              <w:bottom w:val="nil"/>
              <w:right w:val="nil"/>
            </w:tcBorders>
          </w:tcPr>
          <w:p w14:paraId="5C41DB6D" w14:textId="74A561D2"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尿酸</w:t>
            </w:r>
            <w:r w:rsidR="00312185">
              <w:rPr>
                <w:rFonts w:ascii="宋体" w:hAnsi="宋体" w:cs="宋体" w:hint="eastAsia"/>
                <w:sz w:val="24"/>
                <w:szCs w:val="24"/>
              </w:rPr>
              <w:t>U</w:t>
            </w:r>
            <w:r w:rsidR="00312185">
              <w:rPr>
                <w:rFonts w:ascii="宋体" w:hAnsi="宋体" w:cs="宋体"/>
                <w:sz w:val="24"/>
                <w:szCs w:val="24"/>
              </w:rPr>
              <w:t>A</w:t>
            </w:r>
            <w:r>
              <w:rPr>
                <w:rFonts w:ascii="宋体" w:hAnsi="宋体" w:cs="宋体" w:hint="eastAsia"/>
                <w:sz w:val="24"/>
                <w:szCs w:val="24"/>
              </w:rPr>
              <w:t xml:space="preserve">  </w:t>
            </w:r>
            <w:r>
              <w:rPr>
                <w:rFonts w:ascii="宋体" w:hAnsi="宋体" w:cs="宋体"/>
                <w:sz w:val="24"/>
                <w:szCs w:val="24"/>
              </w:rPr>
              <w:t>______</w:t>
            </w:r>
            <w:proofErr w:type="spellStart"/>
            <w:r>
              <w:rPr>
                <w:rFonts w:hint="eastAsia"/>
                <w:sz w:val="24"/>
                <w:szCs w:val="24"/>
              </w:rPr>
              <w:t>umol</w:t>
            </w:r>
            <w:proofErr w:type="spellEnd"/>
            <w:r>
              <w:rPr>
                <w:rFonts w:hint="eastAsia"/>
                <w:sz w:val="24"/>
                <w:szCs w:val="24"/>
              </w:rPr>
              <w:t>/L</w:t>
            </w:r>
          </w:p>
        </w:tc>
      </w:tr>
      <w:tr w:rsidR="00DB32AB" w14:paraId="460D593F" w14:textId="77777777">
        <w:tc>
          <w:tcPr>
            <w:tcW w:w="1738" w:type="dxa"/>
            <w:vMerge w:val="restart"/>
            <w:tcBorders>
              <w:top w:val="nil"/>
              <w:left w:val="nil"/>
              <w:right w:val="nil"/>
            </w:tcBorders>
            <w:vAlign w:val="center"/>
          </w:tcPr>
          <w:p w14:paraId="40E9DFB9" w14:textId="77777777" w:rsidR="00DB32AB" w:rsidRDefault="00224307">
            <w:pPr>
              <w:tabs>
                <w:tab w:val="left" w:pos="5900"/>
              </w:tabs>
              <w:spacing w:beforeLines="50" w:before="120" w:afterLines="50" w:after="120" w:line="320" w:lineRule="exact"/>
              <w:jc w:val="center"/>
              <w:rPr>
                <w:rFonts w:ascii="宋体" w:hAnsi="宋体" w:cs="宋体"/>
                <w:sz w:val="24"/>
                <w:szCs w:val="24"/>
              </w:rPr>
            </w:pPr>
            <w:r>
              <w:rPr>
                <w:rFonts w:ascii="宋体" w:hAnsi="宋体" w:cs="宋体"/>
                <w:sz w:val="24"/>
                <w:szCs w:val="24"/>
              </w:rPr>
              <w:t>电解质</w:t>
            </w:r>
          </w:p>
        </w:tc>
        <w:tc>
          <w:tcPr>
            <w:tcW w:w="2400" w:type="dxa"/>
            <w:tcBorders>
              <w:top w:val="nil"/>
              <w:left w:val="nil"/>
              <w:bottom w:val="nil"/>
              <w:right w:val="nil"/>
            </w:tcBorders>
          </w:tcPr>
          <w:p w14:paraId="67389BBD" w14:textId="20B5DE26"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钠</w:t>
            </w:r>
            <w:r w:rsidR="00312185">
              <w:rPr>
                <w:rFonts w:ascii="宋体" w:hAnsi="宋体" w:cs="宋体" w:hint="eastAsia"/>
                <w:sz w:val="24"/>
                <w:szCs w:val="24"/>
              </w:rPr>
              <w:t>Na</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c>
          <w:tcPr>
            <w:tcW w:w="2190" w:type="dxa"/>
            <w:tcBorders>
              <w:top w:val="nil"/>
              <w:left w:val="nil"/>
              <w:bottom w:val="nil"/>
              <w:right w:val="nil"/>
            </w:tcBorders>
          </w:tcPr>
          <w:p w14:paraId="01BB9235" w14:textId="7C180D00"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钾</w:t>
            </w:r>
            <w:r w:rsidR="00312185">
              <w:rPr>
                <w:rFonts w:ascii="宋体" w:hAnsi="宋体" w:cs="宋体" w:hint="eastAsia"/>
                <w:sz w:val="24"/>
                <w:szCs w:val="24"/>
              </w:rPr>
              <w:t>K</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c>
          <w:tcPr>
            <w:tcW w:w="3088" w:type="dxa"/>
            <w:tcBorders>
              <w:top w:val="nil"/>
              <w:left w:val="nil"/>
              <w:bottom w:val="nil"/>
              <w:right w:val="nil"/>
            </w:tcBorders>
          </w:tcPr>
          <w:p w14:paraId="13E4A7FD" w14:textId="401513F7"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氯</w:t>
            </w:r>
            <w:r w:rsidR="00312185">
              <w:rPr>
                <w:rFonts w:ascii="宋体" w:hAnsi="宋体" w:cs="宋体" w:hint="eastAsia"/>
                <w:sz w:val="24"/>
                <w:szCs w:val="24"/>
              </w:rPr>
              <w:t>Cl</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r>
      <w:tr w:rsidR="00DB32AB" w14:paraId="63DDC0E3" w14:textId="77777777">
        <w:tc>
          <w:tcPr>
            <w:tcW w:w="1738" w:type="dxa"/>
            <w:vMerge/>
            <w:tcBorders>
              <w:left w:val="nil"/>
              <w:bottom w:val="nil"/>
              <w:right w:val="nil"/>
            </w:tcBorders>
          </w:tcPr>
          <w:p w14:paraId="0925A98C" w14:textId="77777777" w:rsidR="00DB32AB" w:rsidRDefault="00DB32AB">
            <w:pPr>
              <w:tabs>
                <w:tab w:val="left" w:pos="5900"/>
              </w:tabs>
              <w:spacing w:beforeLines="50" w:before="120" w:afterLines="50" w:after="120" w:line="320" w:lineRule="exact"/>
              <w:rPr>
                <w:rFonts w:ascii="宋体" w:hAnsi="宋体" w:cs="宋体"/>
                <w:sz w:val="24"/>
                <w:szCs w:val="24"/>
              </w:rPr>
            </w:pPr>
          </w:p>
        </w:tc>
        <w:tc>
          <w:tcPr>
            <w:tcW w:w="2400" w:type="dxa"/>
            <w:tcBorders>
              <w:top w:val="nil"/>
              <w:left w:val="nil"/>
              <w:bottom w:val="nil"/>
              <w:right w:val="nil"/>
            </w:tcBorders>
          </w:tcPr>
          <w:p w14:paraId="04E6034E" w14:textId="2638DE31"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钙</w:t>
            </w:r>
            <w:r w:rsidR="00312185">
              <w:rPr>
                <w:rFonts w:ascii="宋体" w:hAnsi="宋体" w:cs="宋体" w:hint="eastAsia"/>
                <w:sz w:val="24"/>
                <w:szCs w:val="24"/>
              </w:rPr>
              <w:t>Ca</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c>
          <w:tcPr>
            <w:tcW w:w="2190" w:type="dxa"/>
            <w:tcBorders>
              <w:top w:val="nil"/>
              <w:left w:val="nil"/>
              <w:bottom w:val="nil"/>
              <w:right w:val="nil"/>
            </w:tcBorders>
          </w:tcPr>
          <w:p w14:paraId="07197798" w14:textId="5F5399B6"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磷</w:t>
            </w:r>
            <w:r w:rsidR="00312185">
              <w:rPr>
                <w:rFonts w:ascii="宋体" w:hAnsi="宋体" w:cs="宋体" w:hint="eastAsia"/>
                <w:sz w:val="24"/>
                <w:szCs w:val="24"/>
              </w:rPr>
              <w:t>P</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c>
          <w:tcPr>
            <w:tcW w:w="3088" w:type="dxa"/>
            <w:tcBorders>
              <w:top w:val="nil"/>
              <w:left w:val="nil"/>
              <w:bottom w:val="nil"/>
              <w:right w:val="nil"/>
            </w:tcBorders>
          </w:tcPr>
          <w:p w14:paraId="770DB4CB" w14:textId="70393FDB" w:rsidR="00DB32AB"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w w:val="91"/>
                <w:sz w:val="24"/>
                <w:szCs w:val="24"/>
              </w:rPr>
              <w:t>镁</w:t>
            </w:r>
            <w:r w:rsidR="00312185">
              <w:rPr>
                <w:rFonts w:ascii="宋体" w:hAnsi="宋体" w:cs="宋体" w:hint="eastAsia"/>
                <w:w w:val="91"/>
                <w:sz w:val="24"/>
                <w:szCs w:val="24"/>
              </w:rPr>
              <w:t>Mg</w:t>
            </w:r>
            <w:r>
              <w:rPr>
                <w:rFonts w:ascii="宋体" w:hAnsi="宋体" w:cs="宋体" w:hint="eastAsia"/>
                <w:w w:val="91"/>
                <w:sz w:val="24"/>
                <w:szCs w:val="24"/>
              </w:rPr>
              <w:t xml:space="preserve"> </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r>
      <w:tr w:rsidR="00DB32AB" w14:paraId="518CD562" w14:textId="77777777">
        <w:tc>
          <w:tcPr>
            <w:tcW w:w="9416" w:type="dxa"/>
            <w:gridSpan w:val="4"/>
            <w:tcBorders>
              <w:top w:val="nil"/>
              <w:left w:val="nil"/>
              <w:bottom w:val="nil"/>
              <w:right w:val="nil"/>
            </w:tcBorders>
          </w:tcPr>
          <w:p w14:paraId="19588A53" w14:textId="77777777" w:rsidR="00312185" w:rsidRDefault="00224307">
            <w:pPr>
              <w:tabs>
                <w:tab w:val="left" w:pos="5900"/>
              </w:tabs>
              <w:spacing w:beforeLines="50" w:before="120" w:afterLines="50" w:after="120" w:line="320" w:lineRule="exact"/>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血糖</w:t>
            </w:r>
            <w:r w:rsidR="00312185" w:rsidRPr="00312185">
              <w:rPr>
                <w:rFonts w:ascii="宋体" w:hAnsi="宋体" w:cs="宋体"/>
                <w:sz w:val="24"/>
                <w:szCs w:val="24"/>
              </w:rPr>
              <w:t>blood glucos</w:t>
            </w:r>
            <w:r w:rsidR="00312185">
              <w:rPr>
                <w:rFonts w:ascii="宋体" w:hAnsi="宋体" w:cs="宋体" w:hint="eastAsia"/>
                <w:sz w:val="24"/>
                <w:szCs w:val="24"/>
              </w:rPr>
              <w:t>e</w:t>
            </w:r>
            <w:r>
              <w:rPr>
                <w:rFonts w:ascii="宋体" w:hAnsi="宋体" w:cs="宋体" w:hint="eastAsia"/>
                <w:w w:val="91"/>
                <w:sz w:val="24"/>
                <w:szCs w:val="24"/>
                <w:u w:val="single"/>
              </w:rPr>
              <w:t xml:space="preserve">      </w:t>
            </w:r>
            <w:r>
              <w:rPr>
                <w:rFonts w:ascii="宋体" w:hAnsi="宋体" w:cs="宋体" w:hint="eastAsia"/>
                <w:sz w:val="24"/>
                <w:szCs w:val="24"/>
              </w:rPr>
              <w:t xml:space="preserve">mmol/L         </w:t>
            </w:r>
          </w:p>
          <w:p w14:paraId="4D3DA918" w14:textId="22EC43BE" w:rsidR="00DB32AB" w:rsidRDefault="00224307" w:rsidP="00312185">
            <w:pPr>
              <w:tabs>
                <w:tab w:val="left" w:pos="5900"/>
              </w:tabs>
              <w:spacing w:beforeLines="50" w:before="120" w:afterLines="50" w:after="120" w:line="320" w:lineRule="exact"/>
              <w:ind w:firstLineChars="200" w:firstLine="480"/>
              <w:rPr>
                <w:rFonts w:ascii="宋体" w:hAnsi="宋体" w:cs="宋体"/>
                <w:sz w:val="24"/>
                <w:szCs w:val="24"/>
              </w:rPr>
            </w:pPr>
            <w:r>
              <w:rPr>
                <w:rFonts w:ascii="宋体" w:hAnsi="宋体" w:cs="宋体"/>
                <w:sz w:val="24"/>
                <w:szCs w:val="24"/>
              </w:rPr>
              <w:t>总胆固醇</w:t>
            </w:r>
            <w:r w:rsidR="00312185">
              <w:rPr>
                <w:rFonts w:ascii="宋体" w:hAnsi="宋体" w:cs="宋体" w:hint="eastAsia"/>
                <w:sz w:val="24"/>
                <w:szCs w:val="24"/>
              </w:rPr>
              <w:t>T</w:t>
            </w:r>
            <w:r w:rsidR="00312185">
              <w:rPr>
                <w:rFonts w:ascii="宋体" w:hAnsi="宋体" w:cs="宋体"/>
                <w:sz w:val="24"/>
                <w:szCs w:val="24"/>
              </w:rPr>
              <w:t>C</w:t>
            </w:r>
            <w:r>
              <w:rPr>
                <w:rFonts w:ascii="宋体" w:hAnsi="宋体" w:cs="宋体" w:hint="eastAsia"/>
                <w:w w:val="91"/>
                <w:sz w:val="24"/>
                <w:szCs w:val="24"/>
                <w:u w:val="single"/>
              </w:rPr>
              <w:t xml:space="preserve">     </w:t>
            </w:r>
            <w:r>
              <w:rPr>
                <w:rFonts w:ascii="宋体" w:hAnsi="宋体" w:cs="宋体" w:hint="eastAsia"/>
                <w:sz w:val="24"/>
                <w:szCs w:val="24"/>
              </w:rPr>
              <w:t xml:space="preserve">mmol/L    </w:t>
            </w:r>
            <w:r>
              <w:rPr>
                <w:rFonts w:ascii="宋体" w:hAnsi="宋体" w:cs="宋体"/>
                <w:sz w:val="24"/>
                <w:szCs w:val="24"/>
              </w:rPr>
              <w:t>甘油三脂</w:t>
            </w:r>
            <w:r w:rsidR="00312185">
              <w:rPr>
                <w:rFonts w:ascii="宋体" w:hAnsi="宋体" w:cs="宋体" w:hint="eastAsia"/>
                <w:sz w:val="24"/>
                <w:szCs w:val="24"/>
              </w:rPr>
              <w:t>T</w:t>
            </w:r>
            <w:r w:rsidR="00312185">
              <w:rPr>
                <w:rFonts w:ascii="宋体" w:hAnsi="宋体" w:cs="宋体"/>
                <w:sz w:val="24"/>
                <w:szCs w:val="24"/>
              </w:rPr>
              <w:t>G</w:t>
            </w:r>
            <w:r>
              <w:rPr>
                <w:rFonts w:ascii="宋体" w:hAnsi="宋体" w:cs="宋体" w:hint="eastAsia"/>
                <w:sz w:val="24"/>
                <w:szCs w:val="24"/>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r>
      <w:bookmarkEnd w:id="4"/>
    </w:tbl>
    <w:p w14:paraId="22E2FE60" w14:textId="77777777" w:rsidR="00DB32AB" w:rsidRDefault="00DB32AB">
      <w:pPr>
        <w:spacing w:line="368" w:lineRule="exact"/>
        <w:rPr>
          <w:sz w:val="20"/>
          <w:szCs w:val="20"/>
        </w:rPr>
      </w:pPr>
    </w:p>
    <w:p w14:paraId="79456052" w14:textId="77777777" w:rsidR="00DB32AB" w:rsidRDefault="00DB32AB">
      <w:pPr>
        <w:spacing w:line="368" w:lineRule="exact"/>
        <w:rPr>
          <w:sz w:val="20"/>
          <w:szCs w:val="20"/>
        </w:rPr>
      </w:pPr>
    </w:p>
    <w:p w14:paraId="204F2076" w14:textId="77777777" w:rsidR="00DB32AB" w:rsidRDefault="00DB32AB">
      <w:pPr>
        <w:tabs>
          <w:tab w:val="left" w:pos="1045"/>
        </w:tabs>
        <w:sectPr w:rsidR="00DB32AB">
          <w:type w:val="continuous"/>
          <w:pgSz w:w="11900" w:h="16838"/>
          <w:pgMar w:top="1385" w:right="1200" w:bottom="0" w:left="1220" w:header="0" w:footer="0" w:gutter="0"/>
          <w:cols w:space="720"/>
        </w:sectPr>
      </w:pPr>
    </w:p>
    <w:p w14:paraId="169D1CDF" w14:textId="77777777" w:rsidR="00DB32AB" w:rsidRDefault="00DB32AB">
      <w:pPr>
        <w:spacing w:line="100" w:lineRule="exact"/>
        <w:rPr>
          <w:sz w:val="20"/>
          <w:szCs w:val="20"/>
        </w:rPr>
      </w:pPr>
      <w:bookmarkStart w:id="5" w:name="page5"/>
      <w:bookmarkEnd w:id="5"/>
    </w:p>
    <w:p w14:paraId="76DCC942" w14:textId="1BB254E3" w:rsidR="00DB32AB" w:rsidRDefault="00312185" w:rsidP="00312185">
      <w:pPr>
        <w:spacing w:line="274" w:lineRule="exact"/>
        <w:rPr>
          <w:sz w:val="20"/>
          <w:szCs w:val="20"/>
        </w:rPr>
      </w:pPr>
      <w:r>
        <w:rPr>
          <w:rFonts w:ascii="宋体" w:hAnsi="宋体" w:cs="宋体"/>
          <w:sz w:val="24"/>
          <w:szCs w:val="24"/>
        </w:rPr>
        <w:t>十二、合并症</w:t>
      </w:r>
      <w:r w:rsidRPr="00312185">
        <w:rPr>
          <w:rFonts w:ascii="宋体" w:hAnsi="宋体" w:cs="宋体"/>
          <w:sz w:val="24"/>
          <w:szCs w:val="24"/>
        </w:rPr>
        <w:t>complication</w:t>
      </w:r>
    </w:p>
    <w:p w14:paraId="0F21EF1A" w14:textId="77777777" w:rsidR="00DB32AB" w:rsidRDefault="00DB32AB">
      <w:pPr>
        <w:spacing w:line="200" w:lineRule="exact"/>
        <w:rPr>
          <w:sz w:val="20"/>
          <w:szCs w:val="20"/>
        </w:rPr>
      </w:pPr>
    </w:p>
    <w:tbl>
      <w:tblPr>
        <w:tblpPr w:leftFromText="180" w:rightFromText="180" w:vertAnchor="page" w:horzAnchor="page" w:tblpX="1511" w:tblpY="2127"/>
        <w:tblOverlap w:val="never"/>
        <w:tblW w:w="0" w:type="auto"/>
        <w:tblLayout w:type="fixed"/>
        <w:tblCellMar>
          <w:left w:w="0" w:type="dxa"/>
          <w:right w:w="0" w:type="dxa"/>
        </w:tblCellMar>
        <w:tblLook w:val="04A0" w:firstRow="1" w:lastRow="0" w:firstColumn="1" w:lastColumn="0" w:noHBand="0" w:noVBand="1"/>
      </w:tblPr>
      <w:tblGrid>
        <w:gridCol w:w="3949"/>
        <w:gridCol w:w="2930"/>
        <w:gridCol w:w="2081"/>
      </w:tblGrid>
      <w:tr w:rsidR="00DB32AB" w14:paraId="3ED045CF" w14:textId="77777777">
        <w:trPr>
          <w:trHeight w:val="583"/>
        </w:trPr>
        <w:tc>
          <w:tcPr>
            <w:tcW w:w="3949" w:type="dxa"/>
            <w:vAlign w:val="bottom"/>
          </w:tcPr>
          <w:p w14:paraId="23DE7151" w14:textId="4C308C87" w:rsidR="00DB32AB" w:rsidRDefault="00224307">
            <w:pPr>
              <w:spacing w:line="274" w:lineRule="exact"/>
              <w:rPr>
                <w:sz w:val="20"/>
                <w:szCs w:val="20"/>
              </w:rPr>
            </w:pPr>
            <w:r>
              <w:rPr>
                <w:rFonts w:ascii="宋体" w:hAnsi="宋体" w:cs="宋体"/>
                <w:sz w:val="24"/>
                <w:szCs w:val="24"/>
              </w:rPr>
              <w:lastRenderedPageBreak/>
              <w:t>高血压</w:t>
            </w:r>
            <w:r w:rsidR="00312185">
              <w:t xml:space="preserve"> </w:t>
            </w:r>
            <w:r w:rsidR="00312185" w:rsidRPr="00312185">
              <w:rPr>
                <w:rFonts w:ascii="宋体" w:hAnsi="宋体" w:cs="宋体"/>
                <w:sz w:val="24"/>
                <w:szCs w:val="24"/>
              </w:rPr>
              <w:t>hypertension</w:t>
            </w:r>
          </w:p>
        </w:tc>
        <w:tc>
          <w:tcPr>
            <w:tcW w:w="2930" w:type="dxa"/>
            <w:vAlign w:val="bottom"/>
          </w:tcPr>
          <w:p w14:paraId="27AE0519" w14:textId="77777777" w:rsidR="00DB32AB" w:rsidRDefault="00224307">
            <w:pPr>
              <w:spacing w:line="274" w:lineRule="exact"/>
              <w:ind w:left="400"/>
              <w:rPr>
                <w:sz w:val="20"/>
                <w:szCs w:val="20"/>
              </w:rPr>
            </w:pPr>
            <w:r>
              <w:rPr>
                <w:rFonts w:ascii="宋体" w:hAnsi="宋体" w:cs="宋体"/>
                <w:sz w:val="24"/>
                <w:szCs w:val="24"/>
              </w:rPr>
              <w:t>□有</w:t>
            </w:r>
          </w:p>
        </w:tc>
        <w:tc>
          <w:tcPr>
            <w:tcW w:w="2081" w:type="dxa"/>
            <w:vAlign w:val="bottom"/>
          </w:tcPr>
          <w:p w14:paraId="5A064D4C" w14:textId="77777777" w:rsidR="00DB32AB" w:rsidRDefault="00224307">
            <w:pPr>
              <w:spacing w:line="274" w:lineRule="exact"/>
              <w:ind w:left="500"/>
              <w:rPr>
                <w:sz w:val="20"/>
                <w:szCs w:val="20"/>
              </w:rPr>
            </w:pPr>
            <w:r>
              <w:rPr>
                <w:rFonts w:ascii="宋体" w:hAnsi="宋体" w:cs="宋体"/>
                <w:w w:val="95"/>
                <w:sz w:val="24"/>
                <w:szCs w:val="24"/>
              </w:rPr>
              <w:t>□无</w:t>
            </w:r>
          </w:p>
        </w:tc>
      </w:tr>
      <w:tr w:rsidR="00DB32AB" w14:paraId="4CE57E3A" w14:textId="77777777">
        <w:trPr>
          <w:trHeight w:val="519"/>
        </w:trPr>
        <w:tc>
          <w:tcPr>
            <w:tcW w:w="3949" w:type="dxa"/>
            <w:vAlign w:val="bottom"/>
          </w:tcPr>
          <w:p w14:paraId="5712F0F0" w14:textId="2E949002" w:rsidR="00DB32AB" w:rsidRDefault="00224307">
            <w:pPr>
              <w:spacing w:line="274" w:lineRule="exact"/>
              <w:rPr>
                <w:sz w:val="20"/>
                <w:szCs w:val="20"/>
              </w:rPr>
            </w:pPr>
            <w:r>
              <w:rPr>
                <w:rFonts w:ascii="宋体" w:hAnsi="宋体" w:cs="宋体"/>
                <w:sz w:val="24"/>
                <w:szCs w:val="24"/>
              </w:rPr>
              <w:t>高脂血症</w:t>
            </w:r>
            <w:r w:rsidR="00312185">
              <w:t xml:space="preserve"> </w:t>
            </w:r>
            <w:r w:rsidR="00312185" w:rsidRPr="00312185">
              <w:rPr>
                <w:rFonts w:ascii="宋体" w:hAnsi="宋体" w:cs="宋体"/>
                <w:sz w:val="24"/>
                <w:szCs w:val="24"/>
              </w:rPr>
              <w:t>hyperlipidemia</w:t>
            </w:r>
          </w:p>
        </w:tc>
        <w:tc>
          <w:tcPr>
            <w:tcW w:w="2930" w:type="dxa"/>
            <w:vAlign w:val="bottom"/>
          </w:tcPr>
          <w:p w14:paraId="0CB1FFC2" w14:textId="77777777" w:rsidR="00DB32AB" w:rsidRDefault="00224307">
            <w:pPr>
              <w:spacing w:line="274" w:lineRule="exact"/>
              <w:ind w:left="400"/>
              <w:rPr>
                <w:sz w:val="20"/>
                <w:szCs w:val="20"/>
              </w:rPr>
            </w:pPr>
            <w:r>
              <w:rPr>
                <w:rFonts w:ascii="宋体" w:hAnsi="宋体" w:cs="宋体"/>
                <w:sz w:val="24"/>
                <w:szCs w:val="24"/>
              </w:rPr>
              <w:t>□有</w:t>
            </w:r>
          </w:p>
        </w:tc>
        <w:tc>
          <w:tcPr>
            <w:tcW w:w="2081" w:type="dxa"/>
            <w:vAlign w:val="bottom"/>
          </w:tcPr>
          <w:p w14:paraId="23AD5D6A" w14:textId="77777777" w:rsidR="00DB32AB" w:rsidRDefault="00224307">
            <w:pPr>
              <w:spacing w:line="274" w:lineRule="exact"/>
              <w:ind w:left="480"/>
              <w:rPr>
                <w:sz w:val="20"/>
                <w:szCs w:val="20"/>
              </w:rPr>
            </w:pPr>
            <w:r>
              <w:rPr>
                <w:rFonts w:ascii="宋体" w:hAnsi="宋体" w:cs="宋体"/>
                <w:w w:val="99"/>
                <w:sz w:val="24"/>
                <w:szCs w:val="24"/>
              </w:rPr>
              <w:t>□无</w:t>
            </w:r>
          </w:p>
        </w:tc>
      </w:tr>
      <w:tr w:rsidR="00DB32AB" w14:paraId="7A4D0F60" w14:textId="77777777">
        <w:trPr>
          <w:trHeight w:val="521"/>
        </w:trPr>
        <w:tc>
          <w:tcPr>
            <w:tcW w:w="3949" w:type="dxa"/>
            <w:vAlign w:val="bottom"/>
          </w:tcPr>
          <w:p w14:paraId="1B28654B" w14:textId="17B8989D" w:rsidR="00DB32AB" w:rsidRDefault="00224307">
            <w:pPr>
              <w:spacing w:line="274" w:lineRule="exact"/>
              <w:rPr>
                <w:sz w:val="20"/>
                <w:szCs w:val="20"/>
              </w:rPr>
            </w:pPr>
            <w:r>
              <w:rPr>
                <w:rFonts w:ascii="宋体" w:hAnsi="宋体" w:cs="宋体"/>
                <w:sz w:val="24"/>
                <w:szCs w:val="24"/>
              </w:rPr>
              <w:t>冠心病</w:t>
            </w:r>
            <w:r w:rsidR="00312185">
              <w:t xml:space="preserve"> </w:t>
            </w:r>
            <w:r w:rsidR="00312185" w:rsidRPr="00312185">
              <w:rPr>
                <w:rFonts w:ascii="宋体" w:hAnsi="宋体" w:cs="宋体"/>
                <w:sz w:val="24"/>
                <w:szCs w:val="24"/>
              </w:rPr>
              <w:t>coronary heart disease</w:t>
            </w:r>
          </w:p>
        </w:tc>
        <w:tc>
          <w:tcPr>
            <w:tcW w:w="2930" w:type="dxa"/>
            <w:vAlign w:val="bottom"/>
          </w:tcPr>
          <w:p w14:paraId="77C2A923" w14:textId="77777777" w:rsidR="00DB32AB" w:rsidRDefault="00224307">
            <w:pPr>
              <w:spacing w:line="274" w:lineRule="exact"/>
              <w:ind w:left="400"/>
              <w:rPr>
                <w:sz w:val="20"/>
                <w:szCs w:val="20"/>
              </w:rPr>
            </w:pPr>
            <w:r>
              <w:rPr>
                <w:rFonts w:ascii="宋体" w:hAnsi="宋体" w:cs="宋体"/>
                <w:sz w:val="24"/>
                <w:szCs w:val="24"/>
              </w:rPr>
              <w:t>□有</w:t>
            </w:r>
          </w:p>
        </w:tc>
        <w:tc>
          <w:tcPr>
            <w:tcW w:w="2081" w:type="dxa"/>
            <w:vAlign w:val="bottom"/>
          </w:tcPr>
          <w:p w14:paraId="01DF9B14" w14:textId="77777777" w:rsidR="00DB32AB" w:rsidRDefault="00224307">
            <w:pPr>
              <w:spacing w:line="274" w:lineRule="exact"/>
              <w:ind w:left="480"/>
              <w:rPr>
                <w:sz w:val="20"/>
                <w:szCs w:val="20"/>
              </w:rPr>
            </w:pPr>
            <w:r>
              <w:rPr>
                <w:rFonts w:ascii="宋体" w:hAnsi="宋体" w:cs="宋体"/>
                <w:w w:val="99"/>
                <w:sz w:val="24"/>
                <w:szCs w:val="24"/>
              </w:rPr>
              <w:t>□无</w:t>
            </w:r>
          </w:p>
        </w:tc>
      </w:tr>
      <w:tr w:rsidR="00DB32AB" w14:paraId="3EB9902B" w14:textId="77777777">
        <w:trPr>
          <w:trHeight w:val="517"/>
        </w:trPr>
        <w:tc>
          <w:tcPr>
            <w:tcW w:w="3949" w:type="dxa"/>
            <w:vAlign w:val="bottom"/>
          </w:tcPr>
          <w:p w14:paraId="7953D028" w14:textId="5655F113" w:rsidR="00DB32AB" w:rsidRDefault="00224307">
            <w:pPr>
              <w:spacing w:line="274" w:lineRule="exact"/>
              <w:rPr>
                <w:sz w:val="20"/>
                <w:szCs w:val="20"/>
              </w:rPr>
            </w:pPr>
            <w:r>
              <w:rPr>
                <w:rFonts w:ascii="宋体" w:hAnsi="宋体" w:cs="宋体"/>
                <w:sz w:val="24"/>
                <w:szCs w:val="24"/>
              </w:rPr>
              <w:t>脑卒中</w:t>
            </w:r>
            <w:r w:rsidR="00312185">
              <w:t xml:space="preserve"> </w:t>
            </w:r>
            <w:r w:rsidR="00312185" w:rsidRPr="00312185">
              <w:rPr>
                <w:rFonts w:ascii="宋体" w:hAnsi="宋体" w:cs="宋体"/>
                <w:sz w:val="24"/>
                <w:szCs w:val="24"/>
              </w:rPr>
              <w:t>stroke</w:t>
            </w:r>
          </w:p>
        </w:tc>
        <w:tc>
          <w:tcPr>
            <w:tcW w:w="2930" w:type="dxa"/>
            <w:vAlign w:val="bottom"/>
          </w:tcPr>
          <w:p w14:paraId="1F65903C" w14:textId="77777777" w:rsidR="00DB32AB" w:rsidRDefault="00224307">
            <w:pPr>
              <w:spacing w:line="274" w:lineRule="exact"/>
              <w:ind w:left="400"/>
              <w:rPr>
                <w:sz w:val="20"/>
                <w:szCs w:val="20"/>
              </w:rPr>
            </w:pPr>
            <w:r>
              <w:rPr>
                <w:rFonts w:ascii="宋体" w:hAnsi="宋体" w:cs="宋体"/>
                <w:sz w:val="24"/>
                <w:szCs w:val="24"/>
              </w:rPr>
              <w:t>□有</w:t>
            </w:r>
          </w:p>
        </w:tc>
        <w:tc>
          <w:tcPr>
            <w:tcW w:w="2081" w:type="dxa"/>
            <w:vAlign w:val="bottom"/>
          </w:tcPr>
          <w:p w14:paraId="165B1176" w14:textId="77777777" w:rsidR="00DB32AB" w:rsidRDefault="00224307">
            <w:pPr>
              <w:spacing w:line="274" w:lineRule="exact"/>
              <w:ind w:left="480"/>
              <w:rPr>
                <w:sz w:val="20"/>
                <w:szCs w:val="20"/>
              </w:rPr>
            </w:pPr>
            <w:r>
              <w:rPr>
                <w:rFonts w:ascii="宋体" w:hAnsi="宋体" w:cs="宋体"/>
                <w:w w:val="99"/>
                <w:sz w:val="24"/>
                <w:szCs w:val="24"/>
              </w:rPr>
              <w:t>□无</w:t>
            </w:r>
          </w:p>
        </w:tc>
      </w:tr>
      <w:tr w:rsidR="00DB32AB" w14:paraId="1E67FEAE" w14:textId="77777777">
        <w:trPr>
          <w:trHeight w:val="519"/>
        </w:trPr>
        <w:tc>
          <w:tcPr>
            <w:tcW w:w="3949" w:type="dxa"/>
            <w:vAlign w:val="bottom"/>
          </w:tcPr>
          <w:p w14:paraId="6FDC9337" w14:textId="023948EA" w:rsidR="00DB32AB" w:rsidRDefault="00224307">
            <w:pPr>
              <w:spacing w:line="274" w:lineRule="exact"/>
              <w:rPr>
                <w:sz w:val="20"/>
                <w:szCs w:val="20"/>
              </w:rPr>
            </w:pPr>
            <w:r>
              <w:rPr>
                <w:rFonts w:ascii="宋体" w:hAnsi="宋体" w:cs="宋体"/>
                <w:sz w:val="24"/>
                <w:szCs w:val="24"/>
              </w:rPr>
              <w:t>糖尿病</w:t>
            </w:r>
            <w:r w:rsidR="00312185" w:rsidRPr="00312185">
              <w:rPr>
                <w:rFonts w:ascii="宋体" w:hAnsi="宋体" w:cs="宋体"/>
                <w:sz w:val="24"/>
                <w:szCs w:val="24"/>
              </w:rPr>
              <w:t xml:space="preserve"> diabetes</w:t>
            </w:r>
          </w:p>
        </w:tc>
        <w:tc>
          <w:tcPr>
            <w:tcW w:w="2930" w:type="dxa"/>
            <w:vAlign w:val="bottom"/>
          </w:tcPr>
          <w:p w14:paraId="7C089DC3" w14:textId="77777777" w:rsidR="00DB32AB" w:rsidRDefault="00224307">
            <w:pPr>
              <w:spacing w:line="274" w:lineRule="exact"/>
              <w:ind w:left="400"/>
              <w:rPr>
                <w:sz w:val="20"/>
                <w:szCs w:val="20"/>
              </w:rPr>
            </w:pPr>
            <w:r>
              <w:rPr>
                <w:rFonts w:ascii="宋体" w:hAnsi="宋体" w:cs="宋体"/>
                <w:sz w:val="24"/>
                <w:szCs w:val="24"/>
              </w:rPr>
              <w:t>□有</w:t>
            </w:r>
          </w:p>
        </w:tc>
        <w:tc>
          <w:tcPr>
            <w:tcW w:w="2081" w:type="dxa"/>
            <w:vAlign w:val="bottom"/>
          </w:tcPr>
          <w:p w14:paraId="71993A8C" w14:textId="77777777" w:rsidR="00DB32AB" w:rsidRDefault="00224307">
            <w:pPr>
              <w:spacing w:line="274" w:lineRule="exact"/>
              <w:ind w:left="480"/>
              <w:rPr>
                <w:sz w:val="20"/>
                <w:szCs w:val="20"/>
              </w:rPr>
            </w:pPr>
            <w:r>
              <w:rPr>
                <w:rFonts w:ascii="宋体" w:hAnsi="宋体" w:cs="宋体"/>
                <w:w w:val="99"/>
                <w:sz w:val="24"/>
                <w:szCs w:val="24"/>
              </w:rPr>
              <w:t>□无</w:t>
            </w:r>
          </w:p>
        </w:tc>
      </w:tr>
      <w:tr w:rsidR="00DB32AB" w14:paraId="0533321F" w14:textId="77777777">
        <w:trPr>
          <w:trHeight w:val="519"/>
        </w:trPr>
        <w:tc>
          <w:tcPr>
            <w:tcW w:w="3949" w:type="dxa"/>
            <w:vAlign w:val="bottom"/>
          </w:tcPr>
          <w:p w14:paraId="16A20965" w14:textId="02BF7294" w:rsidR="00DB32AB" w:rsidRDefault="00224307">
            <w:pPr>
              <w:spacing w:line="274" w:lineRule="exact"/>
              <w:rPr>
                <w:sz w:val="20"/>
                <w:szCs w:val="20"/>
              </w:rPr>
            </w:pPr>
            <w:r>
              <w:rPr>
                <w:rFonts w:ascii="宋体" w:hAnsi="宋体" w:cs="宋体"/>
                <w:sz w:val="24"/>
                <w:szCs w:val="24"/>
              </w:rPr>
              <w:t>睡眠呼吸暂停</w:t>
            </w:r>
            <w:r w:rsidR="00312185">
              <w:t xml:space="preserve"> </w:t>
            </w:r>
            <w:r w:rsidR="00312185" w:rsidRPr="00312185">
              <w:rPr>
                <w:rFonts w:ascii="宋体" w:hAnsi="宋体" w:cs="宋体"/>
                <w:sz w:val="24"/>
                <w:szCs w:val="24"/>
              </w:rPr>
              <w:t>sleep apnea</w:t>
            </w:r>
          </w:p>
        </w:tc>
        <w:tc>
          <w:tcPr>
            <w:tcW w:w="2930" w:type="dxa"/>
            <w:vAlign w:val="bottom"/>
          </w:tcPr>
          <w:p w14:paraId="614F134C" w14:textId="77777777" w:rsidR="00DB32AB" w:rsidRDefault="00224307">
            <w:pPr>
              <w:spacing w:line="274" w:lineRule="exact"/>
              <w:ind w:left="400"/>
              <w:rPr>
                <w:sz w:val="20"/>
                <w:szCs w:val="20"/>
              </w:rPr>
            </w:pPr>
            <w:r>
              <w:rPr>
                <w:rFonts w:ascii="宋体" w:hAnsi="宋体" w:cs="宋体"/>
                <w:sz w:val="24"/>
                <w:szCs w:val="24"/>
              </w:rPr>
              <w:t>□有</w:t>
            </w:r>
          </w:p>
        </w:tc>
        <w:tc>
          <w:tcPr>
            <w:tcW w:w="2081" w:type="dxa"/>
            <w:vAlign w:val="bottom"/>
          </w:tcPr>
          <w:p w14:paraId="31A43FE0" w14:textId="77777777" w:rsidR="00DB32AB" w:rsidRDefault="00224307">
            <w:pPr>
              <w:spacing w:line="274" w:lineRule="exact"/>
              <w:ind w:left="480"/>
              <w:rPr>
                <w:sz w:val="20"/>
                <w:szCs w:val="20"/>
              </w:rPr>
            </w:pPr>
            <w:r>
              <w:rPr>
                <w:rFonts w:ascii="宋体" w:hAnsi="宋体" w:cs="宋体"/>
                <w:w w:val="99"/>
                <w:sz w:val="24"/>
                <w:szCs w:val="24"/>
              </w:rPr>
              <w:t>□无</w:t>
            </w:r>
          </w:p>
        </w:tc>
      </w:tr>
      <w:tr w:rsidR="00DB32AB" w14:paraId="5873CF3A" w14:textId="77777777">
        <w:trPr>
          <w:trHeight w:val="521"/>
        </w:trPr>
        <w:tc>
          <w:tcPr>
            <w:tcW w:w="3949" w:type="dxa"/>
            <w:vAlign w:val="bottom"/>
          </w:tcPr>
          <w:p w14:paraId="18167627" w14:textId="462DFD9A" w:rsidR="00DB32AB" w:rsidRDefault="00224307">
            <w:pPr>
              <w:spacing w:line="274" w:lineRule="exact"/>
              <w:rPr>
                <w:sz w:val="20"/>
                <w:szCs w:val="20"/>
              </w:rPr>
            </w:pPr>
            <w:r>
              <w:rPr>
                <w:rFonts w:ascii="宋体" w:hAnsi="宋体" w:cs="宋体"/>
                <w:sz w:val="24"/>
                <w:szCs w:val="24"/>
              </w:rPr>
              <w:t>骨质疏松</w:t>
            </w:r>
            <w:r w:rsidR="00312185">
              <w:t xml:space="preserve"> </w:t>
            </w:r>
            <w:r w:rsidR="00312185" w:rsidRPr="00312185">
              <w:rPr>
                <w:rFonts w:ascii="宋体" w:hAnsi="宋体" w:cs="宋体"/>
                <w:sz w:val="24"/>
                <w:szCs w:val="24"/>
              </w:rPr>
              <w:t>osteoporosis</w:t>
            </w:r>
          </w:p>
        </w:tc>
        <w:tc>
          <w:tcPr>
            <w:tcW w:w="2930" w:type="dxa"/>
            <w:vAlign w:val="bottom"/>
          </w:tcPr>
          <w:p w14:paraId="30BF740F" w14:textId="77777777" w:rsidR="00DB32AB" w:rsidRDefault="00224307">
            <w:pPr>
              <w:spacing w:line="274" w:lineRule="exact"/>
              <w:ind w:left="400"/>
              <w:rPr>
                <w:sz w:val="20"/>
                <w:szCs w:val="20"/>
              </w:rPr>
            </w:pPr>
            <w:r>
              <w:rPr>
                <w:rFonts w:ascii="宋体" w:hAnsi="宋体" w:cs="宋体"/>
                <w:sz w:val="24"/>
                <w:szCs w:val="24"/>
              </w:rPr>
              <w:t>□有</w:t>
            </w:r>
          </w:p>
        </w:tc>
        <w:tc>
          <w:tcPr>
            <w:tcW w:w="2081" w:type="dxa"/>
            <w:vAlign w:val="bottom"/>
          </w:tcPr>
          <w:p w14:paraId="3BD43EA3" w14:textId="77777777" w:rsidR="00DB32AB" w:rsidRDefault="00224307">
            <w:pPr>
              <w:spacing w:line="274" w:lineRule="exact"/>
              <w:ind w:left="480"/>
              <w:rPr>
                <w:sz w:val="20"/>
                <w:szCs w:val="20"/>
              </w:rPr>
            </w:pPr>
            <w:r>
              <w:rPr>
                <w:rFonts w:ascii="宋体" w:hAnsi="宋体" w:cs="宋体"/>
                <w:w w:val="99"/>
                <w:sz w:val="24"/>
                <w:szCs w:val="24"/>
              </w:rPr>
              <w:t>□无</w:t>
            </w:r>
          </w:p>
        </w:tc>
      </w:tr>
      <w:tr w:rsidR="00DB32AB" w14:paraId="275D7E92" w14:textId="77777777">
        <w:trPr>
          <w:trHeight w:val="519"/>
        </w:trPr>
        <w:tc>
          <w:tcPr>
            <w:tcW w:w="3949" w:type="dxa"/>
            <w:vAlign w:val="bottom"/>
          </w:tcPr>
          <w:p w14:paraId="6DE1C001" w14:textId="1E98BF91" w:rsidR="00DB32AB" w:rsidRDefault="00224307">
            <w:pPr>
              <w:spacing w:line="274" w:lineRule="exact"/>
              <w:rPr>
                <w:sz w:val="20"/>
                <w:szCs w:val="20"/>
              </w:rPr>
            </w:pPr>
            <w:r>
              <w:rPr>
                <w:rFonts w:ascii="宋体" w:hAnsi="宋体" w:cs="宋体"/>
                <w:sz w:val="24"/>
                <w:szCs w:val="24"/>
              </w:rPr>
              <w:t>其他</w:t>
            </w:r>
            <w:r w:rsidR="00312185">
              <w:rPr>
                <w:rFonts w:ascii="宋体" w:hAnsi="宋体" w:cs="宋体" w:hint="eastAsia"/>
                <w:sz w:val="24"/>
                <w:szCs w:val="24"/>
              </w:rPr>
              <w:t>others</w:t>
            </w:r>
          </w:p>
        </w:tc>
        <w:tc>
          <w:tcPr>
            <w:tcW w:w="2930" w:type="dxa"/>
            <w:vAlign w:val="bottom"/>
          </w:tcPr>
          <w:p w14:paraId="088FE1B3" w14:textId="77777777" w:rsidR="00DB32AB" w:rsidRDefault="00224307">
            <w:pPr>
              <w:spacing w:line="274" w:lineRule="exact"/>
              <w:ind w:left="400"/>
              <w:rPr>
                <w:sz w:val="20"/>
                <w:szCs w:val="20"/>
              </w:rPr>
            </w:pPr>
            <w:r>
              <w:rPr>
                <w:rFonts w:ascii="宋体" w:hAnsi="宋体" w:cs="宋体"/>
                <w:sz w:val="24"/>
                <w:szCs w:val="24"/>
              </w:rPr>
              <w:t>□有</w:t>
            </w:r>
          </w:p>
        </w:tc>
        <w:tc>
          <w:tcPr>
            <w:tcW w:w="2081" w:type="dxa"/>
            <w:vAlign w:val="bottom"/>
          </w:tcPr>
          <w:p w14:paraId="12D242E8" w14:textId="77777777" w:rsidR="00DB32AB" w:rsidRDefault="00224307">
            <w:pPr>
              <w:spacing w:line="274" w:lineRule="exact"/>
              <w:ind w:left="480"/>
              <w:rPr>
                <w:sz w:val="20"/>
                <w:szCs w:val="20"/>
              </w:rPr>
            </w:pPr>
            <w:r>
              <w:rPr>
                <w:rFonts w:ascii="宋体" w:hAnsi="宋体" w:cs="宋体"/>
                <w:w w:val="99"/>
                <w:sz w:val="24"/>
                <w:szCs w:val="24"/>
              </w:rPr>
              <w:t>□无</w:t>
            </w:r>
          </w:p>
        </w:tc>
      </w:tr>
    </w:tbl>
    <w:p w14:paraId="48CD7B09" w14:textId="77777777" w:rsidR="00DB32AB" w:rsidRDefault="00DB32AB">
      <w:pPr>
        <w:spacing w:line="379" w:lineRule="exact"/>
        <w:rPr>
          <w:sz w:val="20"/>
          <w:szCs w:val="20"/>
        </w:rPr>
      </w:pPr>
    </w:p>
    <w:p w14:paraId="0DF5D380" w14:textId="5C70FF4A" w:rsidR="00DB32AB" w:rsidRDefault="00224307">
      <w:pPr>
        <w:spacing w:line="274" w:lineRule="exact"/>
        <w:rPr>
          <w:sz w:val="20"/>
          <w:szCs w:val="20"/>
        </w:rPr>
      </w:pPr>
      <w:r>
        <w:rPr>
          <w:rFonts w:ascii="宋体" w:hAnsi="宋体" w:cs="宋体"/>
          <w:sz w:val="24"/>
          <w:szCs w:val="24"/>
        </w:rPr>
        <w:t>十三、吸氧设置</w:t>
      </w:r>
    </w:p>
    <w:p w14:paraId="2ABF9710" w14:textId="77777777" w:rsidR="00DB32AB" w:rsidRDefault="00DB32AB">
      <w:pPr>
        <w:spacing w:line="254" w:lineRule="exact"/>
        <w:rPr>
          <w:sz w:val="20"/>
          <w:szCs w:val="20"/>
        </w:rPr>
      </w:pPr>
    </w:p>
    <w:p w14:paraId="1313182F" w14:textId="24801385" w:rsidR="00DB32AB" w:rsidRDefault="00224307" w:rsidP="00312185">
      <w:pPr>
        <w:tabs>
          <w:tab w:val="left" w:pos="2240"/>
          <w:tab w:val="left" w:pos="5540"/>
        </w:tabs>
        <w:spacing w:line="318" w:lineRule="exact"/>
        <w:rPr>
          <w:sz w:val="20"/>
          <w:szCs w:val="20"/>
        </w:rPr>
      </w:pPr>
      <w:proofErr w:type="gramStart"/>
      <w:r>
        <w:rPr>
          <w:rFonts w:ascii="宋体" w:hAnsi="宋体" w:cs="宋体"/>
          <w:sz w:val="24"/>
          <w:szCs w:val="24"/>
        </w:rPr>
        <w:t>氧流</w:t>
      </w:r>
      <w:proofErr w:type="gramEnd"/>
      <w:r w:rsidR="00312185" w:rsidRPr="00312185">
        <w:rPr>
          <w:rFonts w:ascii="宋体" w:hAnsi="宋体" w:cs="宋体"/>
          <w:sz w:val="24"/>
          <w:szCs w:val="24"/>
        </w:rPr>
        <w:t xml:space="preserve">Oxygen flow </w:t>
      </w:r>
      <w:r>
        <w:rPr>
          <w:rFonts w:ascii="宋体" w:hAnsi="宋体" w:cs="宋体"/>
          <w:sz w:val="24"/>
          <w:szCs w:val="24"/>
        </w:rPr>
        <w:t>________L/min每日</w:t>
      </w:r>
      <w:r w:rsidR="00312185">
        <w:rPr>
          <w:rFonts w:ascii="宋体" w:hAnsi="宋体" w:cs="宋体" w:hint="eastAsia"/>
          <w:sz w:val="24"/>
          <w:szCs w:val="24"/>
        </w:rPr>
        <w:t>time</w:t>
      </w:r>
      <w:r>
        <w:rPr>
          <w:rFonts w:ascii="宋体" w:hAnsi="宋体" w:cs="宋体"/>
          <w:sz w:val="24"/>
          <w:szCs w:val="24"/>
        </w:rPr>
        <w:t xml:space="preserve"> ________h</w:t>
      </w:r>
      <w:r>
        <w:rPr>
          <w:sz w:val="20"/>
          <w:szCs w:val="20"/>
        </w:rPr>
        <w:tab/>
      </w:r>
      <w:r>
        <w:rPr>
          <w:rFonts w:ascii="Arial" w:eastAsia="Arial" w:hAnsi="Arial" w:cs="Arial"/>
          <w:sz w:val="23"/>
          <w:szCs w:val="23"/>
        </w:rPr>
        <w:t>SpO2 ________%</w:t>
      </w:r>
    </w:p>
    <w:p w14:paraId="012DE22D" w14:textId="77777777" w:rsidR="00DB32AB" w:rsidRPr="00312185" w:rsidRDefault="00DB32AB">
      <w:pPr>
        <w:spacing w:line="200" w:lineRule="exact"/>
        <w:rPr>
          <w:sz w:val="20"/>
          <w:szCs w:val="20"/>
        </w:rPr>
      </w:pPr>
    </w:p>
    <w:p w14:paraId="584A7EDC" w14:textId="77777777" w:rsidR="00DB32AB" w:rsidRDefault="00DB32AB">
      <w:pPr>
        <w:spacing w:line="329" w:lineRule="exact"/>
        <w:rPr>
          <w:sz w:val="20"/>
          <w:szCs w:val="20"/>
        </w:rPr>
      </w:pPr>
    </w:p>
    <w:p w14:paraId="3CF1A5B3" w14:textId="1C1C549F" w:rsidR="00DB32AB" w:rsidRDefault="00224307">
      <w:pPr>
        <w:spacing w:line="274" w:lineRule="exact"/>
        <w:rPr>
          <w:sz w:val="20"/>
          <w:szCs w:val="20"/>
        </w:rPr>
      </w:pPr>
      <w:r>
        <w:rPr>
          <w:rFonts w:ascii="宋体" w:hAnsi="宋体" w:cs="宋体"/>
          <w:sz w:val="24"/>
          <w:szCs w:val="24"/>
        </w:rPr>
        <w:t>十四、呼吸机设置</w:t>
      </w:r>
      <w:r w:rsidR="00312185" w:rsidRPr="00312185">
        <w:rPr>
          <w:rFonts w:ascii="宋体" w:hAnsi="宋体" w:cs="宋体"/>
          <w:sz w:val="24"/>
          <w:szCs w:val="24"/>
        </w:rPr>
        <w:t>Ventilator</w:t>
      </w:r>
    </w:p>
    <w:p w14:paraId="1D6E98EC" w14:textId="77777777" w:rsidR="00DB32AB" w:rsidRDefault="00DB32AB">
      <w:pPr>
        <w:spacing w:line="200" w:lineRule="exact"/>
        <w:rPr>
          <w:sz w:val="20"/>
          <w:szCs w:val="20"/>
        </w:rPr>
      </w:pPr>
    </w:p>
    <w:p w14:paraId="36ED67DB" w14:textId="77777777" w:rsidR="00DB32AB" w:rsidRDefault="00DB32AB">
      <w:pPr>
        <w:spacing w:line="311" w:lineRule="exact"/>
        <w:rPr>
          <w:sz w:val="20"/>
          <w:szCs w:val="20"/>
        </w:rPr>
      </w:pPr>
    </w:p>
    <w:p w14:paraId="4CB61965" w14:textId="77777777" w:rsidR="00DB32AB" w:rsidRDefault="00224307">
      <w:pPr>
        <w:tabs>
          <w:tab w:val="left" w:pos="4700"/>
        </w:tabs>
        <w:rPr>
          <w:sz w:val="20"/>
          <w:szCs w:val="20"/>
        </w:rPr>
      </w:pPr>
      <w:r>
        <w:rPr>
          <w:rFonts w:ascii="Arial" w:eastAsia="Arial" w:hAnsi="Arial" w:cs="Arial"/>
          <w:sz w:val="24"/>
          <w:szCs w:val="24"/>
        </w:rPr>
        <w:t>EPAP ________cmH2O</w:t>
      </w:r>
      <w:r>
        <w:rPr>
          <w:sz w:val="20"/>
          <w:szCs w:val="20"/>
        </w:rPr>
        <w:tab/>
      </w:r>
      <w:r>
        <w:rPr>
          <w:rFonts w:ascii="Arial" w:eastAsia="Arial" w:hAnsi="Arial" w:cs="Arial"/>
          <w:sz w:val="24"/>
          <w:szCs w:val="24"/>
        </w:rPr>
        <w:t>IPAP ________cmH2O</w:t>
      </w:r>
    </w:p>
    <w:p w14:paraId="00F9138F" w14:textId="77777777" w:rsidR="00DB32AB" w:rsidRDefault="00DB32AB">
      <w:pPr>
        <w:tabs>
          <w:tab w:val="left" w:pos="4700"/>
        </w:tabs>
        <w:rPr>
          <w:rFonts w:ascii="Arial" w:eastAsia="Arial" w:hAnsi="Arial" w:cs="Arial"/>
          <w:sz w:val="24"/>
          <w:szCs w:val="24"/>
        </w:rPr>
      </w:pPr>
    </w:p>
    <w:p w14:paraId="6E6FFC95" w14:textId="77777777" w:rsidR="00DB32AB" w:rsidRDefault="00224307">
      <w:pPr>
        <w:tabs>
          <w:tab w:val="left" w:pos="4700"/>
        </w:tabs>
        <w:rPr>
          <w:sz w:val="20"/>
          <w:szCs w:val="20"/>
        </w:rPr>
      </w:pPr>
      <w:r>
        <w:rPr>
          <w:rFonts w:ascii="Arial" w:eastAsia="Arial" w:hAnsi="Arial" w:cs="Arial"/>
          <w:sz w:val="24"/>
          <w:szCs w:val="24"/>
        </w:rPr>
        <w:t>RR _________次/分</w:t>
      </w:r>
      <w:r>
        <w:rPr>
          <w:sz w:val="20"/>
          <w:szCs w:val="20"/>
        </w:rPr>
        <w:tab/>
      </w:r>
      <w:r>
        <w:rPr>
          <w:rFonts w:ascii="Arial" w:eastAsia="Arial" w:hAnsi="Arial" w:cs="Arial"/>
          <w:sz w:val="23"/>
          <w:szCs w:val="23"/>
        </w:rPr>
        <w:t>I:E__________</w:t>
      </w:r>
    </w:p>
    <w:p w14:paraId="5939E3B4" w14:textId="77777777" w:rsidR="00DB32AB" w:rsidRDefault="00DB32AB">
      <w:pPr>
        <w:spacing w:line="200" w:lineRule="exact"/>
        <w:rPr>
          <w:sz w:val="20"/>
          <w:szCs w:val="20"/>
        </w:rPr>
      </w:pPr>
    </w:p>
    <w:p w14:paraId="1CE15446" w14:textId="77777777" w:rsidR="00DB32AB" w:rsidRDefault="00DB32AB">
      <w:pPr>
        <w:spacing w:line="200" w:lineRule="exact"/>
        <w:rPr>
          <w:sz w:val="20"/>
          <w:szCs w:val="20"/>
        </w:rPr>
      </w:pPr>
    </w:p>
    <w:p w14:paraId="0B6AB9C8" w14:textId="77777777" w:rsidR="00DB32AB" w:rsidRDefault="00DB32AB">
      <w:pPr>
        <w:spacing w:line="200" w:lineRule="exact"/>
        <w:rPr>
          <w:sz w:val="20"/>
          <w:szCs w:val="20"/>
        </w:rPr>
      </w:pPr>
    </w:p>
    <w:p w14:paraId="1865D18D" w14:textId="77777777" w:rsidR="00DB32AB" w:rsidRDefault="00DB32AB">
      <w:pPr>
        <w:spacing w:line="307" w:lineRule="exact"/>
        <w:rPr>
          <w:sz w:val="20"/>
          <w:szCs w:val="20"/>
        </w:rPr>
      </w:pPr>
    </w:p>
    <w:p w14:paraId="1524C1ED" w14:textId="0A648A04" w:rsidR="00DB32AB" w:rsidRDefault="00224307">
      <w:pPr>
        <w:spacing w:line="274" w:lineRule="exact"/>
        <w:rPr>
          <w:sz w:val="20"/>
          <w:szCs w:val="20"/>
        </w:rPr>
      </w:pPr>
      <w:r>
        <w:rPr>
          <w:rFonts w:ascii="宋体" w:hAnsi="宋体" w:cs="宋体"/>
          <w:sz w:val="24"/>
          <w:szCs w:val="24"/>
        </w:rPr>
        <w:t>十五、物联网设置</w:t>
      </w:r>
      <w:r w:rsidR="00312185">
        <w:rPr>
          <w:rFonts w:ascii="宋体" w:hAnsi="宋体" w:cs="宋体" w:hint="eastAsia"/>
          <w:sz w:val="24"/>
          <w:szCs w:val="24"/>
        </w:rPr>
        <w:t xml:space="preserve"> </w:t>
      </w:r>
      <w:r w:rsidR="00312185">
        <w:rPr>
          <w:rFonts w:ascii="宋体" w:hAnsi="宋体" w:cs="宋体"/>
          <w:sz w:val="24"/>
          <w:szCs w:val="24"/>
        </w:rPr>
        <w:t xml:space="preserve">IOT </w:t>
      </w:r>
      <w:r w:rsidR="00312185">
        <w:rPr>
          <w:rFonts w:ascii="宋体" w:hAnsi="宋体" w:cs="宋体" w:hint="eastAsia"/>
          <w:sz w:val="24"/>
          <w:szCs w:val="24"/>
        </w:rPr>
        <w:t>management</w:t>
      </w:r>
    </w:p>
    <w:p w14:paraId="3E306150" w14:textId="77777777" w:rsidR="00DB32AB" w:rsidRDefault="00DB32AB">
      <w:pPr>
        <w:spacing w:line="200" w:lineRule="exact"/>
        <w:rPr>
          <w:sz w:val="20"/>
          <w:szCs w:val="20"/>
        </w:rPr>
      </w:pPr>
    </w:p>
    <w:p w14:paraId="61120716" w14:textId="77777777" w:rsidR="00DB32AB" w:rsidRDefault="00DB32AB">
      <w:pPr>
        <w:spacing w:line="390" w:lineRule="exact"/>
        <w:rPr>
          <w:sz w:val="20"/>
          <w:szCs w:val="20"/>
        </w:rPr>
      </w:pPr>
    </w:p>
    <w:p w14:paraId="0BA6CCB5" w14:textId="77777777" w:rsidR="00DB32AB" w:rsidRDefault="00224307">
      <w:pPr>
        <w:tabs>
          <w:tab w:val="left" w:pos="3700"/>
        </w:tabs>
        <w:spacing w:line="274" w:lineRule="exact"/>
        <w:rPr>
          <w:rFonts w:ascii="宋体" w:hAnsi="宋体" w:cs="宋体"/>
          <w:sz w:val="24"/>
          <w:szCs w:val="24"/>
        </w:rPr>
      </w:pPr>
      <w:r>
        <w:rPr>
          <w:rFonts w:ascii="宋体" w:hAnsi="宋体" w:cs="宋体"/>
          <w:sz w:val="24"/>
          <w:szCs w:val="24"/>
        </w:rPr>
        <w:t>□使用</w:t>
      </w:r>
      <w:r>
        <w:rPr>
          <w:sz w:val="20"/>
          <w:szCs w:val="20"/>
        </w:rPr>
        <w:tab/>
      </w:r>
      <w:r>
        <w:rPr>
          <w:rFonts w:ascii="宋体" w:hAnsi="宋体" w:cs="宋体"/>
          <w:sz w:val="24"/>
          <w:szCs w:val="24"/>
        </w:rPr>
        <w:t>□未使用</w:t>
      </w:r>
    </w:p>
    <w:p w14:paraId="1907FCF2" w14:textId="77777777" w:rsidR="00DB32AB" w:rsidRDefault="00DB32AB">
      <w:pPr>
        <w:tabs>
          <w:tab w:val="left" w:pos="3700"/>
        </w:tabs>
        <w:spacing w:line="274" w:lineRule="exact"/>
        <w:rPr>
          <w:rFonts w:ascii="宋体" w:hAnsi="宋体" w:cs="宋体"/>
          <w:sz w:val="24"/>
          <w:szCs w:val="24"/>
        </w:rPr>
      </w:pPr>
    </w:p>
    <w:p w14:paraId="627F8470" w14:textId="77777777" w:rsidR="00DB32AB" w:rsidRDefault="00DB32AB">
      <w:pPr>
        <w:tabs>
          <w:tab w:val="left" w:pos="3700"/>
        </w:tabs>
        <w:spacing w:line="274" w:lineRule="exact"/>
        <w:rPr>
          <w:rFonts w:ascii="宋体" w:hAnsi="宋体" w:cs="宋体"/>
          <w:sz w:val="24"/>
          <w:szCs w:val="24"/>
        </w:rPr>
      </w:pPr>
    </w:p>
    <w:p w14:paraId="5108A330" w14:textId="77777777" w:rsidR="00DB32AB" w:rsidRDefault="00DB32AB">
      <w:pPr>
        <w:tabs>
          <w:tab w:val="left" w:pos="3700"/>
        </w:tabs>
        <w:spacing w:line="274" w:lineRule="exact"/>
        <w:rPr>
          <w:rFonts w:ascii="宋体" w:hAnsi="宋体" w:cs="宋体"/>
          <w:sz w:val="24"/>
          <w:szCs w:val="24"/>
        </w:rPr>
      </w:pPr>
    </w:p>
    <w:p w14:paraId="536954DC" w14:textId="77777777" w:rsidR="00DB32AB" w:rsidRDefault="00DB32AB">
      <w:pPr>
        <w:tabs>
          <w:tab w:val="left" w:pos="3700"/>
        </w:tabs>
        <w:spacing w:line="274" w:lineRule="exact"/>
        <w:rPr>
          <w:rFonts w:ascii="宋体" w:hAnsi="宋体" w:cs="宋体"/>
          <w:sz w:val="24"/>
          <w:szCs w:val="24"/>
        </w:rPr>
      </w:pPr>
    </w:p>
    <w:p w14:paraId="0AE94F65" w14:textId="77777777" w:rsidR="00DB32AB" w:rsidRDefault="00DB32AB">
      <w:pPr>
        <w:tabs>
          <w:tab w:val="left" w:pos="3700"/>
        </w:tabs>
        <w:spacing w:line="274" w:lineRule="exact"/>
        <w:rPr>
          <w:rFonts w:ascii="宋体" w:hAnsi="宋体" w:cs="宋体"/>
          <w:sz w:val="24"/>
          <w:szCs w:val="24"/>
        </w:rPr>
      </w:pPr>
    </w:p>
    <w:p w14:paraId="33979681" w14:textId="77777777" w:rsidR="00DB32AB" w:rsidRDefault="00DB32AB">
      <w:pPr>
        <w:tabs>
          <w:tab w:val="left" w:pos="3700"/>
        </w:tabs>
        <w:spacing w:line="274" w:lineRule="exact"/>
        <w:rPr>
          <w:rFonts w:ascii="宋体" w:hAnsi="宋体" w:cs="宋体"/>
          <w:sz w:val="24"/>
          <w:szCs w:val="24"/>
        </w:rPr>
      </w:pPr>
    </w:p>
    <w:p w14:paraId="5975B146" w14:textId="77777777" w:rsidR="00DB32AB" w:rsidRDefault="00DB32AB">
      <w:pPr>
        <w:tabs>
          <w:tab w:val="left" w:pos="3700"/>
        </w:tabs>
        <w:spacing w:line="274" w:lineRule="exact"/>
        <w:rPr>
          <w:rFonts w:ascii="宋体" w:hAnsi="宋体" w:cs="宋体"/>
          <w:sz w:val="24"/>
          <w:szCs w:val="24"/>
        </w:rPr>
      </w:pPr>
    </w:p>
    <w:p w14:paraId="131E9F2D" w14:textId="77777777" w:rsidR="00DB32AB" w:rsidRDefault="00DB32AB">
      <w:pPr>
        <w:tabs>
          <w:tab w:val="left" w:pos="3700"/>
        </w:tabs>
        <w:spacing w:line="274" w:lineRule="exact"/>
        <w:rPr>
          <w:rFonts w:ascii="宋体" w:hAnsi="宋体" w:cs="宋体"/>
          <w:sz w:val="24"/>
          <w:szCs w:val="24"/>
        </w:rPr>
      </w:pPr>
    </w:p>
    <w:p w14:paraId="18CD4589" w14:textId="77777777" w:rsidR="00DB32AB" w:rsidRDefault="00DB32AB">
      <w:pPr>
        <w:tabs>
          <w:tab w:val="left" w:pos="3700"/>
        </w:tabs>
        <w:spacing w:line="274" w:lineRule="exact"/>
        <w:rPr>
          <w:rFonts w:ascii="宋体" w:hAnsi="宋体" w:cs="宋体"/>
          <w:sz w:val="24"/>
          <w:szCs w:val="24"/>
        </w:rPr>
      </w:pPr>
    </w:p>
    <w:p w14:paraId="15F1577D" w14:textId="77777777" w:rsidR="00DB32AB" w:rsidRDefault="00DB32AB">
      <w:pPr>
        <w:tabs>
          <w:tab w:val="left" w:pos="3700"/>
        </w:tabs>
        <w:spacing w:line="274" w:lineRule="exact"/>
        <w:rPr>
          <w:rFonts w:ascii="宋体" w:hAnsi="宋体" w:cs="宋体"/>
          <w:sz w:val="24"/>
          <w:szCs w:val="24"/>
        </w:rPr>
      </w:pPr>
    </w:p>
    <w:p w14:paraId="66B60B28" w14:textId="77777777" w:rsidR="00DB32AB" w:rsidRDefault="00DB32AB">
      <w:pPr>
        <w:tabs>
          <w:tab w:val="left" w:pos="3700"/>
        </w:tabs>
        <w:spacing w:line="274" w:lineRule="exact"/>
        <w:rPr>
          <w:rFonts w:ascii="宋体" w:hAnsi="宋体" w:cs="宋体"/>
          <w:sz w:val="24"/>
          <w:szCs w:val="24"/>
        </w:rPr>
      </w:pPr>
    </w:p>
    <w:p w14:paraId="1F80C30A" w14:textId="77777777" w:rsidR="00DB32AB" w:rsidRDefault="00DB32AB">
      <w:pPr>
        <w:sectPr w:rsidR="00DB32AB">
          <w:type w:val="continuous"/>
          <w:pgSz w:w="11900" w:h="16838"/>
          <w:pgMar w:top="1385" w:right="1200" w:bottom="0" w:left="1220" w:header="0" w:footer="0" w:gutter="0"/>
          <w:cols w:space="720"/>
        </w:sectPr>
      </w:pPr>
    </w:p>
    <w:p w14:paraId="2C1E0DB4" w14:textId="77777777" w:rsidR="00DB32AB" w:rsidRDefault="00DB32AB">
      <w:pPr>
        <w:sectPr w:rsidR="00DB32AB">
          <w:type w:val="continuous"/>
          <w:pgSz w:w="11900" w:h="16838"/>
          <w:pgMar w:top="1439" w:right="1220" w:bottom="0" w:left="1200" w:header="0" w:footer="0" w:gutter="0"/>
          <w:cols w:space="720"/>
        </w:sectPr>
      </w:pPr>
      <w:bookmarkStart w:id="6" w:name="page6"/>
      <w:bookmarkEnd w:id="6"/>
    </w:p>
    <w:p w14:paraId="001D9044" w14:textId="08FDE6EE" w:rsidR="00DB32AB" w:rsidRDefault="00224307" w:rsidP="00312185">
      <w:pPr>
        <w:spacing w:line="341" w:lineRule="exact"/>
        <w:rPr>
          <w:sz w:val="20"/>
          <w:szCs w:val="20"/>
        </w:rPr>
      </w:pPr>
      <w:bookmarkStart w:id="7" w:name="page9"/>
      <w:bookmarkEnd w:id="7"/>
      <w:r>
        <w:rPr>
          <w:rFonts w:ascii="宋体" w:hAnsi="宋体" w:cs="宋体"/>
          <w:b/>
          <w:bCs/>
          <w:sz w:val="28"/>
          <w:szCs w:val="28"/>
        </w:rPr>
        <w:lastRenderedPageBreak/>
        <w:t>访视</w:t>
      </w:r>
      <w:r>
        <w:rPr>
          <w:rFonts w:eastAsia="Times New Roman"/>
          <w:b/>
          <w:bCs/>
          <w:sz w:val="28"/>
          <w:szCs w:val="28"/>
        </w:rPr>
        <w:t xml:space="preserve"> </w:t>
      </w:r>
      <w:r w:rsidR="00312185">
        <w:rPr>
          <w:rFonts w:asciiTheme="minorEastAsia" w:eastAsiaTheme="minorEastAsia" w:hAnsiTheme="minorEastAsia" w:hint="eastAsia"/>
          <w:b/>
          <w:bCs/>
          <w:sz w:val="28"/>
          <w:szCs w:val="28"/>
        </w:rPr>
        <w:t>follow-up</w:t>
      </w:r>
      <w:r w:rsidR="00312185">
        <w:rPr>
          <w:rFonts w:eastAsia="Times New Roman"/>
          <w:b/>
          <w:bCs/>
          <w:sz w:val="28"/>
          <w:szCs w:val="28"/>
        </w:rPr>
        <w:t xml:space="preserve"> 1</w:t>
      </w:r>
      <w:r>
        <w:rPr>
          <w:rFonts w:ascii="宋体" w:hAnsi="宋体" w:cs="宋体"/>
          <w:b/>
          <w:bCs/>
          <w:sz w:val="28"/>
          <w:szCs w:val="28"/>
        </w:rPr>
        <w:t>（第</w:t>
      </w:r>
      <w:r>
        <w:rPr>
          <w:rFonts w:eastAsia="Times New Roman"/>
          <w:b/>
          <w:bCs/>
          <w:sz w:val="28"/>
          <w:szCs w:val="28"/>
        </w:rPr>
        <w:t xml:space="preserve"> 90 </w:t>
      </w:r>
      <w:r>
        <w:rPr>
          <w:rFonts w:ascii="宋体" w:hAnsi="宋体" w:cs="宋体"/>
          <w:b/>
          <w:bCs/>
          <w:sz w:val="28"/>
          <w:szCs w:val="28"/>
        </w:rPr>
        <w:t>天</w:t>
      </w:r>
      <w:r>
        <w:rPr>
          <w:rFonts w:eastAsia="Times New Roman"/>
          <w:b/>
          <w:bCs/>
          <w:sz w:val="28"/>
          <w:szCs w:val="28"/>
        </w:rPr>
        <w:t xml:space="preserve">±14 </w:t>
      </w:r>
      <w:r>
        <w:rPr>
          <w:rFonts w:ascii="宋体" w:hAnsi="宋体" w:cs="宋体"/>
          <w:b/>
          <w:bCs/>
          <w:sz w:val="28"/>
          <w:szCs w:val="28"/>
        </w:rPr>
        <w:t>天）</w:t>
      </w:r>
    </w:p>
    <w:p w14:paraId="0F90F23C" w14:textId="77777777" w:rsidR="00312185" w:rsidRDefault="00312185" w:rsidP="00312185">
      <w:pPr>
        <w:spacing w:line="341" w:lineRule="exact"/>
        <w:rPr>
          <w:sz w:val="20"/>
          <w:szCs w:val="20"/>
        </w:rPr>
      </w:pPr>
    </w:p>
    <w:p w14:paraId="093442B8" w14:textId="4DE34746" w:rsidR="00DB32AB" w:rsidRDefault="00224307">
      <w:pPr>
        <w:spacing w:line="274" w:lineRule="exact"/>
        <w:rPr>
          <w:sz w:val="20"/>
          <w:szCs w:val="20"/>
        </w:rPr>
      </w:pPr>
      <w:r>
        <w:rPr>
          <w:rFonts w:ascii="宋体" w:hAnsi="宋体" w:cs="宋体"/>
          <w:sz w:val="24"/>
          <w:szCs w:val="24"/>
        </w:rPr>
        <w:t>调查日期</w:t>
      </w:r>
      <w:r w:rsidR="00312185">
        <w:rPr>
          <w:rFonts w:ascii="宋体" w:hAnsi="宋体" w:cs="宋体" w:hint="eastAsia"/>
          <w:sz w:val="24"/>
          <w:szCs w:val="24"/>
        </w:rPr>
        <w:t>date</w:t>
      </w:r>
      <w:r>
        <w:rPr>
          <w:rFonts w:ascii="宋体" w:hAnsi="宋体" w:cs="宋体"/>
          <w:sz w:val="24"/>
          <w:szCs w:val="24"/>
        </w:rPr>
        <w:t>：□□□□年□□月□□日</w:t>
      </w:r>
    </w:p>
    <w:p w14:paraId="34F0414C" w14:textId="77777777" w:rsidR="00DB32AB" w:rsidRDefault="00DB32AB">
      <w:pPr>
        <w:spacing w:line="314" w:lineRule="exact"/>
        <w:rPr>
          <w:sz w:val="20"/>
          <w:szCs w:val="20"/>
        </w:rPr>
      </w:pPr>
    </w:p>
    <w:p w14:paraId="0005C829" w14:textId="037A0252" w:rsidR="00DB32AB" w:rsidRDefault="00224307">
      <w:pPr>
        <w:spacing w:line="274" w:lineRule="exact"/>
        <w:rPr>
          <w:sz w:val="20"/>
          <w:szCs w:val="20"/>
        </w:rPr>
      </w:pPr>
      <w:r>
        <w:rPr>
          <w:rFonts w:ascii="宋体" w:hAnsi="宋体" w:cs="宋体"/>
          <w:sz w:val="24"/>
          <w:szCs w:val="24"/>
        </w:rPr>
        <w:t>一、一般情况</w:t>
      </w:r>
      <w:r w:rsidR="00312185" w:rsidRPr="00312185">
        <w:rPr>
          <w:rFonts w:ascii="宋体" w:hAnsi="宋体" w:cs="宋体"/>
          <w:sz w:val="24"/>
          <w:szCs w:val="24"/>
        </w:rPr>
        <w:t>Demographics</w:t>
      </w:r>
    </w:p>
    <w:p w14:paraId="78DC8307" w14:textId="77777777" w:rsidR="00DB32AB" w:rsidRDefault="00DB32AB">
      <w:pPr>
        <w:spacing w:line="36" w:lineRule="exact"/>
        <w:rPr>
          <w:sz w:val="20"/>
          <w:szCs w:val="20"/>
        </w:rPr>
      </w:pPr>
    </w:p>
    <w:p w14:paraId="3E9B9998" w14:textId="77777777" w:rsidR="00DB32AB" w:rsidRDefault="00224307">
      <w:pPr>
        <w:spacing w:line="274" w:lineRule="exact"/>
        <w:rPr>
          <w:sz w:val="20"/>
          <w:szCs w:val="20"/>
        </w:rPr>
      </w:pPr>
      <w:r>
        <w:rPr>
          <w:rFonts w:ascii="宋体" w:hAnsi="宋体" w:cs="宋体"/>
          <w:sz w:val="24"/>
          <w:szCs w:val="24"/>
        </w:rPr>
        <w:t>姓名缩写：___________</w:t>
      </w:r>
    </w:p>
    <w:p w14:paraId="7260378E" w14:textId="77777777" w:rsidR="00DB32AB" w:rsidRDefault="00DB32AB">
      <w:pPr>
        <w:spacing w:line="74" w:lineRule="exact"/>
        <w:rPr>
          <w:sz w:val="20"/>
          <w:szCs w:val="20"/>
        </w:rPr>
      </w:pPr>
    </w:p>
    <w:p w14:paraId="70402C88" w14:textId="77777777" w:rsidR="00DB32AB" w:rsidRDefault="00224307">
      <w:pPr>
        <w:spacing w:line="275" w:lineRule="exact"/>
        <w:ind w:right="4580" w:hanging="6"/>
        <w:rPr>
          <w:rFonts w:ascii="宋体" w:hAnsi="宋体" w:cs="宋体"/>
          <w:sz w:val="24"/>
          <w:szCs w:val="24"/>
        </w:rPr>
      </w:pPr>
      <w:r>
        <w:rPr>
          <w:rFonts w:ascii="宋体" w:hAnsi="宋体" w:cs="宋体"/>
          <w:sz w:val="24"/>
          <w:szCs w:val="24"/>
        </w:rPr>
        <w:t>身高：□□□厘米</w:t>
      </w:r>
      <w:r>
        <w:rPr>
          <w:sz w:val="20"/>
          <w:szCs w:val="20"/>
        </w:rPr>
        <w:t xml:space="preserve"> </w:t>
      </w:r>
      <w:r>
        <w:rPr>
          <w:rFonts w:ascii="宋体" w:hAnsi="宋体" w:cs="宋体"/>
          <w:sz w:val="24"/>
          <w:szCs w:val="24"/>
        </w:rPr>
        <w:t>体重：□□</w:t>
      </w:r>
      <w:proofErr w:type="gramStart"/>
      <w:r>
        <w:rPr>
          <w:rFonts w:ascii="宋体" w:hAnsi="宋体" w:cs="宋体"/>
          <w:sz w:val="24"/>
          <w:szCs w:val="24"/>
        </w:rPr>
        <w:t>□.□</w:t>
      </w:r>
      <w:proofErr w:type="gramEnd"/>
      <w:r>
        <w:rPr>
          <w:rFonts w:ascii="宋体" w:hAnsi="宋体" w:cs="宋体"/>
          <w:sz w:val="24"/>
          <w:szCs w:val="24"/>
        </w:rPr>
        <w:t>公斤</w:t>
      </w:r>
    </w:p>
    <w:p w14:paraId="68F9579D" w14:textId="77777777" w:rsidR="00DB32AB" w:rsidRDefault="00224307">
      <w:pPr>
        <w:spacing w:line="275" w:lineRule="exact"/>
        <w:ind w:right="4580" w:hanging="6"/>
        <w:rPr>
          <w:sz w:val="20"/>
          <w:szCs w:val="20"/>
        </w:rPr>
      </w:pPr>
      <w:r>
        <w:rPr>
          <w:rFonts w:ascii="宋体" w:hAnsi="宋体" w:cs="宋体"/>
          <w:sz w:val="24"/>
          <w:szCs w:val="24"/>
        </w:rPr>
        <w:t>心率 □□□次/分 血压 □□□/□□□mmHg</w:t>
      </w:r>
    </w:p>
    <w:p w14:paraId="40A305C4" w14:textId="77777777" w:rsidR="00DB32AB" w:rsidRDefault="00DB32AB">
      <w:pPr>
        <w:spacing w:line="200" w:lineRule="exact"/>
        <w:rPr>
          <w:sz w:val="20"/>
          <w:szCs w:val="20"/>
        </w:rPr>
      </w:pPr>
    </w:p>
    <w:p w14:paraId="492100FA" w14:textId="77777777" w:rsidR="00DB32AB" w:rsidRDefault="00DB32AB">
      <w:pPr>
        <w:spacing w:line="391" w:lineRule="exact"/>
        <w:rPr>
          <w:sz w:val="20"/>
          <w:szCs w:val="20"/>
        </w:rPr>
      </w:pPr>
    </w:p>
    <w:p w14:paraId="122F4952" w14:textId="13F7C9A1" w:rsidR="00DB32AB" w:rsidRDefault="00224307">
      <w:pPr>
        <w:spacing w:line="274" w:lineRule="exact"/>
        <w:rPr>
          <w:sz w:val="20"/>
          <w:szCs w:val="20"/>
        </w:rPr>
      </w:pPr>
      <w:r>
        <w:rPr>
          <w:rFonts w:ascii="宋体" w:hAnsi="宋体" w:cs="宋体"/>
          <w:sz w:val="24"/>
          <w:szCs w:val="24"/>
        </w:rPr>
        <w:t>二、吸烟史</w:t>
      </w:r>
      <w:r w:rsidR="00312185">
        <w:rPr>
          <w:rFonts w:ascii="宋体" w:hAnsi="宋体" w:cs="宋体" w:hint="eastAsia"/>
          <w:sz w:val="24"/>
          <w:szCs w:val="24"/>
        </w:rPr>
        <w:t xml:space="preserve"> smoking</w:t>
      </w:r>
      <w:r w:rsidR="00312185">
        <w:rPr>
          <w:rFonts w:ascii="宋体" w:hAnsi="宋体" w:cs="宋体"/>
          <w:sz w:val="24"/>
          <w:szCs w:val="24"/>
        </w:rPr>
        <w:t xml:space="preserve"> </w:t>
      </w:r>
      <w:r w:rsidR="00312185">
        <w:rPr>
          <w:rFonts w:ascii="宋体" w:hAnsi="宋体" w:cs="宋体" w:hint="eastAsia"/>
          <w:sz w:val="24"/>
          <w:szCs w:val="24"/>
        </w:rPr>
        <w:t>history</w:t>
      </w:r>
    </w:p>
    <w:p w14:paraId="3B1C81BE" w14:textId="77777777" w:rsidR="00DB32AB" w:rsidRDefault="00DB32AB">
      <w:pPr>
        <w:spacing w:line="36" w:lineRule="exact"/>
        <w:rPr>
          <w:sz w:val="20"/>
          <w:szCs w:val="20"/>
        </w:rPr>
      </w:pPr>
    </w:p>
    <w:p w14:paraId="4FAA1D48" w14:textId="77777777" w:rsidR="00DB32AB" w:rsidRDefault="00224307">
      <w:pPr>
        <w:spacing w:line="274" w:lineRule="exact"/>
        <w:rPr>
          <w:sz w:val="20"/>
          <w:szCs w:val="20"/>
        </w:rPr>
      </w:pPr>
      <w:r>
        <w:rPr>
          <w:rFonts w:ascii="宋体" w:hAnsi="宋体" w:cs="宋体"/>
          <w:sz w:val="24"/>
          <w:szCs w:val="24"/>
        </w:rPr>
        <w:t>吸烟状态有无变化 □有 □无</w:t>
      </w:r>
    </w:p>
    <w:p w14:paraId="4C322308" w14:textId="77777777" w:rsidR="00DB32AB" w:rsidRDefault="00DB32AB">
      <w:pPr>
        <w:spacing w:line="200" w:lineRule="exact"/>
        <w:rPr>
          <w:sz w:val="20"/>
          <w:szCs w:val="20"/>
        </w:rPr>
      </w:pPr>
    </w:p>
    <w:p w14:paraId="3A76B582" w14:textId="77777777" w:rsidR="00DB32AB" w:rsidRDefault="00DB32AB">
      <w:pPr>
        <w:spacing w:line="390" w:lineRule="exact"/>
        <w:rPr>
          <w:sz w:val="20"/>
          <w:szCs w:val="20"/>
        </w:rPr>
      </w:pPr>
    </w:p>
    <w:p w14:paraId="771E20A1" w14:textId="799B64E0" w:rsidR="00DB32AB" w:rsidRDefault="00224307">
      <w:pPr>
        <w:spacing w:line="274" w:lineRule="exact"/>
        <w:rPr>
          <w:sz w:val="20"/>
          <w:szCs w:val="20"/>
        </w:rPr>
      </w:pPr>
      <w:r>
        <w:rPr>
          <w:rFonts w:ascii="宋体" w:hAnsi="宋体" w:cs="宋体"/>
          <w:sz w:val="24"/>
          <w:szCs w:val="24"/>
        </w:rPr>
        <w:t>三、 症状评分</w:t>
      </w:r>
      <w:r w:rsidR="00312185" w:rsidRPr="00312185">
        <w:rPr>
          <w:rFonts w:ascii="宋体" w:hAnsi="宋体" w:cs="宋体"/>
          <w:sz w:val="24"/>
          <w:szCs w:val="24"/>
        </w:rPr>
        <w:t>Quality of Life</w:t>
      </w:r>
    </w:p>
    <w:p w14:paraId="59D6A99D" w14:textId="77777777" w:rsidR="00DB32AB" w:rsidRDefault="00DB32AB">
      <w:pPr>
        <w:spacing w:line="38" w:lineRule="exact"/>
        <w:rPr>
          <w:sz w:val="20"/>
          <w:szCs w:val="20"/>
        </w:rPr>
      </w:pPr>
    </w:p>
    <w:p w14:paraId="1B35BFE2" w14:textId="77777777" w:rsidR="00DB32AB" w:rsidRDefault="00224307">
      <w:pPr>
        <w:spacing w:line="274" w:lineRule="exact"/>
        <w:rPr>
          <w:sz w:val="20"/>
          <w:szCs w:val="20"/>
        </w:rPr>
      </w:pPr>
      <w:r>
        <w:rPr>
          <w:rFonts w:ascii="宋体" w:hAnsi="宋体" w:cs="宋体"/>
          <w:sz w:val="24"/>
          <w:szCs w:val="24"/>
        </w:rPr>
        <w:t>SRI 评分 ___________</w:t>
      </w:r>
    </w:p>
    <w:p w14:paraId="780EFE64" w14:textId="77777777" w:rsidR="00DB32AB" w:rsidRDefault="00DB32AB">
      <w:pPr>
        <w:spacing w:line="36" w:lineRule="exact"/>
        <w:rPr>
          <w:sz w:val="20"/>
          <w:szCs w:val="20"/>
        </w:rPr>
      </w:pPr>
    </w:p>
    <w:p w14:paraId="7242327E" w14:textId="77777777" w:rsidR="00DB32AB" w:rsidRDefault="00224307">
      <w:pPr>
        <w:spacing w:line="274" w:lineRule="exact"/>
        <w:rPr>
          <w:sz w:val="20"/>
          <w:szCs w:val="20"/>
        </w:rPr>
      </w:pPr>
      <w:r>
        <w:rPr>
          <w:rFonts w:ascii="宋体" w:hAnsi="宋体" w:cs="宋体"/>
          <w:sz w:val="24"/>
          <w:szCs w:val="24"/>
        </w:rPr>
        <w:t>CAT 评分 ___________</w:t>
      </w:r>
    </w:p>
    <w:p w14:paraId="709808D3" w14:textId="77777777" w:rsidR="00DB32AB" w:rsidRDefault="00DB32AB">
      <w:pPr>
        <w:spacing w:line="38" w:lineRule="exact"/>
        <w:rPr>
          <w:sz w:val="20"/>
          <w:szCs w:val="20"/>
        </w:rPr>
      </w:pPr>
    </w:p>
    <w:p w14:paraId="13978D00" w14:textId="77777777" w:rsidR="00DB32AB" w:rsidRDefault="00224307">
      <w:pPr>
        <w:spacing w:line="274" w:lineRule="exact"/>
        <w:rPr>
          <w:sz w:val="20"/>
          <w:szCs w:val="20"/>
        </w:rPr>
      </w:pPr>
      <w:proofErr w:type="spellStart"/>
      <w:r>
        <w:rPr>
          <w:rFonts w:ascii="宋体" w:hAnsi="宋体" w:cs="宋体"/>
          <w:sz w:val="24"/>
          <w:szCs w:val="24"/>
        </w:rPr>
        <w:t>mMRC</w:t>
      </w:r>
      <w:proofErr w:type="spellEnd"/>
      <w:r>
        <w:rPr>
          <w:rFonts w:ascii="宋体" w:hAnsi="宋体" w:cs="宋体"/>
          <w:sz w:val="24"/>
          <w:szCs w:val="24"/>
        </w:rPr>
        <w:t xml:space="preserve"> 评分 ___________</w:t>
      </w:r>
    </w:p>
    <w:p w14:paraId="380906B4" w14:textId="77777777" w:rsidR="00DB32AB" w:rsidRDefault="00DB32AB">
      <w:pPr>
        <w:spacing w:line="36" w:lineRule="exact"/>
        <w:rPr>
          <w:sz w:val="20"/>
          <w:szCs w:val="20"/>
        </w:rPr>
      </w:pPr>
    </w:p>
    <w:p w14:paraId="4D52E8BA" w14:textId="77777777" w:rsidR="00DB32AB" w:rsidRDefault="00224307">
      <w:pPr>
        <w:spacing w:line="274" w:lineRule="exact"/>
        <w:rPr>
          <w:sz w:val="20"/>
          <w:szCs w:val="20"/>
        </w:rPr>
      </w:pPr>
      <w:proofErr w:type="spellStart"/>
      <w:r>
        <w:rPr>
          <w:rFonts w:ascii="宋体" w:hAnsi="宋体" w:cs="宋体"/>
          <w:sz w:val="24"/>
          <w:szCs w:val="24"/>
        </w:rPr>
        <w:t>cNAT</w:t>
      </w:r>
      <w:proofErr w:type="spellEnd"/>
      <w:r>
        <w:rPr>
          <w:rFonts w:ascii="宋体" w:hAnsi="宋体" w:cs="宋体"/>
          <w:sz w:val="24"/>
          <w:szCs w:val="24"/>
        </w:rPr>
        <w:t xml:space="preserve"> 评分 ______________</w:t>
      </w:r>
    </w:p>
    <w:p w14:paraId="42E8E773" w14:textId="336F1BB1" w:rsidR="00DB32AB" w:rsidRDefault="00DB32AB" w:rsidP="00312185">
      <w:pPr>
        <w:spacing w:line="274" w:lineRule="exact"/>
        <w:rPr>
          <w:sz w:val="20"/>
          <w:szCs w:val="20"/>
        </w:rPr>
      </w:pPr>
    </w:p>
    <w:p w14:paraId="7C03FEB4" w14:textId="77777777" w:rsidR="00DB32AB" w:rsidRDefault="00DB32AB">
      <w:pPr>
        <w:spacing w:line="200" w:lineRule="exact"/>
        <w:rPr>
          <w:sz w:val="20"/>
          <w:szCs w:val="20"/>
        </w:rPr>
      </w:pPr>
    </w:p>
    <w:p w14:paraId="404F3255" w14:textId="77777777" w:rsidR="00DB32AB" w:rsidRDefault="00DB32AB">
      <w:pPr>
        <w:spacing w:line="291" w:lineRule="exact"/>
        <w:rPr>
          <w:sz w:val="20"/>
          <w:szCs w:val="20"/>
        </w:rPr>
      </w:pPr>
    </w:p>
    <w:p w14:paraId="394AB2EF" w14:textId="65657224" w:rsidR="00DB32AB" w:rsidRDefault="00224307">
      <w:pPr>
        <w:spacing w:line="274" w:lineRule="exact"/>
        <w:rPr>
          <w:sz w:val="20"/>
          <w:szCs w:val="20"/>
        </w:rPr>
      </w:pPr>
      <w:r>
        <w:rPr>
          <w:rFonts w:ascii="宋体" w:hAnsi="宋体" w:cs="宋体"/>
          <w:sz w:val="24"/>
          <w:szCs w:val="24"/>
        </w:rPr>
        <w:t>四、动脉血气分析</w:t>
      </w:r>
      <w:r w:rsidR="00312185" w:rsidRPr="00312185">
        <w:rPr>
          <w:rFonts w:ascii="宋体" w:hAnsi="宋体" w:cs="宋体"/>
          <w:sz w:val="24"/>
          <w:szCs w:val="24"/>
        </w:rPr>
        <w:t>arterial blood gas</w:t>
      </w:r>
      <w:r>
        <w:rPr>
          <w:rFonts w:ascii="宋体" w:hAnsi="宋体" w:cs="宋体"/>
          <w:sz w:val="24"/>
          <w:szCs w:val="24"/>
        </w:rPr>
        <w:t>（日期：________年________月________日）</w:t>
      </w:r>
    </w:p>
    <w:p w14:paraId="01BF3C51" w14:textId="77777777" w:rsidR="00DB32AB" w:rsidRDefault="00DB32AB">
      <w:pPr>
        <w:spacing w:line="213" w:lineRule="exact"/>
        <w:rPr>
          <w:sz w:val="20"/>
          <w:szCs w:val="20"/>
        </w:rPr>
      </w:pPr>
    </w:p>
    <w:p w14:paraId="20799976" w14:textId="77777777" w:rsidR="00DB32AB" w:rsidRDefault="00224307">
      <w:pPr>
        <w:tabs>
          <w:tab w:val="left" w:pos="480"/>
        </w:tabs>
        <w:rPr>
          <w:sz w:val="20"/>
          <w:szCs w:val="20"/>
        </w:rPr>
      </w:pPr>
      <w:r>
        <w:rPr>
          <w:rFonts w:ascii="Arial" w:eastAsia="Arial" w:hAnsi="Arial" w:cs="Arial"/>
          <w:sz w:val="24"/>
          <w:szCs w:val="24"/>
        </w:rPr>
        <w:t>pH</w:t>
      </w:r>
      <w:r>
        <w:rPr>
          <w:rFonts w:ascii="Arial" w:eastAsia="Arial" w:hAnsi="Arial" w:cs="Arial"/>
          <w:sz w:val="24"/>
          <w:szCs w:val="24"/>
        </w:rPr>
        <w:tab/>
        <w:t>__________</w:t>
      </w:r>
    </w:p>
    <w:p w14:paraId="740119E2" w14:textId="77777777" w:rsidR="00DB32AB" w:rsidRDefault="00DB32AB">
      <w:pPr>
        <w:spacing w:line="384" w:lineRule="exact"/>
        <w:rPr>
          <w:sz w:val="20"/>
          <w:szCs w:val="20"/>
        </w:rPr>
      </w:pPr>
    </w:p>
    <w:p w14:paraId="694AF806" w14:textId="77777777" w:rsidR="00DB32AB" w:rsidRDefault="00224307">
      <w:pPr>
        <w:tabs>
          <w:tab w:val="left" w:pos="4300"/>
        </w:tabs>
        <w:rPr>
          <w:sz w:val="20"/>
          <w:szCs w:val="20"/>
        </w:rPr>
      </w:pPr>
      <w:r>
        <w:rPr>
          <w:rFonts w:ascii="Arial" w:eastAsia="Arial" w:hAnsi="Arial" w:cs="Arial"/>
          <w:sz w:val="24"/>
          <w:szCs w:val="24"/>
        </w:rPr>
        <w:t>PaCO2__________mmHg</w:t>
      </w:r>
      <w:r>
        <w:rPr>
          <w:sz w:val="20"/>
          <w:szCs w:val="20"/>
        </w:rPr>
        <w:tab/>
      </w:r>
      <w:r>
        <w:rPr>
          <w:rFonts w:ascii="Arial" w:eastAsia="Arial" w:hAnsi="Arial" w:cs="Arial"/>
          <w:sz w:val="23"/>
          <w:szCs w:val="23"/>
        </w:rPr>
        <w:t>HCO3</w:t>
      </w:r>
      <w:r>
        <w:rPr>
          <w:rFonts w:ascii="Arial" w:eastAsia="Arial" w:hAnsi="Arial" w:cs="Arial"/>
          <w:sz w:val="30"/>
          <w:szCs w:val="30"/>
          <w:vertAlign w:val="superscript"/>
        </w:rPr>
        <w:t>-</w:t>
      </w:r>
      <w:r>
        <w:rPr>
          <w:rFonts w:ascii="Arial" w:eastAsia="Arial" w:hAnsi="Arial" w:cs="Arial"/>
          <w:sz w:val="23"/>
          <w:szCs w:val="23"/>
        </w:rPr>
        <w:t>__________mmol/L</w:t>
      </w:r>
    </w:p>
    <w:p w14:paraId="7C19E102" w14:textId="77777777" w:rsidR="00DB32AB" w:rsidRDefault="00DB32AB">
      <w:pPr>
        <w:spacing w:line="315" w:lineRule="exact"/>
        <w:rPr>
          <w:sz w:val="20"/>
          <w:szCs w:val="20"/>
        </w:rPr>
      </w:pPr>
    </w:p>
    <w:p w14:paraId="07D9F9F9" w14:textId="77777777" w:rsidR="00DB32AB" w:rsidRDefault="00224307">
      <w:pPr>
        <w:tabs>
          <w:tab w:val="left" w:pos="4300"/>
        </w:tabs>
        <w:rPr>
          <w:sz w:val="20"/>
          <w:szCs w:val="20"/>
        </w:rPr>
      </w:pPr>
      <w:r>
        <w:rPr>
          <w:rFonts w:ascii="Arial" w:eastAsia="Arial" w:hAnsi="Arial" w:cs="Arial"/>
          <w:sz w:val="24"/>
          <w:szCs w:val="24"/>
        </w:rPr>
        <w:t>PaO2 __________ mmHg</w:t>
      </w:r>
      <w:r>
        <w:rPr>
          <w:sz w:val="20"/>
          <w:szCs w:val="20"/>
        </w:rPr>
        <w:tab/>
      </w:r>
      <w:r>
        <w:rPr>
          <w:rFonts w:ascii="Arial" w:eastAsia="Arial" w:hAnsi="Arial" w:cs="Arial"/>
          <w:sz w:val="23"/>
          <w:szCs w:val="23"/>
        </w:rPr>
        <w:t>SaO2 __________%</w:t>
      </w:r>
    </w:p>
    <w:p w14:paraId="50577CD4" w14:textId="77777777" w:rsidR="00DB32AB" w:rsidRDefault="00DB32AB">
      <w:pPr>
        <w:spacing w:line="200" w:lineRule="exact"/>
        <w:rPr>
          <w:sz w:val="20"/>
          <w:szCs w:val="20"/>
        </w:rPr>
      </w:pPr>
    </w:p>
    <w:p w14:paraId="475CB3C5" w14:textId="77777777" w:rsidR="00DB32AB" w:rsidRDefault="00DB32AB">
      <w:pPr>
        <w:spacing w:line="200" w:lineRule="exact"/>
        <w:rPr>
          <w:sz w:val="20"/>
          <w:szCs w:val="20"/>
        </w:rPr>
      </w:pPr>
    </w:p>
    <w:p w14:paraId="4A6975D7" w14:textId="77777777" w:rsidR="00DB32AB" w:rsidRDefault="00DB32AB">
      <w:pPr>
        <w:spacing w:line="200" w:lineRule="exact"/>
        <w:rPr>
          <w:sz w:val="20"/>
          <w:szCs w:val="20"/>
        </w:rPr>
      </w:pPr>
    </w:p>
    <w:p w14:paraId="4ADA9AD0" w14:textId="77777777" w:rsidR="00DB32AB" w:rsidRDefault="00DB32AB">
      <w:pPr>
        <w:spacing w:line="260" w:lineRule="exact"/>
        <w:rPr>
          <w:sz w:val="20"/>
          <w:szCs w:val="20"/>
        </w:rPr>
      </w:pPr>
    </w:p>
    <w:p w14:paraId="3F71F202" w14:textId="362BF6F8" w:rsidR="00DB32AB" w:rsidRDefault="00224307">
      <w:pPr>
        <w:spacing w:line="274" w:lineRule="exact"/>
        <w:rPr>
          <w:sz w:val="20"/>
          <w:szCs w:val="20"/>
        </w:rPr>
      </w:pPr>
      <w:r>
        <w:rPr>
          <w:rFonts w:ascii="宋体" w:hAnsi="宋体" w:cs="宋体"/>
          <w:sz w:val="24"/>
          <w:szCs w:val="24"/>
        </w:rPr>
        <w:t>五、肺功能</w:t>
      </w:r>
      <w:r w:rsidR="00312185" w:rsidRPr="00312185">
        <w:rPr>
          <w:rFonts w:ascii="宋体" w:hAnsi="宋体" w:cs="宋体"/>
          <w:sz w:val="24"/>
          <w:szCs w:val="24"/>
        </w:rPr>
        <w:t>Pulmonary function</w:t>
      </w:r>
    </w:p>
    <w:p w14:paraId="115E0568" w14:textId="77777777" w:rsidR="00DB32AB" w:rsidRDefault="00DB32AB">
      <w:pPr>
        <w:spacing w:line="280" w:lineRule="exact"/>
        <w:rPr>
          <w:sz w:val="20"/>
          <w:szCs w:val="20"/>
        </w:rPr>
      </w:pPr>
    </w:p>
    <w:p w14:paraId="5F020F9E" w14:textId="77777777" w:rsidR="00DB32AB" w:rsidRDefault="00224307">
      <w:pPr>
        <w:tabs>
          <w:tab w:val="left" w:pos="4700"/>
        </w:tabs>
        <w:spacing w:line="316" w:lineRule="exact"/>
        <w:rPr>
          <w:rFonts w:ascii="Arial" w:eastAsia="Arial" w:hAnsi="Arial" w:cs="Arial"/>
          <w:sz w:val="24"/>
          <w:szCs w:val="24"/>
        </w:rPr>
      </w:pPr>
      <w:r>
        <w:rPr>
          <w:rFonts w:ascii="宋体" w:hAnsi="宋体" w:cs="宋体"/>
          <w:sz w:val="24"/>
          <w:szCs w:val="24"/>
        </w:rPr>
        <w:t>日期：</w:t>
      </w:r>
      <w:r>
        <w:rPr>
          <w:rFonts w:ascii="Arial" w:eastAsia="Arial" w:hAnsi="Arial" w:cs="Arial"/>
          <w:sz w:val="24"/>
          <w:szCs w:val="24"/>
        </w:rPr>
        <w:t xml:space="preserve">_______ </w:t>
      </w:r>
      <w:r>
        <w:rPr>
          <w:rFonts w:ascii="宋体" w:hAnsi="宋体" w:cs="宋体"/>
          <w:sz w:val="24"/>
          <w:szCs w:val="24"/>
        </w:rPr>
        <w:t>年</w:t>
      </w:r>
      <w:r>
        <w:rPr>
          <w:rFonts w:ascii="Arial" w:eastAsia="Arial" w:hAnsi="Arial" w:cs="Arial"/>
          <w:sz w:val="24"/>
          <w:szCs w:val="24"/>
        </w:rPr>
        <w:t>_______</w:t>
      </w:r>
      <w:r>
        <w:rPr>
          <w:rFonts w:ascii="宋体" w:hAnsi="宋体" w:cs="宋体"/>
          <w:sz w:val="24"/>
          <w:szCs w:val="24"/>
        </w:rPr>
        <w:t>月</w:t>
      </w:r>
      <w:r>
        <w:rPr>
          <w:rFonts w:ascii="Arial" w:eastAsia="Arial" w:hAnsi="Arial" w:cs="Arial"/>
          <w:sz w:val="24"/>
          <w:szCs w:val="24"/>
        </w:rPr>
        <w:t>_______</w:t>
      </w:r>
      <w:r>
        <w:rPr>
          <w:rFonts w:ascii="宋体" w:hAnsi="宋体" w:cs="宋体"/>
          <w:sz w:val="24"/>
          <w:szCs w:val="24"/>
        </w:rPr>
        <w:t>日</w:t>
      </w:r>
      <w:r>
        <w:rPr>
          <w:sz w:val="20"/>
          <w:szCs w:val="20"/>
        </w:rPr>
        <w:tab/>
      </w:r>
      <w:r>
        <w:rPr>
          <w:rFonts w:ascii="宋体" w:hAnsi="宋体" w:cs="宋体"/>
          <w:sz w:val="23"/>
          <w:szCs w:val="23"/>
        </w:rPr>
        <w:t>检查号：</w:t>
      </w:r>
      <w:r>
        <w:rPr>
          <w:rFonts w:ascii="Arial" w:eastAsia="Arial" w:hAnsi="Arial" w:cs="Arial"/>
          <w:sz w:val="24"/>
          <w:szCs w:val="24"/>
        </w:rPr>
        <w:t>______</w:t>
      </w:r>
    </w:p>
    <w:p w14:paraId="6D1DFA03" w14:textId="77777777" w:rsidR="00DB32AB" w:rsidRDefault="00DB32AB">
      <w:pPr>
        <w:tabs>
          <w:tab w:val="left" w:pos="4700"/>
        </w:tabs>
        <w:spacing w:line="316" w:lineRule="exact"/>
        <w:rPr>
          <w:rFonts w:ascii="Arial" w:eastAsia="Arial" w:hAnsi="Arial" w:cs="Arial"/>
          <w:sz w:val="24"/>
          <w:szCs w:val="24"/>
        </w:rPr>
      </w:pPr>
    </w:p>
    <w:tbl>
      <w:tblPr>
        <w:tblW w:w="0" w:type="auto"/>
        <w:tblLayout w:type="fixed"/>
        <w:tblCellMar>
          <w:left w:w="0" w:type="dxa"/>
          <w:right w:w="0" w:type="dxa"/>
        </w:tblCellMar>
        <w:tblLook w:val="04A0" w:firstRow="1" w:lastRow="0" w:firstColumn="1" w:lastColumn="0" w:noHBand="0" w:noVBand="1"/>
      </w:tblPr>
      <w:tblGrid>
        <w:gridCol w:w="9235"/>
      </w:tblGrid>
      <w:tr w:rsidR="00DB32AB" w14:paraId="3DCCD22C" w14:textId="77777777">
        <w:trPr>
          <w:trHeight w:val="475"/>
        </w:trPr>
        <w:tc>
          <w:tcPr>
            <w:tcW w:w="9235" w:type="dxa"/>
            <w:vAlign w:val="bottom"/>
          </w:tcPr>
          <w:p w14:paraId="320D2839" w14:textId="77777777" w:rsidR="00DB32AB" w:rsidRDefault="00224307">
            <w:pPr>
              <w:rPr>
                <w:sz w:val="20"/>
                <w:szCs w:val="20"/>
              </w:rPr>
            </w:pPr>
            <w:r>
              <w:rPr>
                <w:rFonts w:ascii="Arial" w:eastAsia="Arial" w:hAnsi="Arial" w:cs="Arial"/>
                <w:sz w:val="24"/>
                <w:szCs w:val="24"/>
              </w:rPr>
              <w:t>FEV1</w:t>
            </w:r>
            <w:r>
              <w:rPr>
                <w:rFonts w:ascii="Arial" w:hAnsi="Arial" w:cs="Arial" w:hint="eastAsia"/>
                <w:sz w:val="24"/>
                <w:szCs w:val="24"/>
              </w:rPr>
              <w:t xml:space="preserve">           </w:t>
            </w:r>
            <w:r>
              <w:rPr>
                <w:rFonts w:ascii="Arial" w:eastAsia="Arial" w:hAnsi="Arial" w:cs="Arial"/>
                <w:sz w:val="24"/>
                <w:szCs w:val="24"/>
              </w:rPr>
              <w:t>______L</w:t>
            </w:r>
            <w:r>
              <w:rPr>
                <w:rFonts w:ascii="宋体" w:hAnsi="宋体" w:cs="宋体"/>
                <w:sz w:val="24"/>
                <w:szCs w:val="24"/>
              </w:rPr>
              <w:t>______%预计值</w:t>
            </w:r>
            <w:r>
              <w:rPr>
                <w:rFonts w:ascii="宋体" w:hAnsi="宋体" w:cs="宋体" w:hint="eastAsia"/>
                <w:sz w:val="24"/>
                <w:szCs w:val="24"/>
              </w:rPr>
              <w:t xml:space="preserve">                </w:t>
            </w:r>
            <w:r>
              <w:rPr>
                <w:rFonts w:ascii="Arial" w:eastAsia="Arial" w:hAnsi="Arial" w:cs="Arial"/>
                <w:sz w:val="24"/>
                <w:szCs w:val="24"/>
              </w:rPr>
              <w:t>FVC</w:t>
            </w:r>
            <w:r>
              <w:rPr>
                <w:rFonts w:ascii="Arial" w:hAnsi="Arial" w:cs="Arial" w:hint="eastAsia"/>
                <w:sz w:val="24"/>
                <w:szCs w:val="24"/>
              </w:rPr>
              <w:t xml:space="preserve">   </w:t>
            </w:r>
            <w:r>
              <w:rPr>
                <w:rFonts w:ascii="Arial" w:eastAsia="Arial" w:hAnsi="Arial" w:cs="Arial"/>
                <w:sz w:val="24"/>
                <w:szCs w:val="24"/>
              </w:rPr>
              <w:t>______L</w:t>
            </w:r>
            <w:r>
              <w:rPr>
                <w:rFonts w:ascii="宋体" w:hAnsi="宋体" w:cs="宋体"/>
                <w:w w:val="98"/>
                <w:sz w:val="24"/>
                <w:szCs w:val="24"/>
              </w:rPr>
              <w:t>_______ %预计值</w:t>
            </w:r>
          </w:p>
        </w:tc>
      </w:tr>
      <w:tr w:rsidR="00DB32AB" w14:paraId="3E000948" w14:textId="77777777">
        <w:trPr>
          <w:trHeight w:val="540"/>
        </w:trPr>
        <w:tc>
          <w:tcPr>
            <w:tcW w:w="9235" w:type="dxa"/>
            <w:vAlign w:val="bottom"/>
          </w:tcPr>
          <w:p w14:paraId="75A7B60D" w14:textId="77777777" w:rsidR="00DB32AB" w:rsidRDefault="00224307">
            <w:pPr>
              <w:rPr>
                <w:sz w:val="20"/>
                <w:szCs w:val="20"/>
              </w:rPr>
            </w:pPr>
            <w:r>
              <w:rPr>
                <w:rFonts w:ascii="Arial" w:eastAsia="Arial" w:hAnsi="Arial" w:cs="Arial"/>
                <w:sz w:val="24"/>
                <w:szCs w:val="24"/>
              </w:rPr>
              <w:t>FEV1/FVC</w:t>
            </w:r>
            <w:r>
              <w:rPr>
                <w:rFonts w:ascii="Arial" w:hAnsi="Arial" w:cs="Arial" w:hint="eastAsia"/>
                <w:sz w:val="24"/>
                <w:szCs w:val="24"/>
              </w:rPr>
              <w:t xml:space="preserve">  </w:t>
            </w:r>
            <w:r>
              <w:rPr>
                <w:rFonts w:ascii="Arial" w:eastAsia="Arial" w:hAnsi="Arial" w:cs="Arial"/>
                <w:sz w:val="24"/>
                <w:szCs w:val="24"/>
              </w:rPr>
              <w:t>______%</w:t>
            </w:r>
            <w:r>
              <w:rPr>
                <w:rFonts w:ascii="宋体" w:hAnsi="宋体" w:cs="宋体"/>
                <w:sz w:val="24"/>
                <w:szCs w:val="24"/>
              </w:rPr>
              <w:t>______%预计值</w:t>
            </w:r>
            <w:r>
              <w:rPr>
                <w:rFonts w:ascii="宋体" w:hAnsi="宋体" w:cs="宋体" w:hint="eastAsia"/>
                <w:sz w:val="24"/>
                <w:szCs w:val="24"/>
              </w:rPr>
              <w:t xml:space="preserve">                </w:t>
            </w:r>
            <w:r>
              <w:rPr>
                <w:rFonts w:ascii="Arial" w:eastAsia="Arial" w:hAnsi="Arial" w:cs="Arial"/>
                <w:sz w:val="24"/>
                <w:szCs w:val="24"/>
              </w:rPr>
              <w:t>IC</w:t>
            </w:r>
            <w:r>
              <w:rPr>
                <w:rFonts w:ascii="Arial" w:hAnsi="Arial" w:cs="Arial" w:hint="eastAsia"/>
                <w:sz w:val="24"/>
                <w:szCs w:val="24"/>
              </w:rPr>
              <w:t xml:space="preserve">       </w:t>
            </w:r>
            <w:r>
              <w:rPr>
                <w:rFonts w:ascii="Arial" w:eastAsia="Arial" w:hAnsi="Arial" w:cs="Arial"/>
                <w:sz w:val="24"/>
                <w:szCs w:val="24"/>
              </w:rPr>
              <w:t>______L</w:t>
            </w:r>
            <w:r>
              <w:rPr>
                <w:rFonts w:ascii="宋体" w:hAnsi="宋体" w:cs="宋体"/>
                <w:w w:val="98"/>
                <w:sz w:val="24"/>
                <w:szCs w:val="24"/>
              </w:rPr>
              <w:t>_______ %预计值</w:t>
            </w:r>
          </w:p>
        </w:tc>
      </w:tr>
      <w:tr w:rsidR="00DB32AB" w14:paraId="62287EFA" w14:textId="77777777">
        <w:trPr>
          <w:trHeight w:val="555"/>
        </w:trPr>
        <w:tc>
          <w:tcPr>
            <w:tcW w:w="9235" w:type="dxa"/>
            <w:vAlign w:val="bottom"/>
          </w:tcPr>
          <w:p w14:paraId="2270F30A" w14:textId="77777777" w:rsidR="00DB32AB" w:rsidRDefault="00224307">
            <w:pPr>
              <w:rPr>
                <w:rFonts w:ascii="宋体" w:hAnsi="宋体" w:cs="宋体"/>
                <w:w w:val="98"/>
                <w:sz w:val="24"/>
                <w:szCs w:val="24"/>
              </w:rPr>
            </w:pPr>
            <w:r>
              <w:rPr>
                <w:rFonts w:ascii="Arial" w:eastAsia="Arial" w:hAnsi="Arial" w:cs="Arial"/>
                <w:sz w:val="24"/>
                <w:szCs w:val="24"/>
              </w:rPr>
              <w:t>VC</w:t>
            </w:r>
            <w:r>
              <w:rPr>
                <w:rFonts w:ascii="Arial" w:hAnsi="Arial" w:cs="Arial" w:hint="eastAsia"/>
                <w:sz w:val="24"/>
                <w:szCs w:val="24"/>
              </w:rPr>
              <w:t xml:space="preserve">              </w:t>
            </w:r>
            <w:r>
              <w:rPr>
                <w:rFonts w:ascii="Arial" w:eastAsia="Arial" w:hAnsi="Arial" w:cs="Arial"/>
                <w:sz w:val="24"/>
                <w:szCs w:val="24"/>
              </w:rPr>
              <w:t>______%</w:t>
            </w:r>
            <w:r>
              <w:rPr>
                <w:rFonts w:ascii="宋体" w:hAnsi="宋体" w:cs="宋体"/>
                <w:sz w:val="24"/>
                <w:szCs w:val="24"/>
              </w:rPr>
              <w:t>______%预计值</w:t>
            </w:r>
            <w:r>
              <w:rPr>
                <w:rFonts w:ascii="宋体" w:hAnsi="宋体" w:cs="宋体" w:hint="eastAsia"/>
                <w:sz w:val="24"/>
                <w:szCs w:val="24"/>
              </w:rPr>
              <w:t xml:space="preserve">                </w:t>
            </w:r>
            <w:r>
              <w:rPr>
                <w:rFonts w:ascii="Arial" w:eastAsia="Arial" w:hAnsi="Arial" w:cs="Arial"/>
                <w:sz w:val="24"/>
                <w:szCs w:val="24"/>
              </w:rPr>
              <w:t>FRC</w:t>
            </w:r>
            <w:r>
              <w:rPr>
                <w:rFonts w:ascii="Arial" w:hAnsi="Arial" w:cs="Arial" w:hint="eastAsia"/>
                <w:sz w:val="24"/>
                <w:szCs w:val="24"/>
              </w:rPr>
              <w:t xml:space="preserve">    </w:t>
            </w:r>
            <w:r>
              <w:rPr>
                <w:rFonts w:ascii="Arial" w:eastAsia="Arial" w:hAnsi="Arial" w:cs="Arial"/>
                <w:sz w:val="24"/>
                <w:szCs w:val="24"/>
              </w:rPr>
              <w:t>______L</w:t>
            </w:r>
            <w:r>
              <w:rPr>
                <w:rFonts w:ascii="宋体" w:hAnsi="宋体" w:cs="宋体"/>
                <w:w w:val="98"/>
                <w:sz w:val="24"/>
                <w:szCs w:val="24"/>
              </w:rPr>
              <w:t>_______ %预计值</w:t>
            </w:r>
          </w:p>
        </w:tc>
      </w:tr>
    </w:tbl>
    <w:p w14:paraId="469C2D70" w14:textId="77777777" w:rsidR="00DB32AB" w:rsidRDefault="00DB32AB">
      <w:pPr>
        <w:spacing w:line="374" w:lineRule="exact"/>
        <w:rPr>
          <w:sz w:val="20"/>
          <w:szCs w:val="20"/>
        </w:rPr>
      </w:pPr>
    </w:p>
    <w:p w14:paraId="7087FBC0" w14:textId="77777777" w:rsidR="00DB32AB" w:rsidRDefault="00DB32AB">
      <w:pPr>
        <w:spacing w:line="20" w:lineRule="exact"/>
        <w:rPr>
          <w:sz w:val="20"/>
          <w:szCs w:val="20"/>
        </w:rPr>
      </w:pPr>
    </w:p>
    <w:p w14:paraId="2CD7F29E" w14:textId="77777777" w:rsidR="00DB32AB" w:rsidRDefault="00DB32AB">
      <w:pPr>
        <w:tabs>
          <w:tab w:val="left" w:pos="4700"/>
        </w:tabs>
        <w:spacing w:line="316" w:lineRule="exact"/>
        <w:rPr>
          <w:rFonts w:ascii="Arial" w:eastAsia="Arial" w:hAnsi="Arial" w:cs="Arial"/>
          <w:sz w:val="24"/>
          <w:szCs w:val="24"/>
        </w:rPr>
      </w:pPr>
    </w:p>
    <w:p w14:paraId="73836DB7" w14:textId="77777777" w:rsidR="00DB32AB" w:rsidRDefault="00DB32AB">
      <w:pPr>
        <w:spacing w:line="20" w:lineRule="exact"/>
        <w:rPr>
          <w:sz w:val="20"/>
          <w:szCs w:val="20"/>
        </w:rPr>
      </w:pPr>
    </w:p>
    <w:p w14:paraId="1414E8EA" w14:textId="77777777" w:rsidR="00DB32AB" w:rsidRDefault="00DB32AB">
      <w:pPr>
        <w:sectPr w:rsidR="00DB32AB">
          <w:pgSz w:w="11900" w:h="16838"/>
          <w:pgMar w:top="1440" w:right="1320" w:bottom="0" w:left="1320" w:header="0" w:footer="0" w:gutter="0"/>
          <w:cols w:space="720"/>
        </w:sectPr>
      </w:pPr>
    </w:p>
    <w:p w14:paraId="01380DFC" w14:textId="77777777" w:rsidR="00DB32AB" w:rsidRDefault="00DB32AB">
      <w:pPr>
        <w:spacing w:line="200" w:lineRule="exact"/>
        <w:rPr>
          <w:sz w:val="20"/>
          <w:szCs w:val="20"/>
        </w:rPr>
      </w:pPr>
    </w:p>
    <w:p w14:paraId="5E7D4021" w14:textId="77777777" w:rsidR="00DB32AB" w:rsidRDefault="00224307">
      <w:pPr>
        <w:widowControl w:val="0"/>
        <w:tabs>
          <w:tab w:val="left" w:pos="3580"/>
        </w:tabs>
        <w:kinsoku w:val="0"/>
        <w:overflowPunct w:val="0"/>
        <w:autoSpaceDE w:val="0"/>
        <w:autoSpaceDN w:val="0"/>
        <w:spacing w:line="274" w:lineRule="exact"/>
        <w:rPr>
          <w:sz w:val="20"/>
          <w:szCs w:val="20"/>
        </w:rPr>
      </w:pPr>
      <w:r>
        <w:rPr>
          <w:rFonts w:ascii="宋体" w:hAnsi="宋体" w:cs="宋体" w:hint="eastAsia"/>
          <w:sz w:val="24"/>
          <w:szCs w:val="24"/>
        </w:rPr>
        <w:t xml:space="preserve">      </w:t>
      </w:r>
      <w:r>
        <w:rPr>
          <w:rFonts w:hint="eastAsia"/>
          <w:sz w:val="20"/>
          <w:szCs w:val="20"/>
        </w:rPr>
        <w:t xml:space="preserve">                                                                                                                                                                        </w:t>
      </w:r>
    </w:p>
    <w:p w14:paraId="06122C0D" w14:textId="77777777" w:rsidR="00DB32AB" w:rsidRDefault="00DB32AB">
      <w:pPr>
        <w:sectPr w:rsidR="00DB32AB">
          <w:type w:val="continuous"/>
          <w:pgSz w:w="11900" w:h="16838"/>
          <w:pgMar w:top="1440" w:right="1320" w:bottom="0" w:left="1320" w:header="0" w:footer="0" w:gutter="0"/>
          <w:cols w:num="2" w:space="720" w:equalWidth="0">
            <w:col w:w="2880" w:space="720"/>
            <w:col w:w="5660"/>
          </w:cols>
        </w:sectPr>
      </w:pPr>
    </w:p>
    <w:p w14:paraId="0230A98C" w14:textId="77777777" w:rsidR="00DB32AB" w:rsidRDefault="00DB32AB">
      <w:pPr>
        <w:spacing w:line="76" w:lineRule="exact"/>
        <w:rPr>
          <w:sz w:val="20"/>
          <w:szCs w:val="20"/>
        </w:rPr>
      </w:pPr>
      <w:bookmarkStart w:id="8" w:name="page10"/>
      <w:bookmarkEnd w:id="8"/>
    </w:p>
    <w:p w14:paraId="1FE50387" w14:textId="77777777" w:rsidR="00DB32AB" w:rsidRDefault="00DB32AB">
      <w:pPr>
        <w:spacing w:line="76" w:lineRule="exact"/>
        <w:rPr>
          <w:sz w:val="20"/>
          <w:szCs w:val="20"/>
        </w:rPr>
      </w:pPr>
    </w:p>
    <w:p w14:paraId="2FC51735" w14:textId="77777777" w:rsidR="00DB32AB" w:rsidRDefault="00DB32AB">
      <w:pPr>
        <w:spacing w:line="76" w:lineRule="exact"/>
        <w:rPr>
          <w:sz w:val="20"/>
          <w:szCs w:val="20"/>
        </w:rPr>
      </w:pPr>
    </w:p>
    <w:p w14:paraId="37180979" w14:textId="77777777" w:rsidR="00DB32AB" w:rsidRDefault="00DB32AB">
      <w:pPr>
        <w:spacing w:line="76" w:lineRule="exact"/>
        <w:rPr>
          <w:sz w:val="20"/>
          <w:szCs w:val="20"/>
        </w:rPr>
      </w:pPr>
    </w:p>
    <w:p w14:paraId="303029CB" w14:textId="77777777" w:rsidR="00DB32AB" w:rsidRDefault="00DB32AB">
      <w:pPr>
        <w:spacing w:line="76" w:lineRule="exact"/>
        <w:rPr>
          <w:sz w:val="20"/>
          <w:szCs w:val="20"/>
        </w:rPr>
      </w:pPr>
    </w:p>
    <w:p w14:paraId="42C02B7C" w14:textId="77777777" w:rsidR="00DB32AB" w:rsidRDefault="00DB32AB">
      <w:pPr>
        <w:spacing w:line="76" w:lineRule="exact"/>
        <w:rPr>
          <w:sz w:val="20"/>
          <w:szCs w:val="20"/>
        </w:rPr>
      </w:pPr>
    </w:p>
    <w:p w14:paraId="61510C9C" w14:textId="77777777" w:rsidR="00DB32AB" w:rsidRDefault="00DB32AB">
      <w:pPr>
        <w:spacing w:line="76"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9235"/>
      </w:tblGrid>
      <w:tr w:rsidR="00DB32AB" w14:paraId="0E6902F7" w14:textId="77777777">
        <w:trPr>
          <w:trHeight w:val="475"/>
        </w:trPr>
        <w:tc>
          <w:tcPr>
            <w:tcW w:w="9235" w:type="dxa"/>
            <w:vAlign w:val="bottom"/>
          </w:tcPr>
          <w:p w14:paraId="7D5DB155" w14:textId="77777777" w:rsidR="00DB32AB" w:rsidRDefault="00224307">
            <w:pPr>
              <w:rPr>
                <w:sz w:val="20"/>
                <w:szCs w:val="20"/>
              </w:rPr>
            </w:pPr>
            <w:r>
              <w:rPr>
                <w:rFonts w:ascii="Arial" w:eastAsia="Arial" w:hAnsi="Arial" w:cs="Arial"/>
                <w:sz w:val="24"/>
                <w:szCs w:val="24"/>
              </w:rPr>
              <w:t>RV</w:t>
            </w:r>
            <w:r>
              <w:rPr>
                <w:rFonts w:ascii="Arial" w:hAnsi="Arial" w:cs="Arial" w:hint="eastAsia"/>
                <w:sz w:val="24"/>
                <w:szCs w:val="24"/>
              </w:rPr>
              <w:t xml:space="preserve">                </w:t>
            </w:r>
            <w:r>
              <w:rPr>
                <w:rFonts w:ascii="Arial" w:eastAsia="Arial" w:hAnsi="Arial" w:cs="Arial"/>
                <w:sz w:val="24"/>
                <w:szCs w:val="24"/>
              </w:rPr>
              <w:t>______L</w:t>
            </w:r>
            <w:r>
              <w:rPr>
                <w:rFonts w:ascii="宋体" w:hAnsi="宋体" w:cs="宋体"/>
                <w:sz w:val="24"/>
                <w:szCs w:val="24"/>
              </w:rPr>
              <w:t>______%预计值</w:t>
            </w:r>
            <w:r>
              <w:rPr>
                <w:rFonts w:ascii="宋体" w:hAnsi="宋体" w:cs="宋体" w:hint="eastAsia"/>
                <w:sz w:val="24"/>
                <w:szCs w:val="24"/>
              </w:rPr>
              <w:t xml:space="preserve">               </w:t>
            </w:r>
            <w:r>
              <w:rPr>
                <w:rFonts w:ascii="Arial" w:eastAsia="Arial" w:hAnsi="Arial" w:cs="Arial"/>
                <w:sz w:val="24"/>
                <w:szCs w:val="24"/>
              </w:rPr>
              <w:t>TLC</w:t>
            </w:r>
            <w:r>
              <w:rPr>
                <w:rFonts w:ascii="Arial" w:hAnsi="Arial" w:cs="Arial" w:hint="eastAsia"/>
                <w:sz w:val="24"/>
                <w:szCs w:val="24"/>
              </w:rPr>
              <w:t xml:space="preserve">    </w:t>
            </w:r>
            <w:r>
              <w:rPr>
                <w:rFonts w:ascii="Arial" w:eastAsia="Arial" w:hAnsi="Arial" w:cs="Arial"/>
                <w:sz w:val="24"/>
                <w:szCs w:val="24"/>
              </w:rPr>
              <w:t>______L</w:t>
            </w:r>
            <w:r>
              <w:rPr>
                <w:rFonts w:ascii="宋体" w:hAnsi="宋体" w:cs="宋体"/>
                <w:w w:val="98"/>
                <w:sz w:val="24"/>
                <w:szCs w:val="24"/>
              </w:rPr>
              <w:t>_______ %预计值</w:t>
            </w:r>
          </w:p>
        </w:tc>
      </w:tr>
      <w:tr w:rsidR="00DB32AB" w14:paraId="3548ACC0" w14:textId="77777777">
        <w:trPr>
          <w:trHeight w:val="540"/>
        </w:trPr>
        <w:tc>
          <w:tcPr>
            <w:tcW w:w="9235" w:type="dxa"/>
            <w:vAlign w:val="bottom"/>
          </w:tcPr>
          <w:p w14:paraId="6DA38596" w14:textId="77777777" w:rsidR="00DB32AB" w:rsidRDefault="00224307">
            <w:pPr>
              <w:rPr>
                <w:sz w:val="20"/>
                <w:szCs w:val="20"/>
              </w:rPr>
            </w:pPr>
            <w:r>
              <w:rPr>
                <w:rFonts w:ascii="Arial" w:eastAsia="Arial" w:hAnsi="Arial" w:cs="Arial"/>
                <w:sz w:val="24"/>
                <w:szCs w:val="24"/>
              </w:rPr>
              <w:t>RV/TLC</w:t>
            </w:r>
            <w:r>
              <w:rPr>
                <w:rFonts w:ascii="Arial" w:hAnsi="Arial" w:cs="Arial" w:hint="eastAsia"/>
                <w:sz w:val="24"/>
                <w:szCs w:val="24"/>
              </w:rPr>
              <w:t xml:space="preserve">       </w:t>
            </w:r>
            <w:r>
              <w:rPr>
                <w:rFonts w:ascii="Arial" w:eastAsia="Arial" w:hAnsi="Arial" w:cs="Arial"/>
                <w:sz w:val="24"/>
                <w:szCs w:val="24"/>
              </w:rPr>
              <w:t>______%</w:t>
            </w:r>
            <w:r>
              <w:rPr>
                <w:rFonts w:ascii="宋体" w:hAnsi="宋体" w:cs="宋体"/>
                <w:sz w:val="24"/>
                <w:szCs w:val="24"/>
              </w:rPr>
              <w:t>______%预计值</w:t>
            </w:r>
            <w:r>
              <w:rPr>
                <w:rFonts w:ascii="宋体" w:hAnsi="宋体" w:cs="宋体" w:hint="eastAsia"/>
                <w:sz w:val="24"/>
                <w:szCs w:val="24"/>
              </w:rPr>
              <w:t xml:space="preserve">               </w:t>
            </w:r>
            <w:r>
              <w:rPr>
                <w:rFonts w:ascii="Arial" w:eastAsia="Arial" w:hAnsi="Arial" w:cs="Arial"/>
                <w:sz w:val="24"/>
                <w:szCs w:val="24"/>
              </w:rPr>
              <w:t>DLCO</w:t>
            </w:r>
            <w:r>
              <w:rPr>
                <w:rFonts w:ascii="Arial" w:hAnsi="Arial" w:cs="Arial" w:hint="eastAsia"/>
                <w:sz w:val="24"/>
                <w:szCs w:val="24"/>
              </w:rPr>
              <w:t xml:space="preserve">  </w:t>
            </w:r>
            <w:r>
              <w:rPr>
                <w:rFonts w:ascii="Arial" w:eastAsia="Arial" w:hAnsi="Arial" w:cs="Arial"/>
                <w:sz w:val="24"/>
                <w:szCs w:val="24"/>
              </w:rPr>
              <w:t>______L</w:t>
            </w:r>
            <w:r>
              <w:rPr>
                <w:rFonts w:ascii="宋体" w:hAnsi="宋体" w:cs="宋体"/>
                <w:w w:val="98"/>
                <w:sz w:val="24"/>
                <w:szCs w:val="24"/>
              </w:rPr>
              <w:t>_______ %预计值</w:t>
            </w:r>
          </w:p>
        </w:tc>
      </w:tr>
      <w:tr w:rsidR="00DB32AB" w14:paraId="7699D087" w14:textId="77777777">
        <w:trPr>
          <w:trHeight w:val="555"/>
        </w:trPr>
        <w:tc>
          <w:tcPr>
            <w:tcW w:w="9235" w:type="dxa"/>
            <w:vAlign w:val="bottom"/>
          </w:tcPr>
          <w:p w14:paraId="401812E6" w14:textId="77777777" w:rsidR="00DB32AB" w:rsidRDefault="00224307">
            <w:pPr>
              <w:rPr>
                <w:rFonts w:ascii="宋体" w:hAnsi="宋体" w:cs="宋体"/>
                <w:w w:val="98"/>
                <w:sz w:val="24"/>
                <w:szCs w:val="24"/>
              </w:rPr>
            </w:pPr>
            <w:r>
              <w:rPr>
                <w:rFonts w:ascii="Arial" w:eastAsia="Arial" w:hAnsi="Arial" w:cs="Arial"/>
                <w:sz w:val="24"/>
                <w:szCs w:val="24"/>
              </w:rPr>
              <w:t>KCO</w:t>
            </w:r>
            <w:r>
              <w:rPr>
                <w:rFonts w:ascii="Arial" w:hAnsi="Arial" w:cs="Arial" w:hint="eastAsia"/>
                <w:sz w:val="24"/>
                <w:szCs w:val="24"/>
              </w:rPr>
              <w:t xml:space="preserve">              </w:t>
            </w:r>
            <w:r>
              <w:rPr>
                <w:rFonts w:ascii="Arial" w:eastAsia="Arial" w:hAnsi="Arial" w:cs="Arial"/>
                <w:sz w:val="24"/>
                <w:szCs w:val="24"/>
              </w:rPr>
              <w:t>______%</w:t>
            </w:r>
            <w:r>
              <w:rPr>
                <w:rFonts w:ascii="宋体" w:hAnsi="宋体" w:cs="宋体"/>
                <w:sz w:val="24"/>
                <w:szCs w:val="24"/>
              </w:rPr>
              <w:t>______%预计值</w:t>
            </w:r>
            <w:r>
              <w:rPr>
                <w:rFonts w:ascii="宋体" w:hAnsi="宋体" w:cs="宋体" w:hint="eastAsia"/>
                <w:sz w:val="24"/>
                <w:szCs w:val="24"/>
              </w:rPr>
              <w:t xml:space="preserve">               </w:t>
            </w:r>
          </w:p>
        </w:tc>
      </w:tr>
    </w:tbl>
    <w:p w14:paraId="05E1B61F" w14:textId="77777777" w:rsidR="00DB32AB" w:rsidRDefault="00DB32AB">
      <w:pPr>
        <w:spacing w:line="76" w:lineRule="exact"/>
        <w:rPr>
          <w:sz w:val="20"/>
          <w:szCs w:val="20"/>
        </w:rPr>
      </w:pPr>
    </w:p>
    <w:p w14:paraId="3F14661B" w14:textId="77777777" w:rsidR="00DB32AB" w:rsidRDefault="00DB32AB">
      <w:pPr>
        <w:rPr>
          <w:rFonts w:ascii="Arial" w:eastAsia="Arial" w:hAnsi="Arial" w:cs="Arial"/>
          <w:sz w:val="24"/>
          <w:szCs w:val="24"/>
        </w:rPr>
      </w:pPr>
    </w:p>
    <w:p w14:paraId="0C9DDF0C" w14:textId="77777777" w:rsidR="00DB32AB" w:rsidRDefault="00DB32AB">
      <w:pPr>
        <w:rPr>
          <w:rFonts w:ascii="Arial" w:eastAsia="Arial" w:hAnsi="Arial" w:cs="Arial"/>
          <w:sz w:val="24"/>
          <w:szCs w:val="24"/>
        </w:rPr>
      </w:pPr>
    </w:p>
    <w:p w14:paraId="1F827C8B" w14:textId="258BC37B" w:rsidR="00DB32AB" w:rsidRDefault="00224307">
      <w:pPr>
        <w:rPr>
          <w:rFonts w:ascii="Arial" w:eastAsia="Arial" w:hAnsi="Arial" w:cs="Arial"/>
          <w:sz w:val="24"/>
          <w:szCs w:val="24"/>
        </w:rPr>
      </w:pPr>
      <w:r>
        <w:rPr>
          <w:rFonts w:ascii="Arial" w:hAnsi="Arial" w:cs="Arial" w:hint="eastAsia"/>
          <w:sz w:val="24"/>
          <w:szCs w:val="24"/>
        </w:rPr>
        <w:t>六、</w:t>
      </w:r>
      <w:r>
        <w:rPr>
          <w:rFonts w:ascii="Arial" w:eastAsia="Arial" w:hAnsi="Arial" w:cs="Arial"/>
          <w:sz w:val="24"/>
          <w:szCs w:val="24"/>
        </w:rPr>
        <w:t>吸氧设置</w:t>
      </w:r>
      <w:r w:rsidR="00312185" w:rsidRPr="00312185">
        <w:rPr>
          <w:rFonts w:ascii="Arial" w:eastAsia="Arial" w:hAnsi="Arial" w:cs="Arial"/>
          <w:sz w:val="24"/>
          <w:szCs w:val="24"/>
        </w:rPr>
        <w:t>oxygen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119"/>
        <w:gridCol w:w="3119"/>
      </w:tblGrid>
      <w:tr w:rsidR="00DB32AB" w14:paraId="05816E4A" w14:textId="77777777">
        <w:trPr>
          <w:trHeight w:val="585"/>
        </w:trPr>
        <w:tc>
          <w:tcPr>
            <w:tcW w:w="3118" w:type="dxa"/>
            <w:vAlign w:val="center"/>
          </w:tcPr>
          <w:p w14:paraId="6BF0A846" w14:textId="77777777" w:rsidR="00DB32AB" w:rsidRDefault="00224307">
            <w:pPr>
              <w:rPr>
                <w:rFonts w:ascii="Arial" w:hAnsi="Arial" w:cs="Arial"/>
                <w:sz w:val="24"/>
                <w:szCs w:val="24"/>
              </w:rPr>
            </w:pPr>
            <w:r>
              <w:rPr>
                <w:rFonts w:ascii="Arial" w:hAnsi="Arial" w:cs="Arial" w:hint="eastAsia"/>
                <w:sz w:val="24"/>
                <w:szCs w:val="24"/>
              </w:rPr>
              <w:t>□</w:t>
            </w:r>
            <w:r>
              <w:rPr>
                <w:rFonts w:ascii="Arial" w:hAnsi="Arial" w:cs="Arial" w:hint="eastAsia"/>
                <w:sz w:val="24"/>
                <w:szCs w:val="24"/>
              </w:rPr>
              <w:t xml:space="preserve"> </w:t>
            </w:r>
            <w:r>
              <w:rPr>
                <w:rFonts w:ascii="Arial" w:hAnsi="Arial" w:cs="Arial" w:hint="eastAsia"/>
                <w:sz w:val="24"/>
                <w:szCs w:val="24"/>
              </w:rPr>
              <w:t>有变化</w:t>
            </w:r>
          </w:p>
        </w:tc>
        <w:tc>
          <w:tcPr>
            <w:tcW w:w="3119" w:type="dxa"/>
            <w:vAlign w:val="center"/>
          </w:tcPr>
          <w:p w14:paraId="0A748616" w14:textId="77777777" w:rsidR="00DB32AB" w:rsidRDefault="00224307">
            <w:pPr>
              <w:jc w:val="center"/>
              <w:rPr>
                <w:rFonts w:ascii="Arial" w:hAnsi="Arial" w:cs="Arial"/>
                <w:sz w:val="24"/>
                <w:szCs w:val="24"/>
              </w:rPr>
            </w:pPr>
            <w:r>
              <w:rPr>
                <w:rFonts w:ascii="Arial" w:hAnsi="Arial" w:cs="Arial" w:hint="eastAsia"/>
                <w:sz w:val="24"/>
                <w:szCs w:val="24"/>
              </w:rPr>
              <w:t>氧流量</w:t>
            </w:r>
            <w:r>
              <w:rPr>
                <w:rFonts w:ascii="Arial" w:hAnsi="Arial" w:cs="Arial" w:hint="eastAsia"/>
                <w:sz w:val="24"/>
                <w:szCs w:val="24"/>
              </w:rPr>
              <w:t>________L/min</w:t>
            </w:r>
          </w:p>
        </w:tc>
        <w:tc>
          <w:tcPr>
            <w:tcW w:w="3119" w:type="dxa"/>
            <w:vAlign w:val="center"/>
          </w:tcPr>
          <w:p w14:paraId="3348A8D3" w14:textId="77777777" w:rsidR="00DB32AB" w:rsidRDefault="00224307">
            <w:pPr>
              <w:jc w:val="center"/>
              <w:rPr>
                <w:rFonts w:ascii="Arial" w:hAnsi="Arial" w:cs="Arial"/>
                <w:sz w:val="24"/>
                <w:szCs w:val="24"/>
              </w:rPr>
            </w:pPr>
            <w:r>
              <w:rPr>
                <w:rFonts w:ascii="Arial" w:hAnsi="Arial" w:cs="Arial" w:hint="eastAsia"/>
                <w:sz w:val="24"/>
                <w:szCs w:val="24"/>
              </w:rPr>
              <w:t>每日</w:t>
            </w:r>
            <w:r>
              <w:rPr>
                <w:rFonts w:ascii="Arial" w:hAnsi="Arial" w:cs="Arial" w:hint="eastAsia"/>
                <w:sz w:val="24"/>
                <w:szCs w:val="24"/>
              </w:rPr>
              <w:t xml:space="preserve"> ________h</w:t>
            </w:r>
          </w:p>
        </w:tc>
      </w:tr>
      <w:tr w:rsidR="00DB32AB" w14:paraId="6B8AF25F" w14:textId="77777777">
        <w:trPr>
          <w:trHeight w:val="800"/>
        </w:trPr>
        <w:tc>
          <w:tcPr>
            <w:tcW w:w="9356" w:type="dxa"/>
            <w:gridSpan w:val="3"/>
            <w:vAlign w:val="center"/>
          </w:tcPr>
          <w:p w14:paraId="5170B2DF" w14:textId="77777777" w:rsidR="00DB32AB" w:rsidRDefault="00224307">
            <w:pPr>
              <w:spacing w:line="200" w:lineRule="exact"/>
              <w:rPr>
                <w:rFonts w:ascii="宋体" w:hAnsi="宋体" w:cs="宋体"/>
                <w:sz w:val="24"/>
                <w:szCs w:val="24"/>
              </w:rPr>
            </w:pPr>
            <w:r>
              <w:rPr>
                <w:rFonts w:ascii="Arial" w:hAnsi="Arial" w:cs="Arial" w:hint="eastAsia"/>
                <w:sz w:val="24"/>
                <w:szCs w:val="24"/>
              </w:rPr>
              <w:t>□</w:t>
            </w:r>
            <w:r>
              <w:rPr>
                <w:rFonts w:ascii="Arial" w:hAnsi="Arial" w:cs="Arial" w:hint="eastAsia"/>
                <w:sz w:val="24"/>
                <w:szCs w:val="24"/>
              </w:rPr>
              <w:t xml:space="preserve"> </w:t>
            </w:r>
            <w:r>
              <w:rPr>
                <w:rFonts w:ascii="Arial" w:hAnsi="Arial" w:cs="Arial" w:hint="eastAsia"/>
                <w:sz w:val="24"/>
                <w:szCs w:val="24"/>
              </w:rPr>
              <w:t>无变化</w:t>
            </w:r>
          </w:p>
        </w:tc>
      </w:tr>
    </w:tbl>
    <w:p w14:paraId="4C810CCA" w14:textId="77777777" w:rsidR="00DB32AB" w:rsidRDefault="00DB32AB">
      <w:pPr>
        <w:spacing w:line="200" w:lineRule="exact"/>
        <w:rPr>
          <w:rFonts w:ascii="宋体" w:hAnsi="宋体" w:cs="宋体"/>
          <w:sz w:val="24"/>
          <w:szCs w:val="24"/>
        </w:rPr>
      </w:pPr>
    </w:p>
    <w:p w14:paraId="0DD478FA" w14:textId="6E458878" w:rsidR="00DB32AB" w:rsidRDefault="00224307">
      <w:pPr>
        <w:numPr>
          <w:ilvl w:val="0"/>
          <w:numId w:val="5"/>
        </w:numPr>
        <w:rPr>
          <w:rFonts w:ascii="Arial" w:hAnsi="Arial" w:cs="Arial"/>
          <w:sz w:val="24"/>
          <w:szCs w:val="24"/>
        </w:rPr>
      </w:pPr>
      <w:r>
        <w:rPr>
          <w:rFonts w:ascii="Arial" w:hAnsi="Arial" w:cs="Arial" w:hint="eastAsia"/>
          <w:sz w:val="24"/>
          <w:szCs w:val="24"/>
        </w:rPr>
        <w:t>呼吸机设置</w:t>
      </w:r>
      <w:r w:rsidR="00312185" w:rsidRPr="00312185">
        <w:rPr>
          <w:rFonts w:ascii="Arial" w:hAnsi="Arial" w:cs="Arial"/>
          <w:sz w:val="24"/>
          <w:szCs w:val="24"/>
        </w:rPr>
        <w:t>Ventilator</w:t>
      </w:r>
    </w:p>
    <w:p w14:paraId="2B31CF43" w14:textId="77777777" w:rsidR="00DB32AB" w:rsidRDefault="00DB32AB">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9"/>
        <w:gridCol w:w="2339"/>
        <w:gridCol w:w="2339"/>
        <w:gridCol w:w="2339"/>
      </w:tblGrid>
      <w:tr w:rsidR="00DB32AB" w14:paraId="3D28074D" w14:textId="77777777">
        <w:trPr>
          <w:trHeight w:val="1231"/>
        </w:trPr>
        <w:tc>
          <w:tcPr>
            <w:tcW w:w="2339" w:type="dxa"/>
            <w:vAlign w:val="center"/>
          </w:tcPr>
          <w:p w14:paraId="30E8F8E9" w14:textId="77777777" w:rsidR="00DB32AB" w:rsidRDefault="00224307">
            <w:pPr>
              <w:rPr>
                <w:rFonts w:ascii="Arial" w:hAnsi="Arial" w:cs="Arial"/>
                <w:sz w:val="24"/>
                <w:szCs w:val="24"/>
              </w:rPr>
            </w:pPr>
            <w:r>
              <w:rPr>
                <w:rFonts w:ascii="Arial" w:hAnsi="Arial" w:cs="Arial" w:hint="eastAsia"/>
                <w:sz w:val="24"/>
                <w:szCs w:val="24"/>
              </w:rPr>
              <w:t>□</w:t>
            </w:r>
            <w:r>
              <w:rPr>
                <w:rFonts w:ascii="Arial" w:hAnsi="Arial" w:cs="Arial" w:hint="eastAsia"/>
                <w:sz w:val="24"/>
                <w:szCs w:val="24"/>
              </w:rPr>
              <w:t xml:space="preserve"> </w:t>
            </w:r>
            <w:r>
              <w:rPr>
                <w:rFonts w:ascii="Arial" w:hAnsi="Arial" w:cs="Arial" w:hint="eastAsia"/>
                <w:sz w:val="24"/>
                <w:szCs w:val="24"/>
              </w:rPr>
              <w:t>有变化</w:t>
            </w:r>
          </w:p>
        </w:tc>
        <w:tc>
          <w:tcPr>
            <w:tcW w:w="2339" w:type="dxa"/>
            <w:vAlign w:val="center"/>
          </w:tcPr>
          <w:p w14:paraId="74A1C5A1" w14:textId="77777777" w:rsidR="00DB32AB" w:rsidRDefault="00224307">
            <w:pPr>
              <w:jc w:val="center"/>
              <w:rPr>
                <w:rFonts w:ascii="Arial" w:hAnsi="Arial" w:cs="Arial"/>
                <w:sz w:val="24"/>
                <w:szCs w:val="24"/>
              </w:rPr>
            </w:pPr>
            <w:r>
              <w:rPr>
                <w:rFonts w:ascii="Arial" w:eastAsia="Arial" w:hAnsi="Arial" w:cs="Arial"/>
                <w:sz w:val="24"/>
                <w:szCs w:val="24"/>
              </w:rPr>
              <w:t>EPAP</w:t>
            </w:r>
            <w:r>
              <w:rPr>
                <w:rFonts w:ascii="宋体" w:hAnsi="宋体" w:cs="宋体"/>
                <w:sz w:val="24"/>
                <w:szCs w:val="24"/>
              </w:rPr>
              <w:t>_______cmH2O</w:t>
            </w:r>
          </w:p>
        </w:tc>
        <w:tc>
          <w:tcPr>
            <w:tcW w:w="2339" w:type="dxa"/>
            <w:vAlign w:val="center"/>
          </w:tcPr>
          <w:p w14:paraId="7D279A29" w14:textId="77777777" w:rsidR="00DB32AB" w:rsidRDefault="00224307">
            <w:pPr>
              <w:jc w:val="both"/>
              <w:rPr>
                <w:rFonts w:ascii="宋体" w:hAnsi="宋体" w:cs="宋体"/>
                <w:sz w:val="24"/>
                <w:szCs w:val="24"/>
              </w:rPr>
            </w:pPr>
            <w:r>
              <w:rPr>
                <w:rFonts w:ascii="宋体" w:hAnsi="宋体" w:cs="宋体"/>
                <w:sz w:val="24"/>
                <w:szCs w:val="24"/>
              </w:rPr>
              <w:t>IPAP _____cmH2O</w:t>
            </w:r>
          </w:p>
          <w:p w14:paraId="73520DA7" w14:textId="77777777" w:rsidR="00DB32AB" w:rsidRDefault="00DB32AB">
            <w:pPr>
              <w:jc w:val="both"/>
              <w:rPr>
                <w:rFonts w:ascii="宋体" w:hAnsi="宋体" w:cs="宋体"/>
                <w:sz w:val="24"/>
                <w:szCs w:val="24"/>
              </w:rPr>
            </w:pPr>
          </w:p>
          <w:p w14:paraId="2DE2BC20" w14:textId="77777777" w:rsidR="00DB32AB" w:rsidRDefault="00224307">
            <w:pPr>
              <w:spacing w:line="200" w:lineRule="exact"/>
              <w:rPr>
                <w:rFonts w:ascii="Arial" w:hAnsi="Arial" w:cs="Arial"/>
                <w:sz w:val="24"/>
                <w:szCs w:val="24"/>
              </w:rPr>
            </w:pPr>
            <w:r>
              <w:rPr>
                <w:rFonts w:ascii="宋体" w:hAnsi="宋体" w:cs="宋体"/>
                <w:sz w:val="24"/>
                <w:szCs w:val="24"/>
              </w:rPr>
              <w:t>RR _____次/分</w:t>
            </w:r>
          </w:p>
        </w:tc>
        <w:tc>
          <w:tcPr>
            <w:tcW w:w="2339" w:type="dxa"/>
            <w:vAlign w:val="center"/>
          </w:tcPr>
          <w:p w14:paraId="6E57E639" w14:textId="77777777" w:rsidR="00DB32AB" w:rsidRDefault="00224307">
            <w:pPr>
              <w:rPr>
                <w:rFonts w:ascii="Arial" w:hAnsi="Arial" w:cs="Arial"/>
                <w:sz w:val="24"/>
                <w:szCs w:val="24"/>
              </w:rPr>
            </w:pPr>
            <w:proofErr w:type="gramStart"/>
            <w:r>
              <w:rPr>
                <w:rFonts w:ascii="Arial" w:eastAsia="Arial" w:hAnsi="Arial" w:cs="Arial"/>
                <w:w w:val="98"/>
                <w:sz w:val="24"/>
                <w:szCs w:val="24"/>
              </w:rPr>
              <w:t>I:E</w:t>
            </w:r>
            <w:proofErr w:type="gramEnd"/>
            <w:r>
              <w:rPr>
                <w:rFonts w:ascii="Arial" w:eastAsia="Arial" w:hAnsi="Arial" w:cs="Arial"/>
                <w:w w:val="98"/>
                <w:sz w:val="24"/>
                <w:szCs w:val="24"/>
              </w:rPr>
              <w:t xml:space="preserve"> _______</w:t>
            </w:r>
          </w:p>
        </w:tc>
      </w:tr>
      <w:tr w:rsidR="00DB32AB" w14:paraId="5CE7EC82" w14:textId="77777777">
        <w:trPr>
          <w:trHeight w:val="590"/>
        </w:trPr>
        <w:tc>
          <w:tcPr>
            <w:tcW w:w="9356" w:type="dxa"/>
            <w:gridSpan w:val="4"/>
            <w:vAlign w:val="center"/>
          </w:tcPr>
          <w:p w14:paraId="43ACF2B5" w14:textId="77777777" w:rsidR="00DB32AB" w:rsidRDefault="00224307">
            <w:pPr>
              <w:spacing w:line="200" w:lineRule="exact"/>
              <w:jc w:val="both"/>
              <w:rPr>
                <w:rFonts w:ascii="Arial" w:hAnsi="Arial" w:cs="Arial"/>
                <w:sz w:val="24"/>
                <w:szCs w:val="24"/>
              </w:rPr>
            </w:pPr>
            <w:r>
              <w:rPr>
                <w:rFonts w:ascii="Arial" w:hAnsi="Arial" w:cs="Arial" w:hint="eastAsia"/>
                <w:sz w:val="24"/>
                <w:szCs w:val="24"/>
              </w:rPr>
              <w:t>□</w:t>
            </w:r>
            <w:r>
              <w:rPr>
                <w:rFonts w:ascii="Arial" w:hAnsi="Arial" w:cs="Arial" w:hint="eastAsia"/>
                <w:sz w:val="24"/>
                <w:szCs w:val="24"/>
              </w:rPr>
              <w:t xml:space="preserve"> </w:t>
            </w:r>
            <w:r>
              <w:rPr>
                <w:rFonts w:ascii="Arial" w:hAnsi="Arial" w:cs="Arial" w:hint="eastAsia"/>
                <w:sz w:val="24"/>
                <w:szCs w:val="24"/>
              </w:rPr>
              <w:t>无变化</w:t>
            </w:r>
          </w:p>
        </w:tc>
      </w:tr>
    </w:tbl>
    <w:p w14:paraId="48692080" w14:textId="77777777" w:rsidR="00DB32AB" w:rsidRDefault="00DB32AB">
      <w:pPr>
        <w:rPr>
          <w:rFonts w:ascii="Arial" w:hAnsi="Arial" w:cs="Arial"/>
          <w:sz w:val="24"/>
          <w:szCs w:val="24"/>
        </w:rPr>
      </w:pPr>
    </w:p>
    <w:p w14:paraId="0410B036" w14:textId="77777777" w:rsidR="00DB32AB" w:rsidRDefault="00DB32AB">
      <w:pPr>
        <w:spacing w:line="200" w:lineRule="exact"/>
        <w:rPr>
          <w:sz w:val="20"/>
          <w:szCs w:val="20"/>
        </w:rPr>
      </w:pPr>
    </w:p>
    <w:p w14:paraId="0F44B5B4" w14:textId="77777777" w:rsidR="00DB32AB" w:rsidRDefault="00DB32AB">
      <w:pPr>
        <w:spacing w:line="200" w:lineRule="exact"/>
        <w:rPr>
          <w:sz w:val="20"/>
          <w:szCs w:val="20"/>
        </w:rPr>
      </w:pPr>
    </w:p>
    <w:p w14:paraId="59FB62B3" w14:textId="77777777" w:rsidR="00DB32AB" w:rsidRDefault="00DB32AB">
      <w:pPr>
        <w:spacing w:line="200" w:lineRule="exact"/>
        <w:rPr>
          <w:sz w:val="20"/>
          <w:szCs w:val="20"/>
        </w:rPr>
      </w:pPr>
    </w:p>
    <w:p w14:paraId="1C066298" w14:textId="77777777" w:rsidR="00DB32AB" w:rsidRDefault="00DB32AB">
      <w:pPr>
        <w:spacing w:line="218" w:lineRule="exact"/>
        <w:rPr>
          <w:sz w:val="20"/>
          <w:szCs w:val="20"/>
        </w:rPr>
      </w:pPr>
    </w:p>
    <w:p w14:paraId="3C011478" w14:textId="12DB4D9F" w:rsidR="00DB32AB" w:rsidRDefault="00224307">
      <w:pPr>
        <w:spacing w:line="274" w:lineRule="exact"/>
        <w:rPr>
          <w:sz w:val="20"/>
          <w:szCs w:val="20"/>
        </w:rPr>
      </w:pPr>
      <w:r>
        <w:rPr>
          <w:rFonts w:ascii="宋体" w:hAnsi="宋体" w:cs="宋体"/>
          <w:sz w:val="24"/>
          <w:szCs w:val="24"/>
        </w:rPr>
        <w:t>八、慢阻肺急性加重</w:t>
      </w:r>
      <w:r w:rsidR="00312185" w:rsidRPr="00312185">
        <w:rPr>
          <w:rFonts w:ascii="宋体" w:hAnsi="宋体" w:cs="宋体"/>
          <w:sz w:val="24"/>
          <w:szCs w:val="24"/>
        </w:rPr>
        <w:t>AECOPD</w:t>
      </w:r>
    </w:p>
    <w:p w14:paraId="107B22BA" w14:textId="77777777" w:rsidR="00DB32AB" w:rsidRDefault="00DB32AB">
      <w:pPr>
        <w:spacing w:line="38" w:lineRule="exact"/>
        <w:rPr>
          <w:sz w:val="20"/>
          <w:szCs w:val="20"/>
        </w:rPr>
      </w:pPr>
    </w:p>
    <w:p w14:paraId="5EEFF8F5" w14:textId="66A0BF97" w:rsidR="00DB32AB" w:rsidRDefault="00224307">
      <w:pPr>
        <w:tabs>
          <w:tab w:val="left" w:pos="5020"/>
        </w:tabs>
        <w:spacing w:beforeLines="100" w:before="240" w:line="274" w:lineRule="exact"/>
        <w:rPr>
          <w:sz w:val="20"/>
          <w:szCs w:val="20"/>
        </w:rPr>
      </w:pPr>
      <w:r>
        <w:rPr>
          <w:rFonts w:ascii="宋体" w:hAnsi="宋体" w:cs="宋体"/>
          <w:sz w:val="24"/>
          <w:szCs w:val="24"/>
        </w:rPr>
        <w:t>□ 有 （□普通住院</w:t>
      </w:r>
      <w:r w:rsidR="00312185" w:rsidRPr="00312185">
        <w:rPr>
          <w:rFonts w:ascii="宋体" w:hAnsi="宋体" w:cs="宋体"/>
          <w:sz w:val="24"/>
          <w:szCs w:val="24"/>
        </w:rPr>
        <w:t>hospitalization</w:t>
      </w:r>
      <w:r>
        <w:rPr>
          <w:rFonts w:ascii="宋体" w:hAnsi="宋体" w:cs="宋体"/>
          <w:sz w:val="24"/>
          <w:szCs w:val="24"/>
        </w:rPr>
        <w:t xml:space="preserve"> □ICU 住院 □急诊</w:t>
      </w:r>
      <w:r>
        <w:rPr>
          <w:sz w:val="20"/>
          <w:szCs w:val="20"/>
        </w:rPr>
        <w:tab/>
      </w:r>
      <w:r>
        <w:rPr>
          <w:rFonts w:ascii="宋体" w:hAnsi="宋体" w:cs="宋体"/>
          <w:sz w:val="23"/>
          <w:szCs w:val="23"/>
        </w:rPr>
        <w:t>□门诊）</w:t>
      </w:r>
    </w:p>
    <w:p w14:paraId="372EC278" w14:textId="77777777" w:rsidR="00DB32AB" w:rsidRDefault="00DB32AB">
      <w:pPr>
        <w:spacing w:beforeLines="100" w:before="240" w:line="38" w:lineRule="exact"/>
        <w:rPr>
          <w:sz w:val="20"/>
          <w:szCs w:val="20"/>
        </w:rPr>
      </w:pPr>
    </w:p>
    <w:p w14:paraId="17E74BEA" w14:textId="77777777" w:rsidR="00DB32AB" w:rsidRDefault="00224307">
      <w:pPr>
        <w:spacing w:beforeLines="100" w:before="240" w:line="274" w:lineRule="exact"/>
        <w:rPr>
          <w:sz w:val="20"/>
          <w:szCs w:val="20"/>
        </w:rPr>
      </w:pPr>
      <w:r>
        <w:rPr>
          <w:rFonts w:ascii="宋体" w:hAnsi="宋体" w:cs="宋体"/>
          <w:sz w:val="24"/>
          <w:szCs w:val="24"/>
        </w:rPr>
        <w:t>若住院：住院次数______，累计天数______，累计费用_______</w:t>
      </w:r>
    </w:p>
    <w:p w14:paraId="1F580D14" w14:textId="77777777" w:rsidR="00DB32AB" w:rsidRDefault="00DB32AB">
      <w:pPr>
        <w:spacing w:line="200" w:lineRule="exact"/>
        <w:rPr>
          <w:sz w:val="20"/>
          <w:szCs w:val="20"/>
        </w:rPr>
      </w:pPr>
    </w:p>
    <w:p w14:paraId="0FFA6D2B" w14:textId="77777777" w:rsidR="00DB32AB" w:rsidRDefault="00DB32AB">
      <w:pPr>
        <w:spacing w:line="261" w:lineRule="exact"/>
        <w:rPr>
          <w:sz w:val="20"/>
          <w:szCs w:val="20"/>
        </w:rPr>
      </w:pPr>
    </w:p>
    <w:p w14:paraId="153AC73E" w14:textId="77777777" w:rsidR="00DB32AB" w:rsidRDefault="00224307">
      <w:pPr>
        <w:spacing w:line="274" w:lineRule="exact"/>
        <w:rPr>
          <w:sz w:val="20"/>
          <w:szCs w:val="20"/>
        </w:rPr>
      </w:pPr>
      <w:r>
        <w:rPr>
          <w:rFonts w:ascii="宋体" w:hAnsi="宋体" w:cs="宋体"/>
          <w:sz w:val="24"/>
          <w:szCs w:val="24"/>
        </w:rPr>
        <w:t>□ 无</w:t>
      </w:r>
    </w:p>
    <w:p w14:paraId="0AFA46FB" w14:textId="77777777" w:rsidR="00DB32AB" w:rsidRDefault="00DB32AB">
      <w:pPr>
        <w:spacing w:line="200" w:lineRule="exact"/>
        <w:rPr>
          <w:sz w:val="20"/>
          <w:szCs w:val="20"/>
        </w:rPr>
      </w:pPr>
    </w:p>
    <w:p w14:paraId="3E81BA2A" w14:textId="77777777" w:rsidR="00DB32AB" w:rsidRDefault="00DB32AB">
      <w:pPr>
        <w:spacing w:line="388" w:lineRule="exact"/>
        <w:rPr>
          <w:sz w:val="20"/>
          <w:szCs w:val="20"/>
        </w:rPr>
      </w:pPr>
    </w:p>
    <w:p w14:paraId="11CFB2D4" w14:textId="37EFDEF8" w:rsidR="00DB32AB" w:rsidRDefault="00224307">
      <w:pPr>
        <w:spacing w:line="274" w:lineRule="exact"/>
        <w:rPr>
          <w:sz w:val="20"/>
          <w:szCs w:val="20"/>
        </w:rPr>
      </w:pPr>
      <w:r>
        <w:rPr>
          <w:rFonts w:ascii="宋体" w:hAnsi="宋体" w:cs="宋体"/>
          <w:sz w:val="24"/>
          <w:szCs w:val="24"/>
        </w:rPr>
        <w:t>九、终点指标</w:t>
      </w:r>
      <w:r w:rsidR="00312185" w:rsidRPr="00312185">
        <w:rPr>
          <w:rFonts w:ascii="宋体" w:hAnsi="宋体" w:cs="宋体"/>
          <w:sz w:val="24"/>
          <w:szCs w:val="24"/>
        </w:rPr>
        <w:t>Endpoint criteria</w:t>
      </w:r>
    </w:p>
    <w:p w14:paraId="680C3320" w14:textId="77777777" w:rsidR="00DB32AB" w:rsidRDefault="00DB32AB">
      <w:pPr>
        <w:spacing w:line="38" w:lineRule="exact"/>
        <w:rPr>
          <w:sz w:val="20"/>
          <w:szCs w:val="20"/>
        </w:rPr>
      </w:pPr>
    </w:p>
    <w:p w14:paraId="371230BC" w14:textId="77777777" w:rsidR="00DB32AB" w:rsidRDefault="00224307">
      <w:pPr>
        <w:spacing w:line="274" w:lineRule="exact"/>
        <w:rPr>
          <w:sz w:val="20"/>
          <w:szCs w:val="20"/>
        </w:rPr>
      </w:pPr>
      <w:r>
        <w:rPr>
          <w:rFonts w:ascii="宋体" w:hAnsi="宋体" w:cs="宋体"/>
          <w:sz w:val="24"/>
          <w:szCs w:val="24"/>
        </w:rPr>
        <w:t>□ 有 _______________</w:t>
      </w:r>
    </w:p>
    <w:p w14:paraId="4FE47B88" w14:textId="77777777" w:rsidR="00DB32AB" w:rsidRDefault="00DB32AB">
      <w:pPr>
        <w:spacing w:line="38" w:lineRule="exact"/>
        <w:rPr>
          <w:sz w:val="20"/>
          <w:szCs w:val="20"/>
        </w:rPr>
      </w:pPr>
    </w:p>
    <w:p w14:paraId="0B63E514" w14:textId="77777777" w:rsidR="00DB32AB" w:rsidRDefault="00224307">
      <w:pPr>
        <w:spacing w:line="274" w:lineRule="exact"/>
        <w:rPr>
          <w:sz w:val="20"/>
          <w:szCs w:val="20"/>
        </w:rPr>
      </w:pPr>
      <w:r>
        <w:rPr>
          <w:rFonts w:ascii="宋体" w:hAnsi="宋体" w:cs="宋体"/>
          <w:sz w:val="24"/>
          <w:szCs w:val="24"/>
        </w:rPr>
        <w:t>□ 无</w:t>
      </w:r>
    </w:p>
    <w:p w14:paraId="1257ED7C" w14:textId="77777777" w:rsidR="00DB32AB" w:rsidRDefault="00DB32AB">
      <w:pPr>
        <w:spacing w:line="314" w:lineRule="exact"/>
        <w:rPr>
          <w:sz w:val="20"/>
          <w:szCs w:val="20"/>
        </w:rPr>
      </w:pPr>
    </w:p>
    <w:p w14:paraId="523E70E2" w14:textId="3F8DA23B" w:rsidR="00DB32AB" w:rsidRDefault="00224307">
      <w:pPr>
        <w:spacing w:line="274" w:lineRule="exact"/>
        <w:rPr>
          <w:sz w:val="20"/>
          <w:szCs w:val="20"/>
        </w:rPr>
      </w:pPr>
      <w:r>
        <w:rPr>
          <w:rFonts w:ascii="宋体" w:hAnsi="宋体" w:cs="宋体"/>
          <w:sz w:val="24"/>
          <w:szCs w:val="24"/>
        </w:rPr>
        <w:t>十、物联网设置</w:t>
      </w:r>
      <w:r w:rsidR="00312185">
        <w:rPr>
          <w:rFonts w:ascii="宋体" w:hAnsi="宋体" w:cs="宋体" w:hint="eastAsia"/>
          <w:sz w:val="24"/>
          <w:szCs w:val="24"/>
        </w:rPr>
        <w:t xml:space="preserve"> </w:t>
      </w:r>
      <w:r w:rsidR="00312185">
        <w:rPr>
          <w:rFonts w:ascii="宋体" w:hAnsi="宋体" w:cs="宋体"/>
          <w:sz w:val="24"/>
          <w:szCs w:val="24"/>
        </w:rPr>
        <w:t>IOT management</w:t>
      </w:r>
    </w:p>
    <w:p w14:paraId="407D68D7" w14:textId="77777777" w:rsidR="00DB32AB" w:rsidRDefault="00DB32AB">
      <w:pPr>
        <w:spacing w:line="36" w:lineRule="exact"/>
        <w:rPr>
          <w:sz w:val="20"/>
          <w:szCs w:val="20"/>
        </w:rPr>
      </w:pPr>
    </w:p>
    <w:p w14:paraId="262BD8AC" w14:textId="77777777" w:rsidR="00DB32AB" w:rsidRDefault="00224307">
      <w:pPr>
        <w:tabs>
          <w:tab w:val="left" w:pos="3260"/>
        </w:tabs>
        <w:spacing w:line="274" w:lineRule="exact"/>
        <w:rPr>
          <w:sz w:val="20"/>
          <w:szCs w:val="20"/>
        </w:rPr>
      </w:pPr>
      <w:r>
        <w:rPr>
          <w:rFonts w:ascii="宋体" w:hAnsi="宋体" w:cs="宋体"/>
          <w:sz w:val="24"/>
          <w:szCs w:val="24"/>
        </w:rPr>
        <w:t>□使用</w:t>
      </w:r>
      <w:r>
        <w:rPr>
          <w:sz w:val="20"/>
          <w:szCs w:val="20"/>
        </w:rPr>
        <w:tab/>
      </w:r>
      <w:r>
        <w:rPr>
          <w:rFonts w:ascii="宋体" w:hAnsi="宋体" w:cs="宋体"/>
          <w:sz w:val="24"/>
          <w:szCs w:val="24"/>
        </w:rPr>
        <w:t>□未使用</w:t>
      </w:r>
    </w:p>
    <w:p w14:paraId="310B4DBE" w14:textId="3C3E1D67" w:rsidR="00DB32AB" w:rsidRPr="00312185" w:rsidRDefault="00224307" w:rsidP="00312185">
      <w:pPr>
        <w:spacing w:line="20" w:lineRule="exact"/>
        <w:rPr>
          <w:sz w:val="20"/>
          <w:szCs w:val="20"/>
        </w:rPr>
        <w:sectPr w:rsidR="00DB32AB" w:rsidRPr="00312185">
          <w:pgSz w:w="11900" w:h="16838"/>
          <w:pgMar w:top="1440" w:right="1440" w:bottom="0" w:left="1320" w:header="0" w:footer="0" w:gutter="0"/>
          <w:cols w:space="720"/>
        </w:sectPr>
      </w:pPr>
      <w:r>
        <w:rPr>
          <w:noProof/>
          <w:sz w:val="20"/>
          <w:szCs w:val="20"/>
        </w:rPr>
        <w:drawing>
          <wp:anchor distT="0" distB="0" distL="114300" distR="114300" simplePos="0" relativeHeight="251659264" behindDoc="1" locked="0" layoutInCell="0" allowOverlap="1" wp14:anchorId="3F88BEBF" wp14:editId="7C0A884A">
            <wp:simplePos x="0" y="0"/>
            <wp:positionH relativeFrom="column">
              <wp:posOffset>-12065</wp:posOffset>
            </wp:positionH>
            <wp:positionV relativeFrom="paragraph">
              <wp:posOffset>1917065</wp:posOffset>
            </wp:positionV>
            <wp:extent cx="5797550" cy="63500"/>
            <wp:effectExtent l="0" t="0" r="3175" b="3175"/>
            <wp:wrapNone/>
            <wp:docPr id="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9"/>
                    <pic:cNvPicPr>
                      <a:picLocks noChangeAspect="1"/>
                    </pic:cNvPicPr>
                  </pic:nvPicPr>
                  <pic:blipFill>
                    <a:blip r:embed="rId9"/>
                    <a:stretch>
                      <a:fillRect/>
                    </a:stretch>
                  </pic:blipFill>
                  <pic:spPr>
                    <a:xfrm>
                      <a:off x="0" y="0"/>
                      <a:ext cx="5797550" cy="63500"/>
                    </a:xfrm>
                    <a:prstGeom prst="rect">
                      <a:avLst/>
                    </a:prstGeom>
                    <a:noFill/>
                    <a:ln>
                      <a:noFill/>
                    </a:ln>
                  </pic:spPr>
                </pic:pic>
              </a:graphicData>
            </a:graphic>
          </wp:anchor>
        </w:drawing>
      </w:r>
    </w:p>
    <w:p w14:paraId="3B2A2DB8" w14:textId="77777777" w:rsidR="007F55A5" w:rsidRDefault="007F55A5">
      <w:pPr>
        <w:spacing w:line="341" w:lineRule="exact"/>
        <w:rPr>
          <w:rFonts w:ascii="宋体" w:hAnsi="宋体" w:cs="宋体"/>
          <w:b/>
          <w:bCs/>
          <w:sz w:val="28"/>
          <w:szCs w:val="28"/>
        </w:rPr>
      </w:pPr>
    </w:p>
    <w:p w14:paraId="206BBC52" w14:textId="77777777" w:rsidR="007F55A5" w:rsidRDefault="007F55A5">
      <w:pPr>
        <w:spacing w:line="341" w:lineRule="exact"/>
        <w:rPr>
          <w:rFonts w:ascii="宋体" w:hAnsi="宋体" w:cs="宋体"/>
          <w:b/>
          <w:bCs/>
          <w:sz w:val="28"/>
          <w:szCs w:val="28"/>
        </w:rPr>
      </w:pPr>
    </w:p>
    <w:p w14:paraId="68844F91" w14:textId="77777777" w:rsidR="007F55A5" w:rsidRDefault="007F55A5">
      <w:pPr>
        <w:spacing w:line="341" w:lineRule="exact"/>
        <w:rPr>
          <w:rFonts w:ascii="宋体" w:hAnsi="宋体" w:cs="宋体"/>
          <w:b/>
          <w:bCs/>
          <w:sz w:val="28"/>
          <w:szCs w:val="28"/>
        </w:rPr>
      </w:pPr>
    </w:p>
    <w:p w14:paraId="49645309" w14:textId="77777777" w:rsidR="007F55A5" w:rsidRDefault="007F55A5">
      <w:pPr>
        <w:spacing w:line="341" w:lineRule="exact"/>
        <w:rPr>
          <w:rFonts w:ascii="宋体" w:hAnsi="宋体" w:cs="宋体"/>
          <w:b/>
          <w:bCs/>
          <w:sz w:val="28"/>
          <w:szCs w:val="28"/>
        </w:rPr>
      </w:pPr>
    </w:p>
    <w:p w14:paraId="2B055CC2" w14:textId="77777777" w:rsidR="007F55A5" w:rsidRDefault="007F55A5">
      <w:pPr>
        <w:spacing w:line="341" w:lineRule="exact"/>
        <w:rPr>
          <w:rFonts w:ascii="宋体" w:hAnsi="宋体" w:cs="宋体"/>
          <w:b/>
          <w:bCs/>
          <w:sz w:val="28"/>
          <w:szCs w:val="28"/>
        </w:rPr>
      </w:pPr>
    </w:p>
    <w:p w14:paraId="0D97A57D" w14:textId="77777777" w:rsidR="007F55A5" w:rsidRDefault="007F55A5">
      <w:pPr>
        <w:spacing w:line="341" w:lineRule="exact"/>
        <w:rPr>
          <w:rFonts w:ascii="宋体" w:hAnsi="宋体" w:cs="宋体"/>
          <w:b/>
          <w:bCs/>
          <w:sz w:val="28"/>
          <w:szCs w:val="28"/>
        </w:rPr>
      </w:pPr>
    </w:p>
    <w:p w14:paraId="5ACCA4C6" w14:textId="77777777" w:rsidR="007F55A5" w:rsidRDefault="007F55A5">
      <w:pPr>
        <w:spacing w:line="341" w:lineRule="exact"/>
        <w:rPr>
          <w:rFonts w:ascii="宋体" w:hAnsi="宋体" w:cs="宋体"/>
          <w:b/>
          <w:bCs/>
          <w:sz w:val="28"/>
          <w:szCs w:val="28"/>
        </w:rPr>
      </w:pPr>
    </w:p>
    <w:p w14:paraId="5CBF2D55" w14:textId="0DB45925" w:rsidR="00DB32AB" w:rsidRDefault="00312185">
      <w:pPr>
        <w:spacing w:line="341" w:lineRule="exact"/>
        <w:rPr>
          <w:sz w:val="20"/>
          <w:szCs w:val="20"/>
        </w:rPr>
      </w:pPr>
      <w:r>
        <w:rPr>
          <w:rFonts w:ascii="宋体" w:hAnsi="宋体" w:cs="宋体" w:hint="eastAsia"/>
          <w:b/>
          <w:bCs/>
          <w:sz w:val="28"/>
          <w:szCs w:val="28"/>
        </w:rPr>
        <w:lastRenderedPageBreak/>
        <w:t>Follow-up</w:t>
      </w:r>
      <w:r>
        <w:rPr>
          <w:rFonts w:ascii="宋体" w:hAnsi="宋体" w:cs="宋体"/>
          <w:b/>
          <w:bCs/>
          <w:sz w:val="28"/>
          <w:szCs w:val="28"/>
        </w:rPr>
        <w:t xml:space="preserve"> 2</w:t>
      </w:r>
      <w:r w:rsidR="00224307">
        <w:rPr>
          <w:rFonts w:ascii="宋体" w:hAnsi="宋体" w:cs="宋体"/>
          <w:b/>
          <w:bCs/>
          <w:sz w:val="28"/>
          <w:szCs w:val="28"/>
        </w:rPr>
        <w:t>（第</w:t>
      </w:r>
      <w:r w:rsidR="00224307">
        <w:rPr>
          <w:rFonts w:eastAsia="Times New Roman"/>
          <w:b/>
          <w:bCs/>
          <w:sz w:val="28"/>
          <w:szCs w:val="28"/>
        </w:rPr>
        <w:t xml:space="preserve"> 180 </w:t>
      </w:r>
      <w:r w:rsidR="00224307">
        <w:rPr>
          <w:rFonts w:ascii="宋体" w:hAnsi="宋体" w:cs="宋体"/>
          <w:b/>
          <w:bCs/>
          <w:sz w:val="28"/>
          <w:szCs w:val="28"/>
        </w:rPr>
        <w:t>天</w:t>
      </w:r>
      <w:r w:rsidR="00224307">
        <w:rPr>
          <w:rFonts w:eastAsia="Times New Roman"/>
          <w:b/>
          <w:bCs/>
          <w:sz w:val="28"/>
          <w:szCs w:val="28"/>
        </w:rPr>
        <w:t xml:space="preserve">±14 </w:t>
      </w:r>
      <w:r w:rsidR="00224307">
        <w:rPr>
          <w:rFonts w:ascii="宋体" w:hAnsi="宋体" w:cs="宋体"/>
          <w:b/>
          <w:bCs/>
          <w:sz w:val="28"/>
          <w:szCs w:val="28"/>
        </w:rPr>
        <w:t>天）</w:t>
      </w:r>
    </w:p>
    <w:p w14:paraId="490E1763" w14:textId="77777777" w:rsidR="00DB32AB" w:rsidRPr="00312185" w:rsidRDefault="00DB32AB">
      <w:pPr>
        <w:spacing w:line="297" w:lineRule="exact"/>
        <w:rPr>
          <w:sz w:val="20"/>
          <w:szCs w:val="20"/>
        </w:rPr>
      </w:pPr>
    </w:p>
    <w:p w14:paraId="3CA4063C" w14:textId="2F0A179F" w:rsidR="00DB32AB" w:rsidRDefault="00224307">
      <w:pPr>
        <w:spacing w:line="274" w:lineRule="exact"/>
        <w:rPr>
          <w:sz w:val="20"/>
          <w:szCs w:val="20"/>
        </w:rPr>
      </w:pPr>
      <w:r>
        <w:rPr>
          <w:rFonts w:ascii="宋体" w:hAnsi="宋体" w:cs="宋体"/>
          <w:sz w:val="24"/>
          <w:szCs w:val="24"/>
        </w:rPr>
        <w:t>调查日期</w:t>
      </w:r>
      <w:r w:rsidR="00312185">
        <w:rPr>
          <w:rFonts w:ascii="宋体" w:hAnsi="宋体" w:cs="宋体" w:hint="eastAsia"/>
          <w:sz w:val="24"/>
          <w:szCs w:val="24"/>
        </w:rPr>
        <w:t>date</w:t>
      </w:r>
      <w:r>
        <w:rPr>
          <w:rFonts w:ascii="宋体" w:hAnsi="宋体" w:cs="宋体"/>
          <w:sz w:val="24"/>
          <w:szCs w:val="24"/>
        </w:rPr>
        <w:t>：□□□□年□□月□□日</w:t>
      </w:r>
    </w:p>
    <w:p w14:paraId="7B8FFA65" w14:textId="77777777" w:rsidR="00DB32AB" w:rsidRDefault="00DB32AB">
      <w:pPr>
        <w:spacing w:line="266" w:lineRule="exact"/>
        <w:rPr>
          <w:sz w:val="20"/>
          <w:szCs w:val="20"/>
        </w:rPr>
      </w:pPr>
    </w:p>
    <w:p w14:paraId="5D85E349" w14:textId="0C98561D" w:rsidR="00DB32AB" w:rsidRDefault="00224307">
      <w:pPr>
        <w:spacing w:line="274" w:lineRule="exact"/>
        <w:rPr>
          <w:sz w:val="20"/>
          <w:szCs w:val="20"/>
        </w:rPr>
      </w:pPr>
      <w:r>
        <w:rPr>
          <w:rFonts w:ascii="宋体" w:hAnsi="宋体" w:cs="宋体"/>
          <w:sz w:val="24"/>
          <w:szCs w:val="24"/>
        </w:rPr>
        <w:t>一、一般情况</w:t>
      </w:r>
      <w:r w:rsidR="00312185" w:rsidRPr="00312185">
        <w:rPr>
          <w:rFonts w:ascii="宋体" w:hAnsi="宋体" w:cs="宋体"/>
          <w:sz w:val="24"/>
          <w:szCs w:val="24"/>
        </w:rPr>
        <w:t>Demographics</w:t>
      </w:r>
    </w:p>
    <w:p w14:paraId="746D4540" w14:textId="77777777" w:rsidR="00DB32AB" w:rsidRDefault="00DB32AB">
      <w:pPr>
        <w:spacing w:line="38" w:lineRule="exact"/>
        <w:rPr>
          <w:sz w:val="20"/>
          <w:szCs w:val="20"/>
        </w:rPr>
      </w:pPr>
    </w:p>
    <w:p w14:paraId="1F06B15F" w14:textId="77777777" w:rsidR="00DB32AB" w:rsidRDefault="00224307">
      <w:pPr>
        <w:spacing w:line="274" w:lineRule="exact"/>
        <w:rPr>
          <w:sz w:val="20"/>
          <w:szCs w:val="20"/>
        </w:rPr>
      </w:pPr>
      <w:r>
        <w:rPr>
          <w:rFonts w:ascii="宋体" w:hAnsi="宋体" w:cs="宋体"/>
          <w:sz w:val="24"/>
          <w:szCs w:val="24"/>
        </w:rPr>
        <w:t>姓名缩写：___________</w:t>
      </w:r>
    </w:p>
    <w:p w14:paraId="5ECF4C92" w14:textId="77777777" w:rsidR="00DB32AB" w:rsidRDefault="00DB32AB">
      <w:pPr>
        <w:spacing w:line="74" w:lineRule="exact"/>
        <w:rPr>
          <w:sz w:val="20"/>
          <w:szCs w:val="20"/>
        </w:rPr>
      </w:pPr>
    </w:p>
    <w:p w14:paraId="51B96CAE" w14:textId="77777777" w:rsidR="00DB32AB" w:rsidRDefault="00224307">
      <w:pPr>
        <w:spacing w:line="275" w:lineRule="exact"/>
        <w:ind w:right="4580" w:hanging="6"/>
        <w:rPr>
          <w:sz w:val="20"/>
          <w:szCs w:val="20"/>
        </w:rPr>
      </w:pPr>
      <w:r>
        <w:rPr>
          <w:rFonts w:ascii="宋体" w:hAnsi="宋体" w:cs="宋体"/>
          <w:sz w:val="24"/>
          <w:szCs w:val="24"/>
        </w:rPr>
        <w:t>身高：□□□厘米</w:t>
      </w:r>
      <w:r>
        <w:rPr>
          <w:sz w:val="20"/>
          <w:szCs w:val="20"/>
        </w:rPr>
        <w:t xml:space="preserve"> </w:t>
      </w:r>
      <w:r>
        <w:rPr>
          <w:rFonts w:ascii="宋体" w:hAnsi="宋体" w:cs="宋体"/>
          <w:sz w:val="24"/>
          <w:szCs w:val="24"/>
        </w:rPr>
        <w:t>体重：□□</w:t>
      </w:r>
      <w:proofErr w:type="gramStart"/>
      <w:r>
        <w:rPr>
          <w:rFonts w:ascii="宋体" w:hAnsi="宋体" w:cs="宋体"/>
          <w:sz w:val="24"/>
          <w:szCs w:val="24"/>
        </w:rPr>
        <w:t>□.□</w:t>
      </w:r>
      <w:proofErr w:type="gramEnd"/>
      <w:r>
        <w:rPr>
          <w:rFonts w:ascii="宋体" w:hAnsi="宋体" w:cs="宋体"/>
          <w:sz w:val="24"/>
          <w:szCs w:val="24"/>
        </w:rPr>
        <w:t>公斤心率 □□□次/分 血压 □□□/□□□mmHg</w:t>
      </w:r>
    </w:p>
    <w:p w14:paraId="518B41C7" w14:textId="77777777" w:rsidR="00DB32AB" w:rsidRDefault="00DB32AB">
      <w:pPr>
        <w:spacing w:line="200" w:lineRule="exact"/>
        <w:rPr>
          <w:sz w:val="20"/>
          <w:szCs w:val="20"/>
        </w:rPr>
      </w:pPr>
    </w:p>
    <w:p w14:paraId="66673EB7" w14:textId="77777777" w:rsidR="00DB32AB" w:rsidRDefault="00DB32AB">
      <w:pPr>
        <w:spacing w:line="388" w:lineRule="exact"/>
        <w:rPr>
          <w:sz w:val="20"/>
          <w:szCs w:val="20"/>
        </w:rPr>
      </w:pPr>
    </w:p>
    <w:p w14:paraId="21DDE100" w14:textId="2C302BB8" w:rsidR="00DB32AB" w:rsidRDefault="00224307">
      <w:pPr>
        <w:spacing w:line="274" w:lineRule="exact"/>
        <w:rPr>
          <w:sz w:val="20"/>
          <w:szCs w:val="20"/>
        </w:rPr>
      </w:pPr>
      <w:r>
        <w:rPr>
          <w:rFonts w:ascii="宋体" w:hAnsi="宋体" w:cs="宋体"/>
          <w:sz w:val="24"/>
          <w:szCs w:val="24"/>
        </w:rPr>
        <w:t>二、吸烟史</w:t>
      </w:r>
      <w:r w:rsidR="00312185">
        <w:rPr>
          <w:rFonts w:ascii="宋体" w:hAnsi="宋体" w:cs="宋体" w:hint="eastAsia"/>
          <w:sz w:val="24"/>
          <w:szCs w:val="24"/>
        </w:rPr>
        <w:t>smoking</w:t>
      </w:r>
      <w:r w:rsidR="00312185">
        <w:rPr>
          <w:rFonts w:ascii="宋体" w:hAnsi="宋体" w:cs="宋体"/>
          <w:sz w:val="24"/>
          <w:szCs w:val="24"/>
        </w:rPr>
        <w:t xml:space="preserve"> </w:t>
      </w:r>
      <w:r w:rsidR="00312185">
        <w:rPr>
          <w:rFonts w:ascii="宋体" w:hAnsi="宋体" w:cs="宋体" w:hint="eastAsia"/>
          <w:sz w:val="24"/>
          <w:szCs w:val="24"/>
        </w:rPr>
        <w:t>history</w:t>
      </w:r>
    </w:p>
    <w:p w14:paraId="580D93C4" w14:textId="77777777" w:rsidR="00DB32AB" w:rsidRDefault="00DB32AB">
      <w:pPr>
        <w:spacing w:line="38" w:lineRule="exact"/>
        <w:rPr>
          <w:sz w:val="20"/>
          <w:szCs w:val="20"/>
        </w:rPr>
      </w:pPr>
    </w:p>
    <w:p w14:paraId="1BEAAD15" w14:textId="77777777" w:rsidR="00DB32AB" w:rsidRDefault="00224307">
      <w:pPr>
        <w:spacing w:line="274" w:lineRule="exact"/>
        <w:rPr>
          <w:sz w:val="20"/>
          <w:szCs w:val="20"/>
        </w:rPr>
      </w:pPr>
      <w:r>
        <w:rPr>
          <w:rFonts w:ascii="宋体" w:hAnsi="宋体" w:cs="宋体"/>
          <w:sz w:val="24"/>
          <w:szCs w:val="24"/>
        </w:rPr>
        <w:t>吸烟状态有无变化 □有 □无</w:t>
      </w:r>
    </w:p>
    <w:p w14:paraId="14FEC12B" w14:textId="77777777" w:rsidR="00DB32AB" w:rsidRDefault="00DB32AB">
      <w:pPr>
        <w:spacing w:line="200" w:lineRule="exact"/>
        <w:rPr>
          <w:sz w:val="20"/>
          <w:szCs w:val="20"/>
        </w:rPr>
      </w:pPr>
    </w:p>
    <w:p w14:paraId="0C454D7D" w14:textId="77777777" w:rsidR="00DB32AB" w:rsidRDefault="00DB32AB">
      <w:pPr>
        <w:spacing w:line="388" w:lineRule="exact"/>
        <w:rPr>
          <w:sz w:val="20"/>
          <w:szCs w:val="20"/>
        </w:rPr>
      </w:pPr>
    </w:p>
    <w:p w14:paraId="59BA7718" w14:textId="0C70DDD2" w:rsidR="00DB32AB" w:rsidRDefault="00224307">
      <w:pPr>
        <w:spacing w:line="274" w:lineRule="exact"/>
        <w:rPr>
          <w:sz w:val="20"/>
          <w:szCs w:val="20"/>
        </w:rPr>
      </w:pPr>
      <w:r>
        <w:rPr>
          <w:rFonts w:ascii="宋体" w:hAnsi="宋体" w:cs="宋体"/>
          <w:sz w:val="24"/>
          <w:szCs w:val="24"/>
        </w:rPr>
        <w:t>三、 症状评分</w:t>
      </w:r>
      <w:r w:rsidR="00312185" w:rsidRPr="00312185">
        <w:rPr>
          <w:rFonts w:ascii="宋体" w:hAnsi="宋体" w:cs="宋体"/>
          <w:sz w:val="24"/>
          <w:szCs w:val="24"/>
        </w:rPr>
        <w:t>Quality of Life</w:t>
      </w:r>
    </w:p>
    <w:p w14:paraId="6177C6E2" w14:textId="77777777" w:rsidR="00DB32AB" w:rsidRDefault="00DB32AB">
      <w:pPr>
        <w:spacing w:line="38" w:lineRule="exact"/>
        <w:rPr>
          <w:sz w:val="20"/>
          <w:szCs w:val="20"/>
        </w:rPr>
      </w:pPr>
    </w:p>
    <w:p w14:paraId="4B15ACE9" w14:textId="77777777" w:rsidR="00DB32AB" w:rsidRDefault="00224307">
      <w:pPr>
        <w:tabs>
          <w:tab w:val="left" w:pos="1180"/>
        </w:tabs>
        <w:spacing w:line="274" w:lineRule="exact"/>
        <w:rPr>
          <w:sz w:val="20"/>
          <w:szCs w:val="20"/>
        </w:rPr>
      </w:pPr>
      <w:r>
        <w:rPr>
          <w:rFonts w:ascii="宋体" w:hAnsi="宋体" w:cs="宋体"/>
          <w:sz w:val="24"/>
          <w:szCs w:val="24"/>
        </w:rPr>
        <w:t>SRI 评分</w:t>
      </w:r>
      <w:r>
        <w:rPr>
          <w:rFonts w:ascii="宋体" w:hAnsi="宋体" w:cs="宋体"/>
          <w:sz w:val="24"/>
          <w:szCs w:val="24"/>
        </w:rPr>
        <w:tab/>
        <w:t>___________</w:t>
      </w:r>
    </w:p>
    <w:p w14:paraId="19973433" w14:textId="77777777" w:rsidR="00DB32AB" w:rsidRDefault="00DB32AB">
      <w:pPr>
        <w:spacing w:line="38" w:lineRule="exact"/>
        <w:rPr>
          <w:sz w:val="20"/>
          <w:szCs w:val="20"/>
        </w:rPr>
      </w:pPr>
    </w:p>
    <w:p w14:paraId="58BA3BED" w14:textId="77777777" w:rsidR="00DB32AB" w:rsidRDefault="00224307">
      <w:pPr>
        <w:tabs>
          <w:tab w:val="left" w:pos="1180"/>
        </w:tabs>
        <w:spacing w:line="274" w:lineRule="exact"/>
        <w:rPr>
          <w:sz w:val="20"/>
          <w:szCs w:val="20"/>
        </w:rPr>
      </w:pPr>
      <w:r>
        <w:rPr>
          <w:rFonts w:ascii="宋体" w:hAnsi="宋体" w:cs="宋体"/>
          <w:sz w:val="24"/>
          <w:szCs w:val="24"/>
        </w:rPr>
        <w:t>CAT 评分</w:t>
      </w:r>
      <w:r>
        <w:rPr>
          <w:rFonts w:ascii="宋体" w:hAnsi="宋体" w:cs="宋体"/>
          <w:sz w:val="24"/>
          <w:szCs w:val="24"/>
        </w:rPr>
        <w:tab/>
        <w:t>___________</w:t>
      </w:r>
    </w:p>
    <w:p w14:paraId="7B99E429" w14:textId="77777777" w:rsidR="00DB32AB" w:rsidRDefault="00DB32AB">
      <w:pPr>
        <w:spacing w:line="38" w:lineRule="exact"/>
        <w:rPr>
          <w:sz w:val="20"/>
          <w:szCs w:val="20"/>
        </w:rPr>
      </w:pPr>
    </w:p>
    <w:p w14:paraId="59D2FCC4" w14:textId="77777777" w:rsidR="00DB32AB" w:rsidRDefault="00224307">
      <w:pPr>
        <w:spacing w:line="274" w:lineRule="exact"/>
        <w:rPr>
          <w:sz w:val="20"/>
          <w:szCs w:val="20"/>
        </w:rPr>
      </w:pPr>
      <w:proofErr w:type="spellStart"/>
      <w:r>
        <w:rPr>
          <w:rFonts w:ascii="宋体" w:hAnsi="宋体" w:cs="宋体"/>
          <w:sz w:val="24"/>
          <w:szCs w:val="24"/>
        </w:rPr>
        <w:t>mMRC</w:t>
      </w:r>
      <w:proofErr w:type="spellEnd"/>
      <w:r>
        <w:rPr>
          <w:rFonts w:ascii="宋体" w:hAnsi="宋体" w:cs="宋体"/>
          <w:sz w:val="24"/>
          <w:szCs w:val="24"/>
        </w:rPr>
        <w:t xml:space="preserve"> 评分 ___________</w:t>
      </w:r>
    </w:p>
    <w:p w14:paraId="0E37DF6C" w14:textId="77777777" w:rsidR="00DB32AB" w:rsidRDefault="00DB32AB">
      <w:pPr>
        <w:spacing w:line="36" w:lineRule="exact"/>
        <w:rPr>
          <w:sz w:val="20"/>
          <w:szCs w:val="20"/>
        </w:rPr>
      </w:pPr>
    </w:p>
    <w:p w14:paraId="1082DB26" w14:textId="77777777" w:rsidR="00DB32AB" w:rsidRDefault="00224307">
      <w:pPr>
        <w:spacing w:line="274" w:lineRule="exact"/>
        <w:rPr>
          <w:sz w:val="20"/>
          <w:szCs w:val="20"/>
        </w:rPr>
      </w:pPr>
      <w:proofErr w:type="spellStart"/>
      <w:r>
        <w:rPr>
          <w:rFonts w:ascii="宋体" w:hAnsi="宋体" w:cs="宋体"/>
          <w:sz w:val="24"/>
          <w:szCs w:val="24"/>
        </w:rPr>
        <w:t>cNAT</w:t>
      </w:r>
      <w:proofErr w:type="spellEnd"/>
      <w:r>
        <w:rPr>
          <w:rFonts w:ascii="宋体" w:hAnsi="宋体" w:cs="宋体"/>
          <w:sz w:val="24"/>
          <w:szCs w:val="24"/>
        </w:rPr>
        <w:t xml:space="preserve"> 评分 ______________</w:t>
      </w:r>
    </w:p>
    <w:p w14:paraId="071DFB07" w14:textId="77777777" w:rsidR="00DB32AB" w:rsidRDefault="00DB32AB">
      <w:pPr>
        <w:spacing w:line="38" w:lineRule="exact"/>
        <w:rPr>
          <w:sz w:val="20"/>
          <w:szCs w:val="20"/>
        </w:rPr>
      </w:pPr>
    </w:p>
    <w:p w14:paraId="782BBB90" w14:textId="77777777" w:rsidR="00DB32AB" w:rsidRDefault="00DB32AB">
      <w:pPr>
        <w:spacing w:line="200" w:lineRule="exact"/>
        <w:rPr>
          <w:sz w:val="20"/>
          <w:szCs w:val="20"/>
        </w:rPr>
      </w:pPr>
    </w:p>
    <w:p w14:paraId="40C77341" w14:textId="77777777" w:rsidR="00DB32AB" w:rsidRDefault="00DB32AB">
      <w:pPr>
        <w:spacing w:line="200" w:lineRule="exact"/>
        <w:rPr>
          <w:sz w:val="20"/>
          <w:szCs w:val="20"/>
        </w:rPr>
      </w:pPr>
    </w:p>
    <w:p w14:paraId="3E9D6CD7" w14:textId="77777777" w:rsidR="00DB32AB" w:rsidRDefault="00DB32AB">
      <w:pPr>
        <w:spacing w:line="289" w:lineRule="exact"/>
        <w:rPr>
          <w:sz w:val="20"/>
          <w:szCs w:val="20"/>
        </w:rPr>
      </w:pPr>
    </w:p>
    <w:p w14:paraId="386540FC" w14:textId="586044FC" w:rsidR="00DB32AB" w:rsidRDefault="00224307">
      <w:pPr>
        <w:spacing w:line="274" w:lineRule="exact"/>
        <w:rPr>
          <w:sz w:val="20"/>
          <w:szCs w:val="20"/>
        </w:rPr>
      </w:pPr>
      <w:r>
        <w:rPr>
          <w:rFonts w:ascii="宋体" w:hAnsi="宋体" w:cs="宋体"/>
          <w:sz w:val="24"/>
          <w:szCs w:val="24"/>
        </w:rPr>
        <w:t>四、动脉血气分析</w:t>
      </w:r>
      <w:r w:rsidR="00312185" w:rsidRPr="00312185">
        <w:rPr>
          <w:rFonts w:ascii="宋体" w:hAnsi="宋体" w:cs="宋体"/>
          <w:sz w:val="24"/>
          <w:szCs w:val="24"/>
        </w:rPr>
        <w:t>arterial blood gas</w:t>
      </w:r>
      <w:r>
        <w:rPr>
          <w:rFonts w:ascii="宋体" w:hAnsi="宋体" w:cs="宋体"/>
          <w:sz w:val="24"/>
          <w:szCs w:val="24"/>
        </w:rPr>
        <w:t>（日期：______年______月________日）</w:t>
      </w:r>
    </w:p>
    <w:p w14:paraId="1F7AC4F6" w14:textId="77777777" w:rsidR="00DB32AB" w:rsidRDefault="00DB32AB">
      <w:pPr>
        <w:spacing w:line="213" w:lineRule="exact"/>
        <w:rPr>
          <w:sz w:val="20"/>
          <w:szCs w:val="20"/>
        </w:rPr>
      </w:pPr>
    </w:p>
    <w:p w14:paraId="43E2DACC" w14:textId="77777777" w:rsidR="00DB32AB" w:rsidRDefault="00224307">
      <w:pPr>
        <w:tabs>
          <w:tab w:val="left" w:pos="480"/>
        </w:tabs>
        <w:rPr>
          <w:sz w:val="20"/>
          <w:szCs w:val="20"/>
        </w:rPr>
      </w:pPr>
      <w:r>
        <w:rPr>
          <w:rFonts w:ascii="Arial" w:eastAsia="Arial" w:hAnsi="Arial" w:cs="Arial"/>
          <w:sz w:val="24"/>
          <w:szCs w:val="24"/>
        </w:rPr>
        <w:t>pH</w:t>
      </w:r>
      <w:r>
        <w:rPr>
          <w:rFonts w:ascii="Arial" w:eastAsia="Arial" w:hAnsi="Arial" w:cs="Arial"/>
          <w:sz w:val="24"/>
          <w:szCs w:val="24"/>
        </w:rPr>
        <w:tab/>
        <w:t>__________</w:t>
      </w:r>
    </w:p>
    <w:p w14:paraId="70F09E3F" w14:textId="77777777" w:rsidR="00DB32AB" w:rsidRDefault="00DB32AB">
      <w:pPr>
        <w:spacing w:line="384" w:lineRule="exact"/>
        <w:rPr>
          <w:sz w:val="20"/>
          <w:szCs w:val="20"/>
        </w:rPr>
      </w:pPr>
    </w:p>
    <w:p w14:paraId="59F3C46E" w14:textId="77777777" w:rsidR="00DB32AB" w:rsidRDefault="00224307">
      <w:pPr>
        <w:tabs>
          <w:tab w:val="left" w:pos="4400"/>
        </w:tabs>
        <w:rPr>
          <w:sz w:val="20"/>
          <w:szCs w:val="20"/>
        </w:rPr>
      </w:pPr>
      <w:r>
        <w:rPr>
          <w:rFonts w:ascii="Arial" w:eastAsia="Arial" w:hAnsi="Arial" w:cs="Arial"/>
          <w:sz w:val="24"/>
          <w:szCs w:val="24"/>
        </w:rPr>
        <w:t>PaCO2__________mmHg</w:t>
      </w:r>
      <w:r>
        <w:rPr>
          <w:sz w:val="20"/>
          <w:szCs w:val="20"/>
        </w:rPr>
        <w:tab/>
      </w:r>
      <w:r>
        <w:rPr>
          <w:rFonts w:ascii="Arial" w:eastAsia="Arial" w:hAnsi="Arial" w:cs="Arial"/>
          <w:sz w:val="23"/>
          <w:szCs w:val="23"/>
        </w:rPr>
        <w:t>HCO3</w:t>
      </w:r>
      <w:r>
        <w:rPr>
          <w:rFonts w:ascii="Arial" w:eastAsia="Arial" w:hAnsi="Arial" w:cs="Arial"/>
          <w:sz w:val="30"/>
          <w:szCs w:val="30"/>
          <w:vertAlign w:val="superscript"/>
        </w:rPr>
        <w:t>-</w:t>
      </w:r>
      <w:r>
        <w:rPr>
          <w:rFonts w:ascii="Arial" w:eastAsia="Arial" w:hAnsi="Arial" w:cs="Arial"/>
          <w:sz w:val="23"/>
          <w:szCs w:val="23"/>
        </w:rPr>
        <w:t>__________mmHg</w:t>
      </w:r>
    </w:p>
    <w:p w14:paraId="77C39F60" w14:textId="77777777" w:rsidR="00DB32AB" w:rsidRDefault="00DB32AB">
      <w:pPr>
        <w:spacing w:line="315" w:lineRule="exact"/>
        <w:rPr>
          <w:sz w:val="20"/>
          <w:szCs w:val="20"/>
        </w:rPr>
      </w:pPr>
    </w:p>
    <w:p w14:paraId="26C629E7" w14:textId="77777777" w:rsidR="00DB32AB" w:rsidRDefault="00224307">
      <w:pPr>
        <w:tabs>
          <w:tab w:val="left" w:pos="4400"/>
        </w:tabs>
        <w:rPr>
          <w:sz w:val="20"/>
          <w:szCs w:val="20"/>
        </w:rPr>
      </w:pPr>
      <w:r>
        <w:rPr>
          <w:rFonts w:ascii="Arial" w:eastAsia="Arial" w:hAnsi="Arial" w:cs="Arial"/>
          <w:sz w:val="24"/>
          <w:szCs w:val="24"/>
        </w:rPr>
        <w:t>PaO2 __________ mmHg</w:t>
      </w:r>
      <w:r>
        <w:rPr>
          <w:sz w:val="20"/>
          <w:szCs w:val="20"/>
        </w:rPr>
        <w:tab/>
      </w:r>
      <w:r>
        <w:rPr>
          <w:rFonts w:ascii="Arial" w:eastAsia="Arial" w:hAnsi="Arial" w:cs="Arial"/>
          <w:sz w:val="23"/>
          <w:szCs w:val="23"/>
        </w:rPr>
        <w:t>SaO2 __________%</w:t>
      </w:r>
    </w:p>
    <w:p w14:paraId="1B42387F" w14:textId="77777777" w:rsidR="00DB32AB" w:rsidRDefault="00DB32AB">
      <w:pPr>
        <w:spacing w:line="200" w:lineRule="exact"/>
        <w:rPr>
          <w:sz w:val="20"/>
          <w:szCs w:val="20"/>
        </w:rPr>
      </w:pPr>
    </w:p>
    <w:p w14:paraId="567E0EBE" w14:textId="77777777" w:rsidR="00DB32AB" w:rsidRDefault="00DB32AB">
      <w:pPr>
        <w:spacing w:line="200" w:lineRule="exact"/>
        <w:rPr>
          <w:sz w:val="20"/>
          <w:szCs w:val="20"/>
        </w:rPr>
      </w:pPr>
    </w:p>
    <w:p w14:paraId="3D08681D" w14:textId="77777777" w:rsidR="00DB32AB" w:rsidRDefault="00DB32AB">
      <w:pPr>
        <w:spacing w:line="200" w:lineRule="exact"/>
        <w:rPr>
          <w:sz w:val="20"/>
          <w:szCs w:val="20"/>
        </w:rPr>
      </w:pPr>
    </w:p>
    <w:p w14:paraId="068EF941" w14:textId="77777777" w:rsidR="00DB32AB" w:rsidRDefault="00DB32AB">
      <w:pPr>
        <w:spacing w:line="262" w:lineRule="exact"/>
        <w:rPr>
          <w:sz w:val="20"/>
          <w:szCs w:val="20"/>
        </w:rPr>
      </w:pPr>
    </w:p>
    <w:p w14:paraId="35FCE87D" w14:textId="5E95BCE4" w:rsidR="00DB32AB" w:rsidRDefault="00224307">
      <w:pPr>
        <w:spacing w:line="274" w:lineRule="exact"/>
        <w:rPr>
          <w:sz w:val="20"/>
          <w:szCs w:val="20"/>
        </w:rPr>
      </w:pPr>
      <w:r>
        <w:rPr>
          <w:rFonts w:ascii="宋体" w:hAnsi="宋体" w:cs="宋体"/>
          <w:sz w:val="24"/>
          <w:szCs w:val="24"/>
        </w:rPr>
        <w:t>五、肺功能</w:t>
      </w:r>
      <w:r w:rsidR="00312185" w:rsidRPr="00312185">
        <w:rPr>
          <w:rFonts w:ascii="宋体" w:hAnsi="宋体" w:cs="宋体"/>
          <w:sz w:val="24"/>
          <w:szCs w:val="24"/>
        </w:rPr>
        <w:t>Pulmonary function</w:t>
      </w:r>
    </w:p>
    <w:p w14:paraId="426FCDE4" w14:textId="77777777" w:rsidR="00DB32AB" w:rsidRDefault="00DB32AB">
      <w:pPr>
        <w:spacing w:line="312" w:lineRule="exact"/>
        <w:rPr>
          <w:sz w:val="20"/>
          <w:szCs w:val="20"/>
        </w:rPr>
      </w:pPr>
    </w:p>
    <w:p w14:paraId="563A6C6F" w14:textId="77777777" w:rsidR="00DB32AB" w:rsidRDefault="00224307">
      <w:pPr>
        <w:tabs>
          <w:tab w:val="left" w:pos="2020"/>
          <w:tab w:val="left" w:pos="3340"/>
          <w:tab w:val="left" w:pos="4300"/>
          <w:tab w:val="left" w:pos="4900"/>
        </w:tabs>
        <w:spacing w:line="274" w:lineRule="exact"/>
        <w:rPr>
          <w:rFonts w:ascii="宋体" w:hAnsi="宋体" w:cs="宋体"/>
          <w:sz w:val="23"/>
          <w:szCs w:val="23"/>
        </w:rPr>
      </w:pPr>
      <w:r>
        <w:rPr>
          <w:rFonts w:ascii="宋体" w:hAnsi="宋体" w:cs="宋体"/>
          <w:sz w:val="24"/>
          <w:szCs w:val="24"/>
        </w:rPr>
        <w:t>日期：</w:t>
      </w:r>
      <w:r>
        <w:rPr>
          <w:rFonts w:ascii="Arial" w:eastAsia="Arial" w:hAnsi="Arial" w:cs="Arial"/>
          <w:sz w:val="24"/>
          <w:szCs w:val="24"/>
        </w:rPr>
        <w:t xml:space="preserve">________ </w:t>
      </w:r>
      <w:r>
        <w:rPr>
          <w:sz w:val="20"/>
          <w:szCs w:val="20"/>
        </w:rPr>
        <w:tab/>
      </w:r>
      <w:r>
        <w:rPr>
          <w:rFonts w:ascii="宋体" w:hAnsi="宋体" w:cs="宋体"/>
          <w:sz w:val="24"/>
          <w:szCs w:val="24"/>
        </w:rPr>
        <w:t>年</w:t>
      </w:r>
      <w:r>
        <w:rPr>
          <w:rFonts w:ascii="Arial" w:eastAsia="Arial" w:hAnsi="Arial" w:cs="Arial"/>
          <w:sz w:val="24"/>
          <w:szCs w:val="24"/>
        </w:rPr>
        <w:t xml:space="preserve">________ </w:t>
      </w:r>
      <w:r>
        <w:rPr>
          <w:rFonts w:ascii="宋体" w:hAnsi="宋体" w:cs="宋体"/>
          <w:sz w:val="24"/>
          <w:szCs w:val="24"/>
        </w:rPr>
        <w:t>月</w:t>
      </w:r>
      <w:r>
        <w:rPr>
          <w:rFonts w:ascii="Arial" w:eastAsia="Arial" w:hAnsi="Arial" w:cs="Arial"/>
          <w:sz w:val="24"/>
          <w:szCs w:val="24"/>
        </w:rPr>
        <w:t xml:space="preserve">________ </w:t>
      </w:r>
      <w:r>
        <w:rPr>
          <w:rFonts w:ascii="宋体" w:hAnsi="宋体" w:cs="宋体"/>
          <w:sz w:val="24"/>
          <w:szCs w:val="24"/>
        </w:rPr>
        <w:t>日</w:t>
      </w:r>
      <w:r>
        <w:rPr>
          <w:rFonts w:ascii="宋体" w:hAnsi="宋体" w:cs="宋体" w:hint="eastAsia"/>
          <w:sz w:val="24"/>
          <w:szCs w:val="24"/>
        </w:rPr>
        <w:t xml:space="preserve">   </w:t>
      </w:r>
      <w:r>
        <w:rPr>
          <w:sz w:val="20"/>
          <w:szCs w:val="20"/>
        </w:rPr>
        <w:tab/>
      </w:r>
      <w:r>
        <w:rPr>
          <w:rFonts w:ascii="宋体" w:hAnsi="宋体" w:cs="宋体"/>
          <w:sz w:val="23"/>
          <w:szCs w:val="23"/>
        </w:rPr>
        <w:t>检查号：________________</w:t>
      </w:r>
    </w:p>
    <w:p w14:paraId="1A5EB88A" w14:textId="77777777" w:rsidR="00DB32AB" w:rsidRDefault="00DB32AB">
      <w:pPr>
        <w:spacing w:line="353" w:lineRule="exact"/>
        <w:rPr>
          <w:sz w:val="20"/>
          <w:szCs w:val="20"/>
        </w:rPr>
      </w:pPr>
    </w:p>
    <w:p w14:paraId="3EDA5449" w14:textId="77777777" w:rsidR="00DB32AB" w:rsidRDefault="00224307">
      <w:pPr>
        <w:tabs>
          <w:tab w:val="left" w:pos="1340"/>
          <w:tab w:val="left" w:pos="2840"/>
          <w:tab w:val="left" w:pos="5280"/>
          <w:tab w:val="left" w:pos="6340"/>
          <w:tab w:val="left" w:pos="7600"/>
        </w:tabs>
        <w:spacing w:line="312" w:lineRule="exact"/>
        <w:rPr>
          <w:sz w:val="20"/>
          <w:szCs w:val="20"/>
        </w:rPr>
      </w:pPr>
      <w:r>
        <w:rPr>
          <w:rFonts w:ascii="Arial" w:eastAsia="Arial" w:hAnsi="Arial" w:cs="Arial"/>
          <w:sz w:val="24"/>
          <w:szCs w:val="24"/>
        </w:rPr>
        <w:t>FEV1</w:t>
      </w:r>
      <w:r>
        <w:rPr>
          <w:sz w:val="20"/>
          <w:szCs w:val="20"/>
        </w:rPr>
        <w:tab/>
      </w:r>
      <w:r>
        <w:rPr>
          <w:rFonts w:ascii="Arial" w:eastAsia="Arial" w:hAnsi="Arial" w:cs="Arial"/>
          <w:sz w:val="24"/>
          <w:szCs w:val="24"/>
        </w:rPr>
        <w:t>________L</w:t>
      </w:r>
      <w:r>
        <w:rPr>
          <w:sz w:val="20"/>
          <w:szCs w:val="20"/>
        </w:rPr>
        <w:tab/>
      </w:r>
      <w:r>
        <w:rPr>
          <w:rFonts w:ascii="宋体" w:hAnsi="宋体" w:cs="宋体"/>
          <w:sz w:val="24"/>
          <w:szCs w:val="24"/>
        </w:rPr>
        <w:t>________%预计值</w:t>
      </w:r>
      <w:r>
        <w:rPr>
          <w:sz w:val="20"/>
          <w:szCs w:val="20"/>
        </w:rPr>
        <w:tab/>
      </w:r>
      <w:r>
        <w:rPr>
          <w:rFonts w:ascii="Arial" w:eastAsia="Arial" w:hAnsi="Arial" w:cs="Arial"/>
          <w:sz w:val="24"/>
          <w:szCs w:val="24"/>
        </w:rPr>
        <w:t>FVC</w:t>
      </w:r>
      <w:r>
        <w:rPr>
          <w:sz w:val="20"/>
          <w:szCs w:val="20"/>
        </w:rPr>
        <w:tab/>
      </w:r>
      <w:r>
        <w:rPr>
          <w:rFonts w:ascii="Arial" w:eastAsia="Arial" w:hAnsi="Arial" w:cs="Arial"/>
          <w:sz w:val="24"/>
          <w:szCs w:val="24"/>
        </w:rPr>
        <w:t>______L</w:t>
      </w:r>
      <w:r>
        <w:rPr>
          <w:sz w:val="20"/>
          <w:szCs w:val="20"/>
        </w:rPr>
        <w:tab/>
      </w:r>
      <w:r>
        <w:rPr>
          <w:rFonts w:ascii="宋体" w:hAnsi="宋体" w:cs="宋体"/>
          <w:sz w:val="23"/>
          <w:szCs w:val="23"/>
        </w:rPr>
        <w:t>______%预计值</w:t>
      </w:r>
    </w:p>
    <w:p w14:paraId="58E0394D" w14:textId="77777777" w:rsidR="00DB32AB" w:rsidRDefault="00DB32AB">
      <w:pPr>
        <w:spacing w:line="370" w:lineRule="exact"/>
        <w:rPr>
          <w:sz w:val="20"/>
          <w:szCs w:val="20"/>
        </w:rPr>
      </w:pPr>
    </w:p>
    <w:p w14:paraId="2D033570" w14:textId="77777777" w:rsidR="00DB32AB" w:rsidRDefault="00224307">
      <w:pPr>
        <w:tabs>
          <w:tab w:val="left" w:pos="1340"/>
          <w:tab w:val="left" w:pos="2840"/>
          <w:tab w:val="left" w:pos="5280"/>
          <w:tab w:val="left" w:pos="6340"/>
          <w:tab w:val="left" w:pos="7600"/>
        </w:tabs>
        <w:spacing w:line="312" w:lineRule="exact"/>
        <w:rPr>
          <w:rFonts w:ascii="宋体" w:hAnsi="宋体" w:cs="宋体"/>
          <w:sz w:val="23"/>
          <w:szCs w:val="23"/>
        </w:rPr>
      </w:pPr>
      <w:r>
        <w:rPr>
          <w:rFonts w:ascii="Arial" w:eastAsia="Arial" w:hAnsi="Arial" w:cs="Arial"/>
          <w:sz w:val="24"/>
          <w:szCs w:val="24"/>
        </w:rPr>
        <w:t>FEV1/FVC</w:t>
      </w:r>
      <w:r>
        <w:rPr>
          <w:rFonts w:ascii="Arial" w:eastAsia="Arial" w:hAnsi="Arial" w:cs="Arial"/>
          <w:sz w:val="24"/>
          <w:szCs w:val="24"/>
        </w:rPr>
        <w:tab/>
        <w:t>________%</w:t>
      </w:r>
      <w:r>
        <w:rPr>
          <w:sz w:val="20"/>
          <w:szCs w:val="20"/>
        </w:rPr>
        <w:tab/>
      </w:r>
      <w:r>
        <w:rPr>
          <w:rFonts w:ascii="宋体" w:hAnsi="宋体" w:cs="宋体"/>
          <w:sz w:val="24"/>
          <w:szCs w:val="24"/>
        </w:rPr>
        <w:t>________%预计值</w:t>
      </w:r>
      <w:r>
        <w:rPr>
          <w:sz w:val="20"/>
          <w:szCs w:val="20"/>
        </w:rPr>
        <w:tab/>
      </w:r>
      <w:r>
        <w:rPr>
          <w:rFonts w:ascii="Arial" w:eastAsia="Arial" w:hAnsi="Arial" w:cs="Arial"/>
          <w:sz w:val="24"/>
          <w:szCs w:val="24"/>
        </w:rPr>
        <w:t>IC</w:t>
      </w:r>
      <w:r>
        <w:rPr>
          <w:sz w:val="20"/>
          <w:szCs w:val="20"/>
        </w:rPr>
        <w:tab/>
      </w:r>
      <w:r>
        <w:rPr>
          <w:rFonts w:ascii="Arial" w:eastAsia="Arial" w:hAnsi="Arial" w:cs="Arial"/>
          <w:sz w:val="24"/>
          <w:szCs w:val="24"/>
        </w:rPr>
        <w:t>______L</w:t>
      </w:r>
      <w:r>
        <w:rPr>
          <w:sz w:val="20"/>
          <w:szCs w:val="20"/>
        </w:rPr>
        <w:tab/>
      </w:r>
      <w:r>
        <w:rPr>
          <w:rFonts w:ascii="宋体" w:hAnsi="宋体" w:cs="宋体"/>
          <w:sz w:val="23"/>
          <w:szCs w:val="23"/>
        </w:rPr>
        <w:t>______%预计值</w:t>
      </w:r>
    </w:p>
    <w:p w14:paraId="6F25C3D4" w14:textId="77777777" w:rsidR="00DB32AB" w:rsidRDefault="00DB32AB">
      <w:pPr>
        <w:tabs>
          <w:tab w:val="left" w:pos="1340"/>
          <w:tab w:val="left" w:pos="2840"/>
          <w:tab w:val="left" w:pos="5280"/>
          <w:tab w:val="left" w:pos="6340"/>
          <w:tab w:val="left" w:pos="7600"/>
        </w:tabs>
        <w:spacing w:line="312" w:lineRule="exact"/>
        <w:rPr>
          <w:rFonts w:ascii="宋体" w:hAnsi="宋体" w:cs="宋体"/>
          <w:sz w:val="23"/>
          <w:szCs w:val="23"/>
        </w:rPr>
      </w:pPr>
    </w:p>
    <w:p w14:paraId="16D69A6C" w14:textId="77777777" w:rsidR="00DB32AB" w:rsidRDefault="00224307">
      <w:pPr>
        <w:tabs>
          <w:tab w:val="left" w:pos="1340"/>
          <w:tab w:val="left" w:pos="2840"/>
          <w:tab w:val="left" w:pos="5280"/>
          <w:tab w:val="left" w:pos="6340"/>
          <w:tab w:val="left" w:pos="7600"/>
        </w:tabs>
        <w:spacing w:line="312" w:lineRule="exact"/>
        <w:rPr>
          <w:rFonts w:ascii="宋体" w:hAnsi="宋体" w:cs="宋体"/>
          <w:sz w:val="23"/>
          <w:szCs w:val="23"/>
        </w:rPr>
      </w:pPr>
      <w:r>
        <w:rPr>
          <w:rFonts w:ascii="Arial" w:eastAsia="Arial" w:hAnsi="Arial" w:cs="Arial"/>
          <w:sz w:val="24"/>
          <w:szCs w:val="24"/>
        </w:rPr>
        <w:t>VC</w:t>
      </w:r>
      <w:r>
        <w:rPr>
          <w:rFonts w:ascii="Arial" w:hAnsi="Arial" w:cs="Arial" w:hint="eastAsia"/>
          <w:sz w:val="24"/>
          <w:szCs w:val="24"/>
        </w:rPr>
        <w:t xml:space="preserve">                      </w:t>
      </w:r>
      <w:r>
        <w:rPr>
          <w:rFonts w:ascii="宋体" w:hAnsi="宋体" w:cs="宋体"/>
          <w:sz w:val="24"/>
          <w:szCs w:val="24"/>
        </w:rPr>
        <w:t>________L________%预计值</w:t>
      </w:r>
      <w:r>
        <w:rPr>
          <w:rFonts w:ascii="宋体" w:hAnsi="宋体" w:cs="宋体" w:hint="eastAsia"/>
          <w:sz w:val="24"/>
          <w:szCs w:val="24"/>
        </w:rPr>
        <w:t xml:space="preserve">     </w:t>
      </w:r>
      <w:r>
        <w:rPr>
          <w:rFonts w:ascii="Arial" w:eastAsia="Arial" w:hAnsi="Arial" w:cs="Arial"/>
          <w:sz w:val="24"/>
          <w:szCs w:val="24"/>
        </w:rPr>
        <w:t>FRC</w:t>
      </w:r>
      <w:r>
        <w:rPr>
          <w:rFonts w:ascii="Arial" w:hAnsi="Arial" w:cs="Arial" w:hint="eastAsia"/>
          <w:sz w:val="24"/>
          <w:szCs w:val="24"/>
        </w:rPr>
        <w:t xml:space="preserve">             </w:t>
      </w:r>
      <w:r>
        <w:rPr>
          <w:rFonts w:ascii="Arial" w:eastAsia="Arial" w:hAnsi="Arial" w:cs="Arial"/>
          <w:sz w:val="24"/>
          <w:szCs w:val="24"/>
        </w:rPr>
        <w:t>______L</w:t>
      </w:r>
      <w:r>
        <w:rPr>
          <w:rFonts w:ascii="宋体" w:hAnsi="宋体" w:cs="宋体"/>
          <w:w w:val="98"/>
          <w:sz w:val="24"/>
          <w:szCs w:val="24"/>
        </w:rPr>
        <w:t>_</w:t>
      </w:r>
      <w:r>
        <w:rPr>
          <w:rFonts w:ascii="宋体" w:hAnsi="宋体" w:cs="宋体"/>
          <w:sz w:val="23"/>
          <w:szCs w:val="23"/>
        </w:rPr>
        <w:t>_____%预计值</w:t>
      </w:r>
    </w:p>
    <w:p w14:paraId="41EEE532" w14:textId="77777777" w:rsidR="00DB32AB" w:rsidRDefault="00DB32AB">
      <w:pPr>
        <w:tabs>
          <w:tab w:val="left" w:pos="1340"/>
          <w:tab w:val="left" w:pos="2840"/>
          <w:tab w:val="left" w:pos="5280"/>
          <w:tab w:val="left" w:pos="6340"/>
          <w:tab w:val="left" w:pos="7600"/>
        </w:tabs>
        <w:spacing w:line="312" w:lineRule="exact"/>
        <w:rPr>
          <w:rFonts w:ascii="Arial" w:hAnsi="Arial" w:cs="Arial"/>
          <w:sz w:val="24"/>
          <w:szCs w:val="24"/>
        </w:rPr>
      </w:pPr>
    </w:p>
    <w:p w14:paraId="04DB7F57" w14:textId="77777777" w:rsidR="00DB32AB" w:rsidRDefault="00224307">
      <w:pPr>
        <w:tabs>
          <w:tab w:val="left" w:pos="1340"/>
          <w:tab w:val="left" w:pos="2840"/>
          <w:tab w:val="left" w:pos="5280"/>
          <w:tab w:val="left" w:pos="6340"/>
          <w:tab w:val="left" w:pos="7600"/>
        </w:tabs>
        <w:spacing w:line="312" w:lineRule="exact"/>
        <w:rPr>
          <w:rFonts w:ascii="宋体" w:hAnsi="宋体" w:cs="宋体"/>
          <w:w w:val="98"/>
          <w:sz w:val="24"/>
          <w:szCs w:val="24"/>
        </w:rPr>
      </w:pPr>
      <w:r>
        <w:rPr>
          <w:rFonts w:ascii="Arial" w:hAnsi="Arial" w:cs="Arial" w:hint="eastAsia"/>
          <w:sz w:val="24"/>
          <w:szCs w:val="24"/>
        </w:rPr>
        <w:t>RV                 ________L________%</w:t>
      </w:r>
      <w:r>
        <w:rPr>
          <w:rFonts w:ascii="Arial" w:hAnsi="Arial" w:cs="Arial" w:hint="eastAsia"/>
          <w:sz w:val="24"/>
          <w:szCs w:val="24"/>
        </w:rPr>
        <w:t>预计值</w:t>
      </w:r>
      <w:r>
        <w:rPr>
          <w:rFonts w:ascii="Arial" w:hAnsi="Arial" w:cs="Arial" w:hint="eastAsia"/>
          <w:sz w:val="24"/>
          <w:szCs w:val="24"/>
        </w:rPr>
        <w:t xml:space="preserve">         TLC              ______L</w:t>
      </w:r>
      <w:r>
        <w:rPr>
          <w:rFonts w:ascii="宋体" w:hAnsi="宋体" w:cs="宋体"/>
          <w:w w:val="98"/>
          <w:sz w:val="24"/>
          <w:szCs w:val="24"/>
        </w:rPr>
        <w:t>______%预计值</w:t>
      </w:r>
    </w:p>
    <w:p w14:paraId="73B0EDB7" w14:textId="77777777" w:rsidR="00DB32AB" w:rsidRDefault="00DB32AB">
      <w:pPr>
        <w:tabs>
          <w:tab w:val="left" w:pos="1340"/>
          <w:tab w:val="left" w:pos="2840"/>
          <w:tab w:val="left" w:pos="5280"/>
          <w:tab w:val="left" w:pos="6340"/>
          <w:tab w:val="left" w:pos="7600"/>
        </w:tabs>
        <w:spacing w:line="312" w:lineRule="exact"/>
        <w:rPr>
          <w:rFonts w:ascii="宋体" w:hAnsi="宋体" w:cs="宋体"/>
          <w:sz w:val="23"/>
          <w:szCs w:val="23"/>
        </w:rPr>
      </w:pPr>
    </w:p>
    <w:p w14:paraId="659C7FC3" w14:textId="77777777" w:rsidR="00DB32AB" w:rsidRDefault="00224307">
      <w:pPr>
        <w:spacing w:line="20" w:lineRule="exact"/>
        <w:rPr>
          <w:sz w:val="20"/>
          <w:szCs w:val="20"/>
        </w:rPr>
      </w:pPr>
      <w:r>
        <w:rPr>
          <w:noProof/>
          <w:sz w:val="20"/>
          <w:szCs w:val="20"/>
        </w:rPr>
        <w:drawing>
          <wp:anchor distT="0" distB="0" distL="114300" distR="114300" simplePos="0" relativeHeight="251660288" behindDoc="1" locked="0" layoutInCell="0" allowOverlap="1" wp14:anchorId="57904595" wp14:editId="54CA3EF8">
            <wp:simplePos x="0" y="0"/>
            <wp:positionH relativeFrom="column">
              <wp:posOffset>-12065</wp:posOffset>
            </wp:positionH>
            <wp:positionV relativeFrom="paragraph">
              <wp:posOffset>716280</wp:posOffset>
            </wp:positionV>
            <wp:extent cx="5797550" cy="63500"/>
            <wp:effectExtent l="0" t="0" r="3175" b="3175"/>
            <wp:wrapNone/>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7"/>
                    <pic:cNvPicPr>
                      <a:picLocks noChangeAspect="1"/>
                    </pic:cNvPicPr>
                  </pic:nvPicPr>
                  <pic:blipFill>
                    <a:blip r:embed="rId9"/>
                    <a:stretch>
                      <a:fillRect/>
                    </a:stretch>
                  </pic:blipFill>
                  <pic:spPr>
                    <a:xfrm>
                      <a:off x="0" y="0"/>
                      <a:ext cx="5797550" cy="63500"/>
                    </a:xfrm>
                    <a:prstGeom prst="rect">
                      <a:avLst/>
                    </a:prstGeom>
                    <a:noFill/>
                    <a:ln>
                      <a:noFill/>
                    </a:ln>
                  </pic:spPr>
                </pic:pic>
              </a:graphicData>
            </a:graphic>
          </wp:anchor>
        </w:drawing>
      </w:r>
    </w:p>
    <w:p w14:paraId="795CCFFF" w14:textId="77777777" w:rsidR="00DB32AB" w:rsidRDefault="00DB32AB">
      <w:pPr>
        <w:rPr>
          <w:rFonts w:ascii="Arial" w:eastAsia="Arial" w:hAnsi="Arial" w:cs="Arial"/>
          <w:sz w:val="24"/>
          <w:szCs w:val="24"/>
        </w:rPr>
      </w:pPr>
    </w:p>
    <w:p w14:paraId="78A4656A" w14:textId="77777777" w:rsidR="00DB32AB" w:rsidRDefault="00224307">
      <w:pPr>
        <w:rPr>
          <w:rFonts w:ascii="Arial" w:eastAsia="Arial" w:hAnsi="Arial" w:cs="Arial"/>
          <w:sz w:val="24"/>
          <w:szCs w:val="24"/>
        </w:rPr>
      </w:pPr>
      <w:r>
        <w:rPr>
          <w:rFonts w:ascii="Arial" w:eastAsia="Arial" w:hAnsi="Arial" w:cs="Arial"/>
          <w:sz w:val="24"/>
          <w:szCs w:val="24"/>
        </w:rPr>
        <w:t>RV/TLC</w:t>
      </w:r>
      <w:r>
        <w:rPr>
          <w:rFonts w:ascii="Arial" w:hAnsi="Arial" w:cs="Arial" w:hint="eastAsia"/>
          <w:sz w:val="24"/>
          <w:szCs w:val="24"/>
        </w:rPr>
        <w:t xml:space="preserve">             </w:t>
      </w:r>
      <w:r>
        <w:rPr>
          <w:rFonts w:ascii="宋体" w:hAnsi="宋体" w:cs="宋体"/>
          <w:sz w:val="24"/>
          <w:szCs w:val="24"/>
        </w:rPr>
        <w:t>________L_______%预计值</w:t>
      </w:r>
      <w:r>
        <w:rPr>
          <w:rFonts w:ascii="宋体" w:hAnsi="宋体" w:cs="宋体" w:hint="eastAsia"/>
          <w:sz w:val="24"/>
          <w:szCs w:val="24"/>
        </w:rPr>
        <w:t xml:space="preserve">             </w:t>
      </w:r>
      <w:r>
        <w:rPr>
          <w:rFonts w:ascii="Arial" w:eastAsia="Arial" w:hAnsi="Arial" w:cs="Arial"/>
          <w:sz w:val="24"/>
          <w:szCs w:val="24"/>
        </w:rPr>
        <w:t>DLCO______L</w:t>
      </w:r>
      <w:r>
        <w:rPr>
          <w:rFonts w:ascii="宋体" w:hAnsi="宋体" w:cs="宋体"/>
          <w:w w:val="98"/>
          <w:sz w:val="24"/>
          <w:szCs w:val="24"/>
        </w:rPr>
        <w:t>______%预计值</w:t>
      </w:r>
    </w:p>
    <w:p w14:paraId="55D39668" w14:textId="77777777" w:rsidR="00DB32AB" w:rsidRDefault="00DB32AB">
      <w:pPr>
        <w:rPr>
          <w:rFonts w:ascii="Arial" w:eastAsia="Arial" w:hAnsi="Arial" w:cs="Arial"/>
          <w:sz w:val="24"/>
          <w:szCs w:val="24"/>
        </w:rPr>
      </w:pPr>
    </w:p>
    <w:p w14:paraId="313DFA36" w14:textId="77777777" w:rsidR="00DB32AB" w:rsidRDefault="00224307">
      <w:pPr>
        <w:rPr>
          <w:rFonts w:ascii="宋体" w:hAnsi="宋体" w:cs="宋体"/>
          <w:sz w:val="24"/>
          <w:szCs w:val="24"/>
        </w:rPr>
      </w:pPr>
      <w:r>
        <w:rPr>
          <w:rFonts w:ascii="Arial" w:eastAsia="Arial" w:hAnsi="Arial" w:cs="Arial"/>
          <w:sz w:val="24"/>
          <w:szCs w:val="24"/>
        </w:rPr>
        <w:t>KCO</w:t>
      </w:r>
      <w:r>
        <w:rPr>
          <w:rFonts w:ascii="Arial" w:hAnsi="Arial" w:cs="Arial" w:hint="eastAsia"/>
          <w:sz w:val="24"/>
          <w:szCs w:val="24"/>
        </w:rPr>
        <w:t xml:space="preserve">                </w:t>
      </w:r>
      <w:r>
        <w:rPr>
          <w:rFonts w:ascii="宋体" w:hAnsi="宋体" w:cs="宋体"/>
          <w:sz w:val="24"/>
          <w:szCs w:val="24"/>
        </w:rPr>
        <w:t>________L________%预计值</w:t>
      </w:r>
    </w:p>
    <w:p w14:paraId="31B4A8B5" w14:textId="77777777" w:rsidR="00DB32AB" w:rsidRDefault="00DB32AB">
      <w:pPr>
        <w:rPr>
          <w:rFonts w:ascii="宋体" w:hAnsi="宋体" w:cs="宋体"/>
          <w:sz w:val="24"/>
          <w:szCs w:val="24"/>
        </w:rPr>
      </w:pPr>
    </w:p>
    <w:p w14:paraId="7AB8FF58" w14:textId="0793A5A2" w:rsidR="00DB32AB" w:rsidRDefault="00224307">
      <w:pPr>
        <w:spacing w:line="274" w:lineRule="exact"/>
        <w:rPr>
          <w:sz w:val="20"/>
          <w:szCs w:val="20"/>
        </w:rPr>
      </w:pPr>
      <w:r>
        <w:rPr>
          <w:rFonts w:ascii="宋体" w:hAnsi="宋体" w:cs="宋体"/>
          <w:sz w:val="24"/>
          <w:szCs w:val="24"/>
        </w:rPr>
        <w:t>六、吸氧设置</w:t>
      </w:r>
      <w:bookmarkStart w:id="9" w:name="_Hlk50278800"/>
      <w:r w:rsidR="00312185" w:rsidRPr="00312185">
        <w:rPr>
          <w:rFonts w:ascii="宋体" w:hAnsi="宋体" w:cs="宋体"/>
          <w:sz w:val="24"/>
          <w:szCs w:val="24"/>
        </w:rPr>
        <w:t>oxygen</w:t>
      </w:r>
    </w:p>
    <w:bookmarkEnd w:id="9"/>
    <w:p w14:paraId="2628B9C6" w14:textId="77777777" w:rsidR="00DB32AB" w:rsidRDefault="00DB32AB">
      <w:pPr>
        <w:spacing w:line="137" w:lineRule="exact"/>
        <w:rPr>
          <w:sz w:val="20"/>
          <w:szCs w:val="20"/>
        </w:rPr>
      </w:pPr>
    </w:p>
    <w:p w14:paraId="036B9C80" w14:textId="77777777" w:rsidR="00DB32AB" w:rsidRDefault="00224307">
      <w:pPr>
        <w:tabs>
          <w:tab w:val="left" w:pos="1640"/>
          <w:tab w:val="left" w:pos="5280"/>
        </w:tabs>
        <w:spacing w:line="274" w:lineRule="exact"/>
        <w:rPr>
          <w:sz w:val="20"/>
          <w:szCs w:val="20"/>
        </w:rPr>
      </w:pPr>
      <w:r>
        <w:rPr>
          <w:rFonts w:ascii="宋体" w:hAnsi="宋体" w:cs="宋体"/>
          <w:sz w:val="24"/>
          <w:szCs w:val="24"/>
        </w:rPr>
        <w:t>□ 有变化</w:t>
      </w:r>
      <w:r>
        <w:rPr>
          <w:sz w:val="20"/>
          <w:szCs w:val="20"/>
        </w:rPr>
        <w:tab/>
      </w:r>
      <w:r>
        <w:rPr>
          <w:rFonts w:ascii="宋体" w:hAnsi="宋体" w:cs="宋体"/>
          <w:sz w:val="24"/>
          <w:szCs w:val="24"/>
        </w:rPr>
        <w:t>氧流量________L/min</w:t>
      </w:r>
      <w:r>
        <w:rPr>
          <w:sz w:val="20"/>
          <w:szCs w:val="20"/>
        </w:rPr>
        <w:tab/>
      </w:r>
      <w:r>
        <w:rPr>
          <w:rFonts w:ascii="宋体" w:hAnsi="宋体" w:cs="宋体"/>
          <w:sz w:val="23"/>
          <w:szCs w:val="23"/>
        </w:rPr>
        <w:t>每日 ________h</w:t>
      </w:r>
    </w:p>
    <w:p w14:paraId="525F9D7C" w14:textId="77777777" w:rsidR="00DB32AB" w:rsidRDefault="00DB32AB">
      <w:pPr>
        <w:spacing w:line="200" w:lineRule="exact"/>
        <w:rPr>
          <w:sz w:val="20"/>
          <w:szCs w:val="20"/>
        </w:rPr>
      </w:pPr>
    </w:p>
    <w:p w14:paraId="392986B9" w14:textId="77777777" w:rsidR="00DB32AB" w:rsidRDefault="00DB32AB">
      <w:pPr>
        <w:spacing w:line="208" w:lineRule="exact"/>
        <w:rPr>
          <w:sz w:val="20"/>
          <w:szCs w:val="20"/>
        </w:rPr>
      </w:pPr>
    </w:p>
    <w:p w14:paraId="09223789" w14:textId="77777777" w:rsidR="00DB32AB" w:rsidRDefault="00224307">
      <w:pPr>
        <w:spacing w:line="274" w:lineRule="exact"/>
        <w:rPr>
          <w:sz w:val="20"/>
          <w:szCs w:val="20"/>
        </w:rPr>
      </w:pPr>
      <w:r>
        <w:rPr>
          <w:rFonts w:ascii="宋体" w:hAnsi="宋体" w:cs="宋体"/>
          <w:sz w:val="24"/>
          <w:szCs w:val="24"/>
        </w:rPr>
        <w:t>□ 无变化</w:t>
      </w:r>
    </w:p>
    <w:p w14:paraId="00B92B76" w14:textId="77777777" w:rsidR="00DB32AB" w:rsidRDefault="00DB32AB">
      <w:pPr>
        <w:rPr>
          <w:rFonts w:ascii="宋体" w:hAnsi="宋体" w:cs="宋体"/>
          <w:sz w:val="24"/>
          <w:szCs w:val="24"/>
        </w:rPr>
      </w:pPr>
    </w:p>
    <w:p w14:paraId="5AC4F32E" w14:textId="503AD6FD" w:rsidR="00DB32AB" w:rsidRDefault="00224307">
      <w:pPr>
        <w:spacing w:line="274" w:lineRule="exact"/>
        <w:rPr>
          <w:sz w:val="20"/>
          <w:szCs w:val="20"/>
        </w:rPr>
      </w:pPr>
      <w:r>
        <w:rPr>
          <w:rFonts w:ascii="宋体" w:hAnsi="宋体" w:cs="宋体"/>
          <w:sz w:val="24"/>
          <w:szCs w:val="24"/>
        </w:rPr>
        <w:t>七、呼吸机设置</w:t>
      </w:r>
      <w:r w:rsidR="00312185" w:rsidRPr="00312185">
        <w:rPr>
          <w:rFonts w:ascii="宋体" w:hAnsi="宋体" w:cs="宋体"/>
          <w:sz w:val="24"/>
          <w:szCs w:val="24"/>
        </w:rPr>
        <w:t>Ventilator</w:t>
      </w:r>
    </w:p>
    <w:p w14:paraId="50B21715" w14:textId="77777777" w:rsidR="00DB32AB" w:rsidRDefault="00DB32AB">
      <w:pPr>
        <w:spacing w:line="88" w:lineRule="exact"/>
        <w:rPr>
          <w:sz w:val="20"/>
          <w:szCs w:val="20"/>
        </w:rPr>
      </w:pPr>
    </w:p>
    <w:p w14:paraId="5B2C7118" w14:textId="77777777" w:rsidR="00DB32AB" w:rsidRDefault="00224307">
      <w:pPr>
        <w:tabs>
          <w:tab w:val="left" w:pos="3860"/>
        </w:tabs>
        <w:spacing w:line="301" w:lineRule="exact"/>
        <w:ind w:right="2080"/>
        <w:jc w:val="right"/>
        <w:rPr>
          <w:sz w:val="20"/>
          <w:szCs w:val="20"/>
        </w:rPr>
      </w:pPr>
      <w:r>
        <w:rPr>
          <w:rFonts w:ascii="Arial" w:eastAsia="Arial" w:hAnsi="Arial" w:cs="Arial"/>
          <w:sz w:val="24"/>
          <w:szCs w:val="24"/>
        </w:rPr>
        <w:t>EPAP ______cmH2O</w:t>
      </w:r>
      <w:r>
        <w:rPr>
          <w:sz w:val="20"/>
          <w:szCs w:val="20"/>
        </w:rPr>
        <w:tab/>
      </w:r>
      <w:r>
        <w:rPr>
          <w:rFonts w:ascii="宋体" w:hAnsi="宋体" w:cs="宋体"/>
          <w:sz w:val="23"/>
          <w:szCs w:val="23"/>
        </w:rPr>
        <w:t>IPAP _____cmH2O</w:t>
      </w:r>
    </w:p>
    <w:p w14:paraId="52FB9835" w14:textId="77777777" w:rsidR="00DB32AB" w:rsidRDefault="00DB32AB">
      <w:pPr>
        <w:spacing w:line="300" w:lineRule="exact"/>
        <w:rPr>
          <w:sz w:val="20"/>
          <w:szCs w:val="20"/>
        </w:rPr>
      </w:pPr>
    </w:p>
    <w:p w14:paraId="190B1813" w14:textId="77777777" w:rsidR="00DB32AB" w:rsidRDefault="00224307">
      <w:pPr>
        <w:spacing w:line="274" w:lineRule="exact"/>
        <w:rPr>
          <w:sz w:val="20"/>
          <w:szCs w:val="20"/>
        </w:rPr>
      </w:pPr>
      <w:r>
        <w:rPr>
          <w:rFonts w:ascii="宋体" w:hAnsi="宋体" w:cs="宋体"/>
          <w:sz w:val="24"/>
          <w:szCs w:val="24"/>
        </w:rPr>
        <w:t>□ 有变化</w:t>
      </w:r>
    </w:p>
    <w:p w14:paraId="59A75D2E" w14:textId="77777777" w:rsidR="00DB32AB" w:rsidRDefault="00DB32AB">
      <w:pPr>
        <w:spacing w:line="141" w:lineRule="exact"/>
        <w:rPr>
          <w:sz w:val="20"/>
          <w:szCs w:val="20"/>
        </w:rPr>
      </w:pPr>
    </w:p>
    <w:p w14:paraId="04AE841B" w14:textId="77777777" w:rsidR="00DB32AB" w:rsidRDefault="00224307">
      <w:pPr>
        <w:tabs>
          <w:tab w:val="left" w:pos="5280"/>
        </w:tabs>
        <w:spacing w:line="329" w:lineRule="exact"/>
        <w:ind w:left="1740"/>
        <w:rPr>
          <w:sz w:val="20"/>
          <w:szCs w:val="20"/>
        </w:rPr>
      </w:pPr>
      <w:r>
        <w:rPr>
          <w:rFonts w:ascii="宋体" w:hAnsi="宋体" w:cs="宋体"/>
          <w:sz w:val="24"/>
          <w:szCs w:val="24"/>
        </w:rPr>
        <w:t>RR _____次/分</w:t>
      </w:r>
      <w:r>
        <w:rPr>
          <w:sz w:val="20"/>
          <w:szCs w:val="20"/>
        </w:rPr>
        <w:tab/>
      </w:r>
      <w:r>
        <w:rPr>
          <w:rFonts w:ascii="Arial" w:eastAsia="Arial" w:hAnsi="Arial" w:cs="Arial"/>
          <w:sz w:val="24"/>
          <w:szCs w:val="24"/>
        </w:rPr>
        <w:t>I:E _______</w:t>
      </w:r>
    </w:p>
    <w:p w14:paraId="360EC3D8" w14:textId="77777777" w:rsidR="00DB32AB" w:rsidRDefault="00DB32AB">
      <w:pPr>
        <w:spacing w:line="327" w:lineRule="exact"/>
        <w:rPr>
          <w:sz w:val="20"/>
          <w:szCs w:val="20"/>
        </w:rPr>
      </w:pPr>
    </w:p>
    <w:p w14:paraId="6F7C0C9C" w14:textId="77777777" w:rsidR="00DB32AB" w:rsidRDefault="00224307">
      <w:pPr>
        <w:spacing w:line="274" w:lineRule="exact"/>
        <w:rPr>
          <w:sz w:val="20"/>
          <w:szCs w:val="20"/>
        </w:rPr>
      </w:pPr>
      <w:r>
        <w:rPr>
          <w:rFonts w:ascii="宋体" w:hAnsi="宋体" w:cs="宋体"/>
          <w:sz w:val="24"/>
          <w:szCs w:val="24"/>
        </w:rPr>
        <w:t>□ 无变化</w:t>
      </w:r>
    </w:p>
    <w:p w14:paraId="04FCA008" w14:textId="77777777" w:rsidR="00DB32AB" w:rsidRDefault="00DB32AB">
      <w:pPr>
        <w:spacing w:line="200" w:lineRule="exact"/>
        <w:rPr>
          <w:sz w:val="20"/>
          <w:szCs w:val="20"/>
        </w:rPr>
      </w:pPr>
    </w:p>
    <w:p w14:paraId="6A9400FC" w14:textId="77777777" w:rsidR="00DB32AB" w:rsidRDefault="00DB32AB">
      <w:pPr>
        <w:spacing w:line="200" w:lineRule="exact"/>
        <w:rPr>
          <w:sz w:val="20"/>
          <w:szCs w:val="20"/>
        </w:rPr>
      </w:pPr>
    </w:p>
    <w:p w14:paraId="4AF6B896" w14:textId="77777777" w:rsidR="00DB32AB" w:rsidRDefault="00DB32AB">
      <w:pPr>
        <w:spacing w:line="200" w:lineRule="exact"/>
        <w:rPr>
          <w:sz w:val="20"/>
          <w:szCs w:val="20"/>
        </w:rPr>
      </w:pPr>
    </w:p>
    <w:p w14:paraId="761421B0" w14:textId="77777777" w:rsidR="00DB32AB" w:rsidRDefault="00DB32AB">
      <w:pPr>
        <w:spacing w:line="218" w:lineRule="exact"/>
        <w:rPr>
          <w:sz w:val="20"/>
          <w:szCs w:val="20"/>
        </w:rPr>
      </w:pPr>
    </w:p>
    <w:p w14:paraId="7D5D5CE9" w14:textId="19A795C2" w:rsidR="00DB32AB" w:rsidRDefault="00224307">
      <w:pPr>
        <w:spacing w:line="274" w:lineRule="exact"/>
        <w:rPr>
          <w:sz w:val="20"/>
          <w:szCs w:val="20"/>
        </w:rPr>
      </w:pPr>
      <w:r>
        <w:rPr>
          <w:rFonts w:ascii="宋体" w:hAnsi="宋体" w:cs="宋体"/>
          <w:sz w:val="24"/>
          <w:szCs w:val="24"/>
        </w:rPr>
        <w:t>八、慢阻肺急性加重</w:t>
      </w:r>
      <w:r w:rsidR="007F55A5">
        <w:rPr>
          <w:rFonts w:ascii="宋体" w:hAnsi="宋体" w:cs="宋体" w:hint="eastAsia"/>
          <w:sz w:val="24"/>
          <w:szCs w:val="24"/>
        </w:rPr>
        <w:t xml:space="preserve"> A</w:t>
      </w:r>
      <w:r w:rsidR="007F55A5">
        <w:rPr>
          <w:rFonts w:ascii="宋体" w:hAnsi="宋体" w:cs="宋体"/>
          <w:sz w:val="24"/>
          <w:szCs w:val="24"/>
        </w:rPr>
        <w:t>ECOPD</w:t>
      </w:r>
    </w:p>
    <w:p w14:paraId="01C26024" w14:textId="77777777" w:rsidR="00DB32AB" w:rsidRDefault="00DB32AB">
      <w:pPr>
        <w:spacing w:line="36" w:lineRule="exact"/>
        <w:rPr>
          <w:sz w:val="20"/>
          <w:szCs w:val="20"/>
        </w:rPr>
      </w:pPr>
    </w:p>
    <w:p w14:paraId="18EF048C" w14:textId="77777777" w:rsidR="00DB32AB" w:rsidRDefault="00224307">
      <w:pPr>
        <w:tabs>
          <w:tab w:val="left" w:pos="5020"/>
        </w:tabs>
        <w:spacing w:line="274" w:lineRule="exact"/>
        <w:rPr>
          <w:sz w:val="20"/>
          <w:szCs w:val="20"/>
        </w:rPr>
      </w:pPr>
      <w:r>
        <w:rPr>
          <w:rFonts w:ascii="宋体" w:hAnsi="宋体" w:cs="宋体"/>
          <w:sz w:val="24"/>
          <w:szCs w:val="24"/>
        </w:rPr>
        <w:t>□ 有 （□普通住院 □ICU 住院 □急诊</w:t>
      </w:r>
      <w:r>
        <w:rPr>
          <w:sz w:val="20"/>
          <w:szCs w:val="20"/>
        </w:rPr>
        <w:tab/>
      </w:r>
      <w:r>
        <w:rPr>
          <w:rFonts w:ascii="宋体" w:hAnsi="宋体" w:cs="宋体"/>
          <w:sz w:val="23"/>
          <w:szCs w:val="23"/>
        </w:rPr>
        <w:t>□门诊）</w:t>
      </w:r>
    </w:p>
    <w:p w14:paraId="248E1C92" w14:textId="77777777" w:rsidR="00DB32AB" w:rsidRDefault="00DB32AB">
      <w:pPr>
        <w:spacing w:line="38" w:lineRule="exact"/>
        <w:rPr>
          <w:sz w:val="20"/>
          <w:szCs w:val="20"/>
        </w:rPr>
      </w:pPr>
    </w:p>
    <w:p w14:paraId="7AEACFDF" w14:textId="77777777" w:rsidR="00DB32AB" w:rsidRDefault="00224307">
      <w:pPr>
        <w:spacing w:line="274" w:lineRule="exact"/>
        <w:rPr>
          <w:sz w:val="20"/>
          <w:szCs w:val="20"/>
        </w:rPr>
      </w:pPr>
      <w:r>
        <w:rPr>
          <w:rFonts w:ascii="宋体" w:hAnsi="宋体" w:cs="宋体"/>
          <w:sz w:val="24"/>
          <w:szCs w:val="24"/>
        </w:rPr>
        <w:t>若住院：住院次数______，累计天数______，累计费用_______</w:t>
      </w:r>
    </w:p>
    <w:p w14:paraId="1D359F1E" w14:textId="77777777" w:rsidR="00DB32AB" w:rsidRDefault="00DB32AB">
      <w:pPr>
        <w:spacing w:line="314" w:lineRule="exact"/>
        <w:rPr>
          <w:sz w:val="20"/>
          <w:szCs w:val="20"/>
        </w:rPr>
      </w:pPr>
    </w:p>
    <w:p w14:paraId="2D25F42D" w14:textId="77777777" w:rsidR="00DB32AB" w:rsidRDefault="00224307">
      <w:pPr>
        <w:spacing w:line="274" w:lineRule="exact"/>
        <w:rPr>
          <w:sz w:val="20"/>
          <w:szCs w:val="20"/>
        </w:rPr>
      </w:pPr>
      <w:r>
        <w:rPr>
          <w:rFonts w:ascii="宋体" w:hAnsi="宋体" w:cs="宋体"/>
          <w:sz w:val="24"/>
          <w:szCs w:val="24"/>
        </w:rPr>
        <w:t>□ 无</w:t>
      </w:r>
    </w:p>
    <w:p w14:paraId="2415379E" w14:textId="77777777" w:rsidR="00DB32AB" w:rsidRDefault="00DB32AB">
      <w:pPr>
        <w:spacing w:line="312" w:lineRule="exact"/>
        <w:rPr>
          <w:sz w:val="20"/>
          <w:szCs w:val="20"/>
        </w:rPr>
      </w:pPr>
    </w:p>
    <w:p w14:paraId="5D0376FF" w14:textId="4E75E3E0" w:rsidR="00DB32AB" w:rsidRDefault="00224307">
      <w:pPr>
        <w:spacing w:line="274" w:lineRule="exact"/>
        <w:rPr>
          <w:sz w:val="20"/>
          <w:szCs w:val="20"/>
        </w:rPr>
      </w:pPr>
      <w:r>
        <w:rPr>
          <w:rFonts w:ascii="宋体" w:hAnsi="宋体" w:cs="宋体"/>
          <w:sz w:val="24"/>
          <w:szCs w:val="24"/>
        </w:rPr>
        <w:t>九、终点指标</w:t>
      </w:r>
      <w:r w:rsidR="007F55A5" w:rsidRPr="007F55A5">
        <w:rPr>
          <w:rFonts w:ascii="宋体" w:hAnsi="宋体" w:cs="宋体"/>
          <w:sz w:val="24"/>
          <w:szCs w:val="24"/>
        </w:rPr>
        <w:t>Endpoint criteria</w:t>
      </w:r>
    </w:p>
    <w:p w14:paraId="68F9033B" w14:textId="77777777" w:rsidR="00DB32AB" w:rsidRDefault="00DB32AB">
      <w:pPr>
        <w:spacing w:line="38" w:lineRule="exact"/>
        <w:rPr>
          <w:sz w:val="20"/>
          <w:szCs w:val="20"/>
        </w:rPr>
      </w:pPr>
    </w:p>
    <w:p w14:paraId="33FDCC2C" w14:textId="77777777" w:rsidR="00DB32AB" w:rsidRDefault="00224307">
      <w:pPr>
        <w:spacing w:line="274" w:lineRule="exact"/>
        <w:rPr>
          <w:rFonts w:ascii="宋体" w:hAnsi="宋体" w:cs="宋体"/>
          <w:sz w:val="24"/>
          <w:szCs w:val="24"/>
        </w:rPr>
      </w:pPr>
      <w:r>
        <w:rPr>
          <w:rFonts w:ascii="宋体" w:hAnsi="宋体" w:cs="宋体"/>
          <w:sz w:val="24"/>
          <w:szCs w:val="24"/>
        </w:rPr>
        <w:t>□ 有 _______________</w:t>
      </w:r>
    </w:p>
    <w:p w14:paraId="2A8E7061" w14:textId="77777777" w:rsidR="00DB32AB" w:rsidRDefault="00DB32AB">
      <w:pPr>
        <w:spacing w:line="274" w:lineRule="exact"/>
        <w:rPr>
          <w:rFonts w:ascii="宋体" w:hAnsi="宋体" w:cs="宋体"/>
          <w:sz w:val="24"/>
          <w:szCs w:val="24"/>
        </w:rPr>
      </w:pPr>
    </w:p>
    <w:p w14:paraId="3579FC26" w14:textId="77777777" w:rsidR="00DB32AB" w:rsidRDefault="00DB32AB">
      <w:pPr>
        <w:spacing w:line="38" w:lineRule="exact"/>
        <w:rPr>
          <w:sz w:val="20"/>
          <w:szCs w:val="20"/>
        </w:rPr>
      </w:pPr>
    </w:p>
    <w:p w14:paraId="23CB1F83" w14:textId="77777777" w:rsidR="00DB32AB" w:rsidRDefault="00224307">
      <w:pPr>
        <w:spacing w:line="274" w:lineRule="exact"/>
        <w:rPr>
          <w:sz w:val="20"/>
          <w:szCs w:val="20"/>
        </w:rPr>
      </w:pPr>
      <w:r>
        <w:rPr>
          <w:rFonts w:ascii="宋体" w:hAnsi="宋体" w:cs="宋体"/>
          <w:sz w:val="24"/>
          <w:szCs w:val="24"/>
        </w:rPr>
        <w:t>□ 无</w:t>
      </w:r>
    </w:p>
    <w:p w14:paraId="4284B909" w14:textId="77777777" w:rsidR="00DB32AB" w:rsidRDefault="00DB32AB">
      <w:pPr>
        <w:spacing w:line="312" w:lineRule="exact"/>
        <w:rPr>
          <w:sz w:val="20"/>
          <w:szCs w:val="20"/>
        </w:rPr>
      </w:pPr>
    </w:p>
    <w:p w14:paraId="78BB5CF1" w14:textId="6EE9F957" w:rsidR="00DB32AB" w:rsidRDefault="00224307">
      <w:pPr>
        <w:numPr>
          <w:ilvl w:val="0"/>
          <w:numId w:val="7"/>
        </w:numPr>
        <w:spacing w:line="274" w:lineRule="exact"/>
        <w:rPr>
          <w:rFonts w:ascii="宋体" w:hAnsi="宋体" w:cs="宋体"/>
          <w:sz w:val="24"/>
          <w:szCs w:val="24"/>
        </w:rPr>
      </w:pPr>
      <w:r>
        <w:rPr>
          <w:rFonts w:ascii="宋体" w:hAnsi="宋体" w:cs="宋体"/>
          <w:sz w:val="24"/>
          <w:szCs w:val="24"/>
        </w:rPr>
        <w:t>物联网设置</w:t>
      </w:r>
      <w:r w:rsidR="007F55A5">
        <w:rPr>
          <w:rFonts w:ascii="宋体" w:hAnsi="宋体" w:cs="宋体" w:hint="eastAsia"/>
          <w:sz w:val="24"/>
          <w:szCs w:val="24"/>
        </w:rPr>
        <w:t xml:space="preserve"> </w:t>
      </w:r>
      <w:r w:rsidR="007F55A5" w:rsidRPr="007F55A5">
        <w:rPr>
          <w:rFonts w:ascii="宋体" w:hAnsi="宋体" w:cs="宋体"/>
          <w:sz w:val="24"/>
          <w:szCs w:val="24"/>
        </w:rPr>
        <w:t>IOT management</w:t>
      </w:r>
    </w:p>
    <w:p w14:paraId="46E97F1D" w14:textId="77777777" w:rsidR="00DB32AB" w:rsidRDefault="00DB32AB">
      <w:pPr>
        <w:spacing w:line="274" w:lineRule="exact"/>
        <w:rPr>
          <w:rFonts w:ascii="宋体" w:hAnsi="宋体" w:cs="宋体"/>
          <w:sz w:val="24"/>
          <w:szCs w:val="24"/>
        </w:rPr>
      </w:pPr>
    </w:p>
    <w:p w14:paraId="06BE553A" w14:textId="77777777" w:rsidR="00DB32AB" w:rsidRDefault="00DB32AB">
      <w:pPr>
        <w:spacing w:line="38" w:lineRule="exact"/>
        <w:rPr>
          <w:sz w:val="20"/>
          <w:szCs w:val="20"/>
        </w:rPr>
      </w:pPr>
    </w:p>
    <w:p w14:paraId="4ED855CE" w14:textId="77777777" w:rsidR="00DB32AB" w:rsidRDefault="00224307">
      <w:pPr>
        <w:tabs>
          <w:tab w:val="left" w:pos="3260"/>
        </w:tabs>
        <w:spacing w:line="274" w:lineRule="exact"/>
        <w:rPr>
          <w:sz w:val="20"/>
          <w:szCs w:val="20"/>
        </w:rPr>
      </w:pPr>
      <w:r>
        <w:rPr>
          <w:rFonts w:ascii="宋体" w:hAnsi="宋体" w:cs="宋体"/>
          <w:sz w:val="24"/>
          <w:szCs w:val="24"/>
        </w:rPr>
        <w:t>□使用</w:t>
      </w:r>
      <w:r>
        <w:rPr>
          <w:sz w:val="20"/>
          <w:szCs w:val="20"/>
        </w:rPr>
        <w:tab/>
      </w:r>
      <w:r>
        <w:rPr>
          <w:rFonts w:ascii="宋体" w:hAnsi="宋体" w:cs="宋体"/>
          <w:sz w:val="24"/>
          <w:szCs w:val="24"/>
        </w:rPr>
        <w:t>□未使用</w:t>
      </w:r>
    </w:p>
    <w:p w14:paraId="5C60A177" w14:textId="77777777" w:rsidR="00DB32AB" w:rsidRDefault="00DB32AB">
      <w:pPr>
        <w:spacing w:line="20" w:lineRule="exact"/>
        <w:rPr>
          <w:sz w:val="20"/>
          <w:szCs w:val="20"/>
        </w:rPr>
      </w:pPr>
    </w:p>
    <w:p w14:paraId="021F4613" w14:textId="77777777" w:rsidR="00DB32AB" w:rsidRDefault="00DB32AB">
      <w:pPr>
        <w:tabs>
          <w:tab w:val="left" w:pos="3580"/>
        </w:tabs>
        <w:spacing w:line="274" w:lineRule="exact"/>
        <w:rPr>
          <w:rFonts w:ascii="宋体" w:hAnsi="宋体" w:cs="宋体"/>
          <w:sz w:val="24"/>
          <w:szCs w:val="24"/>
        </w:rPr>
      </w:pPr>
      <w:bookmarkStart w:id="10" w:name="page15"/>
      <w:bookmarkEnd w:id="10"/>
    </w:p>
    <w:p w14:paraId="04CFF357" w14:textId="77777777" w:rsidR="00DB32AB" w:rsidRDefault="00DB32AB">
      <w:pPr>
        <w:tabs>
          <w:tab w:val="left" w:pos="3580"/>
        </w:tabs>
        <w:spacing w:line="274" w:lineRule="exact"/>
        <w:rPr>
          <w:rFonts w:ascii="宋体" w:hAnsi="宋体" w:cs="宋体"/>
          <w:sz w:val="24"/>
          <w:szCs w:val="24"/>
        </w:rPr>
      </w:pPr>
    </w:p>
    <w:p w14:paraId="38B6F912" w14:textId="77777777" w:rsidR="00DB32AB" w:rsidRDefault="00DB32AB">
      <w:pPr>
        <w:tabs>
          <w:tab w:val="left" w:pos="3580"/>
        </w:tabs>
        <w:spacing w:line="274" w:lineRule="exact"/>
        <w:rPr>
          <w:rFonts w:ascii="宋体" w:hAnsi="宋体" w:cs="宋体"/>
          <w:sz w:val="24"/>
          <w:szCs w:val="24"/>
        </w:rPr>
      </w:pPr>
    </w:p>
    <w:p w14:paraId="5E7DF54E" w14:textId="77777777" w:rsidR="00DB32AB" w:rsidRDefault="00DB32AB">
      <w:pPr>
        <w:tabs>
          <w:tab w:val="left" w:pos="3580"/>
        </w:tabs>
        <w:spacing w:line="274" w:lineRule="exact"/>
        <w:rPr>
          <w:rFonts w:ascii="宋体" w:hAnsi="宋体" w:cs="宋体"/>
          <w:sz w:val="24"/>
          <w:szCs w:val="24"/>
        </w:rPr>
      </w:pPr>
    </w:p>
    <w:p w14:paraId="213890B9" w14:textId="77777777" w:rsidR="00DB32AB" w:rsidRDefault="00DB32AB">
      <w:pPr>
        <w:tabs>
          <w:tab w:val="left" w:pos="3580"/>
        </w:tabs>
        <w:spacing w:line="274" w:lineRule="exact"/>
        <w:rPr>
          <w:rFonts w:ascii="宋体" w:hAnsi="宋体" w:cs="宋体"/>
          <w:sz w:val="24"/>
          <w:szCs w:val="24"/>
        </w:rPr>
      </w:pPr>
    </w:p>
    <w:p w14:paraId="1214C574" w14:textId="77777777" w:rsidR="00DB32AB" w:rsidRDefault="00DB32AB">
      <w:pPr>
        <w:tabs>
          <w:tab w:val="left" w:pos="3580"/>
        </w:tabs>
        <w:spacing w:line="274" w:lineRule="exact"/>
        <w:rPr>
          <w:rFonts w:ascii="宋体" w:hAnsi="宋体" w:cs="宋体"/>
          <w:sz w:val="24"/>
          <w:szCs w:val="24"/>
        </w:rPr>
      </w:pPr>
    </w:p>
    <w:p w14:paraId="41E7A81D" w14:textId="77777777" w:rsidR="00DB32AB" w:rsidRDefault="00DB32AB">
      <w:pPr>
        <w:tabs>
          <w:tab w:val="left" w:pos="3580"/>
        </w:tabs>
        <w:spacing w:line="274" w:lineRule="exact"/>
        <w:rPr>
          <w:rFonts w:ascii="宋体" w:hAnsi="宋体" w:cs="宋体"/>
          <w:sz w:val="24"/>
          <w:szCs w:val="24"/>
        </w:rPr>
      </w:pPr>
    </w:p>
    <w:p w14:paraId="6F294A7B" w14:textId="77777777" w:rsidR="00DB32AB" w:rsidRDefault="00DB32AB">
      <w:pPr>
        <w:tabs>
          <w:tab w:val="left" w:pos="3580"/>
        </w:tabs>
        <w:spacing w:line="274" w:lineRule="exact"/>
        <w:rPr>
          <w:rFonts w:ascii="宋体" w:hAnsi="宋体" w:cs="宋体"/>
          <w:sz w:val="24"/>
          <w:szCs w:val="24"/>
        </w:rPr>
      </w:pPr>
    </w:p>
    <w:p w14:paraId="1E1B4ABF" w14:textId="77777777" w:rsidR="00DB32AB" w:rsidRDefault="00DB32AB">
      <w:pPr>
        <w:tabs>
          <w:tab w:val="left" w:pos="3580"/>
        </w:tabs>
        <w:spacing w:line="274" w:lineRule="exact"/>
        <w:rPr>
          <w:rFonts w:ascii="宋体" w:hAnsi="宋体" w:cs="宋体"/>
          <w:sz w:val="24"/>
          <w:szCs w:val="24"/>
        </w:rPr>
      </w:pPr>
    </w:p>
    <w:p w14:paraId="180F30D2" w14:textId="77777777" w:rsidR="00DB32AB" w:rsidRDefault="00DB32AB">
      <w:pPr>
        <w:tabs>
          <w:tab w:val="left" w:pos="3580"/>
        </w:tabs>
        <w:spacing w:line="274" w:lineRule="exact"/>
        <w:rPr>
          <w:rFonts w:ascii="宋体" w:hAnsi="宋体" w:cs="宋体"/>
          <w:sz w:val="24"/>
          <w:szCs w:val="24"/>
        </w:rPr>
      </w:pPr>
    </w:p>
    <w:p w14:paraId="19D09AF1" w14:textId="77777777" w:rsidR="00DB32AB" w:rsidRDefault="00DB32AB">
      <w:pPr>
        <w:tabs>
          <w:tab w:val="left" w:pos="3580"/>
        </w:tabs>
        <w:spacing w:line="274" w:lineRule="exact"/>
        <w:rPr>
          <w:rFonts w:ascii="宋体" w:hAnsi="宋体" w:cs="宋体"/>
          <w:sz w:val="24"/>
          <w:szCs w:val="24"/>
        </w:rPr>
      </w:pPr>
    </w:p>
    <w:p w14:paraId="72D4E14B" w14:textId="77777777" w:rsidR="00DB32AB" w:rsidRDefault="00DB32AB">
      <w:pPr>
        <w:tabs>
          <w:tab w:val="left" w:pos="3580"/>
        </w:tabs>
        <w:spacing w:line="274" w:lineRule="exact"/>
        <w:rPr>
          <w:rFonts w:ascii="宋体" w:hAnsi="宋体" w:cs="宋体"/>
          <w:sz w:val="24"/>
          <w:szCs w:val="24"/>
        </w:rPr>
      </w:pPr>
    </w:p>
    <w:p w14:paraId="6BD400F7" w14:textId="77777777" w:rsidR="00DB32AB" w:rsidRDefault="00DB32AB">
      <w:pPr>
        <w:tabs>
          <w:tab w:val="left" w:pos="3580"/>
        </w:tabs>
        <w:spacing w:line="274" w:lineRule="exact"/>
        <w:rPr>
          <w:rFonts w:ascii="宋体" w:hAnsi="宋体" w:cs="宋体"/>
          <w:sz w:val="24"/>
          <w:szCs w:val="24"/>
        </w:rPr>
      </w:pPr>
    </w:p>
    <w:p w14:paraId="3F35F459" w14:textId="77777777" w:rsidR="00DB32AB" w:rsidRDefault="00DB32AB">
      <w:pPr>
        <w:tabs>
          <w:tab w:val="left" w:pos="3580"/>
        </w:tabs>
        <w:spacing w:line="274" w:lineRule="exact"/>
        <w:rPr>
          <w:rFonts w:ascii="宋体" w:hAnsi="宋体" w:cs="宋体"/>
          <w:sz w:val="24"/>
          <w:szCs w:val="24"/>
        </w:rPr>
      </w:pPr>
    </w:p>
    <w:p w14:paraId="13EBD479" w14:textId="77777777" w:rsidR="00DB32AB" w:rsidRDefault="00DB32AB">
      <w:pPr>
        <w:tabs>
          <w:tab w:val="left" w:pos="3580"/>
        </w:tabs>
        <w:spacing w:line="274" w:lineRule="exact"/>
        <w:rPr>
          <w:rFonts w:ascii="宋体" w:hAnsi="宋体" w:cs="宋体"/>
          <w:sz w:val="24"/>
          <w:szCs w:val="24"/>
        </w:rPr>
      </w:pPr>
    </w:p>
    <w:p w14:paraId="24BF3189" w14:textId="2E3C40A4" w:rsidR="00DB32AB" w:rsidRDefault="00DB32AB" w:rsidP="007F55A5">
      <w:pPr>
        <w:spacing w:line="274" w:lineRule="exact"/>
        <w:rPr>
          <w:rFonts w:ascii="宋体" w:hAnsi="宋体" w:cs="宋体"/>
          <w:sz w:val="24"/>
          <w:szCs w:val="24"/>
        </w:rPr>
      </w:pPr>
      <w:bookmarkStart w:id="11" w:name="page16"/>
      <w:bookmarkEnd w:id="11"/>
    </w:p>
    <w:p w14:paraId="588891D8" w14:textId="0A4FE323" w:rsidR="007F55A5" w:rsidRDefault="007F55A5" w:rsidP="007F55A5">
      <w:pPr>
        <w:spacing w:line="274" w:lineRule="exact"/>
        <w:rPr>
          <w:rFonts w:ascii="宋体" w:hAnsi="宋体" w:cs="宋体"/>
          <w:sz w:val="24"/>
          <w:szCs w:val="24"/>
        </w:rPr>
      </w:pPr>
    </w:p>
    <w:p w14:paraId="35C97D1F" w14:textId="0DD1EC13" w:rsidR="007F55A5" w:rsidRDefault="007F55A5" w:rsidP="007F55A5">
      <w:pPr>
        <w:spacing w:line="274" w:lineRule="exact"/>
        <w:rPr>
          <w:rFonts w:ascii="宋体" w:hAnsi="宋体" w:cs="宋体"/>
          <w:sz w:val="24"/>
          <w:szCs w:val="24"/>
        </w:rPr>
      </w:pPr>
    </w:p>
    <w:p w14:paraId="495A5843" w14:textId="29F8E77F" w:rsidR="007F55A5" w:rsidRDefault="007F55A5" w:rsidP="007F55A5">
      <w:pPr>
        <w:spacing w:line="274" w:lineRule="exact"/>
        <w:rPr>
          <w:rFonts w:ascii="宋体" w:hAnsi="宋体" w:cs="宋体"/>
          <w:sz w:val="24"/>
          <w:szCs w:val="24"/>
        </w:rPr>
      </w:pPr>
    </w:p>
    <w:p w14:paraId="4CD5AEDB" w14:textId="3CA1D87B" w:rsidR="007F55A5" w:rsidRDefault="007F55A5" w:rsidP="007F55A5">
      <w:pPr>
        <w:spacing w:line="274" w:lineRule="exact"/>
        <w:rPr>
          <w:rFonts w:ascii="宋体" w:hAnsi="宋体" w:cs="宋体"/>
          <w:sz w:val="24"/>
          <w:szCs w:val="24"/>
        </w:rPr>
      </w:pPr>
    </w:p>
    <w:p w14:paraId="27FAC71E" w14:textId="5AB59AF8" w:rsidR="007F55A5" w:rsidRDefault="007F55A5" w:rsidP="007F55A5">
      <w:pPr>
        <w:spacing w:line="274" w:lineRule="exact"/>
        <w:rPr>
          <w:rFonts w:ascii="宋体" w:hAnsi="宋体" w:cs="宋体"/>
          <w:sz w:val="24"/>
          <w:szCs w:val="24"/>
        </w:rPr>
      </w:pPr>
    </w:p>
    <w:p w14:paraId="04070A78" w14:textId="1D294010" w:rsidR="007F55A5" w:rsidRDefault="007F55A5" w:rsidP="007F55A5">
      <w:pPr>
        <w:spacing w:line="274" w:lineRule="exact"/>
        <w:rPr>
          <w:rFonts w:ascii="宋体" w:hAnsi="宋体" w:cs="宋体"/>
          <w:sz w:val="24"/>
          <w:szCs w:val="24"/>
        </w:rPr>
      </w:pPr>
    </w:p>
    <w:p w14:paraId="528B6E91" w14:textId="4A1D98D3" w:rsidR="007F55A5" w:rsidRDefault="007F55A5" w:rsidP="007F55A5">
      <w:pPr>
        <w:spacing w:line="274" w:lineRule="exact"/>
        <w:rPr>
          <w:rFonts w:ascii="宋体" w:hAnsi="宋体" w:cs="宋体"/>
          <w:sz w:val="24"/>
          <w:szCs w:val="24"/>
        </w:rPr>
      </w:pPr>
    </w:p>
    <w:p w14:paraId="6C7CC2EC" w14:textId="094EC3A3" w:rsidR="007F55A5" w:rsidRDefault="007F55A5" w:rsidP="007F55A5">
      <w:pPr>
        <w:spacing w:line="274" w:lineRule="exact"/>
        <w:rPr>
          <w:rFonts w:ascii="宋体" w:hAnsi="宋体" w:cs="宋体"/>
          <w:sz w:val="24"/>
          <w:szCs w:val="24"/>
        </w:rPr>
      </w:pPr>
    </w:p>
    <w:p w14:paraId="3785C224" w14:textId="77777777" w:rsidR="007F55A5" w:rsidRDefault="007F55A5" w:rsidP="007F55A5">
      <w:pPr>
        <w:spacing w:line="274" w:lineRule="exact"/>
        <w:rPr>
          <w:sz w:val="20"/>
          <w:szCs w:val="20"/>
        </w:rPr>
      </w:pPr>
    </w:p>
    <w:p w14:paraId="55DC2910" w14:textId="47FCB2CC" w:rsidR="00DB32AB" w:rsidRDefault="007F55A5">
      <w:pPr>
        <w:spacing w:line="341" w:lineRule="exact"/>
        <w:rPr>
          <w:sz w:val="20"/>
          <w:szCs w:val="20"/>
        </w:rPr>
      </w:pPr>
      <w:r>
        <w:rPr>
          <w:rFonts w:ascii="宋体" w:hAnsi="宋体" w:cs="宋体" w:hint="eastAsia"/>
          <w:b/>
          <w:bCs/>
          <w:sz w:val="28"/>
          <w:szCs w:val="28"/>
        </w:rPr>
        <w:lastRenderedPageBreak/>
        <w:t>Follow-up</w:t>
      </w:r>
      <w:r w:rsidR="00224307">
        <w:rPr>
          <w:rFonts w:eastAsia="Times New Roman"/>
          <w:b/>
          <w:bCs/>
          <w:sz w:val="28"/>
          <w:szCs w:val="28"/>
        </w:rPr>
        <w:t xml:space="preserve"> </w:t>
      </w:r>
      <w:r>
        <w:rPr>
          <w:rFonts w:eastAsia="Times New Roman"/>
          <w:b/>
          <w:bCs/>
          <w:sz w:val="28"/>
          <w:szCs w:val="28"/>
        </w:rPr>
        <w:t>3</w:t>
      </w:r>
      <w:r w:rsidR="00224307">
        <w:rPr>
          <w:rFonts w:ascii="宋体" w:hAnsi="宋体" w:cs="宋体"/>
          <w:b/>
          <w:bCs/>
          <w:sz w:val="28"/>
          <w:szCs w:val="28"/>
        </w:rPr>
        <w:t>（第</w:t>
      </w:r>
      <w:r w:rsidR="00224307">
        <w:rPr>
          <w:rFonts w:eastAsia="Times New Roman"/>
          <w:b/>
          <w:bCs/>
          <w:sz w:val="28"/>
          <w:szCs w:val="28"/>
        </w:rPr>
        <w:t xml:space="preserve"> 360 </w:t>
      </w:r>
      <w:r w:rsidR="00224307">
        <w:rPr>
          <w:rFonts w:ascii="宋体" w:hAnsi="宋体" w:cs="宋体"/>
          <w:b/>
          <w:bCs/>
          <w:sz w:val="28"/>
          <w:szCs w:val="28"/>
        </w:rPr>
        <w:t>天</w:t>
      </w:r>
      <w:r w:rsidR="00224307">
        <w:rPr>
          <w:rFonts w:eastAsia="Times New Roman"/>
          <w:b/>
          <w:bCs/>
          <w:sz w:val="28"/>
          <w:szCs w:val="28"/>
        </w:rPr>
        <w:t xml:space="preserve">±14 </w:t>
      </w:r>
      <w:r w:rsidR="00224307">
        <w:rPr>
          <w:rFonts w:ascii="宋体" w:hAnsi="宋体" w:cs="宋体"/>
          <w:b/>
          <w:bCs/>
          <w:sz w:val="28"/>
          <w:szCs w:val="28"/>
        </w:rPr>
        <w:t>天）</w:t>
      </w:r>
    </w:p>
    <w:p w14:paraId="7A2031E9" w14:textId="77777777" w:rsidR="00DB32AB" w:rsidRDefault="00DB32AB">
      <w:pPr>
        <w:spacing w:line="200" w:lineRule="exact"/>
        <w:rPr>
          <w:sz w:val="20"/>
          <w:szCs w:val="20"/>
        </w:rPr>
      </w:pPr>
    </w:p>
    <w:p w14:paraId="4027B573" w14:textId="77777777" w:rsidR="00DB32AB" w:rsidRDefault="00DB32AB">
      <w:pPr>
        <w:spacing w:line="297" w:lineRule="exact"/>
        <w:rPr>
          <w:sz w:val="20"/>
          <w:szCs w:val="20"/>
        </w:rPr>
      </w:pPr>
    </w:p>
    <w:p w14:paraId="4E68D5B7" w14:textId="4F2C1023" w:rsidR="00DB32AB" w:rsidRDefault="00224307">
      <w:pPr>
        <w:spacing w:line="274" w:lineRule="exact"/>
        <w:rPr>
          <w:sz w:val="20"/>
          <w:szCs w:val="20"/>
        </w:rPr>
      </w:pPr>
      <w:r>
        <w:rPr>
          <w:rFonts w:ascii="宋体" w:hAnsi="宋体" w:cs="宋体"/>
          <w:sz w:val="24"/>
          <w:szCs w:val="24"/>
        </w:rPr>
        <w:t>调查日期</w:t>
      </w:r>
      <w:r w:rsidR="007F55A5" w:rsidRPr="007F55A5">
        <w:rPr>
          <w:rFonts w:ascii="宋体" w:hAnsi="宋体" w:cs="宋体"/>
          <w:sz w:val="24"/>
          <w:szCs w:val="24"/>
        </w:rPr>
        <w:t>date</w:t>
      </w:r>
      <w:r>
        <w:rPr>
          <w:rFonts w:ascii="宋体" w:hAnsi="宋体" w:cs="宋体"/>
          <w:sz w:val="24"/>
          <w:szCs w:val="24"/>
        </w:rPr>
        <w:t>：□□□□年□□月□□日</w:t>
      </w:r>
    </w:p>
    <w:p w14:paraId="26DBBEA0" w14:textId="77777777" w:rsidR="00DB32AB" w:rsidRDefault="00DB32AB">
      <w:pPr>
        <w:spacing w:line="266" w:lineRule="exact"/>
        <w:rPr>
          <w:sz w:val="20"/>
          <w:szCs w:val="20"/>
        </w:rPr>
      </w:pPr>
    </w:p>
    <w:p w14:paraId="572CBE3D" w14:textId="3CBDC108" w:rsidR="00DB32AB" w:rsidRDefault="00224307">
      <w:pPr>
        <w:spacing w:line="274" w:lineRule="exact"/>
        <w:rPr>
          <w:sz w:val="20"/>
          <w:szCs w:val="20"/>
        </w:rPr>
      </w:pPr>
      <w:r>
        <w:rPr>
          <w:rFonts w:ascii="宋体" w:hAnsi="宋体" w:cs="宋体"/>
          <w:sz w:val="24"/>
          <w:szCs w:val="24"/>
        </w:rPr>
        <w:t>一、一般情况</w:t>
      </w:r>
      <w:r w:rsidR="007F55A5" w:rsidRPr="007F55A5">
        <w:rPr>
          <w:rFonts w:ascii="宋体" w:hAnsi="宋体" w:cs="宋体"/>
          <w:sz w:val="24"/>
          <w:szCs w:val="24"/>
        </w:rPr>
        <w:t>Demographics</w:t>
      </w:r>
    </w:p>
    <w:p w14:paraId="6A8B1A40" w14:textId="77777777" w:rsidR="00DB32AB" w:rsidRDefault="00DB32AB">
      <w:pPr>
        <w:spacing w:line="38" w:lineRule="exact"/>
        <w:rPr>
          <w:sz w:val="20"/>
          <w:szCs w:val="20"/>
        </w:rPr>
      </w:pPr>
    </w:p>
    <w:p w14:paraId="757AFF42" w14:textId="77777777" w:rsidR="00DB32AB" w:rsidRDefault="00224307">
      <w:pPr>
        <w:spacing w:line="274" w:lineRule="exact"/>
        <w:rPr>
          <w:sz w:val="20"/>
          <w:szCs w:val="20"/>
        </w:rPr>
      </w:pPr>
      <w:r>
        <w:rPr>
          <w:rFonts w:ascii="宋体" w:hAnsi="宋体" w:cs="宋体"/>
          <w:sz w:val="24"/>
          <w:szCs w:val="24"/>
        </w:rPr>
        <w:t>姓名缩写：___________</w:t>
      </w:r>
    </w:p>
    <w:p w14:paraId="0A9F8A68" w14:textId="77777777" w:rsidR="00DB32AB" w:rsidRDefault="00DB32AB">
      <w:pPr>
        <w:spacing w:line="74" w:lineRule="exact"/>
        <w:rPr>
          <w:sz w:val="20"/>
          <w:szCs w:val="20"/>
        </w:rPr>
      </w:pPr>
    </w:p>
    <w:p w14:paraId="258D5BF9" w14:textId="77777777" w:rsidR="00DB32AB" w:rsidRDefault="00224307">
      <w:pPr>
        <w:spacing w:line="275" w:lineRule="exact"/>
        <w:ind w:right="4580" w:hanging="6"/>
        <w:rPr>
          <w:rFonts w:ascii="宋体" w:hAnsi="宋体" w:cs="宋体"/>
          <w:sz w:val="24"/>
          <w:szCs w:val="24"/>
        </w:rPr>
      </w:pPr>
      <w:r>
        <w:rPr>
          <w:rFonts w:ascii="宋体" w:hAnsi="宋体" w:cs="宋体"/>
          <w:sz w:val="24"/>
          <w:szCs w:val="24"/>
        </w:rPr>
        <w:t>身高：□□□厘米</w:t>
      </w:r>
      <w:r>
        <w:rPr>
          <w:sz w:val="20"/>
          <w:szCs w:val="20"/>
        </w:rPr>
        <w:t xml:space="preserve"> </w:t>
      </w:r>
      <w:r>
        <w:rPr>
          <w:rFonts w:ascii="宋体" w:hAnsi="宋体" w:cs="宋体"/>
          <w:sz w:val="24"/>
          <w:szCs w:val="24"/>
        </w:rPr>
        <w:t>体重：□□</w:t>
      </w:r>
      <w:proofErr w:type="gramStart"/>
      <w:r>
        <w:rPr>
          <w:rFonts w:ascii="宋体" w:hAnsi="宋体" w:cs="宋体"/>
          <w:sz w:val="24"/>
          <w:szCs w:val="24"/>
        </w:rPr>
        <w:t>□.□</w:t>
      </w:r>
      <w:proofErr w:type="gramEnd"/>
      <w:r>
        <w:rPr>
          <w:rFonts w:ascii="宋体" w:hAnsi="宋体" w:cs="宋体"/>
          <w:sz w:val="24"/>
          <w:szCs w:val="24"/>
        </w:rPr>
        <w:t>公斤</w:t>
      </w:r>
    </w:p>
    <w:p w14:paraId="3B0E2F08" w14:textId="77777777" w:rsidR="00DB32AB" w:rsidRDefault="00224307">
      <w:pPr>
        <w:spacing w:line="275" w:lineRule="exact"/>
        <w:ind w:right="4580" w:hanging="6"/>
        <w:rPr>
          <w:sz w:val="20"/>
          <w:szCs w:val="20"/>
        </w:rPr>
      </w:pPr>
      <w:r>
        <w:rPr>
          <w:rFonts w:ascii="宋体" w:hAnsi="宋体" w:cs="宋体"/>
          <w:sz w:val="24"/>
          <w:szCs w:val="24"/>
        </w:rPr>
        <w:t>心率 □□□次/分 血压 □□□/□□□mmHg</w:t>
      </w:r>
    </w:p>
    <w:p w14:paraId="2A2F1C00" w14:textId="77777777" w:rsidR="00DB32AB" w:rsidRDefault="00DB32AB">
      <w:pPr>
        <w:spacing w:line="200" w:lineRule="exact"/>
        <w:rPr>
          <w:sz w:val="20"/>
          <w:szCs w:val="20"/>
        </w:rPr>
      </w:pPr>
    </w:p>
    <w:p w14:paraId="6C51FA86" w14:textId="77777777" w:rsidR="00DB32AB" w:rsidRDefault="00DB32AB">
      <w:pPr>
        <w:spacing w:line="388" w:lineRule="exact"/>
        <w:rPr>
          <w:sz w:val="20"/>
          <w:szCs w:val="20"/>
        </w:rPr>
      </w:pPr>
    </w:p>
    <w:p w14:paraId="2004CE4F" w14:textId="51EE2298" w:rsidR="00DB32AB" w:rsidRDefault="00224307">
      <w:pPr>
        <w:spacing w:line="274" w:lineRule="exact"/>
        <w:rPr>
          <w:sz w:val="20"/>
          <w:szCs w:val="20"/>
        </w:rPr>
      </w:pPr>
      <w:r>
        <w:rPr>
          <w:rFonts w:ascii="宋体" w:hAnsi="宋体" w:cs="宋体"/>
          <w:sz w:val="24"/>
          <w:szCs w:val="24"/>
        </w:rPr>
        <w:t>二、吸烟史</w:t>
      </w:r>
      <w:r w:rsidR="007F55A5" w:rsidRPr="007F55A5">
        <w:rPr>
          <w:rFonts w:ascii="宋体" w:hAnsi="宋体" w:cs="宋体"/>
          <w:sz w:val="24"/>
          <w:szCs w:val="24"/>
        </w:rPr>
        <w:t>smoking history</w:t>
      </w:r>
    </w:p>
    <w:p w14:paraId="736B6844" w14:textId="77777777" w:rsidR="00DB32AB" w:rsidRDefault="00DB32AB">
      <w:pPr>
        <w:spacing w:line="38" w:lineRule="exact"/>
        <w:rPr>
          <w:sz w:val="20"/>
          <w:szCs w:val="20"/>
        </w:rPr>
      </w:pPr>
    </w:p>
    <w:p w14:paraId="7A8BE20D" w14:textId="77777777" w:rsidR="00DB32AB" w:rsidRDefault="00224307">
      <w:pPr>
        <w:spacing w:line="274" w:lineRule="exact"/>
        <w:rPr>
          <w:sz w:val="20"/>
          <w:szCs w:val="20"/>
        </w:rPr>
      </w:pPr>
      <w:r>
        <w:rPr>
          <w:rFonts w:ascii="宋体" w:hAnsi="宋体" w:cs="宋体"/>
          <w:sz w:val="24"/>
          <w:szCs w:val="24"/>
        </w:rPr>
        <w:t>吸烟状态有无变化 □有 □无</w:t>
      </w:r>
    </w:p>
    <w:p w14:paraId="636BF58C" w14:textId="77777777" w:rsidR="00DB32AB" w:rsidRDefault="00DB32AB">
      <w:pPr>
        <w:spacing w:line="200" w:lineRule="exact"/>
        <w:rPr>
          <w:sz w:val="20"/>
          <w:szCs w:val="20"/>
        </w:rPr>
      </w:pPr>
    </w:p>
    <w:p w14:paraId="3FB7DA32" w14:textId="77777777" w:rsidR="00DB32AB" w:rsidRDefault="00DB32AB">
      <w:pPr>
        <w:spacing w:line="388" w:lineRule="exact"/>
        <w:rPr>
          <w:sz w:val="20"/>
          <w:szCs w:val="20"/>
        </w:rPr>
      </w:pPr>
    </w:p>
    <w:p w14:paraId="0B3A7DF1" w14:textId="23A0D0B9" w:rsidR="00DB32AB" w:rsidRDefault="00224307">
      <w:pPr>
        <w:spacing w:line="274" w:lineRule="exact"/>
        <w:rPr>
          <w:sz w:val="20"/>
          <w:szCs w:val="20"/>
        </w:rPr>
      </w:pPr>
      <w:r>
        <w:rPr>
          <w:rFonts w:ascii="宋体" w:hAnsi="宋体" w:cs="宋体"/>
          <w:sz w:val="24"/>
          <w:szCs w:val="24"/>
        </w:rPr>
        <w:t>三、 症状评分</w:t>
      </w:r>
      <w:r w:rsidR="007F55A5" w:rsidRPr="007F55A5">
        <w:rPr>
          <w:rFonts w:ascii="宋体" w:hAnsi="宋体" w:cs="宋体"/>
          <w:sz w:val="24"/>
          <w:szCs w:val="24"/>
        </w:rPr>
        <w:t>Quality of Life</w:t>
      </w:r>
    </w:p>
    <w:p w14:paraId="5DFE4EDB" w14:textId="77777777" w:rsidR="00DB32AB" w:rsidRDefault="00DB32AB">
      <w:pPr>
        <w:spacing w:line="38" w:lineRule="exact"/>
        <w:rPr>
          <w:sz w:val="20"/>
          <w:szCs w:val="20"/>
        </w:rPr>
      </w:pPr>
    </w:p>
    <w:p w14:paraId="00240C44" w14:textId="77777777" w:rsidR="00DB32AB" w:rsidRDefault="00224307">
      <w:pPr>
        <w:spacing w:line="274" w:lineRule="exact"/>
        <w:rPr>
          <w:sz w:val="20"/>
          <w:szCs w:val="20"/>
        </w:rPr>
      </w:pPr>
      <w:r>
        <w:rPr>
          <w:rFonts w:ascii="宋体" w:hAnsi="宋体" w:cs="宋体"/>
          <w:sz w:val="24"/>
          <w:szCs w:val="24"/>
        </w:rPr>
        <w:t>SRI 评分 ______________</w:t>
      </w:r>
    </w:p>
    <w:p w14:paraId="01F744FA" w14:textId="77777777" w:rsidR="00DB32AB" w:rsidRDefault="00DB32AB">
      <w:pPr>
        <w:spacing w:line="38" w:lineRule="exact"/>
        <w:rPr>
          <w:sz w:val="20"/>
          <w:szCs w:val="20"/>
        </w:rPr>
      </w:pPr>
    </w:p>
    <w:p w14:paraId="061DEE1C" w14:textId="77777777" w:rsidR="00DB32AB" w:rsidRDefault="00224307">
      <w:pPr>
        <w:spacing w:line="274" w:lineRule="exact"/>
        <w:rPr>
          <w:sz w:val="20"/>
          <w:szCs w:val="20"/>
        </w:rPr>
      </w:pPr>
      <w:r>
        <w:rPr>
          <w:rFonts w:ascii="宋体" w:hAnsi="宋体" w:cs="宋体"/>
          <w:sz w:val="24"/>
          <w:szCs w:val="24"/>
        </w:rPr>
        <w:t>CAT 评分 ______________</w:t>
      </w:r>
    </w:p>
    <w:p w14:paraId="45446E5E" w14:textId="77777777" w:rsidR="00DB32AB" w:rsidRDefault="00DB32AB">
      <w:pPr>
        <w:spacing w:line="38" w:lineRule="exact"/>
        <w:rPr>
          <w:sz w:val="20"/>
          <w:szCs w:val="20"/>
        </w:rPr>
      </w:pPr>
    </w:p>
    <w:p w14:paraId="6D4AEDAA" w14:textId="77777777" w:rsidR="00DB32AB" w:rsidRDefault="00224307">
      <w:pPr>
        <w:spacing w:line="274" w:lineRule="exact"/>
        <w:rPr>
          <w:sz w:val="20"/>
          <w:szCs w:val="20"/>
        </w:rPr>
      </w:pPr>
      <w:proofErr w:type="spellStart"/>
      <w:r>
        <w:rPr>
          <w:rFonts w:ascii="宋体" w:hAnsi="宋体" w:cs="宋体"/>
          <w:sz w:val="24"/>
          <w:szCs w:val="24"/>
        </w:rPr>
        <w:t>mMRC</w:t>
      </w:r>
      <w:proofErr w:type="spellEnd"/>
      <w:r>
        <w:rPr>
          <w:rFonts w:ascii="宋体" w:hAnsi="宋体" w:cs="宋体"/>
          <w:sz w:val="24"/>
          <w:szCs w:val="24"/>
        </w:rPr>
        <w:t xml:space="preserve"> 评分 ______________</w:t>
      </w:r>
    </w:p>
    <w:p w14:paraId="6E8C8F49" w14:textId="77777777" w:rsidR="00DB32AB" w:rsidRDefault="00DB32AB">
      <w:pPr>
        <w:spacing w:line="36" w:lineRule="exact"/>
        <w:rPr>
          <w:sz w:val="20"/>
          <w:szCs w:val="20"/>
        </w:rPr>
      </w:pPr>
    </w:p>
    <w:p w14:paraId="2161DF87" w14:textId="77777777" w:rsidR="00DB32AB" w:rsidRDefault="00224307">
      <w:pPr>
        <w:spacing w:line="274" w:lineRule="exact"/>
        <w:rPr>
          <w:sz w:val="20"/>
          <w:szCs w:val="20"/>
        </w:rPr>
      </w:pPr>
      <w:proofErr w:type="spellStart"/>
      <w:r>
        <w:rPr>
          <w:rFonts w:ascii="宋体" w:hAnsi="宋体" w:cs="宋体"/>
          <w:sz w:val="24"/>
          <w:szCs w:val="24"/>
        </w:rPr>
        <w:t>cNAT</w:t>
      </w:r>
      <w:proofErr w:type="spellEnd"/>
      <w:r>
        <w:rPr>
          <w:rFonts w:ascii="宋体" w:hAnsi="宋体" w:cs="宋体"/>
          <w:sz w:val="24"/>
          <w:szCs w:val="24"/>
        </w:rPr>
        <w:t xml:space="preserve"> 评分 ______________</w:t>
      </w:r>
    </w:p>
    <w:p w14:paraId="42C90932" w14:textId="77777777" w:rsidR="00DB32AB" w:rsidRDefault="00DB32AB">
      <w:pPr>
        <w:spacing w:line="38" w:lineRule="exact"/>
        <w:rPr>
          <w:sz w:val="20"/>
          <w:szCs w:val="20"/>
        </w:rPr>
      </w:pPr>
    </w:p>
    <w:p w14:paraId="3572A41F" w14:textId="77777777" w:rsidR="00DB32AB" w:rsidRDefault="00224307">
      <w:pPr>
        <w:spacing w:line="274" w:lineRule="exact"/>
        <w:rPr>
          <w:sz w:val="20"/>
          <w:szCs w:val="20"/>
        </w:rPr>
      </w:pPr>
      <w:r>
        <w:rPr>
          <w:rFonts w:ascii="宋体" w:hAnsi="宋体" w:cs="宋体"/>
          <w:sz w:val="24"/>
          <w:szCs w:val="24"/>
        </w:rPr>
        <w:t>6 分钟步行距离 ___________  测试后 Borg 评分 ___________</w:t>
      </w:r>
    </w:p>
    <w:p w14:paraId="0A0F14C1" w14:textId="77777777" w:rsidR="00DB32AB" w:rsidRDefault="00DB32AB">
      <w:pPr>
        <w:spacing w:line="200" w:lineRule="exact"/>
        <w:rPr>
          <w:sz w:val="20"/>
          <w:szCs w:val="20"/>
        </w:rPr>
      </w:pPr>
    </w:p>
    <w:p w14:paraId="7F9BDB45" w14:textId="77777777" w:rsidR="00DB32AB" w:rsidRDefault="00DB32AB">
      <w:pPr>
        <w:spacing w:line="200" w:lineRule="exact"/>
        <w:rPr>
          <w:sz w:val="20"/>
          <w:szCs w:val="20"/>
        </w:rPr>
      </w:pPr>
    </w:p>
    <w:p w14:paraId="1937D7E3" w14:textId="77777777" w:rsidR="00DB32AB" w:rsidRDefault="00DB32AB">
      <w:pPr>
        <w:spacing w:line="289" w:lineRule="exact"/>
        <w:rPr>
          <w:sz w:val="20"/>
          <w:szCs w:val="20"/>
        </w:rPr>
      </w:pPr>
    </w:p>
    <w:p w14:paraId="0E61CFA6" w14:textId="55EC075D" w:rsidR="00DB32AB" w:rsidRDefault="00224307">
      <w:pPr>
        <w:spacing w:line="274" w:lineRule="exact"/>
        <w:rPr>
          <w:sz w:val="20"/>
          <w:szCs w:val="20"/>
        </w:rPr>
      </w:pPr>
      <w:r>
        <w:rPr>
          <w:rFonts w:ascii="宋体" w:hAnsi="宋体" w:cs="宋体"/>
          <w:sz w:val="24"/>
          <w:szCs w:val="24"/>
        </w:rPr>
        <w:t>四、动脉血气分析</w:t>
      </w:r>
      <w:r w:rsidR="007F55A5" w:rsidRPr="007F55A5">
        <w:rPr>
          <w:rFonts w:ascii="宋体" w:hAnsi="宋体" w:cs="宋体"/>
          <w:sz w:val="24"/>
          <w:szCs w:val="24"/>
        </w:rPr>
        <w:t>Quality of Life</w:t>
      </w:r>
      <w:r>
        <w:rPr>
          <w:rFonts w:ascii="宋体" w:hAnsi="宋体" w:cs="宋体"/>
          <w:sz w:val="24"/>
          <w:szCs w:val="24"/>
        </w:rPr>
        <w:t>（日期：______年______月______日）</w:t>
      </w:r>
    </w:p>
    <w:p w14:paraId="5967BEE9" w14:textId="77777777" w:rsidR="00DB32AB" w:rsidRDefault="00DB32AB">
      <w:pPr>
        <w:spacing w:line="213" w:lineRule="exact"/>
        <w:rPr>
          <w:sz w:val="20"/>
          <w:szCs w:val="20"/>
        </w:rPr>
      </w:pPr>
    </w:p>
    <w:p w14:paraId="7C13E5E7" w14:textId="77777777" w:rsidR="00DB32AB" w:rsidRDefault="00224307">
      <w:pPr>
        <w:tabs>
          <w:tab w:val="left" w:pos="480"/>
        </w:tabs>
        <w:rPr>
          <w:sz w:val="20"/>
          <w:szCs w:val="20"/>
        </w:rPr>
      </w:pPr>
      <w:r>
        <w:rPr>
          <w:rFonts w:ascii="Arial" w:eastAsia="Arial" w:hAnsi="Arial" w:cs="Arial"/>
          <w:sz w:val="24"/>
          <w:szCs w:val="24"/>
        </w:rPr>
        <w:t>pH</w:t>
      </w:r>
      <w:r>
        <w:rPr>
          <w:rFonts w:ascii="Arial" w:eastAsia="Arial" w:hAnsi="Arial" w:cs="Arial"/>
          <w:sz w:val="24"/>
          <w:szCs w:val="24"/>
        </w:rPr>
        <w:tab/>
        <w:t>__________</w:t>
      </w:r>
    </w:p>
    <w:p w14:paraId="2267D963" w14:textId="77777777" w:rsidR="00DB32AB" w:rsidRDefault="00DB32AB">
      <w:pPr>
        <w:spacing w:line="384" w:lineRule="exact"/>
        <w:rPr>
          <w:sz w:val="20"/>
          <w:szCs w:val="20"/>
        </w:rPr>
      </w:pPr>
    </w:p>
    <w:p w14:paraId="050B7838" w14:textId="77777777" w:rsidR="00DB32AB" w:rsidRDefault="00224307">
      <w:pPr>
        <w:tabs>
          <w:tab w:val="left" w:pos="4000"/>
        </w:tabs>
        <w:rPr>
          <w:sz w:val="20"/>
          <w:szCs w:val="20"/>
        </w:rPr>
      </w:pPr>
      <w:r>
        <w:rPr>
          <w:rFonts w:ascii="Arial" w:eastAsia="Arial" w:hAnsi="Arial" w:cs="Arial"/>
          <w:sz w:val="24"/>
          <w:szCs w:val="24"/>
        </w:rPr>
        <w:t>PaCO2__________mmHg</w:t>
      </w:r>
      <w:r>
        <w:rPr>
          <w:sz w:val="20"/>
          <w:szCs w:val="20"/>
        </w:rPr>
        <w:tab/>
      </w:r>
      <w:r>
        <w:rPr>
          <w:rFonts w:ascii="Arial" w:eastAsia="Arial" w:hAnsi="Arial" w:cs="Arial"/>
          <w:sz w:val="23"/>
          <w:szCs w:val="23"/>
        </w:rPr>
        <w:t>HCO3</w:t>
      </w:r>
      <w:r>
        <w:rPr>
          <w:rFonts w:ascii="Arial" w:eastAsia="Arial" w:hAnsi="Arial" w:cs="Arial"/>
          <w:sz w:val="30"/>
          <w:szCs w:val="30"/>
          <w:vertAlign w:val="superscript"/>
        </w:rPr>
        <w:t>-</w:t>
      </w:r>
      <w:r>
        <w:rPr>
          <w:rFonts w:ascii="Arial" w:eastAsia="Arial" w:hAnsi="Arial" w:cs="Arial"/>
          <w:sz w:val="23"/>
          <w:szCs w:val="23"/>
        </w:rPr>
        <w:t>__________mmol/L</w:t>
      </w:r>
    </w:p>
    <w:p w14:paraId="240FBA3D" w14:textId="77777777" w:rsidR="00DB32AB" w:rsidRDefault="00DB32AB">
      <w:pPr>
        <w:spacing w:line="315" w:lineRule="exact"/>
        <w:rPr>
          <w:sz w:val="20"/>
          <w:szCs w:val="20"/>
        </w:rPr>
      </w:pPr>
    </w:p>
    <w:p w14:paraId="0A686AFD" w14:textId="77777777" w:rsidR="00DB32AB" w:rsidRDefault="00224307">
      <w:pPr>
        <w:tabs>
          <w:tab w:val="left" w:pos="4000"/>
        </w:tabs>
        <w:rPr>
          <w:sz w:val="20"/>
          <w:szCs w:val="20"/>
        </w:rPr>
      </w:pPr>
      <w:r>
        <w:rPr>
          <w:rFonts w:ascii="Arial" w:eastAsia="Arial" w:hAnsi="Arial" w:cs="Arial"/>
          <w:sz w:val="24"/>
          <w:szCs w:val="24"/>
        </w:rPr>
        <w:t>PaO2 __________ mmHg</w:t>
      </w:r>
      <w:r>
        <w:rPr>
          <w:sz w:val="20"/>
          <w:szCs w:val="20"/>
        </w:rPr>
        <w:tab/>
      </w:r>
      <w:r>
        <w:rPr>
          <w:rFonts w:ascii="Arial" w:eastAsia="Arial" w:hAnsi="Arial" w:cs="Arial"/>
          <w:sz w:val="24"/>
          <w:szCs w:val="24"/>
        </w:rPr>
        <w:t>SaO2 __________%</w:t>
      </w:r>
    </w:p>
    <w:p w14:paraId="62DD218F" w14:textId="77777777" w:rsidR="00DB32AB" w:rsidRDefault="00DB32AB">
      <w:pPr>
        <w:spacing w:line="200" w:lineRule="exact"/>
        <w:rPr>
          <w:sz w:val="20"/>
          <w:szCs w:val="20"/>
        </w:rPr>
      </w:pPr>
    </w:p>
    <w:p w14:paraId="585D46E3" w14:textId="77777777" w:rsidR="00DB32AB" w:rsidRDefault="00DB32AB">
      <w:pPr>
        <w:spacing w:line="200" w:lineRule="exact"/>
        <w:rPr>
          <w:sz w:val="20"/>
          <w:szCs w:val="20"/>
        </w:rPr>
      </w:pPr>
    </w:p>
    <w:p w14:paraId="0D754770" w14:textId="77777777" w:rsidR="00DB32AB" w:rsidRDefault="00DB32AB">
      <w:pPr>
        <w:spacing w:line="200" w:lineRule="exact"/>
        <w:rPr>
          <w:sz w:val="20"/>
          <w:szCs w:val="20"/>
        </w:rPr>
      </w:pPr>
    </w:p>
    <w:p w14:paraId="67424669" w14:textId="77777777" w:rsidR="00DB32AB" w:rsidRDefault="00DB32AB">
      <w:pPr>
        <w:spacing w:line="200" w:lineRule="exact"/>
        <w:rPr>
          <w:sz w:val="20"/>
          <w:szCs w:val="20"/>
        </w:rPr>
      </w:pPr>
    </w:p>
    <w:p w14:paraId="74942938" w14:textId="77777777" w:rsidR="00DB32AB" w:rsidRDefault="00DB32AB">
      <w:pPr>
        <w:spacing w:line="357" w:lineRule="exact"/>
        <w:rPr>
          <w:sz w:val="20"/>
          <w:szCs w:val="20"/>
        </w:rPr>
      </w:pPr>
    </w:p>
    <w:p w14:paraId="72FE4BF1" w14:textId="23A2A186" w:rsidR="00DB32AB" w:rsidRDefault="00224307">
      <w:pPr>
        <w:numPr>
          <w:ilvl w:val="0"/>
          <w:numId w:val="8"/>
        </w:numPr>
        <w:tabs>
          <w:tab w:val="left" w:pos="3220"/>
        </w:tabs>
        <w:spacing w:line="274" w:lineRule="exact"/>
        <w:rPr>
          <w:rFonts w:ascii="宋体" w:hAnsi="宋体" w:cs="宋体"/>
          <w:sz w:val="23"/>
          <w:szCs w:val="23"/>
        </w:rPr>
      </w:pPr>
      <w:r>
        <w:rPr>
          <w:rFonts w:ascii="宋体" w:hAnsi="宋体" w:cs="宋体"/>
          <w:sz w:val="24"/>
          <w:szCs w:val="24"/>
        </w:rPr>
        <w:t>心电图</w:t>
      </w:r>
      <w:r w:rsidR="007F55A5" w:rsidRPr="007F55A5">
        <w:rPr>
          <w:rFonts w:ascii="宋体" w:hAnsi="宋体" w:cs="宋体"/>
          <w:sz w:val="24"/>
          <w:szCs w:val="24"/>
        </w:rPr>
        <w:t>Electrocardiogram</w:t>
      </w:r>
      <w:r>
        <w:rPr>
          <w:rFonts w:ascii="宋体" w:hAnsi="宋体" w:cs="宋体"/>
          <w:sz w:val="24"/>
          <w:szCs w:val="24"/>
        </w:rPr>
        <w:t>（日期： ______</w:t>
      </w:r>
      <w:r>
        <w:rPr>
          <w:sz w:val="20"/>
          <w:szCs w:val="20"/>
        </w:rPr>
        <w:tab/>
      </w:r>
      <w:r>
        <w:rPr>
          <w:rFonts w:ascii="宋体" w:hAnsi="宋体" w:cs="宋体"/>
          <w:sz w:val="23"/>
          <w:szCs w:val="23"/>
        </w:rPr>
        <w:t>年 ______ 月______ 日）</w:t>
      </w:r>
    </w:p>
    <w:p w14:paraId="20B44D78" w14:textId="77777777" w:rsidR="00DB32AB" w:rsidRDefault="00DB32AB">
      <w:pPr>
        <w:tabs>
          <w:tab w:val="left" w:pos="3220"/>
        </w:tabs>
        <w:spacing w:line="274" w:lineRule="exact"/>
        <w:rPr>
          <w:rFonts w:ascii="宋体" w:hAnsi="宋体" w:cs="宋体"/>
          <w:sz w:val="23"/>
          <w:szCs w:val="23"/>
        </w:rPr>
      </w:pPr>
    </w:p>
    <w:p w14:paraId="400CC43E" w14:textId="77777777" w:rsidR="00DB32AB" w:rsidRDefault="00224307">
      <w:pPr>
        <w:spacing w:line="274" w:lineRule="exact"/>
        <w:rPr>
          <w:rFonts w:ascii="宋体" w:hAnsi="宋体" w:cs="宋体"/>
          <w:sz w:val="24"/>
          <w:szCs w:val="24"/>
        </w:rPr>
      </w:pPr>
      <w:r>
        <w:rPr>
          <w:rFonts w:ascii="宋体" w:hAnsi="宋体" w:cs="宋体"/>
          <w:sz w:val="24"/>
          <w:szCs w:val="24"/>
        </w:rPr>
        <w:t>结果____________</w:t>
      </w:r>
    </w:p>
    <w:p w14:paraId="44D15B96" w14:textId="77777777" w:rsidR="00DB32AB" w:rsidRDefault="00DB32AB">
      <w:pPr>
        <w:spacing w:line="274" w:lineRule="exact"/>
        <w:rPr>
          <w:rFonts w:ascii="宋体" w:hAnsi="宋体" w:cs="宋体"/>
          <w:sz w:val="24"/>
          <w:szCs w:val="24"/>
        </w:rPr>
      </w:pPr>
    </w:p>
    <w:p w14:paraId="2EB353E6" w14:textId="77777777" w:rsidR="00DB32AB" w:rsidRDefault="00DB32AB">
      <w:pPr>
        <w:spacing w:line="36" w:lineRule="exact"/>
        <w:rPr>
          <w:sz w:val="20"/>
          <w:szCs w:val="20"/>
        </w:rPr>
      </w:pPr>
    </w:p>
    <w:p w14:paraId="30A66031" w14:textId="77777777" w:rsidR="00DB32AB" w:rsidRDefault="00224307">
      <w:pPr>
        <w:spacing w:line="274" w:lineRule="exact"/>
        <w:rPr>
          <w:sz w:val="20"/>
          <w:szCs w:val="20"/>
        </w:rPr>
      </w:pPr>
      <w:r>
        <w:rPr>
          <w:rFonts w:ascii="宋体" w:hAnsi="宋体" w:cs="宋体"/>
          <w:sz w:val="24"/>
          <w:szCs w:val="24"/>
        </w:rPr>
        <w:t>□有临床意义； □无临床意义</w:t>
      </w:r>
    </w:p>
    <w:p w14:paraId="12C9E1E4" w14:textId="77777777" w:rsidR="00DB32AB" w:rsidRDefault="00DB32AB">
      <w:pPr>
        <w:tabs>
          <w:tab w:val="left" w:pos="2980"/>
        </w:tabs>
        <w:spacing w:line="274" w:lineRule="exact"/>
        <w:rPr>
          <w:rFonts w:ascii="宋体" w:hAnsi="宋体" w:cs="宋体"/>
          <w:sz w:val="24"/>
          <w:szCs w:val="24"/>
        </w:rPr>
      </w:pPr>
    </w:p>
    <w:p w14:paraId="65EB954F" w14:textId="77777777" w:rsidR="00DB32AB" w:rsidRDefault="00DB32AB">
      <w:pPr>
        <w:tabs>
          <w:tab w:val="left" w:pos="2980"/>
        </w:tabs>
        <w:spacing w:line="274" w:lineRule="exact"/>
        <w:rPr>
          <w:rFonts w:ascii="宋体" w:hAnsi="宋体" w:cs="宋体"/>
          <w:sz w:val="24"/>
          <w:szCs w:val="24"/>
        </w:rPr>
      </w:pPr>
    </w:p>
    <w:p w14:paraId="19CBDB5B" w14:textId="54F32CBD" w:rsidR="00DB32AB" w:rsidRDefault="00224307">
      <w:pPr>
        <w:tabs>
          <w:tab w:val="left" w:pos="2980"/>
        </w:tabs>
        <w:spacing w:line="274" w:lineRule="exact"/>
        <w:rPr>
          <w:sz w:val="20"/>
          <w:szCs w:val="20"/>
        </w:rPr>
      </w:pPr>
      <w:r>
        <w:rPr>
          <w:rFonts w:ascii="宋体" w:hAnsi="宋体" w:cs="宋体"/>
          <w:sz w:val="24"/>
          <w:szCs w:val="24"/>
        </w:rPr>
        <w:t>六、心超</w:t>
      </w:r>
      <w:r w:rsidR="007F55A5" w:rsidRPr="007F55A5">
        <w:rPr>
          <w:rFonts w:ascii="宋体" w:hAnsi="宋体" w:cs="宋体"/>
          <w:sz w:val="24"/>
          <w:szCs w:val="24"/>
        </w:rPr>
        <w:t>echocardiography</w:t>
      </w:r>
      <w:r>
        <w:rPr>
          <w:rFonts w:ascii="宋体" w:hAnsi="宋体" w:cs="宋体"/>
          <w:sz w:val="24"/>
          <w:szCs w:val="24"/>
        </w:rPr>
        <w:t>（日期： ______</w:t>
      </w:r>
      <w:r>
        <w:rPr>
          <w:sz w:val="20"/>
          <w:szCs w:val="20"/>
        </w:rPr>
        <w:tab/>
      </w:r>
      <w:r>
        <w:rPr>
          <w:rFonts w:ascii="宋体" w:hAnsi="宋体" w:cs="宋体"/>
          <w:sz w:val="23"/>
          <w:szCs w:val="23"/>
        </w:rPr>
        <w:t>年 ______ 月______ 日）</w:t>
      </w:r>
    </w:p>
    <w:p w14:paraId="3CAAFBDD" w14:textId="77777777" w:rsidR="00DB32AB" w:rsidRDefault="00DB32AB">
      <w:pPr>
        <w:spacing w:line="137" w:lineRule="exact"/>
        <w:rPr>
          <w:sz w:val="20"/>
          <w:szCs w:val="20"/>
        </w:rPr>
      </w:pPr>
    </w:p>
    <w:p w14:paraId="068D23E8" w14:textId="77777777" w:rsidR="00DB32AB" w:rsidRDefault="00224307">
      <w:pPr>
        <w:spacing w:line="274" w:lineRule="exact"/>
        <w:rPr>
          <w:sz w:val="20"/>
          <w:szCs w:val="20"/>
        </w:rPr>
      </w:pPr>
      <w:r>
        <w:rPr>
          <w:rFonts w:ascii="宋体" w:hAnsi="宋体" w:cs="宋体"/>
          <w:sz w:val="24"/>
          <w:szCs w:val="24"/>
        </w:rPr>
        <w:t>结果_______________________________</w:t>
      </w:r>
    </w:p>
    <w:p w14:paraId="6FA72DDB" w14:textId="77777777" w:rsidR="00DB32AB" w:rsidRDefault="00DB32AB">
      <w:pPr>
        <w:spacing w:line="350" w:lineRule="exact"/>
        <w:rPr>
          <w:sz w:val="20"/>
          <w:szCs w:val="20"/>
        </w:rPr>
      </w:pPr>
    </w:p>
    <w:p w14:paraId="7B971BB2" w14:textId="77777777" w:rsidR="00DB32AB" w:rsidRDefault="00224307">
      <w:pPr>
        <w:tabs>
          <w:tab w:val="left" w:pos="2260"/>
        </w:tabs>
        <w:spacing w:line="274" w:lineRule="exact"/>
        <w:rPr>
          <w:rFonts w:ascii="宋体" w:hAnsi="宋体" w:cs="宋体"/>
          <w:sz w:val="23"/>
          <w:szCs w:val="23"/>
        </w:rPr>
      </w:pPr>
      <w:r>
        <w:rPr>
          <w:rFonts w:ascii="宋体" w:hAnsi="宋体" w:cs="宋体"/>
          <w:sz w:val="24"/>
          <w:szCs w:val="24"/>
        </w:rPr>
        <w:t>肺功能脉高压 □有</w:t>
      </w:r>
      <w:r>
        <w:rPr>
          <w:sz w:val="20"/>
          <w:szCs w:val="20"/>
        </w:rPr>
        <w:tab/>
      </w:r>
      <w:r>
        <w:rPr>
          <w:rFonts w:ascii="宋体" w:hAnsi="宋体" w:cs="宋体"/>
          <w:sz w:val="23"/>
          <w:szCs w:val="23"/>
        </w:rPr>
        <w:t>________mmHg（估测）□无</w:t>
      </w:r>
    </w:p>
    <w:p w14:paraId="6F0E86A7" w14:textId="77777777" w:rsidR="00DB32AB" w:rsidRDefault="00DB32AB">
      <w:pPr>
        <w:tabs>
          <w:tab w:val="left" w:pos="2260"/>
        </w:tabs>
        <w:spacing w:line="274" w:lineRule="exact"/>
        <w:rPr>
          <w:rFonts w:ascii="宋体" w:hAnsi="宋体" w:cs="宋体"/>
          <w:sz w:val="23"/>
          <w:szCs w:val="23"/>
        </w:rPr>
      </w:pPr>
    </w:p>
    <w:p w14:paraId="1B50B2C6" w14:textId="77777777" w:rsidR="00DB32AB" w:rsidRDefault="00DB32AB">
      <w:pPr>
        <w:tabs>
          <w:tab w:val="left" w:pos="2260"/>
        </w:tabs>
        <w:spacing w:line="274" w:lineRule="exact"/>
        <w:rPr>
          <w:rFonts w:ascii="宋体" w:hAnsi="宋体" w:cs="宋体"/>
          <w:sz w:val="23"/>
          <w:szCs w:val="23"/>
        </w:rPr>
      </w:pPr>
    </w:p>
    <w:p w14:paraId="01E72462" w14:textId="17225F1F" w:rsidR="00DB32AB" w:rsidRDefault="00224307">
      <w:pPr>
        <w:spacing w:line="274" w:lineRule="exact"/>
        <w:rPr>
          <w:sz w:val="20"/>
          <w:szCs w:val="20"/>
        </w:rPr>
      </w:pPr>
      <w:r>
        <w:rPr>
          <w:rFonts w:ascii="宋体" w:hAnsi="宋体" w:cs="宋体"/>
          <w:sz w:val="24"/>
          <w:szCs w:val="24"/>
        </w:rPr>
        <w:t>七、肺功能</w:t>
      </w:r>
      <w:r w:rsidR="007F55A5" w:rsidRPr="007F55A5">
        <w:rPr>
          <w:rFonts w:ascii="宋体" w:hAnsi="宋体" w:cs="宋体"/>
          <w:sz w:val="24"/>
          <w:szCs w:val="24"/>
        </w:rPr>
        <w:t>lung function</w:t>
      </w:r>
    </w:p>
    <w:p w14:paraId="1B6B7DE6" w14:textId="77777777" w:rsidR="00DB32AB" w:rsidRDefault="00DB32AB">
      <w:pPr>
        <w:spacing w:line="316" w:lineRule="exact"/>
        <w:rPr>
          <w:sz w:val="20"/>
          <w:szCs w:val="20"/>
        </w:rPr>
      </w:pPr>
    </w:p>
    <w:p w14:paraId="05C9A02D" w14:textId="77777777" w:rsidR="00DB32AB" w:rsidRDefault="00224307">
      <w:pPr>
        <w:tabs>
          <w:tab w:val="left" w:pos="4700"/>
        </w:tabs>
        <w:spacing w:line="316" w:lineRule="exact"/>
        <w:rPr>
          <w:rFonts w:ascii="宋体" w:hAnsi="宋体" w:cs="宋体"/>
          <w:sz w:val="23"/>
          <w:szCs w:val="23"/>
        </w:rPr>
      </w:pPr>
      <w:r>
        <w:rPr>
          <w:rFonts w:ascii="宋体" w:hAnsi="宋体" w:cs="宋体"/>
          <w:sz w:val="24"/>
          <w:szCs w:val="24"/>
        </w:rPr>
        <w:t>日期：</w:t>
      </w:r>
      <w:r>
        <w:rPr>
          <w:rFonts w:ascii="Arial" w:eastAsia="Arial" w:hAnsi="Arial" w:cs="Arial"/>
          <w:sz w:val="24"/>
          <w:szCs w:val="24"/>
        </w:rPr>
        <w:t xml:space="preserve">_______ </w:t>
      </w:r>
      <w:r>
        <w:rPr>
          <w:rFonts w:ascii="宋体" w:hAnsi="宋体" w:cs="宋体"/>
          <w:sz w:val="24"/>
          <w:szCs w:val="24"/>
        </w:rPr>
        <w:t>年</w:t>
      </w:r>
      <w:r>
        <w:rPr>
          <w:rFonts w:ascii="Arial" w:eastAsia="Arial" w:hAnsi="Arial" w:cs="Arial"/>
          <w:sz w:val="24"/>
          <w:szCs w:val="24"/>
        </w:rPr>
        <w:t>_______</w:t>
      </w:r>
      <w:r>
        <w:rPr>
          <w:rFonts w:ascii="宋体" w:hAnsi="宋体" w:cs="宋体"/>
          <w:sz w:val="24"/>
          <w:szCs w:val="24"/>
        </w:rPr>
        <w:t>月</w:t>
      </w:r>
      <w:r>
        <w:rPr>
          <w:rFonts w:ascii="Arial" w:eastAsia="Arial" w:hAnsi="Arial" w:cs="Arial"/>
          <w:sz w:val="24"/>
          <w:szCs w:val="24"/>
        </w:rPr>
        <w:t>_______</w:t>
      </w:r>
      <w:r>
        <w:rPr>
          <w:rFonts w:ascii="宋体" w:hAnsi="宋体" w:cs="宋体"/>
          <w:sz w:val="24"/>
          <w:szCs w:val="24"/>
        </w:rPr>
        <w:t>日</w:t>
      </w:r>
      <w:r>
        <w:rPr>
          <w:sz w:val="20"/>
          <w:szCs w:val="20"/>
        </w:rPr>
        <w:tab/>
      </w:r>
      <w:r>
        <w:rPr>
          <w:rFonts w:ascii="宋体" w:hAnsi="宋体" w:cs="宋体"/>
          <w:sz w:val="23"/>
          <w:szCs w:val="23"/>
        </w:rPr>
        <w:t>检查号：________________</w:t>
      </w:r>
    </w:p>
    <w:p w14:paraId="23128AA2" w14:textId="77777777" w:rsidR="00DB32AB" w:rsidRDefault="00DB32AB">
      <w:pPr>
        <w:tabs>
          <w:tab w:val="left" w:pos="4700"/>
        </w:tabs>
        <w:spacing w:line="316" w:lineRule="exact"/>
        <w:rPr>
          <w:rFonts w:ascii="宋体" w:hAnsi="宋体" w:cs="宋体"/>
          <w:sz w:val="23"/>
          <w:szCs w:val="23"/>
        </w:rPr>
      </w:pPr>
    </w:p>
    <w:tbl>
      <w:tblPr>
        <w:tblW w:w="0" w:type="auto"/>
        <w:tblLayout w:type="fixed"/>
        <w:tblCellMar>
          <w:left w:w="0" w:type="dxa"/>
          <w:right w:w="0" w:type="dxa"/>
        </w:tblCellMar>
        <w:tblLook w:val="04A0" w:firstRow="1" w:lastRow="0" w:firstColumn="1" w:lastColumn="0" w:noHBand="0" w:noVBand="1"/>
      </w:tblPr>
      <w:tblGrid>
        <w:gridCol w:w="1424"/>
        <w:gridCol w:w="3416"/>
        <w:gridCol w:w="985"/>
        <w:gridCol w:w="1293"/>
        <w:gridCol w:w="2102"/>
      </w:tblGrid>
      <w:tr w:rsidR="00DB32AB" w14:paraId="6DF5A705" w14:textId="77777777">
        <w:trPr>
          <w:trHeight w:val="331"/>
        </w:trPr>
        <w:tc>
          <w:tcPr>
            <w:tcW w:w="1424" w:type="dxa"/>
            <w:vAlign w:val="bottom"/>
          </w:tcPr>
          <w:p w14:paraId="195D29BE" w14:textId="77777777" w:rsidR="00DB32AB" w:rsidRDefault="00224307">
            <w:pPr>
              <w:rPr>
                <w:sz w:val="20"/>
                <w:szCs w:val="20"/>
              </w:rPr>
            </w:pPr>
            <w:r>
              <w:rPr>
                <w:rFonts w:ascii="Arial" w:eastAsia="Arial" w:hAnsi="Arial" w:cs="Arial"/>
                <w:sz w:val="24"/>
                <w:szCs w:val="24"/>
              </w:rPr>
              <w:lastRenderedPageBreak/>
              <w:t>FEV1</w:t>
            </w:r>
          </w:p>
        </w:tc>
        <w:tc>
          <w:tcPr>
            <w:tcW w:w="3416" w:type="dxa"/>
            <w:vAlign w:val="bottom"/>
          </w:tcPr>
          <w:p w14:paraId="26171D0A" w14:textId="77777777" w:rsidR="00DB32AB" w:rsidRDefault="00224307">
            <w:pPr>
              <w:spacing w:line="291" w:lineRule="exact"/>
              <w:ind w:left="160"/>
              <w:rPr>
                <w:sz w:val="20"/>
                <w:szCs w:val="20"/>
              </w:rPr>
            </w:pPr>
            <w:r>
              <w:rPr>
                <w:rFonts w:ascii="Arial" w:eastAsia="Arial" w:hAnsi="Arial" w:cs="Arial"/>
                <w:sz w:val="24"/>
                <w:szCs w:val="24"/>
              </w:rPr>
              <w:t xml:space="preserve">______L   </w:t>
            </w:r>
            <w:r>
              <w:rPr>
                <w:rFonts w:ascii="宋体" w:hAnsi="宋体" w:cs="宋体"/>
                <w:sz w:val="24"/>
                <w:szCs w:val="24"/>
              </w:rPr>
              <w:t>______%预计值</w:t>
            </w:r>
          </w:p>
        </w:tc>
        <w:tc>
          <w:tcPr>
            <w:tcW w:w="985" w:type="dxa"/>
            <w:vAlign w:val="bottom"/>
          </w:tcPr>
          <w:p w14:paraId="5FC1D941" w14:textId="77777777" w:rsidR="00DB32AB" w:rsidRDefault="00224307">
            <w:pPr>
              <w:ind w:left="120"/>
              <w:rPr>
                <w:sz w:val="20"/>
                <w:szCs w:val="20"/>
              </w:rPr>
            </w:pPr>
            <w:r>
              <w:rPr>
                <w:rFonts w:ascii="Arial" w:eastAsia="Arial" w:hAnsi="Arial" w:cs="Arial"/>
                <w:sz w:val="24"/>
                <w:szCs w:val="24"/>
              </w:rPr>
              <w:t>FVC</w:t>
            </w:r>
          </w:p>
        </w:tc>
        <w:tc>
          <w:tcPr>
            <w:tcW w:w="1293" w:type="dxa"/>
            <w:vAlign w:val="bottom"/>
          </w:tcPr>
          <w:p w14:paraId="2AB87D8A" w14:textId="77777777" w:rsidR="00DB32AB" w:rsidRDefault="00224307">
            <w:pPr>
              <w:ind w:left="140"/>
              <w:rPr>
                <w:sz w:val="20"/>
                <w:szCs w:val="20"/>
              </w:rPr>
            </w:pPr>
            <w:r>
              <w:rPr>
                <w:rFonts w:ascii="Arial" w:eastAsia="Arial" w:hAnsi="Arial" w:cs="Arial"/>
                <w:sz w:val="24"/>
                <w:szCs w:val="24"/>
              </w:rPr>
              <w:t>______L</w:t>
            </w:r>
          </w:p>
        </w:tc>
        <w:tc>
          <w:tcPr>
            <w:tcW w:w="2102" w:type="dxa"/>
            <w:vAlign w:val="bottom"/>
          </w:tcPr>
          <w:p w14:paraId="02B4D255" w14:textId="77777777" w:rsidR="00DB32AB" w:rsidRDefault="00224307">
            <w:pPr>
              <w:spacing w:line="274" w:lineRule="exact"/>
              <w:ind w:left="120"/>
              <w:rPr>
                <w:sz w:val="20"/>
                <w:szCs w:val="20"/>
              </w:rPr>
            </w:pPr>
            <w:r>
              <w:rPr>
                <w:rFonts w:ascii="宋体" w:hAnsi="宋体" w:cs="宋体"/>
                <w:w w:val="98"/>
                <w:sz w:val="24"/>
                <w:szCs w:val="24"/>
              </w:rPr>
              <w:t>_______ %预计值</w:t>
            </w:r>
          </w:p>
        </w:tc>
      </w:tr>
      <w:tr w:rsidR="00DB32AB" w14:paraId="541CB7EF" w14:textId="77777777">
        <w:trPr>
          <w:trHeight w:val="734"/>
        </w:trPr>
        <w:tc>
          <w:tcPr>
            <w:tcW w:w="1424" w:type="dxa"/>
            <w:vAlign w:val="bottom"/>
          </w:tcPr>
          <w:p w14:paraId="0415681A" w14:textId="77777777" w:rsidR="00DB32AB" w:rsidRDefault="00224307">
            <w:pPr>
              <w:rPr>
                <w:sz w:val="20"/>
                <w:szCs w:val="20"/>
              </w:rPr>
            </w:pPr>
            <w:r>
              <w:rPr>
                <w:rFonts w:ascii="Arial" w:eastAsia="Arial" w:hAnsi="Arial" w:cs="Arial"/>
                <w:sz w:val="24"/>
                <w:szCs w:val="24"/>
              </w:rPr>
              <w:t>FEV1/FVC</w:t>
            </w:r>
          </w:p>
        </w:tc>
        <w:tc>
          <w:tcPr>
            <w:tcW w:w="3416" w:type="dxa"/>
            <w:vAlign w:val="bottom"/>
          </w:tcPr>
          <w:p w14:paraId="44476C9C" w14:textId="77777777" w:rsidR="00DB32AB" w:rsidRDefault="00224307">
            <w:pPr>
              <w:spacing w:line="291" w:lineRule="exact"/>
              <w:ind w:left="160"/>
              <w:rPr>
                <w:sz w:val="20"/>
                <w:szCs w:val="20"/>
              </w:rPr>
            </w:pPr>
            <w:r>
              <w:rPr>
                <w:rFonts w:ascii="Arial" w:eastAsia="Arial" w:hAnsi="Arial" w:cs="Arial"/>
                <w:sz w:val="24"/>
                <w:szCs w:val="24"/>
              </w:rPr>
              <w:t xml:space="preserve">______%   </w:t>
            </w:r>
            <w:r>
              <w:rPr>
                <w:rFonts w:ascii="宋体" w:hAnsi="宋体" w:cs="宋体"/>
                <w:sz w:val="24"/>
                <w:szCs w:val="24"/>
              </w:rPr>
              <w:t>______%预计值</w:t>
            </w:r>
          </w:p>
        </w:tc>
        <w:tc>
          <w:tcPr>
            <w:tcW w:w="985" w:type="dxa"/>
            <w:vAlign w:val="bottom"/>
          </w:tcPr>
          <w:p w14:paraId="031E7B3C" w14:textId="77777777" w:rsidR="00DB32AB" w:rsidRDefault="00224307">
            <w:pPr>
              <w:ind w:left="120"/>
              <w:rPr>
                <w:sz w:val="20"/>
                <w:szCs w:val="20"/>
              </w:rPr>
            </w:pPr>
            <w:r>
              <w:rPr>
                <w:rFonts w:ascii="Arial" w:eastAsia="Arial" w:hAnsi="Arial" w:cs="Arial"/>
                <w:sz w:val="24"/>
                <w:szCs w:val="24"/>
              </w:rPr>
              <w:t>IC</w:t>
            </w:r>
          </w:p>
        </w:tc>
        <w:tc>
          <w:tcPr>
            <w:tcW w:w="1293" w:type="dxa"/>
            <w:vAlign w:val="bottom"/>
          </w:tcPr>
          <w:p w14:paraId="436A691D" w14:textId="77777777" w:rsidR="00DB32AB" w:rsidRDefault="00224307">
            <w:pPr>
              <w:ind w:left="140"/>
              <w:rPr>
                <w:sz w:val="20"/>
                <w:szCs w:val="20"/>
              </w:rPr>
            </w:pPr>
            <w:r>
              <w:rPr>
                <w:rFonts w:ascii="Arial" w:eastAsia="Arial" w:hAnsi="Arial" w:cs="Arial"/>
                <w:sz w:val="24"/>
                <w:szCs w:val="24"/>
              </w:rPr>
              <w:t>______L</w:t>
            </w:r>
          </w:p>
        </w:tc>
        <w:tc>
          <w:tcPr>
            <w:tcW w:w="2102" w:type="dxa"/>
            <w:vAlign w:val="bottom"/>
          </w:tcPr>
          <w:p w14:paraId="644F5FD7" w14:textId="77777777" w:rsidR="00DB32AB" w:rsidRDefault="00224307">
            <w:pPr>
              <w:spacing w:line="274" w:lineRule="exact"/>
              <w:ind w:left="120"/>
              <w:rPr>
                <w:sz w:val="20"/>
                <w:szCs w:val="20"/>
              </w:rPr>
            </w:pPr>
            <w:r>
              <w:rPr>
                <w:rFonts w:ascii="宋体" w:hAnsi="宋体" w:cs="宋体"/>
                <w:w w:val="98"/>
                <w:sz w:val="24"/>
                <w:szCs w:val="24"/>
              </w:rPr>
              <w:t>_______ %预计值</w:t>
            </w:r>
          </w:p>
        </w:tc>
      </w:tr>
      <w:tr w:rsidR="00DB32AB" w14:paraId="4A8005C5" w14:textId="77777777">
        <w:trPr>
          <w:trHeight w:val="673"/>
        </w:trPr>
        <w:tc>
          <w:tcPr>
            <w:tcW w:w="1424" w:type="dxa"/>
            <w:vAlign w:val="bottom"/>
          </w:tcPr>
          <w:p w14:paraId="6CC93D30" w14:textId="77777777" w:rsidR="00DB32AB" w:rsidRDefault="00224307">
            <w:pPr>
              <w:rPr>
                <w:sz w:val="20"/>
                <w:szCs w:val="20"/>
              </w:rPr>
            </w:pPr>
            <w:r>
              <w:rPr>
                <w:rFonts w:ascii="Arial" w:eastAsia="Arial" w:hAnsi="Arial" w:cs="Arial"/>
                <w:sz w:val="24"/>
                <w:szCs w:val="24"/>
              </w:rPr>
              <w:t>VC</w:t>
            </w:r>
          </w:p>
        </w:tc>
        <w:tc>
          <w:tcPr>
            <w:tcW w:w="3416" w:type="dxa"/>
            <w:vAlign w:val="bottom"/>
          </w:tcPr>
          <w:p w14:paraId="7F3D53D1" w14:textId="77777777" w:rsidR="00DB32AB" w:rsidRDefault="00224307">
            <w:pPr>
              <w:spacing w:line="274" w:lineRule="exact"/>
              <w:ind w:left="160"/>
              <w:rPr>
                <w:sz w:val="20"/>
                <w:szCs w:val="20"/>
              </w:rPr>
            </w:pPr>
            <w:r>
              <w:rPr>
                <w:rFonts w:ascii="宋体" w:hAnsi="宋体" w:cs="宋体"/>
                <w:sz w:val="24"/>
                <w:szCs w:val="24"/>
              </w:rPr>
              <w:t>________L ______%预计值</w:t>
            </w:r>
          </w:p>
        </w:tc>
        <w:tc>
          <w:tcPr>
            <w:tcW w:w="985" w:type="dxa"/>
            <w:vAlign w:val="bottom"/>
          </w:tcPr>
          <w:p w14:paraId="6EC58304" w14:textId="77777777" w:rsidR="00DB32AB" w:rsidRDefault="00224307">
            <w:pPr>
              <w:ind w:left="120"/>
              <w:rPr>
                <w:sz w:val="20"/>
                <w:szCs w:val="20"/>
              </w:rPr>
            </w:pPr>
            <w:r>
              <w:rPr>
                <w:rFonts w:ascii="Arial" w:eastAsia="Arial" w:hAnsi="Arial" w:cs="Arial"/>
                <w:sz w:val="24"/>
                <w:szCs w:val="24"/>
              </w:rPr>
              <w:t>FRC</w:t>
            </w:r>
          </w:p>
        </w:tc>
        <w:tc>
          <w:tcPr>
            <w:tcW w:w="1293" w:type="dxa"/>
            <w:vAlign w:val="bottom"/>
          </w:tcPr>
          <w:p w14:paraId="2A4027AA" w14:textId="77777777" w:rsidR="00DB32AB" w:rsidRDefault="00224307">
            <w:pPr>
              <w:ind w:left="140"/>
              <w:rPr>
                <w:sz w:val="20"/>
                <w:szCs w:val="20"/>
              </w:rPr>
            </w:pPr>
            <w:r>
              <w:rPr>
                <w:rFonts w:ascii="Arial" w:eastAsia="Arial" w:hAnsi="Arial" w:cs="Arial"/>
                <w:sz w:val="24"/>
                <w:szCs w:val="24"/>
              </w:rPr>
              <w:t>______L</w:t>
            </w:r>
          </w:p>
        </w:tc>
        <w:tc>
          <w:tcPr>
            <w:tcW w:w="2102" w:type="dxa"/>
            <w:vAlign w:val="bottom"/>
          </w:tcPr>
          <w:p w14:paraId="7A3E7E4B" w14:textId="77777777" w:rsidR="00DB32AB" w:rsidRDefault="00224307">
            <w:pPr>
              <w:spacing w:line="274" w:lineRule="exact"/>
              <w:ind w:left="120"/>
              <w:rPr>
                <w:sz w:val="20"/>
                <w:szCs w:val="20"/>
              </w:rPr>
            </w:pPr>
            <w:r>
              <w:rPr>
                <w:rFonts w:ascii="宋体" w:hAnsi="宋体" w:cs="宋体"/>
                <w:w w:val="98"/>
                <w:sz w:val="24"/>
                <w:szCs w:val="24"/>
              </w:rPr>
              <w:t>_______ %预计值</w:t>
            </w:r>
          </w:p>
        </w:tc>
      </w:tr>
      <w:tr w:rsidR="00DB32AB" w14:paraId="5FA2115F" w14:textId="77777777">
        <w:trPr>
          <w:trHeight w:val="673"/>
        </w:trPr>
        <w:tc>
          <w:tcPr>
            <w:tcW w:w="1424" w:type="dxa"/>
            <w:vAlign w:val="bottom"/>
          </w:tcPr>
          <w:p w14:paraId="2C6A4097" w14:textId="77777777" w:rsidR="00DB32AB" w:rsidRDefault="00224307">
            <w:pPr>
              <w:rPr>
                <w:sz w:val="20"/>
                <w:szCs w:val="20"/>
              </w:rPr>
            </w:pPr>
            <w:r>
              <w:rPr>
                <w:rFonts w:ascii="Arial" w:eastAsia="Arial" w:hAnsi="Arial" w:cs="Arial"/>
                <w:sz w:val="24"/>
                <w:szCs w:val="24"/>
              </w:rPr>
              <w:t>RV</w:t>
            </w:r>
          </w:p>
        </w:tc>
        <w:tc>
          <w:tcPr>
            <w:tcW w:w="3416" w:type="dxa"/>
            <w:vAlign w:val="bottom"/>
          </w:tcPr>
          <w:p w14:paraId="033CBB86" w14:textId="77777777" w:rsidR="00DB32AB" w:rsidRDefault="00224307">
            <w:pPr>
              <w:spacing w:line="274" w:lineRule="exact"/>
              <w:ind w:left="160"/>
              <w:rPr>
                <w:sz w:val="20"/>
                <w:szCs w:val="20"/>
              </w:rPr>
            </w:pPr>
            <w:r>
              <w:rPr>
                <w:rFonts w:ascii="宋体" w:hAnsi="宋体" w:cs="宋体"/>
                <w:sz w:val="24"/>
                <w:szCs w:val="24"/>
              </w:rPr>
              <w:t>________L ______%预计值</w:t>
            </w:r>
          </w:p>
        </w:tc>
        <w:tc>
          <w:tcPr>
            <w:tcW w:w="985" w:type="dxa"/>
            <w:vAlign w:val="bottom"/>
          </w:tcPr>
          <w:p w14:paraId="4BF2AEEA" w14:textId="77777777" w:rsidR="00DB32AB" w:rsidRDefault="00224307">
            <w:pPr>
              <w:ind w:left="120"/>
              <w:rPr>
                <w:sz w:val="20"/>
                <w:szCs w:val="20"/>
              </w:rPr>
            </w:pPr>
            <w:r>
              <w:rPr>
                <w:rFonts w:ascii="Arial" w:eastAsia="Arial" w:hAnsi="Arial" w:cs="Arial"/>
                <w:sz w:val="24"/>
                <w:szCs w:val="24"/>
              </w:rPr>
              <w:t>TLC</w:t>
            </w:r>
          </w:p>
        </w:tc>
        <w:tc>
          <w:tcPr>
            <w:tcW w:w="1293" w:type="dxa"/>
            <w:vAlign w:val="bottom"/>
          </w:tcPr>
          <w:p w14:paraId="382D196F" w14:textId="77777777" w:rsidR="00DB32AB" w:rsidRDefault="00224307">
            <w:pPr>
              <w:ind w:left="140"/>
              <w:rPr>
                <w:sz w:val="20"/>
                <w:szCs w:val="20"/>
              </w:rPr>
            </w:pPr>
            <w:r>
              <w:rPr>
                <w:rFonts w:ascii="Arial" w:eastAsia="Arial" w:hAnsi="Arial" w:cs="Arial"/>
                <w:sz w:val="24"/>
                <w:szCs w:val="24"/>
              </w:rPr>
              <w:t>______L</w:t>
            </w:r>
          </w:p>
        </w:tc>
        <w:tc>
          <w:tcPr>
            <w:tcW w:w="2102" w:type="dxa"/>
            <w:vAlign w:val="bottom"/>
          </w:tcPr>
          <w:p w14:paraId="35357A50" w14:textId="77777777" w:rsidR="00DB32AB" w:rsidRDefault="00224307">
            <w:pPr>
              <w:spacing w:line="274" w:lineRule="exact"/>
              <w:ind w:left="120"/>
              <w:rPr>
                <w:sz w:val="20"/>
                <w:szCs w:val="20"/>
              </w:rPr>
            </w:pPr>
            <w:r>
              <w:rPr>
                <w:rFonts w:ascii="宋体" w:hAnsi="宋体" w:cs="宋体"/>
                <w:w w:val="98"/>
                <w:sz w:val="24"/>
                <w:szCs w:val="24"/>
              </w:rPr>
              <w:t>_______ %预计值</w:t>
            </w:r>
          </w:p>
        </w:tc>
      </w:tr>
      <w:tr w:rsidR="00DB32AB" w14:paraId="2074064F" w14:textId="77777777">
        <w:trPr>
          <w:trHeight w:val="673"/>
        </w:trPr>
        <w:tc>
          <w:tcPr>
            <w:tcW w:w="1424" w:type="dxa"/>
            <w:vAlign w:val="bottom"/>
          </w:tcPr>
          <w:p w14:paraId="67816032" w14:textId="77777777" w:rsidR="00DB32AB" w:rsidRDefault="00224307">
            <w:pPr>
              <w:rPr>
                <w:sz w:val="20"/>
                <w:szCs w:val="20"/>
              </w:rPr>
            </w:pPr>
            <w:r>
              <w:rPr>
                <w:rFonts w:ascii="Arial" w:eastAsia="Arial" w:hAnsi="Arial" w:cs="Arial"/>
                <w:sz w:val="24"/>
                <w:szCs w:val="24"/>
              </w:rPr>
              <w:t>RV/TLC</w:t>
            </w:r>
          </w:p>
        </w:tc>
        <w:tc>
          <w:tcPr>
            <w:tcW w:w="3416" w:type="dxa"/>
            <w:vAlign w:val="bottom"/>
          </w:tcPr>
          <w:p w14:paraId="69545393" w14:textId="77777777" w:rsidR="00DB32AB" w:rsidRDefault="00224307">
            <w:pPr>
              <w:spacing w:line="274" w:lineRule="exact"/>
              <w:ind w:left="160"/>
              <w:rPr>
                <w:sz w:val="20"/>
                <w:szCs w:val="20"/>
              </w:rPr>
            </w:pPr>
            <w:r>
              <w:rPr>
                <w:rFonts w:ascii="宋体" w:hAnsi="宋体" w:cs="宋体"/>
                <w:sz w:val="24"/>
                <w:szCs w:val="24"/>
              </w:rPr>
              <w:t>________L ______%预计值</w:t>
            </w:r>
          </w:p>
        </w:tc>
        <w:tc>
          <w:tcPr>
            <w:tcW w:w="985" w:type="dxa"/>
            <w:vAlign w:val="bottom"/>
          </w:tcPr>
          <w:p w14:paraId="63172071" w14:textId="77777777" w:rsidR="00DB32AB" w:rsidRDefault="00224307">
            <w:pPr>
              <w:ind w:left="120"/>
              <w:rPr>
                <w:sz w:val="20"/>
                <w:szCs w:val="20"/>
              </w:rPr>
            </w:pPr>
            <w:r>
              <w:rPr>
                <w:rFonts w:ascii="Arial" w:eastAsia="Arial" w:hAnsi="Arial" w:cs="Arial"/>
                <w:sz w:val="24"/>
                <w:szCs w:val="24"/>
              </w:rPr>
              <w:t>DLCO</w:t>
            </w:r>
          </w:p>
        </w:tc>
        <w:tc>
          <w:tcPr>
            <w:tcW w:w="1293" w:type="dxa"/>
            <w:vAlign w:val="bottom"/>
          </w:tcPr>
          <w:p w14:paraId="09447A6D" w14:textId="77777777" w:rsidR="00DB32AB" w:rsidRDefault="00224307">
            <w:pPr>
              <w:ind w:left="140"/>
              <w:rPr>
                <w:sz w:val="20"/>
                <w:szCs w:val="20"/>
              </w:rPr>
            </w:pPr>
            <w:r>
              <w:rPr>
                <w:rFonts w:ascii="Arial" w:eastAsia="Arial" w:hAnsi="Arial" w:cs="Arial"/>
                <w:sz w:val="24"/>
                <w:szCs w:val="24"/>
              </w:rPr>
              <w:t>______L</w:t>
            </w:r>
          </w:p>
        </w:tc>
        <w:tc>
          <w:tcPr>
            <w:tcW w:w="2102" w:type="dxa"/>
            <w:vAlign w:val="bottom"/>
          </w:tcPr>
          <w:p w14:paraId="2319663D" w14:textId="77777777" w:rsidR="00DB32AB" w:rsidRDefault="00224307">
            <w:pPr>
              <w:spacing w:line="274" w:lineRule="exact"/>
              <w:ind w:left="120"/>
              <w:rPr>
                <w:sz w:val="20"/>
                <w:szCs w:val="20"/>
              </w:rPr>
            </w:pPr>
            <w:r>
              <w:rPr>
                <w:rFonts w:ascii="宋体" w:hAnsi="宋体" w:cs="宋体"/>
                <w:w w:val="98"/>
                <w:sz w:val="24"/>
                <w:szCs w:val="24"/>
              </w:rPr>
              <w:t>_______ %预计值</w:t>
            </w:r>
          </w:p>
        </w:tc>
      </w:tr>
      <w:tr w:rsidR="00DB32AB" w14:paraId="52BF2882" w14:textId="77777777">
        <w:trPr>
          <w:trHeight w:val="673"/>
        </w:trPr>
        <w:tc>
          <w:tcPr>
            <w:tcW w:w="1424" w:type="dxa"/>
            <w:vAlign w:val="bottom"/>
          </w:tcPr>
          <w:p w14:paraId="1E22B781" w14:textId="77777777" w:rsidR="00DB32AB" w:rsidRDefault="00224307">
            <w:pPr>
              <w:rPr>
                <w:sz w:val="20"/>
                <w:szCs w:val="20"/>
              </w:rPr>
            </w:pPr>
            <w:r>
              <w:rPr>
                <w:rFonts w:ascii="Arial" w:eastAsia="Arial" w:hAnsi="Arial" w:cs="Arial"/>
                <w:sz w:val="24"/>
                <w:szCs w:val="24"/>
              </w:rPr>
              <w:t>KCO</w:t>
            </w:r>
          </w:p>
        </w:tc>
        <w:tc>
          <w:tcPr>
            <w:tcW w:w="3416" w:type="dxa"/>
            <w:vAlign w:val="bottom"/>
          </w:tcPr>
          <w:p w14:paraId="34E6892F" w14:textId="77777777" w:rsidR="00DB32AB" w:rsidRDefault="00224307">
            <w:pPr>
              <w:spacing w:line="274" w:lineRule="exact"/>
              <w:ind w:left="160"/>
              <w:rPr>
                <w:sz w:val="20"/>
                <w:szCs w:val="20"/>
              </w:rPr>
            </w:pPr>
            <w:r>
              <w:rPr>
                <w:rFonts w:ascii="宋体" w:hAnsi="宋体" w:cs="宋体"/>
                <w:sz w:val="24"/>
                <w:szCs w:val="24"/>
              </w:rPr>
              <w:t>________L ______%预计值</w:t>
            </w:r>
          </w:p>
        </w:tc>
        <w:tc>
          <w:tcPr>
            <w:tcW w:w="985" w:type="dxa"/>
            <w:vAlign w:val="bottom"/>
          </w:tcPr>
          <w:p w14:paraId="0B29A832" w14:textId="77777777" w:rsidR="00DB32AB" w:rsidRDefault="00DB32AB">
            <w:pPr>
              <w:rPr>
                <w:sz w:val="24"/>
                <w:szCs w:val="24"/>
              </w:rPr>
            </w:pPr>
          </w:p>
        </w:tc>
        <w:tc>
          <w:tcPr>
            <w:tcW w:w="1293" w:type="dxa"/>
            <w:vAlign w:val="bottom"/>
          </w:tcPr>
          <w:p w14:paraId="58262AA7" w14:textId="77777777" w:rsidR="00DB32AB" w:rsidRDefault="00DB32AB">
            <w:pPr>
              <w:rPr>
                <w:sz w:val="24"/>
                <w:szCs w:val="24"/>
              </w:rPr>
            </w:pPr>
          </w:p>
        </w:tc>
        <w:tc>
          <w:tcPr>
            <w:tcW w:w="2102" w:type="dxa"/>
            <w:vAlign w:val="bottom"/>
          </w:tcPr>
          <w:p w14:paraId="4B3F341D" w14:textId="77777777" w:rsidR="00DB32AB" w:rsidRDefault="00DB32AB">
            <w:pPr>
              <w:rPr>
                <w:sz w:val="24"/>
                <w:szCs w:val="24"/>
              </w:rPr>
            </w:pPr>
          </w:p>
        </w:tc>
      </w:tr>
    </w:tbl>
    <w:p w14:paraId="0A81D341" w14:textId="77777777" w:rsidR="00DB32AB" w:rsidRDefault="00DB32AB">
      <w:pPr>
        <w:tabs>
          <w:tab w:val="left" w:pos="4700"/>
        </w:tabs>
        <w:spacing w:line="316" w:lineRule="exact"/>
        <w:rPr>
          <w:rFonts w:ascii="宋体" w:hAnsi="宋体" w:cs="宋体"/>
          <w:sz w:val="23"/>
          <w:szCs w:val="23"/>
        </w:rPr>
      </w:pPr>
    </w:p>
    <w:p w14:paraId="319217CA" w14:textId="47F15F79" w:rsidR="00DB32AB" w:rsidRDefault="00224307">
      <w:pPr>
        <w:spacing w:line="274" w:lineRule="exact"/>
        <w:rPr>
          <w:sz w:val="20"/>
          <w:szCs w:val="20"/>
        </w:rPr>
      </w:pPr>
      <w:r>
        <w:rPr>
          <w:rFonts w:ascii="宋体" w:hAnsi="宋体" w:cs="宋体"/>
          <w:sz w:val="24"/>
          <w:szCs w:val="24"/>
        </w:rPr>
        <w:t>八、胸部 CT</w:t>
      </w:r>
      <w:r w:rsidR="007F55A5">
        <w:rPr>
          <w:rFonts w:ascii="宋体" w:hAnsi="宋体" w:cs="宋体"/>
          <w:sz w:val="24"/>
          <w:szCs w:val="24"/>
        </w:rPr>
        <w:t xml:space="preserve"> C</w:t>
      </w:r>
      <w:r w:rsidR="007F55A5">
        <w:rPr>
          <w:rFonts w:ascii="宋体" w:hAnsi="宋体" w:cs="宋体" w:hint="eastAsia"/>
          <w:sz w:val="24"/>
          <w:szCs w:val="24"/>
        </w:rPr>
        <w:t>hest</w:t>
      </w:r>
      <w:r w:rsidR="007F55A5">
        <w:rPr>
          <w:rFonts w:ascii="宋体" w:hAnsi="宋体" w:cs="宋体"/>
          <w:sz w:val="24"/>
          <w:szCs w:val="24"/>
        </w:rPr>
        <w:t xml:space="preserve"> CT</w:t>
      </w:r>
      <w:r>
        <w:rPr>
          <w:rFonts w:ascii="宋体" w:hAnsi="宋体" w:cs="宋体"/>
          <w:sz w:val="24"/>
          <w:szCs w:val="24"/>
        </w:rPr>
        <w:t>（日期：______年____月____日；检查号：___________）</w:t>
      </w:r>
    </w:p>
    <w:p w14:paraId="4CA77C8B" w14:textId="77777777" w:rsidR="00DB32AB" w:rsidRDefault="00DB32AB">
      <w:pPr>
        <w:spacing w:line="200" w:lineRule="exact"/>
        <w:rPr>
          <w:sz w:val="20"/>
          <w:szCs w:val="20"/>
        </w:rPr>
      </w:pPr>
    </w:p>
    <w:p w14:paraId="5061CA5E" w14:textId="77777777" w:rsidR="00DB32AB" w:rsidRDefault="00DB32AB">
      <w:pPr>
        <w:spacing w:line="349" w:lineRule="exact"/>
        <w:rPr>
          <w:sz w:val="20"/>
          <w:szCs w:val="20"/>
        </w:rPr>
      </w:pPr>
    </w:p>
    <w:p w14:paraId="529D6B3D" w14:textId="77777777" w:rsidR="00DB32AB" w:rsidRDefault="00224307">
      <w:pPr>
        <w:spacing w:line="274" w:lineRule="exact"/>
        <w:rPr>
          <w:rFonts w:ascii="宋体" w:hAnsi="宋体" w:cs="宋体"/>
          <w:sz w:val="24"/>
          <w:szCs w:val="24"/>
        </w:rPr>
      </w:pPr>
      <w:r>
        <w:rPr>
          <w:rFonts w:ascii="宋体" w:hAnsi="宋体" w:cs="宋体"/>
          <w:sz w:val="24"/>
          <w:szCs w:val="24"/>
        </w:rPr>
        <w:t>结果：______________________________________</w:t>
      </w:r>
    </w:p>
    <w:p w14:paraId="7C27DCFF" w14:textId="77777777" w:rsidR="00DB32AB" w:rsidRDefault="00DB32AB">
      <w:pPr>
        <w:spacing w:line="274" w:lineRule="exact"/>
        <w:rPr>
          <w:rFonts w:ascii="宋体" w:hAnsi="宋体" w:cs="宋体"/>
          <w:sz w:val="24"/>
          <w:szCs w:val="24"/>
        </w:rPr>
      </w:pPr>
    </w:p>
    <w:p w14:paraId="378763E7" w14:textId="77777777" w:rsidR="007F55A5" w:rsidRDefault="00224307" w:rsidP="007F55A5">
      <w:pPr>
        <w:tabs>
          <w:tab w:val="left" w:pos="5900"/>
        </w:tabs>
        <w:spacing w:line="274" w:lineRule="exact"/>
        <w:rPr>
          <w:rFonts w:ascii="宋体" w:hAnsi="宋体" w:cs="宋体"/>
          <w:sz w:val="24"/>
          <w:szCs w:val="24"/>
        </w:rPr>
      </w:pPr>
      <w:r>
        <w:rPr>
          <w:rFonts w:ascii="宋体" w:hAnsi="宋体" w:cs="宋体" w:hint="eastAsia"/>
          <w:sz w:val="24"/>
          <w:szCs w:val="24"/>
        </w:rPr>
        <w:t>九</w:t>
      </w:r>
      <w:r>
        <w:rPr>
          <w:rFonts w:ascii="宋体" w:hAnsi="宋体" w:cs="宋体"/>
          <w:sz w:val="24"/>
          <w:szCs w:val="24"/>
        </w:rPr>
        <w:t>、</w:t>
      </w:r>
      <w:r w:rsidR="007F55A5">
        <w:rPr>
          <w:rFonts w:ascii="宋体" w:hAnsi="宋体" w:cs="宋体"/>
          <w:sz w:val="24"/>
          <w:szCs w:val="24"/>
        </w:rPr>
        <w:t>血化验</w:t>
      </w:r>
      <w:r w:rsidR="007F55A5" w:rsidRPr="00787C13">
        <w:rPr>
          <w:rFonts w:ascii="宋体" w:hAnsi="宋体" w:cs="宋体"/>
          <w:sz w:val="24"/>
          <w:szCs w:val="24"/>
        </w:rPr>
        <w:t>Blood Routine Test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8"/>
        <w:gridCol w:w="2400"/>
        <w:gridCol w:w="2190"/>
        <w:gridCol w:w="3088"/>
      </w:tblGrid>
      <w:tr w:rsidR="007F55A5" w14:paraId="1D6E11A0" w14:textId="77777777" w:rsidTr="00B136FF">
        <w:tc>
          <w:tcPr>
            <w:tcW w:w="1738" w:type="dxa"/>
            <w:vMerge w:val="restart"/>
            <w:tcBorders>
              <w:top w:val="nil"/>
              <w:left w:val="nil"/>
              <w:right w:val="nil"/>
            </w:tcBorders>
            <w:vAlign w:val="center"/>
          </w:tcPr>
          <w:p w14:paraId="6010634B" w14:textId="77777777" w:rsidR="007F55A5" w:rsidRDefault="007F55A5" w:rsidP="00B136FF">
            <w:pPr>
              <w:tabs>
                <w:tab w:val="left" w:pos="5900"/>
              </w:tabs>
              <w:spacing w:beforeLines="50" w:before="120" w:afterLines="50" w:after="120" w:line="320" w:lineRule="exact"/>
              <w:jc w:val="center"/>
              <w:rPr>
                <w:rFonts w:ascii="宋体" w:hAnsi="宋体" w:cs="宋体"/>
                <w:sz w:val="24"/>
                <w:szCs w:val="24"/>
              </w:rPr>
            </w:pPr>
            <w:r>
              <w:rPr>
                <w:rFonts w:ascii="宋体" w:hAnsi="宋体" w:cs="宋体"/>
                <w:sz w:val="24"/>
                <w:szCs w:val="24"/>
              </w:rPr>
              <w:t>肝功能</w:t>
            </w:r>
          </w:p>
        </w:tc>
        <w:tc>
          <w:tcPr>
            <w:tcW w:w="2400" w:type="dxa"/>
            <w:tcBorders>
              <w:top w:val="nil"/>
              <w:left w:val="nil"/>
              <w:bottom w:val="nil"/>
              <w:right w:val="nil"/>
            </w:tcBorders>
          </w:tcPr>
          <w:p w14:paraId="6FBE0DEF" w14:textId="77777777" w:rsidR="007F55A5" w:rsidRDefault="007F55A5" w:rsidP="00B136FF">
            <w:pPr>
              <w:tabs>
                <w:tab w:val="left" w:pos="5900"/>
              </w:tabs>
              <w:spacing w:beforeLines="50" w:before="120" w:afterLines="50" w:after="120" w:line="320" w:lineRule="exact"/>
              <w:rPr>
                <w:rFonts w:ascii="宋体" w:hAnsi="宋体" w:cs="宋体"/>
                <w:sz w:val="24"/>
                <w:szCs w:val="24"/>
              </w:rPr>
            </w:pPr>
            <w:proofErr w:type="spellStart"/>
            <w:r>
              <w:rPr>
                <w:rFonts w:hint="eastAsia"/>
                <w:sz w:val="24"/>
                <w:szCs w:val="24"/>
              </w:rPr>
              <w:t>ALT</w:t>
            </w:r>
            <w:r>
              <w:rPr>
                <w:rFonts w:ascii="宋体" w:hAnsi="宋体" w:cs="宋体"/>
                <w:sz w:val="24"/>
                <w:szCs w:val="24"/>
              </w:rPr>
              <w:t>_____</w:t>
            </w:r>
            <w:r>
              <w:rPr>
                <w:rFonts w:hint="eastAsia"/>
                <w:sz w:val="24"/>
                <w:szCs w:val="24"/>
              </w:rPr>
              <w:t>u</w:t>
            </w:r>
            <w:proofErr w:type="spellEnd"/>
            <w:r>
              <w:rPr>
                <w:rFonts w:hint="eastAsia"/>
                <w:sz w:val="24"/>
                <w:szCs w:val="24"/>
              </w:rPr>
              <w:t xml:space="preserve">/L  </w:t>
            </w:r>
          </w:p>
        </w:tc>
        <w:tc>
          <w:tcPr>
            <w:tcW w:w="2190" w:type="dxa"/>
            <w:tcBorders>
              <w:top w:val="nil"/>
              <w:left w:val="nil"/>
              <w:bottom w:val="nil"/>
              <w:right w:val="nil"/>
            </w:tcBorders>
          </w:tcPr>
          <w:p w14:paraId="692973EC"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hint="eastAsia"/>
                <w:sz w:val="24"/>
                <w:szCs w:val="24"/>
              </w:rPr>
              <w:t xml:space="preserve"> AST </w:t>
            </w:r>
            <w:r>
              <w:rPr>
                <w:rFonts w:hint="eastAsia"/>
                <w:sz w:val="24"/>
                <w:szCs w:val="24"/>
                <w:u w:val="single"/>
              </w:rPr>
              <w:t xml:space="preserve">            </w:t>
            </w:r>
            <w:r>
              <w:rPr>
                <w:rFonts w:hint="eastAsia"/>
                <w:sz w:val="24"/>
                <w:szCs w:val="24"/>
              </w:rPr>
              <w:t xml:space="preserve">    u/L</w:t>
            </w:r>
          </w:p>
        </w:tc>
        <w:tc>
          <w:tcPr>
            <w:tcW w:w="3088" w:type="dxa"/>
            <w:tcBorders>
              <w:top w:val="nil"/>
              <w:left w:val="nil"/>
              <w:bottom w:val="nil"/>
              <w:right w:val="nil"/>
            </w:tcBorders>
          </w:tcPr>
          <w:p w14:paraId="7651065D"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总胆红</w:t>
            </w:r>
            <w:r w:rsidRPr="00787C13">
              <w:rPr>
                <w:rFonts w:ascii="宋体" w:hAnsi="宋体" w:cs="宋体"/>
                <w:sz w:val="24"/>
                <w:szCs w:val="24"/>
              </w:rPr>
              <w:t>TB</w:t>
            </w:r>
            <w:r>
              <w:rPr>
                <w:rFonts w:ascii="宋体" w:hAnsi="宋体" w:cs="宋体" w:hint="eastAsia"/>
                <w:sz w:val="24"/>
                <w:szCs w:val="24"/>
              </w:rPr>
              <w:t xml:space="preserve">  </w:t>
            </w:r>
            <w:r>
              <w:rPr>
                <w:rFonts w:ascii="宋体" w:hAnsi="宋体" w:cs="宋体"/>
                <w:sz w:val="24"/>
                <w:szCs w:val="24"/>
              </w:rPr>
              <w:t>______</w:t>
            </w:r>
            <w:proofErr w:type="spellStart"/>
            <w:r>
              <w:rPr>
                <w:rFonts w:hint="eastAsia"/>
                <w:sz w:val="24"/>
                <w:szCs w:val="24"/>
              </w:rPr>
              <w:t>umol</w:t>
            </w:r>
            <w:proofErr w:type="spellEnd"/>
            <w:r>
              <w:rPr>
                <w:rFonts w:hint="eastAsia"/>
                <w:sz w:val="24"/>
                <w:szCs w:val="24"/>
              </w:rPr>
              <w:t>/L</w:t>
            </w:r>
          </w:p>
        </w:tc>
      </w:tr>
      <w:tr w:rsidR="007F55A5" w14:paraId="7CA4F345" w14:textId="77777777" w:rsidTr="00B136FF">
        <w:tc>
          <w:tcPr>
            <w:tcW w:w="1738" w:type="dxa"/>
            <w:vMerge/>
            <w:tcBorders>
              <w:left w:val="nil"/>
              <w:bottom w:val="nil"/>
              <w:right w:val="nil"/>
            </w:tcBorders>
          </w:tcPr>
          <w:p w14:paraId="22A6FA13" w14:textId="77777777" w:rsidR="007F55A5" w:rsidRDefault="007F55A5" w:rsidP="00B136FF">
            <w:pPr>
              <w:tabs>
                <w:tab w:val="left" w:pos="5900"/>
              </w:tabs>
              <w:spacing w:beforeLines="50" w:before="120" w:afterLines="50" w:after="120" w:line="320" w:lineRule="exact"/>
              <w:rPr>
                <w:rFonts w:ascii="宋体" w:hAnsi="宋体" w:cs="宋体"/>
                <w:sz w:val="24"/>
                <w:szCs w:val="24"/>
              </w:rPr>
            </w:pPr>
          </w:p>
        </w:tc>
        <w:tc>
          <w:tcPr>
            <w:tcW w:w="2400" w:type="dxa"/>
            <w:tcBorders>
              <w:top w:val="nil"/>
              <w:left w:val="nil"/>
              <w:bottom w:val="nil"/>
              <w:right w:val="nil"/>
            </w:tcBorders>
          </w:tcPr>
          <w:p w14:paraId="7AD4614C"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白蛋白</w:t>
            </w:r>
            <w:r w:rsidRPr="00787C13">
              <w:rPr>
                <w:rFonts w:ascii="宋体" w:hAnsi="宋体" w:cs="宋体"/>
                <w:sz w:val="24"/>
                <w:szCs w:val="24"/>
              </w:rPr>
              <w:t>albumin</w:t>
            </w:r>
            <w:r>
              <w:rPr>
                <w:rFonts w:ascii="宋体" w:hAnsi="宋体" w:cs="宋体" w:hint="eastAsia"/>
                <w:sz w:val="24"/>
                <w:szCs w:val="24"/>
                <w:u w:val="single"/>
              </w:rPr>
              <w:t xml:space="preserve">  </w:t>
            </w:r>
            <w:r>
              <w:rPr>
                <w:rFonts w:hint="eastAsia"/>
                <w:sz w:val="23"/>
                <w:szCs w:val="23"/>
              </w:rPr>
              <w:t>g/L</w:t>
            </w:r>
          </w:p>
        </w:tc>
        <w:tc>
          <w:tcPr>
            <w:tcW w:w="2190" w:type="dxa"/>
            <w:tcBorders>
              <w:top w:val="nil"/>
              <w:left w:val="nil"/>
              <w:bottom w:val="nil"/>
              <w:right w:val="nil"/>
            </w:tcBorders>
          </w:tcPr>
          <w:p w14:paraId="40A59BDE"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hint="eastAsia"/>
                <w:sz w:val="23"/>
                <w:szCs w:val="23"/>
              </w:rPr>
              <w:t>LDH</w:t>
            </w:r>
            <w:r>
              <w:rPr>
                <w:rFonts w:hint="eastAsia"/>
                <w:sz w:val="24"/>
                <w:szCs w:val="24"/>
              </w:rPr>
              <w:t xml:space="preserve"> </w:t>
            </w:r>
            <w:r>
              <w:rPr>
                <w:rFonts w:hint="eastAsia"/>
                <w:sz w:val="24"/>
                <w:szCs w:val="24"/>
                <w:u w:val="single"/>
              </w:rPr>
              <w:t xml:space="preserve">            </w:t>
            </w:r>
            <w:r>
              <w:rPr>
                <w:rFonts w:hint="eastAsia"/>
                <w:sz w:val="24"/>
                <w:szCs w:val="24"/>
              </w:rPr>
              <w:t xml:space="preserve">    u/L</w:t>
            </w:r>
          </w:p>
        </w:tc>
        <w:tc>
          <w:tcPr>
            <w:tcW w:w="3088" w:type="dxa"/>
            <w:tcBorders>
              <w:top w:val="nil"/>
              <w:left w:val="nil"/>
              <w:bottom w:val="nil"/>
              <w:right w:val="nil"/>
            </w:tcBorders>
          </w:tcPr>
          <w:p w14:paraId="2C5965D9"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直接胆红素</w:t>
            </w:r>
            <w:r>
              <w:rPr>
                <w:rFonts w:ascii="宋体" w:hAnsi="宋体" w:cs="宋体" w:hint="eastAsia"/>
                <w:sz w:val="24"/>
                <w:szCs w:val="24"/>
              </w:rPr>
              <w:t>D</w:t>
            </w:r>
            <w:r>
              <w:rPr>
                <w:rFonts w:ascii="宋体" w:hAnsi="宋体" w:cs="宋体"/>
                <w:sz w:val="24"/>
                <w:szCs w:val="24"/>
              </w:rPr>
              <w:t>B_____</w:t>
            </w:r>
            <w:proofErr w:type="spellStart"/>
            <w:r>
              <w:rPr>
                <w:rFonts w:hint="eastAsia"/>
                <w:sz w:val="24"/>
                <w:szCs w:val="24"/>
              </w:rPr>
              <w:t>umol</w:t>
            </w:r>
            <w:proofErr w:type="spellEnd"/>
            <w:r>
              <w:rPr>
                <w:rFonts w:hint="eastAsia"/>
                <w:sz w:val="24"/>
                <w:szCs w:val="24"/>
              </w:rPr>
              <w:t>/L</w:t>
            </w:r>
          </w:p>
        </w:tc>
      </w:tr>
      <w:tr w:rsidR="007F55A5" w14:paraId="207D09E7" w14:textId="77777777" w:rsidTr="00B136FF">
        <w:tc>
          <w:tcPr>
            <w:tcW w:w="1738" w:type="dxa"/>
            <w:tcBorders>
              <w:top w:val="nil"/>
              <w:left w:val="nil"/>
              <w:bottom w:val="nil"/>
              <w:right w:val="nil"/>
            </w:tcBorders>
            <w:vAlign w:val="center"/>
          </w:tcPr>
          <w:p w14:paraId="5F159C2B" w14:textId="77777777" w:rsidR="007F55A5" w:rsidRDefault="007F55A5" w:rsidP="00B136FF">
            <w:pPr>
              <w:tabs>
                <w:tab w:val="left" w:pos="5900"/>
              </w:tabs>
              <w:spacing w:beforeLines="50" w:before="120" w:afterLines="50" w:after="120" w:line="320" w:lineRule="exact"/>
              <w:jc w:val="center"/>
              <w:rPr>
                <w:rFonts w:ascii="宋体" w:hAnsi="宋体" w:cs="宋体"/>
                <w:sz w:val="24"/>
                <w:szCs w:val="24"/>
              </w:rPr>
            </w:pPr>
            <w:r>
              <w:rPr>
                <w:rFonts w:ascii="宋体" w:hAnsi="宋体" w:cs="宋体"/>
                <w:sz w:val="24"/>
                <w:szCs w:val="24"/>
              </w:rPr>
              <w:t>肾功能</w:t>
            </w:r>
          </w:p>
        </w:tc>
        <w:tc>
          <w:tcPr>
            <w:tcW w:w="2400" w:type="dxa"/>
            <w:tcBorders>
              <w:top w:val="nil"/>
              <w:left w:val="nil"/>
              <w:bottom w:val="nil"/>
              <w:right w:val="nil"/>
            </w:tcBorders>
          </w:tcPr>
          <w:p w14:paraId="5B15126F"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尿</w:t>
            </w:r>
            <w:r w:rsidRPr="00312185">
              <w:rPr>
                <w:rFonts w:ascii="宋体" w:hAnsi="宋体" w:cs="宋体"/>
                <w:sz w:val="24"/>
                <w:szCs w:val="24"/>
              </w:rPr>
              <w:t>BUN</w:t>
            </w:r>
            <w:r>
              <w:rPr>
                <w:rFonts w:ascii="宋体" w:hAnsi="宋体" w:cs="宋体" w:hint="eastAsia"/>
                <w:sz w:val="24"/>
                <w:szCs w:val="24"/>
                <w:u w:val="single"/>
              </w:rPr>
              <w:t xml:space="preserve">    </w:t>
            </w:r>
            <w:r>
              <w:rPr>
                <w:rFonts w:ascii="宋体" w:hAnsi="宋体" w:cs="宋体" w:hint="eastAsia"/>
                <w:sz w:val="24"/>
                <w:szCs w:val="24"/>
              </w:rPr>
              <w:t>mmol/L</w:t>
            </w:r>
          </w:p>
        </w:tc>
        <w:tc>
          <w:tcPr>
            <w:tcW w:w="2190" w:type="dxa"/>
            <w:tcBorders>
              <w:top w:val="nil"/>
              <w:left w:val="nil"/>
              <w:bottom w:val="nil"/>
              <w:right w:val="nil"/>
            </w:tcBorders>
          </w:tcPr>
          <w:p w14:paraId="52710CFB" w14:textId="77777777" w:rsidR="007F55A5" w:rsidRPr="00312185" w:rsidRDefault="007F55A5" w:rsidP="00B136FF">
            <w:pPr>
              <w:tabs>
                <w:tab w:val="left" w:pos="5900"/>
              </w:tabs>
              <w:spacing w:beforeLines="50" w:before="120" w:afterLines="50" w:after="120" w:line="320" w:lineRule="exact"/>
              <w:rPr>
                <w:rFonts w:ascii="宋体" w:hAnsi="宋体" w:cs="宋体"/>
              </w:rPr>
            </w:pPr>
            <w:r w:rsidRPr="00312185">
              <w:rPr>
                <w:rFonts w:ascii="宋体" w:hAnsi="宋体" w:cs="宋体"/>
              </w:rPr>
              <w:t>creatinine__</w:t>
            </w:r>
            <w:proofErr w:type="spellStart"/>
            <w:r w:rsidRPr="00312185">
              <w:rPr>
                <w:rFonts w:hint="eastAsia"/>
              </w:rPr>
              <w:t>umol</w:t>
            </w:r>
            <w:proofErr w:type="spellEnd"/>
            <w:r w:rsidRPr="00312185">
              <w:rPr>
                <w:rFonts w:hint="eastAsia"/>
              </w:rPr>
              <w:t>/L</w:t>
            </w:r>
          </w:p>
        </w:tc>
        <w:tc>
          <w:tcPr>
            <w:tcW w:w="3088" w:type="dxa"/>
            <w:tcBorders>
              <w:top w:val="nil"/>
              <w:left w:val="nil"/>
              <w:bottom w:val="nil"/>
              <w:right w:val="nil"/>
            </w:tcBorders>
          </w:tcPr>
          <w:p w14:paraId="560BDF29"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尿酸</w:t>
            </w:r>
            <w:r>
              <w:rPr>
                <w:rFonts w:ascii="宋体" w:hAnsi="宋体" w:cs="宋体" w:hint="eastAsia"/>
                <w:sz w:val="24"/>
                <w:szCs w:val="24"/>
              </w:rPr>
              <w:t>U</w:t>
            </w:r>
            <w:r>
              <w:rPr>
                <w:rFonts w:ascii="宋体" w:hAnsi="宋体" w:cs="宋体"/>
                <w:sz w:val="24"/>
                <w:szCs w:val="24"/>
              </w:rPr>
              <w:t>A</w:t>
            </w:r>
            <w:r>
              <w:rPr>
                <w:rFonts w:ascii="宋体" w:hAnsi="宋体" w:cs="宋体" w:hint="eastAsia"/>
                <w:sz w:val="24"/>
                <w:szCs w:val="24"/>
              </w:rPr>
              <w:t xml:space="preserve">  </w:t>
            </w:r>
            <w:r>
              <w:rPr>
                <w:rFonts w:ascii="宋体" w:hAnsi="宋体" w:cs="宋体"/>
                <w:sz w:val="24"/>
                <w:szCs w:val="24"/>
              </w:rPr>
              <w:t>______</w:t>
            </w:r>
            <w:proofErr w:type="spellStart"/>
            <w:r>
              <w:rPr>
                <w:rFonts w:hint="eastAsia"/>
                <w:sz w:val="24"/>
                <w:szCs w:val="24"/>
              </w:rPr>
              <w:t>umol</w:t>
            </w:r>
            <w:proofErr w:type="spellEnd"/>
            <w:r>
              <w:rPr>
                <w:rFonts w:hint="eastAsia"/>
                <w:sz w:val="24"/>
                <w:szCs w:val="24"/>
              </w:rPr>
              <w:t>/L</w:t>
            </w:r>
          </w:p>
        </w:tc>
      </w:tr>
      <w:tr w:rsidR="007F55A5" w14:paraId="583BF0A2" w14:textId="77777777" w:rsidTr="00B136FF">
        <w:tc>
          <w:tcPr>
            <w:tcW w:w="1738" w:type="dxa"/>
            <w:vMerge w:val="restart"/>
            <w:tcBorders>
              <w:top w:val="nil"/>
              <w:left w:val="nil"/>
              <w:right w:val="nil"/>
            </w:tcBorders>
            <w:vAlign w:val="center"/>
          </w:tcPr>
          <w:p w14:paraId="77F1ACDE" w14:textId="77777777" w:rsidR="007F55A5" w:rsidRDefault="007F55A5" w:rsidP="00B136FF">
            <w:pPr>
              <w:tabs>
                <w:tab w:val="left" w:pos="5900"/>
              </w:tabs>
              <w:spacing w:beforeLines="50" w:before="120" w:afterLines="50" w:after="120" w:line="320" w:lineRule="exact"/>
              <w:jc w:val="center"/>
              <w:rPr>
                <w:rFonts w:ascii="宋体" w:hAnsi="宋体" w:cs="宋体"/>
                <w:sz w:val="24"/>
                <w:szCs w:val="24"/>
              </w:rPr>
            </w:pPr>
            <w:r>
              <w:rPr>
                <w:rFonts w:ascii="宋体" w:hAnsi="宋体" w:cs="宋体"/>
                <w:sz w:val="24"/>
                <w:szCs w:val="24"/>
              </w:rPr>
              <w:t>电解质</w:t>
            </w:r>
          </w:p>
        </w:tc>
        <w:tc>
          <w:tcPr>
            <w:tcW w:w="2400" w:type="dxa"/>
            <w:tcBorders>
              <w:top w:val="nil"/>
              <w:left w:val="nil"/>
              <w:bottom w:val="nil"/>
              <w:right w:val="nil"/>
            </w:tcBorders>
          </w:tcPr>
          <w:p w14:paraId="0D81CB92"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钠</w:t>
            </w:r>
            <w:r>
              <w:rPr>
                <w:rFonts w:ascii="宋体" w:hAnsi="宋体" w:cs="宋体" w:hint="eastAsia"/>
                <w:sz w:val="24"/>
                <w:szCs w:val="24"/>
              </w:rPr>
              <w:t>Na</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c>
          <w:tcPr>
            <w:tcW w:w="2190" w:type="dxa"/>
            <w:tcBorders>
              <w:top w:val="nil"/>
              <w:left w:val="nil"/>
              <w:bottom w:val="nil"/>
              <w:right w:val="nil"/>
            </w:tcBorders>
          </w:tcPr>
          <w:p w14:paraId="476B4A86"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钾</w:t>
            </w:r>
            <w:r>
              <w:rPr>
                <w:rFonts w:ascii="宋体" w:hAnsi="宋体" w:cs="宋体" w:hint="eastAsia"/>
                <w:sz w:val="24"/>
                <w:szCs w:val="24"/>
              </w:rPr>
              <w:t>K</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c>
          <w:tcPr>
            <w:tcW w:w="3088" w:type="dxa"/>
            <w:tcBorders>
              <w:top w:val="nil"/>
              <w:left w:val="nil"/>
              <w:bottom w:val="nil"/>
              <w:right w:val="nil"/>
            </w:tcBorders>
          </w:tcPr>
          <w:p w14:paraId="7A16D024"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氯</w:t>
            </w:r>
            <w:r>
              <w:rPr>
                <w:rFonts w:ascii="宋体" w:hAnsi="宋体" w:cs="宋体" w:hint="eastAsia"/>
                <w:sz w:val="24"/>
                <w:szCs w:val="24"/>
              </w:rPr>
              <w:t>Cl</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r>
      <w:tr w:rsidR="007F55A5" w14:paraId="11CB8BD5" w14:textId="77777777" w:rsidTr="00B136FF">
        <w:tc>
          <w:tcPr>
            <w:tcW w:w="1738" w:type="dxa"/>
            <w:vMerge/>
            <w:tcBorders>
              <w:left w:val="nil"/>
              <w:bottom w:val="nil"/>
              <w:right w:val="nil"/>
            </w:tcBorders>
          </w:tcPr>
          <w:p w14:paraId="0E8B64ED" w14:textId="77777777" w:rsidR="007F55A5" w:rsidRDefault="007F55A5" w:rsidP="00B136FF">
            <w:pPr>
              <w:tabs>
                <w:tab w:val="left" w:pos="5900"/>
              </w:tabs>
              <w:spacing w:beforeLines="50" w:before="120" w:afterLines="50" w:after="120" w:line="320" w:lineRule="exact"/>
              <w:rPr>
                <w:rFonts w:ascii="宋体" w:hAnsi="宋体" w:cs="宋体"/>
                <w:sz w:val="24"/>
                <w:szCs w:val="24"/>
              </w:rPr>
            </w:pPr>
          </w:p>
        </w:tc>
        <w:tc>
          <w:tcPr>
            <w:tcW w:w="2400" w:type="dxa"/>
            <w:tcBorders>
              <w:top w:val="nil"/>
              <w:left w:val="nil"/>
              <w:bottom w:val="nil"/>
              <w:right w:val="nil"/>
            </w:tcBorders>
          </w:tcPr>
          <w:p w14:paraId="14AB850F"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钙</w:t>
            </w:r>
            <w:r>
              <w:rPr>
                <w:rFonts w:ascii="宋体" w:hAnsi="宋体" w:cs="宋体" w:hint="eastAsia"/>
                <w:sz w:val="24"/>
                <w:szCs w:val="24"/>
              </w:rPr>
              <w:t>Ca</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c>
          <w:tcPr>
            <w:tcW w:w="2190" w:type="dxa"/>
            <w:tcBorders>
              <w:top w:val="nil"/>
              <w:left w:val="nil"/>
              <w:bottom w:val="nil"/>
              <w:right w:val="nil"/>
            </w:tcBorders>
          </w:tcPr>
          <w:p w14:paraId="131C4354"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sz w:val="24"/>
                <w:szCs w:val="24"/>
              </w:rPr>
              <w:t>磷</w:t>
            </w:r>
            <w:r>
              <w:rPr>
                <w:rFonts w:ascii="宋体" w:hAnsi="宋体" w:cs="宋体" w:hint="eastAsia"/>
                <w:sz w:val="24"/>
                <w:szCs w:val="24"/>
              </w:rPr>
              <w:t>P</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c>
          <w:tcPr>
            <w:tcW w:w="3088" w:type="dxa"/>
            <w:tcBorders>
              <w:top w:val="nil"/>
              <w:left w:val="nil"/>
              <w:bottom w:val="nil"/>
              <w:right w:val="nil"/>
            </w:tcBorders>
          </w:tcPr>
          <w:p w14:paraId="3E4FADCE"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w w:val="91"/>
                <w:sz w:val="24"/>
                <w:szCs w:val="24"/>
              </w:rPr>
              <w:t>镁</w:t>
            </w:r>
            <w:r>
              <w:rPr>
                <w:rFonts w:ascii="宋体" w:hAnsi="宋体" w:cs="宋体" w:hint="eastAsia"/>
                <w:w w:val="91"/>
                <w:sz w:val="24"/>
                <w:szCs w:val="24"/>
              </w:rPr>
              <w:t xml:space="preserve">Mg </w:t>
            </w:r>
            <w:r>
              <w:rPr>
                <w:rFonts w:ascii="宋体" w:hAnsi="宋体" w:cs="宋体" w:hint="eastAsia"/>
                <w:sz w:val="24"/>
                <w:szCs w:val="24"/>
                <w:u w:val="single"/>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r>
      <w:tr w:rsidR="007F55A5" w14:paraId="654CCC29" w14:textId="77777777" w:rsidTr="00B136FF">
        <w:tc>
          <w:tcPr>
            <w:tcW w:w="9416" w:type="dxa"/>
            <w:gridSpan w:val="4"/>
            <w:tcBorders>
              <w:top w:val="nil"/>
              <w:left w:val="nil"/>
              <w:bottom w:val="nil"/>
              <w:right w:val="nil"/>
            </w:tcBorders>
          </w:tcPr>
          <w:p w14:paraId="48C0359B" w14:textId="77777777" w:rsidR="007F55A5" w:rsidRDefault="007F55A5" w:rsidP="00B136FF">
            <w:pPr>
              <w:tabs>
                <w:tab w:val="left" w:pos="5900"/>
              </w:tabs>
              <w:spacing w:beforeLines="50" w:before="120" w:afterLines="50" w:after="120" w:line="320" w:lineRule="exact"/>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t>血糖</w:t>
            </w:r>
            <w:r w:rsidRPr="00312185">
              <w:rPr>
                <w:rFonts w:ascii="宋体" w:hAnsi="宋体" w:cs="宋体"/>
                <w:sz w:val="24"/>
                <w:szCs w:val="24"/>
              </w:rPr>
              <w:t>blood glucos</w:t>
            </w:r>
            <w:r>
              <w:rPr>
                <w:rFonts w:ascii="宋体" w:hAnsi="宋体" w:cs="宋体" w:hint="eastAsia"/>
                <w:sz w:val="24"/>
                <w:szCs w:val="24"/>
              </w:rPr>
              <w:t>e</w:t>
            </w:r>
            <w:r>
              <w:rPr>
                <w:rFonts w:ascii="宋体" w:hAnsi="宋体" w:cs="宋体" w:hint="eastAsia"/>
                <w:w w:val="91"/>
                <w:sz w:val="24"/>
                <w:szCs w:val="24"/>
                <w:u w:val="single"/>
              </w:rPr>
              <w:t xml:space="preserve">      </w:t>
            </w:r>
            <w:r>
              <w:rPr>
                <w:rFonts w:ascii="宋体" w:hAnsi="宋体" w:cs="宋体" w:hint="eastAsia"/>
                <w:sz w:val="24"/>
                <w:szCs w:val="24"/>
              </w:rPr>
              <w:t xml:space="preserve">mmol/L         </w:t>
            </w:r>
          </w:p>
          <w:p w14:paraId="10D5633D" w14:textId="77777777" w:rsidR="007F55A5" w:rsidRDefault="007F55A5" w:rsidP="00B136FF">
            <w:pPr>
              <w:tabs>
                <w:tab w:val="left" w:pos="5900"/>
              </w:tabs>
              <w:spacing w:beforeLines="50" w:before="120" w:afterLines="50" w:after="120" w:line="320" w:lineRule="exact"/>
              <w:ind w:firstLineChars="200" w:firstLine="480"/>
              <w:rPr>
                <w:rFonts w:ascii="宋体" w:hAnsi="宋体" w:cs="宋体"/>
                <w:sz w:val="24"/>
                <w:szCs w:val="24"/>
              </w:rPr>
            </w:pPr>
            <w:r>
              <w:rPr>
                <w:rFonts w:ascii="宋体" w:hAnsi="宋体" w:cs="宋体"/>
                <w:sz w:val="24"/>
                <w:szCs w:val="24"/>
              </w:rPr>
              <w:t>总胆固醇</w:t>
            </w:r>
            <w:r>
              <w:rPr>
                <w:rFonts w:ascii="宋体" w:hAnsi="宋体" w:cs="宋体" w:hint="eastAsia"/>
                <w:sz w:val="24"/>
                <w:szCs w:val="24"/>
              </w:rPr>
              <w:t>T</w:t>
            </w:r>
            <w:r>
              <w:rPr>
                <w:rFonts w:ascii="宋体" w:hAnsi="宋体" w:cs="宋体"/>
                <w:sz w:val="24"/>
                <w:szCs w:val="24"/>
              </w:rPr>
              <w:t>C</w:t>
            </w:r>
            <w:r>
              <w:rPr>
                <w:rFonts w:ascii="宋体" w:hAnsi="宋体" w:cs="宋体" w:hint="eastAsia"/>
                <w:w w:val="91"/>
                <w:sz w:val="24"/>
                <w:szCs w:val="24"/>
                <w:u w:val="single"/>
              </w:rPr>
              <w:t xml:space="preserve">     </w:t>
            </w:r>
            <w:r>
              <w:rPr>
                <w:rFonts w:ascii="宋体" w:hAnsi="宋体" w:cs="宋体" w:hint="eastAsia"/>
                <w:sz w:val="24"/>
                <w:szCs w:val="24"/>
              </w:rPr>
              <w:t xml:space="preserve">mmol/L    </w:t>
            </w:r>
            <w:r>
              <w:rPr>
                <w:rFonts w:ascii="宋体" w:hAnsi="宋体" w:cs="宋体"/>
                <w:sz w:val="24"/>
                <w:szCs w:val="24"/>
              </w:rPr>
              <w:t>甘油三脂</w:t>
            </w:r>
            <w:r>
              <w:rPr>
                <w:rFonts w:ascii="宋体" w:hAnsi="宋体" w:cs="宋体" w:hint="eastAsia"/>
                <w:sz w:val="24"/>
                <w:szCs w:val="24"/>
              </w:rPr>
              <w:t>T</w:t>
            </w:r>
            <w:r>
              <w:rPr>
                <w:rFonts w:ascii="宋体" w:hAnsi="宋体" w:cs="宋体"/>
                <w:sz w:val="24"/>
                <w:szCs w:val="24"/>
              </w:rPr>
              <w:t>G</w:t>
            </w:r>
            <w:r>
              <w:rPr>
                <w:rFonts w:ascii="宋体" w:hAnsi="宋体" w:cs="宋体" w:hint="eastAsia"/>
                <w:sz w:val="24"/>
                <w:szCs w:val="24"/>
              </w:rPr>
              <w:t xml:space="preserve"> </w:t>
            </w:r>
            <w:r>
              <w:rPr>
                <w:rFonts w:ascii="宋体" w:hAnsi="宋体" w:cs="宋体" w:hint="eastAsia"/>
                <w:w w:val="91"/>
                <w:sz w:val="24"/>
                <w:szCs w:val="24"/>
                <w:u w:val="single"/>
              </w:rPr>
              <w:t xml:space="preserve">     </w:t>
            </w:r>
            <w:r>
              <w:rPr>
                <w:rFonts w:ascii="宋体" w:hAnsi="宋体" w:cs="宋体" w:hint="eastAsia"/>
                <w:sz w:val="24"/>
                <w:szCs w:val="24"/>
              </w:rPr>
              <w:t>mmol/L</w:t>
            </w:r>
          </w:p>
        </w:tc>
      </w:tr>
    </w:tbl>
    <w:p w14:paraId="16E3579A" w14:textId="77777777" w:rsidR="00DB32AB" w:rsidRDefault="00DB32AB">
      <w:pPr>
        <w:spacing w:line="274" w:lineRule="exact"/>
        <w:rPr>
          <w:rFonts w:ascii="宋体" w:hAnsi="宋体" w:cs="宋体"/>
          <w:sz w:val="24"/>
          <w:szCs w:val="24"/>
        </w:rPr>
      </w:pPr>
      <w:bookmarkStart w:id="12" w:name="page20"/>
      <w:bookmarkEnd w:id="12"/>
    </w:p>
    <w:p w14:paraId="2AA47E99" w14:textId="77777777" w:rsidR="00DB32AB" w:rsidRDefault="00DB32AB">
      <w:pPr>
        <w:spacing w:line="274" w:lineRule="exact"/>
        <w:rPr>
          <w:rFonts w:ascii="宋体" w:hAnsi="宋体" w:cs="宋体"/>
          <w:sz w:val="24"/>
          <w:szCs w:val="24"/>
        </w:rPr>
      </w:pPr>
    </w:p>
    <w:p w14:paraId="03996A49" w14:textId="357E82F5" w:rsidR="00DB32AB" w:rsidRDefault="00224307">
      <w:pPr>
        <w:spacing w:line="274" w:lineRule="exact"/>
        <w:rPr>
          <w:sz w:val="20"/>
          <w:szCs w:val="20"/>
        </w:rPr>
      </w:pPr>
      <w:r>
        <w:rPr>
          <w:rFonts w:ascii="宋体" w:hAnsi="宋体" w:cs="宋体"/>
          <w:sz w:val="24"/>
          <w:szCs w:val="24"/>
        </w:rPr>
        <w:t>十、吸氧设置</w:t>
      </w:r>
      <w:r w:rsidR="007F55A5" w:rsidRPr="007F55A5">
        <w:rPr>
          <w:rFonts w:ascii="宋体" w:hAnsi="宋体" w:cs="宋体"/>
          <w:sz w:val="24"/>
          <w:szCs w:val="24"/>
        </w:rPr>
        <w:t>oxygen</w:t>
      </w:r>
    </w:p>
    <w:p w14:paraId="2F8F1690" w14:textId="77777777" w:rsidR="00DB32AB" w:rsidRDefault="00DB32AB">
      <w:pPr>
        <w:spacing w:line="74" w:lineRule="exact"/>
        <w:rPr>
          <w:sz w:val="20"/>
          <w:szCs w:val="20"/>
        </w:rPr>
      </w:pPr>
    </w:p>
    <w:p w14:paraId="1F6153F4" w14:textId="77777777" w:rsidR="00DB32AB" w:rsidRDefault="00224307">
      <w:pPr>
        <w:spacing w:line="274" w:lineRule="exact"/>
        <w:ind w:right="1700"/>
        <w:rPr>
          <w:sz w:val="20"/>
          <w:szCs w:val="20"/>
        </w:rPr>
      </w:pPr>
      <w:r>
        <w:rPr>
          <w:rFonts w:ascii="宋体" w:hAnsi="宋体" w:cs="宋体"/>
          <w:sz w:val="24"/>
          <w:szCs w:val="24"/>
        </w:rPr>
        <w:t>□ 有变化 氧流量________L/min 每日 ________h □ 无变化</w:t>
      </w:r>
      <w:bookmarkStart w:id="13" w:name="page21"/>
      <w:bookmarkEnd w:id="13"/>
    </w:p>
    <w:p w14:paraId="73DE6F9C" w14:textId="77777777" w:rsidR="00DB32AB" w:rsidRDefault="00DB32AB">
      <w:pPr>
        <w:spacing w:line="387" w:lineRule="exact"/>
        <w:rPr>
          <w:sz w:val="20"/>
          <w:szCs w:val="20"/>
        </w:rPr>
      </w:pPr>
    </w:p>
    <w:p w14:paraId="376CA7D0" w14:textId="3B78760B" w:rsidR="00DB32AB" w:rsidRDefault="00224307">
      <w:pPr>
        <w:spacing w:line="274" w:lineRule="exact"/>
        <w:rPr>
          <w:sz w:val="20"/>
          <w:szCs w:val="20"/>
        </w:rPr>
      </w:pPr>
      <w:r>
        <w:rPr>
          <w:rFonts w:ascii="宋体" w:hAnsi="宋体" w:cs="宋体"/>
          <w:sz w:val="24"/>
          <w:szCs w:val="24"/>
        </w:rPr>
        <w:t>十一、呼吸机设置</w:t>
      </w:r>
      <w:r w:rsidR="007F55A5" w:rsidRPr="007F55A5">
        <w:rPr>
          <w:rFonts w:ascii="宋体" w:hAnsi="宋体" w:cs="宋体"/>
          <w:sz w:val="24"/>
          <w:szCs w:val="24"/>
        </w:rPr>
        <w:t>Ventilator</w:t>
      </w:r>
    </w:p>
    <w:p w14:paraId="5E6E9F04" w14:textId="77777777" w:rsidR="00DB32AB" w:rsidRDefault="00DB32AB">
      <w:pPr>
        <w:spacing w:line="38" w:lineRule="exact"/>
        <w:rPr>
          <w:sz w:val="20"/>
          <w:szCs w:val="20"/>
        </w:rPr>
      </w:pPr>
    </w:p>
    <w:p w14:paraId="54D74F18" w14:textId="77777777" w:rsidR="00DB32AB" w:rsidRDefault="00224307">
      <w:pPr>
        <w:tabs>
          <w:tab w:val="left" w:pos="1300"/>
          <w:tab w:val="left" w:pos="5980"/>
          <w:tab w:val="left" w:pos="7900"/>
        </w:tabs>
        <w:spacing w:line="274" w:lineRule="exact"/>
        <w:rPr>
          <w:sz w:val="20"/>
          <w:szCs w:val="20"/>
        </w:rPr>
      </w:pPr>
      <w:r>
        <w:rPr>
          <w:rFonts w:ascii="宋体" w:hAnsi="宋体" w:cs="宋体"/>
          <w:sz w:val="24"/>
          <w:szCs w:val="24"/>
        </w:rPr>
        <w:t>□ 有变化</w:t>
      </w:r>
      <w:r>
        <w:rPr>
          <w:rFonts w:ascii="宋体" w:hAnsi="宋体" w:cs="宋体"/>
          <w:sz w:val="24"/>
          <w:szCs w:val="24"/>
        </w:rPr>
        <w:tab/>
        <w:t>EPAP ______cmH2O IPAP _____ cmH2O</w:t>
      </w:r>
      <w:r>
        <w:rPr>
          <w:sz w:val="20"/>
          <w:szCs w:val="20"/>
        </w:rPr>
        <w:tab/>
      </w:r>
      <w:r>
        <w:rPr>
          <w:rFonts w:ascii="宋体" w:hAnsi="宋体" w:cs="宋体"/>
          <w:sz w:val="24"/>
          <w:szCs w:val="24"/>
        </w:rPr>
        <w:t>RR _____次/分</w:t>
      </w:r>
      <w:r>
        <w:rPr>
          <w:sz w:val="20"/>
          <w:szCs w:val="20"/>
        </w:rPr>
        <w:tab/>
      </w:r>
      <w:r>
        <w:rPr>
          <w:rFonts w:ascii="宋体" w:hAnsi="宋体" w:cs="宋体"/>
          <w:sz w:val="23"/>
          <w:szCs w:val="23"/>
        </w:rPr>
        <w:t>I:E _______</w:t>
      </w:r>
    </w:p>
    <w:p w14:paraId="6302221C" w14:textId="77777777" w:rsidR="00DB32AB" w:rsidRDefault="00DB32AB">
      <w:pPr>
        <w:spacing w:line="36" w:lineRule="exact"/>
        <w:rPr>
          <w:sz w:val="20"/>
          <w:szCs w:val="20"/>
        </w:rPr>
      </w:pPr>
    </w:p>
    <w:p w14:paraId="63E37691" w14:textId="77777777" w:rsidR="00DB32AB" w:rsidRDefault="00DB32AB">
      <w:pPr>
        <w:spacing w:line="274" w:lineRule="exact"/>
        <w:rPr>
          <w:rFonts w:ascii="宋体" w:hAnsi="宋体" w:cs="宋体"/>
          <w:sz w:val="24"/>
          <w:szCs w:val="24"/>
        </w:rPr>
      </w:pPr>
    </w:p>
    <w:p w14:paraId="2848962F" w14:textId="77777777" w:rsidR="00DB32AB" w:rsidRDefault="00224307">
      <w:pPr>
        <w:spacing w:line="274" w:lineRule="exact"/>
        <w:rPr>
          <w:sz w:val="20"/>
          <w:szCs w:val="20"/>
        </w:rPr>
      </w:pPr>
      <w:r>
        <w:rPr>
          <w:rFonts w:ascii="宋体" w:hAnsi="宋体" w:cs="宋体"/>
          <w:sz w:val="24"/>
          <w:szCs w:val="24"/>
        </w:rPr>
        <w:t>□ 无变化</w:t>
      </w:r>
    </w:p>
    <w:p w14:paraId="03B64612" w14:textId="77777777" w:rsidR="00DB32AB" w:rsidRDefault="00DB32AB">
      <w:pPr>
        <w:spacing w:line="200" w:lineRule="exact"/>
        <w:rPr>
          <w:sz w:val="20"/>
          <w:szCs w:val="20"/>
        </w:rPr>
      </w:pPr>
    </w:p>
    <w:p w14:paraId="02AACE79" w14:textId="77777777" w:rsidR="00DB32AB" w:rsidRDefault="00DB32AB">
      <w:pPr>
        <w:spacing w:line="390" w:lineRule="exact"/>
        <w:rPr>
          <w:sz w:val="20"/>
          <w:szCs w:val="20"/>
        </w:rPr>
      </w:pPr>
    </w:p>
    <w:p w14:paraId="6DBFB8B1" w14:textId="2210A9EF" w:rsidR="00DB32AB" w:rsidRDefault="00224307">
      <w:pPr>
        <w:spacing w:line="274" w:lineRule="exact"/>
        <w:rPr>
          <w:sz w:val="20"/>
          <w:szCs w:val="20"/>
        </w:rPr>
      </w:pPr>
      <w:r>
        <w:rPr>
          <w:rFonts w:ascii="宋体" w:hAnsi="宋体" w:cs="宋体"/>
          <w:sz w:val="24"/>
          <w:szCs w:val="24"/>
        </w:rPr>
        <w:t>十二、慢阻肺急性加重</w:t>
      </w:r>
      <w:r w:rsidR="007F55A5">
        <w:rPr>
          <w:rFonts w:ascii="宋体" w:hAnsi="宋体" w:cs="宋体" w:hint="eastAsia"/>
          <w:sz w:val="24"/>
          <w:szCs w:val="24"/>
        </w:rPr>
        <w:t xml:space="preserve"> </w:t>
      </w:r>
      <w:r w:rsidR="007F55A5">
        <w:rPr>
          <w:rFonts w:ascii="宋体" w:hAnsi="宋体" w:cs="宋体"/>
          <w:sz w:val="24"/>
          <w:szCs w:val="24"/>
        </w:rPr>
        <w:t>AECOPD</w:t>
      </w:r>
    </w:p>
    <w:p w14:paraId="6F1D5C1B" w14:textId="77777777" w:rsidR="00DB32AB" w:rsidRDefault="00DB32AB">
      <w:pPr>
        <w:spacing w:line="38" w:lineRule="exact"/>
        <w:rPr>
          <w:sz w:val="20"/>
          <w:szCs w:val="20"/>
        </w:rPr>
      </w:pPr>
    </w:p>
    <w:p w14:paraId="546367AD" w14:textId="77777777" w:rsidR="00DB32AB" w:rsidRDefault="00224307">
      <w:pPr>
        <w:tabs>
          <w:tab w:val="left" w:pos="5020"/>
        </w:tabs>
        <w:spacing w:line="274" w:lineRule="exact"/>
        <w:rPr>
          <w:sz w:val="20"/>
          <w:szCs w:val="20"/>
        </w:rPr>
      </w:pPr>
      <w:r>
        <w:rPr>
          <w:rFonts w:ascii="宋体" w:hAnsi="宋体" w:cs="宋体"/>
          <w:sz w:val="24"/>
          <w:szCs w:val="24"/>
        </w:rPr>
        <w:t>□ 有 （□普通住院 □ICU 住院 □急诊</w:t>
      </w:r>
      <w:r>
        <w:rPr>
          <w:sz w:val="20"/>
          <w:szCs w:val="20"/>
        </w:rPr>
        <w:tab/>
      </w:r>
      <w:r>
        <w:rPr>
          <w:rFonts w:ascii="宋体" w:hAnsi="宋体" w:cs="宋体"/>
          <w:sz w:val="23"/>
          <w:szCs w:val="23"/>
        </w:rPr>
        <w:t>□门诊）</w:t>
      </w:r>
    </w:p>
    <w:p w14:paraId="048D3909" w14:textId="77777777" w:rsidR="00DB32AB" w:rsidRDefault="00DB32AB">
      <w:pPr>
        <w:spacing w:line="36" w:lineRule="exact"/>
        <w:rPr>
          <w:sz w:val="20"/>
          <w:szCs w:val="20"/>
        </w:rPr>
      </w:pPr>
    </w:p>
    <w:p w14:paraId="38D1B1F0" w14:textId="77777777" w:rsidR="00DB32AB" w:rsidRDefault="00224307">
      <w:pPr>
        <w:spacing w:line="274" w:lineRule="exact"/>
        <w:rPr>
          <w:sz w:val="20"/>
          <w:szCs w:val="20"/>
        </w:rPr>
      </w:pPr>
      <w:r>
        <w:rPr>
          <w:rFonts w:ascii="宋体" w:hAnsi="宋体" w:cs="宋体"/>
          <w:sz w:val="24"/>
          <w:szCs w:val="24"/>
        </w:rPr>
        <w:t>若住院：住院次数______，累计天数______，累计费用_______</w:t>
      </w:r>
    </w:p>
    <w:p w14:paraId="5FA40958" w14:textId="77777777" w:rsidR="00DB32AB" w:rsidRDefault="00DB32AB">
      <w:pPr>
        <w:spacing w:line="314" w:lineRule="exact"/>
        <w:rPr>
          <w:sz w:val="20"/>
          <w:szCs w:val="20"/>
        </w:rPr>
      </w:pPr>
    </w:p>
    <w:p w14:paraId="466BC67F" w14:textId="0DD4607F" w:rsidR="007F55A5" w:rsidRDefault="007F55A5">
      <w:pPr>
        <w:spacing w:line="200" w:lineRule="exact"/>
        <w:rPr>
          <w:sz w:val="20"/>
          <w:szCs w:val="20"/>
        </w:rPr>
      </w:pPr>
    </w:p>
    <w:p w14:paraId="10539C59" w14:textId="77777777" w:rsidR="007F55A5" w:rsidRPr="007F55A5" w:rsidRDefault="007F55A5" w:rsidP="007F55A5">
      <w:pPr>
        <w:spacing w:line="274" w:lineRule="exact"/>
        <w:rPr>
          <w:sz w:val="20"/>
          <w:szCs w:val="20"/>
        </w:rPr>
        <w:sectPr w:rsidR="007F55A5" w:rsidRPr="007F55A5" w:rsidSect="007F55A5">
          <w:type w:val="continuous"/>
          <w:pgSz w:w="11900" w:h="16838"/>
          <w:pgMar w:top="1440" w:right="1320" w:bottom="0" w:left="1320" w:header="0" w:footer="0" w:gutter="0"/>
          <w:cols w:space="720"/>
        </w:sectPr>
      </w:pPr>
      <w:r>
        <w:rPr>
          <w:rFonts w:ascii="宋体" w:hAnsi="宋体" w:cs="宋体"/>
          <w:sz w:val="24"/>
          <w:szCs w:val="24"/>
        </w:rPr>
        <w:t>□ 无</w:t>
      </w:r>
    </w:p>
    <w:p w14:paraId="26023825" w14:textId="72325939" w:rsidR="007F55A5" w:rsidRPr="007F55A5" w:rsidRDefault="007F55A5" w:rsidP="007F55A5">
      <w:pPr>
        <w:jc w:val="center"/>
        <w:rPr>
          <w:rFonts w:ascii="Arial" w:eastAsia="Arial" w:hAnsi="Arial" w:cs="Arial"/>
          <w:sz w:val="21"/>
          <w:szCs w:val="21"/>
          <w:lang w:val="en"/>
        </w:rPr>
      </w:pPr>
      <w:r w:rsidRPr="007F55A5">
        <w:rPr>
          <w:rFonts w:ascii="Arial Unicode MS" w:eastAsia="Arial Unicode MS" w:hAnsi="Arial Unicode MS" w:cs="Arial Unicode MS"/>
          <w:b/>
          <w:sz w:val="28"/>
          <w:szCs w:val="28"/>
          <w:lang w:val="en"/>
        </w:rPr>
        <w:lastRenderedPageBreak/>
        <w:t>严重不良事件报告表（Serious Adverse Event Report Form）</w:t>
      </w:r>
      <w:r w:rsidRPr="007F55A5">
        <w:rPr>
          <w:rFonts w:ascii="Arial" w:eastAsia="Arial" w:hAnsi="Arial" w:cs="Arial"/>
          <w:sz w:val="28"/>
          <w:szCs w:val="28"/>
          <w:lang w:val="en"/>
        </w:rPr>
        <w:t xml:space="preserve">    </w:t>
      </w:r>
      <w:r w:rsidRPr="007F55A5">
        <w:rPr>
          <w:rFonts w:ascii="Arial" w:eastAsia="Arial" w:hAnsi="Arial" w:cs="Arial"/>
          <w:sz w:val="21"/>
          <w:szCs w:val="21"/>
          <w:lang w:val="en"/>
        </w:rPr>
        <w:t xml:space="preserve">                                                          </w:t>
      </w:r>
    </w:p>
    <w:p w14:paraId="3E30BD48" w14:textId="77777777" w:rsidR="007F55A5" w:rsidRPr="007F55A5" w:rsidRDefault="007F55A5" w:rsidP="007F55A5">
      <w:pPr>
        <w:spacing w:line="276" w:lineRule="auto"/>
        <w:jc w:val="center"/>
        <w:rPr>
          <w:rFonts w:ascii="Arial" w:eastAsia="Arial" w:hAnsi="Arial" w:cs="Arial"/>
          <w:sz w:val="21"/>
          <w:szCs w:val="21"/>
          <w:lang w:val="en"/>
        </w:rPr>
      </w:pPr>
      <w:r w:rsidRPr="007F55A5">
        <w:rPr>
          <w:rFonts w:ascii="Arial Unicode MS" w:eastAsia="Arial Unicode MS" w:hAnsi="Arial Unicode MS" w:cs="Arial Unicode MS"/>
          <w:sz w:val="21"/>
          <w:szCs w:val="21"/>
          <w:lang w:val="en"/>
        </w:rPr>
        <w:t xml:space="preserve">                                                                                   编号：</w:t>
      </w:r>
    </w:p>
    <w:tbl>
      <w:tblPr>
        <w:tblStyle w:val="Style10"/>
        <w:tblW w:w="9885" w:type="dxa"/>
        <w:tblInd w:w="-740"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3675"/>
        <w:gridCol w:w="2415"/>
        <w:gridCol w:w="1444"/>
        <w:gridCol w:w="2351"/>
      </w:tblGrid>
      <w:tr w:rsidR="007F55A5" w:rsidRPr="007F55A5" w14:paraId="468F5268" w14:textId="77777777" w:rsidTr="00B136FF">
        <w:trPr>
          <w:trHeight w:val="420"/>
        </w:trPr>
        <w:tc>
          <w:tcPr>
            <w:tcW w:w="9885" w:type="dxa"/>
            <w:gridSpan w:val="4"/>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EDA44D3" w14:textId="77777777" w:rsidR="007F55A5" w:rsidRPr="007F55A5" w:rsidRDefault="007F55A5" w:rsidP="007F55A5">
            <w:pPr>
              <w:spacing w:line="360" w:lineRule="auto"/>
              <w:rPr>
                <w:rFonts w:eastAsia="Arial"/>
                <w:b/>
                <w:sz w:val="24"/>
                <w:szCs w:val="24"/>
                <w:lang w:val="en"/>
              </w:rPr>
            </w:pPr>
            <w:r w:rsidRPr="007F55A5">
              <w:rPr>
                <w:rFonts w:ascii="Arial Unicode MS" w:eastAsia="Arial Unicode MS" w:hAnsi="Arial Unicode MS" w:cs="Arial Unicode MS"/>
                <w:b/>
                <w:sz w:val="24"/>
                <w:szCs w:val="24"/>
                <w:lang w:val="en"/>
              </w:rPr>
              <w:t>研究相关资料Research related materials</w:t>
            </w:r>
          </w:p>
        </w:tc>
      </w:tr>
      <w:tr w:rsidR="007F55A5" w:rsidRPr="007F55A5" w14:paraId="1214547C"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center"/>
          </w:tcPr>
          <w:p w14:paraId="03592E16"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 xml:space="preserve">项目名称project </w:t>
            </w:r>
          </w:p>
        </w:tc>
        <w:tc>
          <w:tcPr>
            <w:tcW w:w="6210" w:type="dxa"/>
            <w:gridSpan w:val="3"/>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0F49AE5A" w14:textId="77777777" w:rsidR="007F55A5" w:rsidRPr="007F55A5" w:rsidRDefault="007F55A5" w:rsidP="007F55A5">
            <w:pPr>
              <w:spacing w:line="360" w:lineRule="auto"/>
              <w:ind w:left="180"/>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t xml:space="preserve">基于物联网的家庭吸氧联合无创正压通气治疗慢阻肺合并慢性呼吸衰竭的前瞻性随机对照研究 </w:t>
            </w:r>
          </w:p>
          <w:p w14:paraId="18B27A8E"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Internet of things-based home noninvasive positive pressure ventilation in COPD patients with hypercapnic chronic respiratory failure</w:t>
            </w:r>
          </w:p>
        </w:tc>
      </w:tr>
      <w:tr w:rsidR="007F55A5" w:rsidRPr="007F55A5" w14:paraId="177A40FD"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0F9C3AF"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研究器械名称</w:t>
            </w:r>
            <w:r w:rsidRPr="007F55A5">
              <w:rPr>
                <w:rFonts w:ascii="Arial Unicode MS" w:eastAsia="Arial Unicode MS" w:hAnsi="Arial Unicode MS" w:cs="Arial Unicode MS" w:hint="eastAsia"/>
                <w:sz w:val="24"/>
                <w:szCs w:val="24"/>
                <w:lang w:val="en"/>
              </w:rPr>
              <w:t xml:space="preserve"> device</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8D4D19C" w14:textId="77777777" w:rsidR="007F55A5" w:rsidRPr="007F55A5" w:rsidRDefault="007F55A5" w:rsidP="007F55A5">
            <w:pPr>
              <w:spacing w:line="360" w:lineRule="auto"/>
              <w:ind w:left="180"/>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t xml:space="preserve"> CURATIVE ST-30Ventilator; </w:t>
            </w:r>
            <w:proofErr w:type="spellStart"/>
            <w:r w:rsidRPr="007F55A5">
              <w:rPr>
                <w:rFonts w:ascii="Arial Unicode MS" w:eastAsia="Arial Unicode MS" w:hAnsi="Arial Unicode MS" w:cs="Arial Unicode MS"/>
                <w:sz w:val="24"/>
                <w:szCs w:val="24"/>
                <w:lang w:val="en"/>
              </w:rPr>
              <w:t>visionaire</w:t>
            </w:r>
            <w:proofErr w:type="spellEnd"/>
            <w:r w:rsidRPr="007F55A5">
              <w:rPr>
                <w:rFonts w:ascii="Arial Unicode MS" w:eastAsia="Arial Unicode MS" w:hAnsi="Arial Unicode MS" w:cs="Arial Unicode MS"/>
                <w:sz w:val="24"/>
                <w:szCs w:val="24"/>
                <w:lang w:val="en"/>
              </w:rPr>
              <w:t xml:space="preserve"> 5L </w:t>
            </w:r>
            <w:proofErr w:type="spellStart"/>
            <w:r w:rsidRPr="007F55A5">
              <w:rPr>
                <w:rFonts w:ascii="Arial Unicode MS" w:eastAsia="Arial Unicode MS" w:hAnsi="Arial Unicode MS" w:cs="Arial Unicode MS"/>
                <w:sz w:val="24"/>
                <w:szCs w:val="24"/>
                <w:lang w:val="en"/>
              </w:rPr>
              <w:t>oxygenerator</w:t>
            </w:r>
            <w:proofErr w:type="spellEnd"/>
            <w:r w:rsidRPr="007F55A5">
              <w:rPr>
                <w:rFonts w:ascii="Arial Unicode MS" w:eastAsia="Arial Unicode MS" w:hAnsi="Arial Unicode MS" w:cs="Arial Unicode MS" w:hint="eastAsia"/>
                <w:sz w:val="24"/>
                <w:szCs w:val="24"/>
                <w:lang w:val="en"/>
              </w:rPr>
              <w:t>;</w:t>
            </w:r>
            <w:r w:rsidRPr="007F55A5">
              <w:rPr>
                <w:rFonts w:ascii="Arial Unicode MS" w:eastAsia="Arial Unicode MS" w:hAnsi="Arial Unicode MS" w:cs="Arial Unicode MS"/>
                <w:sz w:val="24"/>
                <w:szCs w:val="24"/>
                <w:lang w:val="en"/>
              </w:rPr>
              <w:t xml:space="preserve"> </w:t>
            </w:r>
          </w:p>
        </w:tc>
      </w:tr>
      <w:tr w:rsidR="007F55A5" w:rsidRPr="007F55A5" w14:paraId="3F0847FE"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81BF25E"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研究器械分类classification</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32DCC6C" w14:textId="77777777" w:rsidR="007F55A5" w:rsidRPr="007F55A5" w:rsidRDefault="007F55A5" w:rsidP="007F55A5">
            <w:pPr>
              <w:spacing w:line="360" w:lineRule="auto"/>
              <w:ind w:left="180"/>
              <w:rPr>
                <w:rFonts w:eastAsia="Arial"/>
                <w:sz w:val="24"/>
                <w:szCs w:val="24"/>
                <w:lang w:val="en"/>
              </w:rPr>
            </w:pPr>
            <w:r w:rsidRPr="007F55A5">
              <w:rPr>
                <w:rFonts w:ascii="Arial Unicode MS" w:eastAsia="Arial Unicode MS" w:hAnsi="Arial Unicode MS" w:cs="Arial Unicode MS"/>
                <w:sz w:val="24"/>
                <w:szCs w:val="24"/>
                <w:lang w:val="en"/>
              </w:rPr>
              <w:t>Ⅰ类，Ⅱ类，Ⅲ类，其它</w:t>
            </w:r>
          </w:p>
        </w:tc>
      </w:tr>
      <w:tr w:rsidR="007F55A5" w:rsidRPr="007F55A5" w14:paraId="5026355A"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BBE9F62"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临床研究注册编号Research Registration Number</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AF550B7"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r w:rsidRPr="007F55A5">
              <w:rPr>
                <w:rFonts w:eastAsia="Arial"/>
                <w:sz w:val="21"/>
                <w:szCs w:val="21"/>
                <w:lang w:val="en"/>
              </w:rPr>
              <w:t xml:space="preserve">ChiCTR1800019536    </w:t>
            </w:r>
          </w:p>
        </w:tc>
      </w:tr>
      <w:tr w:rsidR="007F55A5" w:rsidRPr="007F55A5" w14:paraId="09D0DD5E" w14:textId="77777777" w:rsidTr="00B136FF">
        <w:trPr>
          <w:trHeight w:val="420"/>
        </w:trPr>
        <w:tc>
          <w:tcPr>
            <w:tcW w:w="9885" w:type="dxa"/>
            <w:gridSpan w:val="4"/>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4D9925D"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 xml:space="preserve"> 首次报告（日期</w:t>
            </w:r>
            <w:r w:rsidRPr="007F55A5">
              <w:rPr>
                <w:rFonts w:ascii="Arial Unicode MS" w:eastAsia="Arial Unicode MS" w:hAnsi="Arial Unicode MS" w:cs="Arial Unicode MS" w:hint="eastAsia"/>
                <w:sz w:val="24"/>
                <w:szCs w:val="24"/>
                <w:lang w:val="en"/>
              </w:rPr>
              <w:t>t</w:t>
            </w:r>
            <w:r w:rsidRPr="007F55A5">
              <w:rPr>
                <w:rFonts w:ascii="Arial Unicode MS" w:eastAsia="Arial Unicode MS" w:hAnsi="Arial Unicode MS" w:cs="Arial Unicode MS"/>
                <w:sz w:val="24"/>
                <w:szCs w:val="24"/>
                <w:lang w:val="en"/>
              </w:rPr>
              <w:t>ime：     年        月         日），          随访报告，                 总结报告</w:t>
            </w:r>
          </w:p>
        </w:tc>
      </w:tr>
      <w:tr w:rsidR="007F55A5" w:rsidRPr="007F55A5" w14:paraId="3B299B49" w14:textId="77777777" w:rsidTr="00B136FF">
        <w:trPr>
          <w:trHeight w:val="420"/>
        </w:trPr>
        <w:tc>
          <w:tcPr>
            <w:tcW w:w="9885" w:type="dxa"/>
            <w:gridSpan w:val="4"/>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CC921FC" w14:textId="77777777" w:rsidR="007F55A5" w:rsidRPr="007F55A5" w:rsidRDefault="007F55A5" w:rsidP="007F55A5">
            <w:pPr>
              <w:spacing w:line="360" w:lineRule="auto"/>
              <w:rPr>
                <w:rFonts w:eastAsia="Arial"/>
                <w:b/>
                <w:sz w:val="24"/>
                <w:szCs w:val="24"/>
                <w:lang w:val="en"/>
              </w:rPr>
            </w:pPr>
            <w:r w:rsidRPr="007F55A5">
              <w:rPr>
                <w:rFonts w:ascii="Arial Unicode MS" w:eastAsia="Arial Unicode MS" w:hAnsi="Arial Unicode MS" w:cs="Arial Unicode MS"/>
                <w:b/>
                <w:sz w:val="24"/>
                <w:szCs w:val="24"/>
                <w:lang w:val="en"/>
              </w:rPr>
              <w:t>申办单位</w:t>
            </w:r>
            <w:r w:rsidRPr="007F55A5">
              <w:rPr>
                <w:rFonts w:ascii="Arial Unicode MS" w:eastAsia="Arial Unicode MS" w:hAnsi="Arial Unicode MS" w:cs="Arial Unicode MS" w:hint="eastAsia"/>
                <w:b/>
                <w:sz w:val="24"/>
                <w:szCs w:val="24"/>
                <w:lang w:val="en"/>
              </w:rPr>
              <w:t xml:space="preserve"> </w:t>
            </w:r>
            <w:r w:rsidRPr="007F55A5">
              <w:rPr>
                <w:rFonts w:ascii="Arial Unicode MS" w:eastAsia="Arial Unicode MS" w:hAnsi="Arial Unicode MS" w:cs="Arial Unicode MS"/>
                <w:b/>
                <w:sz w:val="24"/>
                <w:szCs w:val="24"/>
                <w:lang w:val="en"/>
              </w:rPr>
              <w:t>research center</w:t>
            </w:r>
          </w:p>
        </w:tc>
      </w:tr>
      <w:tr w:rsidR="007F55A5" w:rsidRPr="007F55A5" w14:paraId="3FD346F3"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6371816"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申办单位名称</w:t>
            </w:r>
            <w:r w:rsidRPr="007F55A5">
              <w:rPr>
                <w:rFonts w:ascii="Arial Unicode MS" w:eastAsia="Arial Unicode MS" w:hAnsi="Arial Unicode MS" w:cs="Arial Unicode MS" w:hint="eastAsia"/>
                <w:sz w:val="24"/>
                <w:szCs w:val="24"/>
                <w:lang w:val="en"/>
              </w:rPr>
              <w:t xml:space="preserve"> </w:t>
            </w:r>
            <w:r w:rsidRPr="007F55A5">
              <w:rPr>
                <w:rFonts w:ascii="Arial Unicode MS" w:eastAsia="Arial Unicode MS" w:hAnsi="Arial Unicode MS" w:cs="Arial Unicode MS"/>
                <w:sz w:val="24"/>
                <w:szCs w:val="24"/>
                <w:lang w:val="en"/>
              </w:rPr>
              <w:t xml:space="preserve"> </w:t>
            </w:r>
          </w:p>
        </w:tc>
        <w:tc>
          <w:tcPr>
            <w:tcW w:w="6210" w:type="dxa"/>
            <w:gridSpan w:val="3"/>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4AA3D24B" w14:textId="77777777" w:rsidR="007F55A5" w:rsidRPr="007F55A5" w:rsidRDefault="007F55A5" w:rsidP="007F55A5">
            <w:pPr>
              <w:spacing w:line="360" w:lineRule="auto"/>
              <w:ind w:left="180"/>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t xml:space="preserve"> 复旦大学附属中山医院 上海市呼吸病研究所</w:t>
            </w:r>
          </w:p>
          <w:p w14:paraId="09C759F8" w14:textId="77777777" w:rsidR="007F55A5" w:rsidRPr="007F55A5" w:rsidRDefault="007F55A5" w:rsidP="007F55A5">
            <w:pPr>
              <w:spacing w:line="360" w:lineRule="auto"/>
              <w:ind w:left="180" w:firstLineChars="50" w:firstLine="110"/>
              <w:rPr>
                <w:rFonts w:eastAsia="Arial"/>
                <w:sz w:val="24"/>
                <w:szCs w:val="24"/>
                <w:lang w:val="en"/>
              </w:rPr>
            </w:pPr>
            <w:r w:rsidRPr="007F55A5">
              <w:rPr>
                <w:rFonts w:eastAsia="Arial"/>
                <w:lang w:val="en"/>
              </w:rPr>
              <w:t>Zhongshan Hospital, Fudan University</w:t>
            </w:r>
          </w:p>
        </w:tc>
      </w:tr>
      <w:tr w:rsidR="007F55A5" w:rsidRPr="007F55A5" w14:paraId="0B3E2A43"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755B989"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申办单位地址</w:t>
            </w:r>
            <w:r w:rsidRPr="007F55A5">
              <w:rPr>
                <w:rFonts w:ascii="Arial Unicode MS" w:eastAsia="Arial Unicode MS" w:hAnsi="Arial Unicode MS" w:cs="Arial Unicode MS" w:hint="eastAsia"/>
                <w:sz w:val="24"/>
                <w:szCs w:val="24"/>
                <w:lang w:val="en"/>
              </w:rPr>
              <w:t xml:space="preserve"> </w:t>
            </w:r>
            <w:r w:rsidRPr="007F55A5">
              <w:rPr>
                <w:rFonts w:ascii="Arial Unicode MS" w:eastAsia="Arial Unicode MS" w:hAnsi="Arial Unicode MS" w:cs="Arial Unicode MS"/>
                <w:sz w:val="24"/>
                <w:szCs w:val="24"/>
                <w:lang w:val="en"/>
              </w:rPr>
              <w:t>address</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EBB8DC5" w14:textId="77777777" w:rsidR="007F55A5" w:rsidRPr="007F55A5" w:rsidRDefault="007F55A5" w:rsidP="007F55A5">
            <w:pPr>
              <w:spacing w:line="360" w:lineRule="auto"/>
              <w:ind w:left="180"/>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t xml:space="preserve"> 上海市徐汇区枫林路180号</w:t>
            </w:r>
          </w:p>
          <w:p w14:paraId="1C3A7F9B" w14:textId="77777777" w:rsidR="007F55A5" w:rsidRPr="007F55A5" w:rsidRDefault="007F55A5" w:rsidP="007F55A5">
            <w:pPr>
              <w:spacing w:line="360" w:lineRule="auto"/>
              <w:ind w:left="180" w:firstLineChars="50" w:firstLine="126"/>
              <w:rPr>
                <w:rFonts w:eastAsia="Arial"/>
                <w:sz w:val="24"/>
                <w:szCs w:val="24"/>
                <w:lang w:val="en"/>
              </w:rPr>
            </w:pPr>
            <w:r w:rsidRPr="007F55A5">
              <w:rPr>
                <w:rFonts w:ascii="Arial Unicode MS" w:eastAsia="Arial Unicode MS" w:hAnsi="Arial Unicode MS" w:cs="Arial Unicode MS"/>
                <w:sz w:val="24"/>
                <w:szCs w:val="24"/>
                <w:lang w:val="en"/>
              </w:rPr>
              <w:t xml:space="preserve">180 </w:t>
            </w:r>
            <w:proofErr w:type="spellStart"/>
            <w:r w:rsidRPr="007F55A5">
              <w:rPr>
                <w:rFonts w:ascii="Arial Unicode MS" w:eastAsia="Arial Unicode MS" w:hAnsi="Arial Unicode MS" w:cs="Arial Unicode MS"/>
                <w:sz w:val="24"/>
                <w:szCs w:val="24"/>
                <w:lang w:val="en"/>
              </w:rPr>
              <w:t>Fenglin</w:t>
            </w:r>
            <w:proofErr w:type="spellEnd"/>
            <w:r w:rsidRPr="007F55A5">
              <w:rPr>
                <w:rFonts w:ascii="Arial Unicode MS" w:eastAsia="Arial Unicode MS" w:hAnsi="Arial Unicode MS" w:cs="Arial Unicode MS"/>
                <w:sz w:val="24"/>
                <w:szCs w:val="24"/>
                <w:lang w:val="en"/>
              </w:rPr>
              <w:t xml:space="preserve"> Road, Xuhui District, Shanghai</w:t>
            </w:r>
          </w:p>
        </w:tc>
      </w:tr>
      <w:tr w:rsidR="007F55A5" w:rsidRPr="007F55A5" w14:paraId="61DA612A"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AE814B8"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电话</w:t>
            </w:r>
            <w:r w:rsidRPr="007F55A5">
              <w:rPr>
                <w:rFonts w:ascii="Arial Unicode MS" w:eastAsia="Arial Unicode MS" w:hAnsi="Arial Unicode MS" w:cs="Arial Unicode MS" w:hint="eastAsia"/>
                <w:sz w:val="24"/>
                <w:szCs w:val="24"/>
                <w:lang w:val="en"/>
              </w:rPr>
              <w:t xml:space="preserve"> </w:t>
            </w:r>
            <w:r w:rsidRPr="007F55A5">
              <w:rPr>
                <w:rFonts w:ascii="Arial Unicode MS" w:eastAsia="Arial Unicode MS" w:hAnsi="Arial Unicode MS" w:cs="Arial Unicode MS"/>
                <w:sz w:val="24"/>
                <w:szCs w:val="24"/>
                <w:lang w:val="en"/>
              </w:rPr>
              <w:t>phone</w:t>
            </w:r>
          </w:p>
        </w:tc>
        <w:tc>
          <w:tcPr>
            <w:tcW w:w="241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46FC284"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p>
        </w:tc>
        <w:tc>
          <w:tcPr>
            <w:tcW w:w="1444" w:type="dxa"/>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2E861C8B"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邮箱E-Mail</w:t>
            </w:r>
          </w:p>
        </w:tc>
        <w:tc>
          <w:tcPr>
            <w:tcW w:w="2351" w:type="dxa"/>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6A01CB1F"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p>
        </w:tc>
      </w:tr>
      <w:tr w:rsidR="007F55A5" w:rsidRPr="007F55A5" w14:paraId="3A28161E" w14:textId="77777777" w:rsidTr="00B136FF">
        <w:trPr>
          <w:trHeight w:val="420"/>
        </w:trPr>
        <w:tc>
          <w:tcPr>
            <w:tcW w:w="9885" w:type="dxa"/>
            <w:gridSpan w:val="4"/>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1CE8099" w14:textId="77777777" w:rsidR="007F55A5" w:rsidRPr="007F55A5" w:rsidRDefault="007F55A5" w:rsidP="007F55A5">
            <w:pPr>
              <w:spacing w:line="360" w:lineRule="auto"/>
              <w:rPr>
                <w:rFonts w:eastAsia="Arial"/>
                <w:b/>
                <w:sz w:val="24"/>
                <w:szCs w:val="24"/>
                <w:lang w:val="en"/>
              </w:rPr>
            </w:pPr>
            <w:r w:rsidRPr="007F55A5">
              <w:rPr>
                <w:rFonts w:ascii="Arial Unicode MS" w:eastAsia="Arial Unicode MS" w:hAnsi="Arial Unicode MS" w:cs="Arial Unicode MS"/>
                <w:b/>
                <w:sz w:val="24"/>
                <w:szCs w:val="24"/>
                <w:lang w:val="en"/>
              </w:rPr>
              <w:t xml:space="preserve">研究单位 </w:t>
            </w:r>
          </w:p>
        </w:tc>
      </w:tr>
      <w:tr w:rsidR="007F55A5" w:rsidRPr="007F55A5" w14:paraId="64A0DB4A"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EE56101"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研究机构名称</w:t>
            </w:r>
          </w:p>
        </w:tc>
        <w:tc>
          <w:tcPr>
            <w:tcW w:w="6210" w:type="dxa"/>
            <w:gridSpan w:val="3"/>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30C7309E"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p>
        </w:tc>
      </w:tr>
      <w:tr w:rsidR="007F55A5" w:rsidRPr="007F55A5" w14:paraId="638FDC28"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A098113"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研究机构地址</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9A96B8D"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p>
        </w:tc>
      </w:tr>
      <w:tr w:rsidR="007F55A5" w:rsidRPr="007F55A5" w14:paraId="5FBBE733"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0FDE5DE"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lastRenderedPageBreak/>
              <w:t>电话</w:t>
            </w:r>
          </w:p>
        </w:tc>
        <w:tc>
          <w:tcPr>
            <w:tcW w:w="241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682860"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p>
        </w:tc>
        <w:tc>
          <w:tcPr>
            <w:tcW w:w="1444" w:type="dxa"/>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01E1C398" w14:textId="77777777" w:rsidR="007F55A5" w:rsidRPr="007F55A5" w:rsidRDefault="007F55A5" w:rsidP="007F55A5">
            <w:pPr>
              <w:spacing w:line="360" w:lineRule="auto"/>
              <w:ind w:left="180"/>
              <w:rPr>
                <w:rFonts w:eastAsia="Arial"/>
                <w:sz w:val="24"/>
                <w:szCs w:val="24"/>
                <w:lang w:val="en"/>
              </w:rPr>
            </w:pPr>
            <w:r w:rsidRPr="007F55A5">
              <w:rPr>
                <w:rFonts w:ascii="Arial Unicode MS" w:eastAsia="Arial Unicode MS" w:hAnsi="Arial Unicode MS" w:cs="Arial Unicode MS"/>
                <w:sz w:val="24"/>
                <w:szCs w:val="24"/>
                <w:lang w:val="en"/>
              </w:rPr>
              <w:t>邮箱</w:t>
            </w:r>
          </w:p>
        </w:tc>
        <w:tc>
          <w:tcPr>
            <w:tcW w:w="2351" w:type="dxa"/>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4D195417"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p>
        </w:tc>
      </w:tr>
      <w:tr w:rsidR="007F55A5" w:rsidRPr="007F55A5" w14:paraId="3A3162DD" w14:textId="77777777" w:rsidTr="00B136FF">
        <w:trPr>
          <w:trHeight w:val="420"/>
        </w:trPr>
        <w:tc>
          <w:tcPr>
            <w:tcW w:w="9885" w:type="dxa"/>
            <w:gridSpan w:val="4"/>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6A16F23" w14:textId="77777777" w:rsidR="007F55A5" w:rsidRPr="007F55A5" w:rsidRDefault="007F55A5" w:rsidP="007F55A5">
            <w:pPr>
              <w:spacing w:line="360" w:lineRule="auto"/>
              <w:rPr>
                <w:rFonts w:eastAsia="Arial"/>
                <w:b/>
                <w:sz w:val="24"/>
                <w:szCs w:val="24"/>
                <w:lang w:val="en"/>
              </w:rPr>
            </w:pPr>
            <w:r w:rsidRPr="007F55A5">
              <w:rPr>
                <w:rFonts w:ascii="Arial Unicode MS" w:eastAsia="Arial Unicode MS" w:hAnsi="Arial Unicode MS" w:cs="Arial Unicode MS"/>
                <w:b/>
                <w:sz w:val="24"/>
                <w:szCs w:val="24"/>
                <w:lang w:val="en"/>
              </w:rPr>
              <w:t>受试者Patients</w:t>
            </w:r>
          </w:p>
        </w:tc>
      </w:tr>
      <w:tr w:rsidR="007F55A5" w:rsidRPr="007F55A5" w14:paraId="64A0EDDA"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3AA8743"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姓名拼音首字母缩写</w:t>
            </w:r>
          </w:p>
        </w:tc>
        <w:tc>
          <w:tcPr>
            <w:tcW w:w="6210" w:type="dxa"/>
            <w:gridSpan w:val="3"/>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1013DA0D"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p>
        </w:tc>
      </w:tr>
      <w:tr w:rsidR="007F55A5" w:rsidRPr="007F55A5" w14:paraId="4568D732" w14:textId="77777777" w:rsidTr="00B136FF">
        <w:trPr>
          <w:trHeight w:val="7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CD1A8D4"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受试者随机编码</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2467E51" w14:textId="77777777" w:rsidR="007F55A5" w:rsidRPr="007F55A5" w:rsidRDefault="007F55A5" w:rsidP="007F55A5">
            <w:pPr>
              <w:spacing w:line="360" w:lineRule="auto"/>
              <w:ind w:left="180"/>
              <w:rPr>
                <w:rFonts w:eastAsia="Arial"/>
                <w:sz w:val="24"/>
                <w:szCs w:val="24"/>
                <w:lang w:val="en"/>
              </w:rPr>
            </w:pPr>
            <w:r w:rsidRPr="007F55A5">
              <w:rPr>
                <w:rFonts w:eastAsia="Arial"/>
                <w:sz w:val="24"/>
                <w:szCs w:val="24"/>
                <w:lang w:val="en"/>
              </w:rPr>
              <w:t xml:space="preserve"> </w:t>
            </w:r>
          </w:p>
        </w:tc>
      </w:tr>
      <w:tr w:rsidR="007F55A5" w:rsidRPr="007F55A5" w14:paraId="181D81DE"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21476F9"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出生日期</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625182E" w14:textId="77777777" w:rsidR="007F55A5" w:rsidRPr="007F55A5" w:rsidRDefault="007F55A5" w:rsidP="007F55A5">
            <w:pPr>
              <w:spacing w:line="360" w:lineRule="auto"/>
              <w:ind w:left="180"/>
              <w:rPr>
                <w:rFonts w:eastAsia="Arial"/>
                <w:sz w:val="24"/>
                <w:szCs w:val="24"/>
                <w:lang w:val="en"/>
              </w:rPr>
            </w:pPr>
            <w:r w:rsidRPr="007F55A5">
              <w:rPr>
                <w:rFonts w:ascii="Arial Unicode MS" w:eastAsia="Arial Unicode MS" w:hAnsi="Arial Unicode MS" w:cs="Arial Unicode MS"/>
                <w:sz w:val="24"/>
                <w:szCs w:val="24"/>
                <w:lang w:val="en"/>
              </w:rPr>
              <w:t xml:space="preserve">         年       月      日</w:t>
            </w:r>
          </w:p>
        </w:tc>
      </w:tr>
      <w:tr w:rsidR="007F55A5" w:rsidRPr="007F55A5" w14:paraId="179902F9"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F0BDD5E"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性别</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5383012" w14:textId="77777777" w:rsidR="007F55A5" w:rsidRPr="007F55A5" w:rsidRDefault="007F55A5" w:rsidP="007F55A5">
            <w:pPr>
              <w:spacing w:line="360" w:lineRule="auto"/>
              <w:ind w:left="180"/>
              <w:rPr>
                <w:rFonts w:eastAsia="Arial"/>
                <w:sz w:val="24"/>
                <w:szCs w:val="24"/>
                <w:lang w:val="en"/>
              </w:rPr>
            </w:pPr>
            <w:r w:rsidRPr="007F55A5">
              <w:rPr>
                <w:rFonts w:ascii="Arial Unicode MS" w:eastAsia="Arial Unicode MS" w:hAnsi="Arial Unicode MS" w:cs="Arial Unicode MS"/>
                <w:sz w:val="24"/>
                <w:szCs w:val="24"/>
                <w:lang w:val="en"/>
              </w:rPr>
              <w:t xml:space="preserve">         男，    女</w:t>
            </w:r>
          </w:p>
        </w:tc>
      </w:tr>
      <w:tr w:rsidR="007F55A5" w:rsidRPr="007F55A5" w14:paraId="03848358"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413DB87"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体重</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8D9B869" w14:textId="77777777" w:rsidR="007F55A5" w:rsidRPr="007F55A5" w:rsidRDefault="007F55A5" w:rsidP="007F55A5">
            <w:pPr>
              <w:spacing w:line="360" w:lineRule="auto"/>
              <w:ind w:left="180"/>
              <w:rPr>
                <w:rFonts w:eastAsia="Arial"/>
                <w:sz w:val="24"/>
                <w:szCs w:val="24"/>
                <w:lang w:val="en"/>
              </w:rPr>
            </w:pPr>
            <w:r w:rsidRPr="007F55A5">
              <w:rPr>
                <w:rFonts w:ascii="Arial Unicode MS" w:eastAsia="Arial Unicode MS" w:hAnsi="Arial Unicode MS" w:cs="Arial Unicode MS"/>
                <w:sz w:val="24"/>
                <w:szCs w:val="24"/>
                <w:lang w:val="en"/>
              </w:rPr>
              <w:t xml:space="preserve">        千克</w:t>
            </w:r>
          </w:p>
        </w:tc>
      </w:tr>
      <w:tr w:rsidR="007F55A5" w:rsidRPr="007F55A5" w14:paraId="00598B51" w14:textId="77777777" w:rsidTr="00B136FF">
        <w:trPr>
          <w:trHeight w:val="420"/>
        </w:trPr>
        <w:tc>
          <w:tcPr>
            <w:tcW w:w="3675"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DAF695D"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身高</w:t>
            </w:r>
          </w:p>
        </w:tc>
        <w:tc>
          <w:tcPr>
            <w:tcW w:w="621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1D69D693" w14:textId="77777777" w:rsidR="007F55A5" w:rsidRPr="007F55A5" w:rsidRDefault="007F55A5" w:rsidP="007F55A5">
            <w:pPr>
              <w:spacing w:line="360" w:lineRule="auto"/>
              <w:ind w:left="180"/>
              <w:rPr>
                <w:rFonts w:eastAsia="Arial"/>
                <w:sz w:val="24"/>
                <w:szCs w:val="24"/>
                <w:lang w:val="en"/>
              </w:rPr>
            </w:pPr>
            <w:r w:rsidRPr="007F55A5">
              <w:rPr>
                <w:rFonts w:ascii="Arial Unicode MS" w:eastAsia="Arial Unicode MS" w:hAnsi="Arial Unicode MS" w:cs="Arial Unicode MS"/>
                <w:sz w:val="24"/>
                <w:szCs w:val="24"/>
                <w:lang w:val="en"/>
              </w:rPr>
              <w:t xml:space="preserve">        厘米</w:t>
            </w:r>
          </w:p>
        </w:tc>
      </w:tr>
      <w:tr w:rsidR="007F55A5" w:rsidRPr="007F55A5" w14:paraId="36DB53A4" w14:textId="77777777" w:rsidTr="00B136FF">
        <w:trPr>
          <w:trHeight w:val="420"/>
        </w:trPr>
        <w:tc>
          <w:tcPr>
            <w:tcW w:w="9885" w:type="dxa"/>
            <w:gridSpan w:val="4"/>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642419A" w14:textId="77777777" w:rsidR="007F55A5" w:rsidRPr="007F55A5" w:rsidRDefault="007F55A5" w:rsidP="007F55A5">
            <w:pPr>
              <w:spacing w:line="360" w:lineRule="auto"/>
              <w:ind w:left="180"/>
              <w:rPr>
                <w:rFonts w:eastAsia="Arial"/>
                <w:b/>
                <w:sz w:val="24"/>
                <w:szCs w:val="24"/>
                <w:lang w:val="en"/>
              </w:rPr>
            </w:pPr>
            <w:r w:rsidRPr="007F55A5">
              <w:rPr>
                <w:rFonts w:ascii="Arial Unicode MS" w:eastAsia="Arial Unicode MS" w:hAnsi="Arial Unicode MS" w:cs="Arial Unicode MS"/>
                <w:b/>
                <w:sz w:val="24"/>
                <w:szCs w:val="24"/>
                <w:lang w:val="en"/>
              </w:rPr>
              <w:t>SAE分类</w:t>
            </w:r>
            <w:r w:rsidRPr="007F55A5">
              <w:rPr>
                <w:rFonts w:ascii="Arial Unicode MS" w:eastAsia="Arial Unicode MS" w:hAnsi="Arial Unicode MS" w:cs="Arial Unicode MS" w:hint="eastAsia"/>
                <w:b/>
                <w:sz w:val="24"/>
                <w:szCs w:val="24"/>
                <w:lang w:val="en"/>
              </w:rPr>
              <w:t xml:space="preserve"> </w:t>
            </w:r>
            <w:r w:rsidRPr="007F55A5">
              <w:rPr>
                <w:rFonts w:ascii="Arial Unicode MS" w:eastAsia="Arial Unicode MS" w:hAnsi="Arial Unicode MS" w:cs="Arial Unicode MS"/>
                <w:b/>
                <w:sz w:val="24"/>
                <w:szCs w:val="24"/>
                <w:lang w:val="en"/>
              </w:rPr>
              <w:t>classification</w:t>
            </w:r>
          </w:p>
        </w:tc>
      </w:tr>
      <w:tr w:rsidR="007F55A5" w:rsidRPr="007F55A5" w14:paraId="614BDD62" w14:textId="77777777" w:rsidTr="00B136FF">
        <w:trPr>
          <w:trHeight w:val="740"/>
        </w:trPr>
        <w:tc>
          <w:tcPr>
            <w:tcW w:w="9885" w:type="dxa"/>
            <w:gridSpan w:val="4"/>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7248040" w14:textId="77777777" w:rsidR="007F55A5" w:rsidRPr="007F55A5" w:rsidRDefault="007F55A5" w:rsidP="007F55A5">
            <w:pPr>
              <w:spacing w:line="360" w:lineRule="auto"/>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t xml:space="preserve"> 住院 / 延长住院时间 / 危及生命 / 永久或严重致残 /死亡/ 其他重要医学事件</w:t>
            </w:r>
          </w:p>
          <w:p w14:paraId="6E58D763" w14:textId="77777777" w:rsidR="007F55A5" w:rsidRPr="007F55A5" w:rsidRDefault="007F55A5" w:rsidP="007F55A5">
            <w:pPr>
              <w:spacing w:line="360" w:lineRule="auto"/>
              <w:ind w:firstLineChars="100" w:firstLine="240"/>
              <w:rPr>
                <w:rFonts w:eastAsia="Arial"/>
                <w:sz w:val="24"/>
                <w:szCs w:val="24"/>
                <w:lang w:val="en"/>
              </w:rPr>
            </w:pPr>
            <w:r w:rsidRPr="007F55A5">
              <w:rPr>
                <w:rFonts w:eastAsia="Arial"/>
                <w:sz w:val="24"/>
                <w:szCs w:val="24"/>
                <w:lang w:val="en"/>
              </w:rPr>
              <w:t xml:space="preserve">Hospitalization / </w:t>
            </w:r>
            <w:proofErr w:type="spellStart"/>
            <w:r w:rsidRPr="007F55A5">
              <w:rPr>
                <w:rFonts w:eastAsia="Arial"/>
                <w:sz w:val="24"/>
                <w:szCs w:val="24"/>
                <w:lang w:val="en"/>
              </w:rPr>
              <w:t>Hospitalisation</w:t>
            </w:r>
            <w:proofErr w:type="spellEnd"/>
            <w:r w:rsidRPr="007F55A5">
              <w:rPr>
                <w:rFonts w:eastAsia="Arial"/>
                <w:sz w:val="24"/>
                <w:szCs w:val="24"/>
                <w:lang w:val="en"/>
              </w:rPr>
              <w:t xml:space="preserve"> or</w:t>
            </w:r>
            <w:r w:rsidRPr="007F55A5">
              <w:rPr>
                <w:sz w:val="24"/>
                <w:szCs w:val="24"/>
                <w:lang w:val="en"/>
              </w:rPr>
              <w:t xml:space="preserve"> </w:t>
            </w:r>
            <w:r w:rsidRPr="007F55A5">
              <w:rPr>
                <w:rFonts w:eastAsia="Arial"/>
                <w:sz w:val="24"/>
                <w:szCs w:val="24"/>
                <w:lang w:val="en"/>
              </w:rPr>
              <w:t>prolongation of treatment / life-threatening / Persistent or symptomatic</w:t>
            </w:r>
            <w:r w:rsidRPr="007F55A5">
              <w:rPr>
                <w:sz w:val="24"/>
                <w:szCs w:val="24"/>
                <w:lang w:val="en"/>
              </w:rPr>
              <w:t xml:space="preserve"> </w:t>
            </w:r>
            <w:r w:rsidRPr="007F55A5">
              <w:rPr>
                <w:rFonts w:eastAsia="Arial"/>
                <w:sz w:val="24"/>
                <w:szCs w:val="24"/>
                <w:lang w:val="en"/>
              </w:rPr>
              <w:t>disability or incapacity / death / other important medical events</w:t>
            </w:r>
          </w:p>
        </w:tc>
      </w:tr>
      <w:tr w:rsidR="007F55A5" w:rsidRPr="007F55A5" w14:paraId="63173DCC" w14:textId="77777777" w:rsidTr="00B136FF">
        <w:trPr>
          <w:trHeight w:val="420"/>
        </w:trPr>
        <w:tc>
          <w:tcPr>
            <w:tcW w:w="9885" w:type="dxa"/>
            <w:gridSpan w:val="4"/>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678F283" w14:textId="77777777" w:rsidR="007F55A5" w:rsidRPr="007F55A5" w:rsidRDefault="007F55A5" w:rsidP="007F55A5">
            <w:pPr>
              <w:spacing w:line="360" w:lineRule="auto"/>
              <w:rPr>
                <w:rFonts w:eastAsia="Arial"/>
                <w:sz w:val="24"/>
                <w:szCs w:val="24"/>
                <w:lang w:val="en"/>
              </w:rPr>
            </w:pPr>
            <w:r w:rsidRPr="007F55A5">
              <w:rPr>
                <w:rFonts w:ascii="Arial Unicode MS" w:eastAsia="Arial Unicode MS" w:hAnsi="Arial Unicode MS" w:cs="Arial Unicode MS"/>
                <w:sz w:val="24"/>
                <w:szCs w:val="24"/>
                <w:lang w:val="en"/>
              </w:rPr>
              <w:t>如果死亡，死亡时间：      年       月      日</w:t>
            </w:r>
          </w:p>
          <w:p w14:paraId="58FC535F" w14:textId="77777777" w:rsidR="007F55A5" w:rsidRPr="007F55A5" w:rsidRDefault="007F55A5" w:rsidP="007F55A5">
            <w:pPr>
              <w:spacing w:line="360" w:lineRule="auto"/>
              <w:rPr>
                <w:rFonts w:eastAsia="Arial"/>
                <w:sz w:val="24"/>
                <w:szCs w:val="24"/>
                <w:lang w:val="en"/>
              </w:rPr>
            </w:pPr>
            <w:r w:rsidRPr="007F55A5">
              <w:rPr>
                <w:rFonts w:eastAsia="Arial"/>
                <w:sz w:val="24"/>
                <w:szCs w:val="24"/>
                <w:lang w:val="en"/>
              </w:rPr>
              <w:t>If death, time of death</w:t>
            </w:r>
          </w:p>
        </w:tc>
      </w:tr>
    </w:tbl>
    <w:p w14:paraId="0DAAB698" w14:textId="77777777" w:rsidR="007F55A5" w:rsidRPr="007F55A5" w:rsidRDefault="007F55A5" w:rsidP="007F55A5">
      <w:pPr>
        <w:spacing w:line="276" w:lineRule="auto"/>
        <w:rPr>
          <w:rFonts w:ascii="Arial" w:eastAsia="Arial" w:hAnsi="Arial" w:cs="Arial"/>
          <w:sz w:val="21"/>
          <w:szCs w:val="21"/>
          <w:lang w:val="en"/>
        </w:rPr>
      </w:pPr>
    </w:p>
    <w:p w14:paraId="692BA5E1" w14:textId="77777777" w:rsidR="007F55A5" w:rsidRPr="007F55A5" w:rsidRDefault="007F55A5" w:rsidP="007F55A5">
      <w:pPr>
        <w:spacing w:line="276" w:lineRule="auto"/>
        <w:rPr>
          <w:rFonts w:ascii="Arial" w:eastAsia="Arial" w:hAnsi="Arial" w:cs="Arial"/>
          <w:lang w:val="en"/>
        </w:rPr>
      </w:pPr>
    </w:p>
    <w:tbl>
      <w:tblPr>
        <w:tblStyle w:val="Style11"/>
        <w:tblW w:w="9990" w:type="dxa"/>
        <w:tblInd w:w="-650"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1320"/>
        <w:gridCol w:w="105"/>
        <w:gridCol w:w="270"/>
        <w:gridCol w:w="1095"/>
        <w:gridCol w:w="960"/>
        <w:gridCol w:w="1680"/>
        <w:gridCol w:w="1260"/>
        <w:gridCol w:w="105"/>
        <w:gridCol w:w="1020"/>
        <w:gridCol w:w="105"/>
        <w:gridCol w:w="990"/>
        <w:gridCol w:w="105"/>
        <w:gridCol w:w="975"/>
      </w:tblGrid>
      <w:tr w:rsidR="007F55A5" w:rsidRPr="007F55A5" w14:paraId="5001A763" w14:textId="77777777" w:rsidTr="00B136FF">
        <w:trPr>
          <w:trHeight w:val="420"/>
        </w:trPr>
        <w:tc>
          <w:tcPr>
            <w:tcW w:w="9990" w:type="dxa"/>
            <w:gridSpan w:val="13"/>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A879F93" w14:textId="77777777" w:rsidR="007F55A5" w:rsidRPr="007F55A5" w:rsidRDefault="007F55A5" w:rsidP="007F55A5">
            <w:pPr>
              <w:spacing w:line="360" w:lineRule="auto"/>
              <w:ind w:hanging="90"/>
              <w:rPr>
                <w:rFonts w:eastAsia="Arial"/>
                <w:b/>
                <w:sz w:val="24"/>
                <w:szCs w:val="24"/>
                <w:lang w:val="en"/>
              </w:rPr>
            </w:pPr>
            <w:r w:rsidRPr="007F55A5">
              <w:rPr>
                <w:rFonts w:ascii="Arial Unicode MS" w:eastAsia="Arial Unicode MS" w:hAnsi="Arial Unicode MS" w:cs="Arial Unicode MS"/>
                <w:b/>
                <w:sz w:val="24"/>
                <w:szCs w:val="24"/>
                <w:lang w:val="en"/>
              </w:rPr>
              <w:t>SAE名称及描述</w:t>
            </w:r>
            <w:r w:rsidRPr="007F55A5">
              <w:rPr>
                <w:rFonts w:ascii="Arial Unicode MS" w:eastAsia="Arial Unicode MS" w:hAnsi="Arial Unicode MS" w:cs="Arial Unicode MS" w:hint="eastAsia"/>
                <w:b/>
                <w:sz w:val="24"/>
                <w:szCs w:val="24"/>
                <w:lang w:val="en"/>
              </w:rPr>
              <w:t xml:space="preserve"> </w:t>
            </w:r>
            <w:r w:rsidRPr="007F55A5">
              <w:rPr>
                <w:rFonts w:ascii="Arial Unicode MS" w:eastAsia="Arial Unicode MS" w:hAnsi="Arial Unicode MS" w:cs="Arial Unicode MS"/>
                <w:b/>
                <w:sz w:val="24"/>
                <w:szCs w:val="24"/>
                <w:lang w:val="en"/>
              </w:rPr>
              <w:t xml:space="preserve"> If SAE specify:</w:t>
            </w:r>
          </w:p>
        </w:tc>
      </w:tr>
      <w:tr w:rsidR="007F55A5" w:rsidRPr="007F55A5" w14:paraId="00250955" w14:textId="77777777" w:rsidTr="00B136FF">
        <w:trPr>
          <w:trHeight w:val="420"/>
        </w:trPr>
        <w:tc>
          <w:tcPr>
            <w:tcW w:w="3750" w:type="dxa"/>
            <w:gridSpan w:val="5"/>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A7F6AC3"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SAE名称</w:t>
            </w:r>
          </w:p>
        </w:tc>
        <w:tc>
          <w:tcPr>
            <w:tcW w:w="6240" w:type="dxa"/>
            <w:gridSpan w:val="8"/>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352FA6F6"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（如可能，请</w:t>
            </w:r>
            <w:proofErr w:type="gramStart"/>
            <w:r w:rsidRPr="007F55A5">
              <w:rPr>
                <w:rFonts w:ascii="Arial Unicode MS" w:eastAsia="Arial Unicode MS" w:hAnsi="Arial Unicode MS" w:cs="Arial Unicode MS"/>
                <w:sz w:val="24"/>
                <w:szCs w:val="24"/>
                <w:lang w:val="en"/>
              </w:rPr>
              <w:t>作出</w:t>
            </w:r>
            <w:proofErr w:type="gramEnd"/>
            <w:r w:rsidRPr="007F55A5">
              <w:rPr>
                <w:rFonts w:ascii="Arial Unicode MS" w:eastAsia="Arial Unicode MS" w:hAnsi="Arial Unicode MS" w:cs="Arial Unicode MS"/>
                <w:sz w:val="24"/>
                <w:szCs w:val="24"/>
                <w:lang w:val="en"/>
              </w:rPr>
              <w:t>诊断，并使用专业术语）</w:t>
            </w:r>
          </w:p>
        </w:tc>
      </w:tr>
      <w:tr w:rsidR="007F55A5" w:rsidRPr="007F55A5" w14:paraId="3F0C072D" w14:textId="77777777" w:rsidTr="00B136FF">
        <w:trPr>
          <w:trHeight w:val="420"/>
        </w:trPr>
        <w:tc>
          <w:tcPr>
            <w:tcW w:w="3750" w:type="dxa"/>
            <w:gridSpan w:val="5"/>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7E3ACD1"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SAE是否预期</w:t>
            </w:r>
          </w:p>
        </w:tc>
        <w:tc>
          <w:tcPr>
            <w:tcW w:w="6240" w:type="dxa"/>
            <w:gridSpan w:val="8"/>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4698479"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 否，¨ 是（已在临床研究方案/知情同意书中说明）</w:t>
            </w:r>
          </w:p>
        </w:tc>
      </w:tr>
      <w:tr w:rsidR="007F55A5" w:rsidRPr="007F55A5" w14:paraId="1EE609DA" w14:textId="77777777" w:rsidTr="00B136FF">
        <w:trPr>
          <w:trHeight w:val="420"/>
        </w:trPr>
        <w:tc>
          <w:tcPr>
            <w:tcW w:w="3750" w:type="dxa"/>
            <w:gridSpan w:val="5"/>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B7C0E6E"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SAE发生时间</w:t>
            </w:r>
            <w:r w:rsidRPr="007F55A5">
              <w:rPr>
                <w:rFonts w:ascii="Arial Unicode MS" w:eastAsia="Arial Unicode MS" w:hAnsi="Arial Unicode MS" w:cs="Arial Unicode MS" w:hint="eastAsia"/>
                <w:sz w:val="24"/>
                <w:szCs w:val="24"/>
                <w:lang w:val="en"/>
              </w:rPr>
              <w:t xml:space="preserve"> </w:t>
            </w:r>
            <w:r w:rsidRPr="007F55A5">
              <w:rPr>
                <w:rFonts w:ascii="Arial Unicode MS" w:eastAsia="Arial Unicode MS" w:hAnsi="Arial Unicode MS" w:cs="Arial Unicode MS"/>
                <w:sz w:val="24"/>
                <w:szCs w:val="24"/>
                <w:lang w:val="en"/>
              </w:rPr>
              <w:t xml:space="preserve"> Onset Date</w:t>
            </w:r>
          </w:p>
        </w:tc>
        <w:tc>
          <w:tcPr>
            <w:tcW w:w="6240" w:type="dxa"/>
            <w:gridSpan w:val="8"/>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71427DEE"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 xml:space="preserve">       年     月     日</w:t>
            </w:r>
          </w:p>
        </w:tc>
      </w:tr>
      <w:tr w:rsidR="007F55A5" w:rsidRPr="007F55A5" w14:paraId="2D196382" w14:textId="77777777" w:rsidTr="00B136FF">
        <w:trPr>
          <w:trHeight w:val="420"/>
        </w:trPr>
        <w:tc>
          <w:tcPr>
            <w:tcW w:w="3750" w:type="dxa"/>
            <w:gridSpan w:val="5"/>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A14A35E"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SAE获知时间</w:t>
            </w:r>
          </w:p>
        </w:tc>
        <w:tc>
          <w:tcPr>
            <w:tcW w:w="6240" w:type="dxa"/>
            <w:gridSpan w:val="8"/>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4CC4FAD"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 xml:space="preserve">       年     月     日</w:t>
            </w:r>
          </w:p>
        </w:tc>
      </w:tr>
      <w:tr w:rsidR="007F55A5" w:rsidRPr="007F55A5" w14:paraId="5E10EFE9" w14:textId="77777777" w:rsidTr="00B136FF">
        <w:trPr>
          <w:trHeight w:val="25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20B4CE4"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lastRenderedPageBreak/>
              <w:t>SAE描述（包括受试者相关病史，AE的症状/体征、治疗、发生及转归过程/结果和AE可能原因分析，如有更多信息可另附页记录）：</w:t>
            </w:r>
          </w:p>
          <w:p w14:paraId="4691986D"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p w14:paraId="5A916004" w14:textId="77777777" w:rsidR="007F55A5" w:rsidRPr="007F55A5" w:rsidRDefault="007F55A5" w:rsidP="007F55A5">
            <w:pPr>
              <w:spacing w:line="360" w:lineRule="auto"/>
              <w:ind w:hanging="90"/>
              <w:rPr>
                <w:rFonts w:eastAsia="Arial"/>
                <w:sz w:val="24"/>
                <w:szCs w:val="24"/>
                <w:lang w:val="en"/>
              </w:rPr>
            </w:pPr>
          </w:p>
          <w:p w14:paraId="161D722A" w14:textId="77777777" w:rsidR="007F55A5" w:rsidRPr="007F55A5" w:rsidRDefault="007F55A5" w:rsidP="007F55A5">
            <w:pPr>
              <w:spacing w:line="360" w:lineRule="auto"/>
              <w:ind w:hanging="90"/>
              <w:rPr>
                <w:rFonts w:eastAsia="Arial"/>
                <w:sz w:val="24"/>
                <w:szCs w:val="24"/>
                <w:lang w:val="en"/>
              </w:rPr>
            </w:pPr>
          </w:p>
          <w:p w14:paraId="02B180A4" w14:textId="77777777" w:rsidR="007F55A5" w:rsidRPr="007F55A5" w:rsidRDefault="007F55A5" w:rsidP="007F55A5">
            <w:pPr>
              <w:spacing w:line="360" w:lineRule="auto"/>
              <w:ind w:hanging="90"/>
              <w:rPr>
                <w:rFonts w:eastAsia="Arial"/>
                <w:sz w:val="24"/>
                <w:szCs w:val="24"/>
                <w:lang w:val="en"/>
              </w:rPr>
            </w:pPr>
          </w:p>
          <w:p w14:paraId="6EA0BCB6" w14:textId="77777777" w:rsidR="007F55A5" w:rsidRPr="007F55A5" w:rsidRDefault="007F55A5" w:rsidP="007F55A5">
            <w:pPr>
              <w:spacing w:line="360" w:lineRule="auto"/>
              <w:ind w:hanging="90"/>
              <w:rPr>
                <w:rFonts w:eastAsia="Arial"/>
                <w:sz w:val="24"/>
                <w:szCs w:val="24"/>
                <w:lang w:val="en"/>
              </w:rPr>
            </w:pPr>
          </w:p>
          <w:p w14:paraId="2774879C" w14:textId="77777777" w:rsidR="007F55A5" w:rsidRPr="007F55A5" w:rsidRDefault="007F55A5" w:rsidP="007F55A5">
            <w:pPr>
              <w:spacing w:line="360" w:lineRule="auto"/>
              <w:ind w:hanging="90"/>
              <w:rPr>
                <w:rFonts w:eastAsia="Arial"/>
                <w:sz w:val="24"/>
                <w:szCs w:val="24"/>
                <w:lang w:val="en"/>
              </w:rPr>
            </w:pPr>
          </w:p>
          <w:p w14:paraId="3C832F08" w14:textId="77777777" w:rsidR="007F55A5" w:rsidRPr="007F55A5" w:rsidRDefault="007F55A5" w:rsidP="007F55A5">
            <w:pPr>
              <w:spacing w:line="360" w:lineRule="auto"/>
              <w:ind w:hanging="90"/>
              <w:rPr>
                <w:rFonts w:eastAsia="Arial"/>
                <w:sz w:val="24"/>
                <w:szCs w:val="24"/>
                <w:lang w:val="en"/>
              </w:rPr>
            </w:pPr>
          </w:p>
          <w:p w14:paraId="0FB02B10" w14:textId="77777777" w:rsidR="007F55A5" w:rsidRPr="007F55A5" w:rsidRDefault="007F55A5" w:rsidP="007F55A5">
            <w:pPr>
              <w:spacing w:line="360" w:lineRule="auto"/>
              <w:ind w:hanging="90"/>
              <w:rPr>
                <w:rFonts w:eastAsia="Arial"/>
                <w:sz w:val="24"/>
                <w:szCs w:val="24"/>
                <w:lang w:val="en"/>
              </w:rPr>
            </w:pPr>
          </w:p>
          <w:p w14:paraId="7470C087" w14:textId="77777777" w:rsidR="007F55A5" w:rsidRPr="007F55A5" w:rsidRDefault="007F55A5" w:rsidP="007F55A5">
            <w:pPr>
              <w:spacing w:line="360" w:lineRule="auto"/>
              <w:ind w:hanging="90"/>
              <w:rPr>
                <w:rFonts w:eastAsia="Arial"/>
                <w:sz w:val="24"/>
                <w:szCs w:val="24"/>
                <w:lang w:val="en"/>
              </w:rPr>
            </w:pPr>
          </w:p>
          <w:p w14:paraId="2496F255" w14:textId="77777777" w:rsidR="007F55A5" w:rsidRPr="007F55A5" w:rsidRDefault="007F55A5" w:rsidP="007F55A5">
            <w:pPr>
              <w:spacing w:line="360" w:lineRule="auto"/>
              <w:ind w:hanging="90"/>
              <w:rPr>
                <w:rFonts w:eastAsia="Arial"/>
                <w:sz w:val="24"/>
                <w:szCs w:val="24"/>
                <w:lang w:val="en"/>
              </w:rPr>
            </w:pPr>
          </w:p>
          <w:p w14:paraId="4DDB60F3" w14:textId="77777777" w:rsidR="007F55A5" w:rsidRPr="007F55A5" w:rsidRDefault="007F55A5" w:rsidP="007F55A5">
            <w:pPr>
              <w:spacing w:line="360" w:lineRule="auto"/>
              <w:ind w:hanging="90"/>
              <w:rPr>
                <w:rFonts w:eastAsia="Arial"/>
                <w:sz w:val="24"/>
                <w:szCs w:val="24"/>
                <w:lang w:val="en"/>
              </w:rPr>
            </w:pPr>
          </w:p>
          <w:p w14:paraId="74231B59" w14:textId="77777777" w:rsidR="007F55A5" w:rsidRPr="007F55A5" w:rsidRDefault="007F55A5" w:rsidP="007F55A5">
            <w:pPr>
              <w:spacing w:line="360" w:lineRule="auto"/>
              <w:ind w:hanging="90"/>
              <w:rPr>
                <w:rFonts w:eastAsia="Arial"/>
                <w:sz w:val="24"/>
                <w:szCs w:val="24"/>
                <w:lang w:val="en"/>
              </w:rPr>
            </w:pPr>
          </w:p>
          <w:p w14:paraId="01DD13B5" w14:textId="77777777" w:rsidR="007F55A5" w:rsidRPr="007F55A5" w:rsidRDefault="007F55A5" w:rsidP="007F55A5">
            <w:pPr>
              <w:spacing w:line="360" w:lineRule="auto"/>
              <w:ind w:hanging="90"/>
              <w:rPr>
                <w:rFonts w:eastAsia="Arial"/>
                <w:sz w:val="24"/>
                <w:szCs w:val="24"/>
                <w:lang w:val="en"/>
              </w:rPr>
            </w:pPr>
          </w:p>
          <w:p w14:paraId="1949A94C" w14:textId="77777777" w:rsidR="007F55A5" w:rsidRPr="007F55A5" w:rsidRDefault="007F55A5" w:rsidP="007F55A5">
            <w:pPr>
              <w:spacing w:line="360" w:lineRule="auto"/>
              <w:ind w:hanging="90"/>
              <w:rPr>
                <w:rFonts w:eastAsia="Arial"/>
                <w:sz w:val="24"/>
                <w:szCs w:val="24"/>
                <w:lang w:val="en"/>
              </w:rPr>
            </w:pPr>
          </w:p>
          <w:p w14:paraId="39F09856" w14:textId="77777777" w:rsidR="007F55A5" w:rsidRPr="007F55A5" w:rsidRDefault="007F55A5" w:rsidP="007F55A5">
            <w:pPr>
              <w:spacing w:line="360" w:lineRule="auto"/>
              <w:ind w:hanging="90"/>
              <w:rPr>
                <w:rFonts w:eastAsia="Arial"/>
                <w:sz w:val="24"/>
                <w:szCs w:val="24"/>
                <w:lang w:val="en"/>
              </w:rPr>
            </w:pPr>
          </w:p>
        </w:tc>
      </w:tr>
      <w:tr w:rsidR="007F55A5" w:rsidRPr="007F55A5" w14:paraId="40C5F0E8"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AD0A139" w14:textId="77777777" w:rsidR="007F55A5" w:rsidRPr="007F55A5" w:rsidRDefault="007F55A5" w:rsidP="007F55A5">
            <w:pPr>
              <w:spacing w:line="360" w:lineRule="auto"/>
              <w:ind w:hanging="90"/>
              <w:rPr>
                <w:rFonts w:eastAsia="Arial"/>
                <w:b/>
                <w:sz w:val="24"/>
                <w:szCs w:val="24"/>
                <w:lang w:val="en"/>
              </w:rPr>
            </w:pPr>
            <w:r w:rsidRPr="007F55A5">
              <w:rPr>
                <w:rFonts w:ascii="Arial Unicode MS" w:eastAsia="Arial Unicode MS" w:hAnsi="Arial Unicode MS" w:cs="Arial Unicode MS"/>
                <w:b/>
                <w:sz w:val="24"/>
                <w:szCs w:val="24"/>
                <w:lang w:val="en"/>
              </w:rPr>
              <w:t>相关实验室/其他检查结果Laboratory/other test results</w:t>
            </w:r>
          </w:p>
        </w:tc>
      </w:tr>
      <w:tr w:rsidR="007F55A5" w:rsidRPr="007F55A5" w14:paraId="13C1AE96" w14:textId="77777777" w:rsidTr="00B136FF">
        <w:trPr>
          <w:trHeight w:val="420"/>
        </w:trPr>
        <w:tc>
          <w:tcPr>
            <w:tcW w:w="1425" w:type="dxa"/>
            <w:gridSpan w:val="2"/>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4B7CF06" w14:textId="77777777" w:rsidR="007F55A5" w:rsidRPr="007F55A5" w:rsidRDefault="007F55A5" w:rsidP="007F55A5">
            <w:pPr>
              <w:spacing w:line="360" w:lineRule="auto"/>
              <w:ind w:hanging="90"/>
              <w:jc w:val="center"/>
              <w:rPr>
                <w:rFonts w:eastAsia="Arial"/>
                <w:sz w:val="24"/>
                <w:szCs w:val="24"/>
                <w:lang w:val="en"/>
              </w:rPr>
            </w:pPr>
            <w:r w:rsidRPr="007F55A5">
              <w:rPr>
                <w:rFonts w:ascii="Arial Unicode MS" w:eastAsia="Arial Unicode MS" w:hAnsi="Arial Unicode MS" w:cs="Arial Unicode MS"/>
                <w:sz w:val="24"/>
                <w:szCs w:val="24"/>
                <w:lang w:val="en"/>
              </w:rPr>
              <w:t>实验室/检查项目</w:t>
            </w:r>
          </w:p>
        </w:tc>
        <w:tc>
          <w:tcPr>
            <w:tcW w:w="5265" w:type="dxa"/>
            <w:gridSpan w:val="5"/>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1A8DCB62" w14:textId="77777777" w:rsidR="007F55A5" w:rsidRPr="007F55A5" w:rsidRDefault="007F55A5" w:rsidP="007F55A5">
            <w:pPr>
              <w:spacing w:line="360" w:lineRule="auto"/>
              <w:ind w:hanging="90"/>
              <w:jc w:val="center"/>
              <w:rPr>
                <w:rFonts w:eastAsia="Arial"/>
                <w:sz w:val="24"/>
                <w:szCs w:val="24"/>
                <w:lang w:val="en"/>
              </w:rPr>
            </w:pPr>
            <w:r w:rsidRPr="007F55A5">
              <w:rPr>
                <w:rFonts w:ascii="Arial Unicode MS" w:eastAsia="Arial Unicode MS" w:hAnsi="Arial Unicode MS" w:cs="Arial Unicode MS"/>
                <w:sz w:val="24"/>
                <w:szCs w:val="24"/>
                <w:lang w:val="en"/>
              </w:rPr>
              <w:t>结果</w:t>
            </w:r>
          </w:p>
        </w:tc>
        <w:tc>
          <w:tcPr>
            <w:tcW w:w="1125" w:type="dxa"/>
            <w:gridSpan w:val="2"/>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4CC03CE7" w14:textId="77777777" w:rsidR="007F55A5" w:rsidRPr="007F55A5" w:rsidRDefault="007F55A5" w:rsidP="007F55A5">
            <w:pPr>
              <w:spacing w:line="360" w:lineRule="auto"/>
              <w:ind w:hanging="90"/>
              <w:jc w:val="center"/>
              <w:rPr>
                <w:rFonts w:eastAsia="Arial"/>
                <w:sz w:val="24"/>
                <w:szCs w:val="24"/>
                <w:lang w:val="en"/>
              </w:rPr>
            </w:pPr>
            <w:r w:rsidRPr="007F55A5">
              <w:rPr>
                <w:rFonts w:ascii="Arial Unicode MS" w:eastAsia="Arial Unicode MS" w:hAnsi="Arial Unicode MS" w:cs="Arial Unicode MS"/>
                <w:sz w:val="24"/>
                <w:szCs w:val="24"/>
                <w:lang w:val="en"/>
              </w:rPr>
              <w:t>单位</w:t>
            </w:r>
          </w:p>
        </w:tc>
        <w:tc>
          <w:tcPr>
            <w:tcW w:w="1095" w:type="dxa"/>
            <w:gridSpan w:val="2"/>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05ED3CA5" w14:textId="77777777" w:rsidR="007F55A5" w:rsidRPr="007F55A5" w:rsidRDefault="007F55A5" w:rsidP="007F55A5">
            <w:pPr>
              <w:spacing w:line="360" w:lineRule="auto"/>
              <w:ind w:hanging="90"/>
              <w:jc w:val="center"/>
              <w:rPr>
                <w:rFonts w:eastAsia="Arial"/>
                <w:sz w:val="24"/>
                <w:szCs w:val="24"/>
                <w:lang w:val="en"/>
              </w:rPr>
            </w:pPr>
            <w:r w:rsidRPr="007F55A5">
              <w:rPr>
                <w:rFonts w:ascii="Arial Unicode MS" w:eastAsia="Arial Unicode MS" w:hAnsi="Arial Unicode MS" w:cs="Arial Unicode MS"/>
                <w:sz w:val="24"/>
                <w:szCs w:val="24"/>
                <w:lang w:val="en"/>
              </w:rPr>
              <w:t>检查日期</w:t>
            </w:r>
          </w:p>
        </w:tc>
        <w:tc>
          <w:tcPr>
            <w:tcW w:w="1080" w:type="dxa"/>
            <w:gridSpan w:val="2"/>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793C276E" w14:textId="77777777" w:rsidR="007F55A5" w:rsidRPr="007F55A5" w:rsidRDefault="007F55A5" w:rsidP="007F55A5">
            <w:pPr>
              <w:spacing w:line="360" w:lineRule="auto"/>
              <w:ind w:hanging="90"/>
              <w:jc w:val="center"/>
              <w:rPr>
                <w:rFonts w:eastAsia="Arial"/>
                <w:sz w:val="24"/>
                <w:szCs w:val="24"/>
                <w:lang w:val="en"/>
              </w:rPr>
            </w:pPr>
            <w:r w:rsidRPr="007F55A5">
              <w:rPr>
                <w:rFonts w:ascii="Arial Unicode MS" w:eastAsia="Arial Unicode MS" w:hAnsi="Arial Unicode MS" w:cs="Arial Unicode MS"/>
                <w:sz w:val="24"/>
                <w:szCs w:val="24"/>
                <w:lang w:val="en"/>
              </w:rPr>
              <w:t>对结果的说明</w:t>
            </w:r>
          </w:p>
        </w:tc>
      </w:tr>
      <w:tr w:rsidR="007F55A5" w:rsidRPr="007F55A5" w14:paraId="6DEB1CA9" w14:textId="77777777" w:rsidTr="00B136FF">
        <w:trPr>
          <w:trHeight w:val="420"/>
        </w:trPr>
        <w:tc>
          <w:tcPr>
            <w:tcW w:w="1425" w:type="dxa"/>
            <w:gridSpan w:val="2"/>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8535B48"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5265" w:type="dxa"/>
            <w:gridSpan w:val="5"/>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0E181C6"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12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63C2746"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09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CBB97ED"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080"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3C028D4"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r>
      <w:tr w:rsidR="007F55A5" w:rsidRPr="007F55A5" w14:paraId="46F11775" w14:textId="77777777" w:rsidTr="00B136FF">
        <w:trPr>
          <w:trHeight w:val="420"/>
        </w:trPr>
        <w:tc>
          <w:tcPr>
            <w:tcW w:w="1425" w:type="dxa"/>
            <w:gridSpan w:val="2"/>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FB782D1"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5265" w:type="dxa"/>
            <w:gridSpan w:val="5"/>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E227CD7"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12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C1C3A1E"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09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1EE6E09"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080"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30020A4" w14:textId="77777777" w:rsidR="007F55A5" w:rsidRPr="007F55A5" w:rsidRDefault="007F55A5" w:rsidP="007F55A5">
            <w:pPr>
              <w:spacing w:line="360" w:lineRule="auto"/>
              <w:ind w:left="-180" w:hanging="90"/>
              <w:rPr>
                <w:rFonts w:eastAsia="Arial"/>
                <w:sz w:val="24"/>
                <w:szCs w:val="24"/>
                <w:lang w:val="en"/>
              </w:rPr>
            </w:pPr>
            <w:r w:rsidRPr="007F55A5">
              <w:rPr>
                <w:rFonts w:eastAsia="Arial"/>
                <w:sz w:val="24"/>
                <w:szCs w:val="24"/>
                <w:lang w:val="en"/>
              </w:rPr>
              <w:t xml:space="preserve"> </w:t>
            </w:r>
          </w:p>
        </w:tc>
      </w:tr>
      <w:tr w:rsidR="007F55A5" w:rsidRPr="007F55A5" w14:paraId="1DB7DC65" w14:textId="77777777" w:rsidTr="00B136FF">
        <w:trPr>
          <w:trHeight w:val="420"/>
        </w:trPr>
        <w:tc>
          <w:tcPr>
            <w:tcW w:w="1425" w:type="dxa"/>
            <w:gridSpan w:val="2"/>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A1DC237"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5265" w:type="dxa"/>
            <w:gridSpan w:val="5"/>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2B0823C"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12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88111DC"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09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6A970B7F"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080"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3FA0FA87"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r>
      <w:tr w:rsidR="007F55A5" w:rsidRPr="007F55A5" w14:paraId="4EC9C5A0"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18ECFE1" w14:textId="77777777" w:rsidR="007F55A5" w:rsidRPr="007F55A5" w:rsidRDefault="007F55A5" w:rsidP="007F55A5">
            <w:pPr>
              <w:spacing w:line="360" w:lineRule="auto"/>
              <w:ind w:hanging="90"/>
              <w:rPr>
                <w:rFonts w:eastAsia="Arial"/>
                <w:b/>
                <w:sz w:val="24"/>
                <w:szCs w:val="24"/>
                <w:lang w:val="en"/>
              </w:rPr>
            </w:pPr>
            <w:r w:rsidRPr="007F55A5">
              <w:rPr>
                <w:rFonts w:ascii="Arial Unicode MS" w:eastAsia="Arial Unicode MS" w:hAnsi="Arial Unicode MS" w:cs="Arial Unicode MS"/>
                <w:b/>
                <w:sz w:val="24"/>
                <w:szCs w:val="24"/>
                <w:lang w:val="en"/>
              </w:rPr>
              <w:t>研究器械使用情况Device usage</w:t>
            </w:r>
          </w:p>
        </w:tc>
      </w:tr>
      <w:tr w:rsidR="007F55A5" w:rsidRPr="007F55A5" w14:paraId="3EBC5F99" w14:textId="77777777" w:rsidTr="00B136FF">
        <w:trPr>
          <w:trHeight w:val="720"/>
        </w:trPr>
        <w:tc>
          <w:tcPr>
            <w:tcW w:w="13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center"/>
          </w:tcPr>
          <w:p w14:paraId="2DAF71A1" w14:textId="77777777" w:rsidR="007F55A5" w:rsidRPr="007F55A5" w:rsidRDefault="007F55A5" w:rsidP="007F55A5">
            <w:pPr>
              <w:spacing w:line="360" w:lineRule="auto"/>
              <w:ind w:hanging="90"/>
              <w:jc w:val="center"/>
              <w:rPr>
                <w:rFonts w:eastAsia="Arial"/>
                <w:sz w:val="24"/>
                <w:szCs w:val="24"/>
                <w:lang w:val="en"/>
              </w:rPr>
            </w:pPr>
            <w:r w:rsidRPr="007F55A5">
              <w:rPr>
                <w:rFonts w:ascii="Arial Unicode MS" w:eastAsia="Arial Unicode MS" w:hAnsi="Arial Unicode MS" w:cs="Arial Unicode MS"/>
                <w:sz w:val="24"/>
                <w:szCs w:val="24"/>
                <w:lang w:val="en"/>
              </w:rPr>
              <w:t>器械名称</w:t>
            </w:r>
          </w:p>
        </w:tc>
        <w:tc>
          <w:tcPr>
            <w:tcW w:w="1470" w:type="dxa"/>
            <w:gridSpan w:val="3"/>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3EA6F38C" w14:textId="77777777" w:rsidR="007F55A5" w:rsidRPr="007F55A5" w:rsidRDefault="007F55A5" w:rsidP="007F55A5">
            <w:pPr>
              <w:spacing w:line="360" w:lineRule="auto"/>
              <w:ind w:hanging="90"/>
              <w:jc w:val="center"/>
              <w:rPr>
                <w:rFonts w:eastAsia="Arial"/>
                <w:sz w:val="24"/>
                <w:szCs w:val="24"/>
                <w:lang w:val="en"/>
              </w:rPr>
            </w:pPr>
            <w:r w:rsidRPr="007F55A5">
              <w:rPr>
                <w:rFonts w:ascii="Arial Unicode MS" w:eastAsia="Arial Unicode MS" w:hAnsi="Arial Unicode MS" w:cs="Arial Unicode MS"/>
                <w:sz w:val="24"/>
                <w:szCs w:val="24"/>
                <w:lang w:val="en"/>
              </w:rPr>
              <w:t>使用频率</w:t>
            </w:r>
          </w:p>
        </w:tc>
        <w:tc>
          <w:tcPr>
            <w:tcW w:w="4005" w:type="dxa"/>
            <w:gridSpan w:val="4"/>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25DA1555" w14:textId="77777777" w:rsidR="007F55A5" w:rsidRPr="007F55A5" w:rsidRDefault="007F55A5" w:rsidP="007F55A5">
            <w:pPr>
              <w:spacing w:line="360" w:lineRule="auto"/>
              <w:ind w:hanging="90"/>
              <w:jc w:val="center"/>
              <w:rPr>
                <w:rFonts w:eastAsia="Arial"/>
                <w:sz w:val="24"/>
                <w:szCs w:val="24"/>
                <w:lang w:val="en"/>
              </w:rPr>
            </w:pPr>
            <w:r w:rsidRPr="007F55A5">
              <w:rPr>
                <w:rFonts w:ascii="Arial Unicode MS" w:eastAsia="Arial Unicode MS" w:hAnsi="Arial Unicode MS" w:cs="Arial Unicode MS"/>
                <w:sz w:val="24"/>
                <w:szCs w:val="24"/>
                <w:lang w:val="en"/>
              </w:rPr>
              <w:t>使用方法</w:t>
            </w:r>
          </w:p>
        </w:tc>
        <w:tc>
          <w:tcPr>
            <w:tcW w:w="1125" w:type="dxa"/>
            <w:gridSpan w:val="2"/>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3A711EB1" w14:textId="77777777" w:rsidR="007F55A5" w:rsidRPr="007F55A5" w:rsidRDefault="007F55A5" w:rsidP="007F55A5">
            <w:pPr>
              <w:spacing w:line="360" w:lineRule="auto"/>
              <w:ind w:hanging="90"/>
              <w:rPr>
                <w:rFonts w:eastAsia="Arial"/>
                <w:lang w:val="en"/>
              </w:rPr>
            </w:pPr>
            <w:r w:rsidRPr="007F55A5">
              <w:rPr>
                <w:rFonts w:eastAsia="Arial"/>
                <w:lang w:val="en"/>
              </w:rPr>
              <w:t xml:space="preserve">   </w:t>
            </w:r>
            <w:r w:rsidRPr="007F55A5">
              <w:rPr>
                <w:rFonts w:ascii="Arial Unicode MS" w:eastAsia="Arial Unicode MS" w:hAnsi="Arial Unicode MS" w:cs="Arial Unicode MS"/>
                <w:lang w:val="en"/>
              </w:rPr>
              <w:t>首  用</w:t>
            </w:r>
          </w:p>
          <w:p w14:paraId="20B34AB6" w14:textId="77777777" w:rsidR="007F55A5" w:rsidRPr="007F55A5" w:rsidRDefault="007F55A5" w:rsidP="007F55A5">
            <w:pPr>
              <w:spacing w:line="360" w:lineRule="auto"/>
              <w:ind w:hanging="90"/>
              <w:rPr>
                <w:rFonts w:eastAsia="Arial"/>
                <w:lang w:val="en"/>
              </w:rPr>
            </w:pPr>
            <w:r w:rsidRPr="007F55A5">
              <w:rPr>
                <w:rFonts w:ascii="Arial Unicode MS" w:eastAsia="Arial Unicode MS" w:hAnsi="Arial Unicode MS" w:cs="Arial Unicode MS"/>
                <w:lang w:val="en"/>
              </w:rPr>
              <w:t xml:space="preserve">   日  期</w:t>
            </w:r>
          </w:p>
        </w:tc>
        <w:tc>
          <w:tcPr>
            <w:tcW w:w="1095" w:type="dxa"/>
            <w:gridSpan w:val="2"/>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1945FCDD" w14:textId="77777777" w:rsidR="007F55A5" w:rsidRPr="007F55A5" w:rsidRDefault="007F55A5" w:rsidP="007F55A5">
            <w:pPr>
              <w:spacing w:line="360" w:lineRule="auto"/>
              <w:ind w:hanging="90"/>
              <w:jc w:val="center"/>
              <w:rPr>
                <w:rFonts w:eastAsia="Arial"/>
                <w:lang w:val="en"/>
              </w:rPr>
            </w:pPr>
            <w:r w:rsidRPr="007F55A5">
              <w:rPr>
                <w:rFonts w:ascii="Arial Unicode MS" w:eastAsia="Arial Unicode MS" w:hAnsi="Arial Unicode MS" w:cs="Arial Unicode MS"/>
                <w:lang w:val="en"/>
              </w:rPr>
              <w:t xml:space="preserve">使用中         </w:t>
            </w:r>
          </w:p>
        </w:tc>
        <w:tc>
          <w:tcPr>
            <w:tcW w:w="975" w:type="dxa"/>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2D026E79" w14:textId="77777777" w:rsidR="007F55A5" w:rsidRPr="007F55A5" w:rsidRDefault="007F55A5" w:rsidP="007F55A5">
            <w:pPr>
              <w:spacing w:line="360" w:lineRule="auto"/>
              <w:ind w:left="-180"/>
              <w:rPr>
                <w:rFonts w:eastAsia="Arial"/>
                <w:lang w:val="en"/>
              </w:rPr>
            </w:pPr>
            <w:r w:rsidRPr="007F55A5">
              <w:rPr>
                <w:rFonts w:ascii="Arial Unicode MS" w:eastAsia="Arial Unicode MS" w:hAnsi="Arial Unicode MS" w:cs="Arial Unicode MS"/>
                <w:lang w:val="en"/>
              </w:rPr>
              <w:t xml:space="preserve">    停 止</w:t>
            </w:r>
          </w:p>
          <w:p w14:paraId="5154D6AC" w14:textId="77777777" w:rsidR="007F55A5" w:rsidRPr="007F55A5" w:rsidRDefault="007F55A5" w:rsidP="007F55A5">
            <w:pPr>
              <w:spacing w:line="360" w:lineRule="auto"/>
              <w:ind w:left="-180"/>
              <w:rPr>
                <w:rFonts w:eastAsia="Arial"/>
                <w:lang w:val="en"/>
              </w:rPr>
            </w:pPr>
            <w:r w:rsidRPr="007F55A5">
              <w:rPr>
                <w:rFonts w:ascii="Arial Unicode MS" w:eastAsia="Arial Unicode MS" w:hAnsi="Arial Unicode MS" w:cs="Arial Unicode MS"/>
                <w:lang w:val="en"/>
              </w:rPr>
              <w:t xml:space="preserve">   日  期</w:t>
            </w:r>
          </w:p>
        </w:tc>
      </w:tr>
      <w:tr w:rsidR="007F55A5" w:rsidRPr="007F55A5" w14:paraId="1456531D" w14:textId="77777777" w:rsidTr="00B136FF">
        <w:trPr>
          <w:trHeight w:val="720"/>
        </w:trPr>
        <w:tc>
          <w:tcPr>
            <w:tcW w:w="13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center"/>
          </w:tcPr>
          <w:p w14:paraId="5BAC45A0"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lastRenderedPageBreak/>
              <w:t xml:space="preserve"> </w:t>
            </w:r>
          </w:p>
        </w:tc>
        <w:tc>
          <w:tcPr>
            <w:tcW w:w="147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7AF7EB2E"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4005" w:type="dxa"/>
            <w:gridSpan w:val="4"/>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14063EAC" w14:textId="77777777" w:rsidR="007F55A5" w:rsidRPr="007F55A5" w:rsidRDefault="007F55A5" w:rsidP="007F55A5">
            <w:pPr>
              <w:spacing w:line="276" w:lineRule="auto"/>
              <w:ind w:hanging="90"/>
              <w:rPr>
                <w:rFonts w:eastAsia="Arial"/>
                <w:sz w:val="24"/>
                <w:szCs w:val="24"/>
                <w:lang w:val="en"/>
              </w:rPr>
            </w:pPr>
            <w:r w:rsidRPr="007F55A5">
              <w:rPr>
                <w:rFonts w:eastAsia="Arial"/>
                <w:sz w:val="24"/>
                <w:szCs w:val="24"/>
                <w:lang w:val="en"/>
              </w:rPr>
              <w:t xml:space="preserve"> </w:t>
            </w:r>
          </w:p>
        </w:tc>
        <w:tc>
          <w:tcPr>
            <w:tcW w:w="112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4E9F02CF" w14:textId="77777777" w:rsidR="007F55A5" w:rsidRPr="007F55A5" w:rsidRDefault="007F55A5" w:rsidP="007F55A5">
            <w:pPr>
              <w:spacing w:line="276" w:lineRule="auto"/>
              <w:ind w:hanging="90"/>
              <w:rPr>
                <w:rFonts w:eastAsia="Arial"/>
                <w:lang w:val="en"/>
              </w:rPr>
            </w:pPr>
            <w:r w:rsidRPr="007F55A5">
              <w:rPr>
                <w:rFonts w:ascii="Arial Unicode MS" w:eastAsia="Arial Unicode MS" w:hAnsi="Arial Unicode MS" w:cs="Arial Unicode MS"/>
                <w:lang w:val="en"/>
              </w:rPr>
              <w:t>年  月  日</w:t>
            </w:r>
          </w:p>
        </w:tc>
        <w:tc>
          <w:tcPr>
            <w:tcW w:w="109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453B8D20" w14:textId="77777777" w:rsidR="007F55A5" w:rsidRPr="007F55A5" w:rsidRDefault="007F55A5" w:rsidP="007F55A5">
            <w:pPr>
              <w:spacing w:line="360" w:lineRule="auto"/>
              <w:ind w:hanging="90"/>
              <w:jc w:val="center"/>
              <w:rPr>
                <w:rFonts w:eastAsia="Arial"/>
                <w:lang w:val="en"/>
              </w:rPr>
            </w:pPr>
            <w:r w:rsidRPr="007F55A5">
              <w:rPr>
                <w:rFonts w:ascii="Arial Unicode MS" w:eastAsia="Arial Unicode MS" w:hAnsi="Arial Unicode MS" w:cs="Arial Unicode MS"/>
                <w:lang w:val="en"/>
              </w:rPr>
              <w:t>是/否</w:t>
            </w:r>
          </w:p>
        </w:tc>
        <w:tc>
          <w:tcPr>
            <w:tcW w:w="97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18A1DADF" w14:textId="77777777" w:rsidR="007F55A5" w:rsidRPr="007F55A5" w:rsidRDefault="007F55A5" w:rsidP="007F55A5">
            <w:pPr>
              <w:spacing w:line="360" w:lineRule="auto"/>
              <w:ind w:hanging="90"/>
              <w:rPr>
                <w:rFonts w:eastAsia="Arial"/>
                <w:lang w:val="en"/>
              </w:rPr>
            </w:pPr>
            <w:r w:rsidRPr="007F55A5">
              <w:rPr>
                <w:rFonts w:ascii="Arial Unicode MS" w:eastAsia="Arial Unicode MS" w:hAnsi="Arial Unicode MS" w:cs="Arial Unicode MS"/>
                <w:lang w:val="en"/>
              </w:rPr>
              <w:t>年  月 日</w:t>
            </w:r>
          </w:p>
        </w:tc>
      </w:tr>
      <w:tr w:rsidR="007F55A5" w:rsidRPr="007F55A5" w14:paraId="2E7FFEF8" w14:textId="77777777" w:rsidTr="00B136FF">
        <w:trPr>
          <w:trHeight w:val="420"/>
        </w:trPr>
        <w:tc>
          <w:tcPr>
            <w:tcW w:w="1320" w:type="dxa"/>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center"/>
          </w:tcPr>
          <w:p w14:paraId="4EBF388E"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470" w:type="dxa"/>
            <w:gridSpan w:val="3"/>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18E98232"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4005" w:type="dxa"/>
            <w:gridSpan w:val="4"/>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51346D23"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c>
          <w:tcPr>
            <w:tcW w:w="112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634BC1A9" w14:textId="77777777" w:rsidR="007F55A5" w:rsidRPr="007F55A5" w:rsidRDefault="007F55A5" w:rsidP="007F55A5">
            <w:pPr>
              <w:spacing w:line="360" w:lineRule="auto"/>
              <w:ind w:hanging="90"/>
              <w:rPr>
                <w:rFonts w:eastAsia="Arial"/>
                <w:lang w:val="en"/>
              </w:rPr>
            </w:pPr>
            <w:r w:rsidRPr="007F55A5">
              <w:rPr>
                <w:rFonts w:ascii="Arial Unicode MS" w:eastAsia="Arial Unicode MS" w:hAnsi="Arial Unicode MS" w:cs="Arial Unicode MS"/>
                <w:lang w:val="en"/>
              </w:rPr>
              <w:t>年  月  日</w:t>
            </w:r>
          </w:p>
        </w:tc>
        <w:tc>
          <w:tcPr>
            <w:tcW w:w="1095" w:type="dxa"/>
            <w:gridSpan w:val="2"/>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6C516A73" w14:textId="77777777" w:rsidR="007F55A5" w:rsidRPr="007F55A5" w:rsidRDefault="007F55A5" w:rsidP="007F55A5">
            <w:pPr>
              <w:spacing w:line="360" w:lineRule="auto"/>
              <w:ind w:hanging="90"/>
              <w:jc w:val="center"/>
              <w:rPr>
                <w:rFonts w:eastAsia="Arial"/>
                <w:lang w:val="en"/>
              </w:rPr>
            </w:pPr>
            <w:r w:rsidRPr="007F55A5">
              <w:rPr>
                <w:rFonts w:ascii="Arial Unicode MS" w:eastAsia="Arial Unicode MS" w:hAnsi="Arial Unicode MS" w:cs="Arial Unicode MS"/>
                <w:lang w:val="en"/>
              </w:rPr>
              <w:t>是/否</w:t>
            </w:r>
          </w:p>
        </w:tc>
        <w:tc>
          <w:tcPr>
            <w:tcW w:w="975" w:type="dxa"/>
            <w:tcBorders>
              <w:top w:val="nil"/>
              <w:left w:val="nil"/>
              <w:bottom w:val="single" w:sz="8" w:space="0" w:color="000000"/>
              <w:right w:val="single" w:sz="8" w:space="0" w:color="000000"/>
            </w:tcBorders>
            <w:shd w:val="clear" w:color="auto" w:fill="auto"/>
            <w:tcMar>
              <w:top w:w="0" w:type="dxa"/>
              <w:left w:w="100" w:type="dxa"/>
              <w:bottom w:w="0" w:type="dxa"/>
              <w:right w:w="100" w:type="dxa"/>
            </w:tcMar>
            <w:vAlign w:val="center"/>
          </w:tcPr>
          <w:p w14:paraId="0A6DB9DD" w14:textId="77777777" w:rsidR="007F55A5" w:rsidRPr="007F55A5" w:rsidRDefault="007F55A5" w:rsidP="007F55A5">
            <w:pPr>
              <w:spacing w:line="360" w:lineRule="auto"/>
              <w:ind w:hanging="90"/>
              <w:rPr>
                <w:rFonts w:eastAsia="Arial"/>
                <w:lang w:val="en"/>
              </w:rPr>
            </w:pPr>
            <w:r w:rsidRPr="007F55A5">
              <w:rPr>
                <w:rFonts w:ascii="Arial Unicode MS" w:eastAsia="Arial Unicode MS" w:hAnsi="Arial Unicode MS" w:cs="Arial Unicode MS"/>
                <w:lang w:val="en"/>
              </w:rPr>
              <w:t xml:space="preserve">年  月 日  </w:t>
            </w:r>
          </w:p>
        </w:tc>
      </w:tr>
      <w:tr w:rsidR="007F55A5" w:rsidRPr="007F55A5" w14:paraId="6B39CE59"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F6545F5"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注</w:t>
            </w:r>
            <w:r w:rsidRPr="007F55A5">
              <w:rPr>
                <w:rFonts w:eastAsia="Times New Roman"/>
                <w:sz w:val="24"/>
                <w:szCs w:val="24"/>
                <w:lang w:val="en"/>
              </w:rPr>
              <w:t>1</w:t>
            </w:r>
            <w:r w:rsidRPr="007F55A5">
              <w:rPr>
                <w:rFonts w:ascii="Arial Unicode MS" w:eastAsia="Arial Unicode MS" w:hAnsi="Arial Unicode MS" w:cs="Arial Unicode MS"/>
                <w:sz w:val="24"/>
                <w:szCs w:val="24"/>
                <w:lang w:val="en"/>
              </w:rPr>
              <w:t>：如为设</w:t>
            </w:r>
            <w:proofErr w:type="gramStart"/>
            <w:r w:rsidRPr="007F55A5">
              <w:rPr>
                <w:rFonts w:ascii="Arial Unicode MS" w:eastAsia="Arial Unicode MS" w:hAnsi="Arial Unicode MS" w:cs="Arial Unicode MS"/>
                <w:sz w:val="24"/>
                <w:szCs w:val="24"/>
                <w:lang w:val="en"/>
              </w:rPr>
              <w:t>盲</w:t>
            </w:r>
            <w:proofErr w:type="gramEnd"/>
            <w:r w:rsidRPr="007F55A5">
              <w:rPr>
                <w:rFonts w:ascii="Arial Unicode MS" w:eastAsia="Arial Unicode MS" w:hAnsi="Arial Unicode MS" w:cs="Arial Unicode MS"/>
                <w:sz w:val="24"/>
                <w:szCs w:val="24"/>
                <w:lang w:val="en"/>
              </w:rPr>
              <w:t>试验，是否紧急破盲：o是，o否</w:t>
            </w:r>
            <w:r w:rsidRPr="007F55A5">
              <w:rPr>
                <w:rFonts w:eastAsia="Arial"/>
                <w:sz w:val="21"/>
                <w:szCs w:val="21"/>
                <w:lang w:val="en"/>
              </w:rPr>
              <w:t>à</w:t>
            </w:r>
            <w:r w:rsidRPr="007F55A5">
              <w:rPr>
                <w:rFonts w:ascii="Arial Unicode MS" w:eastAsia="Arial Unicode MS" w:hAnsi="Arial Unicode MS" w:cs="Arial Unicode MS"/>
                <w:sz w:val="24"/>
                <w:szCs w:val="24"/>
                <w:lang w:val="en"/>
              </w:rPr>
              <w:t>请在“器械名称”栏填写器械编号</w:t>
            </w:r>
          </w:p>
        </w:tc>
      </w:tr>
      <w:tr w:rsidR="007F55A5" w:rsidRPr="007F55A5" w14:paraId="6A1DAA77"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3AE2066"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注2：</w:t>
            </w:r>
            <w:proofErr w:type="gramStart"/>
            <w:r w:rsidRPr="007F55A5">
              <w:rPr>
                <w:rFonts w:ascii="Arial Unicode MS" w:eastAsia="Arial Unicode MS" w:hAnsi="Arial Unicode MS" w:cs="Arial Unicode MS"/>
                <w:sz w:val="24"/>
                <w:szCs w:val="24"/>
                <w:lang w:val="en"/>
              </w:rPr>
              <w:t>如方案</w:t>
            </w:r>
            <w:proofErr w:type="gramEnd"/>
            <w:r w:rsidRPr="007F55A5">
              <w:rPr>
                <w:rFonts w:ascii="Arial Unicode MS" w:eastAsia="Arial Unicode MS" w:hAnsi="Arial Unicode MS" w:cs="Arial Unicode MS"/>
                <w:sz w:val="24"/>
                <w:szCs w:val="24"/>
                <w:lang w:val="en"/>
              </w:rPr>
              <w:t>规定需调整研究器械使用频率，请说明：</w:t>
            </w:r>
          </w:p>
        </w:tc>
      </w:tr>
      <w:tr w:rsidR="007F55A5" w:rsidRPr="007F55A5" w14:paraId="1445CB52"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F218707" w14:textId="77777777" w:rsidR="007F55A5" w:rsidRPr="007F55A5" w:rsidRDefault="007F55A5" w:rsidP="007F55A5">
            <w:pPr>
              <w:spacing w:line="360" w:lineRule="auto"/>
              <w:ind w:hanging="90"/>
              <w:rPr>
                <w:rFonts w:eastAsia="Times New Roman"/>
                <w:sz w:val="24"/>
                <w:szCs w:val="24"/>
                <w:lang w:val="en"/>
              </w:rPr>
            </w:pPr>
            <w:r w:rsidRPr="007F55A5">
              <w:rPr>
                <w:rFonts w:ascii="Gungsuh" w:eastAsia="Gungsuh" w:hAnsi="Gungsuh" w:cs="Gungsuh"/>
                <w:b/>
                <w:sz w:val="24"/>
                <w:szCs w:val="24"/>
                <w:lang w:val="en"/>
              </w:rPr>
              <w:t>可能</w:t>
            </w:r>
            <w:r w:rsidRPr="007F55A5">
              <w:rPr>
                <w:rFonts w:ascii="宋体" w:hAnsi="宋体" w:cs="宋体" w:hint="eastAsia"/>
                <w:b/>
                <w:sz w:val="24"/>
                <w:szCs w:val="24"/>
                <w:lang w:val="en"/>
              </w:rPr>
              <w:t>与</w:t>
            </w:r>
            <w:r w:rsidRPr="007F55A5">
              <w:rPr>
                <w:rFonts w:eastAsia="Arial"/>
                <w:b/>
                <w:sz w:val="24"/>
                <w:szCs w:val="24"/>
                <w:lang w:val="en"/>
              </w:rPr>
              <w:t>S</w:t>
            </w:r>
            <w:r w:rsidRPr="007F55A5">
              <w:rPr>
                <w:rFonts w:ascii="Gungsuh" w:eastAsia="Gungsuh" w:hAnsi="Gungsuh" w:cs="Gungsuh"/>
                <w:b/>
                <w:sz w:val="24"/>
                <w:szCs w:val="24"/>
                <w:lang w:val="en"/>
              </w:rPr>
              <w:t>AE有</w:t>
            </w:r>
            <w:r w:rsidRPr="007F55A5">
              <w:rPr>
                <w:rFonts w:ascii="宋体" w:hAnsi="宋体" w:cs="宋体" w:hint="eastAsia"/>
                <w:b/>
                <w:sz w:val="24"/>
                <w:szCs w:val="24"/>
                <w:lang w:val="en"/>
              </w:rPr>
              <w:t>关</w:t>
            </w:r>
            <w:r w:rsidRPr="007F55A5">
              <w:rPr>
                <w:rFonts w:ascii="Gungsuh" w:eastAsia="Gungsuh" w:hAnsi="Gungsuh" w:cs="Gungsuh" w:hint="eastAsia"/>
                <w:b/>
                <w:sz w:val="24"/>
                <w:szCs w:val="24"/>
                <w:lang w:val="en"/>
              </w:rPr>
              <w:t>的</w:t>
            </w:r>
            <w:r w:rsidRPr="007F55A5">
              <w:rPr>
                <w:rFonts w:ascii="Arial Unicode MS" w:eastAsia="Arial Unicode MS" w:hAnsi="Arial Unicode MS" w:cs="Arial Unicode MS"/>
                <w:b/>
                <w:sz w:val="24"/>
                <w:szCs w:val="24"/>
                <w:lang w:val="en"/>
              </w:rPr>
              <w:t>器械</w:t>
            </w:r>
            <w:r w:rsidRPr="007F55A5">
              <w:rPr>
                <w:rFonts w:ascii="Gungsuh" w:eastAsia="Gungsuh" w:hAnsi="Gungsuh" w:cs="Gungsuh"/>
                <w:sz w:val="24"/>
                <w:szCs w:val="24"/>
                <w:lang w:val="en"/>
              </w:rPr>
              <w:t>（如非</w:t>
            </w:r>
            <w:r w:rsidRPr="007F55A5">
              <w:rPr>
                <w:rFonts w:ascii="Arial Unicode MS" w:eastAsia="Arial Unicode MS" w:hAnsi="Arial Unicode MS" w:cs="Arial Unicode MS"/>
                <w:sz w:val="24"/>
                <w:szCs w:val="24"/>
                <w:lang w:val="en"/>
              </w:rPr>
              <w:t>器械</w:t>
            </w:r>
            <w:r w:rsidRPr="007F55A5">
              <w:rPr>
                <w:rFonts w:ascii="Gungsuh" w:eastAsia="Gungsuh" w:hAnsi="Gungsuh" w:cs="Gungsuh"/>
                <w:sz w:val="24"/>
                <w:szCs w:val="24"/>
                <w:lang w:val="en"/>
              </w:rPr>
              <w:t>因素</w:t>
            </w:r>
            <w:r w:rsidRPr="007F55A5">
              <w:rPr>
                <w:rFonts w:ascii="宋体" w:hAnsi="宋体" w:cs="宋体" w:hint="eastAsia"/>
                <w:sz w:val="24"/>
                <w:szCs w:val="24"/>
                <w:lang w:val="en"/>
              </w:rPr>
              <w:t>导</w:t>
            </w:r>
            <w:r w:rsidRPr="007F55A5">
              <w:rPr>
                <w:rFonts w:ascii="Gungsuh" w:eastAsia="Gungsuh" w:hAnsi="Gungsuh" w:cs="Gungsuh" w:hint="eastAsia"/>
                <w:sz w:val="24"/>
                <w:szCs w:val="24"/>
                <w:lang w:val="en"/>
              </w:rPr>
              <w:t>致</w:t>
            </w:r>
            <w:r w:rsidRPr="007F55A5">
              <w:rPr>
                <w:rFonts w:eastAsia="Arial"/>
                <w:sz w:val="24"/>
                <w:szCs w:val="24"/>
                <w:lang w:val="en"/>
              </w:rPr>
              <w:t>S</w:t>
            </w:r>
            <w:r w:rsidRPr="007F55A5">
              <w:rPr>
                <w:rFonts w:ascii="Gungsuh" w:eastAsia="Gungsuh" w:hAnsi="Gungsuh" w:cs="Gungsuh"/>
                <w:sz w:val="24"/>
                <w:szCs w:val="24"/>
                <w:lang w:val="en"/>
              </w:rPr>
              <w:t>AE，此</w:t>
            </w:r>
            <w:r w:rsidRPr="007F55A5">
              <w:rPr>
                <w:rFonts w:ascii="宋体" w:hAnsi="宋体" w:cs="宋体" w:hint="eastAsia"/>
                <w:sz w:val="24"/>
                <w:szCs w:val="24"/>
                <w:lang w:val="en"/>
              </w:rPr>
              <w:t>栏内</w:t>
            </w:r>
            <w:r w:rsidRPr="007F55A5">
              <w:rPr>
                <w:rFonts w:ascii="Gungsuh" w:eastAsia="Gungsuh" w:hAnsi="Gungsuh" w:cs="Gungsuh" w:hint="eastAsia"/>
                <w:sz w:val="24"/>
                <w:szCs w:val="24"/>
                <w:lang w:val="en"/>
              </w:rPr>
              <w:t>容可不</w:t>
            </w:r>
            <w:r w:rsidRPr="007F55A5">
              <w:rPr>
                <w:rFonts w:ascii="宋体" w:hAnsi="宋体" w:cs="宋体" w:hint="eastAsia"/>
                <w:sz w:val="24"/>
                <w:szCs w:val="24"/>
                <w:lang w:val="en"/>
              </w:rPr>
              <w:t>填</w:t>
            </w:r>
            <w:r w:rsidRPr="007F55A5">
              <w:rPr>
                <w:rFonts w:ascii="Gungsuh" w:eastAsia="Gungsuh" w:hAnsi="Gungsuh" w:cs="Gungsuh" w:hint="eastAsia"/>
                <w:sz w:val="24"/>
                <w:szCs w:val="24"/>
                <w:lang w:val="en"/>
              </w:rPr>
              <w:t>）</w:t>
            </w:r>
          </w:p>
        </w:tc>
      </w:tr>
      <w:tr w:rsidR="007F55A5" w:rsidRPr="007F55A5" w14:paraId="60765B82" w14:textId="77777777" w:rsidTr="00B136FF">
        <w:trPr>
          <w:trHeight w:val="740"/>
        </w:trPr>
        <w:tc>
          <w:tcPr>
            <w:tcW w:w="5430" w:type="dxa"/>
            <w:gridSpan w:val="6"/>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495CFF8" w14:textId="77777777" w:rsidR="007F55A5" w:rsidRPr="007F55A5" w:rsidRDefault="007F55A5" w:rsidP="007F55A5">
            <w:pPr>
              <w:spacing w:line="360" w:lineRule="auto"/>
              <w:ind w:hanging="90"/>
              <w:rPr>
                <w:rFonts w:eastAsia="Times New Roman"/>
                <w:sz w:val="24"/>
                <w:szCs w:val="24"/>
                <w:lang w:val="en"/>
              </w:rPr>
            </w:pPr>
            <w:r w:rsidRPr="007F55A5">
              <w:rPr>
                <w:rFonts w:ascii="Gungsuh" w:eastAsia="Gungsuh" w:hAnsi="Gungsuh" w:cs="Gungsuh"/>
                <w:sz w:val="24"/>
                <w:szCs w:val="24"/>
                <w:lang w:val="en"/>
              </w:rPr>
              <w:t>可能</w:t>
            </w:r>
            <w:r w:rsidRPr="007F55A5">
              <w:rPr>
                <w:rFonts w:ascii="宋体" w:hAnsi="宋体" w:cs="宋体" w:hint="eastAsia"/>
                <w:sz w:val="24"/>
                <w:szCs w:val="24"/>
                <w:lang w:val="en"/>
              </w:rPr>
              <w:t>与</w:t>
            </w:r>
            <w:r w:rsidRPr="007F55A5">
              <w:rPr>
                <w:rFonts w:eastAsia="Arial"/>
                <w:sz w:val="24"/>
                <w:szCs w:val="24"/>
                <w:lang w:val="en"/>
              </w:rPr>
              <w:t>S</w:t>
            </w:r>
            <w:r w:rsidRPr="007F55A5">
              <w:rPr>
                <w:rFonts w:ascii="Gungsuh" w:eastAsia="Gungsuh" w:hAnsi="Gungsuh" w:cs="Gungsuh"/>
                <w:sz w:val="24"/>
                <w:szCs w:val="24"/>
                <w:lang w:val="en"/>
              </w:rPr>
              <w:t>AE有</w:t>
            </w:r>
            <w:r w:rsidRPr="007F55A5">
              <w:rPr>
                <w:rFonts w:ascii="宋体" w:hAnsi="宋体" w:cs="宋体" w:hint="eastAsia"/>
                <w:sz w:val="24"/>
                <w:szCs w:val="24"/>
                <w:lang w:val="en"/>
              </w:rPr>
              <w:t>关</w:t>
            </w:r>
            <w:r w:rsidRPr="007F55A5">
              <w:rPr>
                <w:rFonts w:ascii="Arial Unicode MS" w:eastAsia="Arial Unicode MS" w:hAnsi="Arial Unicode MS" w:cs="Arial Unicode MS"/>
                <w:sz w:val="24"/>
                <w:szCs w:val="24"/>
                <w:lang w:val="en"/>
              </w:rPr>
              <w:t>的器械</w:t>
            </w:r>
            <w:r w:rsidRPr="007F55A5">
              <w:rPr>
                <w:rFonts w:ascii="Gungsuh" w:eastAsia="Gungsuh" w:hAnsi="Gungsuh" w:cs="Gungsuh"/>
                <w:sz w:val="24"/>
                <w:szCs w:val="24"/>
                <w:lang w:val="en"/>
              </w:rPr>
              <w:t>名</w:t>
            </w:r>
            <w:r w:rsidRPr="007F55A5">
              <w:rPr>
                <w:rFonts w:ascii="宋体" w:hAnsi="宋体" w:cs="宋体" w:hint="eastAsia"/>
                <w:sz w:val="24"/>
                <w:szCs w:val="24"/>
                <w:lang w:val="en"/>
              </w:rPr>
              <w:t>称</w:t>
            </w:r>
          </w:p>
        </w:tc>
        <w:tc>
          <w:tcPr>
            <w:tcW w:w="4560" w:type="dxa"/>
            <w:gridSpan w:val="7"/>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12584C5E"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r>
      <w:tr w:rsidR="007F55A5" w:rsidRPr="007F55A5" w14:paraId="3D83EC5A" w14:textId="77777777" w:rsidTr="00B136FF">
        <w:trPr>
          <w:trHeight w:val="760"/>
        </w:trPr>
        <w:tc>
          <w:tcPr>
            <w:tcW w:w="5430" w:type="dxa"/>
            <w:gridSpan w:val="6"/>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7A16E42" w14:textId="77777777" w:rsidR="007F55A5" w:rsidRPr="007F55A5" w:rsidRDefault="007F55A5" w:rsidP="007F55A5">
            <w:pPr>
              <w:spacing w:line="360" w:lineRule="auto"/>
              <w:ind w:hanging="90"/>
              <w:rPr>
                <w:rFonts w:eastAsia="Times New Roman"/>
                <w:sz w:val="24"/>
                <w:szCs w:val="24"/>
                <w:lang w:val="en"/>
              </w:rPr>
            </w:pPr>
            <w:r w:rsidRPr="007F55A5">
              <w:rPr>
                <w:rFonts w:ascii="宋体" w:hAnsi="宋体" w:cs="宋体" w:hint="eastAsia"/>
                <w:sz w:val="24"/>
                <w:szCs w:val="24"/>
                <w:lang w:val="en"/>
              </w:rPr>
              <w:t>该</w:t>
            </w:r>
            <w:r w:rsidRPr="007F55A5">
              <w:rPr>
                <w:rFonts w:ascii="Arial Unicode MS" w:eastAsia="Arial Unicode MS" w:hAnsi="Arial Unicode MS" w:cs="Arial Unicode MS"/>
                <w:sz w:val="24"/>
                <w:szCs w:val="24"/>
                <w:lang w:val="en"/>
              </w:rPr>
              <w:t>器械</w:t>
            </w:r>
            <w:r w:rsidRPr="007F55A5">
              <w:rPr>
                <w:rFonts w:ascii="宋体" w:hAnsi="宋体" w:cs="宋体" w:hint="eastAsia"/>
                <w:sz w:val="24"/>
                <w:szCs w:val="24"/>
                <w:lang w:val="en"/>
              </w:rPr>
              <w:t>属</w:t>
            </w:r>
            <w:r w:rsidRPr="007F55A5">
              <w:rPr>
                <w:rFonts w:ascii="Gungsuh" w:eastAsia="Gungsuh" w:hAnsi="Gungsuh" w:cs="Gungsuh" w:hint="eastAsia"/>
                <w:sz w:val="24"/>
                <w:szCs w:val="24"/>
                <w:lang w:val="en"/>
              </w:rPr>
              <w:t>于本</w:t>
            </w:r>
            <w:r w:rsidRPr="007F55A5">
              <w:rPr>
                <w:rFonts w:ascii="宋体" w:hAnsi="宋体" w:cs="宋体" w:hint="eastAsia"/>
                <w:sz w:val="24"/>
                <w:szCs w:val="24"/>
                <w:lang w:val="en"/>
              </w:rPr>
              <w:t>临</w:t>
            </w:r>
            <w:r w:rsidRPr="007F55A5">
              <w:rPr>
                <w:rFonts w:ascii="Gungsuh" w:eastAsia="Gungsuh" w:hAnsi="Gungsuh" w:cs="Gungsuh" w:hint="eastAsia"/>
                <w:sz w:val="24"/>
                <w:szCs w:val="24"/>
                <w:lang w:val="en"/>
              </w:rPr>
              <w:t>床</w:t>
            </w:r>
            <w:r w:rsidRPr="007F55A5">
              <w:rPr>
                <w:rFonts w:ascii="宋体" w:hAnsi="宋体" w:cs="宋体" w:hint="eastAsia"/>
                <w:sz w:val="24"/>
                <w:szCs w:val="24"/>
                <w:lang w:val="en"/>
              </w:rPr>
              <w:t>试验</w:t>
            </w:r>
            <w:r w:rsidRPr="007F55A5">
              <w:rPr>
                <w:rFonts w:ascii="Gungsuh" w:eastAsia="Gungsuh" w:hAnsi="Gungsuh" w:cs="Gungsuh" w:hint="eastAsia"/>
                <w:sz w:val="24"/>
                <w:szCs w:val="24"/>
                <w:lang w:val="en"/>
              </w:rPr>
              <w:t>的</w:t>
            </w:r>
          </w:p>
        </w:tc>
        <w:tc>
          <w:tcPr>
            <w:tcW w:w="4560" w:type="dxa"/>
            <w:gridSpan w:val="7"/>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70FA042" w14:textId="77777777" w:rsidR="007F55A5" w:rsidRPr="007F55A5" w:rsidRDefault="007F55A5" w:rsidP="007F55A5">
            <w:pPr>
              <w:spacing w:line="360" w:lineRule="auto"/>
              <w:ind w:hanging="90"/>
              <w:rPr>
                <w:rFonts w:eastAsia="Arial"/>
                <w:sz w:val="24"/>
                <w:szCs w:val="24"/>
                <w:u w:val="single"/>
                <w:lang w:val="en"/>
              </w:rPr>
            </w:pPr>
            <w:r w:rsidRPr="007F55A5">
              <w:rPr>
                <w:rFonts w:ascii="Arial Unicode MS" w:eastAsia="Arial Unicode MS" w:hAnsi="Arial Unicode MS" w:cs="Arial Unicode MS"/>
                <w:sz w:val="24"/>
                <w:szCs w:val="24"/>
                <w:lang w:val="en"/>
              </w:rPr>
              <w:t>研究器械（</w:t>
            </w:r>
            <w:proofErr w:type="gramStart"/>
            <w:r w:rsidRPr="007F55A5">
              <w:rPr>
                <w:rFonts w:ascii="Arial Unicode MS" w:eastAsia="Arial Unicode MS" w:hAnsi="Arial Unicode MS" w:cs="Arial Unicode MS"/>
                <w:sz w:val="24"/>
                <w:szCs w:val="24"/>
                <w:lang w:val="en"/>
              </w:rPr>
              <w:t>如果非盲</w:t>
            </w:r>
            <w:proofErr w:type="gramEnd"/>
            <w:r w:rsidRPr="007F55A5">
              <w:rPr>
                <w:rFonts w:ascii="Arial Unicode MS" w:eastAsia="Arial Unicode MS" w:hAnsi="Arial Unicode MS" w:cs="Arial Unicode MS"/>
                <w:sz w:val="24"/>
                <w:szCs w:val="24"/>
                <w:lang w:val="en"/>
              </w:rPr>
              <w:t>/破盲：试验器械，对照器械），o其他</w:t>
            </w:r>
            <w:r w:rsidRPr="007F55A5">
              <w:rPr>
                <w:rFonts w:eastAsia="Arial"/>
                <w:sz w:val="24"/>
                <w:szCs w:val="24"/>
                <w:u w:val="single"/>
                <w:lang w:val="en"/>
              </w:rPr>
              <w:t xml:space="preserve">           </w:t>
            </w:r>
          </w:p>
        </w:tc>
      </w:tr>
      <w:tr w:rsidR="007F55A5" w:rsidRPr="007F55A5" w14:paraId="2E23A005" w14:textId="77777777" w:rsidTr="00B136FF">
        <w:trPr>
          <w:trHeight w:val="420"/>
        </w:trPr>
        <w:tc>
          <w:tcPr>
            <w:tcW w:w="5430" w:type="dxa"/>
            <w:gridSpan w:val="6"/>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90F1383" w14:textId="77777777" w:rsidR="007F55A5" w:rsidRPr="007F55A5" w:rsidRDefault="007F55A5" w:rsidP="007F55A5">
            <w:pPr>
              <w:spacing w:line="360" w:lineRule="auto"/>
              <w:ind w:hanging="90"/>
              <w:rPr>
                <w:rFonts w:eastAsia="Times New Roman"/>
                <w:sz w:val="24"/>
                <w:szCs w:val="24"/>
                <w:lang w:val="en"/>
              </w:rPr>
            </w:pPr>
            <w:r w:rsidRPr="007F55A5">
              <w:rPr>
                <w:rFonts w:ascii="宋体" w:hAnsi="宋体" w:cs="宋体" w:hint="eastAsia"/>
                <w:sz w:val="24"/>
                <w:szCs w:val="24"/>
                <w:lang w:val="en"/>
              </w:rPr>
              <w:t>该</w:t>
            </w:r>
            <w:r w:rsidRPr="007F55A5">
              <w:rPr>
                <w:rFonts w:ascii="Arial Unicode MS" w:eastAsia="Arial Unicode MS" w:hAnsi="Arial Unicode MS" w:cs="Arial Unicode MS"/>
                <w:sz w:val="24"/>
                <w:szCs w:val="24"/>
                <w:lang w:val="en"/>
              </w:rPr>
              <w:t>器械</w:t>
            </w:r>
            <w:r w:rsidRPr="007F55A5">
              <w:rPr>
                <w:rFonts w:ascii="Gungsuh" w:eastAsia="Gungsuh" w:hAnsi="Gungsuh" w:cs="Gungsuh"/>
                <w:sz w:val="24"/>
                <w:szCs w:val="24"/>
                <w:lang w:val="en"/>
              </w:rPr>
              <w:t>的适</w:t>
            </w:r>
            <w:r w:rsidRPr="007F55A5">
              <w:rPr>
                <w:rFonts w:ascii="宋体" w:hAnsi="宋体" w:cs="宋体" w:hint="eastAsia"/>
                <w:sz w:val="24"/>
                <w:szCs w:val="24"/>
                <w:lang w:val="en"/>
              </w:rPr>
              <w:t>应证</w:t>
            </w:r>
          </w:p>
        </w:tc>
        <w:tc>
          <w:tcPr>
            <w:tcW w:w="4560" w:type="dxa"/>
            <w:gridSpan w:val="7"/>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226C41C3"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r>
      <w:tr w:rsidR="007F55A5" w:rsidRPr="007F55A5" w14:paraId="613C1F9E" w14:textId="77777777" w:rsidTr="00B136FF">
        <w:trPr>
          <w:trHeight w:val="740"/>
        </w:trPr>
        <w:tc>
          <w:tcPr>
            <w:tcW w:w="5430" w:type="dxa"/>
            <w:gridSpan w:val="6"/>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7BEB2EA" w14:textId="77777777" w:rsidR="007F55A5" w:rsidRPr="007F55A5" w:rsidRDefault="007F55A5" w:rsidP="007F55A5">
            <w:pPr>
              <w:spacing w:line="360" w:lineRule="auto"/>
              <w:ind w:hanging="90"/>
              <w:rPr>
                <w:rFonts w:eastAsia="Times New Roman"/>
                <w:sz w:val="24"/>
                <w:szCs w:val="24"/>
                <w:lang w:val="en"/>
              </w:rPr>
            </w:pPr>
            <w:r w:rsidRPr="007F55A5">
              <w:rPr>
                <w:rFonts w:ascii="Gungsuh" w:eastAsia="Gungsuh" w:hAnsi="Gungsuh" w:cs="Gungsuh"/>
                <w:sz w:val="24"/>
                <w:szCs w:val="24"/>
                <w:lang w:val="en"/>
              </w:rPr>
              <w:t>首次</w:t>
            </w:r>
            <w:r w:rsidRPr="007F55A5">
              <w:rPr>
                <w:rFonts w:ascii="Arial Unicode MS" w:eastAsia="Arial Unicode MS" w:hAnsi="Arial Unicode MS" w:cs="Arial Unicode MS"/>
                <w:sz w:val="24"/>
                <w:szCs w:val="24"/>
                <w:lang w:val="en"/>
              </w:rPr>
              <w:t>使用</w:t>
            </w:r>
            <w:r w:rsidRPr="007F55A5">
              <w:rPr>
                <w:rFonts w:ascii="Gungsuh" w:eastAsia="Gungsuh" w:hAnsi="Gungsuh" w:cs="Gungsuh"/>
                <w:sz w:val="24"/>
                <w:szCs w:val="24"/>
                <w:lang w:val="en"/>
              </w:rPr>
              <w:t>至</w:t>
            </w:r>
            <w:r w:rsidRPr="007F55A5">
              <w:rPr>
                <w:rFonts w:eastAsia="Arial"/>
                <w:sz w:val="24"/>
                <w:szCs w:val="24"/>
                <w:lang w:val="en"/>
              </w:rPr>
              <w:t>S</w:t>
            </w:r>
            <w:r w:rsidRPr="007F55A5">
              <w:rPr>
                <w:rFonts w:ascii="Gungsuh" w:eastAsia="Gungsuh" w:hAnsi="Gungsuh" w:cs="Gungsuh"/>
                <w:sz w:val="24"/>
                <w:szCs w:val="24"/>
                <w:lang w:val="en"/>
              </w:rPr>
              <w:t>AE</w:t>
            </w:r>
            <w:r w:rsidRPr="007F55A5">
              <w:rPr>
                <w:rFonts w:ascii="宋体" w:hAnsi="宋体" w:cs="宋体" w:hint="eastAsia"/>
                <w:sz w:val="24"/>
                <w:szCs w:val="24"/>
                <w:lang w:val="en"/>
              </w:rPr>
              <w:t>发</w:t>
            </w:r>
            <w:r w:rsidRPr="007F55A5">
              <w:rPr>
                <w:rFonts w:ascii="Gungsuh" w:eastAsia="Gungsuh" w:hAnsi="Gungsuh" w:cs="Gungsuh" w:hint="eastAsia"/>
                <w:sz w:val="24"/>
                <w:szCs w:val="24"/>
                <w:lang w:val="en"/>
              </w:rPr>
              <w:t>生的</w:t>
            </w:r>
            <w:r w:rsidRPr="007F55A5">
              <w:rPr>
                <w:rFonts w:ascii="宋体" w:hAnsi="宋体" w:cs="宋体" w:hint="eastAsia"/>
                <w:sz w:val="24"/>
                <w:szCs w:val="24"/>
                <w:lang w:val="en"/>
              </w:rPr>
              <w:t>时间</w:t>
            </w:r>
          </w:p>
        </w:tc>
        <w:tc>
          <w:tcPr>
            <w:tcW w:w="4560" w:type="dxa"/>
            <w:gridSpan w:val="7"/>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59E27F57"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 xml:space="preserve">        天（如果能够精确计算：  时  分）</w:t>
            </w:r>
          </w:p>
        </w:tc>
      </w:tr>
      <w:tr w:rsidR="007F55A5" w:rsidRPr="007F55A5" w14:paraId="1D81AFF5" w14:textId="77777777" w:rsidTr="00B136FF">
        <w:trPr>
          <w:trHeight w:val="740"/>
        </w:trPr>
        <w:tc>
          <w:tcPr>
            <w:tcW w:w="5430" w:type="dxa"/>
            <w:gridSpan w:val="6"/>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A95E9A2"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末次使用至S</w:t>
            </w:r>
            <w:r w:rsidRPr="007F55A5">
              <w:rPr>
                <w:rFonts w:eastAsia="Times New Roman"/>
                <w:sz w:val="24"/>
                <w:szCs w:val="24"/>
                <w:lang w:val="en"/>
              </w:rPr>
              <w:t>AE</w:t>
            </w:r>
            <w:r w:rsidRPr="007F55A5">
              <w:rPr>
                <w:rFonts w:ascii="Arial Unicode MS" w:eastAsia="Arial Unicode MS" w:hAnsi="Arial Unicode MS" w:cs="Arial Unicode MS"/>
                <w:sz w:val="24"/>
                <w:szCs w:val="24"/>
                <w:lang w:val="en"/>
              </w:rPr>
              <w:t>发生的时间</w:t>
            </w:r>
          </w:p>
        </w:tc>
        <w:tc>
          <w:tcPr>
            <w:tcW w:w="4560" w:type="dxa"/>
            <w:gridSpan w:val="7"/>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4430C1A5"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 xml:space="preserve">      天（如果能够精确计算：   时   分）</w:t>
            </w:r>
          </w:p>
        </w:tc>
      </w:tr>
      <w:tr w:rsidR="007F55A5" w:rsidRPr="007F55A5" w14:paraId="505D751B"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13481BC1" w14:textId="77777777" w:rsidR="007F55A5" w:rsidRPr="007F55A5" w:rsidRDefault="007F55A5" w:rsidP="007F55A5">
            <w:pPr>
              <w:spacing w:line="360" w:lineRule="auto"/>
              <w:ind w:hanging="90"/>
              <w:rPr>
                <w:rFonts w:ascii="Arial Unicode MS" w:eastAsia="Arial Unicode MS" w:hAnsi="Arial Unicode MS" w:cs="Arial Unicode MS"/>
                <w:b/>
                <w:sz w:val="24"/>
                <w:szCs w:val="24"/>
                <w:lang w:val="en"/>
              </w:rPr>
            </w:pPr>
            <w:r w:rsidRPr="007F55A5">
              <w:rPr>
                <w:rFonts w:eastAsia="Arial"/>
                <w:b/>
                <w:sz w:val="24"/>
                <w:szCs w:val="24"/>
                <w:lang w:val="en"/>
              </w:rPr>
              <w:t>S</w:t>
            </w:r>
            <w:r w:rsidRPr="007F55A5">
              <w:rPr>
                <w:rFonts w:eastAsia="Times New Roman"/>
                <w:b/>
                <w:sz w:val="24"/>
                <w:szCs w:val="24"/>
                <w:lang w:val="en"/>
              </w:rPr>
              <w:t>AE</w:t>
            </w:r>
            <w:r w:rsidRPr="007F55A5">
              <w:rPr>
                <w:rFonts w:ascii="Arial Unicode MS" w:eastAsia="Arial Unicode MS" w:hAnsi="Arial Unicode MS" w:cs="Arial Unicode MS"/>
                <w:b/>
                <w:sz w:val="24"/>
                <w:szCs w:val="24"/>
                <w:lang w:val="en"/>
              </w:rPr>
              <w:t>与研究器械的关系（因果关系）Relationship to Stud</w:t>
            </w:r>
            <w:r w:rsidRPr="007F55A5">
              <w:rPr>
                <w:rFonts w:ascii="Arial Unicode MS" w:eastAsia="Arial Unicode MS" w:hAnsi="Arial Unicode MS" w:cs="Arial Unicode MS" w:hint="eastAsia"/>
                <w:b/>
                <w:sz w:val="24"/>
                <w:szCs w:val="24"/>
                <w:lang w:val="en"/>
              </w:rPr>
              <w:t>y</w:t>
            </w:r>
            <w:r w:rsidRPr="007F55A5">
              <w:rPr>
                <w:rFonts w:ascii="Arial Unicode MS" w:eastAsia="Arial Unicode MS" w:hAnsi="Arial Unicode MS" w:cs="Arial Unicode MS"/>
                <w:b/>
                <w:sz w:val="24"/>
                <w:szCs w:val="24"/>
                <w:lang w:val="en"/>
              </w:rPr>
              <w:t xml:space="preserve"> interventions</w:t>
            </w:r>
          </w:p>
        </w:tc>
      </w:tr>
      <w:tr w:rsidR="007F55A5" w:rsidRPr="007F55A5" w14:paraId="3FCA9E31"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C627D47" w14:textId="77777777" w:rsidR="007F55A5" w:rsidRPr="007F55A5" w:rsidRDefault="007F55A5" w:rsidP="007F55A5">
            <w:pPr>
              <w:spacing w:line="360" w:lineRule="auto"/>
              <w:ind w:hanging="90"/>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t>无关 / 可能无关 / 可能有关 / 很可能有关 / 有关 / 现有信息无法判断</w:t>
            </w:r>
          </w:p>
          <w:p w14:paraId="596CD8EB"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Certain</w:t>
            </w:r>
            <w:r w:rsidRPr="007F55A5">
              <w:rPr>
                <w:rFonts w:ascii="宋体" w:hAnsi="宋体" w:cs="宋体" w:hint="eastAsia"/>
                <w:sz w:val="24"/>
                <w:szCs w:val="24"/>
                <w:lang w:val="en"/>
              </w:rPr>
              <w:t>/</w:t>
            </w:r>
            <w:r w:rsidRPr="007F55A5">
              <w:rPr>
                <w:rFonts w:eastAsia="Arial"/>
                <w:sz w:val="24"/>
                <w:szCs w:val="24"/>
                <w:lang w:val="en"/>
              </w:rPr>
              <w:t xml:space="preserve"> Unlikely</w:t>
            </w:r>
            <w:r w:rsidRPr="007F55A5">
              <w:rPr>
                <w:rFonts w:ascii="宋体" w:hAnsi="宋体" w:cs="宋体" w:hint="eastAsia"/>
                <w:sz w:val="24"/>
                <w:szCs w:val="24"/>
                <w:lang w:val="en"/>
              </w:rPr>
              <w:t>/</w:t>
            </w:r>
            <w:r w:rsidRPr="007F55A5">
              <w:rPr>
                <w:rFonts w:eastAsia="Arial"/>
                <w:sz w:val="24"/>
                <w:szCs w:val="24"/>
                <w:lang w:val="en"/>
              </w:rPr>
              <w:t xml:space="preserve"> Probable </w:t>
            </w:r>
            <w:r w:rsidRPr="007F55A5">
              <w:rPr>
                <w:rFonts w:ascii="宋体" w:hAnsi="宋体" w:cs="宋体" w:hint="eastAsia"/>
                <w:sz w:val="24"/>
                <w:szCs w:val="24"/>
                <w:lang w:val="en"/>
              </w:rPr>
              <w:t>/</w:t>
            </w:r>
            <w:r w:rsidRPr="007F55A5">
              <w:rPr>
                <w:rFonts w:eastAsia="Arial"/>
                <w:sz w:val="24"/>
                <w:szCs w:val="24"/>
                <w:lang w:val="en"/>
              </w:rPr>
              <w:t xml:space="preserve"> Not related </w:t>
            </w:r>
            <w:r w:rsidRPr="007F55A5">
              <w:rPr>
                <w:rFonts w:ascii="宋体" w:hAnsi="宋体" w:cs="宋体" w:hint="eastAsia"/>
                <w:sz w:val="24"/>
                <w:szCs w:val="24"/>
                <w:lang w:val="en"/>
              </w:rPr>
              <w:t>/</w:t>
            </w:r>
            <w:r w:rsidRPr="007F55A5">
              <w:rPr>
                <w:rFonts w:eastAsia="Arial"/>
                <w:sz w:val="24"/>
                <w:szCs w:val="24"/>
                <w:lang w:val="en"/>
              </w:rPr>
              <w:t xml:space="preserve"> Possible </w:t>
            </w:r>
            <w:r w:rsidRPr="007F55A5">
              <w:rPr>
                <w:rFonts w:ascii="宋体" w:hAnsi="宋体" w:cs="宋体" w:hint="eastAsia"/>
                <w:sz w:val="24"/>
                <w:szCs w:val="24"/>
                <w:lang w:val="en"/>
              </w:rPr>
              <w:t>/</w:t>
            </w:r>
            <w:r w:rsidRPr="007F55A5">
              <w:rPr>
                <w:rFonts w:eastAsia="Arial"/>
                <w:sz w:val="24"/>
                <w:szCs w:val="24"/>
                <w:lang w:val="en"/>
              </w:rPr>
              <w:t xml:space="preserve"> Unclassified</w:t>
            </w:r>
          </w:p>
        </w:tc>
      </w:tr>
      <w:tr w:rsidR="007F55A5" w:rsidRPr="007F55A5" w14:paraId="7D74F7A8"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B238A14" w14:textId="77777777" w:rsidR="007F55A5" w:rsidRPr="007F55A5" w:rsidRDefault="007F55A5" w:rsidP="007F55A5">
            <w:pPr>
              <w:spacing w:line="360" w:lineRule="auto"/>
              <w:ind w:hanging="90"/>
              <w:rPr>
                <w:rFonts w:eastAsia="Arial"/>
                <w:b/>
                <w:sz w:val="24"/>
                <w:szCs w:val="24"/>
                <w:lang w:val="en"/>
              </w:rPr>
            </w:pPr>
            <w:r w:rsidRPr="007F55A5">
              <w:rPr>
                <w:rFonts w:ascii="Arial Unicode MS" w:eastAsia="Arial Unicode MS" w:hAnsi="Arial Unicode MS" w:cs="Arial Unicode MS"/>
                <w:b/>
                <w:sz w:val="24"/>
                <w:szCs w:val="24"/>
                <w:lang w:val="en"/>
              </w:rPr>
              <w:t>采取的措施</w:t>
            </w:r>
            <w:r w:rsidRPr="007F55A5">
              <w:rPr>
                <w:rFonts w:ascii="Arial Unicode MS" w:eastAsia="Arial Unicode MS" w:hAnsi="Arial Unicode MS" w:cs="Arial Unicode MS" w:hint="eastAsia"/>
                <w:b/>
                <w:sz w:val="24"/>
                <w:szCs w:val="24"/>
                <w:lang w:val="en"/>
              </w:rPr>
              <w:t xml:space="preserve"> </w:t>
            </w:r>
            <w:r w:rsidRPr="007F55A5">
              <w:rPr>
                <w:rFonts w:ascii="Arial Unicode MS" w:eastAsia="Arial Unicode MS" w:hAnsi="Arial Unicode MS" w:cs="Arial Unicode MS"/>
                <w:b/>
                <w:sz w:val="24"/>
                <w:szCs w:val="24"/>
                <w:lang w:val="en"/>
              </w:rPr>
              <w:t>Action Taken with Interventions</w:t>
            </w:r>
          </w:p>
        </w:tc>
      </w:tr>
      <w:tr w:rsidR="007F55A5" w:rsidRPr="007F55A5" w14:paraId="512DD1CD" w14:textId="77777777" w:rsidTr="00B136FF">
        <w:trPr>
          <w:trHeight w:val="76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B4DD26F" w14:textId="77777777" w:rsidR="007F55A5" w:rsidRPr="007F55A5" w:rsidRDefault="007F55A5" w:rsidP="007F55A5">
            <w:pPr>
              <w:spacing w:line="360" w:lineRule="auto"/>
              <w:ind w:hanging="90"/>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t>无 / 调整研究器械的使用频率 / 暂停研究器械 / 停用研究器械 / 增加新的治疗器械 / 应用非器械治疗 / 延长住院时间 / 修改方案/知情同意书</w:t>
            </w:r>
          </w:p>
          <w:p w14:paraId="438E9D1A"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Intervention unchanged</w:t>
            </w:r>
            <w:r w:rsidRPr="007F55A5">
              <w:rPr>
                <w:rFonts w:ascii="宋体" w:hAnsi="宋体" w:cs="宋体" w:hint="eastAsia"/>
                <w:sz w:val="24"/>
                <w:szCs w:val="24"/>
                <w:lang w:val="en"/>
              </w:rPr>
              <w:t>/</w:t>
            </w:r>
            <w:r w:rsidRPr="007F55A5">
              <w:rPr>
                <w:rFonts w:eastAsia="Arial"/>
                <w:sz w:val="24"/>
                <w:szCs w:val="24"/>
                <w:lang w:val="en"/>
              </w:rPr>
              <w:t xml:space="preserve"> Intervention temporarily interrupted</w:t>
            </w:r>
            <w:r w:rsidRPr="007F55A5">
              <w:rPr>
                <w:rFonts w:ascii="宋体" w:hAnsi="宋体" w:cs="宋体" w:hint="eastAsia"/>
                <w:sz w:val="24"/>
                <w:szCs w:val="24"/>
                <w:lang w:val="en"/>
              </w:rPr>
              <w:t>/</w:t>
            </w:r>
            <w:r w:rsidRPr="007F55A5">
              <w:rPr>
                <w:rFonts w:eastAsia="Arial"/>
                <w:sz w:val="24"/>
                <w:szCs w:val="24"/>
                <w:lang w:val="en"/>
              </w:rPr>
              <w:t xml:space="preserve"> Frequency increased</w:t>
            </w:r>
            <w:r w:rsidRPr="007F55A5">
              <w:rPr>
                <w:rFonts w:ascii="宋体" w:hAnsi="宋体" w:cs="宋体" w:hint="eastAsia"/>
                <w:sz w:val="24"/>
                <w:szCs w:val="24"/>
                <w:lang w:val="en"/>
              </w:rPr>
              <w:t>/</w:t>
            </w:r>
            <w:r w:rsidRPr="007F55A5">
              <w:rPr>
                <w:rFonts w:eastAsia="Arial"/>
                <w:sz w:val="24"/>
                <w:szCs w:val="24"/>
                <w:lang w:val="en"/>
              </w:rPr>
              <w:t xml:space="preserve"> Frequency reduced</w:t>
            </w:r>
            <w:r w:rsidRPr="007F55A5">
              <w:rPr>
                <w:rFonts w:ascii="宋体" w:hAnsi="宋体" w:cs="宋体" w:hint="eastAsia"/>
                <w:sz w:val="24"/>
                <w:szCs w:val="24"/>
                <w:lang w:val="en"/>
              </w:rPr>
              <w:t>/</w:t>
            </w:r>
            <w:r w:rsidRPr="007F55A5">
              <w:rPr>
                <w:rFonts w:eastAsia="Arial"/>
                <w:sz w:val="24"/>
                <w:szCs w:val="24"/>
                <w:lang w:val="en"/>
              </w:rPr>
              <w:t xml:space="preserve"> Intervention withdrawn</w:t>
            </w:r>
            <w:r w:rsidRPr="007F55A5">
              <w:rPr>
                <w:rFonts w:ascii="宋体" w:hAnsi="宋体" w:cs="宋体" w:hint="eastAsia"/>
                <w:sz w:val="24"/>
                <w:szCs w:val="24"/>
                <w:lang w:val="en"/>
              </w:rPr>
              <w:t>/</w:t>
            </w:r>
            <w:r w:rsidRPr="007F55A5">
              <w:rPr>
                <w:rFonts w:eastAsia="Arial"/>
                <w:sz w:val="24"/>
                <w:szCs w:val="24"/>
                <w:lang w:val="en"/>
              </w:rPr>
              <w:t xml:space="preserve"> Not Known</w:t>
            </w:r>
          </w:p>
        </w:tc>
      </w:tr>
      <w:tr w:rsidR="007F55A5" w:rsidRPr="007F55A5" w14:paraId="700A3B4D"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5D679C4" w14:textId="77777777" w:rsidR="007F55A5" w:rsidRPr="007F55A5" w:rsidRDefault="007F55A5" w:rsidP="007F55A5">
            <w:pPr>
              <w:spacing w:line="360" w:lineRule="auto"/>
              <w:ind w:hanging="90"/>
              <w:rPr>
                <w:rFonts w:eastAsia="Arial"/>
                <w:b/>
                <w:sz w:val="24"/>
                <w:szCs w:val="24"/>
                <w:lang w:val="en"/>
              </w:rPr>
            </w:pPr>
            <w:r w:rsidRPr="007F55A5">
              <w:rPr>
                <w:rFonts w:ascii="Arial Unicode MS" w:eastAsia="Arial Unicode MS" w:hAnsi="Arial Unicode MS" w:cs="Arial Unicode MS"/>
                <w:b/>
                <w:sz w:val="24"/>
                <w:szCs w:val="24"/>
                <w:lang w:val="en"/>
              </w:rPr>
              <w:t>转归</w:t>
            </w:r>
            <w:r w:rsidRPr="007F55A5">
              <w:rPr>
                <w:rFonts w:ascii="Arial Unicode MS" w:eastAsia="Arial Unicode MS" w:hAnsi="Arial Unicode MS" w:cs="Arial Unicode MS" w:hint="eastAsia"/>
                <w:b/>
                <w:sz w:val="24"/>
                <w:szCs w:val="24"/>
                <w:lang w:val="en"/>
              </w:rPr>
              <w:t xml:space="preserve"> </w:t>
            </w:r>
            <w:r w:rsidRPr="007F55A5">
              <w:rPr>
                <w:rFonts w:ascii="Arial Unicode MS" w:eastAsia="Arial Unicode MS" w:hAnsi="Arial Unicode MS" w:cs="Arial Unicode MS"/>
                <w:b/>
                <w:sz w:val="24"/>
                <w:szCs w:val="24"/>
                <w:lang w:val="en"/>
              </w:rPr>
              <w:t>Outcome</w:t>
            </w:r>
          </w:p>
        </w:tc>
      </w:tr>
      <w:tr w:rsidR="007F55A5" w:rsidRPr="007F55A5" w14:paraId="0385A4E3" w14:textId="77777777" w:rsidTr="00B136FF">
        <w:trPr>
          <w:trHeight w:val="100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391F6C7" w14:textId="77777777" w:rsidR="007F55A5" w:rsidRPr="007F55A5" w:rsidRDefault="007F55A5" w:rsidP="007F55A5">
            <w:pPr>
              <w:spacing w:line="360" w:lineRule="auto"/>
              <w:ind w:hanging="90"/>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lastRenderedPageBreak/>
              <w:t>完全痊愈 / 症状改善 / 症状恶化 / 痊愈 / 有后遗症 / 症状无变化 / 死亡</w:t>
            </w:r>
          </w:p>
          <w:p w14:paraId="21B5093C"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Recovered</w:t>
            </w:r>
            <w:r w:rsidRPr="007F55A5">
              <w:rPr>
                <w:rFonts w:ascii="宋体" w:hAnsi="宋体" w:cs="宋体" w:hint="eastAsia"/>
                <w:sz w:val="24"/>
                <w:szCs w:val="24"/>
                <w:lang w:val="en"/>
              </w:rPr>
              <w:t>/</w:t>
            </w:r>
            <w:r w:rsidRPr="007F55A5">
              <w:rPr>
                <w:rFonts w:ascii="宋体" w:hAnsi="宋体" w:cs="宋体"/>
                <w:sz w:val="24"/>
                <w:szCs w:val="24"/>
                <w:lang w:val="en"/>
              </w:rPr>
              <w:t xml:space="preserve"> </w:t>
            </w:r>
            <w:r w:rsidRPr="007F55A5">
              <w:rPr>
                <w:rFonts w:eastAsia="Arial"/>
                <w:sz w:val="24"/>
                <w:szCs w:val="24"/>
                <w:lang w:val="en"/>
              </w:rPr>
              <w:t>Recovering with sequelae/ Fatal/ Recovering/ Continuing/ Not Known</w:t>
            </w:r>
          </w:p>
          <w:p w14:paraId="39300D93"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尸检： 否 /  是（请附尸检报告）</w:t>
            </w:r>
          </w:p>
        </w:tc>
      </w:tr>
      <w:tr w:rsidR="007F55A5" w:rsidRPr="007F55A5" w14:paraId="31EB2A07" w14:textId="77777777" w:rsidTr="00B136FF">
        <w:trPr>
          <w:trHeight w:val="420"/>
        </w:trPr>
        <w:tc>
          <w:tcPr>
            <w:tcW w:w="9990" w:type="dxa"/>
            <w:gridSpan w:val="1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9133BD5" w14:textId="77777777" w:rsidR="007F55A5" w:rsidRPr="007F55A5" w:rsidRDefault="007F55A5" w:rsidP="007F55A5">
            <w:pPr>
              <w:spacing w:line="360" w:lineRule="auto"/>
              <w:ind w:hanging="90"/>
              <w:rPr>
                <w:rFonts w:ascii="Arial Unicode MS" w:eastAsia="Arial Unicode MS" w:hAnsi="Arial Unicode MS" w:cs="Arial Unicode MS"/>
                <w:b/>
                <w:sz w:val="24"/>
                <w:szCs w:val="24"/>
                <w:lang w:val="en"/>
              </w:rPr>
            </w:pPr>
            <w:r w:rsidRPr="007F55A5">
              <w:rPr>
                <w:rFonts w:ascii="Arial Unicode MS" w:eastAsia="Arial Unicode MS" w:hAnsi="Arial Unicode MS" w:cs="Arial Unicode MS"/>
                <w:b/>
                <w:sz w:val="24"/>
                <w:szCs w:val="24"/>
                <w:lang w:val="en"/>
              </w:rPr>
              <w:t>报告</w:t>
            </w:r>
            <w:r w:rsidRPr="007F55A5">
              <w:rPr>
                <w:rFonts w:ascii="Arial Unicode MS" w:eastAsia="Arial Unicode MS" w:hAnsi="Arial Unicode MS" w:cs="Arial Unicode MS" w:hint="eastAsia"/>
                <w:b/>
                <w:sz w:val="24"/>
                <w:szCs w:val="24"/>
                <w:lang w:val="en"/>
              </w:rPr>
              <w:t xml:space="preserve"> </w:t>
            </w:r>
            <w:r w:rsidRPr="007F55A5">
              <w:rPr>
                <w:rFonts w:ascii="Arial Unicode MS" w:eastAsia="Arial Unicode MS" w:hAnsi="Arial Unicode MS" w:cs="Arial Unicode MS"/>
                <w:b/>
                <w:sz w:val="24"/>
                <w:szCs w:val="24"/>
                <w:lang w:val="en"/>
              </w:rPr>
              <w:t>report</w:t>
            </w:r>
          </w:p>
        </w:tc>
      </w:tr>
      <w:tr w:rsidR="007F55A5" w:rsidRPr="007F55A5" w14:paraId="7A2E651D" w14:textId="77777777" w:rsidTr="00B136FF">
        <w:trPr>
          <w:trHeight w:val="420"/>
        </w:trPr>
        <w:tc>
          <w:tcPr>
            <w:tcW w:w="1695"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5B82B9B" w14:textId="77777777" w:rsidR="007F55A5" w:rsidRPr="007F55A5" w:rsidRDefault="007F55A5" w:rsidP="007F55A5">
            <w:pPr>
              <w:spacing w:line="360" w:lineRule="auto"/>
              <w:ind w:hanging="90"/>
              <w:rPr>
                <w:rFonts w:eastAsia="Arial"/>
                <w:sz w:val="24"/>
                <w:szCs w:val="24"/>
                <w:lang w:val="en"/>
              </w:rPr>
            </w:pPr>
            <w:r w:rsidRPr="007F55A5">
              <w:rPr>
                <w:rFonts w:ascii="Arial Unicode MS" w:eastAsia="Arial Unicode MS" w:hAnsi="Arial Unicode MS" w:cs="Arial Unicode MS"/>
                <w:sz w:val="24"/>
                <w:szCs w:val="24"/>
                <w:lang w:val="en"/>
              </w:rPr>
              <w:t>报告人签字signature</w:t>
            </w:r>
          </w:p>
        </w:tc>
        <w:tc>
          <w:tcPr>
            <w:tcW w:w="8295" w:type="dxa"/>
            <w:gridSpan w:val="10"/>
            <w:tcBorders>
              <w:top w:val="single" w:sz="8" w:space="0" w:color="000000"/>
              <w:left w:val="nil"/>
              <w:bottom w:val="single" w:sz="8" w:space="0" w:color="000000"/>
              <w:right w:val="single" w:sz="8" w:space="0" w:color="000000"/>
            </w:tcBorders>
            <w:shd w:val="clear" w:color="auto" w:fill="auto"/>
            <w:tcMar>
              <w:top w:w="0" w:type="dxa"/>
              <w:left w:w="100" w:type="dxa"/>
              <w:bottom w:w="0" w:type="dxa"/>
              <w:right w:w="100" w:type="dxa"/>
            </w:tcMar>
          </w:tcPr>
          <w:p w14:paraId="256DA3B7" w14:textId="77777777" w:rsidR="007F55A5" w:rsidRPr="007F55A5" w:rsidRDefault="007F55A5" w:rsidP="007F55A5">
            <w:pPr>
              <w:spacing w:line="360" w:lineRule="auto"/>
              <w:ind w:hanging="90"/>
              <w:rPr>
                <w:rFonts w:eastAsia="Arial"/>
                <w:sz w:val="24"/>
                <w:szCs w:val="24"/>
                <w:lang w:val="en"/>
              </w:rPr>
            </w:pPr>
            <w:r w:rsidRPr="007F55A5">
              <w:rPr>
                <w:rFonts w:eastAsia="Arial"/>
                <w:sz w:val="24"/>
                <w:szCs w:val="24"/>
                <w:lang w:val="en"/>
              </w:rPr>
              <w:t xml:space="preserve"> </w:t>
            </w:r>
          </w:p>
        </w:tc>
      </w:tr>
      <w:tr w:rsidR="007F55A5" w:rsidRPr="007F55A5" w14:paraId="044D6C95" w14:textId="77777777" w:rsidTr="00B136FF">
        <w:trPr>
          <w:trHeight w:val="420"/>
        </w:trPr>
        <w:tc>
          <w:tcPr>
            <w:tcW w:w="1695" w:type="dxa"/>
            <w:gridSpan w:val="3"/>
            <w:tcBorders>
              <w:top w:val="nil"/>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60EA0E3B" w14:textId="77777777" w:rsidR="007F55A5" w:rsidRPr="007F55A5" w:rsidRDefault="007F55A5" w:rsidP="007F55A5">
            <w:pPr>
              <w:spacing w:line="360" w:lineRule="auto"/>
              <w:ind w:hanging="90"/>
              <w:rPr>
                <w:rFonts w:ascii="Arial Unicode MS" w:eastAsia="Arial Unicode MS" w:hAnsi="Arial Unicode MS" w:cs="Arial Unicode MS"/>
                <w:sz w:val="24"/>
                <w:szCs w:val="24"/>
                <w:lang w:val="en"/>
              </w:rPr>
            </w:pPr>
            <w:r w:rsidRPr="007F55A5">
              <w:rPr>
                <w:rFonts w:ascii="Arial Unicode MS" w:eastAsia="Arial Unicode MS" w:hAnsi="Arial Unicode MS" w:cs="Arial Unicode MS"/>
                <w:sz w:val="24"/>
                <w:szCs w:val="24"/>
                <w:lang w:val="en"/>
              </w:rPr>
              <w:t>本次报告日期</w:t>
            </w:r>
          </w:p>
        </w:tc>
        <w:tc>
          <w:tcPr>
            <w:tcW w:w="8295" w:type="dxa"/>
            <w:gridSpan w:val="10"/>
            <w:tcBorders>
              <w:top w:val="nil"/>
              <w:left w:val="nil"/>
              <w:bottom w:val="single" w:sz="8" w:space="0" w:color="000000"/>
              <w:right w:val="single" w:sz="8" w:space="0" w:color="000000"/>
            </w:tcBorders>
            <w:shd w:val="clear" w:color="auto" w:fill="auto"/>
            <w:tcMar>
              <w:top w:w="0" w:type="dxa"/>
              <w:left w:w="100" w:type="dxa"/>
              <w:bottom w:w="0" w:type="dxa"/>
              <w:right w:w="100" w:type="dxa"/>
            </w:tcMar>
          </w:tcPr>
          <w:p w14:paraId="0E30E1A7" w14:textId="77777777" w:rsidR="007F55A5" w:rsidRPr="007F55A5" w:rsidRDefault="007F55A5" w:rsidP="007F55A5">
            <w:pPr>
              <w:spacing w:line="276" w:lineRule="auto"/>
              <w:ind w:hanging="90"/>
              <w:rPr>
                <w:rFonts w:eastAsia="Arial"/>
                <w:lang w:val="en"/>
              </w:rPr>
            </w:pPr>
          </w:p>
        </w:tc>
      </w:tr>
    </w:tbl>
    <w:p w14:paraId="2786A608" w14:textId="294B4A5A" w:rsidR="007F55A5" w:rsidRDefault="007F55A5">
      <w:pPr>
        <w:rPr>
          <w:sz w:val="20"/>
          <w:szCs w:val="20"/>
        </w:rPr>
      </w:pPr>
    </w:p>
    <w:p w14:paraId="269A7056" w14:textId="2C7B2BAF" w:rsidR="007F55A5" w:rsidRDefault="007F55A5">
      <w:pPr>
        <w:spacing w:line="200" w:lineRule="exact"/>
        <w:rPr>
          <w:sz w:val="20"/>
          <w:szCs w:val="20"/>
        </w:rPr>
      </w:pPr>
    </w:p>
    <w:p w14:paraId="0C47AF45" w14:textId="77DA32F1" w:rsidR="007F55A5" w:rsidRDefault="007F55A5">
      <w:pPr>
        <w:rPr>
          <w:sz w:val="20"/>
          <w:szCs w:val="20"/>
        </w:rPr>
      </w:pPr>
    </w:p>
    <w:p w14:paraId="08E140CA" w14:textId="447F34F6" w:rsidR="007F55A5" w:rsidRDefault="007F55A5">
      <w:pPr>
        <w:rPr>
          <w:sz w:val="20"/>
          <w:szCs w:val="20"/>
        </w:rPr>
      </w:pPr>
    </w:p>
    <w:p w14:paraId="5F1FA851" w14:textId="5C891B4B" w:rsidR="007F55A5" w:rsidRDefault="007F55A5">
      <w:pPr>
        <w:rPr>
          <w:sz w:val="20"/>
          <w:szCs w:val="20"/>
        </w:rPr>
      </w:pPr>
    </w:p>
    <w:p w14:paraId="12E8ED5B" w14:textId="0CE67F1F" w:rsidR="007F55A5" w:rsidRDefault="007F55A5">
      <w:pPr>
        <w:rPr>
          <w:sz w:val="20"/>
          <w:szCs w:val="20"/>
        </w:rPr>
      </w:pPr>
    </w:p>
    <w:p w14:paraId="01A7918C" w14:textId="14874DB3" w:rsidR="007F55A5" w:rsidRDefault="007F55A5">
      <w:pPr>
        <w:rPr>
          <w:sz w:val="20"/>
          <w:szCs w:val="20"/>
        </w:rPr>
      </w:pPr>
    </w:p>
    <w:p w14:paraId="25BC9B74" w14:textId="4FA484CC" w:rsidR="007F55A5" w:rsidRDefault="007F55A5">
      <w:pPr>
        <w:rPr>
          <w:sz w:val="20"/>
          <w:szCs w:val="20"/>
        </w:rPr>
      </w:pPr>
    </w:p>
    <w:p w14:paraId="75876B86" w14:textId="6734DAEE" w:rsidR="007F55A5" w:rsidRDefault="007F55A5">
      <w:pPr>
        <w:rPr>
          <w:sz w:val="20"/>
          <w:szCs w:val="20"/>
        </w:rPr>
      </w:pPr>
    </w:p>
    <w:p w14:paraId="71BFC1FC" w14:textId="6481E578" w:rsidR="007F55A5" w:rsidRDefault="007F55A5">
      <w:pPr>
        <w:rPr>
          <w:sz w:val="20"/>
          <w:szCs w:val="20"/>
        </w:rPr>
      </w:pPr>
    </w:p>
    <w:p w14:paraId="664D0F6C" w14:textId="3555927A" w:rsidR="007F55A5" w:rsidRDefault="007F55A5">
      <w:pPr>
        <w:rPr>
          <w:sz w:val="20"/>
          <w:szCs w:val="20"/>
        </w:rPr>
      </w:pPr>
    </w:p>
    <w:p w14:paraId="2EE12FE8" w14:textId="0FF7AC1A" w:rsidR="007F55A5" w:rsidRDefault="007F55A5">
      <w:pPr>
        <w:rPr>
          <w:sz w:val="20"/>
          <w:szCs w:val="20"/>
        </w:rPr>
      </w:pPr>
    </w:p>
    <w:p w14:paraId="2B922C9A" w14:textId="21C5CA8B" w:rsidR="007F55A5" w:rsidRDefault="007F55A5">
      <w:pPr>
        <w:rPr>
          <w:sz w:val="20"/>
          <w:szCs w:val="20"/>
        </w:rPr>
      </w:pPr>
    </w:p>
    <w:p w14:paraId="3BF7EB9F" w14:textId="31170449" w:rsidR="007F55A5" w:rsidRDefault="007F55A5">
      <w:pPr>
        <w:rPr>
          <w:sz w:val="20"/>
          <w:szCs w:val="20"/>
        </w:rPr>
      </w:pPr>
    </w:p>
    <w:p w14:paraId="5B0C2FF9" w14:textId="7D9939EC" w:rsidR="007F55A5" w:rsidRDefault="007F55A5">
      <w:pPr>
        <w:rPr>
          <w:sz w:val="20"/>
          <w:szCs w:val="20"/>
        </w:rPr>
      </w:pPr>
    </w:p>
    <w:p w14:paraId="7A500419" w14:textId="6ABA2C8A" w:rsidR="007F55A5" w:rsidRDefault="007F55A5">
      <w:pPr>
        <w:rPr>
          <w:sz w:val="20"/>
          <w:szCs w:val="20"/>
        </w:rPr>
      </w:pPr>
    </w:p>
    <w:p w14:paraId="034B94E9" w14:textId="3D34B8E5" w:rsidR="007F55A5" w:rsidRDefault="007F55A5">
      <w:pPr>
        <w:rPr>
          <w:sz w:val="20"/>
          <w:szCs w:val="20"/>
        </w:rPr>
      </w:pPr>
    </w:p>
    <w:p w14:paraId="2AA5F3D2" w14:textId="3B8795D5" w:rsidR="00480E4A" w:rsidRDefault="00480E4A">
      <w:pPr>
        <w:rPr>
          <w:sz w:val="20"/>
          <w:szCs w:val="20"/>
        </w:rPr>
      </w:pPr>
    </w:p>
    <w:p w14:paraId="5B8BDE59" w14:textId="1FDDF199" w:rsidR="00480E4A" w:rsidRDefault="00480E4A">
      <w:pPr>
        <w:rPr>
          <w:sz w:val="20"/>
          <w:szCs w:val="20"/>
        </w:rPr>
      </w:pPr>
    </w:p>
    <w:p w14:paraId="208A3853" w14:textId="719F9567" w:rsidR="00480E4A" w:rsidRDefault="00480E4A">
      <w:pPr>
        <w:rPr>
          <w:sz w:val="20"/>
          <w:szCs w:val="20"/>
        </w:rPr>
      </w:pPr>
    </w:p>
    <w:p w14:paraId="123374AD" w14:textId="5B0FC5D2" w:rsidR="00480E4A" w:rsidRDefault="00480E4A">
      <w:pPr>
        <w:rPr>
          <w:sz w:val="20"/>
          <w:szCs w:val="20"/>
        </w:rPr>
      </w:pPr>
    </w:p>
    <w:p w14:paraId="0724F33E" w14:textId="2F943EDB" w:rsidR="00480E4A" w:rsidRDefault="00480E4A">
      <w:pPr>
        <w:rPr>
          <w:sz w:val="20"/>
          <w:szCs w:val="20"/>
        </w:rPr>
      </w:pPr>
    </w:p>
    <w:p w14:paraId="653C2D46" w14:textId="50A1CED7" w:rsidR="00480E4A" w:rsidRDefault="00480E4A">
      <w:pPr>
        <w:rPr>
          <w:sz w:val="20"/>
          <w:szCs w:val="20"/>
        </w:rPr>
      </w:pPr>
    </w:p>
    <w:p w14:paraId="6A88E3F9" w14:textId="209EA771" w:rsidR="00480E4A" w:rsidRDefault="00480E4A">
      <w:pPr>
        <w:rPr>
          <w:sz w:val="20"/>
          <w:szCs w:val="20"/>
        </w:rPr>
      </w:pPr>
    </w:p>
    <w:p w14:paraId="018A67AE" w14:textId="35B83895" w:rsidR="00480E4A" w:rsidRDefault="00480E4A">
      <w:pPr>
        <w:rPr>
          <w:sz w:val="20"/>
          <w:szCs w:val="20"/>
        </w:rPr>
      </w:pPr>
    </w:p>
    <w:p w14:paraId="775F72B6" w14:textId="23C09978" w:rsidR="00480E4A" w:rsidRDefault="00480E4A">
      <w:pPr>
        <w:rPr>
          <w:sz w:val="20"/>
          <w:szCs w:val="20"/>
        </w:rPr>
      </w:pPr>
    </w:p>
    <w:p w14:paraId="2ECC530E" w14:textId="6F9B1E58" w:rsidR="00480E4A" w:rsidRDefault="00480E4A">
      <w:pPr>
        <w:rPr>
          <w:sz w:val="20"/>
          <w:szCs w:val="20"/>
        </w:rPr>
      </w:pPr>
    </w:p>
    <w:p w14:paraId="2CE80324" w14:textId="5BCD4894" w:rsidR="00480E4A" w:rsidRDefault="00480E4A">
      <w:pPr>
        <w:rPr>
          <w:sz w:val="20"/>
          <w:szCs w:val="20"/>
        </w:rPr>
      </w:pPr>
    </w:p>
    <w:p w14:paraId="6D66410F" w14:textId="06DAE0DA" w:rsidR="00480E4A" w:rsidRDefault="00480E4A">
      <w:pPr>
        <w:rPr>
          <w:sz w:val="20"/>
          <w:szCs w:val="20"/>
        </w:rPr>
      </w:pPr>
    </w:p>
    <w:p w14:paraId="15F0BD2D" w14:textId="4F9620BE" w:rsidR="00480E4A" w:rsidRDefault="00480E4A">
      <w:pPr>
        <w:rPr>
          <w:sz w:val="20"/>
          <w:szCs w:val="20"/>
        </w:rPr>
      </w:pPr>
    </w:p>
    <w:p w14:paraId="4D72F81B" w14:textId="4EA510E7" w:rsidR="00480E4A" w:rsidRDefault="00480E4A">
      <w:pPr>
        <w:rPr>
          <w:sz w:val="20"/>
          <w:szCs w:val="20"/>
        </w:rPr>
      </w:pPr>
    </w:p>
    <w:p w14:paraId="2D8659BE" w14:textId="162D901D" w:rsidR="00480E4A" w:rsidRDefault="00480E4A">
      <w:pPr>
        <w:rPr>
          <w:sz w:val="20"/>
          <w:szCs w:val="20"/>
        </w:rPr>
      </w:pPr>
    </w:p>
    <w:p w14:paraId="6CFE63F3" w14:textId="764D630D" w:rsidR="00480E4A" w:rsidRDefault="00480E4A">
      <w:pPr>
        <w:rPr>
          <w:sz w:val="20"/>
          <w:szCs w:val="20"/>
        </w:rPr>
      </w:pPr>
    </w:p>
    <w:p w14:paraId="11DDDAA5" w14:textId="0719953B" w:rsidR="00480E4A" w:rsidRDefault="00480E4A">
      <w:pPr>
        <w:rPr>
          <w:sz w:val="20"/>
          <w:szCs w:val="20"/>
        </w:rPr>
      </w:pPr>
    </w:p>
    <w:p w14:paraId="7B7EAF21" w14:textId="461175C1" w:rsidR="00480E4A" w:rsidRDefault="00480E4A">
      <w:pPr>
        <w:rPr>
          <w:sz w:val="20"/>
          <w:szCs w:val="20"/>
        </w:rPr>
      </w:pPr>
    </w:p>
    <w:p w14:paraId="26DF5531" w14:textId="77777777" w:rsidR="00480E4A" w:rsidRDefault="00480E4A">
      <w:pPr>
        <w:rPr>
          <w:rFonts w:hint="eastAsia"/>
          <w:sz w:val="20"/>
          <w:szCs w:val="20"/>
        </w:rPr>
      </w:pPr>
    </w:p>
    <w:p w14:paraId="5A7E7BAB" w14:textId="77777777" w:rsidR="007F55A5" w:rsidRDefault="007F55A5">
      <w:pPr>
        <w:rPr>
          <w:sz w:val="20"/>
          <w:szCs w:val="20"/>
        </w:rPr>
      </w:pPr>
    </w:p>
    <w:p w14:paraId="2DF97B9F" w14:textId="7ADAFCCC" w:rsidR="007F55A5" w:rsidRDefault="007F55A5" w:rsidP="007F55A5">
      <w:pPr>
        <w:pStyle w:val="a9"/>
      </w:pPr>
      <w:r>
        <w:rPr>
          <w:rFonts w:hint="eastAsia"/>
        </w:rPr>
        <w:lastRenderedPageBreak/>
        <w:t>知情同意书</w:t>
      </w:r>
      <w:r w:rsidRPr="007F55A5">
        <w:t>Consent Form</w:t>
      </w:r>
    </w:p>
    <w:p w14:paraId="3E211A91" w14:textId="77777777" w:rsidR="007F55A5" w:rsidRDefault="007F55A5" w:rsidP="007F55A5">
      <w:pPr>
        <w:pStyle w:val="a9"/>
      </w:pPr>
    </w:p>
    <w:p w14:paraId="570855DB" w14:textId="59C67B6B" w:rsidR="007F55A5" w:rsidRDefault="007F55A5" w:rsidP="007F55A5">
      <w:pPr>
        <w:ind w:left="3500" w:right="3639"/>
        <w:jc w:val="center"/>
        <w:rPr>
          <w:sz w:val="30"/>
          <w:szCs w:val="30"/>
        </w:rPr>
      </w:pPr>
      <w:r>
        <w:rPr>
          <w:rFonts w:hint="eastAsia"/>
          <w:sz w:val="30"/>
          <w:szCs w:val="30"/>
        </w:rPr>
        <w:t>受试者须知页</w:t>
      </w:r>
    </w:p>
    <w:p w14:paraId="2E79A26C" w14:textId="67FB9063" w:rsidR="006F55F7" w:rsidRDefault="006F55F7" w:rsidP="007F55A5">
      <w:pPr>
        <w:ind w:left="3500" w:right="3639"/>
        <w:jc w:val="center"/>
        <w:rPr>
          <w:sz w:val="30"/>
          <w:szCs w:val="30"/>
        </w:rPr>
      </w:pPr>
      <w:r w:rsidRPr="006F55F7">
        <w:rPr>
          <w:sz w:val="30"/>
          <w:szCs w:val="30"/>
        </w:rPr>
        <w:t>Subject notice page</w:t>
      </w:r>
    </w:p>
    <w:p w14:paraId="75D29D41" w14:textId="5BCA886E" w:rsidR="007F55A5" w:rsidRDefault="007F55A5" w:rsidP="007F55A5">
      <w:pPr>
        <w:pStyle w:val="a7"/>
        <w:spacing w:line="367" w:lineRule="auto"/>
        <w:ind w:right="239"/>
      </w:pPr>
      <w:r>
        <w:rPr>
          <w:rFonts w:hint="eastAsia"/>
        </w:rPr>
        <w:t>方案名称：基于物联网的家庭吸氧联合无创正压通气治疗慢阻肺合并慢性呼吸衰竭的随机对照前瞻性研究</w:t>
      </w:r>
    </w:p>
    <w:p w14:paraId="03E0C2C0" w14:textId="459451A8" w:rsidR="006F55F7" w:rsidRDefault="006F55F7" w:rsidP="007F55A5">
      <w:pPr>
        <w:pStyle w:val="a7"/>
        <w:spacing w:line="367" w:lineRule="auto"/>
        <w:ind w:right="239"/>
      </w:pPr>
      <w:r>
        <w:t>P</w:t>
      </w:r>
      <w:r>
        <w:rPr>
          <w:rFonts w:hint="eastAsia"/>
        </w:rPr>
        <w:t>roject：</w:t>
      </w:r>
      <w:r w:rsidRPr="006F55F7">
        <w:t>Internet of things-based home noninvasive positive pressure ventilation in COPD patients with hypercapnic chronic respiratory failure</w:t>
      </w:r>
    </w:p>
    <w:p w14:paraId="2BE7B9A1" w14:textId="1FB48FD2" w:rsidR="007F55A5" w:rsidRDefault="007F55A5" w:rsidP="007F55A5">
      <w:pPr>
        <w:pStyle w:val="a7"/>
        <w:spacing w:line="306" w:lineRule="exact"/>
      </w:pPr>
      <w:r>
        <w:rPr>
          <w:rFonts w:hint="eastAsia"/>
        </w:rPr>
        <w:t>主要研究者：宋元林</w:t>
      </w:r>
    </w:p>
    <w:p w14:paraId="6CFE3850" w14:textId="61DA7778" w:rsidR="006F55F7" w:rsidRDefault="006F55F7" w:rsidP="007F55A5">
      <w:pPr>
        <w:pStyle w:val="a7"/>
        <w:spacing w:line="306" w:lineRule="exact"/>
      </w:pPr>
      <w:r w:rsidRPr="006F55F7">
        <w:t>Major investigators</w:t>
      </w:r>
      <w:r>
        <w:rPr>
          <w:rFonts w:hint="eastAsia"/>
        </w:rPr>
        <w:t>:</w:t>
      </w:r>
      <w:r>
        <w:t xml:space="preserve"> </w:t>
      </w:r>
      <w:proofErr w:type="spellStart"/>
      <w:r>
        <w:t>Yuanlin</w:t>
      </w:r>
      <w:proofErr w:type="spellEnd"/>
      <w:r>
        <w:t xml:space="preserve"> Song</w:t>
      </w:r>
    </w:p>
    <w:p w14:paraId="73C9286E" w14:textId="158D785F" w:rsidR="007F55A5" w:rsidRDefault="007F55A5" w:rsidP="007F55A5">
      <w:pPr>
        <w:pStyle w:val="a7"/>
      </w:pPr>
      <w:r>
        <w:rPr>
          <w:rFonts w:hint="eastAsia"/>
        </w:rPr>
        <w:t>申办者</w:t>
      </w:r>
      <w:r>
        <w:rPr>
          <w:rFonts w:ascii="Times New Roman"/>
        </w:rPr>
        <w:t xml:space="preserve">: </w:t>
      </w:r>
      <w:r>
        <w:rPr>
          <w:rFonts w:hint="eastAsia"/>
        </w:rPr>
        <w:t>复旦大学附属中山医院</w:t>
      </w:r>
    </w:p>
    <w:p w14:paraId="6F4F91BA" w14:textId="52EE7468" w:rsidR="006F55F7" w:rsidRDefault="006F55F7" w:rsidP="007F55A5">
      <w:pPr>
        <w:pStyle w:val="a7"/>
      </w:pPr>
      <w:r w:rsidRPr="006F55F7">
        <w:t>Zhongshan Hospital, Fudan University, Shanghai</w:t>
      </w:r>
    </w:p>
    <w:p w14:paraId="07210717" w14:textId="77777777" w:rsidR="007F55A5" w:rsidRDefault="007F55A5" w:rsidP="007F55A5">
      <w:pPr>
        <w:pStyle w:val="a7"/>
        <w:ind w:left="0"/>
        <w:rPr>
          <w:sz w:val="37"/>
          <w:szCs w:val="37"/>
        </w:rPr>
      </w:pPr>
      <w:r>
        <w:rPr>
          <w:rFonts w:hint="eastAsia"/>
          <w:sz w:val="37"/>
          <w:szCs w:val="37"/>
        </w:rPr>
        <w:t xml:space="preserve"> </w:t>
      </w:r>
    </w:p>
    <w:p w14:paraId="1919AC0A" w14:textId="0384DB55" w:rsidR="007F55A5" w:rsidRDefault="007F55A5" w:rsidP="007F55A5">
      <w:pPr>
        <w:pStyle w:val="a7"/>
      </w:pPr>
      <w:r>
        <w:rPr>
          <w:rFonts w:hint="eastAsia"/>
        </w:rPr>
        <w:t>尊敬的受试者：</w:t>
      </w:r>
    </w:p>
    <w:p w14:paraId="1ADEFB29" w14:textId="5E452B70" w:rsidR="001223C6" w:rsidRDefault="001223C6" w:rsidP="007F55A5">
      <w:pPr>
        <w:pStyle w:val="a7"/>
      </w:pPr>
      <w:r w:rsidRPr="001223C6">
        <w:t>Dear subjects:</w:t>
      </w:r>
    </w:p>
    <w:p w14:paraId="08E9B555" w14:textId="0E3CA4A0" w:rsidR="007F55A5" w:rsidRDefault="007F55A5" w:rsidP="007F55A5">
      <w:pPr>
        <w:pStyle w:val="a7"/>
        <w:spacing w:line="314" w:lineRule="auto"/>
        <w:ind w:left="340" w:right="110" w:firstLine="280"/>
      </w:pPr>
      <w:bookmarkStart w:id="14" w:name="OLE_LINK1"/>
      <w:bookmarkStart w:id="15" w:name="OLE_LINK2"/>
      <w:r>
        <w:rPr>
          <w:rFonts w:hint="eastAsia"/>
        </w:rPr>
        <w:t>您被邀请参加</w:t>
      </w:r>
      <w:r>
        <w:rPr>
          <w:rFonts w:hint="eastAsia"/>
          <w:spacing w:val="6"/>
          <w:u w:val="single"/>
        </w:rPr>
        <w:t xml:space="preserve"> </w:t>
      </w:r>
      <w:r>
        <w:rPr>
          <w:rFonts w:hint="eastAsia"/>
          <w:u w:val="single"/>
        </w:rPr>
        <w:t>基于物联网的家庭吸氧联合无创正压通气治疗慢阻肺合并慢性</w:t>
      </w:r>
      <w:r>
        <w:rPr>
          <w:rFonts w:hint="eastAsia"/>
          <w:spacing w:val="-56"/>
          <w:u w:val="single"/>
        </w:rPr>
        <w:t>呼</w:t>
      </w:r>
      <w:r>
        <w:rPr>
          <w:rFonts w:hint="eastAsia"/>
          <w:spacing w:val="-220"/>
          <w:u w:val="single"/>
        </w:rPr>
        <w:t>吸</w:t>
      </w:r>
      <w:r>
        <w:rPr>
          <w:rFonts w:hint="eastAsia"/>
          <w:spacing w:val="4"/>
          <w:u w:val="single"/>
        </w:rPr>
        <w:t>衰</w:t>
      </w:r>
      <w:r>
        <w:rPr>
          <w:rFonts w:hint="eastAsia"/>
          <w:u w:val="single"/>
        </w:rPr>
        <w:t>竭</w:t>
      </w:r>
      <w:r>
        <w:rPr>
          <w:rFonts w:hint="eastAsia"/>
          <w:spacing w:val="4"/>
          <w:u w:val="single"/>
        </w:rPr>
        <w:t>的随</w:t>
      </w:r>
      <w:r>
        <w:rPr>
          <w:rFonts w:hint="eastAsia"/>
          <w:u w:val="single"/>
        </w:rPr>
        <w:t>机</w:t>
      </w:r>
      <w:r>
        <w:rPr>
          <w:rFonts w:hint="eastAsia"/>
          <w:spacing w:val="4"/>
          <w:u w:val="single"/>
        </w:rPr>
        <w:t>对照</w:t>
      </w:r>
      <w:r>
        <w:rPr>
          <w:rFonts w:hint="eastAsia"/>
          <w:u w:val="single"/>
        </w:rPr>
        <w:t>前</w:t>
      </w:r>
      <w:r>
        <w:rPr>
          <w:rFonts w:hint="eastAsia"/>
          <w:spacing w:val="4"/>
          <w:u w:val="single"/>
        </w:rPr>
        <w:t>瞻性</w:t>
      </w:r>
      <w:r>
        <w:rPr>
          <w:rFonts w:hint="eastAsia"/>
          <w:u w:val="single"/>
        </w:rPr>
        <w:t>研究</w:t>
      </w:r>
      <w:r>
        <w:rPr>
          <w:rFonts w:hint="eastAsia"/>
          <w:u w:val="single"/>
        </w:rPr>
        <w:tab/>
      </w:r>
      <w:r>
        <w:rPr>
          <w:rFonts w:hint="eastAsia"/>
        </w:rPr>
        <w:t>研究</w:t>
      </w:r>
      <w:bookmarkEnd w:id="14"/>
      <w:bookmarkEnd w:id="15"/>
      <w:r>
        <w:rPr>
          <w:rFonts w:hint="eastAsia"/>
        </w:rPr>
        <w:t>，该项研究由复旦大学附属中山医院提供支持。请仔细阅读本知情同意书并慎重做出是否参加本项研究的决定。参加这项研究完</w:t>
      </w:r>
      <w:r>
        <w:rPr>
          <w:rFonts w:hint="eastAsia"/>
          <w:spacing w:val="-12"/>
        </w:rPr>
        <w:t>全</w:t>
      </w:r>
      <w:r>
        <w:rPr>
          <w:rFonts w:hint="eastAsia"/>
          <w:spacing w:val="-10"/>
        </w:rPr>
        <w:t>是</w:t>
      </w:r>
      <w:r>
        <w:rPr>
          <w:rFonts w:hint="eastAsia"/>
          <w:spacing w:val="-12"/>
        </w:rPr>
        <w:t>您</w:t>
      </w:r>
      <w:r>
        <w:rPr>
          <w:rFonts w:hint="eastAsia"/>
          <w:spacing w:val="-10"/>
        </w:rPr>
        <w:t>自</w:t>
      </w:r>
      <w:r>
        <w:rPr>
          <w:rFonts w:hint="eastAsia"/>
          <w:spacing w:val="-12"/>
        </w:rPr>
        <w:t>主的</w:t>
      </w:r>
      <w:r>
        <w:rPr>
          <w:rFonts w:hint="eastAsia"/>
          <w:spacing w:val="-10"/>
        </w:rPr>
        <w:t>选</w:t>
      </w:r>
      <w:r>
        <w:rPr>
          <w:rFonts w:hint="eastAsia"/>
          <w:spacing w:val="-12"/>
        </w:rPr>
        <w:t>择</w:t>
      </w:r>
      <w:r>
        <w:rPr>
          <w:rFonts w:hint="eastAsia"/>
          <w:spacing w:val="-10"/>
        </w:rPr>
        <w:t>。</w:t>
      </w:r>
      <w:r>
        <w:rPr>
          <w:rFonts w:hint="eastAsia"/>
          <w:spacing w:val="-12"/>
        </w:rPr>
        <w:t>作</w:t>
      </w:r>
      <w:r>
        <w:rPr>
          <w:rFonts w:hint="eastAsia"/>
          <w:spacing w:val="-10"/>
        </w:rPr>
        <w:t>为</w:t>
      </w:r>
      <w:r>
        <w:rPr>
          <w:rFonts w:hint="eastAsia"/>
          <w:spacing w:val="-12"/>
        </w:rPr>
        <w:t>受试</w:t>
      </w:r>
      <w:r>
        <w:rPr>
          <w:rFonts w:hint="eastAsia"/>
          <w:spacing w:val="-10"/>
        </w:rPr>
        <w:t>者</w:t>
      </w:r>
      <w:r>
        <w:rPr>
          <w:rFonts w:hint="eastAsia"/>
          <w:spacing w:val="-12"/>
        </w:rPr>
        <w:t>，</w:t>
      </w:r>
      <w:r>
        <w:rPr>
          <w:rFonts w:hint="eastAsia"/>
          <w:spacing w:val="-10"/>
        </w:rPr>
        <w:t>您</w:t>
      </w:r>
      <w:r>
        <w:rPr>
          <w:rFonts w:hint="eastAsia"/>
          <w:spacing w:val="-12"/>
        </w:rPr>
        <w:t>必须</w:t>
      </w:r>
      <w:r>
        <w:rPr>
          <w:rFonts w:hint="eastAsia"/>
          <w:spacing w:val="-10"/>
        </w:rPr>
        <w:t>在</w:t>
      </w:r>
      <w:r>
        <w:rPr>
          <w:rFonts w:hint="eastAsia"/>
          <w:spacing w:val="-12"/>
        </w:rPr>
        <w:t>加</w:t>
      </w:r>
      <w:r>
        <w:rPr>
          <w:rFonts w:hint="eastAsia"/>
          <w:spacing w:val="-10"/>
        </w:rPr>
        <w:t>入</w:t>
      </w:r>
      <w:r>
        <w:rPr>
          <w:rFonts w:hint="eastAsia"/>
          <w:spacing w:val="-12"/>
        </w:rPr>
        <w:t>临</w:t>
      </w:r>
      <w:r>
        <w:rPr>
          <w:rFonts w:hint="eastAsia"/>
          <w:spacing w:val="-10"/>
        </w:rPr>
        <w:t>床</w:t>
      </w:r>
      <w:r>
        <w:rPr>
          <w:rFonts w:hint="eastAsia"/>
          <w:spacing w:val="-12"/>
        </w:rPr>
        <w:t>研究</w:t>
      </w:r>
      <w:r>
        <w:rPr>
          <w:rFonts w:hint="eastAsia"/>
          <w:spacing w:val="-10"/>
        </w:rPr>
        <w:t>前</w:t>
      </w:r>
      <w:r>
        <w:rPr>
          <w:rFonts w:hint="eastAsia"/>
          <w:spacing w:val="-12"/>
        </w:rPr>
        <w:t>给</w:t>
      </w:r>
      <w:r>
        <w:rPr>
          <w:rFonts w:hint="eastAsia"/>
          <w:spacing w:val="-10"/>
        </w:rPr>
        <w:t>出</w:t>
      </w:r>
      <w:r>
        <w:rPr>
          <w:rFonts w:hint="eastAsia"/>
          <w:spacing w:val="-12"/>
        </w:rPr>
        <w:t>您的</w:t>
      </w:r>
      <w:r>
        <w:rPr>
          <w:rFonts w:hint="eastAsia"/>
          <w:spacing w:val="-10"/>
        </w:rPr>
        <w:t>书</w:t>
      </w:r>
      <w:r>
        <w:rPr>
          <w:rFonts w:hint="eastAsia"/>
          <w:spacing w:val="-12"/>
        </w:rPr>
        <w:t>面</w:t>
      </w:r>
      <w:r>
        <w:rPr>
          <w:rFonts w:hint="eastAsia"/>
        </w:rPr>
        <w:t>同</w:t>
      </w:r>
      <w:r>
        <w:rPr>
          <w:rFonts w:hint="eastAsia"/>
          <w:spacing w:val="-12"/>
        </w:rPr>
        <w:t>意</w:t>
      </w:r>
      <w:r>
        <w:rPr>
          <w:rFonts w:hint="eastAsia"/>
          <w:spacing w:val="-10"/>
        </w:rPr>
        <w:t>书</w:t>
      </w:r>
      <w:r>
        <w:rPr>
          <w:rFonts w:hint="eastAsia"/>
          <w:spacing w:val="-12"/>
        </w:rPr>
        <w:t>。当</w:t>
      </w:r>
      <w:r>
        <w:rPr>
          <w:rFonts w:hint="eastAsia"/>
          <w:spacing w:val="-15"/>
        </w:rPr>
        <w:t>您的研</w:t>
      </w:r>
      <w:r>
        <w:rPr>
          <w:rFonts w:hint="eastAsia"/>
          <w:spacing w:val="-12"/>
        </w:rPr>
        <w:t>究</w:t>
      </w:r>
      <w:r>
        <w:rPr>
          <w:rFonts w:hint="eastAsia"/>
          <w:spacing w:val="-15"/>
        </w:rPr>
        <w:t>医生或者研</w:t>
      </w:r>
      <w:r>
        <w:rPr>
          <w:rFonts w:hint="eastAsia"/>
          <w:spacing w:val="-12"/>
        </w:rPr>
        <w:t>究</w:t>
      </w:r>
      <w:r>
        <w:rPr>
          <w:rFonts w:hint="eastAsia"/>
          <w:spacing w:val="-15"/>
        </w:rPr>
        <w:t>人员和您讨</w:t>
      </w:r>
      <w:r>
        <w:rPr>
          <w:rFonts w:hint="eastAsia"/>
          <w:spacing w:val="-12"/>
        </w:rPr>
        <w:t>论</w:t>
      </w:r>
      <w:r>
        <w:rPr>
          <w:rFonts w:hint="eastAsia"/>
          <w:spacing w:val="-15"/>
        </w:rPr>
        <w:t>知情同意书</w:t>
      </w:r>
      <w:r>
        <w:rPr>
          <w:rFonts w:hint="eastAsia"/>
          <w:spacing w:val="-12"/>
        </w:rPr>
        <w:t>的</w:t>
      </w:r>
      <w:r>
        <w:rPr>
          <w:rFonts w:hint="eastAsia"/>
          <w:spacing w:val="-15"/>
        </w:rPr>
        <w:t>时候，您可</w:t>
      </w:r>
      <w:r>
        <w:rPr>
          <w:rFonts w:hint="eastAsia"/>
          <w:spacing w:val="-12"/>
        </w:rPr>
        <w:t>以</w:t>
      </w:r>
      <w:r>
        <w:rPr>
          <w:rFonts w:hint="eastAsia"/>
          <w:spacing w:val="-15"/>
        </w:rPr>
        <w:t>让他</w:t>
      </w:r>
      <w:r>
        <w:rPr>
          <w:rFonts w:ascii="Times New Roman"/>
        </w:rPr>
        <w:t>/</w:t>
      </w:r>
      <w:r>
        <w:rPr>
          <w:rFonts w:hint="eastAsia"/>
        </w:rPr>
        <w:t>她给您</w:t>
      </w:r>
      <w:proofErr w:type="gramStart"/>
      <w:r>
        <w:rPr>
          <w:rFonts w:hint="eastAsia"/>
        </w:rPr>
        <w:t>解释您</w:t>
      </w:r>
      <w:proofErr w:type="gramEnd"/>
      <w:r>
        <w:rPr>
          <w:rFonts w:hint="eastAsia"/>
        </w:rPr>
        <w:t>看不明白的地方。我们</w:t>
      </w:r>
      <w:proofErr w:type="gramStart"/>
      <w:r>
        <w:rPr>
          <w:rFonts w:hint="eastAsia"/>
        </w:rPr>
        <w:t>鼓励您</w:t>
      </w:r>
      <w:proofErr w:type="gramEnd"/>
      <w:r>
        <w:rPr>
          <w:rFonts w:hint="eastAsia"/>
        </w:rPr>
        <w:t>在做出参与此项研究的决定之前，和您的家人及朋友进行充分讨论。您有权拒绝参加本研究，也可随时退出研究，且不会受到处罚， 也不会失去您应有的权利。若您正在参加别的研究，请告知您的研究医生或者研究人员。本研究的背景、目的、研究过程及其他重要信息如下：</w:t>
      </w:r>
    </w:p>
    <w:p w14:paraId="4784463F" w14:textId="0077BF87" w:rsidR="001223C6" w:rsidRDefault="001223C6" w:rsidP="007F55A5">
      <w:pPr>
        <w:pStyle w:val="a7"/>
        <w:spacing w:line="314" w:lineRule="auto"/>
        <w:ind w:left="340" w:right="110" w:firstLine="280"/>
      </w:pPr>
      <w:r w:rsidRPr="001223C6">
        <w:t>You are invited to participate in the study</w:t>
      </w:r>
      <w:r>
        <w:t>:</w:t>
      </w:r>
      <w:r w:rsidRPr="001223C6">
        <w:t xml:space="preserve"> Internet of things-based home noninvasive positive pressure ventilation in COPD patients with hypercapnic chronic respiratory failure</w:t>
      </w:r>
      <w:r>
        <w:t>.</w:t>
      </w:r>
      <w:r w:rsidRPr="001223C6">
        <w:t xml:space="preserve"> The study was supported by Zhongshan Hospital affiliated to Fudan University. Please read this </w:t>
      </w:r>
      <w:r w:rsidRPr="001223C6">
        <w:lastRenderedPageBreak/>
        <w:t xml:space="preserve">informed consent form carefully and make a careful decision on </w:t>
      </w:r>
      <w:proofErr w:type="gramStart"/>
      <w:r w:rsidRPr="001223C6">
        <w:t>whether or not</w:t>
      </w:r>
      <w:proofErr w:type="gramEnd"/>
      <w:r w:rsidRPr="001223C6">
        <w:t xml:space="preserve"> to participate in this study.</w:t>
      </w:r>
      <w:r w:rsidR="002266B2" w:rsidRPr="002266B2">
        <w:t xml:space="preserve"> It is your own choice to participate in this study. As a subject, you must give your written consent before joining the clinical study. When your research doctor or researcher discusses the informed consent form with you, you can ask him or her to explain to you </w:t>
      </w:r>
      <w:proofErr w:type="gramStart"/>
      <w:r w:rsidR="002266B2" w:rsidRPr="002266B2">
        <w:t>what</w:t>
      </w:r>
      <w:proofErr w:type="gramEnd"/>
      <w:r w:rsidR="002266B2" w:rsidRPr="002266B2">
        <w:t xml:space="preserve"> you don't understand. We encourage you to have a full discussion with your family and friends before making the decision to participate in this study. You have the right to refuse to participate in this study, or you can withdraw from the study at any time without being punished or losing your due rights. If you are participating in another study, please inform your research doctor or researcher. The background, purpose, research process and other important information of this study are as follows:</w:t>
      </w:r>
    </w:p>
    <w:p w14:paraId="08DE2C1D" w14:textId="77777777" w:rsidR="007F55A5" w:rsidRDefault="007F55A5" w:rsidP="007F55A5">
      <w:pPr>
        <w:pStyle w:val="a7"/>
        <w:ind w:left="0"/>
        <w:rPr>
          <w:sz w:val="17"/>
          <w:szCs w:val="17"/>
        </w:rPr>
      </w:pPr>
      <w:r>
        <w:rPr>
          <w:rFonts w:hint="eastAsia"/>
          <w:sz w:val="17"/>
          <w:szCs w:val="17"/>
        </w:rPr>
        <w:t xml:space="preserve"> </w:t>
      </w:r>
    </w:p>
    <w:p w14:paraId="4E4F0AC8" w14:textId="0CFB54AB" w:rsidR="007F55A5" w:rsidRDefault="007F55A5" w:rsidP="007F55A5">
      <w:pPr>
        <w:pStyle w:val="11"/>
        <w:jc w:val="both"/>
      </w:pPr>
      <w:r>
        <w:rPr>
          <w:rFonts w:hint="eastAsia"/>
        </w:rPr>
        <w:t>一、 研究背景</w:t>
      </w:r>
    </w:p>
    <w:p w14:paraId="20EBE78F" w14:textId="11F1B527" w:rsidR="002266B2" w:rsidRDefault="002266B2" w:rsidP="007F55A5">
      <w:pPr>
        <w:pStyle w:val="11"/>
        <w:jc w:val="both"/>
      </w:pPr>
      <w:r w:rsidRPr="002266B2">
        <w:t>Research background</w:t>
      </w:r>
    </w:p>
    <w:p w14:paraId="495D87FA" w14:textId="675A44AC" w:rsidR="007F55A5" w:rsidRDefault="007F55A5" w:rsidP="007F55A5">
      <w:pPr>
        <w:pStyle w:val="a7"/>
        <w:spacing w:line="314" w:lineRule="auto"/>
        <w:ind w:right="233" w:firstLine="480"/>
        <w:jc w:val="both"/>
      </w:pPr>
      <w:bookmarkStart w:id="16" w:name="OLE_LINK3"/>
      <w:bookmarkStart w:id="17" w:name="OLE_LINK4"/>
      <w:r>
        <w:rPr>
          <w:rFonts w:hint="eastAsia"/>
        </w:rPr>
        <w:t>慢性阻塞性肺疾病（慢阻肺）是一种患病率和死亡率较高的疾病，困扰慢阻肺患者的最大问题，是逐年加重的呼吸困难、运动耐量下降、反复的急性加重发作， 进而造成生活质量下降，给患者及家庭带来沉重的负担。</w:t>
      </w:r>
    </w:p>
    <w:p w14:paraId="0D095873" w14:textId="6AD9BCA9" w:rsidR="004A7E0D" w:rsidRDefault="004A7E0D" w:rsidP="007F55A5">
      <w:pPr>
        <w:pStyle w:val="a7"/>
        <w:spacing w:line="314" w:lineRule="auto"/>
        <w:ind w:right="233" w:firstLine="480"/>
        <w:jc w:val="both"/>
      </w:pPr>
      <w:r w:rsidRPr="004A7E0D">
        <w:t>Chronic obstructive pulmonary disease (COPD) is a disease with high morbidity and mortality. the biggest problem troubling patients with COPD is increased dyspnea, decreased exercise tolerance and repeated acute exacerbations year by year, resulting in a decline in the quality of life and a heavy burden on patients and families.</w:t>
      </w:r>
    </w:p>
    <w:bookmarkEnd w:id="16"/>
    <w:bookmarkEnd w:id="17"/>
    <w:p w14:paraId="547B5329" w14:textId="7BB1CAA1" w:rsidR="007F55A5" w:rsidRDefault="007F55A5" w:rsidP="006F55F7">
      <w:pPr>
        <w:pStyle w:val="a7"/>
        <w:spacing w:line="314" w:lineRule="auto"/>
        <w:ind w:right="227" w:firstLine="480"/>
        <w:jc w:val="both"/>
        <w:sectPr w:rsidR="007F55A5" w:rsidSect="007F55A5">
          <w:type w:val="continuous"/>
          <w:pgSz w:w="12240" w:h="15840"/>
          <w:pgMar w:top="1500" w:right="1560" w:bottom="1140" w:left="1700" w:header="720" w:footer="720" w:gutter="0"/>
          <w:cols w:space="720"/>
        </w:sectPr>
      </w:pPr>
      <w:r>
        <w:rPr>
          <w:rFonts w:hint="eastAsia"/>
          <w:spacing w:val="-11"/>
          <w:position w:val="2"/>
        </w:rPr>
        <w:t xml:space="preserve">对于重度慢阻肺合并慢性呼吸衰竭患者，长期家庭氧疗能改善其缺氧，纠正 </w:t>
      </w:r>
      <w:r>
        <w:rPr>
          <w:rFonts w:ascii="Times New Roman"/>
          <w:position w:val="2"/>
        </w:rPr>
        <w:t>CO</w:t>
      </w:r>
      <w:r>
        <w:rPr>
          <w:rFonts w:ascii="Times New Roman"/>
          <w:sz w:val="16"/>
          <w:szCs w:val="16"/>
        </w:rPr>
        <w:t xml:space="preserve">2 </w:t>
      </w:r>
      <w:r>
        <w:rPr>
          <w:rFonts w:hint="eastAsia"/>
          <w:spacing w:val="-1"/>
        </w:rPr>
        <w:t>潴留，提高患者生存率。无创正压通气在治疗慢阻肺患者急性呼吸衰竭方面有较好的作用，可降低患者气管插管率和病死率、减少住院时间。然而，慢阻肺患者多为中老年人群，对于家庭氧疗和呼吸机的使用及调整存在一定困难，影响了依从性及</w:t>
      </w:r>
      <w:r>
        <w:rPr>
          <w:rFonts w:hint="eastAsia"/>
        </w:rPr>
        <w:t>治疗效果。物联网作为一个新兴的信息技术</w:t>
      </w:r>
      <w:r>
        <w:rPr>
          <w:rFonts w:ascii="Times New Roman"/>
          <w:spacing w:val="19"/>
        </w:rPr>
        <w:t xml:space="preserve">, </w:t>
      </w:r>
      <w:r>
        <w:rPr>
          <w:rFonts w:hint="eastAsia"/>
        </w:rPr>
        <w:t>借助射频识别、传感器网络、无线数据通信等智能技术</w:t>
      </w:r>
      <w:r>
        <w:rPr>
          <w:rFonts w:ascii="Times New Roman"/>
          <w:spacing w:val="1"/>
        </w:rPr>
        <w:t xml:space="preserve">, </w:t>
      </w:r>
      <w:r>
        <w:rPr>
          <w:rFonts w:hint="eastAsia"/>
          <w:spacing w:val="-10"/>
        </w:rPr>
        <w:t>实现对物体实时、智能化地识别、定位、追踪、监控与管理</w:t>
      </w:r>
      <w:r>
        <w:rPr>
          <w:rFonts w:ascii="Times New Roman"/>
          <w:spacing w:val="1"/>
        </w:rPr>
        <w:t xml:space="preserve">, </w:t>
      </w:r>
      <w:r>
        <w:rPr>
          <w:rFonts w:hint="eastAsia"/>
          <w:spacing w:val="-6"/>
        </w:rPr>
        <w:t>并可</w:t>
      </w:r>
      <w:r>
        <w:rPr>
          <w:rFonts w:hint="eastAsia"/>
          <w:spacing w:val="-4"/>
        </w:rPr>
        <w:t>触发相应事件。有望指导患者最佳的家庭长期应用无创正压通气和</w:t>
      </w:r>
      <w:r>
        <w:rPr>
          <w:rFonts w:ascii="Times New Roman"/>
        </w:rPr>
        <w:t>/</w:t>
      </w:r>
      <w:r>
        <w:rPr>
          <w:rFonts w:hint="eastAsia"/>
          <w:spacing w:val="-6"/>
        </w:rPr>
        <w:t>或氧疗，但目前</w:t>
      </w:r>
      <w:r>
        <w:rPr>
          <w:rFonts w:hint="eastAsia"/>
          <w:spacing w:val="-4"/>
        </w:rPr>
        <w:t>尚缺乏这方面的研究结果。因此，有必要采用随机前瞻对照的研究探索</w:t>
      </w:r>
      <w:proofErr w:type="gramStart"/>
      <w:r>
        <w:rPr>
          <w:rFonts w:hint="eastAsia"/>
          <w:spacing w:val="-4"/>
        </w:rPr>
        <w:t>基于物联</w:t>
      </w:r>
      <w:proofErr w:type="gramEnd"/>
    </w:p>
    <w:p w14:paraId="1A322ECD" w14:textId="6A49986A" w:rsidR="007F55A5" w:rsidRDefault="007F55A5" w:rsidP="006F55F7">
      <w:pPr>
        <w:pStyle w:val="a7"/>
        <w:ind w:left="0"/>
      </w:pPr>
      <w:bookmarkStart w:id="18" w:name="二、_研究目的"/>
      <w:bookmarkStart w:id="19" w:name="三、研究过程"/>
      <w:bookmarkStart w:id="20" w:name="四、风险与受益"/>
      <w:bookmarkEnd w:id="18"/>
      <w:bookmarkEnd w:id="19"/>
      <w:bookmarkEnd w:id="20"/>
      <w:r>
        <w:rPr>
          <w:rFonts w:hint="eastAsia"/>
        </w:rPr>
        <w:lastRenderedPageBreak/>
        <w:t>网的家庭无创通气治疗慢阻肺合并呼吸衰竭患者的疗效与安全性。</w:t>
      </w:r>
    </w:p>
    <w:p w14:paraId="24691551" w14:textId="3F47F060" w:rsidR="004A7E0D" w:rsidRDefault="004A7E0D" w:rsidP="006F55F7">
      <w:pPr>
        <w:pStyle w:val="a7"/>
        <w:ind w:left="0"/>
      </w:pPr>
      <w:r w:rsidRPr="004A7E0D">
        <w:t xml:space="preserve">For patients with severe COPD complicated with chronic respiratory failure, long-term home oxygen therapy can improve their hypoxia, correct CO2 </w:t>
      </w:r>
      <w:proofErr w:type="gramStart"/>
      <w:r w:rsidRPr="004A7E0D">
        <w:t>retention</w:t>
      </w:r>
      <w:proofErr w:type="gramEnd"/>
      <w:r w:rsidRPr="004A7E0D">
        <w:t xml:space="preserve"> and improve the survival rate of patients. Non-invasive positive pressure ventilation plays a good role in the treatment of acute respiratory failure in patients with COPD, which can reduce the rate of endotracheal intubation, mortality and hospital stay. However, most of the patients with COPD are middle-aged and elderly people, and there are some difficulties in the use and adjustment of home oxygen therapy and ventilator, which affect the compliance and therapeutic effect. As an emerging information technology, the Internet of things realizes real-time and intelligent identification, positioning, tracking, monitoring and management of objects with the help of intelligent technologies such as radio frequency identification, sensor networks and wireless data communications, and can trigger corresponding events. It is expected to guide the best family use of non-invasive positive pressure ventilation and / or oxygen therapy for a long time, but there is a lack of research results in this area. Therefore, it is necessary to use a randomized prospective controlled study to explore the efficacy and safety of home non-invasive ventilation based on the Internet of things in the treatment of COPD patients with respiratory failure.</w:t>
      </w:r>
    </w:p>
    <w:p w14:paraId="123A3F53" w14:textId="77777777" w:rsidR="007F55A5" w:rsidRDefault="007F55A5" w:rsidP="007F55A5">
      <w:pPr>
        <w:pStyle w:val="a7"/>
        <w:ind w:left="0"/>
        <w:rPr>
          <w:sz w:val="25"/>
          <w:szCs w:val="25"/>
        </w:rPr>
      </w:pPr>
      <w:r>
        <w:rPr>
          <w:rFonts w:hint="eastAsia"/>
          <w:sz w:val="25"/>
          <w:szCs w:val="25"/>
        </w:rPr>
        <w:t xml:space="preserve"> </w:t>
      </w:r>
    </w:p>
    <w:p w14:paraId="5F9C0640" w14:textId="71469D2D" w:rsidR="007F55A5" w:rsidRDefault="007F55A5" w:rsidP="007F55A5">
      <w:pPr>
        <w:pStyle w:val="11"/>
      </w:pPr>
      <w:r>
        <w:rPr>
          <w:rFonts w:hint="eastAsia"/>
        </w:rPr>
        <w:t>二、 研究目的</w:t>
      </w:r>
    </w:p>
    <w:p w14:paraId="3D08C155" w14:textId="66B84886" w:rsidR="004A7E0D" w:rsidRDefault="004A7E0D" w:rsidP="007F55A5">
      <w:pPr>
        <w:pStyle w:val="11"/>
      </w:pPr>
      <w:r w:rsidRPr="004A7E0D">
        <w:t xml:space="preserve">Purpose </w:t>
      </w:r>
    </w:p>
    <w:p w14:paraId="7FA8C0CE" w14:textId="6AC8AB4E" w:rsidR="007F55A5" w:rsidRDefault="007F55A5" w:rsidP="007F55A5">
      <w:pPr>
        <w:pStyle w:val="a7"/>
        <w:spacing w:line="314" w:lineRule="auto"/>
        <w:ind w:right="233" w:firstLine="480"/>
      </w:pPr>
      <w:r>
        <w:rPr>
          <w:rFonts w:hint="eastAsia"/>
        </w:rPr>
        <w:t>应用基于物联网的长期家庭吸氧联合无创正压通气治疗合并慢性呼吸衰竭的慢阻肺居家患者进行疾病管理，评价其健康相关的生存质量方面的有效性和安全性。</w:t>
      </w:r>
    </w:p>
    <w:p w14:paraId="2F60CD24" w14:textId="34EEF1A5" w:rsidR="004A7E0D" w:rsidRDefault="004A7E0D" w:rsidP="007F55A5">
      <w:pPr>
        <w:pStyle w:val="a7"/>
        <w:spacing w:line="314" w:lineRule="auto"/>
        <w:ind w:right="233" w:firstLine="480"/>
      </w:pPr>
      <w:r w:rsidRPr="004A7E0D">
        <w:t>The primary aim of this study is to evaluate the effectiveness (in terms of Health-related Quality of Life and compliance) and safety of the IOT-based management of NIPPV for the COPD patients with CHRF. The secondary aim is to determine whether IOT-based NIPPV is more cost-effective and non-inferior to standard management of NIPPV for decreasing PaCO2, risk of mortality and all-cause hospital readmission.</w:t>
      </w:r>
    </w:p>
    <w:p w14:paraId="07F98CD6" w14:textId="77777777" w:rsidR="007F55A5" w:rsidRDefault="007F55A5" w:rsidP="007F55A5">
      <w:pPr>
        <w:pStyle w:val="a7"/>
        <w:ind w:left="0"/>
        <w:rPr>
          <w:sz w:val="17"/>
          <w:szCs w:val="17"/>
        </w:rPr>
      </w:pPr>
      <w:r>
        <w:rPr>
          <w:rFonts w:hint="eastAsia"/>
          <w:sz w:val="17"/>
          <w:szCs w:val="17"/>
        </w:rPr>
        <w:t xml:space="preserve"> </w:t>
      </w:r>
    </w:p>
    <w:p w14:paraId="0B9C93BC" w14:textId="06567DCB" w:rsidR="007F55A5" w:rsidRDefault="007F55A5" w:rsidP="007F55A5">
      <w:pPr>
        <w:pStyle w:val="11"/>
      </w:pPr>
      <w:r>
        <w:rPr>
          <w:rFonts w:hint="eastAsia"/>
        </w:rPr>
        <w:t>三、研究过程</w:t>
      </w:r>
    </w:p>
    <w:p w14:paraId="3F249AE1" w14:textId="7CED91D1" w:rsidR="004A7E0D" w:rsidRDefault="004A7E0D" w:rsidP="007F55A5">
      <w:pPr>
        <w:pStyle w:val="11"/>
      </w:pPr>
      <w:r w:rsidRPr="004A7E0D">
        <w:t>Research process</w:t>
      </w:r>
    </w:p>
    <w:p w14:paraId="10DC4A4C" w14:textId="40FFF311" w:rsidR="007F55A5" w:rsidRDefault="007F55A5" w:rsidP="007F55A5">
      <w:pPr>
        <w:pStyle w:val="1"/>
        <w:numPr>
          <w:ilvl w:val="0"/>
          <w:numId w:val="12"/>
        </w:numPr>
        <w:rPr>
          <w:b/>
          <w:bCs/>
          <w:sz w:val="24"/>
          <w:szCs w:val="24"/>
        </w:rPr>
      </w:pPr>
      <w:r>
        <w:rPr>
          <w:rFonts w:hint="eastAsia"/>
          <w:b/>
          <w:bCs/>
          <w:sz w:val="24"/>
          <w:szCs w:val="24"/>
        </w:rPr>
        <w:t>多少人将参与这项研究？</w:t>
      </w:r>
    </w:p>
    <w:p w14:paraId="361C9BA2" w14:textId="37800E20" w:rsidR="004A7E0D" w:rsidRDefault="004A7E0D" w:rsidP="004A7E0D">
      <w:pPr>
        <w:pStyle w:val="1"/>
        <w:ind w:firstLine="0"/>
        <w:rPr>
          <w:b/>
          <w:bCs/>
          <w:sz w:val="24"/>
          <w:szCs w:val="24"/>
        </w:rPr>
      </w:pPr>
      <w:r>
        <w:rPr>
          <w:b/>
          <w:bCs/>
          <w:sz w:val="24"/>
          <w:szCs w:val="24"/>
        </w:rPr>
        <w:t>patients</w:t>
      </w:r>
    </w:p>
    <w:p w14:paraId="6E1B0585" w14:textId="44488224" w:rsidR="007F55A5" w:rsidRDefault="007F55A5" w:rsidP="007F55A5">
      <w:pPr>
        <w:pStyle w:val="a7"/>
        <w:spacing w:line="314" w:lineRule="auto"/>
        <w:ind w:right="233" w:firstLine="480"/>
        <w:jc w:val="both"/>
        <w:rPr>
          <w:spacing w:val="-3"/>
        </w:rPr>
      </w:pPr>
      <w:r>
        <w:rPr>
          <w:rFonts w:hint="eastAsia"/>
          <w:spacing w:val="-1"/>
        </w:rPr>
        <w:t>本研究将在复旦大学附属中山医院本部和青浦分院以及上海多家二级或以上综</w:t>
      </w:r>
      <w:r>
        <w:rPr>
          <w:rFonts w:hint="eastAsia"/>
          <w:spacing w:val="-6"/>
        </w:rPr>
        <w:t xml:space="preserve">合医院的住院和门诊开展，预计有 </w:t>
      </w:r>
      <w:r>
        <w:rPr>
          <w:rFonts w:ascii="Times New Roman"/>
        </w:rPr>
        <w:t xml:space="preserve">200 </w:t>
      </w:r>
      <w:r>
        <w:rPr>
          <w:rFonts w:hint="eastAsia"/>
          <w:spacing w:val="-1"/>
        </w:rPr>
        <w:t>人参与，所有患者均由专科医师滴定吸氧浓</w:t>
      </w:r>
      <w:r>
        <w:rPr>
          <w:rFonts w:hint="eastAsia"/>
          <w:spacing w:val="-3"/>
        </w:rPr>
        <w:lastRenderedPageBreak/>
        <w:t>度和无创正压通气各参数，患者在家庭长期使用。</w:t>
      </w:r>
    </w:p>
    <w:p w14:paraId="2CB57AF1" w14:textId="276289C0" w:rsidR="004A7E0D" w:rsidRDefault="004A7E0D" w:rsidP="007F55A5">
      <w:pPr>
        <w:pStyle w:val="a7"/>
        <w:spacing w:line="314" w:lineRule="auto"/>
        <w:ind w:right="233" w:firstLine="480"/>
        <w:jc w:val="both"/>
      </w:pPr>
      <w:r w:rsidRPr="004A7E0D">
        <w:t xml:space="preserve">This study will be carried out in the inpatients and outpatients of Zhongshan Hospital affiliated to Fudan University and </w:t>
      </w:r>
      <w:proofErr w:type="spellStart"/>
      <w:r w:rsidRPr="004A7E0D">
        <w:t>Qingpu</w:t>
      </w:r>
      <w:proofErr w:type="spellEnd"/>
      <w:r w:rsidRPr="004A7E0D">
        <w:t xml:space="preserve"> Branch as well as </w:t>
      </w:r>
      <w:proofErr w:type="gramStart"/>
      <w:r w:rsidRPr="004A7E0D">
        <w:t>a number of</w:t>
      </w:r>
      <w:proofErr w:type="gramEnd"/>
      <w:r w:rsidRPr="004A7E0D">
        <w:t xml:space="preserve"> secondary or above general hospitals in Shanghai. 200 people are expected to participate. All patients were titrated by specialists to titrate the oxygen concentration and the parameters of non-invasive positive pressure ventilation, and the patients were used in the family for a long time.</w:t>
      </w:r>
    </w:p>
    <w:p w14:paraId="1DAFBD33" w14:textId="77777777" w:rsidR="007F55A5" w:rsidRDefault="007F55A5" w:rsidP="007F55A5">
      <w:pPr>
        <w:pStyle w:val="11"/>
        <w:numPr>
          <w:ilvl w:val="0"/>
          <w:numId w:val="12"/>
        </w:numPr>
        <w:spacing w:line="304" w:lineRule="exact"/>
        <w:jc w:val="both"/>
      </w:pPr>
      <w:r>
        <w:rPr>
          <w:rFonts w:hint="eastAsia"/>
        </w:rPr>
        <w:t>研究步骤</w:t>
      </w:r>
    </w:p>
    <w:p w14:paraId="79FA06FE" w14:textId="0DC4A2C1" w:rsidR="007F55A5" w:rsidRDefault="007F55A5" w:rsidP="007F55A5">
      <w:pPr>
        <w:pStyle w:val="a7"/>
        <w:ind w:left="580"/>
      </w:pPr>
      <w:r>
        <w:rPr>
          <w:rFonts w:hint="eastAsia"/>
        </w:rPr>
        <w:t>如果您同意参加本研究，请</w:t>
      </w:r>
      <w:proofErr w:type="gramStart"/>
      <w:r>
        <w:rPr>
          <w:rFonts w:hint="eastAsia"/>
        </w:rPr>
        <w:t>您签署</w:t>
      </w:r>
      <w:proofErr w:type="gramEnd"/>
      <w:r>
        <w:rPr>
          <w:rFonts w:hint="eastAsia"/>
        </w:rPr>
        <w:t>这份知情同意书。</w:t>
      </w:r>
    </w:p>
    <w:p w14:paraId="4BA490D1" w14:textId="5BA9B989" w:rsidR="004A7E0D" w:rsidRDefault="004A7E0D" w:rsidP="007F55A5">
      <w:pPr>
        <w:pStyle w:val="a7"/>
        <w:ind w:left="580"/>
      </w:pPr>
      <w:r w:rsidRPr="004A7E0D">
        <w:t>If you agree to participate in this study, please sign this informed consent form.</w:t>
      </w:r>
    </w:p>
    <w:p w14:paraId="07EB4AB1" w14:textId="58D4E717" w:rsidR="007F55A5" w:rsidRDefault="007F55A5" w:rsidP="007F55A5">
      <w:pPr>
        <w:pStyle w:val="a7"/>
        <w:spacing w:line="314" w:lineRule="auto"/>
        <w:ind w:right="199" w:firstLine="480"/>
        <w:jc w:val="both"/>
      </w:pPr>
      <w:r>
        <w:rPr>
          <w:rFonts w:hint="eastAsia"/>
          <w:spacing w:val="-7"/>
        </w:rPr>
        <w:t xml:space="preserve">整个研究将持续 </w:t>
      </w:r>
      <w:r>
        <w:rPr>
          <w:rFonts w:ascii="Times New Roman"/>
        </w:rPr>
        <w:t xml:space="preserve">1 </w:t>
      </w:r>
      <w:r>
        <w:rPr>
          <w:rFonts w:hint="eastAsia"/>
          <w:spacing w:val="-11"/>
        </w:rPr>
        <w:t xml:space="preserve">年，您在入组时、入组后第 </w:t>
      </w:r>
      <w:r>
        <w:rPr>
          <w:rFonts w:ascii="Times New Roman"/>
        </w:rPr>
        <w:t xml:space="preserve">90 </w:t>
      </w:r>
      <w:r>
        <w:rPr>
          <w:rFonts w:hint="eastAsia"/>
          <w:spacing w:val="-8"/>
        </w:rPr>
        <w:t>天、</w:t>
      </w:r>
      <w:r>
        <w:rPr>
          <w:rFonts w:ascii="Times New Roman"/>
        </w:rPr>
        <w:t xml:space="preserve">180 </w:t>
      </w:r>
      <w:r>
        <w:rPr>
          <w:rFonts w:hint="eastAsia"/>
          <w:spacing w:val="-18"/>
        </w:rPr>
        <w:t xml:space="preserve">天和 </w:t>
      </w:r>
      <w:r>
        <w:rPr>
          <w:rFonts w:ascii="Times New Roman"/>
        </w:rPr>
        <w:t xml:space="preserve">360 </w:t>
      </w:r>
      <w:r>
        <w:rPr>
          <w:rFonts w:hint="eastAsia"/>
        </w:rPr>
        <w:t>天会进行严重呼吸功能不全问卷（</w:t>
      </w:r>
      <w:r>
        <w:rPr>
          <w:rFonts w:ascii="Times New Roman"/>
        </w:rPr>
        <w:t>SRI</w:t>
      </w:r>
      <w:r>
        <w:rPr>
          <w:rFonts w:hint="eastAsia"/>
        </w:rPr>
        <w:t>）评分、慢阻肺症状测试</w:t>
      </w:r>
      <w:r>
        <w:rPr>
          <w:rFonts w:hint="eastAsia"/>
          <w:spacing w:val="-4"/>
        </w:rPr>
        <w:t>（</w:t>
      </w:r>
      <w:r>
        <w:rPr>
          <w:rFonts w:ascii="Times New Roman"/>
          <w:spacing w:val="-4"/>
        </w:rPr>
        <w:t>CAT</w:t>
      </w:r>
      <w:r>
        <w:rPr>
          <w:rFonts w:hint="eastAsia"/>
          <w:spacing w:val="-4"/>
        </w:rPr>
        <w:t>）</w:t>
      </w:r>
      <w:r>
        <w:rPr>
          <w:rFonts w:hint="eastAsia"/>
          <w:spacing w:val="1"/>
        </w:rPr>
        <w:t>评分、</w:t>
      </w:r>
      <w:proofErr w:type="spellStart"/>
      <w:r>
        <w:rPr>
          <w:rFonts w:ascii="Times New Roman"/>
        </w:rPr>
        <w:t>mMRC</w:t>
      </w:r>
      <w:proofErr w:type="spellEnd"/>
      <w:r>
        <w:rPr>
          <w:rFonts w:ascii="Times New Roman"/>
        </w:rPr>
        <w:t xml:space="preserve"> </w:t>
      </w:r>
      <w:r>
        <w:rPr>
          <w:rFonts w:hint="eastAsia"/>
          <w:spacing w:val="1"/>
        </w:rPr>
        <w:t>评分、</w:t>
      </w:r>
      <w:r>
        <w:rPr>
          <w:rFonts w:hint="eastAsia"/>
        </w:rPr>
        <w:t>睡眠症状评估（</w:t>
      </w:r>
      <w:proofErr w:type="spellStart"/>
      <w:r>
        <w:rPr>
          <w:rFonts w:ascii="Times New Roman"/>
          <w:spacing w:val="-1"/>
        </w:rPr>
        <w:t>c</w:t>
      </w:r>
      <w:r>
        <w:rPr>
          <w:rFonts w:ascii="Times New Roman"/>
          <w:spacing w:val="2"/>
        </w:rPr>
        <w:t>N</w:t>
      </w:r>
      <w:r>
        <w:rPr>
          <w:rFonts w:ascii="Times New Roman"/>
          <w:spacing w:val="-29"/>
        </w:rPr>
        <w:t>A</w:t>
      </w:r>
      <w:r>
        <w:rPr>
          <w:rFonts w:ascii="Times New Roman"/>
          <w:spacing w:val="2"/>
        </w:rPr>
        <w:t>T</w:t>
      </w:r>
      <w:proofErr w:type="spellEnd"/>
      <w:r>
        <w:rPr>
          <w:rFonts w:hint="eastAsia"/>
          <w:spacing w:val="-118"/>
        </w:rPr>
        <w:t>）</w:t>
      </w:r>
      <w:r>
        <w:rPr>
          <w:rFonts w:hint="eastAsia"/>
        </w:rPr>
        <w:t>、</w:t>
      </w:r>
      <w:r>
        <w:rPr>
          <w:rFonts w:ascii="Times New Roman"/>
        </w:rPr>
        <w:t xml:space="preserve">6 </w:t>
      </w:r>
      <w:r>
        <w:rPr>
          <w:rFonts w:hint="eastAsia"/>
          <w:spacing w:val="-8"/>
        </w:rPr>
        <w:t xml:space="preserve">分钟步行距离及 </w:t>
      </w:r>
      <w:r>
        <w:rPr>
          <w:rFonts w:ascii="Times New Roman"/>
          <w:spacing w:val="-2"/>
        </w:rPr>
        <w:t>B</w:t>
      </w:r>
      <w:r>
        <w:rPr>
          <w:rFonts w:ascii="Times New Roman"/>
          <w:spacing w:val="2"/>
        </w:rPr>
        <w:t>o</w:t>
      </w:r>
      <w:r>
        <w:rPr>
          <w:rFonts w:ascii="Times New Roman"/>
          <w:spacing w:val="-4"/>
        </w:rPr>
        <w:t>r</w:t>
      </w:r>
      <w:r>
        <w:rPr>
          <w:rFonts w:ascii="Times New Roman"/>
        </w:rPr>
        <w:t xml:space="preserve">g </w:t>
      </w:r>
      <w:r>
        <w:rPr>
          <w:rFonts w:hint="eastAsia"/>
        </w:rPr>
        <w:t>评分、血气分析、心超、心电图、</w:t>
      </w:r>
      <w:r>
        <w:rPr>
          <w:rFonts w:hint="eastAsia"/>
          <w:spacing w:val="-4"/>
        </w:rPr>
        <w:t>肺功能</w:t>
      </w:r>
      <w:r>
        <w:rPr>
          <w:rFonts w:hint="eastAsia"/>
        </w:rPr>
        <w:t>（可选</w:t>
      </w:r>
      <w:r>
        <w:rPr>
          <w:rFonts w:hint="eastAsia"/>
          <w:spacing w:val="-118"/>
        </w:rPr>
        <w:t>）</w:t>
      </w:r>
      <w:r>
        <w:rPr>
          <w:rFonts w:hint="eastAsia"/>
          <w:spacing w:val="-16"/>
        </w:rPr>
        <w:t xml:space="preserve">、胸部 </w:t>
      </w:r>
      <w:r>
        <w:rPr>
          <w:rFonts w:ascii="Times New Roman"/>
        </w:rPr>
        <w:t xml:space="preserve">CT </w:t>
      </w:r>
      <w:r>
        <w:rPr>
          <w:rFonts w:hint="eastAsia"/>
        </w:rPr>
        <w:t>以及血液体检项目（</w:t>
      </w:r>
      <w:r>
        <w:rPr>
          <w:rFonts w:hint="eastAsia"/>
          <w:spacing w:val="-3"/>
        </w:rPr>
        <w:t>肝肾功能、电解质、血糖和血脂</w:t>
      </w:r>
      <w:r>
        <w:rPr>
          <w:rFonts w:hint="eastAsia"/>
          <w:spacing w:val="-8"/>
        </w:rPr>
        <w:t>）</w:t>
      </w:r>
      <w:r>
        <w:rPr>
          <w:rFonts w:hint="eastAsia"/>
        </w:rPr>
        <w:t>等问卷及检查。研究医生会记录您每次随访间期内的急性加重次数、急性加重需要住</w:t>
      </w:r>
      <w:r>
        <w:rPr>
          <w:rFonts w:hint="eastAsia"/>
          <w:spacing w:val="-7"/>
        </w:rPr>
        <w:t>院次数和天数、急性</w:t>
      </w:r>
      <w:proofErr w:type="gramStart"/>
      <w:r>
        <w:rPr>
          <w:rFonts w:hint="eastAsia"/>
          <w:spacing w:val="-7"/>
        </w:rPr>
        <w:t>加重需住</w:t>
      </w:r>
      <w:proofErr w:type="gramEnd"/>
      <w:r>
        <w:rPr>
          <w:rFonts w:hint="eastAsia"/>
          <w:spacing w:val="-7"/>
        </w:rPr>
        <w:t xml:space="preserve"> </w:t>
      </w:r>
      <w:r>
        <w:rPr>
          <w:rFonts w:ascii="Times New Roman"/>
        </w:rPr>
        <w:t xml:space="preserve">ICU </w:t>
      </w:r>
      <w:r>
        <w:rPr>
          <w:rFonts w:hint="eastAsia"/>
        </w:rPr>
        <w:t>次数和天数及住院所需费用等信息。</w:t>
      </w:r>
    </w:p>
    <w:p w14:paraId="7AB2444E" w14:textId="25821FFC" w:rsidR="004A7E0D" w:rsidRDefault="004A7E0D" w:rsidP="007F55A5">
      <w:pPr>
        <w:pStyle w:val="a7"/>
        <w:spacing w:line="314" w:lineRule="auto"/>
        <w:ind w:right="199" w:firstLine="480"/>
        <w:jc w:val="both"/>
      </w:pPr>
      <w:r w:rsidRPr="004A7E0D">
        <w:t xml:space="preserve">The whole study will last for one year. The severe respiratory insufficiency questionnaire (SRI) score, COPD symptom test (CAT) score, </w:t>
      </w:r>
      <w:proofErr w:type="spellStart"/>
      <w:r w:rsidRPr="004A7E0D">
        <w:t>mMRC</w:t>
      </w:r>
      <w:proofErr w:type="spellEnd"/>
      <w:r w:rsidRPr="004A7E0D">
        <w:t xml:space="preserve"> score, sleep symptom assessment (</w:t>
      </w:r>
      <w:proofErr w:type="spellStart"/>
      <w:r w:rsidRPr="004A7E0D">
        <w:t>cNAT</w:t>
      </w:r>
      <w:proofErr w:type="spellEnd"/>
      <w:r w:rsidRPr="004A7E0D">
        <w:t>), 6-minute walking distance and Borg score, blood gas analysis, echocardiography, electrocardiogram, lung function (optional), chest CT and blood physical examination items (liver and kidney function, electrolytes, blood sugar and blood lipids) were performed on the 90th, 180th and 360th day of your enrollment. The research doctor will record the number of acute exacerbations during each follow-up period, the number and days of hospitalization required for acute exacerbations, the number and days of ICU stay for acute exacerbations, and the cost of hospitalization.</w:t>
      </w:r>
    </w:p>
    <w:p w14:paraId="689D2B0F" w14:textId="1CB49AF6" w:rsidR="007F55A5" w:rsidRDefault="007F55A5" w:rsidP="007F55A5">
      <w:pPr>
        <w:pStyle w:val="a7"/>
        <w:spacing w:line="314" w:lineRule="auto"/>
        <w:ind w:right="230" w:firstLine="480"/>
        <w:jc w:val="both"/>
      </w:pPr>
      <w:r>
        <w:rPr>
          <w:rFonts w:hint="eastAsia"/>
          <w:spacing w:val="-1"/>
        </w:rPr>
        <w:t>您可以在任何时间选择退出研究而不会失去您本应获得的任何利益。然而，如果在研究</w:t>
      </w:r>
      <w:proofErr w:type="gramStart"/>
      <w:r>
        <w:rPr>
          <w:rFonts w:hint="eastAsia"/>
          <w:spacing w:val="-1"/>
        </w:rPr>
        <w:t>途中您</w:t>
      </w:r>
      <w:proofErr w:type="gramEnd"/>
      <w:r>
        <w:rPr>
          <w:rFonts w:hint="eastAsia"/>
          <w:spacing w:val="-1"/>
        </w:rPr>
        <w:t>决定退出本研究，我们</w:t>
      </w:r>
      <w:proofErr w:type="gramStart"/>
      <w:r>
        <w:rPr>
          <w:rFonts w:hint="eastAsia"/>
          <w:spacing w:val="-1"/>
        </w:rPr>
        <w:t>鼓励您</w:t>
      </w:r>
      <w:proofErr w:type="gramEnd"/>
      <w:r>
        <w:rPr>
          <w:rFonts w:hint="eastAsia"/>
          <w:spacing w:val="-1"/>
        </w:rPr>
        <w:t>先和您的医生商议。如果</w:t>
      </w:r>
      <w:proofErr w:type="gramStart"/>
      <w:r>
        <w:rPr>
          <w:rFonts w:hint="eastAsia"/>
          <w:spacing w:val="-1"/>
        </w:rPr>
        <w:t>您出现</w:t>
      </w:r>
      <w:proofErr w:type="gramEnd"/>
      <w:r>
        <w:rPr>
          <w:rFonts w:hint="eastAsia"/>
          <w:spacing w:val="-1"/>
        </w:rPr>
        <w:t>严重</w:t>
      </w:r>
      <w:r>
        <w:rPr>
          <w:rFonts w:hint="eastAsia"/>
          <w:spacing w:val="-5"/>
        </w:rPr>
        <w:t>的不良事件，或者您的研究医生觉得继续参加研究不符合您的最佳利益，他</w:t>
      </w:r>
      <w:r>
        <w:rPr>
          <w:rFonts w:hint="eastAsia"/>
          <w:spacing w:val="7"/>
        </w:rPr>
        <w:t>/</w:t>
      </w:r>
      <w:r>
        <w:rPr>
          <w:rFonts w:hint="eastAsia"/>
        </w:rPr>
        <w:t>她会决</w:t>
      </w:r>
      <w:r>
        <w:rPr>
          <w:rFonts w:hint="eastAsia"/>
          <w:spacing w:val="-1"/>
        </w:rPr>
        <w:t>定让您退出研究。申办者或者监管机构也可能在研究期间终止研究。但您的退出不</w:t>
      </w:r>
      <w:r>
        <w:rPr>
          <w:rFonts w:hint="eastAsia"/>
        </w:rPr>
        <w:lastRenderedPageBreak/>
        <w:t>会影响您的正常医疗待遇与权益不受影响。</w:t>
      </w:r>
    </w:p>
    <w:p w14:paraId="57A981A5" w14:textId="024F9324" w:rsidR="004A7E0D" w:rsidRDefault="004A7E0D" w:rsidP="007F55A5">
      <w:pPr>
        <w:pStyle w:val="a7"/>
        <w:spacing w:line="314" w:lineRule="auto"/>
        <w:ind w:right="230" w:firstLine="480"/>
        <w:jc w:val="both"/>
      </w:pPr>
      <w:r w:rsidRPr="004A7E0D">
        <w:t>You can opt out of the study at any time without losing any of the benefits you should have earned. However, if you decide to withdraw from this study during the study, you are encouraged to consult your doctor first. If you have a serious adverse event, or if your research doctor feels that it is not in your best interest to continue to participate in the study, he or she will decide to let you out of the study. Sponsors or regulators may also terminate the study during the study period. However, your withdrawal will not affect your normal medical treatment and rights and interests will not be affected.</w:t>
      </w:r>
    </w:p>
    <w:p w14:paraId="7089D894" w14:textId="2D3DD95C" w:rsidR="007F55A5" w:rsidRDefault="007F55A5" w:rsidP="007F55A5">
      <w:pPr>
        <w:pStyle w:val="a7"/>
        <w:spacing w:line="312" w:lineRule="auto"/>
        <w:ind w:right="233" w:firstLine="480"/>
      </w:pPr>
      <w:r>
        <w:rPr>
          <w:rFonts w:hint="eastAsia"/>
        </w:rPr>
        <w:t>如果您因为任何原因从研究中退出，您可能被询问有关您参加研究的情况。如果医生认为需要，您也可能被要求进行实验室检查和体格检查。</w:t>
      </w:r>
    </w:p>
    <w:p w14:paraId="38C869CD" w14:textId="51EB9B95" w:rsidR="004A7E0D" w:rsidRDefault="004A7E0D" w:rsidP="007F55A5">
      <w:pPr>
        <w:pStyle w:val="a7"/>
        <w:spacing w:line="312" w:lineRule="auto"/>
        <w:ind w:right="233" w:firstLine="480"/>
      </w:pPr>
      <w:r w:rsidRPr="004A7E0D">
        <w:t>If you withdraw from the study for any reason, you may be asked about your participation in the study. If your doctor thinks it is necessary, you may also be required to undergo laboratory and physical examinations.</w:t>
      </w:r>
    </w:p>
    <w:p w14:paraId="7346A8D0" w14:textId="77777777" w:rsidR="007F55A5" w:rsidRDefault="007F55A5" w:rsidP="007F55A5">
      <w:pPr>
        <w:pStyle w:val="a7"/>
        <w:ind w:left="0"/>
        <w:rPr>
          <w:sz w:val="21"/>
          <w:szCs w:val="21"/>
        </w:rPr>
      </w:pPr>
      <w:r>
        <w:rPr>
          <w:rFonts w:hint="eastAsia"/>
          <w:sz w:val="21"/>
          <w:szCs w:val="21"/>
        </w:rPr>
        <w:t xml:space="preserve"> </w:t>
      </w:r>
    </w:p>
    <w:p w14:paraId="78C727EC" w14:textId="2D4758FB" w:rsidR="007F55A5" w:rsidRDefault="007F55A5" w:rsidP="007F55A5">
      <w:pPr>
        <w:pStyle w:val="11"/>
      </w:pPr>
      <w:r>
        <w:rPr>
          <w:rFonts w:hint="eastAsia"/>
        </w:rPr>
        <w:t>四、风险与受益</w:t>
      </w:r>
    </w:p>
    <w:p w14:paraId="252D59BF" w14:textId="2ED4ADA3" w:rsidR="004A7E0D" w:rsidRDefault="004A7E0D" w:rsidP="007F55A5">
      <w:pPr>
        <w:pStyle w:val="11"/>
      </w:pPr>
      <w:r w:rsidRPr="004A7E0D">
        <w:t>Risk and benefit</w:t>
      </w:r>
    </w:p>
    <w:p w14:paraId="0B538C63" w14:textId="77777777" w:rsidR="007F55A5" w:rsidRDefault="007F55A5" w:rsidP="007F55A5">
      <w:pPr>
        <w:pStyle w:val="1"/>
        <w:numPr>
          <w:ilvl w:val="0"/>
          <w:numId w:val="13"/>
        </w:numPr>
        <w:rPr>
          <w:b/>
          <w:bCs/>
          <w:sz w:val="24"/>
          <w:szCs w:val="24"/>
        </w:rPr>
      </w:pPr>
      <w:r>
        <w:rPr>
          <w:rFonts w:hint="eastAsia"/>
          <w:b/>
          <w:bCs/>
          <w:sz w:val="24"/>
          <w:szCs w:val="24"/>
        </w:rPr>
        <w:t>参加本研究的风险是什么？</w:t>
      </w:r>
    </w:p>
    <w:p w14:paraId="1F3D6AFD" w14:textId="5095EC21" w:rsidR="007F55A5" w:rsidRDefault="007F55A5" w:rsidP="007F55A5">
      <w:pPr>
        <w:pStyle w:val="a7"/>
        <w:spacing w:line="312" w:lineRule="auto"/>
        <w:ind w:right="235" w:firstLine="480"/>
      </w:pPr>
      <w:r>
        <w:rPr>
          <w:rFonts w:hint="eastAsia"/>
        </w:rPr>
        <w:t>参加本研究可能给您带来的风险如下。您应该和您的研究医生，或者您愿意， 与您平日照看您的医生讨论一下这些风险。</w:t>
      </w:r>
    </w:p>
    <w:p w14:paraId="229093F8" w14:textId="7151B89D" w:rsidR="004A7E0D" w:rsidRDefault="004A7E0D" w:rsidP="007F55A5">
      <w:pPr>
        <w:pStyle w:val="a7"/>
        <w:spacing w:line="312" w:lineRule="auto"/>
        <w:ind w:right="235" w:firstLine="480"/>
      </w:pPr>
      <w:r w:rsidRPr="004A7E0D">
        <w:t>The risks that may be brought to you by participating in this study are as follows. You should discuss these risks with your research doctor, or if you are willing, with the doctor who usually looks after you.</w:t>
      </w:r>
    </w:p>
    <w:p w14:paraId="123E2828" w14:textId="77777777" w:rsidR="007F55A5" w:rsidRDefault="007F55A5" w:rsidP="007F55A5">
      <w:pPr>
        <w:pStyle w:val="a7"/>
        <w:spacing w:line="314" w:lineRule="auto"/>
        <w:ind w:right="233" w:firstLine="432"/>
      </w:pPr>
      <w:r>
        <w:rPr>
          <w:rFonts w:hint="eastAsia"/>
        </w:rPr>
        <w:t>比如，在研究期间，最初滴定的吸气压及呼气压在家庭使用的过程中，随着病情的变化，操作者的使用技巧等原因，不是患者最适合最能接受的治疗压力，会出</w:t>
      </w:r>
    </w:p>
    <w:p w14:paraId="75973B81" w14:textId="77777777" w:rsidR="007F55A5" w:rsidRDefault="007F55A5" w:rsidP="007F55A5">
      <w:pPr>
        <w:spacing w:beforeAutospacing="1" w:afterAutospacing="1"/>
        <w:rPr>
          <w:sz w:val="24"/>
          <w:szCs w:val="24"/>
        </w:rPr>
        <w:sectPr w:rsidR="007F55A5">
          <w:pgSz w:w="12240" w:h="15840"/>
          <w:pgMar w:top="1480" w:right="1560" w:bottom="1140" w:left="1700" w:header="720" w:footer="720" w:gutter="0"/>
          <w:cols w:space="720"/>
        </w:sectPr>
      </w:pPr>
    </w:p>
    <w:p w14:paraId="45D2ADD0" w14:textId="56D9DE64" w:rsidR="007F55A5" w:rsidRDefault="007F55A5" w:rsidP="007F55A5">
      <w:pPr>
        <w:pStyle w:val="a7"/>
        <w:spacing w:line="314" w:lineRule="auto"/>
        <w:ind w:right="235"/>
        <w:jc w:val="both"/>
      </w:pPr>
      <w:bookmarkStart w:id="21" w:name="五、研究结果的使用和个人信息的保密"/>
      <w:bookmarkStart w:id="22" w:name="六、受试者的权利和相关注意事项"/>
      <w:bookmarkEnd w:id="21"/>
      <w:bookmarkEnd w:id="22"/>
      <w:r>
        <w:rPr>
          <w:rFonts w:hint="eastAsia"/>
        </w:rPr>
        <w:lastRenderedPageBreak/>
        <w:t>现漏气、口干、鼻面部压伤、气压伤、影响睡眠质量等问题，最终导致治疗失败。解决方法：对每个入组的患者进行随访，对出现的问题进行指导，必要时上门指导其使用，并保证家庭中有人监督治疗的实施。</w:t>
      </w:r>
    </w:p>
    <w:p w14:paraId="7F357C50" w14:textId="3015A98B" w:rsidR="004A7E0D" w:rsidRDefault="004A7E0D" w:rsidP="007F55A5">
      <w:pPr>
        <w:pStyle w:val="a7"/>
        <w:spacing w:line="314" w:lineRule="auto"/>
        <w:ind w:right="235"/>
        <w:jc w:val="both"/>
      </w:pPr>
      <w:r w:rsidRPr="004A7E0D">
        <w:t xml:space="preserve">For example, during the study period, the initial titration of inspiratory pressure and expiratory pressure in the process of family use, with the change of the disease, the operator's </w:t>
      </w:r>
      <w:proofErr w:type="gramStart"/>
      <w:r w:rsidRPr="004A7E0D">
        <w:t>skills</w:t>
      </w:r>
      <w:proofErr w:type="gramEnd"/>
      <w:r w:rsidRPr="004A7E0D">
        <w:t xml:space="preserve"> and other reasons, is not the most suitable for patients to accept the treatment pressure, there will be air leakage, dry mouth, nasal and facial compression injury, air pressure injury, affecting the quality of sleep and other problems, resulting in treatment failure. Solution: follow up each patient in the group, guide the problems, guide their use if necessary, and ensure that someone in the family supervises the implementation of the treatment.</w:t>
      </w:r>
    </w:p>
    <w:p w14:paraId="3E62D868" w14:textId="478A65AB" w:rsidR="007F55A5" w:rsidRDefault="007F55A5" w:rsidP="007F55A5">
      <w:pPr>
        <w:pStyle w:val="a7"/>
        <w:spacing w:line="314" w:lineRule="auto"/>
        <w:ind w:right="239" w:firstLine="432"/>
        <w:jc w:val="both"/>
      </w:pPr>
      <w:r>
        <w:rPr>
          <w:rFonts w:hint="eastAsia"/>
          <w:spacing w:val="-11"/>
        </w:rPr>
        <w:t xml:space="preserve">本研究历时 </w:t>
      </w:r>
      <w:r>
        <w:rPr>
          <w:rFonts w:ascii="Times New Roman"/>
        </w:rPr>
        <w:t xml:space="preserve">1 </w:t>
      </w:r>
      <w:r>
        <w:rPr>
          <w:rFonts w:hint="eastAsia"/>
          <w:spacing w:val="-10"/>
        </w:rPr>
        <w:t>年，患者在研究过程中可能会出现多次急性加重，</w:t>
      </w:r>
      <w:proofErr w:type="gramStart"/>
      <w:r>
        <w:rPr>
          <w:rFonts w:hint="eastAsia"/>
          <w:spacing w:val="-10"/>
        </w:rPr>
        <w:t>期间痰</w:t>
      </w:r>
      <w:proofErr w:type="gramEnd"/>
      <w:r>
        <w:rPr>
          <w:rFonts w:hint="eastAsia"/>
          <w:spacing w:val="-10"/>
        </w:rPr>
        <w:t xml:space="preserve">量增多， </w:t>
      </w:r>
      <w:r>
        <w:rPr>
          <w:rFonts w:hint="eastAsia"/>
          <w:spacing w:val="-11"/>
        </w:rPr>
        <w:t>无创正压通气使用可能造成排痰困难，影响患者预后。解决方法：患者每次急性加</w:t>
      </w:r>
      <w:r>
        <w:rPr>
          <w:rFonts w:hint="eastAsia"/>
          <w:spacing w:val="-1"/>
        </w:rPr>
        <w:t>重</w:t>
      </w:r>
      <w:proofErr w:type="gramStart"/>
      <w:r>
        <w:rPr>
          <w:rFonts w:hint="eastAsia"/>
          <w:spacing w:val="-1"/>
        </w:rPr>
        <w:t>均电话</w:t>
      </w:r>
      <w:proofErr w:type="gramEnd"/>
      <w:r>
        <w:rPr>
          <w:rFonts w:hint="eastAsia"/>
          <w:spacing w:val="-1"/>
        </w:rPr>
        <w:t>与本研究小组联系，本研究小组给予合理建议，必要时上门指导患者及家</w:t>
      </w:r>
      <w:r>
        <w:rPr>
          <w:rFonts w:hint="eastAsia"/>
        </w:rPr>
        <w:t>属。</w:t>
      </w:r>
    </w:p>
    <w:p w14:paraId="236B3F45" w14:textId="2F60295B" w:rsidR="004A7E0D" w:rsidRDefault="004A7E0D" w:rsidP="007F55A5">
      <w:pPr>
        <w:pStyle w:val="a7"/>
        <w:spacing w:line="314" w:lineRule="auto"/>
        <w:ind w:right="239" w:firstLine="432"/>
        <w:jc w:val="both"/>
      </w:pPr>
      <w:r w:rsidRPr="004A7E0D">
        <w:t xml:space="preserve">This study lasted for one year, patients may have many times of acute aggravation </w:t>
      </w:r>
      <w:proofErr w:type="gramStart"/>
      <w:r w:rsidRPr="004A7E0D">
        <w:t>in the course of</w:t>
      </w:r>
      <w:proofErr w:type="gramEnd"/>
      <w:r w:rsidRPr="004A7E0D">
        <w:t xml:space="preserve"> the study, during which the amount of sputum increased, the use of non-invasive positive pressure ventilation may cause sputum discharge difficulties and affect the prognosis of patients. Solution: patients with acute exacerbation each time to contact the research group, the research group to give reasonable advice, if </w:t>
      </w:r>
      <w:proofErr w:type="gramStart"/>
      <w:r w:rsidRPr="004A7E0D">
        <w:t>necessary</w:t>
      </w:r>
      <w:proofErr w:type="gramEnd"/>
      <w:r w:rsidRPr="004A7E0D">
        <w:t xml:space="preserve"> door-to-door guidance to patients and their families.</w:t>
      </w:r>
    </w:p>
    <w:p w14:paraId="7114F16F" w14:textId="58F78420" w:rsidR="007F55A5" w:rsidRDefault="007F55A5" w:rsidP="007F55A5">
      <w:pPr>
        <w:pStyle w:val="a7"/>
        <w:spacing w:line="312" w:lineRule="auto"/>
        <w:ind w:right="233" w:firstLine="480"/>
        <w:jc w:val="both"/>
      </w:pPr>
      <w:r>
        <w:rPr>
          <w:rFonts w:hint="eastAsia"/>
          <w:spacing w:val="-1"/>
        </w:rPr>
        <w:t>如果在研究期间</w:t>
      </w:r>
      <w:proofErr w:type="gramStart"/>
      <w:r>
        <w:rPr>
          <w:rFonts w:hint="eastAsia"/>
          <w:spacing w:val="-1"/>
        </w:rPr>
        <w:t>您出现</w:t>
      </w:r>
      <w:proofErr w:type="gramEnd"/>
      <w:r>
        <w:rPr>
          <w:rFonts w:hint="eastAsia"/>
          <w:spacing w:val="-1"/>
        </w:rPr>
        <w:t>任何不适，或病情发生新的变化，或任何意外情况，不</w:t>
      </w:r>
      <w:r>
        <w:rPr>
          <w:rFonts w:hint="eastAsia"/>
          <w:spacing w:val="-8"/>
        </w:rPr>
        <w:t>管是否与研究有关，均应及时通知您的医生，他</w:t>
      </w:r>
      <w:r>
        <w:rPr>
          <w:rFonts w:hint="eastAsia"/>
        </w:rPr>
        <w:t>/她将对此</w:t>
      </w:r>
      <w:proofErr w:type="gramStart"/>
      <w:r>
        <w:rPr>
          <w:rFonts w:hint="eastAsia"/>
        </w:rPr>
        <w:t>作出</w:t>
      </w:r>
      <w:proofErr w:type="gramEnd"/>
      <w:r>
        <w:rPr>
          <w:rFonts w:hint="eastAsia"/>
        </w:rPr>
        <w:t>判断并给与适当的医疗处理。如情况紧急，请优先拨打“</w:t>
      </w:r>
      <w:r>
        <w:rPr>
          <w:rFonts w:hint="eastAsia"/>
          <w:b/>
          <w:bCs/>
          <w:spacing w:val="2"/>
        </w:rPr>
        <w:t>120</w:t>
      </w:r>
      <w:r>
        <w:rPr>
          <w:rFonts w:hint="eastAsia"/>
        </w:rPr>
        <w:t>”送医院急救，并及时通知您的医生，告知您目前的诊疗情况。</w:t>
      </w:r>
    </w:p>
    <w:p w14:paraId="2A94ABC0" w14:textId="78CAA465" w:rsidR="004A7E0D" w:rsidRDefault="004A7E0D" w:rsidP="007F55A5">
      <w:pPr>
        <w:pStyle w:val="a7"/>
        <w:spacing w:line="312" w:lineRule="auto"/>
        <w:ind w:right="233" w:firstLine="480"/>
        <w:jc w:val="both"/>
      </w:pPr>
      <w:r w:rsidRPr="004A7E0D">
        <w:t xml:space="preserve">If you have any discomfort, new changes in your condition, or any unexpected circumstances during the study, whether related to the study or not, you should inform your doctor in a timely manner, and he / she will make a judgment and give appropriate medical treatment. If the situation is urgent, please give priority to dial "120" to send to the </w:t>
      </w:r>
      <w:r w:rsidRPr="004A7E0D">
        <w:lastRenderedPageBreak/>
        <w:t>hospital for first aid, and inform your doctor in time to inform you of your current diagnosis and treatment.</w:t>
      </w:r>
    </w:p>
    <w:p w14:paraId="4B7F1F7E" w14:textId="6FA3BA6C" w:rsidR="007F55A5" w:rsidRDefault="007F55A5" w:rsidP="007F55A5">
      <w:pPr>
        <w:pStyle w:val="a7"/>
        <w:spacing w:line="314" w:lineRule="auto"/>
        <w:ind w:right="233" w:firstLine="480"/>
      </w:pPr>
      <w:r>
        <w:rPr>
          <w:rFonts w:hint="eastAsia"/>
        </w:rPr>
        <w:t>您在研究期间需要按时到医院随访，做一些检查，这将会占用您的一些时间， 也可能给您造成麻烦或带来不方便。</w:t>
      </w:r>
    </w:p>
    <w:p w14:paraId="7733B871" w14:textId="74D85AE0" w:rsidR="004A7E0D" w:rsidRDefault="004A7E0D" w:rsidP="007F55A5">
      <w:pPr>
        <w:pStyle w:val="a7"/>
        <w:spacing w:line="314" w:lineRule="auto"/>
        <w:ind w:right="233" w:firstLine="480"/>
      </w:pPr>
      <w:r w:rsidRPr="004A7E0D">
        <w:t>During the study, you need to follow up at the hospital on time and do some tests, which will take up some of your time and may cause trouble or inconvenience to you.</w:t>
      </w:r>
    </w:p>
    <w:p w14:paraId="66E7FB77" w14:textId="77777777" w:rsidR="007F55A5" w:rsidRDefault="007F55A5" w:rsidP="007F55A5">
      <w:pPr>
        <w:pStyle w:val="11"/>
        <w:numPr>
          <w:ilvl w:val="0"/>
          <w:numId w:val="13"/>
        </w:numPr>
        <w:spacing w:line="307" w:lineRule="exact"/>
      </w:pPr>
      <w:r>
        <w:rPr>
          <w:rFonts w:hint="eastAsia"/>
        </w:rPr>
        <w:t>参加研究有什么受益？</w:t>
      </w:r>
    </w:p>
    <w:p w14:paraId="6CA6E423" w14:textId="3E77D43C" w:rsidR="007F55A5" w:rsidRDefault="007F55A5" w:rsidP="007F55A5">
      <w:pPr>
        <w:pStyle w:val="a7"/>
        <w:spacing w:line="314" w:lineRule="auto"/>
        <w:ind w:right="233" w:firstLine="480"/>
        <w:jc w:val="both"/>
      </w:pPr>
      <w:r>
        <w:rPr>
          <w:rFonts w:hint="eastAsia"/>
        </w:rPr>
        <w:t>如果您同意参加本研究，您将有机会获得物联网下动态监测数据报告和研究者的及时提醒推送；所有患者均会接受到专业的治疗方案。同时，我们希望从您参与的本研究中得到的信息在将来能够使您或与您病情相同的病人获益。</w:t>
      </w:r>
    </w:p>
    <w:p w14:paraId="1615C7B6" w14:textId="7E54D11E" w:rsidR="004A7E0D" w:rsidRDefault="004A7E0D" w:rsidP="007F55A5">
      <w:pPr>
        <w:pStyle w:val="a7"/>
        <w:spacing w:line="314" w:lineRule="auto"/>
        <w:ind w:right="233" w:firstLine="480"/>
        <w:jc w:val="both"/>
      </w:pPr>
      <w:r w:rsidRPr="004A7E0D">
        <w:t>If you agree to participate in this study, you will have the opportunity to receive dynamic monitoring data reports under the Internet of things and timely reminders from researchers; all patients will receive professional treatment. At the same time, we hope that the information obtained from your participation in this study will benefit you or patients with the same condition as you in the future.</w:t>
      </w:r>
    </w:p>
    <w:p w14:paraId="598AFFBC" w14:textId="77777777" w:rsidR="007F55A5" w:rsidRDefault="007F55A5" w:rsidP="007F55A5">
      <w:pPr>
        <w:pStyle w:val="a7"/>
        <w:spacing w:line="314" w:lineRule="auto"/>
        <w:ind w:left="580" w:right="350"/>
        <w:jc w:val="both"/>
      </w:pPr>
      <w:r>
        <w:rPr>
          <w:rFonts w:hint="eastAsia"/>
          <w:spacing w:val="-7"/>
        </w:rPr>
        <w:t xml:space="preserve">在研究期间，您将获得为期 </w:t>
      </w:r>
      <w:r>
        <w:rPr>
          <w:rFonts w:hint="eastAsia"/>
        </w:rPr>
        <w:t>1</w:t>
      </w:r>
      <w:r>
        <w:rPr>
          <w:rFonts w:hint="eastAsia"/>
          <w:spacing w:val="-10"/>
        </w:rPr>
        <w:t xml:space="preserve"> 年免费的制氧机使用权和无创呼吸机使用权。在研究期间，按随访所行的动脉血气分析或</w:t>
      </w:r>
      <w:proofErr w:type="gramStart"/>
      <w:r>
        <w:rPr>
          <w:rFonts w:hint="eastAsia"/>
          <w:spacing w:val="-10"/>
        </w:rPr>
        <w:t>指脉氧监测</w:t>
      </w:r>
      <w:proofErr w:type="gramEnd"/>
      <w:r>
        <w:rPr>
          <w:rFonts w:hint="eastAsia"/>
          <w:spacing w:val="-10"/>
        </w:rPr>
        <w:t>，以及心超、心电图、</w:t>
      </w:r>
    </w:p>
    <w:p w14:paraId="4481B43A" w14:textId="04797EF9" w:rsidR="007F55A5" w:rsidRDefault="007F55A5" w:rsidP="007F55A5">
      <w:pPr>
        <w:pStyle w:val="a7"/>
        <w:spacing w:line="314" w:lineRule="auto"/>
        <w:ind w:right="228"/>
        <w:jc w:val="both"/>
        <w:rPr>
          <w:spacing w:val="-8"/>
        </w:rPr>
      </w:pPr>
      <w:r>
        <w:rPr>
          <w:rFonts w:hint="eastAsia"/>
          <w:spacing w:val="-12"/>
        </w:rPr>
        <w:t xml:space="preserve">肺功能、胸部 </w:t>
      </w:r>
      <w:r>
        <w:rPr>
          <w:rFonts w:hint="eastAsia"/>
        </w:rPr>
        <w:t>CT</w:t>
      </w:r>
      <w:r>
        <w:rPr>
          <w:rFonts w:hint="eastAsia"/>
          <w:spacing w:val="-10"/>
        </w:rPr>
        <w:t xml:space="preserve"> 平扫、血液体检项目</w:t>
      </w:r>
      <w:r>
        <w:rPr>
          <w:rFonts w:hint="eastAsia"/>
        </w:rPr>
        <w:t>（</w:t>
      </w:r>
      <w:r>
        <w:rPr>
          <w:rFonts w:hint="eastAsia"/>
          <w:spacing w:val="-5"/>
        </w:rPr>
        <w:t>肝肾功能、电解质、血糖和血脂</w:t>
      </w:r>
      <w:r>
        <w:rPr>
          <w:rFonts w:hint="eastAsia"/>
          <w:spacing w:val="-17"/>
        </w:rPr>
        <w:t>）</w:t>
      </w:r>
      <w:r>
        <w:rPr>
          <w:rFonts w:hint="eastAsia"/>
          <w:spacing w:val="-1"/>
        </w:rPr>
        <w:t>等检查均</w:t>
      </w:r>
      <w:r>
        <w:rPr>
          <w:rFonts w:hint="eastAsia"/>
          <w:spacing w:val="-6"/>
        </w:rPr>
        <w:t xml:space="preserve">免费。每次随访有 </w:t>
      </w:r>
      <w:r>
        <w:rPr>
          <w:rFonts w:hint="eastAsia"/>
        </w:rPr>
        <w:t>100</w:t>
      </w:r>
      <w:r>
        <w:rPr>
          <w:rFonts w:hint="eastAsia"/>
          <w:spacing w:val="-13"/>
        </w:rPr>
        <w:t xml:space="preserve"> </w:t>
      </w:r>
      <w:proofErr w:type="gramStart"/>
      <w:r>
        <w:rPr>
          <w:rFonts w:hint="eastAsia"/>
          <w:spacing w:val="-13"/>
        </w:rPr>
        <w:t>元交通</w:t>
      </w:r>
      <w:proofErr w:type="gramEnd"/>
      <w:r>
        <w:rPr>
          <w:rFonts w:hint="eastAsia"/>
          <w:spacing w:val="-13"/>
        </w:rPr>
        <w:t xml:space="preserve">补贴，共 </w:t>
      </w:r>
      <w:r>
        <w:rPr>
          <w:rFonts w:hint="eastAsia"/>
        </w:rPr>
        <w:t>4</w:t>
      </w:r>
      <w:r>
        <w:rPr>
          <w:rFonts w:hint="eastAsia"/>
          <w:spacing w:val="-8"/>
        </w:rPr>
        <w:t xml:space="preserve"> 次。本研究不负担慢阻肺急性加重或研究期间其他疾病导致的相关医疗费用。</w:t>
      </w:r>
    </w:p>
    <w:p w14:paraId="4408BB19" w14:textId="31B9C0C2" w:rsidR="004A7E0D" w:rsidRDefault="004A7E0D" w:rsidP="007F55A5">
      <w:pPr>
        <w:pStyle w:val="a7"/>
        <w:spacing w:line="314" w:lineRule="auto"/>
        <w:ind w:right="228"/>
        <w:jc w:val="both"/>
      </w:pPr>
      <w:r w:rsidRPr="004A7E0D">
        <w:t>During the period of the study, you will receive free access to oxygen machines and non-invasive ventilators for a period of one year. During the study period, arterial blood gas analysis or finger pulse oxygen monitoring, as well as echocardiography, electrocardiogram, pulmonary function, chest CT scan, blood physical examination items (liver and kidney function, electrolytes, blood glucose and blood lipids) were free of charge. There is a transportation subsidy of 100 yuan for each follow-up visit, for a total of 4 times. This study does not bear the related medical expenses caused by acute exacerbation of COPD or other diseases during the study period.</w:t>
      </w:r>
    </w:p>
    <w:p w14:paraId="3EEBE23F" w14:textId="77777777" w:rsidR="007F55A5" w:rsidRDefault="007F55A5" w:rsidP="007F55A5">
      <w:pPr>
        <w:pStyle w:val="a7"/>
        <w:ind w:left="0"/>
        <w:rPr>
          <w:sz w:val="21"/>
          <w:szCs w:val="21"/>
        </w:rPr>
      </w:pPr>
      <w:r>
        <w:rPr>
          <w:rFonts w:hint="eastAsia"/>
          <w:sz w:val="21"/>
          <w:szCs w:val="21"/>
        </w:rPr>
        <w:t xml:space="preserve"> </w:t>
      </w:r>
    </w:p>
    <w:p w14:paraId="7A53682B" w14:textId="5559C03C" w:rsidR="007F55A5" w:rsidRDefault="007F55A5" w:rsidP="007F55A5">
      <w:pPr>
        <w:pStyle w:val="11"/>
      </w:pPr>
      <w:r>
        <w:rPr>
          <w:rFonts w:hint="eastAsia"/>
        </w:rPr>
        <w:lastRenderedPageBreak/>
        <w:t>五、研究结果的使用和个人信息的保密</w:t>
      </w:r>
    </w:p>
    <w:p w14:paraId="6F30AFC3" w14:textId="091D23A7" w:rsidR="004A7E0D" w:rsidRDefault="004A7E0D" w:rsidP="007F55A5">
      <w:pPr>
        <w:pStyle w:val="11"/>
      </w:pPr>
      <w:r w:rsidRPr="004A7E0D">
        <w:t>The use of research results and the confidentiality of personal information</w:t>
      </w:r>
    </w:p>
    <w:p w14:paraId="6CD03F4A" w14:textId="011E32C9" w:rsidR="007F55A5" w:rsidRDefault="007F55A5" w:rsidP="007F55A5">
      <w:pPr>
        <w:pStyle w:val="a7"/>
        <w:spacing w:line="314" w:lineRule="auto"/>
        <w:ind w:right="233" w:firstLine="480"/>
        <w:jc w:val="both"/>
      </w:pPr>
      <w:r>
        <w:rPr>
          <w:rFonts w:hint="eastAsia"/>
        </w:rPr>
        <w:t>在您和其他受试者的理解和协助下，通过本项目研究的结果可能会在医学杂志上发表，但是我们会按照法律的要求为您的研究记录保密。研究受试者的个人信息将受到严格保密，</w:t>
      </w:r>
      <w:proofErr w:type="gramStart"/>
      <w:r>
        <w:rPr>
          <w:rFonts w:hint="eastAsia"/>
        </w:rPr>
        <w:t>除非应相关</w:t>
      </w:r>
      <w:proofErr w:type="gramEnd"/>
      <w:r>
        <w:rPr>
          <w:rFonts w:hint="eastAsia"/>
        </w:rPr>
        <w:t>法律要求，您个人信息不会被泄露。必要时，政府管理部门和医院伦理委员会及其它相关研究人员可以按规定</w:t>
      </w:r>
      <w:proofErr w:type="gramStart"/>
      <w:r>
        <w:rPr>
          <w:rFonts w:hint="eastAsia"/>
        </w:rPr>
        <w:t>查阅您</w:t>
      </w:r>
      <w:proofErr w:type="gramEnd"/>
      <w:r>
        <w:rPr>
          <w:rFonts w:hint="eastAsia"/>
        </w:rPr>
        <w:t>的资料。</w:t>
      </w:r>
    </w:p>
    <w:p w14:paraId="7E8EF8E5" w14:textId="4A3ADCFB" w:rsidR="004A7E0D" w:rsidRDefault="004A7E0D" w:rsidP="007F55A5">
      <w:pPr>
        <w:pStyle w:val="a7"/>
        <w:spacing w:line="314" w:lineRule="auto"/>
        <w:ind w:right="233" w:firstLine="480"/>
        <w:jc w:val="both"/>
      </w:pPr>
      <w:r w:rsidRPr="004A7E0D">
        <w:t>With the understanding and assistance of you and other subjects, the results of the study through this project may be published in medical journals, but we will keep your research records confidential in accordance with the law. The personal information of the study subjects will be kept strictly confidential and your personal information will not be disclosed unless required by relevant laws. If necessary, the government administration, the hospital ethics committee and other relevant researchers can consult your information in accordance with the regulations.</w:t>
      </w:r>
    </w:p>
    <w:p w14:paraId="0C18FBE3" w14:textId="77777777" w:rsidR="007F55A5" w:rsidRDefault="007F55A5" w:rsidP="007F55A5">
      <w:pPr>
        <w:pStyle w:val="a7"/>
        <w:ind w:left="0"/>
        <w:rPr>
          <w:sz w:val="21"/>
          <w:szCs w:val="21"/>
        </w:rPr>
      </w:pPr>
      <w:r>
        <w:rPr>
          <w:rFonts w:hint="eastAsia"/>
          <w:sz w:val="21"/>
          <w:szCs w:val="21"/>
        </w:rPr>
        <w:t xml:space="preserve"> </w:t>
      </w:r>
    </w:p>
    <w:p w14:paraId="3583ECA3" w14:textId="5DC838BA" w:rsidR="007F55A5" w:rsidRDefault="007F55A5" w:rsidP="007F55A5">
      <w:pPr>
        <w:pStyle w:val="11"/>
      </w:pPr>
      <w:r>
        <w:rPr>
          <w:rFonts w:hint="eastAsia"/>
        </w:rPr>
        <w:t>六、受试者的权利和相关注意事项</w:t>
      </w:r>
    </w:p>
    <w:p w14:paraId="65351335" w14:textId="5B4AAAB1" w:rsidR="004A7E0D" w:rsidRDefault="004A7E0D" w:rsidP="007F55A5">
      <w:pPr>
        <w:pStyle w:val="11"/>
      </w:pPr>
      <w:r w:rsidRPr="004A7E0D">
        <w:t>Subjects' rights and related matters needing attention</w:t>
      </w:r>
    </w:p>
    <w:p w14:paraId="2119F365" w14:textId="5A831F84" w:rsidR="007F55A5" w:rsidRDefault="007F55A5" w:rsidP="007F55A5">
      <w:pPr>
        <w:pStyle w:val="1"/>
        <w:numPr>
          <w:ilvl w:val="0"/>
          <w:numId w:val="14"/>
        </w:numPr>
        <w:rPr>
          <w:b/>
          <w:bCs/>
          <w:sz w:val="24"/>
          <w:szCs w:val="24"/>
        </w:rPr>
      </w:pPr>
      <w:r>
        <w:rPr>
          <w:rFonts w:hint="eastAsia"/>
          <w:b/>
          <w:bCs/>
          <w:sz w:val="24"/>
          <w:szCs w:val="24"/>
        </w:rPr>
        <w:t>您的权利</w:t>
      </w:r>
    </w:p>
    <w:p w14:paraId="735CF546" w14:textId="421B2C1F" w:rsidR="004A7E0D" w:rsidRDefault="004A7E0D" w:rsidP="004A7E0D">
      <w:pPr>
        <w:pStyle w:val="1"/>
        <w:ind w:firstLine="0"/>
        <w:rPr>
          <w:b/>
          <w:bCs/>
          <w:sz w:val="24"/>
          <w:szCs w:val="24"/>
        </w:rPr>
      </w:pPr>
      <w:r>
        <w:rPr>
          <w:b/>
          <w:bCs/>
          <w:sz w:val="24"/>
          <w:szCs w:val="24"/>
        </w:rPr>
        <w:t xml:space="preserve">Rights </w:t>
      </w:r>
    </w:p>
    <w:p w14:paraId="7B9B3CC9" w14:textId="77777777" w:rsidR="007F55A5" w:rsidRDefault="007F55A5" w:rsidP="007F55A5">
      <w:pPr>
        <w:pStyle w:val="a7"/>
        <w:ind w:left="570"/>
      </w:pPr>
      <w:r>
        <w:rPr>
          <w:rFonts w:hint="eastAsia"/>
        </w:rPr>
        <w:t>在参加研究的整个过程中，您都是自愿的。如果您决定不参加本研究，也不会</w:t>
      </w:r>
    </w:p>
    <w:p w14:paraId="0D77D5B9" w14:textId="77777777" w:rsidR="007F55A5" w:rsidRDefault="007F55A5" w:rsidP="007F55A5">
      <w:pPr>
        <w:spacing w:beforeAutospacing="1" w:afterAutospacing="1"/>
        <w:rPr>
          <w:sz w:val="24"/>
          <w:szCs w:val="24"/>
        </w:rPr>
        <w:sectPr w:rsidR="007F55A5">
          <w:pgSz w:w="12240" w:h="15840"/>
          <w:pgMar w:top="1480" w:right="1560" w:bottom="1140" w:left="1700" w:header="720" w:footer="720" w:gutter="0"/>
          <w:cols w:space="720"/>
        </w:sectPr>
      </w:pPr>
    </w:p>
    <w:p w14:paraId="494EC07F" w14:textId="2E5D3294" w:rsidR="007F55A5" w:rsidRDefault="007F55A5" w:rsidP="007F55A5">
      <w:pPr>
        <w:pStyle w:val="a7"/>
        <w:spacing w:line="331" w:lineRule="auto"/>
        <w:ind w:right="132"/>
        <w:rPr>
          <w:spacing w:val="-16"/>
        </w:rPr>
      </w:pPr>
      <w:bookmarkStart w:id="23" w:name="七、获知信息的相关联系方式"/>
      <w:bookmarkEnd w:id="23"/>
      <w:r>
        <w:rPr>
          <w:rFonts w:hint="eastAsia"/>
        </w:rPr>
        <w:lastRenderedPageBreak/>
        <w:t>影响您应该得到的其他治疗。如果您决定参加，会要求您在这份书面知情同意书上</w:t>
      </w:r>
      <w:r>
        <w:rPr>
          <w:rFonts w:hint="eastAsia"/>
          <w:spacing w:val="-16"/>
        </w:rPr>
        <w:t xml:space="preserve">签字。您有权在试验的任何阶段随时退出试验而不会遭到歧视或受到不公平的待遇， </w:t>
      </w:r>
      <w:proofErr w:type="gramStart"/>
      <w:r>
        <w:rPr>
          <w:rFonts w:hint="eastAsia"/>
          <w:spacing w:val="-16"/>
        </w:rPr>
        <w:t>您相应</w:t>
      </w:r>
      <w:proofErr w:type="gramEnd"/>
      <w:r>
        <w:rPr>
          <w:rFonts w:hint="eastAsia"/>
          <w:spacing w:val="-16"/>
        </w:rPr>
        <w:t>医疗待遇与权益不受影响。</w:t>
      </w:r>
    </w:p>
    <w:p w14:paraId="486A3041" w14:textId="2264A7FB" w:rsidR="004A7E0D" w:rsidRDefault="004A7E0D" w:rsidP="007F55A5">
      <w:pPr>
        <w:pStyle w:val="a7"/>
        <w:spacing w:line="331" w:lineRule="auto"/>
        <w:ind w:right="132"/>
      </w:pPr>
      <w:r w:rsidRPr="004A7E0D">
        <w:t>During the whole process of participating in the study, you volunteered. If you decide not to participate in this study, it will not affect the other treatments you should receive. If you decide to participate, you will be required to sign this written informed consent form. You have the right to withdraw from the trial at any stage of the trial without discrimination or unfair treatment, and your corresponding medical treatment and rights and interests will not be affected.</w:t>
      </w:r>
    </w:p>
    <w:p w14:paraId="6D3B9B01" w14:textId="77777777" w:rsidR="007F55A5" w:rsidRDefault="007F55A5" w:rsidP="007F55A5">
      <w:pPr>
        <w:pStyle w:val="11"/>
        <w:numPr>
          <w:ilvl w:val="0"/>
          <w:numId w:val="14"/>
        </w:numPr>
        <w:spacing w:line="285" w:lineRule="exact"/>
      </w:pPr>
      <w:r>
        <w:rPr>
          <w:rFonts w:hint="eastAsia"/>
        </w:rPr>
        <w:t>注意事项</w:t>
      </w:r>
    </w:p>
    <w:p w14:paraId="22B67186" w14:textId="695AEB81" w:rsidR="007F55A5" w:rsidRDefault="007F55A5" w:rsidP="007F55A5">
      <w:pPr>
        <w:pStyle w:val="a7"/>
        <w:spacing w:line="280" w:lineRule="auto"/>
        <w:ind w:right="239" w:firstLine="480"/>
      </w:pPr>
      <w:r>
        <w:rPr>
          <w:rFonts w:hint="eastAsia"/>
        </w:rPr>
        <w:t>作为受试者，您需要提供有关自身病史和当前身体状况的真实情况；告诉研究医生自己在本次研究期间所发现的任何不适。</w:t>
      </w:r>
    </w:p>
    <w:p w14:paraId="6009968B" w14:textId="5CB3824C" w:rsidR="004A7E0D" w:rsidRDefault="004A7E0D" w:rsidP="007F55A5">
      <w:pPr>
        <w:pStyle w:val="a7"/>
        <w:spacing w:line="280" w:lineRule="auto"/>
        <w:ind w:right="239" w:firstLine="480"/>
      </w:pPr>
      <w:r w:rsidRPr="004A7E0D">
        <w:t>As a subject, you need to provide true information about your medical history and current physical condition; tell your research doctor about any discomfort you found during this study.</w:t>
      </w:r>
    </w:p>
    <w:p w14:paraId="4C2DD468" w14:textId="77777777" w:rsidR="007F55A5" w:rsidRDefault="007F55A5" w:rsidP="007F55A5">
      <w:pPr>
        <w:pStyle w:val="a7"/>
        <w:ind w:left="0"/>
      </w:pPr>
      <w:r>
        <w:rPr>
          <w:rFonts w:hint="eastAsia"/>
        </w:rPr>
        <w:t xml:space="preserve"> </w:t>
      </w:r>
    </w:p>
    <w:p w14:paraId="153A7280" w14:textId="1D4AC0FF" w:rsidR="007F55A5" w:rsidRDefault="007F55A5" w:rsidP="007F55A5">
      <w:pPr>
        <w:pStyle w:val="11"/>
      </w:pPr>
      <w:r>
        <w:rPr>
          <w:rFonts w:hint="eastAsia"/>
        </w:rPr>
        <w:t>七、获知信息的相关联系方式</w:t>
      </w:r>
    </w:p>
    <w:p w14:paraId="57DAB93F" w14:textId="404E148F" w:rsidR="004A7E0D" w:rsidRDefault="004A7E0D" w:rsidP="007F55A5">
      <w:pPr>
        <w:pStyle w:val="11"/>
      </w:pPr>
      <w:r w:rsidRPr="004A7E0D">
        <w:t>Contact information about information</w:t>
      </w:r>
    </w:p>
    <w:p w14:paraId="7E474E5F" w14:textId="5365F2D8" w:rsidR="007F55A5" w:rsidRDefault="007F55A5" w:rsidP="007F55A5">
      <w:pPr>
        <w:pStyle w:val="a7"/>
        <w:spacing w:line="314" w:lineRule="auto"/>
        <w:ind w:right="119" w:firstLine="480"/>
      </w:pPr>
      <w:r>
        <w:rPr>
          <w:rFonts w:hint="eastAsia"/>
        </w:rPr>
        <w:t>如果在研究过程中有任何重要的新信息，可能影响您继续参加研究的意愿时， 您的医生将会及时通知您。如果您对自己的研究数据，或研究结束后您希望知道本研究的发现</w:t>
      </w:r>
      <w:r>
        <w:rPr>
          <w:rFonts w:hint="eastAsia"/>
          <w:spacing w:val="-60"/>
        </w:rPr>
        <w:t>。</w:t>
      </w:r>
      <w:r>
        <w:rPr>
          <w:rFonts w:hint="eastAsia"/>
        </w:rPr>
        <w:t>您可以在任何时间提出有关本项研究的任何问题</w:t>
      </w:r>
      <w:r>
        <w:rPr>
          <w:rFonts w:hint="eastAsia"/>
          <w:spacing w:val="-60"/>
        </w:rPr>
        <w:t>，</w:t>
      </w:r>
      <w:r>
        <w:rPr>
          <w:rFonts w:hint="eastAsia"/>
        </w:rPr>
        <w:t>并得到相应的解答</w:t>
      </w:r>
      <w:r>
        <w:rPr>
          <w:rFonts w:hint="eastAsia"/>
          <w:spacing w:val="-19"/>
        </w:rPr>
        <w:t xml:space="preserve">， </w:t>
      </w:r>
      <w:r>
        <w:rPr>
          <w:rFonts w:hint="eastAsia"/>
        </w:rPr>
        <w:t>请通过电话</w:t>
      </w:r>
      <w:r>
        <w:rPr>
          <w:rFonts w:hint="eastAsia"/>
          <w:u w:val="single"/>
        </w:rPr>
        <w:t xml:space="preserve"> </w:t>
      </w:r>
      <w:r>
        <w:rPr>
          <w:rFonts w:hint="eastAsia"/>
          <w:u w:val="single"/>
        </w:rPr>
        <w:tab/>
      </w:r>
      <w:r>
        <w:rPr>
          <w:rFonts w:hint="eastAsia"/>
        </w:rPr>
        <w:t>与</w:t>
      </w:r>
      <w:r>
        <w:rPr>
          <w:rFonts w:hint="eastAsia"/>
          <w:u w:val="single"/>
        </w:rPr>
        <w:t xml:space="preserve"> </w:t>
      </w:r>
      <w:r>
        <w:rPr>
          <w:rFonts w:hint="eastAsia"/>
          <w:u w:val="single"/>
        </w:rPr>
        <w:tab/>
      </w:r>
      <w:r>
        <w:rPr>
          <w:rFonts w:hint="eastAsia"/>
        </w:rPr>
        <w:t>医生联系。</w:t>
      </w:r>
    </w:p>
    <w:p w14:paraId="0922247C" w14:textId="0967B52D" w:rsidR="004A7E0D" w:rsidRDefault="004A7E0D" w:rsidP="007F55A5">
      <w:pPr>
        <w:pStyle w:val="a7"/>
        <w:spacing w:line="314" w:lineRule="auto"/>
        <w:ind w:right="119" w:firstLine="480"/>
      </w:pPr>
      <w:r w:rsidRPr="004A7E0D">
        <w:t xml:space="preserve">If there is any important new information </w:t>
      </w:r>
      <w:proofErr w:type="gramStart"/>
      <w:r w:rsidRPr="004A7E0D">
        <w:t>in the course of</w:t>
      </w:r>
      <w:proofErr w:type="gramEnd"/>
      <w:r w:rsidRPr="004A7E0D">
        <w:t xml:space="preserve"> the study, which may affect your willingness to continue to participate in the study, your doctor will inform you in a timely manner. If you are interested in your own research data, or after the study is over, you would like to know the findings of this study. You can ask any questions about this study at any time and get answers accordingly. Please contact your doctor by phone.</w:t>
      </w:r>
    </w:p>
    <w:p w14:paraId="1096835B" w14:textId="77777777" w:rsidR="007F55A5" w:rsidRDefault="007F55A5" w:rsidP="007F55A5">
      <w:pPr>
        <w:pStyle w:val="a7"/>
        <w:spacing w:line="314" w:lineRule="auto"/>
        <w:ind w:right="166" w:firstLine="480"/>
        <w:jc w:val="both"/>
        <w:rPr>
          <w:rFonts w:ascii="Times New Roman"/>
        </w:rPr>
      </w:pPr>
      <w:r>
        <w:rPr>
          <w:rFonts w:hint="eastAsia"/>
        </w:rPr>
        <w:t>伦理委员会已经审查通过该研究，如果您有与自身权利</w:t>
      </w:r>
      <w:r>
        <w:rPr>
          <w:rFonts w:ascii="Times New Roman"/>
        </w:rPr>
        <w:t>/</w:t>
      </w:r>
      <w:r>
        <w:rPr>
          <w:rFonts w:hint="eastAsia"/>
        </w:rPr>
        <w:t xml:space="preserve">权益相关的任何问题， 或者您想反映参与本研究过程中遭遇的困难、不满和忧虑，或者想提供与本研究有关的意见和建议，请联系复旦大学附属中山医院伦理委员会， 联系电话： </w:t>
      </w:r>
      <w:r>
        <w:rPr>
          <w:rFonts w:ascii="Times New Roman"/>
        </w:rPr>
        <w:t>021-</w:t>
      </w:r>
    </w:p>
    <w:p w14:paraId="793A02D0" w14:textId="04256652" w:rsidR="007F55A5" w:rsidRDefault="007F55A5" w:rsidP="007F55A5">
      <w:pPr>
        <w:pStyle w:val="a7"/>
        <w:spacing w:line="304" w:lineRule="exact"/>
      </w:pPr>
      <w:r>
        <w:rPr>
          <w:rFonts w:ascii="Times New Roman"/>
        </w:rPr>
        <w:t xml:space="preserve">64041990 </w:t>
      </w:r>
      <w:r>
        <w:rPr>
          <w:rFonts w:hint="eastAsia"/>
        </w:rPr>
        <w:t xml:space="preserve">转 </w:t>
      </w:r>
      <w:r>
        <w:rPr>
          <w:rFonts w:ascii="Times New Roman"/>
        </w:rPr>
        <w:t>3257</w:t>
      </w:r>
      <w:r>
        <w:rPr>
          <w:rFonts w:hint="eastAsia"/>
        </w:rPr>
        <w:t>，电子邮件：</w:t>
      </w:r>
      <w:hyperlink r:id="rId10" w:history="1">
        <w:r>
          <w:rPr>
            <w:rStyle w:val="ab"/>
            <w:rFonts w:ascii="Times New Roman"/>
            <w:u w:color="0000FF"/>
          </w:rPr>
          <w:t>ec@zs-hospital.sh.cn</w:t>
        </w:r>
      </w:hyperlink>
      <w:r>
        <w:rPr>
          <w:rFonts w:hint="eastAsia"/>
        </w:rPr>
        <w:t>。</w:t>
      </w:r>
    </w:p>
    <w:p w14:paraId="595A011C" w14:textId="77777777" w:rsidR="004A7E0D" w:rsidRDefault="004A7E0D" w:rsidP="004A7E0D">
      <w:pPr>
        <w:pStyle w:val="a7"/>
        <w:spacing w:line="304" w:lineRule="exact"/>
      </w:pPr>
      <w:r>
        <w:t>The Ethics Committee has reviewed and approved the study. If you have any questions related to your rights / interests, or if you want to reflect the difficulties, grievances and worries encountered in participating in this study, or would like to provide comments and suggestions related to this study, please contact the Ethics Committee of Zhongshan Hospital affiliated to Fudan University, Tel: 021-.</w:t>
      </w:r>
    </w:p>
    <w:p w14:paraId="29D3165B" w14:textId="6CE978E5" w:rsidR="004A7E0D" w:rsidRDefault="004A7E0D" w:rsidP="004A7E0D">
      <w:pPr>
        <w:pStyle w:val="a7"/>
        <w:spacing w:line="304" w:lineRule="exact"/>
      </w:pPr>
      <w:r>
        <w:t>64041990 ext. 3257, email: ec@zs-hospital.sh.cn.</w:t>
      </w:r>
    </w:p>
    <w:p w14:paraId="0502AB8B" w14:textId="7A12C424" w:rsidR="007F55A5" w:rsidRDefault="007F55A5" w:rsidP="007F55A5">
      <w:pPr>
        <w:ind w:left="3441" w:right="3579"/>
        <w:jc w:val="center"/>
        <w:rPr>
          <w:sz w:val="32"/>
          <w:szCs w:val="32"/>
        </w:rPr>
      </w:pPr>
      <w:r>
        <w:rPr>
          <w:rFonts w:hint="eastAsia"/>
          <w:sz w:val="32"/>
          <w:szCs w:val="32"/>
        </w:rPr>
        <w:lastRenderedPageBreak/>
        <w:t>受试者签字页</w:t>
      </w:r>
    </w:p>
    <w:p w14:paraId="3CFBA485" w14:textId="5986F9E0" w:rsidR="004A7E0D" w:rsidRDefault="004A7E0D" w:rsidP="007F55A5">
      <w:pPr>
        <w:ind w:left="3441" w:right="3579"/>
        <w:jc w:val="center"/>
        <w:rPr>
          <w:sz w:val="32"/>
          <w:szCs w:val="32"/>
        </w:rPr>
      </w:pPr>
      <w:r w:rsidRPr="004A7E0D">
        <w:rPr>
          <w:sz w:val="32"/>
          <w:szCs w:val="32"/>
        </w:rPr>
        <w:t>Subject signature page</w:t>
      </w:r>
    </w:p>
    <w:p w14:paraId="527BA09A" w14:textId="77777777" w:rsidR="007F55A5" w:rsidRDefault="007F55A5" w:rsidP="007F55A5">
      <w:pPr>
        <w:pStyle w:val="a7"/>
        <w:ind w:left="0"/>
        <w:rPr>
          <w:sz w:val="33"/>
          <w:szCs w:val="33"/>
        </w:rPr>
      </w:pPr>
      <w:r>
        <w:rPr>
          <w:rFonts w:hint="eastAsia"/>
          <w:sz w:val="33"/>
          <w:szCs w:val="33"/>
        </w:rPr>
        <w:t xml:space="preserve"> </w:t>
      </w:r>
    </w:p>
    <w:p w14:paraId="6BCD1B1F" w14:textId="0055C800" w:rsidR="007F55A5" w:rsidRDefault="007F55A5" w:rsidP="007F55A5">
      <w:pPr>
        <w:pStyle w:val="a7"/>
      </w:pPr>
      <w:r>
        <w:rPr>
          <w:rFonts w:hint="eastAsia"/>
        </w:rPr>
        <w:t>知情同意声明：</w:t>
      </w:r>
    </w:p>
    <w:p w14:paraId="75E65A59" w14:textId="25214BC4" w:rsidR="004A7E0D" w:rsidRDefault="004A7E0D" w:rsidP="007F55A5">
      <w:pPr>
        <w:pStyle w:val="a7"/>
      </w:pPr>
      <w:r w:rsidRPr="004A7E0D">
        <w:t>Informed consent statement:</w:t>
      </w:r>
    </w:p>
    <w:p w14:paraId="369652AC" w14:textId="1442C87E" w:rsidR="007F55A5" w:rsidRDefault="007F55A5" w:rsidP="007F55A5">
      <w:pPr>
        <w:pStyle w:val="a7"/>
        <w:spacing w:line="312" w:lineRule="auto"/>
        <w:ind w:right="239" w:firstLine="480"/>
      </w:pPr>
      <w:r>
        <w:rPr>
          <w:rFonts w:hint="eastAsia"/>
        </w:rPr>
        <w:t>我已被告知此项研究的目的、背景、过程、风险及获益等情况。我有足够的时间和机会进行提问，问题的答复我很满意。</w:t>
      </w:r>
    </w:p>
    <w:p w14:paraId="6112330F" w14:textId="61B6A2FE" w:rsidR="004A7E0D" w:rsidRDefault="004A7E0D" w:rsidP="007F55A5">
      <w:pPr>
        <w:pStyle w:val="a7"/>
        <w:spacing w:line="312" w:lineRule="auto"/>
        <w:ind w:right="239" w:firstLine="480"/>
      </w:pPr>
      <w:r w:rsidRPr="004A7E0D">
        <w:t xml:space="preserve">I have been informed of the purpose, background, process, </w:t>
      </w:r>
      <w:proofErr w:type="gramStart"/>
      <w:r w:rsidRPr="004A7E0D">
        <w:t>risks</w:t>
      </w:r>
      <w:proofErr w:type="gramEnd"/>
      <w:r w:rsidRPr="004A7E0D">
        <w:t xml:space="preserve"> and benefits of the study. I have enough time and opportunity to ask questions, and I am satisfied with the answers.</w:t>
      </w:r>
    </w:p>
    <w:p w14:paraId="3FEE653B" w14:textId="0B661DFB" w:rsidR="007F55A5" w:rsidRDefault="007F55A5" w:rsidP="007F55A5">
      <w:pPr>
        <w:pStyle w:val="a7"/>
        <w:spacing w:line="314" w:lineRule="auto"/>
        <w:ind w:right="239" w:firstLine="480"/>
      </w:pPr>
      <w:r>
        <w:rPr>
          <w:rFonts w:hint="eastAsia"/>
        </w:rPr>
        <w:t>我也被告知，当我有问题、想反映困难、顾虑、对研究的建议，或想进一步获得信息，或为研究提供帮助时，应当与谁联系。</w:t>
      </w:r>
    </w:p>
    <w:p w14:paraId="6798EEA3" w14:textId="54A408F3" w:rsidR="004A7E0D" w:rsidRDefault="004A7E0D" w:rsidP="007F55A5">
      <w:pPr>
        <w:pStyle w:val="a7"/>
        <w:spacing w:line="314" w:lineRule="auto"/>
        <w:ind w:right="239" w:firstLine="480"/>
      </w:pPr>
      <w:r w:rsidRPr="004A7E0D">
        <w:t>I was also told who to contact when I have questions, want to reflect difficulties, concerns, suggestions for research, or want to get further information or help with research.</w:t>
      </w:r>
    </w:p>
    <w:p w14:paraId="37AE4C9F" w14:textId="77777777" w:rsidR="007F55A5" w:rsidRDefault="007F55A5" w:rsidP="007F55A5">
      <w:pPr>
        <w:pStyle w:val="a7"/>
        <w:ind w:left="580"/>
      </w:pPr>
      <w:bookmarkStart w:id="24" w:name="OLE_LINK5"/>
      <w:bookmarkStart w:id="25" w:name="OLE_LINK6"/>
      <w:r>
        <w:rPr>
          <w:rFonts w:hint="eastAsia"/>
        </w:rPr>
        <w:t>我已经阅读这份知情同意书，并且同意参加本研究。</w:t>
      </w:r>
    </w:p>
    <w:p w14:paraId="34BE2E7A" w14:textId="7BDDD710" w:rsidR="007F55A5" w:rsidRDefault="007F55A5" w:rsidP="007F55A5">
      <w:pPr>
        <w:pStyle w:val="a7"/>
        <w:spacing w:line="300" w:lineRule="auto"/>
        <w:ind w:right="239" w:firstLine="480"/>
        <w:rPr>
          <w:i/>
          <w:iCs/>
          <w:sz w:val="26"/>
          <w:szCs w:val="26"/>
        </w:rPr>
      </w:pPr>
      <w:r>
        <w:rPr>
          <w:rFonts w:hint="eastAsia"/>
        </w:rPr>
        <w:t>我知道我可以选择不参加此项研究，或在研究期间的任何时候无需任何理由退出本研究</w:t>
      </w:r>
      <w:r>
        <w:rPr>
          <w:rFonts w:hint="eastAsia"/>
          <w:i/>
          <w:iCs/>
          <w:sz w:val="26"/>
          <w:szCs w:val="26"/>
        </w:rPr>
        <w:t>。</w:t>
      </w:r>
    </w:p>
    <w:p w14:paraId="466DC00A" w14:textId="77777777" w:rsidR="004A7E0D" w:rsidRPr="004A7E0D" w:rsidRDefault="004A7E0D" w:rsidP="004A7E0D">
      <w:pPr>
        <w:pStyle w:val="a7"/>
        <w:spacing w:line="300" w:lineRule="auto"/>
        <w:ind w:right="239" w:firstLine="480"/>
        <w:rPr>
          <w:sz w:val="26"/>
          <w:szCs w:val="26"/>
        </w:rPr>
      </w:pPr>
      <w:r w:rsidRPr="004A7E0D">
        <w:rPr>
          <w:sz w:val="26"/>
          <w:szCs w:val="26"/>
        </w:rPr>
        <w:t>I have read this informed consent form and agreed to participate in this study.</w:t>
      </w:r>
    </w:p>
    <w:p w14:paraId="08906DE9" w14:textId="7B6D2C0D" w:rsidR="004A7E0D" w:rsidRPr="004A7E0D" w:rsidRDefault="004A7E0D" w:rsidP="004A7E0D">
      <w:pPr>
        <w:pStyle w:val="a7"/>
        <w:spacing w:line="300" w:lineRule="auto"/>
        <w:ind w:right="239" w:firstLine="480"/>
        <w:rPr>
          <w:sz w:val="26"/>
          <w:szCs w:val="26"/>
        </w:rPr>
      </w:pPr>
      <w:r w:rsidRPr="004A7E0D">
        <w:rPr>
          <w:sz w:val="26"/>
          <w:szCs w:val="26"/>
        </w:rPr>
        <w:t>I know that I can choose not to participate in this study, or withdraw from this study at any time during the study without any reason.</w:t>
      </w:r>
    </w:p>
    <w:bookmarkEnd w:id="24"/>
    <w:bookmarkEnd w:id="25"/>
    <w:p w14:paraId="7F09D96E" w14:textId="60D9C857" w:rsidR="007F55A5" w:rsidRDefault="007F55A5" w:rsidP="007F55A5">
      <w:pPr>
        <w:pStyle w:val="a7"/>
        <w:spacing w:line="314" w:lineRule="auto"/>
        <w:ind w:right="228" w:firstLine="480"/>
        <w:jc w:val="both"/>
      </w:pPr>
      <w:r>
        <w:rPr>
          <w:rFonts w:hint="eastAsia"/>
          <w:spacing w:val="-1"/>
        </w:rPr>
        <w:t>我已知道如果我的状况更差了，或者我出现严重的不良事件，或者我的研究医</w:t>
      </w:r>
      <w:r>
        <w:rPr>
          <w:rFonts w:hint="eastAsia"/>
          <w:spacing w:val="-3"/>
        </w:rPr>
        <w:t>生觉得继续参加研究不符合我的最佳利益，他</w:t>
      </w:r>
      <w:r>
        <w:rPr>
          <w:rFonts w:ascii="Times New Roman"/>
        </w:rPr>
        <w:t>/</w:t>
      </w:r>
      <w:r>
        <w:rPr>
          <w:rFonts w:hint="eastAsia"/>
          <w:spacing w:val="-5"/>
        </w:rPr>
        <w:t>她会决定让我退出研究。无需征得我</w:t>
      </w:r>
      <w:r>
        <w:rPr>
          <w:rFonts w:hint="eastAsia"/>
          <w:spacing w:val="-6"/>
        </w:rPr>
        <w:t>的同意，资助方或者监管机构也可能在研究期间终止研究。如果发生该情况，医生</w:t>
      </w:r>
      <w:r>
        <w:rPr>
          <w:rFonts w:hint="eastAsia"/>
        </w:rPr>
        <w:t>将及时通知我，研究医生也会与我讨论我的其他选择。</w:t>
      </w:r>
    </w:p>
    <w:p w14:paraId="1DE7A18D" w14:textId="3E72DEF2" w:rsidR="004A7E0D" w:rsidRDefault="004A7E0D" w:rsidP="007F55A5">
      <w:pPr>
        <w:pStyle w:val="a7"/>
        <w:spacing w:line="314" w:lineRule="auto"/>
        <w:ind w:right="228" w:firstLine="480"/>
        <w:jc w:val="both"/>
      </w:pPr>
      <w:r w:rsidRPr="004A7E0D">
        <w:t>I already know that if my condition gets worse, or if I have a serious adverse event, or if my research doctor feels that it is not in my best interest to continue to participate in the study, he or she will decide to let me out of the study. Funders or regulators may also terminate the study during the study without my consent. If this happens, the doctor will inform me in time, and the research doctor will discuss my other options with me.</w:t>
      </w:r>
    </w:p>
    <w:p w14:paraId="37E74C5E" w14:textId="6D2DA54A" w:rsidR="004A7E0D" w:rsidRDefault="007F55A5" w:rsidP="007F55A5">
      <w:pPr>
        <w:pStyle w:val="a7"/>
        <w:spacing w:line="304" w:lineRule="exact"/>
        <w:ind w:left="580"/>
      </w:pPr>
      <w:r>
        <w:rPr>
          <w:rFonts w:hint="eastAsia"/>
        </w:rPr>
        <w:t>我将得到这份知情同意书的副本，上面包含我和研究者的签名。</w:t>
      </w:r>
    </w:p>
    <w:p w14:paraId="0B2AFF66" w14:textId="77777777" w:rsidR="004A7E0D" w:rsidRDefault="004A7E0D">
      <w:pPr>
        <w:rPr>
          <w:rFonts w:ascii="宋体" w:hAnsi="宋体" w:cs="宋体"/>
          <w:sz w:val="24"/>
          <w:szCs w:val="24"/>
        </w:rPr>
      </w:pPr>
      <w:r>
        <w:br w:type="page"/>
      </w:r>
    </w:p>
    <w:p w14:paraId="5FD4437B" w14:textId="5E1B08B3" w:rsidR="007F55A5" w:rsidRDefault="004A7E0D" w:rsidP="007F55A5">
      <w:pPr>
        <w:pStyle w:val="a7"/>
        <w:spacing w:line="304" w:lineRule="exact"/>
        <w:ind w:left="580"/>
      </w:pPr>
      <w:r w:rsidRPr="004A7E0D">
        <w:lastRenderedPageBreak/>
        <w:t>I will get a copy of this informed consent form, which contains the signatures of me and the researcher.</w:t>
      </w:r>
    </w:p>
    <w:p w14:paraId="1DEAFE56" w14:textId="209BB64F" w:rsidR="007F55A5" w:rsidRPr="004A7E0D" w:rsidRDefault="007F55A5" w:rsidP="007F55A5">
      <w:pPr>
        <w:pStyle w:val="a7"/>
        <w:ind w:left="0"/>
      </w:pPr>
      <w:r>
        <w:rPr>
          <w:rFonts w:hint="eastAsia"/>
        </w:rPr>
        <w:t xml:space="preserve"> </w:t>
      </w:r>
    </w:p>
    <w:p w14:paraId="5B2BF093" w14:textId="77777777" w:rsidR="007F55A5" w:rsidRDefault="007F55A5" w:rsidP="007F55A5">
      <w:pPr>
        <w:pStyle w:val="a7"/>
        <w:ind w:left="580"/>
        <w:rPr>
          <w:rFonts w:ascii="Times New Roman"/>
        </w:rPr>
      </w:pPr>
      <w:r>
        <w:rPr>
          <w:rFonts w:hint="eastAsia"/>
        </w:rPr>
        <w:t>受试者签名：</w:t>
      </w:r>
      <w:r>
        <w:rPr>
          <w:rFonts w:hint="eastAsia"/>
          <w:u w:val="single"/>
        </w:rPr>
        <w:t xml:space="preserve"> </w:t>
      </w:r>
      <w:r>
        <w:rPr>
          <w:rFonts w:hint="eastAsia"/>
          <w:u w:val="single"/>
        </w:rPr>
        <w:tab/>
      </w:r>
      <w:r>
        <w:rPr>
          <w:rFonts w:hint="eastAsia"/>
        </w:rPr>
        <w:tab/>
        <w:t>日期：</w:t>
      </w:r>
      <w:r>
        <w:rPr>
          <w:rFonts w:ascii="Times New Roman"/>
          <w:u w:val="single"/>
        </w:rPr>
        <w:t xml:space="preserve"> </w:t>
      </w:r>
      <w:r>
        <w:rPr>
          <w:rFonts w:ascii="Times New Roman"/>
          <w:u w:val="single"/>
        </w:rPr>
        <w:tab/>
      </w:r>
    </w:p>
    <w:p w14:paraId="3FB90E3F" w14:textId="77777777" w:rsidR="007F55A5" w:rsidRDefault="007F55A5" w:rsidP="007F55A5">
      <w:pPr>
        <w:ind w:left="520"/>
        <w:rPr>
          <w:sz w:val="21"/>
          <w:szCs w:val="21"/>
        </w:rPr>
      </w:pPr>
      <w:r>
        <w:rPr>
          <w:rFonts w:hint="eastAsia"/>
          <w:sz w:val="21"/>
          <w:szCs w:val="21"/>
        </w:rPr>
        <w:t>（注：如果受试者无行为能力</w:t>
      </w:r>
      <w:r>
        <w:rPr>
          <w:sz w:val="21"/>
          <w:szCs w:val="21"/>
        </w:rPr>
        <w:t>/</w:t>
      </w:r>
      <w:r>
        <w:rPr>
          <w:rFonts w:hint="eastAsia"/>
          <w:sz w:val="21"/>
          <w:szCs w:val="21"/>
        </w:rPr>
        <w:t>限制行为能力时，则需法定代理人签名和签署日期）</w:t>
      </w:r>
    </w:p>
    <w:p w14:paraId="1C2D9EB9" w14:textId="77777777" w:rsidR="004A7E0D" w:rsidRPr="004A7E0D" w:rsidRDefault="007F55A5" w:rsidP="004A7E0D">
      <w:pPr>
        <w:pStyle w:val="a7"/>
        <w:rPr>
          <w:sz w:val="22"/>
          <w:szCs w:val="22"/>
        </w:rPr>
      </w:pPr>
      <w:r>
        <w:rPr>
          <w:rFonts w:hint="eastAsia"/>
          <w:sz w:val="22"/>
          <w:szCs w:val="22"/>
        </w:rPr>
        <w:t xml:space="preserve"> </w:t>
      </w:r>
      <w:r w:rsidR="004A7E0D" w:rsidRPr="004A7E0D">
        <w:rPr>
          <w:sz w:val="22"/>
          <w:szCs w:val="22"/>
        </w:rPr>
        <w:t>Subject signature: date:</w:t>
      </w:r>
    </w:p>
    <w:p w14:paraId="39644E5E" w14:textId="1D2EE292" w:rsidR="007F55A5" w:rsidRDefault="004A7E0D" w:rsidP="004A7E0D">
      <w:pPr>
        <w:pStyle w:val="a7"/>
        <w:ind w:left="0"/>
        <w:rPr>
          <w:sz w:val="22"/>
          <w:szCs w:val="22"/>
        </w:rPr>
      </w:pPr>
      <w:r w:rsidRPr="004A7E0D">
        <w:rPr>
          <w:sz w:val="22"/>
          <w:szCs w:val="22"/>
        </w:rPr>
        <w:t>(note: if the subject is incapacitated / restricted, the signature and date of signature of the legal representative are required.)</w:t>
      </w:r>
    </w:p>
    <w:p w14:paraId="581F50ED" w14:textId="77777777" w:rsidR="007F55A5" w:rsidRDefault="007F55A5" w:rsidP="007F55A5">
      <w:pPr>
        <w:pStyle w:val="a7"/>
        <w:ind w:left="0"/>
        <w:rPr>
          <w:sz w:val="17"/>
          <w:szCs w:val="17"/>
        </w:rPr>
      </w:pPr>
      <w:r>
        <w:rPr>
          <w:rFonts w:hint="eastAsia"/>
          <w:sz w:val="17"/>
          <w:szCs w:val="17"/>
        </w:rPr>
        <w:t xml:space="preserve"> </w:t>
      </w:r>
    </w:p>
    <w:p w14:paraId="447079B3" w14:textId="77777777" w:rsidR="007F55A5" w:rsidRDefault="007F55A5" w:rsidP="007F55A5">
      <w:pPr>
        <w:pStyle w:val="a7"/>
        <w:ind w:left="580"/>
        <w:rPr>
          <w:rFonts w:ascii="Times New Roman"/>
        </w:rPr>
      </w:pPr>
      <w:r>
        <w:rPr>
          <w:rFonts w:hint="eastAsia"/>
        </w:rPr>
        <w:t>法定代理人签字：</w:t>
      </w:r>
      <w:r>
        <w:rPr>
          <w:rFonts w:hint="eastAsia"/>
          <w:u w:val="single"/>
        </w:rPr>
        <w:t xml:space="preserve"> </w:t>
      </w:r>
      <w:r>
        <w:rPr>
          <w:rFonts w:hint="eastAsia"/>
          <w:u w:val="single"/>
        </w:rPr>
        <w:tab/>
      </w:r>
      <w:r>
        <w:rPr>
          <w:rFonts w:hint="eastAsia"/>
        </w:rPr>
        <w:tab/>
        <w:t>日期：</w:t>
      </w:r>
      <w:r>
        <w:rPr>
          <w:rFonts w:ascii="Times New Roman"/>
          <w:u w:val="single"/>
        </w:rPr>
        <w:t xml:space="preserve"> </w:t>
      </w:r>
      <w:r>
        <w:rPr>
          <w:rFonts w:ascii="Times New Roman"/>
          <w:u w:val="single"/>
        </w:rPr>
        <w:tab/>
      </w:r>
    </w:p>
    <w:p w14:paraId="29F9AD8F" w14:textId="083FE8A1" w:rsidR="007F55A5" w:rsidRDefault="007F55A5" w:rsidP="007F55A5">
      <w:pPr>
        <w:spacing w:line="360" w:lineRule="auto"/>
        <w:ind w:left="100" w:right="269" w:firstLine="420"/>
        <w:rPr>
          <w:sz w:val="21"/>
          <w:szCs w:val="21"/>
        </w:rPr>
      </w:pPr>
      <w:r>
        <w:rPr>
          <w:rFonts w:hint="eastAsia"/>
          <w:sz w:val="21"/>
          <w:szCs w:val="21"/>
        </w:rPr>
        <w:t>（注：如果受试者不能阅读该知情同意书时，则需一名独立见证人证明研究者已将知情同</w:t>
      </w:r>
      <w:r>
        <w:rPr>
          <w:rFonts w:hint="eastAsia"/>
          <w:sz w:val="21"/>
          <w:szCs w:val="21"/>
        </w:rPr>
        <w:t xml:space="preserve">   </w:t>
      </w:r>
      <w:proofErr w:type="gramStart"/>
      <w:r>
        <w:rPr>
          <w:rFonts w:hint="eastAsia"/>
          <w:sz w:val="21"/>
          <w:szCs w:val="21"/>
        </w:rPr>
        <w:t>意书的</w:t>
      </w:r>
      <w:proofErr w:type="gramEnd"/>
      <w:r>
        <w:rPr>
          <w:rFonts w:hint="eastAsia"/>
          <w:sz w:val="21"/>
          <w:szCs w:val="21"/>
        </w:rPr>
        <w:t>所有内容告知了受试者，独立见证人需签名和签署日期）</w:t>
      </w:r>
    </w:p>
    <w:p w14:paraId="217EE6CE" w14:textId="77777777" w:rsidR="004A7E0D" w:rsidRPr="004A7E0D" w:rsidRDefault="004A7E0D" w:rsidP="004A7E0D">
      <w:pPr>
        <w:spacing w:line="360" w:lineRule="auto"/>
        <w:ind w:left="100" w:right="269" w:firstLine="420"/>
        <w:rPr>
          <w:sz w:val="21"/>
          <w:szCs w:val="21"/>
        </w:rPr>
      </w:pPr>
      <w:r w:rsidRPr="004A7E0D">
        <w:rPr>
          <w:sz w:val="21"/>
          <w:szCs w:val="21"/>
        </w:rPr>
        <w:t>Signature of legal representative: date:</w:t>
      </w:r>
    </w:p>
    <w:p w14:paraId="16CC2DBA" w14:textId="1C692D80" w:rsidR="004A7E0D" w:rsidRDefault="004A7E0D" w:rsidP="004A7E0D">
      <w:pPr>
        <w:spacing w:line="360" w:lineRule="auto"/>
        <w:ind w:left="100" w:right="269" w:firstLine="420"/>
        <w:rPr>
          <w:sz w:val="21"/>
          <w:szCs w:val="21"/>
        </w:rPr>
      </w:pPr>
      <w:r w:rsidRPr="004A7E0D">
        <w:rPr>
          <w:sz w:val="21"/>
          <w:szCs w:val="21"/>
        </w:rPr>
        <w:t>(note: if the subject is unable to read the informed consent form, an independent witness is required to prove that the researcher has informed the subject of all the contents of the informed consent form, and the independent witness is required to sign and sign the date)</w:t>
      </w:r>
    </w:p>
    <w:p w14:paraId="6A83FF25" w14:textId="77777777" w:rsidR="007F55A5" w:rsidRDefault="007F55A5" w:rsidP="007F55A5">
      <w:pPr>
        <w:pStyle w:val="a7"/>
        <w:ind w:left="0"/>
        <w:rPr>
          <w:sz w:val="29"/>
          <w:szCs w:val="29"/>
        </w:rPr>
      </w:pPr>
      <w:r>
        <w:rPr>
          <w:rFonts w:hint="eastAsia"/>
          <w:sz w:val="29"/>
          <w:szCs w:val="29"/>
        </w:rPr>
        <w:t xml:space="preserve"> </w:t>
      </w:r>
    </w:p>
    <w:p w14:paraId="5A050481" w14:textId="2BE080DA" w:rsidR="007F55A5" w:rsidRDefault="007F55A5" w:rsidP="007F55A5">
      <w:pPr>
        <w:pStyle w:val="a7"/>
        <w:ind w:left="0"/>
        <w:rPr>
          <w:rFonts w:ascii="Times New Roman"/>
          <w:sz w:val="20"/>
          <w:szCs w:val="20"/>
        </w:rPr>
      </w:pPr>
    </w:p>
    <w:p w14:paraId="0D8A9CF0" w14:textId="77777777" w:rsidR="007F55A5" w:rsidRDefault="007F55A5" w:rsidP="007F55A5">
      <w:pPr>
        <w:pStyle w:val="a7"/>
        <w:ind w:left="0"/>
        <w:rPr>
          <w:rFonts w:ascii="Times New Roman"/>
          <w:sz w:val="20"/>
          <w:szCs w:val="20"/>
        </w:rPr>
      </w:pPr>
      <w:r>
        <w:rPr>
          <w:rFonts w:ascii="Times New Roman"/>
          <w:sz w:val="20"/>
          <w:szCs w:val="20"/>
        </w:rPr>
        <w:t xml:space="preserve"> </w:t>
      </w:r>
    </w:p>
    <w:p w14:paraId="19B36607" w14:textId="5EBBF0F4" w:rsidR="007F55A5" w:rsidRDefault="007F55A5" w:rsidP="007F55A5">
      <w:pPr>
        <w:pStyle w:val="a7"/>
        <w:ind w:left="580"/>
        <w:rPr>
          <w:rFonts w:ascii="Times New Roman"/>
          <w:u w:val="single"/>
        </w:rPr>
      </w:pPr>
      <w:r>
        <w:rPr>
          <w:rFonts w:hint="eastAsia"/>
        </w:rPr>
        <w:t>研究者签名：</w:t>
      </w:r>
      <w:r>
        <w:rPr>
          <w:rFonts w:hint="eastAsia"/>
          <w:u w:val="single"/>
        </w:rPr>
        <w:t xml:space="preserve"> </w:t>
      </w:r>
      <w:r>
        <w:rPr>
          <w:rFonts w:hint="eastAsia"/>
          <w:u w:val="single"/>
        </w:rPr>
        <w:tab/>
      </w:r>
      <w:r>
        <w:rPr>
          <w:rFonts w:hint="eastAsia"/>
        </w:rPr>
        <w:tab/>
        <w:t>日期：</w:t>
      </w:r>
      <w:r>
        <w:rPr>
          <w:rFonts w:ascii="Times New Roman"/>
          <w:u w:val="single"/>
        </w:rPr>
        <w:t xml:space="preserve"> </w:t>
      </w:r>
      <w:r>
        <w:rPr>
          <w:rFonts w:ascii="Times New Roman"/>
          <w:u w:val="single"/>
        </w:rPr>
        <w:tab/>
      </w:r>
    </w:p>
    <w:p w14:paraId="6B179E99" w14:textId="2CA40BFC" w:rsidR="004A7E0D" w:rsidRDefault="004A7E0D" w:rsidP="007F55A5">
      <w:pPr>
        <w:pStyle w:val="a7"/>
        <w:ind w:left="580"/>
        <w:rPr>
          <w:rFonts w:ascii="Times New Roman"/>
        </w:rPr>
      </w:pPr>
      <w:r w:rsidRPr="004A7E0D">
        <w:rPr>
          <w:rFonts w:ascii="Times New Roman"/>
        </w:rPr>
        <w:t>Signature of the researcher: date:</w:t>
      </w:r>
    </w:p>
    <w:p w14:paraId="125DCEEC" w14:textId="77777777" w:rsidR="007F55A5" w:rsidRDefault="007F55A5" w:rsidP="007F55A5"/>
    <w:p w14:paraId="160DDA44" w14:textId="77777777" w:rsidR="00DB32AB" w:rsidRDefault="00DB32AB">
      <w:pPr>
        <w:spacing w:line="200" w:lineRule="exact"/>
        <w:rPr>
          <w:sz w:val="20"/>
          <w:szCs w:val="20"/>
        </w:rPr>
      </w:pPr>
    </w:p>
    <w:sectPr w:rsidR="00DB32AB" w:rsidSect="007F55A5">
      <w:type w:val="continuous"/>
      <w:pgSz w:w="11900" w:h="16838"/>
      <w:pgMar w:top="1440" w:right="1340" w:bottom="0" w:left="13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A4F446" w14:textId="77777777" w:rsidR="00F10FA0" w:rsidRDefault="00F10FA0" w:rsidP="00224307">
      <w:r>
        <w:separator/>
      </w:r>
    </w:p>
  </w:endnote>
  <w:endnote w:type="continuationSeparator" w:id="0">
    <w:p w14:paraId="5A9E18A0" w14:textId="77777777" w:rsidR="00F10FA0" w:rsidRDefault="00F10FA0" w:rsidP="00224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Gungsuh">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FD82E6" w14:textId="77777777" w:rsidR="00F10FA0" w:rsidRDefault="00F10FA0" w:rsidP="00224307">
      <w:r>
        <w:separator/>
      </w:r>
    </w:p>
  </w:footnote>
  <w:footnote w:type="continuationSeparator" w:id="0">
    <w:p w14:paraId="1E3B3730" w14:textId="77777777" w:rsidR="00F10FA0" w:rsidRDefault="00F10FA0" w:rsidP="002243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singleLevel"/>
    <w:tmpl w:val="00000001"/>
    <w:lvl w:ilvl="0">
      <w:start w:val="6"/>
      <w:numFmt w:val="decimal"/>
      <w:suff w:val="nothing"/>
      <w:lvlText w:val="%1."/>
      <w:lvlJc w:val="left"/>
    </w:lvl>
  </w:abstractNum>
  <w:abstractNum w:abstractNumId="1" w15:restartNumberingAfterBreak="0">
    <w:nsid w:val="00000002"/>
    <w:multiLevelType w:val="singleLevel"/>
    <w:tmpl w:val="00000002"/>
    <w:lvl w:ilvl="0">
      <w:start w:val="4"/>
      <w:numFmt w:val="decimal"/>
      <w:suff w:val="nothing"/>
      <w:lvlText w:val="（%1）"/>
      <w:lvlJc w:val="left"/>
    </w:lvl>
  </w:abstractNum>
  <w:abstractNum w:abstractNumId="2" w15:restartNumberingAfterBreak="0">
    <w:nsid w:val="00000003"/>
    <w:multiLevelType w:val="singleLevel"/>
    <w:tmpl w:val="00000003"/>
    <w:lvl w:ilvl="0">
      <w:start w:val="10"/>
      <w:numFmt w:val="chineseCounting"/>
      <w:suff w:val="nothing"/>
      <w:lvlText w:val="%1、"/>
      <w:lvlJc w:val="left"/>
    </w:lvl>
  </w:abstractNum>
  <w:abstractNum w:abstractNumId="3" w15:restartNumberingAfterBreak="0">
    <w:nsid w:val="00000004"/>
    <w:multiLevelType w:val="singleLevel"/>
    <w:tmpl w:val="00000004"/>
    <w:lvl w:ilvl="0">
      <w:start w:val="7"/>
      <w:numFmt w:val="chineseCounting"/>
      <w:suff w:val="nothing"/>
      <w:lvlText w:val="%1、"/>
      <w:lvlJc w:val="left"/>
    </w:lvl>
  </w:abstractNum>
  <w:abstractNum w:abstractNumId="4" w15:restartNumberingAfterBreak="0">
    <w:nsid w:val="00000005"/>
    <w:multiLevelType w:val="singleLevel"/>
    <w:tmpl w:val="00000005"/>
    <w:lvl w:ilvl="0">
      <w:start w:val="8"/>
      <w:numFmt w:val="chineseCounting"/>
      <w:suff w:val="nothing"/>
      <w:lvlText w:val="%1、"/>
      <w:lvlJc w:val="left"/>
    </w:lvl>
  </w:abstractNum>
  <w:abstractNum w:abstractNumId="5" w15:restartNumberingAfterBreak="0">
    <w:nsid w:val="00000006"/>
    <w:multiLevelType w:val="singleLevel"/>
    <w:tmpl w:val="00000006"/>
    <w:lvl w:ilvl="0">
      <w:start w:val="5"/>
      <w:numFmt w:val="decimal"/>
      <w:suff w:val="nothing"/>
      <w:lvlText w:val="%1、"/>
      <w:lvlJc w:val="left"/>
    </w:lvl>
  </w:abstractNum>
  <w:abstractNum w:abstractNumId="6" w15:restartNumberingAfterBreak="0">
    <w:nsid w:val="00000007"/>
    <w:multiLevelType w:val="singleLevel"/>
    <w:tmpl w:val="00000007"/>
    <w:lvl w:ilvl="0">
      <w:start w:val="3"/>
      <w:numFmt w:val="decimal"/>
      <w:suff w:val="nothing"/>
      <w:lvlText w:val="%1、"/>
      <w:lvlJc w:val="left"/>
    </w:lvl>
  </w:abstractNum>
  <w:abstractNum w:abstractNumId="7" w15:restartNumberingAfterBreak="0">
    <w:nsid w:val="00000008"/>
    <w:multiLevelType w:val="singleLevel"/>
    <w:tmpl w:val="00000008"/>
    <w:lvl w:ilvl="0">
      <w:start w:val="2"/>
      <w:numFmt w:val="decimal"/>
      <w:suff w:val="nothing"/>
      <w:lvlText w:val="%1."/>
      <w:lvlJc w:val="left"/>
    </w:lvl>
  </w:abstractNum>
  <w:abstractNum w:abstractNumId="8" w15:restartNumberingAfterBreak="0">
    <w:nsid w:val="00000009"/>
    <w:multiLevelType w:val="singleLevel"/>
    <w:tmpl w:val="00000009"/>
    <w:lvl w:ilvl="0">
      <w:start w:val="1"/>
      <w:numFmt w:val="decimal"/>
      <w:suff w:val="nothing"/>
      <w:lvlText w:val="%1."/>
      <w:lvlJc w:val="left"/>
    </w:lvl>
  </w:abstractNum>
  <w:abstractNum w:abstractNumId="9" w15:restartNumberingAfterBreak="0">
    <w:nsid w:val="00000011"/>
    <w:multiLevelType w:val="singleLevel"/>
    <w:tmpl w:val="00000011"/>
    <w:lvl w:ilvl="0">
      <w:start w:val="5"/>
      <w:numFmt w:val="chineseCounting"/>
      <w:suff w:val="nothing"/>
      <w:lvlText w:val="%1、"/>
      <w:lvlJc w:val="left"/>
    </w:lvl>
  </w:abstractNum>
  <w:abstractNum w:abstractNumId="10" w15:restartNumberingAfterBreak="0">
    <w:nsid w:val="247252B3"/>
    <w:multiLevelType w:val="multilevel"/>
    <w:tmpl w:val="C290AC86"/>
    <w:lvl w:ilvl="0">
      <w:start w:val="1"/>
      <w:numFmt w:val="decimal"/>
      <w:lvlText w:val="%1."/>
      <w:lvlJc w:val="left"/>
      <w:pPr>
        <w:ind w:left="400" w:hanging="300"/>
      </w:pPr>
      <w:rPr>
        <w:rFonts w:ascii="Times New Roman" w:hAnsi="Times New Roman" w:cs="Times New Roman" w:hint="default"/>
        <w:b/>
        <w:bCs/>
        <w:sz w:val="24"/>
        <w:szCs w:val="24"/>
      </w:rPr>
    </w:lvl>
    <w:lvl w:ilvl="1">
      <w:numFmt w:val="bullet"/>
      <w:lvlText w:val="•"/>
      <w:lvlJc w:val="left"/>
      <w:pPr>
        <w:ind w:left="1258" w:hanging="300"/>
      </w:pPr>
      <w:rPr>
        <w:rFonts w:ascii="Times New Roman" w:hAnsi="Times New Roman" w:cs="Times New Roman" w:hint="default"/>
      </w:rPr>
    </w:lvl>
    <w:lvl w:ilvl="2">
      <w:numFmt w:val="bullet"/>
      <w:lvlText w:val="•"/>
      <w:lvlJc w:val="left"/>
      <w:pPr>
        <w:ind w:left="2116" w:hanging="300"/>
      </w:pPr>
      <w:rPr>
        <w:rFonts w:ascii="Times New Roman" w:hAnsi="Times New Roman" w:cs="Times New Roman" w:hint="default"/>
      </w:rPr>
    </w:lvl>
    <w:lvl w:ilvl="3">
      <w:numFmt w:val="bullet"/>
      <w:lvlText w:val="•"/>
      <w:lvlJc w:val="left"/>
      <w:pPr>
        <w:ind w:left="2974" w:hanging="300"/>
      </w:pPr>
      <w:rPr>
        <w:rFonts w:ascii="Times New Roman" w:hAnsi="Times New Roman" w:cs="Times New Roman" w:hint="default"/>
      </w:rPr>
    </w:lvl>
    <w:lvl w:ilvl="4">
      <w:numFmt w:val="bullet"/>
      <w:lvlText w:val="•"/>
      <w:lvlJc w:val="left"/>
      <w:pPr>
        <w:ind w:left="3832" w:hanging="300"/>
      </w:pPr>
      <w:rPr>
        <w:rFonts w:ascii="Times New Roman" w:hAnsi="Times New Roman" w:cs="Times New Roman" w:hint="default"/>
      </w:rPr>
    </w:lvl>
    <w:lvl w:ilvl="5">
      <w:numFmt w:val="bullet"/>
      <w:lvlText w:val="•"/>
      <w:lvlJc w:val="left"/>
      <w:pPr>
        <w:ind w:left="4690" w:hanging="300"/>
      </w:pPr>
      <w:rPr>
        <w:rFonts w:ascii="Times New Roman" w:hAnsi="Times New Roman" w:cs="Times New Roman" w:hint="default"/>
      </w:rPr>
    </w:lvl>
    <w:lvl w:ilvl="6">
      <w:numFmt w:val="bullet"/>
      <w:lvlText w:val="•"/>
      <w:lvlJc w:val="left"/>
      <w:pPr>
        <w:ind w:left="5548" w:hanging="300"/>
      </w:pPr>
      <w:rPr>
        <w:rFonts w:ascii="Times New Roman" w:hAnsi="Times New Roman" w:cs="Times New Roman" w:hint="default"/>
      </w:rPr>
    </w:lvl>
    <w:lvl w:ilvl="7">
      <w:numFmt w:val="bullet"/>
      <w:lvlText w:val="•"/>
      <w:lvlJc w:val="left"/>
      <w:pPr>
        <w:ind w:left="6406" w:hanging="300"/>
      </w:pPr>
      <w:rPr>
        <w:rFonts w:ascii="Times New Roman" w:hAnsi="Times New Roman" w:cs="Times New Roman" w:hint="default"/>
      </w:rPr>
    </w:lvl>
    <w:lvl w:ilvl="8">
      <w:numFmt w:val="bullet"/>
      <w:lvlText w:val="•"/>
      <w:lvlJc w:val="left"/>
      <w:pPr>
        <w:ind w:left="7264" w:hanging="300"/>
      </w:pPr>
      <w:rPr>
        <w:rFonts w:ascii="Times New Roman" w:hAnsi="Times New Roman" w:cs="Times New Roman" w:hint="default"/>
      </w:rPr>
    </w:lvl>
  </w:abstractNum>
  <w:abstractNum w:abstractNumId="11" w15:restartNumberingAfterBreak="0">
    <w:nsid w:val="3D704265"/>
    <w:multiLevelType w:val="multilevel"/>
    <w:tmpl w:val="C3ECB312"/>
    <w:lvl w:ilvl="0">
      <w:start w:val="1"/>
      <w:numFmt w:val="bullet"/>
      <w:lvlText w:val="☐"/>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D6729C"/>
    <w:multiLevelType w:val="multilevel"/>
    <w:tmpl w:val="15CED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6C4492F"/>
    <w:multiLevelType w:val="singleLevel"/>
    <w:tmpl w:val="00000000"/>
    <w:lvl w:ilvl="0">
      <w:start w:val="1"/>
      <w:numFmt w:val="bullet"/>
      <w:lvlText w:val="☐"/>
      <w:lvlJc w:val="left"/>
    </w:lvl>
  </w:abstractNum>
  <w:abstractNum w:abstractNumId="14" w15:restartNumberingAfterBreak="0">
    <w:nsid w:val="7D3665F4"/>
    <w:multiLevelType w:val="multilevel"/>
    <w:tmpl w:val="422E640C"/>
    <w:lvl w:ilvl="0">
      <w:start w:val="1"/>
      <w:numFmt w:val="decimal"/>
      <w:lvlText w:val="%1."/>
      <w:lvlJc w:val="left"/>
      <w:pPr>
        <w:ind w:left="400" w:hanging="300"/>
      </w:pPr>
      <w:rPr>
        <w:rFonts w:ascii="Times New Roman" w:hAnsi="Times New Roman" w:cs="Times New Roman" w:hint="default"/>
        <w:b/>
        <w:bCs/>
        <w:sz w:val="24"/>
        <w:szCs w:val="24"/>
      </w:rPr>
    </w:lvl>
    <w:lvl w:ilvl="1">
      <w:numFmt w:val="bullet"/>
      <w:lvlText w:val="•"/>
      <w:lvlJc w:val="left"/>
      <w:pPr>
        <w:ind w:left="1258" w:hanging="300"/>
      </w:pPr>
      <w:rPr>
        <w:rFonts w:ascii="Times New Roman" w:hAnsi="Times New Roman" w:cs="Times New Roman" w:hint="default"/>
      </w:rPr>
    </w:lvl>
    <w:lvl w:ilvl="2">
      <w:numFmt w:val="bullet"/>
      <w:lvlText w:val="•"/>
      <w:lvlJc w:val="left"/>
      <w:pPr>
        <w:ind w:left="2116" w:hanging="300"/>
      </w:pPr>
      <w:rPr>
        <w:rFonts w:ascii="Times New Roman" w:hAnsi="Times New Roman" w:cs="Times New Roman" w:hint="default"/>
      </w:rPr>
    </w:lvl>
    <w:lvl w:ilvl="3">
      <w:numFmt w:val="bullet"/>
      <w:lvlText w:val="•"/>
      <w:lvlJc w:val="left"/>
      <w:pPr>
        <w:ind w:left="2974" w:hanging="300"/>
      </w:pPr>
      <w:rPr>
        <w:rFonts w:ascii="Times New Roman" w:hAnsi="Times New Roman" w:cs="Times New Roman" w:hint="default"/>
      </w:rPr>
    </w:lvl>
    <w:lvl w:ilvl="4">
      <w:numFmt w:val="bullet"/>
      <w:lvlText w:val="•"/>
      <w:lvlJc w:val="left"/>
      <w:pPr>
        <w:ind w:left="3832" w:hanging="300"/>
      </w:pPr>
      <w:rPr>
        <w:rFonts w:ascii="Times New Roman" w:hAnsi="Times New Roman" w:cs="Times New Roman" w:hint="default"/>
      </w:rPr>
    </w:lvl>
    <w:lvl w:ilvl="5">
      <w:numFmt w:val="bullet"/>
      <w:lvlText w:val="•"/>
      <w:lvlJc w:val="left"/>
      <w:pPr>
        <w:ind w:left="4690" w:hanging="300"/>
      </w:pPr>
      <w:rPr>
        <w:rFonts w:ascii="Times New Roman" w:hAnsi="Times New Roman" w:cs="Times New Roman" w:hint="default"/>
      </w:rPr>
    </w:lvl>
    <w:lvl w:ilvl="6">
      <w:numFmt w:val="bullet"/>
      <w:lvlText w:val="•"/>
      <w:lvlJc w:val="left"/>
      <w:pPr>
        <w:ind w:left="5548" w:hanging="300"/>
      </w:pPr>
      <w:rPr>
        <w:rFonts w:ascii="Times New Roman" w:hAnsi="Times New Roman" w:cs="Times New Roman" w:hint="default"/>
      </w:rPr>
    </w:lvl>
    <w:lvl w:ilvl="7">
      <w:numFmt w:val="bullet"/>
      <w:lvlText w:val="•"/>
      <w:lvlJc w:val="left"/>
      <w:pPr>
        <w:ind w:left="6406" w:hanging="300"/>
      </w:pPr>
      <w:rPr>
        <w:rFonts w:ascii="Times New Roman" w:hAnsi="Times New Roman" w:cs="Times New Roman" w:hint="default"/>
      </w:rPr>
    </w:lvl>
    <w:lvl w:ilvl="8">
      <w:numFmt w:val="bullet"/>
      <w:lvlText w:val="•"/>
      <w:lvlJc w:val="left"/>
      <w:pPr>
        <w:ind w:left="7264" w:hanging="300"/>
      </w:pPr>
      <w:rPr>
        <w:rFonts w:ascii="Times New Roman" w:hAnsi="Times New Roman" w:cs="Times New Roman" w:hint="default"/>
      </w:rPr>
    </w:lvl>
  </w:abstractNum>
  <w:abstractNum w:abstractNumId="15" w15:restartNumberingAfterBreak="0">
    <w:nsid w:val="7F176ED9"/>
    <w:multiLevelType w:val="multilevel"/>
    <w:tmpl w:val="B39AA914"/>
    <w:lvl w:ilvl="0">
      <w:start w:val="1"/>
      <w:numFmt w:val="decimal"/>
      <w:lvlText w:val="%1."/>
      <w:lvlJc w:val="left"/>
      <w:pPr>
        <w:ind w:left="400" w:hanging="300"/>
      </w:pPr>
      <w:rPr>
        <w:rFonts w:ascii="Times New Roman" w:hAnsi="Times New Roman" w:cs="Times New Roman" w:hint="default"/>
        <w:b/>
        <w:bCs/>
        <w:sz w:val="24"/>
        <w:szCs w:val="24"/>
      </w:rPr>
    </w:lvl>
    <w:lvl w:ilvl="1">
      <w:numFmt w:val="bullet"/>
      <w:lvlText w:val="•"/>
      <w:lvlJc w:val="left"/>
      <w:pPr>
        <w:ind w:left="1258" w:hanging="300"/>
      </w:pPr>
      <w:rPr>
        <w:rFonts w:ascii="Times New Roman" w:hAnsi="Times New Roman" w:cs="Times New Roman" w:hint="default"/>
      </w:rPr>
    </w:lvl>
    <w:lvl w:ilvl="2">
      <w:numFmt w:val="bullet"/>
      <w:lvlText w:val="•"/>
      <w:lvlJc w:val="left"/>
      <w:pPr>
        <w:ind w:left="2116" w:hanging="300"/>
      </w:pPr>
      <w:rPr>
        <w:rFonts w:ascii="Times New Roman" w:hAnsi="Times New Roman" w:cs="Times New Roman" w:hint="default"/>
      </w:rPr>
    </w:lvl>
    <w:lvl w:ilvl="3">
      <w:numFmt w:val="bullet"/>
      <w:lvlText w:val="•"/>
      <w:lvlJc w:val="left"/>
      <w:pPr>
        <w:ind w:left="2974" w:hanging="300"/>
      </w:pPr>
      <w:rPr>
        <w:rFonts w:ascii="Times New Roman" w:hAnsi="Times New Roman" w:cs="Times New Roman" w:hint="default"/>
      </w:rPr>
    </w:lvl>
    <w:lvl w:ilvl="4">
      <w:numFmt w:val="bullet"/>
      <w:lvlText w:val="•"/>
      <w:lvlJc w:val="left"/>
      <w:pPr>
        <w:ind w:left="3832" w:hanging="300"/>
      </w:pPr>
      <w:rPr>
        <w:rFonts w:ascii="Times New Roman" w:hAnsi="Times New Roman" w:cs="Times New Roman" w:hint="default"/>
      </w:rPr>
    </w:lvl>
    <w:lvl w:ilvl="5">
      <w:numFmt w:val="bullet"/>
      <w:lvlText w:val="•"/>
      <w:lvlJc w:val="left"/>
      <w:pPr>
        <w:ind w:left="4690" w:hanging="300"/>
      </w:pPr>
      <w:rPr>
        <w:rFonts w:ascii="Times New Roman" w:hAnsi="Times New Roman" w:cs="Times New Roman" w:hint="default"/>
      </w:rPr>
    </w:lvl>
    <w:lvl w:ilvl="6">
      <w:numFmt w:val="bullet"/>
      <w:lvlText w:val="•"/>
      <w:lvlJc w:val="left"/>
      <w:pPr>
        <w:ind w:left="5548" w:hanging="300"/>
      </w:pPr>
      <w:rPr>
        <w:rFonts w:ascii="Times New Roman" w:hAnsi="Times New Roman" w:cs="Times New Roman" w:hint="default"/>
      </w:rPr>
    </w:lvl>
    <w:lvl w:ilvl="7">
      <w:numFmt w:val="bullet"/>
      <w:lvlText w:val="•"/>
      <w:lvlJc w:val="left"/>
      <w:pPr>
        <w:ind w:left="6406" w:hanging="300"/>
      </w:pPr>
      <w:rPr>
        <w:rFonts w:ascii="Times New Roman" w:hAnsi="Times New Roman" w:cs="Times New Roman" w:hint="default"/>
      </w:rPr>
    </w:lvl>
    <w:lvl w:ilvl="8">
      <w:numFmt w:val="bullet"/>
      <w:lvlText w:val="•"/>
      <w:lvlJc w:val="left"/>
      <w:pPr>
        <w:ind w:left="7264" w:hanging="300"/>
      </w:pPr>
      <w:rPr>
        <w:rFonts w:ascii="Times New Roman" w:hAnsi="Times New Roman" w:cs="Times New Roman" w:hint="default"/>
      </w:rPr>
    </w:lvl>
  </w:abstractNum>
  <w:num w:numId="1">
    <w:abstractNumId w:val="13"/>
  </w:num>
  <w:num w:numId="2">
    <w:abstractNumId w:val="4"/>
  </w:num>
  <w:num w:numId="3">
    <w:abstractNumId w:val="1"/>
  </w:num>
  <w:num w:numId="4">
    <w:abstractNumId w:val="0"/>
  </w:num>
  <w:num w:numId="5">
    <w:abstractNumId w:val="3"/>
  </w:num>
  <w:num w:numId="6">
    <w:abstractNumId w:val="8"/>
  </w:num>
  <w:num w:numId="7">
    <w:abstractNumId w:val="2"/>
  </w:num>
  <w:num w:numId="8">
    <w:abstractNumId w:val="9"/>
  </w:num>
  <w:num w:numId="9">
    <w:abstractNumId w:val="7"/>
  </w:num>
  <w:num w:numId="10">
    <w:abstractNumId w:val="6"/>
  </w:num>
  <w:num w:numId="11">
    <w:abstractNumId w:val="5"/>
  </w:num>
  <w:num w:numId="12">
    <w:abstractNumId w:val="10"/>
    <w:lvlOverride w:ilvl="0">
      <w:startOverride w:val="1"/>
    </w:lvlOverride>
    <w:lvlOverride w:ilvl="1"/>
    <w:lvlOverride w:ilvl="2"/>
    <w:lvlOverride w:ilvl="3"/>
    <w:lvlOverride w:ilvl="4"/>
    <w:lvlOverride w:ilvl="5"/>
    <w:lvlOverride w:ilvl="6"/>
    <w:lvlOverride w:ilvl="7"/>
    <w:lvlOverride w:ilvl="8"/>
  </w:num>
  <w:num w:numId="13">
    <w:abstractNumId w:val="15"/>
    <w:lvlOverride w:ilvl="0">
      <w:startOverride w:val="1"/>
    </w:lvlOverride>
    <w:lvlOverride w:ilvl="1"/>
    <w:lvlOverride w:ilvl="2"/>
    <w:lvlOverride w:ilvl="3"/>
    <w:lvlOverride w:ilvl="4"/>
    <w:lvlOverride w:ilvl="5"/>
    <w:lvlOverride w:ilvl="6"/>
    <w:lvlOverride w:ilvl="7"/>
    <w:lvlOverride w:ilvl="8"/>
  </w:num>
  <w:num w:numId="14">
    <w:abstractNumId w:val="14"/>
    <w:lvlOverride w:ilvl="0">
      <w:startOverride w:val="1"/>
    </w:lvlOverride>
    <w:lvlOverride w:ilvl="1"/>
    <w:lvlOverride w:ilvl="2"/>
    <w:lvlOverride w:ilvl="3"/>
    <w:lvlOverride w:ilvl="4"/>
    <w:lvlOverride w:ilvl="5"/>
    <w:lvlOverride w:ilvl="6"/>
    <w:lvlOverride w:ilvl="7"/>
    <w:lvlOverride w:ilvl="8"/>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characterSpacingControl w:val="doNotCompress"/>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1223C6"/>
    <w:rsid w:val="00125E88"/>
    <w:rsid w:val="00172A27"/>
    <w:rsid w:val="00224307"/>
    <w:rsid w:val="002266B2"/>
    <w:rsid w:val="00312185"/>
    <w:rsid w:val="00480E4A"/>
    <w:rsid w:val="004A7E0D"/>
    <w:rsid w:val="004F639D"/>
    <w:rsid w:val="0057034B"/>
    <w:rsid w:val="006F55F7"/>
    <w:rsid w:val="0071320B"/>
    <w:rsid w:val="00787C13"/>
    <w:rsid w:val="007F55A5"/>
    <w:rsid w:val="00A8119D"/>
    <w:rsid w:val="00B136FF"/>
    <w:rsid w:val="00CF2554"/>
    <w:rsid w:val="00D21679"/>
    <w:rsid w:val="00DB32AB"/>
    <w:rsid w:val="00DE3F1F"/>
    <w:rsid w:val="00F10FA0"/>
    <w:rsid w:val="2ADD7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096D6319"/>
  <w15:docId w15:val="{AFB2189B-3C72-451C-B92F-BE48CB1C3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99"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2430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24307"/>
    <w:rPr>
      <w:sz w:val="18"/>
      <w:szCs w:val="18"/>
    </w:rPr>
  </w:style>
  <w:style w:type="paragraph" w:styleId="a5">
    <w:name w:val="footer"/>
    <w:basedOn w:val="a"/>
    <w:link w:val="a6"/>
    <w:rsid w:val="00224307"/>
    <w:pPr>
      <w:tabs>
        <w:tab w:val="center" w:pos="4153"/>
        <w:tab w:val="right" w:pos="8306"/>
      </w:tabs>
      <w:snapToGrid w:val="0"/>
    </w:pPr>
    <w:rPr>
      <w:sz w:val="18"/>
      <w:szCs w:val="18"/>
    </w:rPr>
  </w:style>
  <w:style w:type="character" w:customStyle="1" w:styleId="a6">
    <w:name w:val="页脚 字符"/>
    <w:basedOn w:val="a0"/>
    <w:link w:val="a5"/>
    <w:rsid w:val="00224307"/>
    <w:rPr>
      <w:sz w:val="18"/>
      <w:szCs w:val="18"/>
    </w:rPr>
  </w:style>
  <w:style w:type="table" w:customStyle="1" w:styleId="Style10">
    <w:name w:val="_Style 10"/>
    <w:basedOn w:val="a1"/>
    <w:rsid w:val="007F55A5"/>
    <w:rPr>
      <w:rFonts w:ascii="Arial" w:hAnsi="Arial" w:cs="Arial"/>
    </w:rPr>
    <w:tblPr>
      <w:tblInd w:w="0" w:type="nil"/>
      <w:tblCellMar>
        <w:top w:w="100" w:type="dxa"/>
        <w:left w:w="100" w:type="dxa"/>
        <w:bottom w:w="100" w:type="dxa"/>
        <w:right w:w="100" w:type="dxa"/>
      </w:tblCellMar>
    </w:tblPr>
  </w:style>
  <w:style w:type="table" w:customStyle="1" w:styleId="Style11">
    <w:name w:val="_Style 11"/>
    <w:basedOn w:val="a1"/>
    <w:rsid w:val="007F55A5"/>
    <w:rPr>
      <w:rFonts w:ascii="Arial" w:hAnsi="Arial" w:cs="Arial"/>
    </w:rPr>
    <w:tblPr>
      <w:tblInd w:w="0" w:type="nil"/>
      <w:tblCellMar>
        <w:top w:w="100" w:type="dxa"/>
        <w:left w:w="100" w:type="dxa"/>
        <w:bottom w:w="100" w:type="dxa"/>
        <w:right w:w="100" w:type="dxa"/>
      </w:tblCellMar>
    </w:tblPr>
  </w:style>
  <w:style w:type="paragraph" w:customStyle="1" w:styleId="1">
    <w:name w:val="列表段落1"/>
    <w:basedOn w:val="a"/>
    <w:rsid w:val="007F55A5"/>
    <w:pPr>
      <w:widowControl w:val="0"/>
      <w:autoSpaceDE w:val="0"/>
      <w:autoSpaceDN w:val="0"/>
      <w:ind w:left="400" w:hanging="300"/>
    </w:pPr>
    <w:rPr>
      <w:rFonts w:ascii="宋体" w:hAnsi="宋体" w:cs="宋体"/>
    </w:rPr>
  </w:style>
  <w:style w:type="paragraph" w:customStyle="1" w:styleId="11">
    <w:name w:val="标题 11"/>
    <w:basedOn w:val="a"/>
    <w:rsid w:val="007F55A5"/>
    <w:pPr>
      <w:widowControl w:val="0"/>
      <w:autoSpaceDE w:val="0"/>
      <w:autoSpaceDN w:val="0"/>
      <w:ind w:left="100"/>
      <w:outlineLvl w:val="1"/>
    </w:pPr>
    <w:rPr>
      <w:rFonts w:ascii="宋体" w:hAnsi="宋体" w:cs="宋体"/>
      <w:b/>
      <w:bCs/>
      <w:sz w:val="24"/>
      <w:szCs w:val="24"/>
    </w:rPr>
  </w:style>
  <w:style w:type="paragraph" w:styleId="a7">
    <w:name w:val="Body Text"/>
    <w:basedOn w:val="a"/>
    <w:link w:val="a8"/>
    <w:uiPriority w:val="99"/>
    <w:unhideWhenUsed/>
    <w:rsid w:val="007F55A5"/>
    <w:pPr>
      <w:widowControl w:val="0"/>
      <w:autoSpaceDE w:val="0"/>
      <w:autoSpaceDN w:val="0"/>
      <w:ind w:left="100"/>
    </w:pPr>
    <w:rPr>
      <w:rFonts w:ascii="宋体" w:hAnsi="宋体" w:cs="宋体"/>
      <w:sz w:val="24"/>
      <w:szCs w:val="24"/>
    </w:rPr>
  </w:style>
  <w:style w:type="character" w:customStyle="1" w:styleId="a8">
    <w:name w:val="正文文本 字符"/>
    <w:basedOn w:val="a0"/>
    <w:link w:val="a7"/>
    <w:uiPriority w:val="99"/>
    <w:rsid w:val="007F55A5"/>
    <w:rPr>
      <w:rFonts w:ascii="宋体" w:hAnsi="宋体" w:cs="宋体"/>
      <w:sz w:val="24"/>
      <w:szCs w:val="24"/>
    </w:rPr>
  </w:style>
  <w:style w:type="paragraph" w:styleId="a9">
    <w:name w:val="Title"/>
    <w:basedOn w:val="a"/>
    <w:link w:val="aa"/>
    <w:uiPriority w:val="99"/>
    <w:qFormat/>
    <w:rsid w:val="007F55A5"/>
    <w:pPr>
      <w:widowControl w:val="0"/>
      <w:autoSpaceDE w:val="0"/>
      <w:autoSpaceDN w:val="0"/>
      <w:ind w:left="3348" w:right="3579"/>
      <w:jc w:val="center"/>
    </w:pPr>
    <w:rPr>
      <w:rFonts w:ascii="宋体" w:hAnsi="宋体" w:cs="宋体"/>
      <w:b/>
      <w:bCs/>
      <w:sz w:val="36"/>
      <w:szCs w:val="36"/>
    </w:rPr>
  </w:style>
  <w:style w:type="character" w:customStyle="1" w:styleId="aa">
    <w:name w:val="标题 字符"/>
    <w:basedOn w:val="a0"/>
    <w:link w:val="a9"/>
    <w:uiPriority w:val="99"/>
    <w:rsid w:val="007F55A5"/>
    <w:rPr>
      <w:rFonts w:ascii="宋体" w:hAnsi="宋体" w:cs="宋体"/>
      <w:b/>
      <w:bCs/>
      <w:sz w:val="36"/>
      <w:szCs w:val="36"/>
    </w:rPr>
  </w:style>
  <w:style w:type="character" w:styleId="ab">
    <w:name w:val="Hyperlink"/>
    <w:basedOn w:val="a0"/>
    <w:uiPriority w:val="99"/>
    <w:unhideWhenUsed/>
    <w:rsid w:val="007F55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89518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ec@zs-hospital.sh.cn" TargetMode="Externa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9094226E-A0F2-4FBE-8E71-96BEDEC7C09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28</Pages>
  <Words>4189</Words>
  <Characters>23882</Characters>
  <Application>Microsoft Office Word</Application>
  <DocSecurity>0</DocSecurity>
  <Lines>199</Lines>
  <Paragraphs>56</Paragraphs>
  <ScaleCrop>false</ScaleCrop>
  <Company/>
  <LinksUpToDate>false</LinksUpToDate>
  <CharactersWithSpaces>28015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User</dc:title>
  <dc:creator>Windows User</dc:creator>
  <cp:lastModifiedBy>蒋 维芃</cp:lastModifiedBy>
  <cp:revision>7</cp:revision>
  <dcterms:created xsi:type="dcterms:W3CDTF">2020-09-01T11:14:00Z</dcterms:created>
  <dcterms:modified xsi:type="dcterms:W3CDTF">2020-12-10T09:05:00Z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