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5034D6" w14:textId="77777777" w:rsidR="00BA6FC0" w:rsidRDefault="00BA6FC0" w:rsidP="00BA6FC0">
      <w:pPr>
        <w:pStyle w:val="Heading1"/>
      </w:pPr>
      <w:r>
        <w:t>Appendix 2 – Final Search strategies – studies</w:t>
      </w:r>
      <w:bookmarkStart w:id="0" w:name="_GoBack"/>
      <w:bookmarkEnd w:id="0"/>
    </w:p>
    <w:p w14:paraId="0407D5F4" w14:textId="77777777" w:rsidR="00BA6FC0" w:rsidRDefault="00BA6FC0" w:rsidP="00BA6FC0"/>
    <w:p w14:paraId="3BA7ADCF" w14:textId="77777777" w:rsidR="00BA6FC0" w:rsidRDefault="00BA6FC0" w:rsidP="00BA6FC0">
      <w:r w:rsidRPr="1C897403">
        <w:rPr>
          <w:rFonts w:ascii="Times New Roman" w:eastAsia="Times New Roman" w:hAnsi="Times New Roman" w:cs="Times New Roman"/>
          <w:sz w:val="20"/>
          <w:szCs w:val="20"/>
          <w:lang w:val="en-US"/>
        </w:rPr>
        <w:t xml:space="preserve">Database: Medline (Ovid MEDLINE® </w:t>
      </w:r>
      <w:proofErr w:type="spellStart"/>
      <w:r w:rsidRPr="1C897403">
        <w:rPr>
          <w:rFonts w:ascii="Times New Roman" w:eastAsia="Times New Roman" w:hAnsi="Times New Roman" w:cs="Times New Roman"/>
          <w:sz w:val="20"/>
          <w:szCs w:val="20"/>
          <w:lang w:val="en-US"/>
        </w:rPr>
        <w:t>Epub</w:t>
      </w:r>
      <w:proofErr w:type="spellEnd"/>
      <w:r w:rsidRPr="1C897403">
        <w:rPr>
          <w:rFonts w:ascii="Times New Roman" w:eastAsia="Times New Roman" w:hAnsi="Times New Roman" w:cs="Times New Roman"/>
          <w:sz w:val="20"/>
          <w:szCs w:val="20"/>
          <w:lang w:val="en-US"/>
        </w:rPr>
        <w:t xml:space="preserve"> Ahead of Print, In-Process &amp; Other Non-Indexed Citations, Ovid MEDLINE® Daily and Ovid MEDLINE®) 1946 to present</w:t>
      </w:r>
    </w:p>
    <w:p w14:paraId="2AC3B292" w14:textId="77777777" w:rsidR="00BA6FC0" w:rsidRDefault="00BA6FC0" w:rsidP="00BA6FC0">
      <w:r w:rsidRPr="1C897403">
        <w:rPr>
          <w:rFonts w:ascii="Times New Roman" w:eastAsia="Times New Roman" w:hAnsi="Times New Roman" w:cs="Times New Roman"/>
          <w:sz w:val="20"/>
          <w:szCs w:val="20"/>
          <w:lang w:val="en-US"/>
        </w:rPr>
        <w:t>Search Strategy: (27/08/20)</w:t>
      </w:r>
    </w:p>
    <w:p w14:paraId="30A652BF" w14:textId="77777777" w:rsidR="00BA6FC0" w:rsidRDefault="00BA6FC0" w:rsidP="00BA6FC0">
      <w:r w:rsidRPr="1C897403">
        <w:rPr>
          <w:rFonts w:ascii="Times New Roman" w:eastAsia="Times New Roman" w:hAnsi="Times New Roman" w:cs="Times New Roman"/>
          <w:sz w:val="20"/>
          <w:szCs w:val="20"/>
          <w:lang w:val="en-US"/>
        </w:rPr>
        <w:t>--------------------------------------------------------------------------------</w:t>
      </w:r>
    </w:p>
    <w:p w14:paraId="77C13CB4" w14:textId="77777777" w:rsidR="00BA6FC0" w:rsidRDefault="00BA6FC0" w:rsidP="00BA6FC0">
      <w:r w:rsidRPr="1C897403">
        <w:rPr>
          <w:rFonts w:ascii="Times New Roman" w:eastAsia="Times New Roman" w:hAnsi="Times New Roman" w:cs="Times New Roman"/>
          <w:sz w:val="20"/>
          <w:szCs w:val="20"/>
          <w:lang w:val="en-US"/>
        </w:rPr>
        <w:t xml:space="preserve">1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Monitoring, Ambulatory/ (28543)</w:t>
      </w:r>
    </w:p>
    <w:p w14:paraId="4B42C4FE" w14:textId="77777777" w:rsidR="00BA6FC0" w:rsidRDefault="00BA6FC0" w:rsidP="00BA6FC0">
      <w:r w:rsidRPr="1C897403">
        <w:rPr>
          <w:rFonts w:ascii="Times New Roman" w:eastAsia="Times New Roman" w:hAnsi="Times New Roman" w:cs="Times New Roman"/>
          <w:sz w:val="20"/>
          <w:szCs w:val="20"/>
          <w:lang w:val="en-US"/>
        </w:rPr>
        <w:t>2     ambulatory.tw. (78329)</w:t>
      </w:r>
    </w:p>
    <w:p w14:paraId="5B8C2B00" w14:textId="77777777" w:rsidR="00BA6FC0" w:rsidRDefault="00BA6FC0" w:rsidP="00BA6FC0">
      <w:r w:rsidRPr="1C897403">
        <w:rPr>
          <w:rFonts w:ascii="Times New Roman" w:eastAsia="Times New Roman" w:hAnsi="Times New Roman" w:cs="Times New Roman"/>
          <w:sz w:val="20"/>
          <w:szCs w:val="20"/>
          <w:lang w:val="en-US"/>
        </w:rPr>
        <w:t xml:space="preserve">3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Wearable Electronic Devices/ (11822)</w:t>
      </w:r>
    </w:p>
    <w:p w14:paraId="2B5A79F7" w14:textId="77777777" w:rsidR="00BA6FC0" w:rsidRDefault="00BA6FC0" w:rsidP="00BA6FC0">
      <w:r w:rsidRPr="1C897403">
        <w:rPr>
          <w:rFonts w:ascii="Times New Roman" w:eastAsia="Times New Roman" w:hAnsi="Times New Roman" w:cs="Times New Roman"/>
          <w:sz w:val="20"/>
          <w:szCs w:val="20"/>
          <w:lang w:val="en-US"/>
        </w:rPr>
        <w:t>4     wearable.tw. (12014)</w:t>
      </w:r>
    </w:p>
    <w:p w14:paraId="4905BFD6" w14:textId="77777777" w:rsidR="00BA6FC0" w:rsidRDefault="00BA6FC0" w:rsidP="00BA6FC0">
      <w:r w:rsidRPr="1C897403">
        <w:rPr>
          <w:rFonts w:ascii="Times New Roman" w:eastAsia="Times New Roman" w:hAnsi="Times New Roman" w:cs="Times New Roman"/>
          <w:sz w:val="20"/>
          <w:szCs w:val="20"/>
          <w:lang w:val="en-US"/>
        </w:rPr>
        <w:t>5     (body adj3 borne).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(72)</w:t>
      </w:r>
    </w:p>
    <w:p w14:paraId="7C9D5D0A" w14:textId="77777777" w:rsidR="00BA6FC0" w:rsidRDefault="00BA6FC0" w:rsidP="00BA6FC0">
      <w:r w:rsidRPr="1C897403">
        <w:rPr>
          <w:rFonts w:ascii="Times New Roman" w:eastAsia="Times New Roman" w:hAnsi="Times New Roman" w:cs="Times New Roman"/>
          <w:sz w:val="20"/>
          <w:szCs w:val="20"/>
          <w:lang w:val="en-US"/>
        </w:rPr>
        <w:t>6     (head mount* adj3 (display* or device* or system*)).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(1101)</w:t>
      </w:r>
    </w:p>
    <w:p w14:paraId="3C0742D7" w14:textId="77777777" w:rsidR="00BA6FC0" w:rsidRDefault="00BA6FC0" w:rsidP="00BA6FC0">
      <w:r w:rsidRPr="1C897403">
        <w:rPr>
          <w:rFonts w:ascii="Times New Roman" w:eastAsia="Times New Roman" w:hAnsi="Times New Roman" w:cs="Times New Roman"/>
          <w:sz w:val="20"/>
          <w:szCs w:val="20"/>
          <w:lang w:val="en-US"/>
        </w:rPr>
        <w:t>7     (head-up adj3 (display* or device* or system*)).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(153)</w:t>
      </w:r>
    </w:p>
    <w:p w14:paraId="7D9C15D5" w14:textId="77777777" w:rsidR="00BA6FC0" w:rsidRDefault="00BA6FC0" w:rsidP="00BA6FC0">
      <w:r w:rsidRPr="1C897403">
        <w:rPr>
          <w:rFonts w:ascii="Times New Roman" w:eastAsia="Times New Roman" w:hAnsi="Times New Roman" w:cs="Times New Roman"/>
          <w:sz w:val="20"/>
          <w:szCs w:val="20"/>
          <w:lang w:val="en-US"/>
        </w:rPr>
        <w:t>8     (head-worn adj3 (display* or device* or system*)).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(31)</w:t>
      </w:r>
    </w:p>
    <w:p w14:paraId="67FE8383" w14:textId="77777777" w:rsidR="00BA6FC0" w:rsidRDefault="00BA6FC0" w:rsidP="00BA6FC0">
      <w:r w:rsidRPr="1C897403">
        <w:rPr>
          <w:rFonts w:ascii="Times New Roman" w:eastAsia="Times New Roman" w:hAnsi="Times New Roman" w:cs="Times New Roman"/>
          <w:sz w:val="20"/>
          <w:szCs w:val="20"/>
          <w:lang w:val="en-US"/>
        </w:rPr>
        <w:t>9     (patch or patches).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(106471)</w:t>
      </w:r>
    </w:p>
    <w:p w14:paraId="2A08319A" w14:textId="77777777" w:rsidR="00BA6FC0" w:rsidRDefault="00BA6FC0" w:rsidP="00BA6FC0">
      <w:r w:rsidRPr="1C897403">
        <w:rPr>
          <w:rFonts w:ascii="Times New Roman" w:eastAsia="Times New Roman" w:hAnsi="Times New Roman" w:cs="Times New Roman"/>
          <w:sz w:val="20"/>
          <w:szCs w:val="20"/>
          <w:lang w:val="en-US"/>
        </w:rPr>
        <w:t>10     Adhesives/ (6682)</w:t>
      </w:r>
    </w:p>
    <w:p w14:paraId="1763A1D6" w14:textId="77777777" w:rsidR="00BA6FC0" w:rsidRDefault="00BA6FC0" w:rsidP="00BA6FC0">
      <w:r w:rsidRPr="1C897403">
        <w:rPr>
          <w:rFonts w:ascii="Times New Roman" w:eastAsia="Times New Roman" w:hAnsi="Times New Roman" w:cs="Times New Roman"/>
          <w:sz w:val="20"/>
          <w:szCs w:val="20"/>
          <w:lang w:val="en-US"/>
        </w:rPr>
        <w:t>11     adhesive*.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(57587)</w:t>
      </w:r>
    </w:p>
    <w:p w14:paraId="64444DC1" w14:textId="77777777" w:rsidR="00BA6FC0" w:rsidRDefault="00BA6FC0" w:rsidP="00BA6FC0">
      <w:r w:rsidRPr="1C897403">
        <w:rPr>
          <w:rFonts w:ascii="Times New Roman" w:eastAsia="Times New Roman" w:hAnsi="Times New Roman" w:cs="Times New Roman"/>
          <w:sz w:val="20"/>
          <w:szCs w:val="20"/>
          <w:lang w:val="en-US"/>
        </w:rPr>
        <w:t>12     (sticker* or stick or sticks).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(12250)</w:t>
      </w:r>
    </w:p>
    <w:p w14:paraId="2B67DC1A" w14:textId="77777777" w:rsidR="00BA6FC0" w:rsidRDefault="00BA6FC0" w:rsidP="00BA6FC0">
      <w:r w:rsidRPr="1C897403">
        <w:rPr>
          <w:rFonts w:ascii="Times New Roman" w:eastAsia="Times New Roman" w:hAnsi="Times New Roman" w:cs="Times New Roman"/>
          <w:sz w:val="20"/>
          <w:szCs w:val="20"/>
          <w:lang w:val="en-US"/>
        </w:rPr>
        <w:t>13     (watch or watches).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(9028)</w:t>
      </w:r>
    </w:p>
    <w:p w14:paraId="4A739601" w14:textId="77777777" w:rsidR="00BA6FC0" w:rsidRDefault="00BA6FC0" w:rsidP="00BA6FC0">
      <w:r w:rsidRPr="1C897403">
        <w:rPr>
          <w:rFonts w:ascii="Times New Roman" w:eastAsia="Times New Roman" w:hAnsi="Times New Roman" w:cs="Times New Roman"/>
          <w:sz w:val="20"/>
          <w:szCs w:val="20"/>
          <w:lang w:val="en-US"/>
        </w:rPr>
        <w:t>14     smartwatch*.</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(309)</w:t>
      </w:r>
    </w:p>
    <w:p w14:paraId="4F4E85EB" w14:textId="77777777" w:rsidR="00BA6FC0" w:rsidRDefault="00BA6FC0" w:rsidP="00BA6FC0">
      <w:r w:rsidRPr="1C897403">
        <w:rPr>
          <w:rFonts w:ascii="Times New Roman" w:eastAsia="Times New Roman" w:hAnsi="Times New Roman" w:cs="Times New Roman"/>
          <w:sz w:val="20"/>
          <w:szCs w:val="20"/>
          <w:lang w:val="en-US"/>
        </w:rPr>
        <w:t xml:space="preserve">15     </w:t>
      </w:r>
      <w:proofErr w:type="spellStart"/>
      <w:r w:rsidRPr="1C897403">
        <w:rPr>
          <w:rFonts w:ascii="Times New Roman" w:eastAsia="Times New Roman" w:hAnsi="Times New Roman" w:cs="Times New Roman"/>
          <w:sz w:val="20"/>
          <w:szCs w:val="20"/>
          <w:lang w:val="en-US"/>
        </w:rPr>
        <w:t>telemonitor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(1516)</w:t>
      </w:r>
    </w:p>
    <w:p w14:paraId="1274753F" w14:textId="77777777" w:rsidR="00BA6FC0" w:rsidRDefault="00BA6FC0" w:rsidP="00BA6FC0">
      <w:r w:rsidRPr="1C897403">
        <w:rPr>
          <w:rFonts w:ascii="Times New Roman" w:eastAsia="Times New Roman" w:hAnsi="Times New Roman" w:cs="Times New Roman"/>
          <w:sz w:val="20"/>
          <w:szCs w:val="20"/>
          <w:lang w:val="en-US"/>
        </w:rPr>
        <w:t>16     tele monitor*.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(146)</w:t>
      </w:r>
    </w:p>
    <w:p w14:paraId="18C2A271" w14:textId="77777777" w:rsidR="00BA6FC0" w:rsidRDefault="00BA6FC0" w:rsidP="00BA6FC0">
      <w:r w:rsidRPr="1C897403">
        <w:rPr>
          <w:rFonts w:ascii="Times New Roman" w:eastAsia="Times New Roman" w:hAnsi="Times New Roman" w:cs="Times New Roman"/>
          <w:sz w:val="20"/>
          <w:szCs w:val="20"/>
          <w:lang w:val="en-US"/>
        </w:rPr>
        <w:t xml:space="preserve">17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Telemetry/ (13327)</w:t>
      </w:r>
    </w:p>
    <w:p w14:paraId="7DDE977F" w14:textId="77777777" w:rsidR="00BA6FC0" w:rsidRDefault="00BA6FC0" w:rsidP="00BA6FC0">
      <w:r w:rsidRPr="1C897403">
        <w:rPr>
          <w:rFonts w:ascii="Times New Roman" w:eastAsia="Times New Roman" w:hAnsi="Times New Roman" w:cs="Times New Roman"/>
          <w:sz w:val="20"/>
          <w:szCs w:val="20"/>
          <w:lang w:val="en-US"/>
        </w:rPr>
        <w:t xml:space="preserve">18     </w:t>
      </w:r>
      <w:proofErr w:type="spellStart"/>
      <w:r w:rsidRPr="1C897403">
        <w:rPr>
          <w:rFonts w:ascii="Times New Roman" w:eastAsia="Times New Roman" w:hAnsi="Times New Roman" w:cs="Times New Roman"/>
          <w:sz w:val="20"/>
          <w:szCs w:val="20"/>
          <w:lang w:val="en-US"/>
        </w:rPr>
        <w:t>telemet</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(9378)</w:t>
      </w:r>
    </w:p>
    <w:p w14:paraId="5F66EA28" w14:textId="77777777" w:rsidR="00BA6FC0" w:rsidRDefault="00BA6FC0" w:rsidP="00BA6FC0">
      <w:r w:rsidRPr="1C897403">
        <w:rPr>
          <w:rFonts w:ascii="Times New Roman" w:eastAsia="Times New Roman" w:hAnsi="Times New Roman" w:cs="Times New Roman"/>
          <w:sz w:val="20"/>
          <w:szCs w:val="20"/>
          <w:lang w:val="en-US"/>
        </w:rPr>
        <w:t>19     clothing/ or shoes/ (15121)</w:t>
      </w:r>
    </w:p>
    <w:p w14:paraId="0A31E6AA" w14:textId="77777777" w:rsidR="00BA6FC0" w:rsidRDefault="00BA6FC0" w:rsidP="00BA6FC0">
      <w:r w:rsidRPr="1C897403">
        <w:rPr>
          <w:rFonts w:ascii="Times New Roman" w:eastAsia="Times New Roman" w:hAnsi="Times New Roman" w:cs="Times New Roman"/>
          <w:sz w:val="20"/>
          <w:szCs w:val="20"/>
          <w:lang w:val="en-US"/>
        </w:rPr>
        <w:t>20     cloth*.</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(16130)</w:t>
      </w:r>
    </w:p>
    <w:p w14:paraId="376AAAFA" w14:textId="77777777" w:rsidR="00BA6FC0" w:rsidRDefault="00BA6FC0" w:rsidP="00BA6FC0">
      <w:r w:rsidRPr="1C897403">
        <w:rPr>
          <w:rFonts w:ascii="Times New Roman" w:eastAsia="Times New Roman" w:hAnsi="Times New Roman" w:cs="Times New Roman"/>
          <w:sz w:val="20"/>
          <w:szCs w:val="20"/>
          <w:lang w:val="en-US"/>
        </w:rPr>
        <w:t xml:space="preserve">21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Textiles/ (6392)</w:t>
      </w:r>
    </w:p>
    <w:p w14:paraId="122DFA89" w14:textId="77777777" w:rsidR="00BA6FC0" w:rsidRDefault="00BA6FC0" w:rsidP="00BA6FC0">
      <w:r w:rsidRPr="1C897403">
        <w:rPr>
          <w:rFonts w:ascii="Times New Roman" w:eastAsia="Times New Roman" w:hAnsi="Times New Roman" w:cs="Times New Roman"/>
          <w:sz w:val="20"/>
          <w:szCs w:val="20"/>
          <w:lang w:val="en-US"/>
        </w:rPr>
        <w:t>22     textile*.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(10792)</w:t>
      </w:r>
    </w:p>
    <w:p w14:paraId="08F118B7" w14:textId="77777777" w:rsidR="00BA6FC0" w:rsidRDefault="00BA6FC0" w:rsidP="00BA6FC0">
      <w:r w:rsidRPr="1C897403">
        <w:rPr>
          <w:rFonts w:ascii="Times New Roman" w:eastAsia="Times New Roman" w:hAnsi="Times New Roman" w:cs="Times New Roman"/>
          <w:sz w:val="20"/>
          <w:szCs w:val="20"/>
          <w:lang w:val="en-US"/>
        </w:rPr>
        <w:t xml:space="preserve">23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Telemedicine/ (29383)</w:t>
      </w:r>
    </w:p>
    <w:p w14:paraId="244DC7C6" w14:textId="77777777" w:rsidR="00BA6FC0" w:rsidRDefault="00BA6FC0" w:rsidP="00BA6FC0">
      <w:r w:rsidRPr="1C897403">
        <w:rPr>
          <w:rFonts w:ascii="Times New Roman" w:eastAsia="Times New Roman" w:hAnsi="Times New Roman" w:cs="Times New Roman"/>
          <w:sz w:val="20"/>
          <w:szCs w:val="20"/>
          <w:lang w:val="en-US"/>
        </w:rPr>
        <w:t>24     telemedicine*.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(10894)</w:t>
      </w:r>
    </w:p>
    <w:p w14:paraId="56F5BF9C" w14:textId="77777777" w:rsidR="00BA6FC0" w:rsidRDefault="00BA6FC0" w:rsidP="00BA6FC0">
      <w:r w:rsidRPr="1C897403">
        <w:rPr>
          <w:rFonts w:ascii="Times New Roman" w:eastAsia="Times New Roman" w:hAnsi="Times New Roman" w:cs="Times New Roman"/>
          <w:sz w:val="20"/>
          <w:szCs w:val="20"/>
          <w:lang w:val="en-US"/>
        </w:rPr>
        <w:t xml:space="preserve">25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t>
      </w:r>
      <w:proofErr w:type="spellStart"/>
      <w:r w:rsidRPr="1C897403">
        <w:rPr>
          <w:rFonts w:ascii="Times New Roman" w:eastAsia="Times New Roman" w:hAnsi="Times New Roman" w:cs="Times New Roman"/>
          <w:sz w:val="20"/>
          <w:szCs w:val="20"/>
          <w:lang w:val="en-US"/>
        </w:rPr>
        <w:t>Biosensing</w:t>
      </w:r>
      <w:proofErr w:type="spellEnd"/>
      <w:r w:rsidRPr="1C897403">
        <w:rPr>
          <w:rFonts w:ascii="Times New Roman" w:eastAsia="Times New Roman" w:hAnsi="Times New Roman" w:cs="Times New Roman"/>
          <w:sz w:val="20"/>
          <w:szCs w:val="20"/>
          <w:lang w:val="en-US"/>
        </w:rPr>
        <w:t xml:space="preserve"> Techniques/ (54829)</w:t>
      </w:r>
    </w:p>
    <w:p w14:paraId="2CC4A4DB" w14:textId="77777777" w:rsidR="00BA6FC0" w:rsidRDefault="00BA6FC0" w:rsidP="00BA6FC0">
      <w:r w:rsidRPr="1C897403">
        <w:rPr>
          <w:rFonts w:ascii="Times New Roman" w:eastAsia="Times New Roman" w:hAnsi="Times New Roman" w:cs="Times New Roman"/>
          <w:sz w:val="20"/>
          <w:szCs w:val="20"/>
          <w:lang w:val="en-US"/>
        </w:rPr>
        <w:t xml:space="preserve">26     </w:t>
      </w:r>
      <w:proofErr w:type="spellStart"/>
      <w:r w:rsidRPr="1C897403">
        <w:rPr>
          <w:rFonts w:ascii="Times New Roman" w:eastAsia="Times New Roman" w:hAnsi="Times New Roman" w:cs="Times New Roman"/>
          <w:sz w:val="20"/>
          <w:szCs w:val="20"/>
          <w:lang w:val="en-US"/>
        </w:rPr>
        <w:t>biosens</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(37047)</w:t>
      </w:r>
    </w:p>
    <w:p w14:paraId="0EF52F97" w14:textId="77777777" w:rsidR="00BA6FC0" w:rsidRDefault="00BA6FC0" w:rsidP="00BA6FC0">
      <w:r w:rsidRPr="1C897403">
        <w:rPr>
          <w:rFonts w:ascii="Times New Roman" w:eastAsia="Times New Roman" w:hAnsi="Times New Roman" w:cs="Times New Roman"/>
          <w:sz w:val="20"/>
          <w:szCs w:val="20"/>
          <w:lang w:val="en-US"/>
        </w:rPr>
        <w:t>27     glove*.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(10632)</w:t>
      </w:r>
    </w:p>
    <w:p w14:paraId="6F2F7903" w14:textId="77777777" w:rsidR="00BA6FC0" w:rsidRDefault="00BA6FC0" w:rsidP="00BA6FC0">
      <w:r w:rsidRPr="1C897403">
        <w:rPr>
          <w:rFonts w:ascii="Times New Roman" w:eastAsia="Times New Roman" w:hAnsi="Times New Roman" w:cs="Times New Roman"/>
          <w:sz w:val="20"/>
          <w:szCs w:val="20"/>
          <w:lang w:val="en-US"/>
        </w:rPr>
        <w:t>28     shoe*.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(9295)</w:t>
      </w:r>
    </w:p>
    <w:p w14:paraId="0B425B09" w14:textId="77777777" w:rsidR="00BA6FC0" w:rsidRDefault="00BA6FC0" w:rsidP="00BA6FC0">
      <w:r w:rsidRPr="1C897403">
        <w:rPr>
          <w:rFonts w:ascii="Times New Roman" w:eastAsia="Times New Roman" w:hAnsi="Times New Roman" w:cs="Times New Roman"/>
          <w:sz w:val="20"/>
          <w:szCs w:val="20"/>
          <w:lang w:val="en-US"/>
        </w:rPr>
        <w:lastRenderedPageBreak/>
        <w:t xml:space="preserve">29     </w:t>
      </w:r>
      <w:proofErr w:type="spellStart"/>
      <w:r w:rsidRPr="1C897403">
        <w:rPr>
          <w:rFonts w:ascii="Times New Roman" w:eastAsia="Times New Roman" w:hAnsi="Times New Roman" w:cs="Times New Roman"/>
          <w:sz w:val="20"/>
          <w:szCs w:val="20"/>
          <w:lang w:val="en-US"/>
        </w:rPr>
        <w:t>accessor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(44268)</w:t>
      </w:r>
    </w:p>
    <w:p w14:paraId="0BAB0DF6" w14:textId="77777777" w:rsidR="00BA6FC0" w:rsidRDefault="00BA6FC0" w:rsidP="00BA6FC0">
      <w:r w:rsidRPr="1C897403">
        <w:rPr>
          <w:rFonts w:ascii="Times New Roman" w:eastAsia="Times New Roman" w:hAnsi="Times New Roman" w:cs="Times New Roman"/>
          <w:sz w:val="20"/>
          <w:szCs w:val="20"/>
          <w:lang w:val="en-US"/>
        </w:rPr>
        <w:t>30     Wrist/ (9011)</w:t>
      </w:r>
    </w:p>
    <w:p w14:paraId="3C4357DB" w14:textId="77777777" w:rsidR="00BA6FC0" w:rsidRDefault="00BA6FC0" w:rsidP="00BA6FC0">
      <w:r w:rsidRPr="1C897403">
        <w:rPr>
          <w:rFonts w:ascii="Times New Roman" w:eastAsia="Times New Roman" w:hAnsi="Times New Roman" w:cs="Times New Roman"/>
          <w:sz w:val="20"/>
          <w:szCs w:val="20"/>
          <w:lang w:val="en-US"/>
        </w:rPr>
        <w:t>31     wrist*.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(38559)</w:t>
      </w:r>
    </w:p>
    <w:p w14:paraId="7E8E3CF4" w14:textId="77777777" w:rsidR="00BA6FC0" w:rsidRDefault="00BA6FC0" w:rsidP="00BA6FC0">
      <w:r w:rsidRPr="1C897403">
        <w:rPr>
          <w:rFonts w:ascii="Times New Roman" w:eastAsia="Times New Roman" w:hAnsi="Times New Roman" w:cs="Times New Roman"/>
          <w:sz w:val="20"/>
          <w:szCs w:val="20"/>
          <w:lang w:val="en-US"/>
        </w:rPr>
        <w:t>32     necklace*.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(904)</w:t>
      </w:r>
    </w:p>
    <w:p w14:paraId="31C55906" w14:textId="77777777" w:rsidR="00BA6FC0" w:rsidRDefault="00BA6FC0" w:rsidP="00BA6FC0">
      <w:r w:rsidRPr="1C897403">
        <w:rPr>
          <w:rFonts w:ascii="Times New Roman" w:eastAsia="Times New Roman" w:hAnsi="Times New Roman" w:cs="Times New Roman"/>
          <w:sz w:val="20"/>
          <w:szCs w:val="20"/>
          <w:lang w:val="en-US"/>
        </w:rPr>
        <w:t>33     (belt or belts).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(12916)</w:t>
      </w:r>
    </w:p>
    <w:p w14:paraId="7AF502BC" w14:textId="77777777" w:rsidR="00BA6FC0" w:rsidRDefault="00BA6FC0" w:rsidP="00BA6FC0">
      <w:r w:rsidRPr="1C897403">
        <w:rPr>
          <w:rFonts w:ascii="Times New Roman" w:eastAsia="Times New Roman" w:hAnsi="Times New Roman" w:cs="Times New Roman"/>
          <w:sz w:val="20"/>
          <w:szCs w:val="20"/>
          <w:lang w:val="en-US"/>
        </w:rPr>
        <w:t>34     armband*.</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(590)</w:t>
      </w:r>
    </w:p>
    <w:p w14:paraId="2476D20C" w14:textId="77777777" w:rsidR="00BA6FC0" w:rsidRDefault="00BA6FC0" w:rsidP="00BA6FC0">
      <w:r w:rsidRPr="1C897403">
        <w:rPr>
          <w:rFonts w:ascii="Times New Roman" w:eastAsia="Times New Roman" w:hAnsi="Times New Roman" w:cs="Times New Roman"/>
          <w:sz w:val="20"/>
          <w:szCs w:val="20"/>
          <w:lang w:val="en-US"/>
        </w:rPr>
        <w:t>35     (shirt or shirts).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(1067)</w:t>
      </w:r>
    </w:p>
    <w:p w14:paraId="7D64D1A0" w14:textId="77777777" w:rsidR="00BA6FC0" w:rsidRDefault="00BA6FC0" w:rsidP="00BA6FC0">
      <w:r w:rsidRPr="1C897403">
        <w:rPr>
          <w:rFonts w:ascii="Times New Roman" w:eastAsia="Times New Roman" w:hAnsi="Times New Roman" w:cs="Times New Roman"/>
          <w:sz w:val="20"/>
          <w:szCs w:val="20"/>
          <w:lang w:val="en-US"/>
        </w:rPr>
        <w:t>36     contactless.tw. (1731)</w:t>
      </w:r>
    </w:p>
    <w:p w14:paraId="1FCADAF7" w14:textId="77777777" w:rsidR="00BA6FC0" w:rsidRDefault="00BA6FC0" w:rsidP="00BA6FC0">
      <w:r w:rsidRPr="1C897403">
        <w:rPr>
          <w:rFonts w:ascii="Times New Roman" w:eastAsia="Times New Roman" w:hAnsi="Times New Roman" w:cs="Times New Roman"/>
          <w:sz w:val="20"/>
          <w:szCs w:val="20"/>
          <w:lang w:val="en-US"/>
        </w:rPr>
        <w:t>37     cableless.tw. (8)</w:t>
      </w:r>
    </w:p>
    <w:p w14:paraId="443F08AD" w14:textId="77777777" w:rsidR="00BA6FC0" w:rsidRDefault="00BA6FC0" w:rsidP="00BA6FC0">
      <w:r w:rsidRPr="1C897403">
        <w:rPr>
          <w:rFonts w:ascii="Times New Roman" w:eastAsia="Times New Roman" w:hAnsi="Times New Roman" w:cs="Times New Roman"/>
          <w:sz w:val="20"/>
          <w:szCs w:val="20"/>
          <w:lang w:val="en-US"/>
        </w:rPr>
        <w:t>38     contact sensor*.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(184)</w:t>
      </w:r>
    </w:p>
    <w:p w14:paraId="413CB19C" w14:textId="77777777" w:rsidR="00BA6FC0" w:rsidRDefault="00BA6FC0" w:rsidP="00BA6FC0">
      <w:r w:rsidRPr="1C897403">
        <w:rPr>
          <w:rFonts w:ascii="Times New Roman" w:eastAsia="Times New Roman" w:hAnsi="Times New Roman" w:cs="Times New Roman"/>
          <w:sz w:val="20"/>
          <w:szCs w:val="20"/>
          <w:lang w:val="en-US"/>
        </w:rPr>
        <w:t>39     unobtrusive.tw. (1596)</w:t>
      </w:r>
    </w:p>
    <w:p w14:paraId="50768291" w14:textId="77777777" w:rsidR="00BA6FC0" w:rsidRDefault="00BA6FC0" w:rsidP="00BA6FC0">
      <w:r w:rsidRPr="1C897403">
        <w:rPr>
          <w:rFonts w:ascii="Times New Roman" w:eastAsia="Times New Roman" w:hAnsi="Times New Roman" w:cs="Times New Roman"/>
          <w:sz w:val="20"/>
          <w:szCs w:val="20"/>
          <w:lang w:val="en-US"/>
        </w:rPr>
        <w:t>40     remote.tw. (69973)</w:t>
      </w:r>
    </w:p>
    <w:p w14:paraId="6D7BC6CB" w14:textId="77777777" w:rsidR="00BA6FC0" w:rsidRDefault="00BA6FC0" w:rsidP="00BA6FC0">
      <w:r w:rsidRPr="1C897403">
        <w:rPr>
          <w:rFonts w:ascii="Times New Roman" w:eastAsia="Times New Roman" w:hAnsi="Times New Roman" w:cs="Times New Roman"/>
          <w:sz w:val="20"/>
          <w:szCs w:val="20"/>
          <w:lang w:val="en-US"/>
        </w:rPr>
        <w:t>41     Wireless Technology/ (3587)</w:t>
      </w:r>
    </w:p>
    <w:p w14:paraId="40865CF2" w14:textId="77777777" w:rsidR="00BA6FC0" w:rsidRDefault="00BA6FC0" w:rsidP="00BA6FC0">
      <w:r w:rsidRPr="1C897403">
        <w:rPr>
          <w:rFonts w:ascii="Times New Roman" w:eastAsia="Times New Roman" w:hAnsi="Times New Roman" w:cs="Times New Roman"/>
          <w:sz w:val="20"/>
          <w:szCs w:val="20"/>
          <w:lang w:val="en-US"/>
        </w:rPr>
        <w:t>42     wireless*.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(14654)</w:t>
      </w:r>
    </w:p>
    <w:p w14:paraId="7DA88BD9" w14:textId="77777777" w:rsidR="00BA6FC0" w:rsidRDefault="00BA6FC0" w:rsidP="00BA6FC0">
      <w:r w:rsidRPr="1C897403">
        <w:rPr>
          <w:rFonts w:ascii="Times New Roman" w:eastAsia="Times New Roman" w:hAnsi="Times New Roman" w:cs="Times New Roman"/>
          <w:sz w:val="20"/>
          <w:szCs w:val="20"/>
          <w:lang w:val="en-US"/>
        </w:rPr>
        <w:t>43     non contact.tw. (5281)</w:t>
      </w:r>
    </w:p>
    <w:p w14:paraId="4609FF2A" w14:textId="77777777" w:rsidR="00BA6FC0" w:rsidRDefault="00BA6FC0" w:rsidP="00BA6FC0">
      <w:r w:rsidRPr="1C897403">
        <w:rPr>
          <w:rFonts w:ascii="Times New Roman" w:eastAsia="Times New Roman" w:hAnsi="Times New Roman" w:cs="Times New Roman"/>
          <w:sz w:val="20"/>
          <w:szCs w:val="20"/>
          <w:lang w:val="en-US"/>
        </w:rPr>
        <w:t>44     noncontact.tw. (4723)</w:t>
      </w:r>
    </w:p>
    <w:p w14:paraId="088EC780" w14:textId="77777777" w:rsidR="00BA6FC0" w:rsidRDefault="00BA6FC0" w:rsidP="00BA6FC0">
      <w:r w:rsidRPr="1C897403">
        <w:rPr>
          <w:rFonts w:ascii="Times New Roman" w:eastAsia="Times New Roman" w:hAnsi="Times New Roman" w:cs="Times New Roman"/>
          <w:sz w:val="20"/>
          <w:szCs w:val="20"/>
          <w:lang w:val="en-US"/>
        </w:rPr>
        <w:t>45     without wires.tw. (21)</w:t>
      </w:r>
    </w:p>
    <w:p w14:paraId="688839C9" w14:textId="77777777" w:rsidR="00BA6FC0" w:rsidRDefault="00BA6FC0" w:rsidP="00BA6FC0">
      <w:r w:rsidRPr="1C897403">
        <w:rPr>
          <w:rFonts w:ascii="Times New Roman" w:eastAsia="Times New Roman" w:hAnsi="Times New Roman" w:cs="Times New Roman"/>
          <w:sz w:val="20"/>
          <w:szCs w:val="20"/>
          <w:lang w:val="en-US"/>
        </w:rPr>
        <w:t>46     non-restrict*.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(555)</w:t>
      </w:r>
    </w:p>
    <w:p w14:paraId="4D1DCE61" w14:textId="77777777" w:rsidR="00BA6FC0" w:rsidRDefault="00BA6FC0" w:rsidP="00BA6FC0">
      <w:r w:rsidRPr="1C897403">
        <w:rPr>
          <w:rFonts w:ascii="Times New Roman" w:eastAsia="Times New Roman" w:hAnsi="Times New Roman" w:cs="Times New Roman"/>
          <w:sz w:val="20"/>
          <w:szCs w:val="20"/>
          <w:lang w:val="en-US"/>
        </w:rPr>
        <w:t xml:space="preserve">47     </w:t>
      </w:r>
      <w:proofErr w:type="spellStart"/>
      <w:r w:rsidRPr="1C897403">
        <w:rPr>
          <w:rFonts w:ascii="Times New Roman" w:eastAsia="Times New Roman" w:hAnsi="Times New Roman" w:cs="Times New Roman"/>
          <w:sz w:val="20"/>
          <w:szCs w:val="20"/>
          <w:lang w:val="en-US"/>
        </w:rPr>
        <w:t>unrestrict</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(8566)</w:t>
      </w:r>
    </w:p>
    <w:p w14:paraId="0B832A78" w14:textId="77777777" w:rsidR="00BA6FC0" w:rsidRDefault="00BA6FC0" w:rsidP="00BA6FC0">
      <w:r w:rsidRPr="1C897403">
        <w:rPr>
          <w:rFonts w:ascii="Times New Roman" w:eastAsia="Times New Roman" w:hAnsi="Times New Roman" w:cs="Times New Roman"/>
          <w:sz w:val="20"/>
          <w:szCs w:val="20"/>
          <w:lang w:val="en-US"/>
        </w:rPr>
        <w:t>48     Automation/ (18179)</w:t>
      </w:r>
    </w:p>
    <w:p w14:paraId="4200FF28" w14:textId="77777777" w:rsidR="00BA6FC0" w:rsidRDefault="00BA6FC0" w:rsidP="00BA6FC0">
      <w:r w:rsidRPr="1C897403">
        <w:rPr>
          <w:rFonts w:ascii="Times New Roman" w:eastAsia="Times New Roman" w:hAnsi="Times New Roman" w:cs="Times New Roman"/>
          <w:sz w:val="20"/>
          <w:szCs w:val="20"/>
          <w:lang w:val="en-US"/>
        </w:rPr>
        <w:t>49     automat*.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(229850)</w:t>
      </w:r>
    </w:p>
    <w:p w14:paraId="3B4978E6" w14:textId="77777777" w:rsidR="00BA6FC0" w:rsidRDefault="00BA6FC0" w:rsidP="00BA6FC0">
      <w:r w:rsidRPr="1C897403">
        <w:rPr>
          <w:rFonts w:ascii="Times New Roman" w:eastAsia="Times New Roman" w:hAnsi="Times New Roman" w:cs="Times New Roman"/>
          <w:sz w:val="20"/>
          <w:szCs w:val="20"/>
          <w:lang w:val="en-US"/>
        </w:rPr>
        <w:t>50     webcam*.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(397)</w:t>
      </w:r>
    </w:p>
    <w:p w14:paraId="0CAFE174" w14:textId="77777777" w:rsidR="00BA6FC0" w:rsidRDefault="00BA6FC0" w:rsidP="00BA6FC0">
      <w:r w:rsidRPr="1C897403">
        <w:rPr>
          <w:rFonts w:ascii="Times New Roman" w:eastAsia="Times New Roman" w:hAnsi="Times New Roman" w:cs="Times New Roman"/>
          <w:sz w:val="20"/>
          <w:szCs w:val="20"/>
          <w:lang w:val="en-US"/>
        </w:rPr>
        <w:t>51     web-cam*.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(175)</w:t>
      </w:r>
    </w:p>
    <w:p w14:paraId="5268E712" w14:textId="77777777" w:rsidR="00BA6FC0" w:rsidRDefault="00BA6FC0" w:rsidP="00BA6FC0">
      <w:r w:rsidRPr="1C897403">
        <w:rPr>
          <w:rFonts w:ascii="Times New Roman" w:eastAsia="Times New Roman" w:hAnsi="Times New Roman" w:cs="Times New Roman"/>
          <w:sz w:val="20"/>
          <w:szCs w:val="20"/>
          <w:lang w:val="en-US"/>
        </w:rPr>
        <w:t>52     video*.</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(126640)</w:t>
      </w:r>
    </w:p>
    <w:p w14:paraId="1D7585C4" w14:textId="77777777" w:rsidR="00BA6FC0" w:rsidRDefault="00BA6FC0" w:rsidP="00BA6FC0">
      <w:r w:rsidRPr="1C897403">
        <w:rPr>
          <w:rFonts w:ascii="Times New Roman" w:eastAsia="Times New Roman" w:hAnsi="Times New Roman" w:cs="Times New Roman"/>
          <w:sz w:val="20"/>
          <w:szCs w:val="20"/>
          <w:lang w:val="en-US"/>
        </w:rPr>
        <w:t>53     2 or 3 or 4 or 5 or 6 or 7 or 8 or 9 or 10 or 11 or 12 or 13 or 14 or 15 or 16 or 17 or 18 or 19 or 20 or 21 or 22 or 23 or 24 or 25 or 26 or 27 or 28 or 29 or 30 or 31 or 32 or 33 or 34 or 35 or 36 or 37 or 38 or 39 or 40 or 41 or 42 or 43 or 44 or 45 or 46 or 47 or 48 or 49 or 50 or 51 or 52 (979503)</w:t>
      </w:r>
    </w:p>
    <w:p w14:paraId="40997D14" w14:textId="77777777" w:rsidR="00BA6FC0" w:rsidRDefault="00BA6FC0" w:rsidP="00BA6FC0">
      <w:r w:rsidRPr="1C897403">
        <w:rPr>
          <w:rFonts w:ascii="Times New Roman" w:eastAsia="Times New Roman" w:hAnsi="Times New Roman" w:cs="Times New Roman"/>
          <w:sz w:val="20"/>
          <w:szCs w:val="20"/>
          <w:lang w:val="en-US"/>
        </w:rPr>
        <w:t>54     Monitoring, Physiologic/</w:t>
      </w:r>
      <w:proofErr w:type="spellStart"/>
      <w:r w:rsidRPr="1C897403">
        <w:rPr>
          <w:rFonts w:ascii="Times New Roman" w:eastAsia="Times New Roman" w:hAnsi="Times New Roman" w:cs="Times New Roman"/>
          <w:sz w:val="20"/>
          <w:szCs w:val="20"/>
          <w:lang w:val="en-US"/>
        </w:rPr>
        <w:t>mt</w:t>
      </w:r>
      <w:proofErr w:type="spellEnd"/>
      <w:r w:rsidRPr="1C897403">
        <w:rPr>
          <w:rFonts w:ascii="Times New Roman" w:eastAsia="Times New Roman" w:hAnsi="Times New Roman" w:cs="Times New Roman"/>
          <w:sz w:val="20"/>
          <w:szCs w:val="20"/>
          <w:lang w:val="en-US"/>
        </w:rPr>
        <w:t xml:space="preserve"> [Methods] (18136)</w:t>
      </w:r>
    </w:p>
    <w:p w14:paraId="5B60500A" w14:textId="77777777" w:rsidR="00BA6FC0" w:rsidRDefault="00BA6FC0" w:rsidP="00BA6FC0">
      <w:r w:rsidRPr="1C897403">
        <w:rPr>
          <w:rFonts w:ascii="Times New Roman" w:eastAsia="Times New Roman" w:hAnsi="Times New Roman" w:cs="Times New Roman"/>
          <w:sz w:val="20"/>
          <w:szCs w:val="20"/>
          <w:lang w:val="en-US"/>
        </w:rPr>
        <w:t>55     monitor*.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(804541)</w:t>
      </w:r>
    </w:p>
    <w:p w14:paraId="18EB7F6E" w14:textId="77777777" w:rsidR="00BA6FC0" w:rsidRDefault="00BA6FC0" w:rsidP="00BA6FC0">
      <w:r w:rsidRPr="1C897403">
        <w:rPr>
          <w:rFonts w:ascii="Times New Roman" w:eastAsia="Times New Roman" w:hAnsi="Times New Roman" w:cs="Times New Roman"/>
          <w:sz w:val="20"/>
          <w:szCs w:val="20"/>
          <w:lang w:val="en-US"/>
        </w:rPr>
        <w:t>56     Oximetry/ (13024)</w:t>
      </w:r>
    </w:p>
    <w:p w14:paraId="1D8452BD" w14:textId="77777777" w:rsidR="00BA6FC0" w:rsidRDefault="00BA6FC0" w:rsidP="00BA6FC0">
      <w:r w:rsidRPr="1C897403">
        <w:rPr>
          <w:rFonts w:ascii="Times New Roman" w:eastAsia="Times New Roman" w:hAnsi="Times New Roman" w:cs="Times New Roman"/>
          <w:sz w:val="20"/>
          <w:szCs w:val="20"/>
          <w:lang w:val="en-US"/>
        </w:rPr>
        <w:t xml:space="preserve">57     </w:t>
      </w:r>
      <w:proofErr w:type="spellStart"/>
      <w:r w:rsidRPr="1C897403">
        <w:rPr>
          <w:rFonts w:ascii="Times New Roman" w:eastAsia="Times New Roman" w:hAnsi="Times New Roman" w:cs="Times New Roman"/>
          <w:sz w:val="20"/>
          <w:szCs w:val="20"/>
          <w:lang w:val="en-US"/>
        </w:rPr>
        <w:t>oximet</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(13397)</w:t>
      </w:r>
    </w:p>
    <w:p w14:paraId="7866E3D7" w14:textId="77777777" w:rsidR="00BA6FC0" w:rsidRDefault="00BA6FC0" w:rsidP="00BA6FC0">
      <w:r w:rsidRPr="1C897403">
        <w:rPr>
          <w:rFonts w:ascii="Times New Roman" w:eastAsia="Times New Roman" w:hAnsi="Times New Roman" w:cs="Times New Roman"/>
          <w:sz w:val="20"/>
          <w:szCs w:val="20"/>
          <w:lang w:val="en-US"/>
        </w:rPr>
        <w:t>58     tracker*.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(4568)</w:t>
      </w:r>
    </w:p>
    <w:p w14:paraId="1E3F9E60" w14:textId="77777777" w:rsidR="00BA6FC0" w:rsidRDefault="00BA6FC0" w:rsidP="00BA6FC0">
      <w:r w:rsidRPr="1C897403">
        <w:rPr>
          <w:rFonts w:ascii="Times New Roman" w:eastAsia="Times New Roman" w:hAnsi="Times New Roman" w:cs="Times New Roman"/>
          <w:sz w:val="20"/>
          <w:szCs w:val="20"/>
          <w:lang w:val="en-US"/>
        </w:rPr>
        <w:t>59     Radar/ (1203)</w:t>
      </w:r>
    </w:p>
    <w:p w14:paraId="09AB98AD" w14:textId="77777777" w:rsidR="00BA6FC0" w:rsidRDefault="00BA6FC0" w:rsidP="00BA6FC0">
      <w:r w:rsidRPr="1C897403">
        <w:rPr>
          <w:rFonts w:ascii="Times New Roman" w:eastAsia="Times New Roman" w:hAnsi="Times New Roman" w:cs="Times New Roman"/>
          <w:sz w:val="20"/>
          <w:szCs w:val="20"/>
          <w:lang w:val="en-US"/>
        </w:rPr>
        <w:t>60     radar*.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(5333)</w:t>
      </w:r>
    </w:p>
    <w:p w14:paraId="170CE97C" w14:textId="77777777" w:rsidR="00BA6FC0" w:rsidRDefault="00BA6FC0" w:rsidP="00BA6FC0">
      <w:r w:rsidRPr="1C897403">
        <w:rPr>
          <w:rFonts w:ascii="Times New Roman" w:eastAsia="Times New Roman" w:hAnsi="Times New Roman" w:cs="Times New Roman"/>
          <w:sz w:val="20"/>
          <w:szCs w:val="20"/>
          <w:lang w:val="en-US"/>
        </w:rPr>
        <w:t xml:space="preserve">61     </w:t>
      </w:r>
      <w:proofErr w:type="spellStart"/>
      <w:r w:rsidRPr="1C897403">
        <w:rPr>
          <w:rFonts w:ascii="Times New Roman" w:eastAsia="Times New Roman" w:hAnsi="Times New Roman" w:cs="Times New Roman"/>
          <w:sz w:val="20"/>
          <w:szCs w:val="20"/>
          <w:lang w:val="en-US"/>
        </w:rPr>
        <w:t>Ballistocardiography</w:t>
      </w:r>
      <w:proofErr w:type="spellEnd"/>
      <w:r w:rsidRPr="1C897403">
        <w:rPr>
          <w:rFonts w:ascii="Times New Roman" w:eastAsia="Times New Roman" w:hAnsi="Times New Roman" w:cs="Times New Roman"/>
          <w:sz w:val="20"/>
          <w:szCs w:val="20"/>
          <w:lang w:val="en-US"/>
        </w:rPr>
        <w:t>/ (2049)</w:t>
      </w:r>
    </w:p>
    <w:p w14:paraId="6565FC35" w14:textId="77777777" w:rsidR="00BA6FC0" w:rsidRDefault="00BA6FC0" w:rsidP="00BA6FC0">
      <w:r w:rsidRPr="1C897403">
        <w:rPr>
          <w:rFonts w:ascii="Times New Roman" w:eastAsia="Times New Roman" w:hAnsi="Times New Roman" w:cs="Times New Roman"/>
          <w:sz w:val="20"/>
          <w:szCs w:val="20"/>
          <w:lang w:val="en-US"/>
        </w:rPr>
        <w:lastRenderedPageBreak/>
        <w:t xml:space="preserve">62     </w:t>
      </w:r>
      <w:proofErr w:type="spellStart"/>
      <w:r w:rsidRPr="1C897403">
        <w:rPr>
          <w:rFonts w:ascii="Times New Roman" w:eastAsia="Times New Roman" w:hAnsi="Times New Roman" w:cs="Times New Roman"/>
          <w:sz w:val="20"/>
          <w:szCs w:val="20"/>
          <w:lang w:val="en-US"/>
        </w:rPr>
        <w:t>ballisto</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(1831)</w:t>
      </w:r>
    </w:p>
    <w:p w14:paraId="14896602" w14:textId="77777777" w:rsidR="00BA6FC0" w:rsidRDefault="00BA6FC0" w:rsidP="00BA6FC0">
      <w:r w:rsidRPr="1C897403">
        <w:rPr>
          <w:rFonts w:ascii="Times New Roman" w:eastAsia="Times New Roman" w:hAnsi="Times New Roman" w:cs="Times New Roman"/>
          <w:sz w:val="20"/>
          <w:szCs w:val="20"/>
          <w:lang w:val="en-US"/>
        </w:rPr>
        <w:t xml:space="preserve">63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t>
      </w:r>
      <w:proofErr w:type="spellStart"/>
      <w:r w:rsidRPr="1C897403">
        <w:rPr>
          <w:rFonts w:ascii="Times New Roman" w:eastAsia="Times New Roman" w:hAnsi="Times New Roman" w:cs="Times New Roman"/>
          <w:sz w:val="20"/>
          <w:szCs w:val="20"/>
          <w:lang w:val="en-US"/>
        </w:rPr>
        <w:t>Accelerometry</w:t>
      </w:r>
      <w:proofErr w:type="spellEnd"/>
      <w:r w:rsidRPr="1C897403">
        <w:rPr>
          <w:rFonts w:ascii="Times New Roman" w:eastAsia="Times New Roman" w:hAnsi="Times New Roman" w:cs="Times New Roman"/>
          <w:sz w:val="20"/>
          <w:szCs w:val="20"/>
          <w:lang w:val="en-US"/>
        </w:rPr>
        <w:t>/ (8929)</w:t>
      </w:r>
    </w:p>
    <w:p w14:paraId="761B0BA7" w14:textId="77777777" w:rsidR="00BA6FC0" w:rsidRDefault="00BA6FC0" w:rsidP="00BA6FC0">
      <w:r w:rsidRPr="1C897403">
        <w:rPr>
          <w:rFonts w:ascii="Times New Roman" w:eastAsia="Times New Roman" w:hAnsi="Times New Roman" w:cs="Times New Roman"/>
          <w:sz w:val="20"/>
          <w:szCs w:val="20"/>
          <w:lang w:val="en-US"/>
        </w:rPr>
        <w:t xml:space="preserve">64     </w:t>
      </w:r>
      <w:proofErr w:type="spellStart"/>
      <w:r w:rsidRPr="1C897403">
        <w:rPr>
          <w:rFonts w:ascii="Times New Roman" w:eastAsia="Times New Roman" w:hAnsi="Times New Roman" w:cs="Times New Roman"/>
          <w:sz w:val="20"/>
          <w:szCs w:val="20"/>
          <w:lang w:val="en-US"/>
        </w:rPr>
        <w:t>accelerom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(16743)</w:t>
      </w:r>
    </w:p>
    <w:p w14:paraId="069AF6F7" w14:textId="77777777" w:rsidR="00BA6FC0" w:rsidRDefault="00BA6FC0" w:rsidP="00BA6FC0">
      <w:r w:rsidRPr="1C897403">
        <w:rPr>
          <w:rFonts w:ascii="Times New Roman" w:eastAsia="Times New Roman" w:hAnsi="Times New Roman" w:cs="Times New Roman"/>
          <w:sz w:val="20"/>
          <w:szCs w:val="20"/>
          <w:lang w:val="en-US"/>
        </w:rPr>
        <w:t>65     gyro*.</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(4773)</w:t>
      </w:r>
    </w:p>
    <w:p w14:paraId="0201076C" w14:textId="77777777" w:rsidR="00BA6FC0" w:rsidRDefault="00BA6FC0" w:rsidP="00BA6FC0">
      <w:r w:rsidRPr="1C897403">
        <w:rPr>
          <w:rFonts w:ascii="Times New Roman" w:eastAsia="Times New Roman" w:hAnsi="Times New Roman" w:cs="Times New Roman"/>
          <w:sz w:val="20"/>
          <w:szCs w:val="20"/>
          <w:lang w:val="en-US"/>
        </w:rPr>
        <w:t xml:space="preserve">66     </w:t>
      </w:r>
      <w:proofErr w:type="spellStart"/>
      <w:r w:rsidRPr="1C897403">
        <w:rPr>
          <w:rFonts w:ascii="Times New Roman" w:eastAsia="Times New Roman" w:hAnsi="Times New Roman" w:cs="Times New Roman"/>
          <w:sz w:val="20"/>
          <w:szCs w:val="20"/>
          <w:lang w:val="en-US"/>
        </w:rPr>
        <w:t>Photoplethysmography</w:t>
      </w:r>
      <w:proofErr w:type="spellEnd"/>
      <w:r w:rsidRPr="1C897403">
        <w:rPr>
          <w:rFonts w:ascii="Times New Roman" w:eastAsia="Times New Roman" w:hAnsi="Times New Roman" w:cs="Times New Roman"/>
          <w:sz w:val="20"/>
          <w:szCs w:val="20"/>
          <w:lang w:val="en-US"/>
        </w:rPr>
        <w:t>/ (1987)</w:t>
      </w:r>
    </w:p>
    <w:p w14:paraId="7C867BB8" w14:textId="77777777" w:rsidR="00BA6FC0" w:rsidRDefault="00BA6FC0" w:rsidP="00BA6FC0">
      <w:r w:rsidRPr="1C897403">
        <w:rPr>
          <w:rFonts w:ascii="Times New Roman" w:eastAsia="Times New Roman" w:hAnsi="Times New Roman" w:cs="Times New Roman"/>
          <w:sz w:val="20"/>
          <w:szCs w:val="20"/>
          <w:lang w:val="en-US"/>
        </w:rPr>
        <w:t>67     ppg.tw. (3458)</w:t>
      </w:r>
    </w:p>
    <w:p w14:paraId="4E45389B" w14:textId="77777777" w:rsidR="00BA6FC0" w:rsidRDefault="00BA6FC0" w:rsidP="00BA6FC0">
      <w:r w:rsidRPr="1C897403">
        <w:rPr>
          <w:rFonts w:ascii="Times New Roman" w:eastAsia="Times New Roman" w:hAnsi="Times New Roman" w:cs="Times New Roman"/>
          <w:sz w:val="20"/>
          <w:szCs w:val="20"/>
          <w:lang w:val="en-US"/>
        </w:rPr>
        <w:t xml:space="preserve">68     </w:t>
      </w:r>
      <w:proofErr w:type="spellStart"/>
      <w:r w:rsidRPr="1C897403">
        <w:rPr>
          <w:rFonts w:ascii="Times New Roman" w:eastAsia="Times New Roman" w:hAnsi="Times New Roman" w:cs="Times New Roman"/>
          <w:sz w:val="20"/>
          <w:szCs w:val="20"/>
          <w:lang w:val="en-US"/>
        </w:rPr>
        <w:t>photople</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(3299)</w:t>
      </w:r>
    </w:p>
    <w:p w14:paraId="50997F54" w14:textId="77777777" w:rsidR="00BA6FC0" w:rsidRDefault="00BA6FC0" w:rsidP="00BA6FC0">
      <w:r w:rsidRPr="1C897403">
        <w:rPr>
          <w:rFonts w:ascii="Times New Roman" w:eastAsia="Times New Roman" w:hAnsi="Times New Roman" w:cs="Times New Roman"/>
          <w:sz w:val="20"/>
          <w:szCs w:val="20"/>
          <w:lang w:val="en-US"/>
        </w:rPr>
        <w:t xml:space="preserve">69     </w:t>
      </w:r>
      <w:proofErr w:type="spellStart"/>
      <w:r w:rsidRPr="1C897403">
        <w:rPr>
          <w:rFonts w:ascii="Times New Roman" w:eastAsia="Times New Roman" w:hAnsi="Times New Roman" w:cs="Times New Roman"/>
          <w:sz w:val="20"/>
          <w:szCs w:val="20"/>
          <w:lang w:val="en-US"/>
        </w:rPr>
        <w:t>videopleth</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w:t>
      </w:r>
    </w:p>
    <w:p w14:paraId="2BB69E5F" w14:textId="77777777" w:rsidR="00BA6FC0" w:rsidRDefault="00BA6FC0" w:rsidP="00BA6FC0">
      <w:r w:rsidRPr="1C897403">
        <w:rPr>
          <w:rFonts w:ascii="Times New Roman" w:eastAsia="Times New Roman" w:hAnsi="Times New Roman" w:cs="Times New Roman"/>
          <w:sz w:val="20"/>
          <w:szCs w:val="20"/>
          <w:lang w:val="en-US"/>
        </w:rPr>
        <w:t xml:space="preserve">70     video </w:t>
      </w:r>
      <w:proofErr w:type="spellStart"/>
      <w:r w:rsidRPr="1C897403">
        <w:rPr>
          <w:rFonts w:ascii="Times New Roman" w:eastAsia="Times New Roman" w:hAnsi="Times New Roman" w:cs="Times New Roman"/>
          <w:sz w:val="20"/>
          <w:szCs w:val="20"/>
          <w:lang w:val="en-US"/>
        </w:rPr>
        <w:t>pleth</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(6)</w:t>
      </w:r>
    </w:p>
    <w:p w14:paraId="17E668B9" w14:textId="77777777" w:rsidR="00BA6FC0" w:rsidRDefault="00BA6FC0" w:rsidP="00BA6FC0">
      <w:r w:rsidRPr="1C897403">
        <w:rPr>
          <w:rFonts w:ascii="Times New Roman" w:eastAsia="Times New Roman" w:hAnsi="Times New Roman" w:cs="Times New Roman"/>
          <w:sz w:val="20"/>
          <w:szCs w:val="20"/>
          <w:lang w:val="en-US"/>
        </w:rPr>
        <w:t xml:space="preserve">71     (photo* adj3 </w:t>
      </w:r>
      <w:proofErr w:type="spellStart"/>
      <w:r w:rsidRPr="1C897403">
        <w:rPr>
          <w:rFonts w:ascii="Times New Roman" w:eastAsia="Times New Roman" w:hAnsi="Times New Roman" w:cs="Times New Roman"/>
          <w:sz w:val="20"/>
          <w:szCs w:val="20"/>
          <w:lang w:val="en-US"/>
        </w:rPr>
        <w:t>pleth</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(339)</w:t>
      </w:r>
    </w:p>
    <w:p w14:paraId="7D4C3C3F" w14:textId="77777777" w:rsidR="00BA6FC0" w:rsidRDefault="00BA6FC0" w:rsidP="00BA6FC0">
      <w:r w:rsidRPr="1C897403">
        <w:rPr>
          <w:rFonts w:ascii="Times New Roman" w:eastAsia="Times New Roman" w:hAnsi="Times New Roman" w:cs="Times New Roman"/>
          <w:sz w:val="20"/>
          <w:szCs w:val="20"/>
          <w:lang w:val="en-US"/>
        </w:rPr>
        <w:t>72     Thermography/ (7571)</w:t>
      </w:r>
    </w:p>
    <w:p w14:paraId="70B0422E" w14:textId="77777777" w:rsidR="00BA6FC0" w:rsidRDefault="00BA6FC0" w:rsidP="00BA6FC0">
      <w:r w:rsidRPr="1C897403">
        <w:rPr>
          <w:rFonts w:ascii="Times New Roman" w:eastAsia="Times New Roman" w:hAnsi="Times New Roman" w:cs="Times New Roman"/>
          <w:sz w:val="20"/>
          <w:szCs w:val="20"/>
          <w:lang w:val="en-US"/>
        </w:rPr>
        <w:t>73     thermograph*.</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(6133)</w:t>
      </w:r>
    </w:p>
    <w:p w14:paraId="34E7E44F" w14:textId="77777777" w:rsidR="00BA6FC0" w:rsidRDefault="00BA6FC0" w:rsidP="00BA6FC0">
      <w:r w:rsidRPr="1C897403">
        <w:rPr>
          <w:rFonts w:ascii="Times New Roman" w:eastAsia="Times New Roman" w:hAnsi="Times New Roman" w:cs="Times New Roman"/>
          <w:sz w:val="20"/>
          <w:szCs w:val="20"/>
          <w:lang w:val="en-US"/>
        </w:rPr>
        <w:t>74     Infrared Rays/ (13281)</w:t>
      </w:r>
    </w:p>
    <w:p w14:paraId="3F2E7F72" w14:textId="77777777" w:rsidR="00BA6FC0" w:rsidRDefault="00BA6FC0" w:rsidP="00BA6FC0">
      <w:r w:rsidRPr="1C897403">
        <w:rPr>
          <w:rFonts w:ascii="Times New Roman" w:eastAsia="Times New Roman" w:hAnsi="Times New Roman" w:cs="Times New Roman"/>
          <w:sz w:val="20"/>
          <w:szCs w:val="20"/>
          <w:lang w:val="en-US"/>
        </w:rPr>
        <w:t>75     infrared*.</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(137632)</w:t>
      </w:r>
    </w:p>
    <w:p w14:paraId="75DBFC99" w14:textId="77777777" w:rsidR="00BA6FC0" w:rsidRDefault="00BA6FC0" w:rsidP="00BA6FC0">
      <w:r w:rsidRPr="1C897403">
        <w:rPr>
          <w:rFonts w:ascii="Times New Roman" w:eastAsia="Times New Roman" w:hAnsi="Times New Roman" w:cs="Times New Roman"/>
          <w:sz w:val="20"/>
          <w:szCs w:val="20"/>
          <w:lang w:val="en-US"/>
        </w:rPr>
        <w:t>76     thermal.tw. (200146)</w:t>
      </w:r>
    </w:p>
    <w:p w14:paraId="13765EAA" w14:textId="77777777" w:rsidR="00BA6FC0" w:rsidRDefault="00BA6FC0" w:rsidP="00BA6FC0">
      <w:r w:rsidRPr="1C897403">
        <w:rPr>
          <w:rFonts w:ascii="Times New Roman" w:eastAsia="Times New Roman" w:hAnsi="Times New Roman" w:cs="Times New Roman"/>
          <w:sz w:val="20"/>
          <w:szCs w:val="20"/>
          <w:lang w:val="en-US"/>
        </w:rPr>
        <w:t>77     thermistor*.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(1748)</w:t>
      </w:r>
    </w:p>
    <w:p w14:paraId="3F1A5495" w14:textId="77777777" w:rsidR="00BA6FC0" w:rsidRDefault="00BA6FC0" w:rsidP="00BA6FC0">
      <w:r w:rsidRPr="1C897403">
        <w:rPr>
          <w:rFonts w:ascii="Times New Roman" w:eastAsia="Times New Roman" w:hAnsi="Times New Roman" w:cs="Times New Roman"/>
          <w:sz w:val="20"/>
          <w:szCs w:val="20"/>
          <w:lang w:val="en-US"/>
        </w:rPr>
        <w:t xml:space="preserve">78     </w:t>
      </w:r>
      <w:proofErr w:type="spellStart"/>
      <w:r w:rsidRPr="1C897403">
        <w:rPr>
          <w:rFonts w:ascii="Times New Roman" w:eastAsia="Times New Roman" w:hAnsi="Times New Roman" w:cs="Times New Roman"/>
          <w:sz w:val="20"/>
          <w:szCs w:val="20"/>
          <w:lang w:val="en-US"/>
        </w:rPr>
        <w:t>thermoresister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(0)</w:t>
      </w:r>
    </w:p>
    <w:p w14:paraId="702BB423" w14:textId="77777777" w:rsidR="00BA6FC0" w:rsidRDefault="00BA6FC0" w:rsidP="00BA6FC0">
      <w:r w:rsidRPr="1C897403">
        <w:rPr>
          <w:rFonts w:ascii="Times New Roman" w:eastAsia="Times New Roman" w:hAnsi="Times New Roman" w:cs="Times New Roman"/>
          <w:sz w:val="20"/>
          <w:szCs w:val="20"/>
          <w:lang w:val="en-US"/>
        </w:rPr>
        <w:t>79     camera*.</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(45491)</w:t>
      </w:r>
    </w:p>
    <w:p w14:paraId="57AAA504" w14:textId="77777777" w:rsidR="00BA6FC0" w:rsidRDefault="00BA6FC0" w:rsidP="00BA6FC0">
      <w:r w:rsidRPr="1C897403">
        <w:rPr>
          <w:rFonts w:ascii="Times New Roman" w:eastAsia="Times New Roman" w:hAnsi="Times New Roman" w:cs="Times New Roman"/>
          <w:sz w:val="20"/>
          <w:szCs w:val="20"/>
          <w:lang w:val="en-US"/>
        </w:rPr>
        <w:t>80     wavelet analysis/ (2189)</w:t>
      </w:r>
    </w:p>
    <w:p w14:paraId="48895F7F" w14:textId="77777777" w:rsidR="00BA6FC0" w:rsidRDefault="00BA6FC0" w:rsidP="00BA6FC0">
      <w:r w:rsidRPr="1C897403">
        <w:rPr>
          <w:rFonts w:ascii="Times New Roman" w:eastAsia="Times New Roman" w:hAnsi="Times New Roman" w:cs="Times New Roman"/>
          <w:sz w:val="20"/>
          <w:szCs w:val="20"/>
          <w:lang w:val="en-US"/>
        </w:rPr>
        <w:t>81     wavelet*.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(11286)</w:t>
      </w:r>
    </w:p>
    <w:p w14:paraId="59216B32" w14:textId="77777777" w:rsidR="00BA6FC0" w:rsidRDefault="00BA6FC0" w:rsidP="00BA6FC0">
      <w:r w:rsidRPr="1C897403">
        <w:rPr>
          <w:rFonts w:ascii="Times New Roman" w:eastAsia="Times New Roman" w:hAnsi="Times New Roman" w:cs="Times New Roman"/>
          <w:sz w:val="20"/>
          <w:szCs w:val="20"/>
          <w:lang w:val="en-US"/>
        </w:rPr>
        <w:t>82     waveform*.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(28510)</w:t>
      </w:r>
    </w:p>
    <w:p w14:paraId="721A31C1" w14:textId="77777777" w:rsidR="00BA6FC0" w:rsidRDefault="00BA6FC0" w:rsidP="00BA6FC0">
      <w:r w:rsidRPr="1C897403">
        <w:rPr>
          <w:rFonts w:ascii="Times New Roman" w:eastAsia="Times New Roman" w:hAnsi="Times New Roman" w:cs="Times New Roman"/>
          <w:sz w:val="20"/>
          <w:szCs w:val="20"/>
          <w:lang w:val="en-US"/>
        </w:rPr>
        <w:t>83     ambient light*.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(1886)</w:t>
      </w:r>
    </w:p>
    <w:p w14:paraId="71F3BC16" w14:textId="77777777" w:rsidR="00BA6FC0" w:rsidRDefault="00BA6FC0" w:rsidP="00BA6FC0">
      <w:r w:rsidRPr="1C897403">
        <w:rPr>
          <w:rFonts w:ascii="Times New Roman" w:eastAsia="Times New Roman" w:hAnsi="Times New Roman" w:cs="Times New Roman"/>
          <w:sz w:val="20"/>
          <w:szCs w:val="20"/>
          <w:lang w:val="en-US"/>
        </w:rPr>
        <w:t>84     piezoelectric*.</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(10492)</w:t>
      </w:r>
    </w:p>
    <w:p w14:paraId="2E838550" w14:textId="77777777" w:rsidR="00BA6FC0" w:rsidRDefault="00BA6FC0" w:rsidP="00BA6FC0">
      <w:r w:rsidRPr="1C897403">
        <w:rPr>
          <w:rFonts w:ascii="Times New Roman" w:eastAsia="Times New Roman" w:hAnsi="Times New Roman" w:cs="Times New Roman"/>
          <w:sz w:val="20"/>
          <w:szCs w:val="20"/>
          <w:lang w:val="en-US"/>
        </w:rPr>
        <w:t>85     piezo electric*.</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(342)</w:t>
      </w:r>
    </w:p>
    <w:p w14:paraId="069E2881" w14:textId="77777777" w:rsidR="00BA6FC0" w:rsidRDefault="00BA6FC0" w:rsidP="00BA6FC0">
      <w:r w:rsidRPr="1C897403">
        <w:rPr>
          <w:rFonts w:ascii="Times New Roman" w:eastAsia="Times New Roman" w:hAnsi="Times New Roman" w:cs="Times New Roman"/>
          <w:sz w:val="20"/>
          <w:szCs w:val="20"/>
          <w:lang w:val="en-US"/>
        </w:rPr>
        <w:t>86     Electric Impedance/ (17145)</w:t>
      </w:r>
    </w:p>
    <w:p w14:paraId="7C84998D" w14:textId="77777777" w:rsidR="00BA6FC0" w:rsidRDefault="00BA6FC0" w:rsidP="00BA6FC0">
      <w:r w:rsidRPr="1C897403">
        <w:rPr>
          <w:rFonts w:ascii="Times New Roman" w:eastAsia="Times New Roman" w:hAnsi="Times New Roman" w:cs="Times New Roman"/>
          <w:sz w:val="20"/>
          <w:szCs w:val="20"/>
          <w:lang w:val="en-US"/>
        </w:rPr>
        <w:t xml:space="preserve">87     </w:t>
      </w:r>
      <w:proofErr w:type="spellStart"/>
      <w:r w:rsidRPr="1C897403">
        <w:rPr>
          <w:rFonts w:ascii="Times New Roman" w:eastAsia="Times New Roman" w:hAnsi="Times New Roman" w:cs="Times New Roman"/>
          <w:sz w:val="20"/>
          <w:szCs w:val="20"/>
          <w:lang w:val="en-US"/>
        </w:rPr>
        <w:t>impedan</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(45070)</w:t>
      </w:r>
    </w:p>
    <w:p w14:paraId="0603BB60" w14:textId="77777777" w:rsidR="00BA6FC0" w:rsidRDefault="00BA6FC0" w:rsidP="00BA6FC0">
      <w:r w:rsidRPr="1C897403">
        <w:rPr>
          <w:rFonts w:ascii="Times New Roman" w:eastAsia="Times New Roman" w:hAnsi="Times New Roman" w:cs="Times New Roman"/>
          <w:sz w:val="20"/>
          <w:szCs w:val="20"/>
          <w:lang w:val="en-US"/>
        </w:rPr>
        <w:t xml:space="preserve">88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Electrocardiography/ (204339)</w:t>
      </w:r>
    </w:p>
    <w:p w14:paraId="5837FCCF" w14:textId="77777777" w:rsidR="00BA6FC0" w:rsidRDefault="00BA6FC0" w:rsidP="00BA6FC0">
      <w:r w:rsidRPr="1C897403">
        <w:rPr>
          <w:rFonts w:ascii="Times New Roman" w:eastAsia="Times New Roman" w:hAnsi="Times New Roman" w:cs="Times New Roman"/>
          <w:sz w:val="20"/>
          <w:szCs w:val="20"/>
          <w:lang w:val="en-US"/>
        </w:rPr>
        <w:t xml:space="preserve">89     </w:t>
      </w:r>
      <w:proofErr w:type="spellStart"/>
      <w:r w:rsidRPr="1C897403">
        <w:rPr>
          <w:rFonts w:ascii="Times New Roman" w:eastAsia="Times New Roman" w:hAnsi="Times New Roman" w:cs="Times New Roman"/>
          <w:sz w:val="20"/>
          <w:szCs w:val="20"/>
          <w:lang w:val="en-US"/>
        </w:rPr>
        <w:t>electrocar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(88334)</w:t>
      </w:r>
    </w:p>
    <w:p w14:paraId="76EA6E1B" w14:textId="77777777" w:rsidR="00BA6FC0" w:rsidRDefault="00BA6FC0" w:rsidP="00BA6FC0">
      <w:r w:rsidRPr="1C897403">
        <w:rPr>
          <w:rFonts w:ascii="Times New Roman" w:eastAsia="Times New Roman" w:hAnsi="Times New Roman" w:cs="Times New Roman"/>
          <w:sz w:val="20"/>
          <w:szCs w:val="20"/>
          <w:lang w:val="en-US"/>
        </w:rPr>
        <w:t>90     (</w:t>
      </w:r>
      <w:proofErr w:type="spellStart"/>
      <w:proofErr w:type="gramStart"/>
      <w:r w:rsidRPr="1C897403">
        <w:rPr>
          <w:rFonts w:ascii="Times New Roman" w:eastAsia="Times New Roman" w:hAnsi="Times New Roman" w:cs="Times New Roman"/>
          <w:sz w:val="20"/>
          <w:szCs w:val="20"/>
          <w:lang w:val="en-US"/>
        </w:rPr>
        <w:t>ecg</w:t>
      </w:r>
      <w:proofErr w:type="spellEnd"/>
      <w:proofErr w:type="gramEnd"/>
      <w:r w:rsidRPr="1C897403">
        <w:rPr>
          <w:rFonts w:ascii="Times New Roman" w:eastAsia="Times New Roman" w:hAnsi="Times New Roman" w:cs="Times New Roman"/>
          <w:sz w:val="20"/>
          <w:szCs w:val="20"/>
          <w:lang w:val="en-US"/>
        </w:rPr>
        <w:t xml:space="preserve"> or </w:t>
      </w:r>
      <w:proofErr w:type="spellStart"/>
      <w:r w:rsidRPr="1C897403">
        <w:rPr>
          <w:rFonts w:ascii="Times New Roman" w:eastAsia="Times New Roman" w:hAnsi="Times New Roman" w:cs="Times New Roman"/>
          <w:sz w:val="20"/>
          <w:szCs w:val="20"/>
          <w:lang w:val="en-US"/>
        </w:rPr>
        <w:t>ecgs</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(65572)</w:t>
      </w:r>
    </w:p>
    <w:p w14:paraId="1A8F0B01" w14:textId="77777777" w:rsidR="00BA6FC0" w:rsidRDefault="00BA6FC0" w:rsidP="00BA6FC0">
      <w:r w:rsidRPr="1C897403">
        <w:rPr>
          <w:rFonts w:ascii="Times New Roman" w:eastAsia="Times New Roman" w:hAnsi="Times New Roman" w:cs="Times New Roman"/>
          <w:sz w:val="20"/>
          <w:szCs w:val="20"/>
          <w:lang w:val="en-US"/>
        </w:rPr>
        <w:t>91     (</w:t>
      </w:r>
      <w:proofErr w:type="spellStart"/>
      <w:proofErr w:type="gramStart"/>
      <w:r w:rsidRPr="1C897403">
        <w:rPr>
          <w:rFonts w:ascii="Times New Roman" w:eastAsia="Times New Roman" w:hAnsi="Times New Roman" w:cs="Times New Roman"/>
          <w:sz w:val="20"/>
          <w:szCs w:val="20"/>
          <w:lang w:val="en-US"/>
        </w:rPr>
        <w:t>ekg</w:t>
      </w:r>
      <w:proofErr w:type="spellEnd"/>
      <w:proofErr w:type="gramEnd"/>
      <w:r w:rsidRPr="1C897403">
        <w:rPr>
          <w:rFonts w:ascii="Times New Roman" w:eastAsia="Times New Roman" w:hAnsi="Times New Roman" w:cs="Times New Roman"/>
          <w:sz w:val="20"/>
          <w:szCs w:val="20"/>
          <w:lang w:val="en-US"/>
        </w:rPr>
        <w:t xml:space="preserve"> or </w:t>
      </w:r>
      <w:proofErr w:type="spellStart"/>
      <w:r w:rsidRPr="1C897403">
        <w:rPr>
          <w:rFonts w:ascii="Times New Roman" w:eastAsia="Times New Roman" w:hAnsi="Times New Roman" w:cs="Times New Roman"/>
          <w:sz w:val="20"/>
          <w:szCs w:val="20"/>
          <w:lang w:val="en-US"/>
        </w:rPr>
        <w:t>ekgs</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(3081)</w:t>
      </w:r>
    </w:p>
    <w:p w14:paraId="7CA5EF50" w14:textId="77777777" w:rsidR="00BA6FC0" w:rsidRDefault="00BA6FC0" w:rsidP="00BA6FC0">
      <w:r w:rsidRPr="1C897403">
        <w:rPr>
          <w:rFonts w:ascii="Times New Roman" w:eastAsia="Times New Roman" w:hAnsi="Times New Roman" w:cs="Times New Roman"/>
          <w:sz w:val="20"/>
          <w:szCs w:val="20"/>
          <w:lang w:val="en-US"/>
        </w:rPr>
        <w:t xml:space="preserve">92     </w:t>
      </w:r>
      <w:proofErr w:type="spellStart"/>
      <w:r w:rsidRPr="1C897403">
        <w:rPr>
          <w:rFonts w:ascii="Times New Roman" w:eastAsia="Times New Roman" w:hAnsi="Times New Roman" w:cs="Times New Roman"/>
          <w:sz w:val="20"/>
          <w:szCs w:val="20"/>
          <w:lang w:val="en-US"/>
        </w:rPr>
        <w:t>electrom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(97510)</w:t>
      </w:r>
    </w:p>
    <w:p w14:paraId="04DADAFC" w14:textId="77777777" w:rsidR="00BA6FC0" w:rsidRDefault="00BA6FC0" w:rsidP="00BA6FC0">
      <w:r w:rsidRPr="1C897403">
        <w:rPr>
          <w:rFonts w:ascii="Times New Roman" w:eastAsia="Times New Roman" w:hAnsi="Times New Roman" w:cs="Times New Roman"/>
          <w:sz w:val="20"/>
          <w:szCs w:val="20"/>
          <w:lang w:val="en-US"/>
        </w:rPr>
        <w:t xml:space="preserve">93     </w:t>
      </w:r>
      <w:proofErr w:type="spellStart"/>
      <w:r w:rsidRPr="1C897403">
        <w:rPr>
          <w:rFonts w:ascii="Times New Roman" w:eastAsia="Times New Roman" w:hAnsi="Times New Roman" w:cs="Times New Roman"/>
          <w:sz w:val="20"/>
          <w:szCs w:val="20"/>
          <w:lang w:val="en-US"/>
        </w:rPr>
        <w:t>electrog</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(20290)</w:t>
      </w:r>
    </w:p>
    <w:p w14:paraId="5B0FA008" w14:textId="77777777" w:rsidR="00BA6FC0" w:rsidRDefault="00BA6FC0" w:rsidP="00BA6FC0">
      <w:r w:rsidRPr="1C897403">
        <w:rPr>
          <w:rFonts w:ascii="Times New Roman" w:eastAsia="Times New Roman" w:hAnsi="Times New Roman" w:cs="Times New Roman"/>
          <w:sz w:val="20"/>
          <w:szCs w:val="20"/>
          <w:lang w:val="en-US"/>
        </w:rPr>
        <w:t xml:space="preserve">94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Electrodes/ (130099)</w:t>
      </w:r>
    </w:p>
    <w:p w14:paraId="017B2C60" w14:textId="77777777" w:rsidR="00BA6FC0" w:rsidRDefault="00BA6FC0" w:rsidP="00BA6FC0">
      <w:r w:rsidRPr="1C897403">
        <w:rPr>
          <w:rFonts w:ascii="Times New Roman" w:eastAsia="Times New Roman" w:hAnsi="Times New Roman" w:cs="Times New Roman"/>
          <w:sz w:val="20"/>
          <w:szCs w:val="20"/>
          <w:lang w:val="en-US"/>
        </w:rPr>
        <w:t>95     electrode*.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(161247)</w:t>
      </w:r>
    </w:p>
    <w:p w14:paraId="6D620DB4" w14:textId="77777777" w:rsidR="00BA6FC0" w:rsidRDefault="00BA6FC0" w:rsidP="00BA6FC0">
      <w:r w:rsidRPr="1C897403">
        <w:rPr>
          <w:rFonts w:ascii="Times New Roman" w:eastAsia="Times New Roman" w:hAnsi="Times New Roman" w:cs="Times New Roman"/>
          <w:sz w:val="20"/>
          <w:szCs w:val="20"/>
          <w:lang w:val="en-US"/>
        </w:rPr>
        <w:lastRenderedPageBreak/>
        <w:t>96     SensiumVitals.tw. (8)</w:t>
      </w:r>
    </w:p>
    <w:p w14:paraId="65B4A062" w14:textId="77777777" w:rsidR="00BA6FC0" w:rsidRDefault="00BA6FC0" w:rsidP="00BA6FC0">
      <w:r w:rsidRPr="1C897403">
        <w:rPr>
          <w:rFonts w:ascii="Times New Roman" w:eastAsia="Times New Roman" w:hAnsi="Times New Roman" w:cs="Times New Roman"/>
          <w:sz w:val="20"/>
          <w:szCs w:val="20"/>
          <w:lang w:val="en-US"/>
        </w:rPr>
        <w:t xml:space="preserve">97     </w:t>
      </w:r>
      <w:proofErr w:type="spellStart"/>
      <w:r w:rsidRPr="1C897403">
        <w:rPr>
          <w:rFonts w:ascii="Times New Roman" w:eastAsia="Times New Roman" w:hAnsi="Times New Roman" w:cs="Times New Roman"/>
          <w:sz w:val="20"/>
          <w:szCs w:val="20"/>
          <w:lang w:val="en-US"/>
        </w:rPr>
        <w:t>IntelliVue</w:t>
      </w:r>
      <w:proofErr w:type="spellEnd"/>
      <w:r w:rsidRPr="1C897403">
        <w:rPr>
          <w:rFonts w:ascii="Times New Roman" w:eastAsia="Times New Roman" w:hAnsi="Times New Roman" w:cs="Times New Roman"/>
          <w:sz w:val="20"/>
          <w:szCs w:val="20"/>
          <w:lang w:val="en-US"/>
        </w:rPr>
        <w:t xml:space="preserve"> Guardian.tw. (0)</w:t>
      </w:r>
    </w:p>
    <w:p w14:paraId="5D79CDDB" w14:textId="77777777" w:rsidR="00BA6FC0" w:rsidRDefault="00BA6FC0" w:rsidP="00BA6FC0">
      <w:r w:rsidRPr="1C897403">
        <w:rPr>
          <w:rFonts w:ascii="Times New Roman" w:eastAsia="Times New Roman" w:hAnsi="Times New Roman" w:cs="Times New Roman"/>
          <w:sz w:val="20"/>
          <w:szCs w:val="20"/>
          <w:lang w:val="en-US"/>
        </w:rPr>
        <w:t>98     VitalPatch.tw. (2)</w:t>
      </w:r>
    </w:p>
    <w:p w14:paraId="24DB26DF" w14:textId="77777777" w:rsidR="00BA6FC0" w:rsidRDefault="00BA6FC0" w:rsidP="00BA6FC0">
      <w:r w:rsidRPr="1C897403">
        <w:rPr>
          <w:rFonts w:ascii="Times New Roman" w:eastAsia="Times New Roman" w:hAnsi="Times New Roman" w:cs="Times New Roman"/>
          <w:sz w:val="20"/>
          <w:szCs w:val="20"/>
          <w:lang w:val="en-US"/>
        </w:rPr>
        <w:t>99     Vitalsolutions.tw. (0)</w:t>
      </w:r>
    </w:p>
    <w:p w14:paraId="066F0A76" w14:textId="77777777" w:rsidR="00BA6FC0" w:rsidRDefault="00BA6FC0" w:rsidP="00BA6FC0">
      <w:r w:rsidRPr="1C897403">
        <w:rPr>
          <w:rFonts w:ascii="Times New Roman" w:eastAsia="Times New Roman" w:hAnsi="Times New Roman" w:cs="Times New Roman"/>
          <w:sz w:val="20"/>
          <w:szCs w:val="20"/>
          <w:lang w:val="en-US"/>
        </w:rPr>
        <w:t>100     Guardian Angel.tw. (74)</w:t>
      </w:r>
    </w:p>
    <w:p w14:paraId="6CF11559" w14:textId="77777777" w:rsidR="00BA6FC0" w:rsidRDefault="00BA6FC0" w:rsidP="00BA6FC0">
      <w:r w:rsidRPr="1C897403">
        <w:rPr>
          <w:rFonts w:ascii="Times New Roman" w:eastAsia="Times New Roman" w:hAnsi="Times New Roman" w:cs="Times New Roman"/>
          <w:sz w:val="20"/>
          <w:szCs w:val="20"/>
          <w:lang w:val="en-US"/>
        </w:rPr>
        <w:t xml:space="preserve">101     </w:t>
      </w:r>
      <w:proofErr w:type="spellStart"/>
      <w:r w:rsidRPr="1C897403">
        <w:rPr>
          <w:rFonts w:ascii="Times New Roman" w:eastAsia="Times New Roman" w:hAnsi="Times New Roman" w:cs="Times New Roman"/>
          <w:sz w:val="20"/>
          <w:szCs w:val="20"/>
          <w:lang w:val="en-US"/>
        </w:rPr>
        <w:t>Visi</w:t>
      </w:r>
      <w:proofErr w:type="spellEnd"/>
      <w:r w:rsidRPr="1C897403">
        <w:rPr>
          <w:rFonts w:ascii="Times New Roman" w:eastAsia="Times New Roman" w:hAnsi="Times New Roman" w:cs="Times New Roman"/>
          <w:sz w:val="20"/>
          <w:szCs w:val="20"/>
          <w:lang w:val="en-US"/>
        </w:rPr>
        <w:t xml:space="preserve"> Mobile.tw. (6)</w:t>
      </w:r>
    </w:p>
    <w:p w14:paraId="77CCF848" w14:textId="77777777" w:rsidR="00BA6FC0" w:rsidRDefault="00BA6FC0" w:rsidP="00BA6FC0">
      <w:r w:rsidRPr="1C897403">
        <w:rPr>
          <w:rFonts w:ascii="Times New Roman" w:eastAsia="Times New Roman" w:hAnsi="Times New Roman" w:cs="Times New Roman"/>
          <w:sz w:val="20"/>
          <w:szCs w:val="20"/>
          <w:lang w:val="en-US"/>
        </w:rPr>
        <w:t>102     Current health.tw. (4290)</w:t>
      </w:r>
    </w:p>
    <w:p w14:paraId="0D5DD33A" w14:textId="77777777" w:rsidR="00BA6FC0" w:rsidRDefault="00BA6FC0" w:rsidP="00BA6FC0">
      <w:r w:rsidRPr="1C897403">
        <w:rPr>
          <w:rFonts w:ascii="Times New Roman" w:eastAsia="Times New Roman" w:hAnsi="Times New Roman" w:cs="Times New Roman"/>
          <w:sz w:val="20"/>
          <w:szCs w:val="20"/>
          <w:lang w:val="en-US"/>
        </w:rPr>
        <w:t>103     Snap40.tw. (1)</w:t>
      </w:r>
    </w:p>
    <w:p w14:paraId="637D0F4A" w14:textId="77777777" w:rsidR="00BA6FC0" w:rsidRDefault="00BA6FC0" w:rsidP="00BA6FC0">
      <w:r w:rsidRPr="1C897403">
        <w:rPr>
          <w:rFonts w:ascii="Times New Roman" w:eastAsia="Times New Roman" w:hAnsi="Times New Roman" w:cs="Times New Roman"/>
          <w:sz w:val="20"/>
          <w:szCs w:val="20"/>
          <w:lang w:val="en-US"/>
        </w:rPr>
        <w:t>104     Multi-vital ECG patch.tw. (0)</w:t>
      </w:r>
    </w:p>
    <w:p w14:paraId="4FC08510" w14:textId="77777777" w:rsidR="00BA6FC0" w:rsidRDefault="00BA6FC0" w:rsidP="00BA6FC0">
      <w:r w:rsidRPr="1C897403">
        <w:rPr>
          <w:rFonts w:ascii="Times New Roman" w:eastAsia="Times New Roman" w:hAnsi="Times New Roman" w:cs="Times New Roman"/>
          <w:sz w:val="20"/>
          <w:szCs w:val="20"/>
          <w:lang w:val="en-US"/>
        </w:rPr>
        <w:t>105     Caretaker.tw. (1456)</w:t>
      </w:r>
    </w:p>
    <w:p w14:paraId="27BDA855" w14:textId="77777777" w:rsidR="00BA6FC0" w:rsidRDefault="00BA6FC0" w:rsidP="00BA6FC0">
      <w:r w:rsidRPr="1C897403">
        <w:rPr>
          <w:rFonts w:ascii="Times New Roman" w:eastAsia="Times New Roman" w:hAnsi="Times New Roman" w:cs="Times New Roman"/>
          <w:sz w:val="20"/>
          <w:szCs w:val="20"/>
          <w:lang w:val="en-US"/>
        </w:rPr>
        <w:t>106     Life scope G3.tw. (0)</w:t>
      </w:r>
    </w:p>
    <w:p w14:paraId="31EF7F79" w14:textId="77777777" w:rsidR="00BA6FC0" w:rsidRDefault="00BA6FC0" w:rsidP="00BA6FC0">
      <w:r w:rsidRPr="1C897403">
        <w:rPr>
          <w:rFonts w:ascii="Times New Roman" w:eastAsia="Times New Roman" w:hAnsi="Times New Roman" w:cs="Times New Roman"/>
          <w:sz w:val="20"/>
          <w:szCs w:val="20"/>
          <w:lang w:val="en-US"/>
        </w:rPr>
        <w:t>107     Biostamp.tw. (4)</w:t>
      </w:r>
    </w:p>
    <w:p w14:paraId="4BFA2072" w14:textId="77777777" w:rsidR="00BA6FC0" w:rsidRDefault="00BA6FC0" w:rsidP="00BA6FC0">
      <w:r w:rsidRPr="1C897403">
        <w:rPr>
          <w:rFonts w:ascii="Times New Roman" w:eastAsia="Times New Roman" w:hAnsi="Times New Roman" w:cs="Times New Roman"/>
          <w:sz w:val="20"/>
          <w:szCs w:val="20"/>
          <w:lang w:val="en-US"/>
        </w:rPr>
        <w:t>108     TAGECG.tw. (0)</w:t>
      </w:r>
    </w:p>
    <w:p w14:paraId="55BB86EF" w14:textId="77777777" w:rsidR="00BA6FC0" w:rsidRDefault="00BA6FC0" w:rsidP="00BA6FC0">
      <w:r w:rsidRPr="1C897403">
        <w:rPr>
          <w:rFonts w:ascii="Times New Roman" w:eastAsia="Times New Roman" w:hAnsi="Times New Roman" w:cs="Times New Roman"/>
          <w:sz w:val="20"/>
          <w:szCs w:val="20"/>
          <w:lang w:val="en-US"/>
        </w:rPr>
        <w:t xml:space="preserve">109     </w:t>
      </w:r>
      <w:proofErr w:type="spellStart"/>
      <w:r w:rsidRPr="1C897403">
        <w:rPr>
          <w:rFonts w:ascii="Times New Roman" w:eastAsia="Times New Roman" w:hAnsi="Times New Roman" w:cs="Times New Roman"/>
          <w:sz w:val="20"/>
          <w:szCs w:val="20"/>
          <w:lang w:val="en-US"/>
        </w:rPr>
        <w:t>ZioXT</w:t>
      </w:r>
      <w:proofErr w:type="spellEnd"/>
      <w:r w:rsidRPr="1C897403">
        <w:rPr>
          <w:rFonts w:ascii="Times New Roman" w:eastAsia="Times New Roman" w:hAnsi="Times New Roman" w:cs="Times New Roman"/>
          <w:sz w:val="20"/>
          <w:szCs w:val="20"/>
          <w:lang w:val="en-US"/>
        </w:rPr>
        <w:t xml:space="preserve"> patch.tw. (0)</w:t>
      </w:r>
    </w:p>
    <w:p w14:paraId="163470A5" w14:textId="77777777" w:rsidR="00BA6FC0" w:rsidRDefault="00BA6FC0" w:rsidP="00BA6FC0">
      <w:r w:rsidRPr="1C897403">
        <w:rPr>
          <w:rFonts w:ascii="Times New Roman" w:eastAsia="Times New Roman" w:hAnsi="Times New Roman" w:cs="Times New Roman"/>
          <w:sz w:val="20"/>
          <w:szCs w:val="20"/>
          <w:lang w:val="en-US"/>
        </w:rPr>
        <w:t xml:space="preserve">110     </w:t>
      </w:r>
      <w:proofErr w:type="spellStart"/>
      <w:r w:rsidRPr="1C897403">
        <w:rPr>
          <w:rFonts w:ascii="Times New Roman" w:eastAsia="Times New Roman" w:hAnsi="Times New Roman" w:cs="Times New Roman"/>
          <w:sz w:val="20"/>
          <w:szCs w:val="20"/>
          <w:lang w:val="en-US"/>
        </w:rPr>
        <w:t>ZioAT</w:t>
      </w:r>
      <w:proofErr w:type="spellEnd"/>
      <w:r w:rsidRPr="1C897403">
        <w:rPr>
          <w:rFonts w:ascii="Times New Roman" w:eastAsia="Times New Roman" w:hAnsi="Times New Roman" w:cs="Times New Roman"/>
          <w:sz w:val="20"/>
          <w:szCs w:val="20"/>
          <w:lang w:val="en-US"/>
        </w:rPr>
        <w:t xml:space="preserve"> patch.tw. (0)</w:t>
      </w:r>
    </w:p>
    <w:p w14:paraId="74D21A0B" w14:textId="77777777" w:rsidR="00BA6FC0" w:rsidRDefault="00BA6FC0" w:rsidP="00BA6FC0">
      <w:r w:rsidRPr="1C897403">
        <w:rPr>
          <w:rFonts w:ascii="Times New Roman" w:eastAsia="Times New Roman" w:hAnsi="Times New Roman" w:cs="Times New Roman"/>
          <w:sz w:val="20"/>
          <w:szCs w:val="20"/>
          <w:lang w:val="en-US"/>
        </w:rPr>
        <w:t>111     Cardea solo.tw. (0)</w:t>
      </w:r>
    </w:p>
    <w:p w14:paraId="3B3E095D" w14:textId="77777777" w:rsidR="00BA6FC0" w:rsidRDefault="00BA6FC0" w:rsidP="00BA6FC0">
      <w:r w:rsidRPr="1C897403">
        <w:rPr>
          <w:rFonts w:ascii="Times New Roman" w:eastAsia="Times New Roman" w:hAnsi="Times New Roman" w:cs="Times New Roman"/>
          <w:sz w:val="20"/>
          <w:szCs w:val="20"/>
          <w:lang w:val="en-US"/>
        </w:rPr>
        <w:t xml:space="preserve">112     </w:t>
      </w:r>
      <w:proofErr w:type="spellStart"/>
      <w:r w:rsidRPr="1C897403">
        <w:rPr>
          <w:rFonts w:ascii="Times New Roman" w:eastAsia="Times New Roman" w:hAnsi="Times New Roman" w:cs="Times New Roman"/>
          <w:sz w:val="20"/>
          <w:szCs w:val="20"/>
          <w:lang w:val="en-US"/>
        </w:rPr>
        <w:t>Peerbridge</w:t>
      </w:r>
      <w:proofErr w:type="spellEnd"/>
      <w:r w:rsidRPr="1C897403">
        <w:rPr>
          <w:rFonts w:ascii="Times New Roman" w:eastAsia="Times New Roman" w:hAnsi="Times New Roman" w:cs="Times New Roman"/>
          <w:sz w:val="20"/>
          <w:szCs w:val="20"/>
          <w:lang w:val="en-US"/>
        </w:rPr>
        <w:t xml:space="preserve"> Cor.tw. (0)</w:t>
      </w:r>
    </w:p>
    <w:p w14:paraId="55FA07E1" w14:textId="77777777" w:rsidR="00BA6FC0" w:rsidRDefault="00BA6FC0" w:rsidP="00BA6FC0">
      <w:r w:rsidRPr="1C897403">
        <w:rPr>
          <w:rFonts w:ascii="Times New Roman" w:eastAsia="Times New Roman" w:hAnsi="Times New Roman" w:cs="Times New Roman"/>
          <w:sz w:val="20"/>
          <w:szCs w:val="20"/>
          <w:lang w:val="en-US"/>
        </w:rPr>
        <w:t>113     Radius-7.tw. (24)</w:t>
      </w:r>
    </w:p>
    <w:p w14:paraId="740D2D6F" w14:textId="77777777" w:rsidR="00BA6FC0" w:rsidRDefault="00BA6FC0" w:rsidP="00BA6FC0">
      <w:r w:rsidRPr="1C897403">
        <w:rPr>
          <w:rFonts w:ascii="Times New Roman" w:eastAsia="Times New Roman" w:hAnsi="Times New Roman" w:cs="Times New Roman"/>
          <w:sz w:val="20"/>
          <w:szCs w:val="20"/>
          <w:lang w:val="en-US"/>
        </w:rPr>
        <w:t>114     Radius-PPG.tw. (0)</w:t>
      </w:r>
    </w:p>
    <w:p w14:paraId="3894EE57" w14:textId="77777777" w:rsidR="00BA6FC0" w:rsidRDefault="00BA6FC0" w:rsidP="00BA6FC0">
      <w:r w:rsidRPr="1C897403">
        <w:rPr>
          <w:rFonts w:ascii="Times New Roman" w:eastAsia="Times New Roman" w:hAnsi="Times New Roman" w:cs="Times New Roman"/>
          <w:sz w:val="20"/>
          <w:szCs w:val="20"/>
          <w:lang w:val="en-US"/>
        </w:rPr>
        <w:t>115     WristOx2.tw. (4)</w:t>
      </w:r>
    </w:p>
    <w:p w14:paraId="4488528D" w14:textId="77777777" w:rsidR="00BA6FC0" w:rsidRDefault="00BA6FC0" w:rsidP="00BA6FC0">
      <w:r w:rsidRPr="1C897403">
        <w:rPr>
          <w:rFonts w:ascii="Times New Roman" w:eastAsia="Times New Roman" w:hAnsi="Times New Roman" w:cs="Times New Roman"/>
          <w:sz w:val="20"/>
          <w:szCs w:val="20"/>
          <w:lang w:val="en-US"/>
        </w:rPr>
        <w:t>116     Lifesync.tw. (1)</w:t>
      </w:r>
    </w:p>
    <w:p w14:paraId="3CD3C7FC" w14:textId="77777777" w:rsidR="00BA6FC0" w:rsidRDefault="00BA6FC0" w:rsidP="00BA6FC0">
      <w:r w:rsidRPr="1C897403">
        <w:rPr>
          <w:rFonts w:ascii="Times New Roman" w:eastAsia="Times New Roman" w:hAnsi="Times New Roman" w:cs="Times New Roman"/>
          <w:sz w:val="20"/>
          <w:szCs w:val="20"/>
          <w:lang w:val="en-US"/>
        </w:rPr>
        <w:t>117     Ariatele.tw. (0)</w:t>
      </w:r>
    </w:p>
    <w:p w14:paraId="23ABE371" w14:textId="77777777" w:rsidR="00BA6FC0" w:rsidRDefault="00BA6FC0" w:rsidP="00BA6FC0">
      <w:r w:rsidRPr="1C897403">
        <w:rPr>
          <w:rFonts w:ascii="Times New Roman" w:eastAsia="Times New Roman" w:hAnsi="Times New Roman" w:cs="Times New Roman"/>
          <w:sz w:val="20"/>
          <w:szCs w:val="20"/>
          <w:lang w:val="en-US"/>
        </w:rPr>
        <w:t>118     54 or 55 or 56 or 57 or 58 or 59 or 60 or 61 or 62 or 63 or 64 or 65 or 66 or 67 or 68 or 69 or 70 or 71 or 72 or 73 or 74 or 75 or 76 or 77 or 78 or 79 or 80 or 81 or 82 or 83 or 84 or 85 or 86 or 87 or 88 or 89 or 90 or 91 or 92 or 93 or 94 or 95 or 96 or 97 or 98 or 99 or 100 or 101 or 102 or 103 or 104 or 105 or 106 or 107 or 108 or 109 or 110 or 111 or 112 or 113 or 114 or 115 or 116 or 117 (1802638)</w:t>
      </w:r>
    </w:p>
    <w:p w14:paraId="1441382D" w14:textId="77777777" w:rsidR="00BA6FC0" w:rsidRDefault="00BA6FC0" w:rsidP="00BA6FC0">
      <w:r w:rsidRPr="1C897403">
        <w:rPr>
          <w:rFonts w:ascii="Times New Roman" w:eastAsia="Times New Roman" w:hAnsi="Times New Roman" w:cs="Times New Roman"/>
          <w:sz w:val="20"/>
          <w:szCs w:val="20"/>
          <w:lang w:val="en-US"/>
        </w:rPr>
        <w:t>119     53 and 118 (177463)</w:t>
      </w:r>
    </w:p>
    <w:p w14:paraId="2514CCD3" w14:textId="77777777" w:rsidR="00BA6FC0" w:rsidRDefault="00BA6FC0" w:rsidP="00BA6FC0">
      <w:r w:rsidRPr="1C897403">
        <w:rPr>
          <w:rFonts w:ascii="Times New Roman" w:eastAsia="Times New Roman" w:hAnsi="Times New Roman" w:cs="Times New Roman"/>
          <w:sz w:val="20"/>
          <w:szCs w:val="20"/>
          <w:lang w:val="en-US"/>
        </w:rPr>
        <w:t>120     1 or 119 (194037)</w:t>
      </w:r>
    </w:p>
    <w:p w14:paraId="2A027027" w14:textId="77777777" w:rsidR="00BA6FC0" w:rsidRDefault="00BA6FC0" w:rsidP="00BA6FC0">
      <w:r w:rsidRPr="1C897403">
        <w:rPr>
          <w:rFonts w:ascii="Times New Roman" w:eastAsia="Times New Roman" w:hAnsi="Times New Roman" w:cs="Times New Roman"/>
          <w:sz w:val="20"/>
          <w:szCs w:val="20"/>
          <w:lang w:val="en-US"/>
        </w:rPr>
        <w:t>121     vital signs/ or blood pressure/ or body temperature/ or heart rate/ or respiratory rate/ (410477)</w:t>
      </w:r>
    </w:p>
    <w:p w14:paraId="3A95562B" w14:textId="77777777" w:rsidR="00BA6FC0" w:rsidRDefault="00BA6FC0" w:rsidP="00BA6FC0">
      <w:r w:rsidRPr="1C897403">
        <w:rPr>
          <w:rFonts w:ascii="Times New Roman" w:eastAsia="Times New Roman" w:hAnsi="Times New Roman" w:cs="Times New Roman"/>
          <w:sz w:val="20"/>
          <w:szCs w:val="20"/>
          <w:lang w:val="en-US"/>
        </w:rPr>
        <w:t>122     heart rate*.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(159199)</w:t>
      </w:r>
    </w:p>
    <w:p w14:paraId="0E178CD6" w14:textId="77777777" w:rsidR="00BA6FC0" w:rsidRDefault="00BA6FC0" w:rsidP="00BA6FC0">
      <w:r w:rsidRPr="1C897403">
        <w:rPr>
          <w:rFonts w:ascii="Times New Roman" w:eastAsia="Times New Roman" w:hAnsi="Times New Roman" w:cs="Times New Roman"/>
          <w:sz w:val="20"/>
          <w:szCs w:val="20"/>
          <w:lang w:val="en-US"/>
        </w:rPr>
        <w:t>123     pulse rate*.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(7614)</w:t>
      </w:r>
    </w:p>
    <w:p w14:paraId="38829FB8" w14:textId="77777777" w:rsidR="00BA6FC0" w:rsidRDefault="00BA6FC0" w:rsidP="00BA6FC0">
      <w:r w:rsidRPr="1C897403">
        <w:rPr>
          <w:rFonts w:ascii="Times New Roman" w:eastAsia="Times New Roman" w:hAnsi="Times New Roman" w:cs="Times New Roman"/>
          <w:sz w:val="20"/>
          <w:szCs w:val="20"/>
          <w:lang w:val="en-US"/>
        </w:rPr>
        <w:t>124     pulse*.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(256042)</w:t>
      </w:r>
    </w:p>
    <w:p w14:paraId="0636359B" w14:textId="77777777" w:rsidR="00BA6FC0" w:rsidRDefault="00BA6FC0" w:rsidP="00BA6FC0">
      <w:r w:rsidRPr="1C897403">
        <w:rPr>
          <w:rFonts w:ascii="Times New Roman" w:eastAsia="Times New Roman" w:hAnsi="Times New Roman" w:cs="Times New Roman"/>
          <w:sz w:val="20"/>
          <w:szCs w:val="20"/>
          <w:lang w:val="en-US"/>
        </w:rPr>
        <w:t>125     respiratory rate*.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(14992)</w:t>
      </w:r>
    </w:p>
    <w:p w14:paraId="68B33407" w14:textId="77777777" w:rsidR="00BA6FC0" w:rsidRDefault="00BA6FC0" w:rsidP="00BA6FC0">
      <w:r w:rsidRPr="1C897403">
        <w:rPr>
          <w:rFonts w:ascii="Times New Roman" w:eastAsia="Times New Roman" w:hAnsi="Times New Roman" w:cs="Times New Roman"/>
          <w:sz w:val="20"/>
          <w:szCs w:val="20"/>
          <w:lang w:val="en-US"/>
        </w:rPr>
        <w:t>126     breathing rate*.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(1234)</w:t>
      </w:r>
    </w:p>
    <w:p w14:paraId="3DDFDDA4" w14:textId="77777777" w:rsidR="00BA6FC0" w:rsidRDefault="00BA6FC0" w:rsidP="00BA6FC0">
      <w:r w:rsidRPr="1C897403">
        <w:rPr>
          <w:rFonts w:ascii="Times New Roman" w:eastAsia="Times New Roman" w:hAnsi="Times New Roman" w:cs="Times New Roman"/>
          <w:sz w:val="20"/>
          <w:szCs w:val="20"/>
          <w:lang w:val="en-US"/>
        </w:rPr>
        <w:t>127     respiration.tw. (67094)</w:t>
      </w:r>
    </w:p>
    <w:p w14:paraId="5046A209" w14:textId="77777777" w:rsidR="00BA6FC0" w:rsidRDefault="00BA6FC0" w:rsidP="00BA6FC0">
      <w:r w:rsidRPr="1C897403">
        <w:rPr>
          <w:rFonts w:ascii="Times New Roman" w:eastAsia="Times New Roman" w:hAnsi="Times New Roman" w:cs="Times New Roman"/>
          <w:sz w:val="20"/>
          <w:szCs w:val="20"/>
          <w:lang w:val="en-US"/>
        </w:rPr>
        <w:lastRenderedPageBreak/>
        <w:t>128     breathing.tw. (71424)</w:t>
      </w:r>
    </w:p>
    <w:p w14:paraId="40C31BB8" w14:textId="77777777" w:rsidR="00BA6FC0" w:rsidRDefault="00BA6FC0" w:rsidP="00BA6FC0">
      <w:r w:rsidRPr="1C897403">
        <w:rPr>
          <w:rFonts w:ascii="Times New Roman" w:eastAsia="Times New Roman" w:hAnsi="Times New Roman" w:cs="Times New Roman"/>
          <w:sz w:val="20"/>
          <w:szCs w:val="20"/>
          <w:lang w:val="en-US"/>
        </w:rPr>
        <w:t>129     blood pressure.tw. (294342)</w:t>
      </w:r>
    </w:p>
    <w:p w14:paraId="180B43A1" w14:textId="77777777" w:rsidR="00BA6FC0" w:rsidRDefault="00BA6FC0" w:rsidP="00BA6FC0">
      <w:r w:rsidRPr="1C897403">
        <w:rPr>
          <w:rFonts w:ascii="Times New Roman" w:eastAsia="Times New Roman" w:hAnsi="Times New Roman" w:cs="Times New Roman"/>
          <w:sz w:val="20"/>
          <w:szCs w:val="20"/>
          <w:lang w:val="en-US"/>
        </w:rPr>
        <w:t>130     systolic.tw. (168584)</w:t>
      </w:r>
    </w:p>
    <w:p w14:paraId="032E2C8B" w14:textId="77777777" w:rsidR="00BA6FC0" w:rsidRDefault="00BA6FC0" w:rsidP="00BA6FC0">
      <w:r w:rsidRPr="1C897403">
        <w:rPr>
          <w:rFonts w:ascii="Times New Roman" w:eastAsia="Times New Roman" w:hAnsi="Times New Roman" w:cs="Times New Roman"/>
          <w:sz w:val="20"/>
          <w:szCs w:val="20"/>
          <w:lang w:val="en-US"/>
        </w:rPr>
        <w:t>131     diastolic.tw. (124777)</w:t>
      </w:r>
    </w:p>
    <w:p w14:paraId="1D6F74B0" w14:textId="77777777" w:rsidR="00BA6FC0" w:rsidRDefault="00BA6FC0" w:rsidP="00BA6FC0">
      <w:r w:rsidRPr="1C897403">
        <w:rPr>
          <w:rFonts w:ascii="Times New Roman" w:eastAsia="Times New Roman" w:hAnsi="Times New Roman" w:cs="Times New Roman"/>
          <w:sz w:val="20"/>
          <w:szCs w:val="20"/>
          <w:lang w:val="en-US"/>
        </w:rPr>
        <w:t>132     perfusion.tw. (159943)</w:t>
      </w:r>
    </w:p>
    <w:p w14:paraId="57DC5383" w14:textId="77777777" w:rsidR="00BA6FC0" w:rsidRDefault="00BA6FC0" w:rsidP="00BA6FC0">
      <w:r w:rsidRPr="1C897403">
        <w:rPr>
          <w:rFonts w:ascii="Times New Roman" w:eastAsia="Times New Roman" w:hAnsi="Times New Roman" w:cs="Times New Roman"/>
          <w:sz w:val="20"/>
          <w:szCs w:val="20"/>
          <w:lang w:val="en-US"/>
        </w:rPr>
        <w:t>133     spo2.tw. (5098)</w:t>
      </w:r>
    </w:p>
    <w:p w14:paraId="3A7CB5B0" w14:textId="77777777" w:rsidR="00BA6FC0" w:rsidRDefault="00BA6FC0" w:rsidP="00BA6FC0">
      <w:r w:rsidRPr="1C897403">
        <w:rPr>
          <w:rFonts w:ascii="Times New Roman" w:eastAsia="Times New Roman" w:hAnsi="Times New Roman" w:cs="Times New Roman"/>
          <w:sz w:val="20"/>
          <w:szCs w:val="20"/>
          <w:lang w:val="en-US"/>
        </w:rPr>
        <w:t>134     oxygenation.tw. (52011)</w:t>
      </w:r>
    </w:p>
    <w:p w14:paraId="5D52E665" w14:textId="77777777" w:rsidR="00BA6FC0" w:rsidRDefault="00BA6FC0" w:rsidP="00BA6FC0">
      <w:r w:rsidRPr="1C897403">
        <w:rPr>
          <w:rFonts w:ascii="Times New Roman" w:eastAsia="Times New Roman" w:hAnsi="Times New Roman" w:cs="Times New Roman"/>
          <w:sz w:val="20"/>
          <w:szCs w:val="20"/>
          <w:lang w:val="en-US"/>
        </w:rPr>
        <w:t>135     oxygen saturation.tw. (26170)</w:t>
      </w:r>
    </w:p>
    <w:p w14:paraId="505D9924" w14:textId="77777777" w:rsidR="00BA6FC0" w:rsidRDefault="00BA6FC0" w:rsidP="00BA6FC0">
      <w:r w:rsidRPr="1C897403">
        <w:rPr>
          <w:rFonts w:ascii="Times New Roman" w:eastAsia="Times New Roman" w:hAnsi="Times New Roman" w:cs="Times New Roman"/>
          <w:sz w:val="20"/>
          <w:szCs w:val="20"/>
          <w:lang w:val="en-US"/>
        </w:rPr>
        <w:t>136     temperature*.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(651316)</w:t>
      </w:r>
    </w:p>
    <w:p w14:paraId="31C8DBDC" w14:textId="77777777" w:rsidR="00BA6FC0" w:rsidRDefault="00BA6FC0" w:rsidP="00BA6FC0">
      <w:r w:rsidRPr="1C897403">
        <w:rPr>
          <w:rFonts w:ascii="Times New Roman" w:eastAsia="Times New Roman" w:hAnsi="Times New Roman" w:cs="Times New Roman"/>
          <w:sz w:val="20"/>
          <w:szCs w:val="20"/>
          <w:lang w:val="en-US"/>
        </w:rPr>
        <w:t xml:space="preserve">137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Fever/ (43448)</w:t>
      </w:r>
    </w:p>
    <w:p w14:paraId="01A76257" w14:textId="77777777" w:rsidR="00BA6FC0" w:rsidRDefault="00BA6FC0" w:rsidP="00BA6FC0">
      <w:r w:rsidRPr="1C897403">
        <w:rPr>
          <w:rFonts w:ascii="Times New Roman" w:eastAsia="Times New Roman" w:hAnsi="Times New Roman" w:cs="Times New Roman"/>
          <w:sz w:val="20"/>
          <w:szCs w:val="20"/>
          <w:lang w:val="en-US"/>
        </w:rPr>
        <w:t>138     fever*.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(171789)</w:t>
      </w:r>
    </w:p>
    <w:p w14:paraId="0D7447CD" w14:textId="77777777" w:rsidR="00BA6FC0" w:rsidRDefault="00BA6FC0" w:rsidP="00BA6FC0">
      <w:r w:rsidRPr="1C897403">
        <w:rPr>
          <w:rFonts w:ascii="Times New Roman" w:eastAsia="Times New Roman" w:hAnsi="Times New Roman" w:cs="Times New Roman"/>
          <w:sz w:val="20"/>
          <w:szCs w:val="20"/>
          <w:lang w:val="en-US"/>
        </w:rPr>
        <w:t xml:space="preserve">139     </w:t>
      </w:r>
      <w:proofErr w:type="spellStart"/>
      <w:r w:rsidRPr="1C897403">
        <w:rPr>
          <w:rFonts w:ascii="Times New Roman" w:eastAsia="Times New Roman" w:hAnsi="Times New Roman" w:cs="Times New Roman"/>
          <w:sz w:val="20"/>
          <w:szCs w:val="20"/>
          <w:lang w:val="en-US"/>
        </w:rPr>
        <w:t>hypertherm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(35327)</w:t>
      </w:r>
    </w:p>
    <w:p w14:paraId="40F32CAF" w14:textId="77777777" w:rsidR="00BA6FC0" w:rsidRDefault="00BA6FC0" w:rsidP="00BA6FC0">
      <w:r w:rsidRPr="1C897403">
        <w:rPr>
          <w:rFonts w:ascii="Times New Roman" w:eastAsia="Times New Roman" w:hAnsi="Times New Roman" w:cs="Times New Roman"/>
          <w:sz w:val="20"/>
          <w:szCs w:val="20"/>
          <w:lang w:val="en-US"/>
        </w:rPr>
        <w:t xml:space="preserve">140     </w:t>
      </w:r>
      <w:proofErr w:type="spellStart"/>
      <w:proofErr w:type="gramStart"/>
      <w:r w:rsidRPr="1C897403">
        <w:rPr>
          <w:rFonts w:ascii="Times New Roman" w:eastAsia="Times New Roman" w:hAnsi="Times New Roman" w:cs="Times New Roman"/>
          <w:sz w:val="20"/>
          <w:szCs w:val="20"/>
          <w:lang w:val="en-US"/>
        </w:rPr>
        <w:t>pyrex</w:t>
      </w:r>
      <w:proofErr w:type="spellEnd"/>
      <w:proofErr w:type="gram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(5346)</w:t>
      </w:r>
    </w:p>
    <w:p w14:paraId="4C06172B" w14:textId="77777777" w:rsidR="00BA6FC0" w:rsidRDefault="00BA6FC0" w:rsidP="00BA6FC0">
      <w:r w:rsidRPr="1C897403">
        <w:rPr>
          <w:rFonts w:ascii="Times New Roman" w:eastAsia="Times New Roman" w:hAnsi="Times New Roman" w:cs="Times New Roman"/>
          <w:sz w:val="20"/>
          <w:szCs w:val="20"/>
          <w:lang w:val="en-US"/>
        </w:rPr>
        <w:t>141     Hypothermia/ (13917)</w:t>
      </w:r>
    </w:p>
    <w:p w14:paraId="20B3A9D6" w14:textId="77777777" w:rsidR="00BA6FC0" w:rsidRDefault="00BA6FC0" w:rsidP="00BA6FC0">
      <w:r w:rsidRPr="1C897403">
        <w:rPr>
          <w:rFonts w:ascii="Times New Roman" w:eastAsia="Times New Roman" w:hAnsi="Times New Roman" w:cs="Times New Roman"/>
          <w:sz w:val="20"/>
          <w:szCs w:val="20"/>
          <w:lang w:val="en-US"/>
        </w:rPr>
        <w:t xml:space="preserve">142     </w:t>
      </w:r>
      <w:proofErr w:type="spellStart"/>
      <w:r w:rsidRPr="1C897403">
        <w:rPr>
          <w:rFonts w:ascii="Times New Roman" w:eastAsia="Times New Roman" w:hAnsi="Times New Roman" w:cs="Times New Roman"/>
          <w:sz w:val="20"/>
          <w:szCs w:val="20"/>
          <w:lang w:val="en-US"/>
        </w:rPr>
        <w:t>hypotherm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(41950)</w:t>
      </w:r>
    </w:p>
    <w:p w14:paraId="278728B9" w14:textId="77777777" w:rsidR="00BA6FC0" w:rsidRDefault="00BA6FC0" w:rsidP="00BA6FC0">
      <w:r w:rsidRPr="1C897403">
        <w:rPr>
          <w:rFonts w:ascii="Times New Roman" w:eastAsia="Times New Roman" w:hAnsi="Times New Roman" w:cs="Times New Roman"/>
          <w:sz w:val="20"/>
          <w:szCs w:val="20"/>
          <w:lang w:val="en-US"/>
        </w:rPr>
        <w:t xml:space="preserve">143     </w:t>
      </w:r>
      <w:proofErr w:type="spellStart"/>
      <w:r w:rsidRPr="1C897403">
        <w:rPr>
          <w:rFonts w:ascii="Times New Roman" w:eastAsia="Times New Roman" w:hAnsi="Times New Roman" w:cs="Times New Roman"/>
          <w:sz w:val="20"/>
          <w:szCs w:val="20"/>
          <w:lang w:val="en-US"/>
        </w:rPr>
        <w:t>apyrex</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(210)</w:t>
      </w:r>
    </w:p>
    <w:p w14:paraId="0731FA9B" w14:textId="77777777" w:rsidR="00BA6FC0" w:rsidRDefault="00BA6FC0" w:rsidP="00BA6FC0">
      <w:r w:rsidRPr="1C897403">
        <w:rPr>
          <w:rFonts w:ascii="Times New Roman" w:eastAsia="Times New Roman" w:hAnsi="Times New Roman" w:cs="Times New Roman"/>
          <w:sz w:val="20"/>
          <w:szCs w:val="20"/>
          <w:lang w:val="en-US"/>
        </w:rPr>
        <w:t>144     a-</w:t>
      </w:r>
      <w:proofErr w:type="spellStart"/>
      <w:r w:rsidRPr="1C897403">
        <w:rPr>
          <w:rFonts w:ascii="Times New Roman" w:eastAsia="Times New Roman" w:hAnsi="Times New Roman" w:cs="Times New Roman"/>
          <w:sz w:val="20"/>
          <w:szCs w:val="20"/>
          <w:lang w:val="en-US"/>
        </w:rPr>
        <w:t>pyrex</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(173)</w:t>
      </w:r>
    </w:p>
    <w:p w14:paraId="2367C508" w14:textId="77777777" w:rsidR="00BA6FC0" w:rsidRDefault="00BA6FC0" w:rsidP="00BA6FC0">
      <w:r w:rsidRPr="1C897403">
        <w:rPr>
          <w:rFonts w:ascii="Times New Roman" w:eastAsia="Times New Roman" w:hAnsi="Times New Roman" w:cs="Times New Roman"/>
          <w:sz w:val="20"/>
          <w:szCs w:val="20"/>
          <w:lang w:val="en-US"/>
        </w:rPr>
        <w:t>145     vital sign*.</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(14891)</w:t>
      </w:r>
    </w:p>
    <w:p w14:paraId="5EFE8AA3" w14:textId="77777777" w:rsidR="00BA6FC0" w:rsidRDefault="00BA6FC0" w:rsidP="00BA6FC0">
      <w:r w:rsidRPr="1C897403">
        <w:rPr>
          <w:rFonts w:ascii="Times New Roman" w:eastAsia="Times New Roman" w:hAnsi="Times New Roman" w:cs="Times New Roman"/>
          <w:sz w:val="20"/>
          <w:szCs w:val="20"/>
          <w:lang w:val="en-US"/>
        </w:rPr>
        <w:t>146     vitals.tw. (500)</w:t>
      </w:r>
    </w:p>
    <w:p w14:paraId="66197B09" w14:textId="77777777" w:rsidR="00BA6FC0" w:rsidRDefault="00BA6FC0" w:rsidP="00BA6FC0">
      <w:r w:rsidRPr="1C897403">
        <w:rPr>
          <w:rFonts w:ascii="Times New Roman" w:eastAsia="Times New Roman" w:hAnsi="Times New Roman" w:cs="Times New Roman"/>
          <w:sz w:val="20"/>
          <w:szCs w:val="20"/>
          <w:lang w:val="en-US"/>
        </w:rPr>
        <w:t xml:space="preserve">147     vital </w:t>
      </w:r>
      <w:proofErr w:type="spellStart"/>
      <w:r w:rsidRPr="1C897403">
        <w:rPr>
          <w:rFonts w:ascii="Times New Roman" w:eastAsia="Times New Roman" w:hAnsi="Times New Roman" w:cs="Times New Roman"/>
          <w:sz w:val="20"/>
          <w:szCs w:val="20"/>
          <w:lang w:val="en-US"/>
        </w:rPr>
        <w:t>param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(1004)</w:t>
      </w:r>
    </w:p>
    <w:p w14:paraId="7A91F0B7" w14:textId="77777777" w:rsidR="00BA6FC0" w:rsidRDefault="00BA6FC0" w:rsidP="00BA6FC0">
      <w:r w:rsidRPr="1C897403">
        <w:rPr>
          <w:rFonts w:ascii="Times New Roman" w:eastAsia="Times New Roman" w:hAnsi="Times New Roman" w:cs="Times New Roman"/>
          <w:sz w:val="20"/>
          <w:szCs w:val="20"/>
          <w:lang w:val="en-US"/>
        </w:rPr>
        <w:t>148     vital function*.</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(2790)</w:t>
      </w:r>
    </w:p>
    <w:p w14:paraId="4BCCA4A0" w14:textId="77777777" w:rsidR="00BA6FC0" w:rsidRDefault="00BA6FC0" w:rsidP="00BA6FC0">
      <w:r w:rsidRPr="1C897403">
        <w:rPr>
          <w:rFonts w:ascii="Times New Roman" w:eastAsia="Times New Roman" w:hAnsi="Times New Roman" w:cs="Times New Roman"/>
          <w:sz w:val="20"/>
          <w:szCs w:val="20"/>
          <w:lang w:val="en-US"/>
        </w:rPr>
        <w:t>149     early warning score/ (91)</w:t>
      </w:r>
    </w:p>
    <w:p w14:paraId="04D4699E" w14:textId="77777777" w:rsidR="00BA6FC0" w:rsidRDefault="00BA6FC0" w:rsidP="00BA6FC0">
      <w:r w:rsidRPr="1C897403">
        <w:rPr>
          <w:rFonts w:ascii="Times New Roman" w:eastAsia="Times New Roman" w:hAnsi="Times New Roman" w:cs="Times New Roman"/>
          <w:sz w:val="20"/>
          <w:szCs w:val="20"/>
          <w:lang w:val="en-US"/>
        </w:rPr>
        <w:t xml:space="preserve">150     (early warning adj3 </w:t>
      </w:r>
      <w:proofErr w:type="spellStart"/>
      <w:r w:rsidRPr="1C897403">
        <w:rPr>
          <w:rFonts w:ascii="Times New Roman" w:eastAsia="Times New Roman" w:hAnsi="Times New Roman" w:cs="Times New Roman"/>
          <w:sz w:val="20"/>
          <w:szCs w:val="20"/>
          <w:lang w:val="en-US"/>
        </w:rPr>
        <w:t>scor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(1049)</w:t>
      </w:r>
    </w:p>
    <w:p w14:paraId="63E47D8E" w14:textId="77777777" w:rsidR="00BA6FC0" w:rsidRDefault="00BA6FC0" w:rsidP="00BA6FC0">
      <w:r w:rsidRPr="1C897403">
        <w:rPr>
          <w:rFonts w:ascii="Times New Roman" w:eastAsia="Times New Roman" w:hAnsi="Times New Roman" w:cs="Times New Roman"/>
          <w:sz w:val="20"/>
          <w:szCs w:val="20"/>
          <w:lang w:val="en-US"/>
        </w:rPr>
        <w:t>151     (early warning adj3 system*).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(2134)</w:t>
      </w:r>
    </w:p>
    <w:p w14:paraId="4FB1A267" w14:textId="77777777" w:rsidR="00BA6FC0" w:rsidRDefault="00BA6FC0" w:rsidP="00BA6FC0">
      <w:r w:rsidRPr="1C897403">
        <w:rPr>
          <w:rFonts w:ascii="Times New Roman" w:eastAsia="Times New Roman" w:hAnsi="Times New Roman" w:cs="Times New Roman"/>
          <w:sz w:val="20"/>
          <w:szCs w:val="20"/>
          <w:lang w:val="en-US"/>
        </w:rPr>
        <w:t>152     mews.tw. (261)</w:t>
      </w:r>
    </w:p>
    <w:p w14:paraId="6CB01FE2" w14:textId="77777777" w:rsidR="00BA6FC0" w:rsidRDefault="00BA6FC0" w:rsidP="00BA6FC0">
      <w:r w:rsidRPr="1C897403">
        <w:rPr>
          <w:rFonts w:ascii="Times New Roman" w:eastAsia="Times New Roman" w:hAnsi="Times New Roman" w:cs="Times New Roman"/>
          <w:sz w:val="20"/>
          <w:szCs w:val="20"/>
          <w:lang w:val="en-US"/>
        </w:rPr>
        <w:t>153     ews.tw. (1986)</w:t>
      </w:r>
    </w:p>
    <w:p w14:paraId="3BC41278" w14:textId="77777777" w:rsidR="00BA6FC0" w:rsidRDefault="00BA6FC0" w:rsidP="00BA6FC0">
      <w:r w:rsidRPr="1C897403">
        <w:rPr>
          <w:rFonts w:ascii="Times New Roman" w:eastAsia="Times New Roman" w:hAnsi="Times New Roman" w:cs="Times New Roman"/>
          <w:sz w:val="20"/>
          <w:szCs w:val="20"/>
          <w:lang w:val="en-US"/>
        </w:rPr>
        <w:t>154     ewss.tw. (73)</w:t>
      </w:r>
    </w:p>
    <w:p w14:paraId="6C0558B0" w14:textId="77777777" w:rsidR="00BA6FC0" w:rsidRDefault="00BA6FC0" w:rsidP="00BA6FC0">
      <w:r w:rsidRPr="1C897403">
        <w:rPr>
          <w:rFonts w:ascii="Times New Roman" w:eastAsia="Times New Roman" w:hAnsi="Times New Roman" w:cs="Times New Roman"/>
          <w:sz w:val="20"/>
          <w:szCs w:val="20"/>
          <w:lang w:val="en-US"/>
        </w:rPr>
        <w:t>155     (track and trigger).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(331)</w:t>
      </w:r>
    </w:p>
    <w:p w14:paraId="242842A3" w14:textId="77777777" w:rsidR="00BA6FC0" w:rsidRDefault="00BA6FC0" w:rsidP="00BA6FC0">
      <w:r w:rsidRPr="1C897403">
        <w:rPr>
          <w:rFonts w:ascii="Times New Roman" w:eastAsia="Times New Roman" w:hAnsi="Times New Roman" w:cs="Times New Roman"/>
          <w:sz w:val="20"/>
          <w:szCs w:val="20"/>
          <w:lang w:val="en-US"/>
        </w:rPr>
        <w:t>156     tts.tw. (2485)</w:t>
      </w:r>
    </w:p>
    <w:p w14:paraId="379133DE" w14:textId="77777777" w:rsidR="00BA6FC0" w:rsidRDefault="00BA6FC0" w:rsidP="00BA6FC0">
      <w:r w:rsidRPr="1C897403">
        <w:rPr>
          <w:rFonts w:ascii="Times New Roman" w:eastAsia="Times New Roman" w:hAnsi="Times New Roman" w:cs="Times New Roman"/>
          <w:sz w:val="20"/>
          <w:szCs w:val="20"/>
          <w:lang w:val="en-US"/>
        </w:rPr>
        <w:t>157     risk assessment tool*.</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(3049)</w:t>
      </w:r>
    </w:p>
    <w:p w14:paraId="587F9E85" w14:textId="77777777" w:rsidR="00BA6FC0" w:rsidRDefault="00BA6FC0" w:rsidP="00BA6FC0">
      <w:r w:rsidRPr="1C897403">
        <w:rPr>
          <w:rFonts w:ascii="Times New Roman" w:eastAsia="Times New Roman" w:hAnsi="Times New Roman" w:cs="Times New Roman"/>
          <w:sz w:val="20"/>
          <w:szCs w:val="20"/>
          <w:lang w:val="en-US"/>
        </w:rPr>
        <w:t>158     febrile.tw. (35432)</w:t>
      </w:r>
    </w:p>
    <w:p w14:paraId="32F12A1C" w14:textId="77777777" w:rsidR="00BA6FC0" w:rsidRDefault="00BA6FC0" w:rsidP="00BA6FC0">
      <w:r w:rsidRPr="1C897403">
        <w:rPr>
          <w:rFonts w:ascii="Times New Roman" w:eastAsia="Times New Roman" w:hAnsi="Times New Roman" w:cs="Times New Roman"/>
          <w:sz w:val="20"/>
          <w:szCs w:val="20"/>
          <w:lang w:val="en-US"/>
        </w:rPr>
        <w:t>159     afebrile.tw. (2897)</w:t>
      </w:r>
    </w:p>
    <w:p w14:paraId="68E94D2F" w14:textId="77777777" w:rsidR="00BA6FC0" w:rsidRDefault="00BA6FC0" w:rsidP="00BA6FC0">
      <w:r w:rsidRPr="1C897403">
        <w:rPr>
          <w:rFonts w:ascii="Times New Roman" w:eastAsia="Times New Roman" w:hAnsi="Times New Roman" w:cs="Times New Roman"/>
          <w:sz w:val="20"/>
          <w:szCs w:val="20"/>
          <w:lang w:val="en-US"/>
        </w:rPr>
        <w:t>160     a-febrile.tw. (2540)</w:t>
      </w:r>
    </w:p>
    <w:p w14:paraId="5942FC2F" w14:textId="77777777" w:rsidR="00BA6FC0" w:rsidRDefault="00BA6FC0" w:rsidP="00BA6FC0">
      <w:r w:rsidRPr="1C897403">
        <w:rPr>
          <w:rFonts w:ascii="Times New Roman" w:eastAsia="Times New Roman" w:hAnsi="Times New Roman" w:cs="Times New Roman"/>
          <w:sz w:val="20"/>
          <w:szCs w:val="20"/>
          <w:lang w:val="en-US"/>
        </w:rPr>
        <w:lastRenderedPageBreak/>
        <w:t>161     121 or 122 or 123 or 124 or 125 or 126 or 127 or 128 or 129 or 130 or 131 or 132 or 133 or 134 or 135 or 136 or 137 or 138 or 139 or 140 or 141 or 142 or 143 or 144 or 145 or 146 or 147 or 148 or 149 or 150 or 151 or 152 or 153 or 154 or 155 or 156 or 157 or 158 or 159 or 160 (2068958)</w:t>
      </w:r>
    </w:p>
    <w:p w14:paraId="79D1776E" w14:textId="77777777" w:rsidR="00BA6FC0" w:rsidRDefault="00BA6FC0" w:rsidP="00BA6FC0">
      <w:r w:rsidRPr="1C897403">
        <w:rPr>
          <w:rFonts w:ascii="Times New Roman" w:eastAsia="Times New Roman" w:hAnsi="Times New Roman" w:cs="Times New Roman"/>
          <w:sz w:val="20"/>
          <w:szCs w:val="20"/>
          <w:lang w:val="en-US"/>
        </w:rPr>
        <w:t>162     Hospitalization/ (108262)</w:t>
      </w:r>
    </w:p>
    <w:p w14:paraId="73DFA76D" w14:textId="77777777" w:rsidR="00BA6FC0" w:rsidRDefault="00BA6FC0" w:rsidP="00BA6FC0">
      <w:r w:rsidRPr="1C897403">
        <w:rPr>
          <w:rFonts w:ascii="Times New Roman" w:eastAsia="Times New Roman" w:hAnsi="Times New Roman" w:cs="Times New Roman"/>
          <w:sz w:val="20"/>
          <w:szCs w:val="20"/>
          <w:lang w:val="en-US"/>
        </w:rPr>
        <w:t>163     hospital*.</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(1288499)</w:t>
      </w:r>
    </w:p>
    <w:p w14:paraId="6626F329" w14:textId="77777777" w:rsidR="00BA6FC0" w:rsidRDefault="00BA6FC0" w:rsidP="00BA6FC0">
      <w:r w:rsidRPr="1C897403">
        <w:rPr>
          <w:rFonts w:ascii="Times New Roman" w:eastAsia="Times New Roman" w:hAnsi="Times New Roman" w:cs="Times New Roman"/>
          <w:sz w:val="20"/>
          <w:szCs w:val="20"/>
          <w:lang w:val="en-US"/>
        </w:rPr>
        <w:t>164     inhospital.tw. (1750)</w:t>
      </w:r>
    </w:p>
    <w:p w14:paraId="7F4B61C1" w14:textId="77777777" w:rsidR="00BA6FC0" w:rsidRDefault="00BA6FC0" w:rsidP="00BA6FC0">
      <w:r w:rsidRPr="1C897403">
        <w:rPr>
          <w:rFonts w:ascii="Times New Roman" w:eastAsia="Times New Roman" w:hAnsi="Times New Roman" w:cs="Times New Roman"/>
          <w:sz w:val="20"/>
          <w:szCs w:val="20"/>
          <w:lang w:val="en-US"/>
        </w:rPr>
        <w:t>165     in-hospital.tw. (89036)</w:t>
      </w:r>
    </w:p>
    <w:p w14:paraId="09F21E9B" w14:textId="77777777" w:rsidR="00BA6FC0" w:rsidRDefault="00BA6FC0" w:rsidP="00BA6FC0">
      <w:r w:rsidRPr="1C897403">
        <w:rPr>
          <w:rFonts w:ascii="Times New Roman" w:eastAsia="Times New Roman" w:hAnsi="Times New Roman" w:cs="Times New Roman"/>
          <w:sz w:val="20"/>
          <w:szCs w:val="20"/>
          <w:lang w:val="en-US"/>
        </w:rPr>
        <w:t>166     admitted.tw. (206110)</w:t>
      </w:r>
    </w:p>
    <w:p w14:paraId="288CCC98" w14:textId="77777777" w:rsidR="00BA6FC0" w:rsidRDefault="00BA6FC0" w:rsidP="00BA6FC0">
      <w:r w:rsidRPr="1C897403">
        <w:rPr>
          <w:rFonts w:ascii="Times New Roman" w:eastAsia="Times New Roman" w:hAnsi="Times New Roman" w:cs="Times New Roman"/>
          <w:sz w:val="20"/>
          <w:szCs w:val="20"/>
          <w:lang w:val="en-US"/>
        </w:rPr>
        <w:t>167     inpatient*.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(108524)</w:t>
      </w:r>
    </w:p>
    <w:p w14:paraId="3C91A41B" w14:textId="77777777" w:rsidR="00BA6FC0" w:rsidRDefault="00BA6FC0" w:rsidP="00BA6FC0">
      <w:r w:rsidRPr="1C897403">
        <w:rPr>
          <w:rFonts w:ascii="Times New Roman" w:eastAsia="Times New Roman" w:hAnsi="Times New Roman" w:cs="Times New Roman"/>
          <w:sz w:val="20"/>
          <w:szCs w:val="20"/>
          <w:lang w:val="en-US"/>
        </w:rPr>
        <w:t>168     surgical.tw. (968814)</w:t>
      </w:r>
    </w:p>
    <w:p w14:paraId="3A518530" w14:textId="77777777" w:rsidR="00BA6FC0" w:rsidRDefault="00BA6FC0" w:rsidP="00BA6FC0">
      <w:r w:rsidRPr="1C897403">
        <w:rPr>
          <w:rFonts w:ascii="Times New Roman" w:eastAsia="Times New Roman" w:hAnsi="Times New Roman" w:cs="Times New Roman"/>
          <w:sz w:val="20"/>
          <w:szCs w:val="20"/>
          <w:lang w:val="en-US"/>
        </w:rPr>
        <w:t>169     pacu.tw. (2502)</w:t>
      </w:r>
    </w:p>
    <w:p w14:paraId="646F530F" w14:textId="77777777" w:rsidR="00BA6FC0" w:rsidRDefault="00BA6FC0" w:rsidP="00BA6FC0">
      <w:r w:rsidRPr="1C897403">
        <w:rPr>
          <w:rFonts w:ascii="Times New Roman" w:eastAsia="Times New Roman" w:hAnsi="Times New Roman" w:cs="Times New Roman"/>
          <w:sz w:val="20"/>
          <w:szCs w:val="20"/>
          <w:lang w:val="en-US"/>
        </w:rPr>
        <w:t xml:space="preserve">170     post </w:t>
      </w:r>
      <w:proofErr w:type="spellStart"/>
      <w:r w:rsidRPr="1C897403">
        <w:rPr>
          <w:rFonts w:ascii="Times New Roman" w:eastAsia="Times New Roman" w:hAnsi="Times New Roman" w:cs="Times New Roman"/>
          <w:sz w:val="20"/>
          <w:szCs w:val="20"/>
          <w:lang w:val="en-US"/>
        </w:rPr>
        <w:t>anaesthesia</w:t>
      </w:r>
      <w:proofErr w:type="spellEnd"/>
      <w:r w:rsidRPr="1C897403">
        <w:rPr>
          <w:rFonts w:ascii="Times New Roman" w:eastAsia="Times New Roman" w:hAnsi="Times New Roman" w:cs="Times New Roman"/>
          <w:sz w:val="20"/>
          <w:szCs w:val="20"/>
          <w:lang w:val="en-US"/>
        </w:rPr>
        <w:t xml:space="preserve"> care unit*.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(328)</w:t>
      </w:r>
    </w:p>
    <w:p w14:paraId="1DD25160" w14:textId="77777777" w:rsidR="00BA6FC0" w:rsidRDefault="00BA6FC0" w:rsidP="00BA6FC0">
      <w:r w:rsidRPr="1C897403">
        <w:rPr>
          <w:rFonts w:ascii="Times New Roman" w:eastAsia="Times New Roman" w:hAnsi="Times New Roman" w:cs="Times New Roman"/>
          <w:sz w:val="20"/>
          <w:szCs w:val="20"/>
          <w:lang w:val="en-US"/>
        </w:rPr>
        <w:t>171     post anesthesia care unit*.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(740)</w:t>
      </w:r>
    </w:p>
    <w:p w14:paraId="28888B12" w14:textId="77777777" w:rsidR="00BA6FC0" w:rsidRDefault="00BA6FC0" w:rsidP="00BA6FC0">
      <w:r w:rsidRPr="1C897403">
        <w:rPr>
          <w:rFonts w:ascii="Times New Roman" w:eastAsia="Times New Roman" w:hAnsi="Times New Roman" w:cs="Times New Roman"/>
          <w:sz w:val="20"/>
          <w:szCs w:val="20"/>
          <w:lang w:val="en-US"/>
        </w:rPr>
        <w:t xml:space="preserve">172     </w:t>
      </w:r>
      <w:proofErr w:type="spellStart"/>
      <w:r w:rsidRPr="1C897403">
        <w:rPr>
          <w:rFonts w:ascii="Times New Roman" w:eastAsia="Times New Roman" w:hAnsi="Times New Roman" w:cs="Times New Roman"/>
          <w:sz w:val="20"/>
          <w:szCs w:val="20"/>
          <w:lang w:val="en-US"/>
        </w:rPr>
        <w:t>postanaesthesia</w:t>
      </w:r>
      <w:proofErr w:type="spellEnd"/>
      <w:r w:rsidRPr="1C897403">
        <w:rPr>
          <w:rFonts w:ascii="Times New Roman" w:eastAsia="Times New Roman" w:hAnsi="Times New Roman" w:cs="Times New Roman"/>
          <w:sz w:val="20"/>
          <w:szCs w:val="20"/>
          <w:lang w:val="en-US"/>
        </w:rPr>
        <w:t xml:space="preserve"> care unit*.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(192)</w:t>
      </w:r>
    </w:p>
    <w:p w14:paraId="194BF80D" w14:textId="77777777" w:rsidR="00BA6FC0" w:rsidRDefault="00BA6FC0" w:rsidP="00BA6FC0">
      <w:r w:rsidRPr="1C897403">
        <w:rPr>
          <w:rFonts w:ascii="Times New Roman" w:eastAsia="Times New Roman" w:hAnsi="Times New Roman" w:cs="Times New Roman"/>
          <w:sz w:val="20"/>
          <w:szCs w:val="20"/>
          <w:lang w:val="en-US"/>
        </w:rPr>
        <w:t xml:space="preserve">173     </w:t>
      </w:r>
      <w:proofErr w:type="spellStart"/>
      <w:r w:rsidRPr="1C897403">
        <w:rPr>
          <w:rFonts w:ascii="Times New Roman" w:eastAsia="Times New Roman" w:hAnsi="Times New Roman" w:cs="Times New Roman"/>
          <w:sz w:val="20"/>
          <w:szCs w:val="20"/>
          <w:lang w:val="en-US"/>
        </w:rPr>
        <w:t>postanesthesia</w:t>
      </w:r>
      <w:proofErr w:type="spellEnd"/>
      <w:r w:rsidRPr="1C897403">
        <w:rPr>
          <w:rFonts w:ascii="Times New Roman" w:eastAsia="Times New Roman" w:hAnsi="Times New Roman" w:cs="Times New Roman"/>
          <w:sz w:val="20"/>
          <w:szCs w:val="20"/>
          <w:lang w:val="en-US"/>
        </w:rPr>
        <w:t xml:space="preserve"> care unit*.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(1900)</w:t>
      </w:r>
    </w:p>
    <w:p w14:paraId="1277BB48" w14:textId="77777777" w:rsidR="00BA6FC0" w:rsidRDefault="00BA6FC0" w:rsidP="00BA6FC0">
      <w:r w:rsidRPr="1C897403">
        <w:rPr>
          <w:rFonts w:ascii="Times New Roman" w:eastAsia="Times New Roman" w:hAnsi="Times New Roman" w:cs="Times New Roman"/>
          <w:sz w:val="20"/>
          <w:szCs w:val="20"/>
          <w:lang w:val="en-US"/>
        </w:rPr>
        <w:t>174     icu.tw. (56820)</w:t>
      </w:r>
    </w:p>
    <w:p w14:paraId="1658613F" w14:textId="77777777" w:rsidR="00BA6FC0" w:rsidRDefault="00BA6FC0" w:rsidP="00BA6FC0">
      <w:r w:rsidRPr="1C897403">
        <w:rPr>
          <w:rFonts w:ascii="Times New Roman" w:eastAsia="Times New Roman" w:hAnsi="Times New Roman" w:cs="Times New Roman"/>
          <w:sz w:val="20"/>
          <w:szCs w:val="20"/>
          <w:lang w:val="en-US"/>
        </w:rPr>
        <w:t xml:space="preserve">175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Critical Care/ (58129)</w:t>
      </w:r>
    </w:p>
    <w:p w14:paraId="5797682E" w14:textId="77777777" w:rsidR="00BA6FC0" w:rsidRDefault="00BA6FC0" w:rsidP="00BA6FC0">
      <w:r w:rsidRPr="1C897403">
        <w:rPr>
          <w:rFonts w:ascii="Times New Roman" w:eastAsia="Times New Roman" w:hAnsi="Times New Roman" w:cs="Times New Roman"/>
          <w:sz w:val="20"/>
          <w:szCs w:val="20"/>
          <w:lang w:val="en-US"/>
        </w:rPr>
        <w:t xml:space="preserve">176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Intensive Care Units/ (85074)</w:t>
      </w:r>
    </w:p>
    <w:p w14:paraId="668492B0" w14:textId="77777777" w:rsidR="00BA6FC0" w:rsidRDefault="00BA6FC0" w:rsidP="00BA6FC0">
      <w:r w:rsidRPr="1C897403">
        <w:rPr>
          <w:rFonts w:ascii="Times New Roman" w:eastAsia="Times New Roman" w:hAnsi="Times New Roman" w:cs="Times New Roman"/>
          <w:sz w:val="20"/>
          <w:szCs w:val="20"/>
          <w:lang w:val="en-US"/>
        </w:rPr>
        <w:t>177     intensive care.tw. (144066)</w:t>
      </w:r>
    </w:p>
    <w:p w14:paraId="06FC4BF3" w14:textId="77777777" w:rsidR="00BA6FC0" w:rsidRDefault="00BA6FC0" w:rsidP="00BA6FC0">
      <w:r w:rsidRPr="1C897403">
        <w:rPr>
          <w:rFonts w:ascii="Times New Roman" w:eastAsia="Times New Roman" w:hAnsi="Times New Roman" w:cs="Times New Roman"/>
          <w:sz w:val="20"/>
          <w:szCs w:val="20"/>
          <w:lang w:val="en-US"/>
        </w:rPr>
        <w:t>178     itu.tw. (869)</w:t>
      </w:r>
    </w:p>
    <w:p w14:paraId="17FA4CDF" w14:textId="77777777" w:rsidR="00BA6FC0" w:rsidRDefault="00BA6FC0" w:rsidP="00BA6FC0">
      <w:r w:rsidRPr="1C897403">
        <w:rPr>
          <w:rFonts w:ascii="Times New Roman" w:eastAsia="Times New Roman" w:hAnsi="Times New Roman" w:cs="Times New Roman"/>
          <w:sz w:val="20"/>
          <w:szCs w:val="20"/>
          <w:lang w:val="en-US"/>
        </w:rPr>
        <w:t>179     aicu.tw. (45)</w:t>
      </w:r>
    </w:p>
    <w:p w14:paraId="7863C533" w14:textId="77777777" w:rsidR="00BA6FC0" w:rsidRDefault="00BA6FC0" w:rsidP="00BA6FC0">
      <w:r w:rsidRPr="1C897403">
        <w:rPr>
          <w:rFonts w:ascii="Times New Roman" w:eastAsia="Times New Roman" w:hAnsi="Times New Roman" w:cs="Times New Roman"/>
          <w:sz w:val="20"/>
          <w:szCs w:val="20"/>
          <w:lang w:val="en-US"/>
        </w:rPr>
        <w:t>180     icus.tw. (10393)</w:t>
      </w:r>
    </w:p>
    <w:p w14:paraId="26912C97" w14:textId="77777777" w:rsidR="00BA6FC0" w:rsidRDefault="00BA6FC0" w:rsidP="00BA6FC0">
      <w:r w:rsidRPr="1C897403">
        <w:rPr>
          <w:rFonts w:ascii="Times New Roman" w:eastAsia="Times New Roman" w:hAnsi="Times New Roman" w:cs="Times New Roman"/>
          <w:sz w:val="20"/>
          <w:szCs w:val="20"/>
          <w:lang w:val="en-US"/>
        </w:rPr>
        <w:t>181     itus.tw. (43)</w:t>
      </w:r>
    </w:p>
    <w:p w14:paraId="2A686876" w14:textId="77777777" w:rsidR="00BA6FC0" w:rsidRDefault="00BA6FC0" w:rsidP="00BA6FC0">
      <w:r w:rsidRPr="1C897403">
        <w:rPr>
          <w:rFonts w:ascii="Times New Roman" w:eastAsia="Times New Roman" w:hAnsi="Times New Roman" w:cs="Times New Roman"/>
          <w:sz w:val="20"/>
          <w:szCs w:val="20"/>
          <w:lang w:val="en-US"/>
        </w:rPr>
        <w:t>182     aicus.tw. (7)</w:t>
      </w:r>
    </w:p>
    <w:p w14:paraId="027C34E9" w14:textId="77777777" w:rsidR="00BA6FC0" w:rsidRDefault="00BA6FC0" w:rsidP="00BA6FC0">
      <w:r w:rsidRPr="1C897403">
        <w:rPr>
          <w:rFonts w:ascii="Times New Roman" w:eastAsia="Times New Roman" w:hAnsi="Times New Roman" w:cs="Times New Roman"/>
          <w:sz w:val="20"/>
          <w:szCs w:val="20"/>
          <w:lang w:val="en-US"/>
        </w:rPr>
        <w:t>183     pacus.tw. (82)</w:t>
      </w:r>
    </w:p>
    <w:p w14:paraId="72069167" w14:textId="77777777" w:rsidR="00BA6FC0" w:rsidRDefault="00BA6FC0" w:rsidP="00BA6FC0">
      <w:r w:rsidRPr="1C897403">
        <w:rPr>
          <w:rFonts w:ascii="Times New Roman" w:eastAsia="Times New Roman" w:hAnsi="Times New Roman" w:cs="Times New Roman"/>
          <w:sz w:val="20"/>
          <w:szCs w:val="20"/>
          <w:lang w:val="en-US"/>
        </w:rPr>
        <w:t>184     critical care.tw. (27729)</w:t>
      </w:r>
    </w:p>
    <w:p w14:paraId="0105168F" w14:textId="77777777" w:rsidR="00BA6FC0" w:rsidRDefault="00BA6FC0" w:rsidP="00BA6FC0">
      <w:r w:rsidRPr="1C897403">
        <w:rPr>
          <w:rFonts w:ascii="Times New Roman" w:eastAsia="Times New Roman" w:hAnsi="Times New Roman" w:cs="Times New Roman"/>
          <w:sz w:val="20"/>
          <w:szCs w:val="20"/>
          <w:lang w:val="en-US"/>
        </w:rPr>
        <w:t>185     (ward or wards).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(59542)</w:t>
      </w:r>
    </w:p>
    <w:p w14:paraId="3B3F12FD" w14:textId="77777777" w:rsidR="00BA6FC0" w:rsidRDefault="00BA6FC0" w:rsidP="00BA6FC0">
      <w:r w:rsidRPr="1C897403">
        <w:rPr>
          <w:rFonts w:ascii="Times New Roman" w:eastAsia="Times New Roman" w:hAnsi="Times New Roman" w:cs="Times New Roman"/>
          <w:sz w:val="20"/>
          <w:szCs w:val="20"/>
          <w:lang w:val="en-US"/>
        </w:rPr>
        <w:t>186     Triage/ (11887)</w:t>
      </w:r>
    </w:p>
    <w:p w14:paraId="7DC83FBC" w14:textId="77777777" w:rsidR="00BA6FC0" w:rsidRDefault="00BA6FC0" w:rsidP="00BA6FC0">
      <w:r w:rsidRPr="1C897403">
        <w:rPr>
          <w:rFonts w:ascii="Times New Roman" w:eastAsia="Times New Roman" w:hAnsi="Times New Roman" w:cs="Times New Roman"/>
          <w:sz w:val="20"/>
          <w:szCs w:val="20"/>
          <w:lang w:val="en-US"/>
        </w:rPr>
        <w:t>187     triage*.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(18767)</w:t>
      </w:r>
    </w:p>
    <w:p w14:paraId="06421413" w14:textId="77777777" w:rsidR="00BA6FC0" w:rsidRDefault="00BA6FC0" w:rsidP="00BA6FC0">
      <w:r w:rsidRPr="1C897403">
        <w:rPr>
          <w:rFonts w:ascii="Times New Roman" w:eastAsia="Times New Roman" w:hAnsi="Times New Roman" w:cs="Times New Roman"/>
          <w:sz w:val="20"/>
          <w:szCs w:val="20"/>
          <w:lang w:val="en-US"/>
        </w:rPr>
        <w:t>188     Emergencies/ (40466)</w:t>
      </w:r>
    </w:p>
    <w:p w14:paraId="3008CB49" w14:textId="77777777" w:rsidR="00BA6FC0" w:rsidRDefault="00BA6FC0" w:rsidP="00BA6FC0">
      <w:r w:rsidRPr="1C897403">
        <w:rPr>
          <w:rFonts w:ascii="Times New Roman" w:eastAsia="Times New Roman" w:hAnsi="Times New Roman" w:cs="Times New Roman"/>
          <w:sz w:val="20"/>
          <w:szCs w:val="20"/>
          <w:lang w:val="en-US"/>
        </w:rPr>
        <w:t>189     (emergency or emergencies).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(270872)</w:t>
      </w:r>
    </w:p>
    <w:p w14:paraId="5C6B73B4" w14:textId="77777777" w:rsidR="00BA6FC0" w:rsidRDefault="00BA6FC0" w:rsidP="00BA6FC0">
      <w:r w:rsidRPr="1C897403">
        <w:rPr>
          <w:rFonts w:ascii="Times New Roman" w:eastAsia="Times New Roman" w:hAnsi="Times New Roman" w:cs="Times New Roman"/>
          <w:sz w:val="20"/>
          <w:szCs w:val="20"/>
          <w:lang w:val="en-US"/>
        </w:rPr>
        <w:t>190     Recovery Room/ (1297)</w:t>
      </w:r>
    </w:p>
    <w:p w14:paraId="2142A579" w14:textId="77777777" w:rsidR="00BA6FC0" w:rsidRDefault="00BA6FC0" w:rsidP="00BA6FC0">
      <w:r w:rsidRPr="1C897403">
        <w:rPr>
          <w:rFonts w:ascii="Times New Roman" w:eastAsia="Times New Roman" w:hAnsi="Times New Roman" w:cs="Times New Roman"/>
          <w:sz w:val="20"/>
          <w:szCs w:val="20"/>
          <w:lang w:val="en-US"/>
        </w:rPr>
        <w:t>191     recovery room*.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(3323)</w:t>
      </w:r>
    </w:p>
    <w:p w14:paraId="14D2C7B6" w14:textId="77777777" w:rsidR="00BA6FC0" w:rsidRDefault="00BA6FC0" w:rsidP="00BA6FC0">
      <w:r w:rsidRPr="1C897403">
        <w:rPr>
          <w:rFonts w:ascii="Times New Roman" w:eastAsia="Times New Roman" w:hAnsi="Times New Roman" w:cs="Times New Roman"/>
          <w:sz w:val="20"/>
          <w:szCs w:val="20"/>
          <w:lang w:val="en-US"/>
        </w:rPr>
        <w:t>192     adolescent, hospitalized/ or child, hospitalized/ or inpatients/ (29074)</w:t>
      </w:r>
    </w:p>
    <w:p w14:paraId="75443FCB" w14:textId="77777777" w:rsidR="00BA6FC0" w:rsidRDefault="00BA6FC0" w:rsidP="00BA6FC0">
      <w:r w:rsidRPr="1C897403">
        <w:rPr>
          <w:rFonts w:ascii="Times New Roman" w:eastAsia="Times New Roman" w:hAnsi="Times New Roman" w:cs="Times New Roman"/>
          <w:sz w:val="20"/>
          <w:szCs w:val="20"/>
          <w:lang w:val="en-US"/>
        </w:rPr>
        <w:lastRenderedPageBreak/>
        <w:t>193     162 or 163 or 164 or 165 or 166 or 167 or 168 or 169 or 170 or 171 or 172 or 173 or 174 or 175 or 176 or 177 or 178 or 179 or 180 or 181 or 182 or 183 or 184 or 185 or 186 or 187 or 188 or 189 or 190 or 191 or 192 (2563179)</w:t>
      </w:r>
    </w:p>
    <w:p w14:paraId="5650552B" w14:textId="77777777" w:rsidR="00BA6FC0" w:rsidRDefault="00BA6FC0" w:rsidP="00BA6FC0">
      <w:r w:rsidRPr="1C897403">
        <w:rPr>
          <w:rFonts w:ascii="Times New Roman" w:eastAsia="Times New Roman" w:hAnsi="Times New Roman" w:cs="Times New Roman"/>
          <w:sz w:val="20"/>
          <w:szCs w:val="20"/>
          <w:lang w:val="en-US"/>
        </w:rPr>
        <w:t>194     120 and 161 and 193 (5355)</w:t>
      </w:r>
    </w:p>
    <w:p w14:paraId="62E0275D" w14:textId="77777777" w:rsidR="00BA6FC0" w:rsidRDefault="00BA6FC0" w:rsidP="00BA6FC0">
      <w:r w:rsidRPr="1C897403">
        <w:rPr>
          <w:rFonts w:ascii="Times New Roman" w:eastAsia="Times New Roman" w:hAnsi="Times New Roman" w:cs="Times New Roman"/>
          <w:sz w:val="20"/>
          <w:szCs w:val="20"/>
          <w:lang w:val="en-US"/>
        </w:rPr>
        <w:t xml:space="preserve"> </w:t>
      </w:r>
    </w:p>
    <w:p w14:paraId="4C530555" w14:textId="77777777" w:rsidR="00BA6FC0" w:rsidRDefault="00BA6FC0" w:rsidP="00BA6FC0">
      <w:r w:rsidRPr="1C897403">
        <w:rPr>
          <w:rFonts w:ascii="Times New Roman" w:eastAsia="Times New Roman" w:hAnsi="Times New Roman" w:cs="Times New Roman"/>
          <w:sz w:val="20"/>
          <w:szCs w:val="20"/>
          <w:lang w:val="en-US"/>
        </w:rPr>
        <w:t>***************************</w:t>
      </w:r>
    </w:p>
    <w:p w14:paraId="280072F5" w14:textId="77777777" w:rsidR="00BA6FC0" w:rsidRDefault="00BA6FC0" w:rsidP="00BA6FC0">
      <w:r w:rsidRPr="1C897403">
        <w:rPr>
          <w:rFonts w:ascii="Times New Roman" w:eastAsia="Times New Roman" w:hAnsi="Times New Roman" w:cs="Times New Roman"/>
          <w:sz w:val="20"/>
          <w:szCs w:val="20"/>
          <w:lang w:val="en-US"/>
        </w:rPr>
        <w:t xml:space="preserve"> </w:t>
      </w:r>
    </w:p>
    <w:p w14:paraId="3446FC1E" w14:textId="77777777" w:rsidR="00BA6FC0" w:rsidRDefault="00BA6FC0" w:rsidP="00BA6FC0">
      <w:r w:rsidRPr="1C897403">
        <w:rPr>
          <w:rFonts w:ascii="Times New Roman" w:eastAsia="Times New Roman" w:hAnsi="Times New Roman" w:cs="Times New Roman"/>
          <w:sz w:val="20"/>
          <w:szCs w:val="20"/>
          <w:lang w:val="en-US"/>
        </w:rPr>
        <w:t xml:space="preserve">Database: </w:t>
      </w:r>
      <w:proofErr w:type="spellStart"/>
      <w:r w:rsidRPr="1C897403">
        <w:rPr>
          <w:rFonts w:ascii="Times New Roman" w:eastAsia="Times New Roman" w:hAnsi="Times New Roman" w:cs="Times New Roman"/>
          <w:sz w:val="20"/>
          <w:szCs w:val="20"/>
          <w:lang w:val="en-US"/>
        </w:rPr>
        <w:t>Embase</w:t>
      </w:r>
      <w:proofErr w:type="spellEnd"/>
      <w:r w:rsidRPr="1C897403">
        <w:rPr>
          <w:rFonts w:ascii="Times New Roman" w:eastAsia="Times New Roman" w:hAnsi="Times New Roman" w:cs="Times New Roman"/>
          <w:sz w:val="20"/>
          <w:szCs w:val="20"/>
          <w:lang w:val="en-US"/>
        </w:rPr>
        <w:t xml:space="preserve"> 1974 to present</w:t>
      </w:r>
    </w:p>
    <w:p w14:paraId="2242DFF2" w14:textId="77777777" w:rsidR="00BA6FC0" w:rsidRDefault="00BA6FC0" w:rsidP="00BA6FC0">
      <w:r w:rsidRPr="1C897403">
        <w:rPr>
          <w:rFonts w:ascii="Times New Roman" w:eastAsia="Times New Roman" w:hAnsi="Times New Roman" w:cs="Times New Roman"/>
          <w:sz w:val="20"/>
          <w:szCs w:val="20"/>
          <w:lang w:val="en-US"/>
        </w:rPr>
        <w:t>Search Strategy: (27/08/20)</w:t>
      </w:r>
    </w:p>
    <w:p w14:paraId="7A96009B" w14:textId="77777777" w:rsidR="00BA6FC0" w:rsidRDefault="00BA6FC0" w:rsidP="00BA6FC0">
      <w:r w:rsidRPr="1C897403">
        <w:rPr>
          <w:rFonts w:ascii="Times New Roman" w:eastAsia="Times New Roman" w:hAnsi="Times New Roman" w:cs="Times New Roman"/>
          <w:sz w:val="20"/>
          <w:szCs w:val="20"/>
          <w:lang w:val="en-US"/>
        </w:rPr>
        <w:t>--------------------------------------------------------------------------------</w:t>
      </w:r>
    </w:p>
    <w:p w14:paraId="67A23544" w14:textId="77777777" w:rsidR="00BA6FC0" w:rsidRDefault="00BA6FC0" w:rsidP="00BA6FC0">
      <w:r w:rsidRPr="1C897403">
        <w:rPr>
          <w:rFonts w:ascii="Times New Roman" w:eastAsia="Times New Roman" w:hAnsi="Times New Roman" w:cs="Times New Roman"/>
          <w:sz w:val="20"/>
          <w:szCs w:val="20"/>
          <w:lang w:val="en-US"/>
        </w:rPr>
        <w:t>1     *ambulatory monitoring/ (3997)</w:t>
      </w:r>
    </w:p>
    <w:p w14:paraId="54E24E63" w14:textId="77777777" w:rsidR="00BA6FC0" w:rsidRDefault="00BA6FC0" w:rsidP="00BA6FC0">
      <w:r w:rsidRPr="1C897403">
        <w:rPr>
          <w:rFonts w:ascii="Times New Roman" w:eastAsia="Times New Roman" w:hAnsi="Times New Roman" w:cs="Times New Roman"/>
          <w:sz w:val="20"/>
          <w:szCs w:val="20"/>
          <w:lang w:val="en-US"/>
        </w:rPr>
        <w:t>2     ambulatory monitoring/ (11492)</w:t>
      </w:r>
    </w:p>
    <w:p w14:paraId="08E62042" w14:textId="77777777" w:rsidR="00BA6FC0" w:rsidRDefault="00BA6FC0" w:rsidP="00BA6FC0">
      <w:r w:rsidRPr="1C897403">
        <w:rPr>
          <w:rFonts w:ascii="Times New Roman" w:eastAsia="Times New Roman" w:hAnsi="Times New Roman" w:cs="Times New Roman"/>
          <w:sz w:val="20"/>
          <w:szCs w:val="20"/>
          <w:lang w:val="en-US"/>
        </w:rPr>
        <w:t>3     ambulatory.tw. (110852)</w:t>
      </w:r>
    </w:p>
    <w:p w14:paraId="7F7033DA" w14:textId="77777777" w:rsidR="00BA6FC0" w:rsidRDefault="00BA6FC0" w:rsidP="00BA6FC0">
      <w:r w:rsidRPr="1C897403">
        <w:rPr>
          <w:rFonts w:ascii="Times New Roman" w:eastAsia="Times New Roman" w:hAnsi="Times New Roman" w:cs="Times New Roman"/>
          <w:sz w:val="20"/>
          <w:szCs w:val="20"/>
          <w:lang w:val="en-US"/>
        </w:rPr>
        <w:t xml:space="preserve">4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*wearable computer/ (1210)</w:t>
      </w:r>
    </w:p>
    <w:p w14:paraId="0E823506" w14:textId="77777777" w:rsidR="00BA6FC0" w:rsidRDefault="00BA6FC0" w:rsidP="00BA6FC0">
      <w:r w:rsidRPr="1C897403">
        <w:rPr>
          <w:rFonts w:ascii="Times New Roman" w:eastAsia="Times New Roman" w:hAnsi="Times New Roman" w:cs="Times New Roman"/>
          <w:sz w:val="20"/>
          <w:szCs w:val="20"/>
          <w:lang w:val="en-US"/>
        </w:rPr>
        <w:t xml:space="preserve">5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wearable computer/ (3871)</w:t>
      </w:r>
    </w:p>
    <w:p w14:paraId="3438E05A" w14:textId="77777777" w:rsidR="00BA6FC0" w:rsidRDefault="00BA6FC0" w:rsidP="00BA6FC0">
      <w:r w:rsidRPr="1C897403">
        <w:rPr>
          <w:rFonts w:ascii="Times New Roman" w:eastAsia="Times New Roman" w:hAnsi="Times New Roman" w:cs="Times New Roman"/>
          <w:sz w:val="20"/>
          <w:szCs w:val="20"/>
          <w:lang w:val="en-US"/>
        </w:rPr>
        <w:t>6     wearable.tw. (13653)</w:t>
      </w:r>
    </w:p>
    <w:p w14:paraId="0503A6E1" w14:textId="77777777" w:rsidR="00BA6FC0" w:rsidRDefault="00BA6FC0" w:rsidP="00BA6FC0">
      <w:r w:rsidRPr="1C897403">
        <w:rPr>
          <w:rFonts w:ascii="Times New Roman" w:eastAsia="Times New Roman" w:hAnsi="Times New Roman" w:cs="Times New Roman"/>
          <w:sz w:val="20"/>
          <w:szCs w:val="20"/>
          <w:lang w:val="en-US"/>
        </w:rPr>
        <w:t>7     (patch or patches).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(135225)</w:t>
      </w:r>
    </w:p>
    <w:p w14:paraId="7825B278" w14:textId="77777777" w:rsidR="00BA6FC0" w:rsidRDefault="00BA6FC0" w:rsidP="00BA6FC0">
      <w:r w:rsidRPr="1C897403">
        <w:rPr>
          <w:rFonts w:ascii="Times New Roman" w:eastAsia="Times New Roman" w:hAnsi="Times New Roman" w:cs="Times New Roman"/>
          <w:sz w:val="20"/>
          <w:szCs w:val="20"/>
          <w:lang w:val="en-US"/>
        </w:rPr>
        <w:t>8     (body adj3 borne).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(86)</w:t>
      </w:r>
    </w:p>
    <w:p w14:paraId="593C904A" w14:textId="77777777" w:rsidR="00BA6FC0" w:rsidRDefault="00BA6FC0" w:rsidP="00BA6FC0">
      <w:r w:rsidRPr="1C897403">
        <w:rPr>
          <w:rFonts w:ascii="Times New Roman" w:eastAsia="Times New Roman" w:hAnsi="Times New Roman" w:cs="Times New Roman"/>
          <w:sz w:val="20"/>
          <w:szCs w:val="20"/>
          <w:lang w:val="en-US"/>
        </w:rPr>
        <w:t xml:space="preserve">9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*adhesive agent/ (41931)</w:t>
      </w:r>
    </w:p>
    <w:p w14:paraId="037859E7" w14:textId="77777777" w:rsidR="00BA6FC0" w:rsidRDefault="00BA6FC0" w:rsidP="00BA6FC0">
      <w:r w:rsidRPr="1C897403">
        <w:rPr>
          <w:rFonts w:ascii="Times New Roman" w:eastAsia="Times New Roman" w:hAnsi="Times New Roman" w:cs="Times New Roman"/>
          <w:sz w:val="20"/>
          <w:szCs w:val="20"/>
          <w:lang w:val="en-US"/>
        </w:rPr>
        <w:t xml:space="preserve">10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adhesive agent/ (86621)</w:t>
      </w:r>
    </w:p>
    <w:p w14:paraId="3B1D9F6D" w14:textId="77777777" w:rsidR="00BA6FC0" w:rsidRDefault="00BA6FC0" w:rsidP="00BA6FC0">
      <w:r w:rsidRPr="1C897403">
        <w:rPr>
          <w:rFonts w:ascii="Times New Roman" w:eastAsia="Times New Roman" w:hAnsi="Times New Roman" w:cs="Times New Roman"/>
          <w:sz w:val="20"/>
          <w:szCs w:val="20"/>
          <w:lang w:val="en-US"/>
        </w:rPr>
        <w:t>11     adhesive*.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(63227)</w:t>
      </w:r>
    </w:p>
    <w:p w14:paraId="7A79EE63" w14:textId="77777777" w:rsidR="00BA6FC0" w:rsidRDefault="00BA6FC0" w:rsidP="00BA6FC0">
      <w:r w:rsidRPr="1C897403">
        <w:rPr>
          <w:rFonts w:ascii="Times New Roman" w:eastAsia="Times New Roman" w:hAnsi="Times New Roman" w:cs="Times New Roman"/>
          <w:sz w:val="20"/>
          <w:szCs w:val="20"/>
          <w:lang w:val="en-US"/>
        </w:rPr>
        <w:t>12     (sticker* or stick or sticks).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(16013)</w:t>
      </w:r>
    </w:p>
    <w:p w14:paraId="32BB4B58" w14:textId="77777777" w:rsidR="00BA6FC0" w:rsidRDefault="00BA6FC0" w:rsidP="00BA6FC0">
      <w:r w:rsidRPr="1C897403">
        <w:rPr>
          <w:rFonts w:ascii="Times New Roman" w:eastAsia="Times New Roman" w:hAnsi="Times New Roman" w:cs="Times New Roman"/>
          <w:sz w:val="20"/>
          <w:szCs w:val="20"/>
          <w:lang w:val="en-US"/>
        </w:rPr>
        <w:t>13     *smart watch/ (54)</w:t>
      </w:r>
    </w:p>
    <w:p w14:paraId="564640B7" w14:textId="77777777" w:rsidR="00BA6FC0" w:rsidRDefault="00BA6FC0" w:rsidP="00BA6FC0">
      <w:r w:rsidRPr="1C897403">
        <w:rPr>
          <w:rFonts w:ascii="Times New Roman" w:eastAsia="Times New Roman" w:hAnsi="Times New Roman" w:cs="Times New Roman"/>
          <w:sz w:val="20"/>
          <w:szCs w:val="20"/>
          <w:lang w:val="en-US"/>
        </w:rPr>
        <w:t>14     smart watch/ (130)</w:t>
      </w:r>
    </w:p>
    <w:p w14:paraId="602D8CD6" w14:textId="77777777" w:rsidR="00BA6FC0" w:rsidRDefault="00BA6FC0" w:rsidP="00BA6FC0">
      <w:r w:rsidRPr="1C897403">
        <w:rPr>
          <w:rFonts w:ascii="Times New Roman" w:eastAsia="Times New Roman" w:hAnsi="Times New Roman" w:cs="Times New Roman"/>
          <w:sz w:val="20"/>
          <w:szCs w:val="20"/>
          <w:lang w:val="en-US"/>
        </w:rPr>
        <w:t>15     (watch or watches).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(12543)</w:t>
      </w:r>
    </w:p>
    <w:p w14:paraId="4E80DE36" w14:textId="77777777" w:rsidR="00BA6FC0" w:rsidRDefault="00BA6FC0" w:rsidP="00BA6FC0">
      <w:r w:rsidRPr="1C897403">
        <w:rPr>
          <w:rFonts w:ascii="Times New Roman" w:eastAsia="Times New Roman" w:hAnsi="Times New Roman" w:cs="Times New Roman"/>
          <w:sz w:val="20"/>
          <w:szCs w:val="20"/>
          <w:lang w:val="en-US"/>
        </w:rPr>
        <w:t>16     smartwatch*.</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(370)</w:t>
      </w:r>
    </w:p>
    <w:p w14:paraId="40D989BF" w14:textId="77777777" w:rsidR="00BA6FC0" w:rsidRDefault="00BA6FC0" w:rsidP="00BA6FC0">
      <w:r w:rsidRPr="1C897403">
        <w:rPr>
          <w:rFonts w:ascii="Times New Roman" w:eastAsia="Times New Roman" w:hAnsi="Times New Roman" w:cs="Times New Roman"/>
          <w:sz w:val="20"/>
          <w:szCs w:val="20"/>
          <w:lang w:val="en-US"/>
        </w:rPr>
        <w:t>17     *</w:t>
      </w:r>
      <w:proofErr w:type="spellStart"/>
      <w:r w:rsidRPr="1C897403">
        <w:rPr>
          <w:rFonts w:ascii="Times New Roman" w:eastAsia="Times New Roman" w:hAnsi="Times New Roman" w:cs="Times New Roman"/>
          <w:sz w:val="20"/>
          <w:szCs w:val="20"/>
          <w:lang w:val="en-US"/>
        </w:rPr>
        <w:t>telemonitoring</w:t>
      </w:r>
      <w:proofErr w:type="spellEnd"/>
      <w:r w:rsidRPr="1C897403">
        <w:rPr>
          <w:rFonts w:ascii="Times New Roman" w:eastAsia="Times New Roman" w:hAnsi="Times New Roman" w:cs="Times New Roman"/>
          <w:sz w:val="20"/>
          <w:szCs w:val="20"/>
          <w:lang w:val="en-US"/>
        </w:rPr>
        <w:t>/ (1504)</w:t>
      </w:r>
    </w:p>
    <w:p w14:paraId="74862CD7" w14:textId="77777777" w:rsidR="00BA6FC0" w:rsidRDefault="00BA6FC0" w:rsidP="00BA6FC0">
      <w:r w:rsidRPr="1C897403">
        <w:rPr>
          <w:rFonts w:ascii="Times New Roman" w:eastAsia="Times New Roman" w:hAnsi="Times New Roman" w:cs="Times New Roman"/>
          <w:sz w:val="20"/>
          <w:szCs w:val="20"/>
          <w:lang w:val="en-US"/>
        </w:rPr>
        <w:t xml:space="preserve">18     </w:t>
      </w:r>
      <w:proofErr w:type="spellStart"/>
      <w:r w:rsidRPr="1C897403">
        <w:rPr>
          <w:rFonts w:ascii="Times New Roman" w:eastAsia="Times New Roman" w:hAnsi="Times New Roman" w:cs="Times New Roman"/>
          <w:sz w:val="20"/>
          <w:szCs w:val="20"/>
          <w:lang w:val="en-US"/>
        </w:rPr>
        <w:t>telemonitoring</w:t>
      </w:r>
      <w:proofErr w:type="spellEnd"/>
      <w:r w:rsidRPr="1C897403">
        <w:rPr>
          <w:rFonts w:ascii="Times New Roman" w:eastAsia="Times New Roman" w:hAnsi="Times New Roman" w:cs="Times New Roman"/>
          <w:sz w:val="20"/>
          <w:szCs w:val="20"/>
          <w:lang w:val="en-US"/>
        </w:rPr>
        <w:t>/ (3229)</w:t>
      </w:r>
    </w:p>
    <w:p w14:paraId="5A7326BF" w14:textId="77777777" w:rsidR="00BA6FC0" w:rsidRDefault="00BA6FC0" w:rsidP="00BA6FC0">
      <w:r w:rsidRPr="1C897403">
        <w:rPr>
          <w:rFonts w:ascii="Times New Roman" w:eastAsia="Times New Roman" w:hAnsi="Times New Roman" w:cs="Times New Roman"/>
          <w:sz w:val="20"/>
          <w:szCs w:val="20"/>
          <w:lang w:val="en-US"/>
        </w:rPr>
        <w:t xml:space="preserve">19     </w:t>
      </w:r>
      <w:proofErr w:type="spellStart"/>
      <w:r w:rsidRPr="1C897403">
        <w:rPr>
          <w:rFonts w:ascii="Times New Roman" w:eastAsia="Times New Roman" w:hAnsi="Times New Roman" w:cs="Times New Roman"/>
          <w:sz w:val="20"/>
          <w:szCs w:val="20"/>
          <w:lang w:val="en-US"/>
        </w:rPr>
        <w:t>telemonitor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(2331)</w:t>
      </w:r>
    </w:p>
    <w:p w14:paraId="0EA243EF" w14:textId="77777777" w:rsidR="00BA6FC0" w:rsidRDefault="00BA6FC0" w:rsidP="00BA6FC0">
      <w:r w:rsidRPr="1C897403">
        <w:rPr>
          <w:rFonts w:ascii="Times New Roman" w:eastAsia="Times New Roman" w:hAnsi="Times New Roman" w:cs="Times New Roman"/>
          <w:sz w:val="20"/>
          <w:szCs w:val="20"/>
          <w:lang w:val="en-US"/>
        </w:rPr>
        <w:t>20     tele monitor*.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(296)</w:t>
      </w:r>
    </w:p>
    <w:p w14:paraId="0214D370" w14:textId="77777777" w:rsidR="00BA6FC0" w:rsidRDefault="00BA6FC0" w:rsidP="00BA6FC0">
      <w:r w:rsidRPr="1C897403">
        <w:rPr>
          <w:rFonts w:ascii="Times New Roman" w:eastAsia="Times New Roman" w:hAnsi="Times New Roman" w:cs="Times New Roman"/>
          <w:sz w:val="20"/>
          <w:szCs w:val="20"/>
          <w:lang w:val="en-US"/>
        </w:rPr>
        <w:t xml:space="preserve">21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*telemetry/ (8901)</w:t>
      </w:r>
    </w:p>
    <w:p w14:paraId="74001839" w14:textId="77777777" w:rsidR="00BA6FC0" w:rsidRDefault="00BA6FC0" w:rsidP="00BA6FC0">
      <w:r w:rsidRPr="1C897403">
        <w:rPr>
          <w:rFonts w:ascii="Times New Roman" w:eastAsia="Times New Roman" w:hAnsi="Times New Roman" w:cs="Times New Roman"/>
          <w:sz w:val="20"/>
          <w:szCs w:val="20"/>
          <w:lang w:val="en-US"/>
        </w:rPr>
        <w:t xml:space="preserve">22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telemetry/ (28651)</w:t>
      </w:r>
    </w:p>
    <w:p w14:paraId="42AE26D0" w14:textId="77777777" w:rsidR="00BA6FC0" w:rsidRDefault="00BA6FC0" w:rsidP="00BA6FC0">
      <w:r w:rsidRPr="1C897403">
        <w:rPr>
          <w:rFonts w:ascii="Times New Roman" w:eastAsia="Times New Roman" w:hAnsi="Times New Roman" w:cs="Times New Roman"/>
          <w:sz w:val="20"/>
          <w:szCs w:val="20"/>
          <w:lang w:val="en-US"/>
        </w:rPr>
        <w:t xml:space="preserve">23     </w:t>
      </w:r>
      <w:proofErr w:type="spellStart"/>
      <w:r w:rsidRPr="1C897403">
        <w:rPr>
          <w:rFonts w:ascii="Times New Roman" w:eastAsia="Times New Roman" w:hAnsi="Times New Roman" w:cs="Times New Roman"/>
          <w:sz w:val="20"/>
          <w:szCs w:val="20"/>
          <w:lang w:val="en-US"/>
        </w:rPr>
        <w:t>telemet</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(14349)</w:t>
      </w:r>
    </w:p>
    <w:p w14:paraId="2E13DDE5" w14:textId="77777777" w:rsidR="00BA6FC0" w:rsidRDefault="00BA6FC0" w:rsidP="00BA6FC0">
      <w:r w:rsidRPr="1C897403">
        <w:rPr>
          <w:rFonts w:ascii="Times New Roman" w:eastAsia="Times New Roman" w:hAnsi="Times New Roman" w:cs="Times New Roman"/>
          <w:sz w:val="20"/>
          <w:szCs w:val="20"/>
          <w:lang w:val="en-US"/>
        </w:rPr>
        <w:t>24     *clothing/ or *shoe/ (7551)</w:t>
      </w:r>
    </w:p>
    <w:p w14:paraId="4B3455FC" w14:textId="77777777" w:rsidR="00BA6FC0" w:rsidRDefault="00BA6FC0" w:rsidP="00BA6FC0">
      <w:r w:rsidRPr="1C897403">
        <w:rPr>
          <w:rFonts w:ascii="Times New Roman" w:eastAsia="Times New Roman" w:hAnsi="Times New Roman" w:cs="Times New Roman"/>
          <w:sz w:val="20"/>
          <w:szCs w:val="20"/>
          <w:lang w:val="en-US"/>
        </w:rPr>
        <w:t>25     clothing/ or shoe/ (20011)</w:t>
      </w:r>
    </w:p>
    <w:p w14:paraId="31D37C70" w14:textId="77777777" w:rsidR="00BA6FC0" w:rsidRDefault="00BA6FC0" w:rsidP="00BA6FC0">
      <w:r w:rsidRPr="1C897403">
        <w:rPr>
          <w:rFonts w:ascii="Times New Roman" w:eastAsia="Times New Roman" w:hAnsi="Times New Roman" w:cs="Times New Roman"/>
          <w:sz w:val="20"/>
          <w:szCs w:val="20"/>
          <w:lang w:val="en-US"/>
        </w:rPr>
        <w:lastRenderedPageBreak/>
        <w:t>26     cloth*.</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(19913)</w:t>
      </w:r>
    </w:p>
    <w:p w14:paraId="1959B100" w14:textId="77777777" w:rsidR="00BA6FC0" w:rsidRDefault="00BA6FC0" w:rsidP="00BA6FC0">
      <w:r w:rsidRPr="1C897403">
        <w:rPr>
          <w:rFonts w:ascii="Times New Roman" w:eastAsia="Times New Roman" w:hAnsi="Times New Roman" w:cs="Times New Roman"/>
          <w:sz w:val="20"/>
          <w:szCs w:val="20"/>
          <w:lang w:val="en-US"/>
        </w:rPr>
        <w:t>27     *textile/ (2529)</w:t>
      </w:r>
    </w:p>
    <w:p w14:paraId="20E81E73" w14:textId="77777777" w:rsidR="00BA6FC0" w:rsidRDefault="00BA6FC0" w:rsidP="00BA6FC0">
      <w:r w:rsidRPr="1C897403">
        <w:rPr>
          <w:rFonts w:ascii="Times New Roman" w:eastAsia="Times New Roman" w:hAnsi="Times New Roman" w:cs="Times New Roman"/>
          <w:sz w:val="20"/>
          <w:szCs w:val="20"/>
          <w:lang w:val="en-US"/>
        </w:rPr>
        <w:t>28     textile/ (5748)</w:t>
      </w:r>
    </w:p>
    <w:p w14:paraId="03E4E644" w14:textId="77777777" w:rsidR="00BA6FC0" w:rsidRDefault="00BA6FC0" w:rsidP="00BA6FC0">
      <w:r w:rsidRPr="1C897403">
        <w:rPr>
          <w:rFonts w:ascii="Times New Roman" w:eastAsia="Times New Roman" w:hAnsi="Times New Roman" w:cs="Times New Roman"/>
          <w:sz w:val="20"/>
          <w:szCs w:val="20"/>
          <w:lang w:val="en-US"/>
        </w:rPr>
        <w:t>29     textile*.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(13280)</w:t>
      </w:r>
    </w:p>
    <w:p w14:paraId="7F6272ED" w14:textId="77777777" w:rsidR="00BA6FC0" w:rsidRDefault="00BA6FC0" w:rsidP="00BA6FC0">
      <w:r w:rsidRPr="1C897403">
        <w:rPr>
          <w:rFonts w:ascii="Times New Roman" w:eastAsia="Times New Roman" w:hAnsi="Times New Roman" w:cs="Times New Roman"/>
          <w:sz w:val="20"/>
          <w:szCs w:val="20"/>
          <w:lang w:val="en-US"/>
        </w:rPr>
        <w:t xml:space="preserve">30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*telemedicine/ (21632)</w:t>
      </w:r>
    </w:p>
    <w:p w14:paraId="7EDFDF16" w14:textId="77777777" w:rsidR="00BA6FC0" w:rsidRDefault="00BA6FC0" w:rsidP="00BA6FC0">
      <w:r w:rsidRPr="1C897403">
        <w:rPr>
          <w:rFonts w:ascii="Times New Roman" w:eastAsia="Times New Roman" w:hAnsi="Times New Roman" w:cs="Times New Roman"/>
          <w:sz w:val="20"/>
          <w:szCs w:val="20"/>
          <w:lang w:val="en-US"/>
        </w:rPr>
        <w:t xml:space="preserve">31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telemedicine/ (41539)</w:t>
      </w:r>
    </w:p>
    <w:p w14:paraId="6D7E4BE5" w14:textId="77777777" w:rsidR="00BA6FC0" w:rsidRDefault="00BA6FC0" w:rsidP="00BA6FC0">
      <w:r w:rsidRPr="1C897403">
        <w:rPr>
          <w:rFonts w:ascii="Times New Roman" w:eastAsia="Times New Roman" w:hAnsi="Times New Roman" w:cs="Times New Roman"/>
          <w:sz w:val="20"/>
          <w:szCs w:val="20"/>
          <w:lang w:val="en-US"/>
        </w:rPr>
        <w:t>32     telemedicine*.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(14736)</w:t>
      </w:r>
    </w:p>
    <w:p w14:paraId="2132889A" w14:textId="77777777" w:rsidR="00BA6FC0" w:rsidRDefault="00BA6FC0" w:rsidP="00BA6FC0">
      <w:r w:rsidRPr="1C897403">
        <w:rPr>
          <w:rFonts w:ascii="Times New Roman" w:eastAsia="Times New Roman" w:hAnsi="Times New Roman" w:cs="Times New Roman"/>
          <w:sz w:val="20"/>
          <w:szCs w:val="20"/>
          <w:lang w:val="en-US"/>
        </w:rPr>
        <w:t xml:space="preserve">33     </w:t>
      </w:r>
      <w:proofErr w:type="spellStart"/>
      <w:r w:rsidRPr="1C897403">
        <w:rPr>
          <w:rFonts w:ascii="Times New Roman" w:eastAsia="Times New Roman" w:hAnsi="Times New Roman" w:cs="Times New Roman"/>
          <w:sz w:val="20"/>
          <w:szCs w:val="20"/>
          <w:lang w:val="en-US"/>
        </w:rPr>
        <w:t>biosens</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(41022)</w:t>
      </w:r>
    </w:p>
    <w:p w14:paraId="2AAF51E4" w14:textId="77777777" w:rsidR="00BA6FC0" w:rsidRDefault="00BA6FC0" w:rsidP="00BA6FC0">
      <w:r w:rsidRPr="1C897403">
        <w:rPr>
          <w:rFonts w:ascii="Times New Roman" w:eastAsia="Times New Roman" w:hAnsi="Times New Roman" w:cs="Times New Roman"/>
          <w:sz w:val="20"/>
          <w:szCs w:val="20"/>
          <w:lang w:val="en-US"/>
        </w:rPr>
        <w:t>34     *glove/ (1193)</w:t>
      </w:r>
    </w:p>
    <w:p w14:paraId="22E5586B" w14:textId="77777777" w:rsidR="00BA6FC0" w:rsidRDefault="00BA6FC0" w:rsidP="00BA6FC0">
      <w:r w:rsidRPr="1C897403">
        <w:rPr>
          <w:rFonts w:ascii="Times New Roman" w:eastAsia="Times New Roman" w:hAnsi="Times New Roman" w:cs="Times New Roman"/>
          <w:sz w:val="20"/>
          <w:szCs w:val="20"/>
          <w:lang w:val="en-US"/>
        </w:rPr>
        <w:t>35     glove/ (5534)</w:t>
      </w:r>
    </w:p>
    <w:p w14:paraId="537DCA60" w14:textId="77777777" w:rsidR="00BA6FC0" w:rsidRDefault="00BA6FC0" w:rsidP="00BA6FC0">
      <w:r w:rsidRPr="1C897403">
        <w:rPr>
          <w:rFonts w:ascii="Times New Roman" w:eastAsia="Times New Roman" w:hAnsi="Times New Roman" w:cs="Times New Roman"/>
          <w:sz w:val="20"/>
          <w:szCs w:val="20"/>
          <w:lang w:val="en-US"/>
        </w:rPr>
        <w:t>36     glove*.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(13987)</w:t>
      </w:r>
    </w:p>
    <w:p w14:paraId="1BC9A5FC" w14:textId="77777777" w:rsidR="00BA6FC0" w:rsidRDefault="00BA6FC0" w:rsidP="00BA6FC0">
      <w:r w:rsidRPr="1C897403">
        <w:rPr>
          <w:rFonts w:ascii="Times New Roman" w:eastAsia="Times New Roman" w:hAnsi="Times New Roman" w:cs="Times New Roman"/>
          <w:sz w:val="20"/>
          <w:szCs w:val="20"/>
          <w:lang w:val="en-US"/>
        </w:rPr>
        <w:t>37     shoe*.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(11921)</w:t>
      </w:r>
    </w:p>
    <w:p w14:paraId="21F1779C" w14:textId="77777777" w:rsidR="00BA6FC0" w:rsidRDefault="00BA6FC0" w:rsidP="00BA6FC0">
      <w:r w:rsidRPr="1C897403">
        <w:rPr>
          <w:rFonts w:ascii="Times New Roman" w:eastAsia="Times New Roman" w:hAnsi="Times New Roman" w:cs="Times New Roman"/>
          <w:sz w:val="20"/>
          <w:szCs w:val="20"/>
          <w:lang w:val="en-US"/>
        </w:rPr>
        <w:t xml:space="preserve">38     </w:t>
      </w:r>
      <w:proofErr w:type="spellStart"/>
      <w:r w:rsidRPr="1C897403">
        <w:rPr>
          <w:rFonts w:ascii="Times New Roman" w:eastAsia="Times New Roman" w:hAnsi="Times New Roman" w:cs="Times New Roman"/>
          <w:sz w:val="20"/>
          <w:szCs w:val="20"/>
          <w:lang w:val="en-US"/>
        </w:rPr>
        <w:t>accessor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(51412)</w:t>
      </w:r>
    </w:p>
    <w:p w14:paraId="478664F4" w14:textId="77777777" w:rsidR="00BA6FC0" w:rsidRDefault="00BA6FC0" w:rsidP="00BA6FC0">
      <w:r w:rsidRPr="1C897403">
        <w:rPr>
          <w:rFonts w:ascii="Times New Roman" w:eastAsia="Times New Roman" w:hAnsi="Times New Roman" w:cs="Times New Roman"/>
          <w:sz w:val="20"/>
          <w:szCs w:val="20"/>
          <w:lang w:val="en-US"/>
        </w:rPr>
        <w:t>39     *wrist/ (6462)</w:t>
      </w:r>
    </w:p>
    <w:p w14:paraId="09DBB0D9" w14:textId="77777777" w:rsidR="00BA6FC0" w:rsidRDefault="00BA6FC0" w:rsidP="00BA6FC0">
      <w:r w:rsidRPr="1C897403">
        <w:rPr>
          <w:rFonts w:ascii="Times New Roman" w:eastAsia="Times New Roman" w:hAnsi="Times New Roman" w:cs="Times New Roman"/>
          <w:sz w:val="20"/>
          <w:szCs w:val="20"/>
          <w:lang w:val="en-US"/>
        </w:rPr>
        <w:t>40     wrist/ (28141)</w:t>
      </w:r>
    </w:p>
    <w:p w14:paraId="4C1C1DE4" w14:textId="77777777" w:rsidR="00BA6FC0" w:rsidRDefault="00BA6FC0" w:rsidP="00BA6FC0">
      <w:r w:rsidRPr="1C897403">
        <w:rPr>
          <w:rFonts w:ascii="Times New Roman" w:eastAsia="Times New Roman" w:hAnsi="Times New Roman" w:cs="Times New Roman"/>
          <w:sz w:val="20"/>
          <w:szCs w:val="20"/>
          <w:lang w:val="en-US"/>
        </w:rPr>
        <w:t>41     wrist*.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(51874)</w:t>
      </w:r>
    </w:p>
    <w:p w14:paraId="6DB3A258" w14:textId="77777777" w:rsidR="00BA6FC0" w:rsidRDefault="00BA6FC0" w:rsidP="00BA6FC0">
      <w:r w:rsidRPr="1C897403">
        <w:rPr>
          <w:rFonts w:ascii="Times New Roman" w:eastAsia="Times New Roman" w:hAnsi="Times New Roman" w:cs="Times New Roman"/>
          <w:sz w:val="20"/>
          <w:szCs w:val="20"/>
          <w:lang w:val="en-US"/>
        </w:rPr>
        <w:t>42     necklace*.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(856)</w:t>
      </w:r>
    </w:p>
    <w:p w14:paraId="1F68071A" w14:textId="77777777" w:rsidR="00BA6FC0" w:rsidRDefault="00BA6FC0" w:rsidP="00BA6FC0">
      <w:r w:rsidRPr="1C897403">
        <w:rPr>
          <w:rFonts w:ascii="Times New Roman" w:eastAsia="Times New Roman" w:hAnsi="Times New Roman" w:cs="Times New Roman"/>
          <w:sz w:val="20"/>
          <w:szCs w:val="20"/>
          <w:lang w:val="en-US"/>
        </w:rPr>
        <w:t>43     (belt or belts).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(14847)</w:t>
      </w:r>
    </w:p>
    <w:p w14:paraId="74E5311B" w14:textId="77777777" w:rsidR="00BA6FC0" w:rsidRDefault="00BA6FC0" w:rsidP="00BA6FC0">
      <w:r w:rsidRPr="1C897403">
        <w:rPr>
          <w:rFonts w:ascii="Times New Roman" w:eastAsia="Times New Roman" w:hAnsi="Times New Roman" w:cs="Times New Roman"/>
          <w:sz w:val="20"/>
          <w:szCs w:val="20"/>
          <w:lang w:val="en-US"/>
        </w:rPr>
        <w:t>44     armband*.</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(1161)</w:t>
      </w:r>
    </w:p>
    <w:p w14:paraId="1799CFA6" w14:textId="77777777" w:rsidR="00BA6FC0" w:rsidRDefault="00BA6FC0" w:rsidP="00BA6FC0">
      <w:r w:rsidRPr="1C897403">
        <w:rPr>
          <w:rFonts w:ascii="Times New Roman" w:eastAsia="Times New Roman" w:hAnsi="Times New Roman" w:cs="Times New Roman"/>
          <w:sz w:val="20"/>
          <w:szCs w:val="20"/>
          <w:lang w:val="en-US"/>
        </w:rPr>
        <w:t>45     (shirt or shirts).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(1490)</w:t>
      </w:r>
    </w:p>
    <w:p w14:paraId="02BFCA15" w14:textId="77777777" w:rsidR="00BA6FC0" w:rsidRDefault="00BA6FC0" w:rsidP="00BA6FC0">
      <w:r w:rsidRPr="1C897403">
        <w:rPr>
          <w:rFonts w:ascii="Times New Roman" w:eastAsia="Times New Roman" w:hAnsi="Times New Roman" w:cs="Times New Roman"/>
          <w:sz w:val="20"/>
          <w:szCs w:val="20"/>
          <w:lang w:val="en-US"/>
        </w:rPr>
        <w:t>46     contactless.tw. (1765)</w:t>
      </w:r>
    </w:p>
    <w:p w14:paraId="12B832A4" w14:textId="77777777" w:rsidR="00BA6FC0" w:rsidRDefault="00BA6FC0" w:rsidP="00BA6FC0">
      <w:r w:rsidRPr="1C897403">
        <w:rPr>
          <w:rFonts w:ascii="Times New Roman" w:eastAsia="Times New Roman" w:hAnsi="Times New Roman" w:cs="Times New Roman"/>
          <w:sz w:val="20"/>
          <w:szCs w:val="20"/>
          <w:lang w:val="en-US"/>
        </w:rPr>
        <w:t>47     cableless.tw. (6)</w:t>
      </w:r>
    </w:p>
    <w:p w14:paraId="3F7B7B19" w14:textId="77777777" w:rsidR="00BA6FC0" w:rsidRDefault="00BA6FC0" w:rsidP="00BA6FC0">
      <w:r w:rsidRPr="1C897403">
        <w:rPr>
          <w:rFonts w:ascii="Times New Roman" w:eastAsia="Times New Roman" w:hAnsi="Times New Roman" w:cs="Times New Roman"/>
          <w:sz w:val="20"/>
          <w:szCs w:val="20"/>
          <w:lang w:val="en-US"/>
        </w:rPr>
        <w:t xml:space="preserve">48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*sensor/ (46660)</w:t>
      </w:r>
    </w:p>
    <w:p w14:paraId="7F2E3D6D" w14:textId="77777777" w:rsidR="00BA6FC0" w:rsidRDefault="00BA6FC0" w:rsidP="00BA6FC0">
      <w:r w:rsidRPr="1C897403">
        <w:rPr>
          <w:rFonts w:ascii="Times New Roman" w:eastAsia="Times New Roman" w:hAnsi="Times New Roman" w:cs="Times New Roman"/>
          <w:sz w:val="20"/>
          <w:szCs w:val="20"/>
          <w:lang w:val="en-US"/>
        </w:rPr>
        <w:t xml:space="preserve">49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sensor/ (110298)</w:t>
      </w:r>
    </w:p>
    <w:p w14:paraId="2BF78C83" w14:textId="77777777" w:rsidR="00BA6FC0" w:rsidRDefault="00BA6FC0" w:rsidP="00BA6FC0">
      <w:r w:rsidRPr="1C897403">
        <w:rPr>
          <w:rFonts w:ascii="Times New Roman" w:eastAsia="Times New Roman" w:hAnsi="Times New Roman" w:cs="Times New Roman"/>
          <w:sz w:val="20"/>
          <w:szCs w:val="20"/>
          <w:lang w:val="en-US"/>
        </w:rPr>
        <w:t>50     contact sensor*.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(212)</w:t>
      </w:r>
    </w:p>
    <w:p w14:paraId="52D658A0" w14:textId="77777777" w:rsidR="00BA6FC0" w:rsidRDefault="00BA6FC0" w:rsidP="00BA6FC0">
      <w:r w:rsidRPr="1C897403">
        <w:rPr>
          <w:rFonts w:ascii="Times New Roman" w:eastAsia="Times New Roman" w:hAnsi="Times New Roman" w:cs="Times New Roman"/>
          <w:sz w:val="20"/>
          <w:szCs w:val="20"/>
          <w:lang w:val="en-US"/>
        </w:rPr>
        <w:t>51     unobtrusive.tw. (1919)</w:t>
      </w:r>
    </w:p>
    <w:p w14:paraId="0412E691" w14:textId="77777777" w:rsidR="00BA6FC0" w:rsidRDefault="00BA6FC0" w:rsidP="00BA6FC0">
      <w:r w:rsidRPr="1C897403">
        <w:rPr>
          <w:rFonts w:ascii="Times New Roman" w:eastAsia="Times New Roman" w:hAnsi="Times New Roman" w:cs="Times New Roman"/>
          <w:sz w:val="20"/>
          <w:szCs w:val="20"/>
          <w:lang w:val="en-US"/>
        </w:rPr>
        <w:t xml:space="preserve">52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*remote sensing/ (4014)</w:t>
      </w:r>
    </w:p>
    <w:p w14:paraId="6424067D" w14:textId="77777777" w:rsidR="00BA6FC0" w:rsidRDefault="00BA6FC0" w:rsidP="00BA6FC0">
      <w:r w:rsidRPr="1C897403">
        <w:rPr>
          <w:rFonts w:ascii="Times New Roman" w:eastAsia="Times New Roman" w:hAnsi="Times New Roman" w:cs="Times New Roman"/>
          <w:sz w:val="20"/>
          <w:szCs w:val="20"/>
          <w:lang w:val="en-US"/>
        </w:rPr>
        <w:t xml:space="preserve">53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remote sensing/ (10697)</w:t>
      </w:r>
    </w:p>
    <w:p w14:paraId="5519E3FE" w14:textId="77777777" w:rsidR="00BA6FC0" w:rsidRDefault="00BA6FC0" w:rsidP="00BA6FC0">
      <w:r w:rsidRPr="1C897403">
        <w:rPr>
          <w:rFonts w:ascii="Times New Roman" w:eastAsia="Times New Roman" w:hAnsi="Times New Roman" w:cs="Times New Roman"/>
          <w:sz w:val="20"/>
          <w:szCs w:val="20"/>
          <w:lang w:val="en-US"/>
        </w:rPr>
        <w:t>54     remote.tw. (85052)</w:t>
      </w:r>
    </w:p>
    <w:p w14:paraId="5D4C6768" w14:textId="77777777" w:rsidR="00BA6FC0" w:rsidRDefault="00BA6FC0" w:rsidP="00BA6FC0">
      <w:r w:rsidRPr="1C897403">
        <w:rPr>
          <w:rFonts w:ascii="Times New Roman" w:eastAsia="Times New Roman" w:hAnsi="Times New Roman" w:cs="Times New Roman"/>
          <w:sz w:val="20"/>
          <w:szCs w:val="20"/>
          <w:lang w:val="en-US"/>
        </w:rPr>
        <w:t>55     *wireless communication/ (2272)</w:t>
      </w:r>
    </w:p>
    <w:p w14:paraId="5727DC58" w14:textId="77777777" w:rsidR="00BA6FC0" w:rsidRDefault="00BA6FC0" w:rsidP="00BA6FC0">
      <w:r w:rsidRPr="1C897403">
        <w:rPr>
          <w:rFonts w:ascii="Times New Roman" w:eastAsia="Times New Roman" w:hAnsi="Times New Roman" w:cs="Times New Roman"/>
          <w:sz w:val="20"/>
          <w:szCs w:val="20"/>
          <w:lang w:val="en-US"/>
        </w:rPr>
        <w:t>56     wireless communication/ (5355)</w:t>
      </w:r>
    </w:p>
    <w:p w14:paraId="2F3CF476" w14:textId="77777777" w:rsidR="00BA6FC0" w:rsidRDefault="00BA6FC0" w:rsidP="00BA6FC0">
      <w:r w:rsidRPr="1C897403">
        <w:rPr>
          <w:rFonts w:ascii="Times New Roman" w:eastAsia="Times New Roman" w:hAnsi="Times New Roman" w:cs="Times New Roman"/>
          <w:sz w:val="20"/>
          <w:szCs w:val="20"/>
          <w:lang w:val="en-US"/>
        </w:rPr>
        <w:t>57     wireless*.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(17980)</w:t>
      </w:r>
    </w:p>
    <w:p w14:paraId="507B1A33" w14:textId="77777777" w:rsidR="00BA6FC0" w:rsidRDefault="00BA6FC0" w:rsidP="00BA6FC0">
      <w:r w:rsidRPr="1C897403">
        <w:rPr>
          <w:rFonts w:ascii="Times New Roman" w:eastAsia="Times New Roman" w:hAnsi="Times New Roman" w:cs="Times New Roman"/>
          <w:sz w:val="20"/>
          <w:szCs w:val="20"/>
          <w:lang w:val="en-US"/>
        </w:rPr>
        <w:t>58     non contact.tw. (6655)</w:t>
      </w:r>
    </w:p>
    <w:p w14:paraId="1DA8ED5F" w14:textId="77777777" w:rsidR="00BA6FC0" w:rsidRDefault="00BA6FC0" w:rsidP="00BA6FC0">
      <w:r w:rsidRPr="1C897403">
        <w:rPr>
          <w:rFonts w:ascii="Times New Roman" w:eastAsia="Times New Roman" w:hAnsi="Times New Roman" w:cs="Times New Roman"/>
          <w:sz w:val="20"/>
          <w:szCs w:val="20"/>
          <w:lang w:val="en-US"/>
        </w:rPr>
        <w:t>59     noncontact.tw. (4671)</w:t>
      </w:r>
    </w:p>
    <w:p w14:paraId="74A71CFE" w14:textId="77777777" w:rsidR="00BA6FC0" w:rsidRDefault="00BA6FC0" w:rsidP="00BA6FC0">
      <w:r w:rsidRPr="1C897403">
        <w:rPr>
          <w:rFonts w:ascii="Times New Roman" w:eastAsia="Times New Roman" w:hAnsi="Times New Roman" w:cs="Times New Roman"/>
          <w:sz w:val="20"/>
          <w:szCs w:val="20"/>
          <w:lang w:val="en-US"/>
        </w:rPr>
        <w:lastRenderedPageBreak/>
        <w:t>60     without wires.tw. (25)</w:t>
      </w:r>
    </w:p>
    <w:p w14:paraId="4A10210D" w14:textId="77777777" w:rsidR="00BA6FC0" w:rsidRDefault="00BA6FC0" w:rsidP="00BA6FC0">
      <w:r w:rsidRPr="1C897403">
        <w:rPr>
          <w:rFonts w:ascii="Times New Roman" w:eastAsia="Times New Roman" w:hAnsi="Times New Roman" w:cs="Times New Roman"/>
          <w:sz w:val="20"/>
          <w:szCs w:val="20"/>
          <w:lang w:val="en-US"/>
        </w:rPr>
        <w:t>61     non-restrict*.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(840)</w:t>
      </w:r>
    </w:p>
    <w:p w14:paraId="67D0D566" w14:textId="77777777" w:rsidR="00BA6FC0" w:rsidRDefault="00BA6FC0" w:rsidP="00BA6FC0">
      <w:r w:rsidRPr="1C897403">
        <w:rPr>
          <w:rFonts w:ascii="Times New Roman" w:eastAsia="Times New Roman" w:hAnsi="Times New Roman" w:cs="Times New Roman"/>
          <w:sz w:val="20"/>
          <w:szCs w:val="20"/>
          <w:lang w:val="en-US"/>
        </w:rPr>
        <w:t xml:space="preserve">62     </w:t>
      </w:r>
      <w:proofErr w:type="spellStart"/>
      <w:r w:rsidRPr="1C897403">
        <w:rPr>
          <w:rFonts w:ascii="Times New Roman" w:eastAsia="Times New Roman" w:hAnsi="Times New Roman" w:cs="Times New Roman"/>
          <w:sz w:val="20"/>
          <w:szCs w:val="20"/>
          <w:lang w:val="en-US"/>
        </w:rPr>
        <w:t>unrestrict</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(11317)</w:t>
      </w:r>
    </w:p>
    <w:p w14:paraId="5197968D" w14:textId="77777777" w:rsidR="00BA6FC0" w:rsidRDefault="00BA6FC0" w:rsidP="00BA6FC0">
      <w:r w:rsidRPr="1C897403">
        <w:rPr>
          <w:rFonts w:ascii="Times New Roman" w:eastAsia="Times New Roman" w:hAnsi="Times New Roman" w:cs="Times New Roman"/>
          <w:sz w:val="20"/>
          <w:szCs w:val="20"/>
          <w:lang w:val="en-US"/>
        </w:rPr>
        <w:t xml:space="preserve">63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*automation/ (36544)</w:t>
      </w:r>
    </w:p>
    <w:p w14:paraId="3F7779A9" w14:textId="77777777" w:rsidR="00BA6FC0" w:rsidRDefault="00BA6FC0" w:rsidP="00BA6FC0">
      <w:r w:rsidRPr="1C897403">
        <w:rPr>
          <w:rFonts w:ascii="Times New Roman" w:eastAsia="Times New Roman" w:hAnsi="Times New Roman" w:cs="Times New Roman"/>
          <w:sz w:val="20"/>
          <w:szCs w:val="20"/>
          <w:lang w:val="en-US"/>
        </w:rPr>
        <w:t xml:space="preserve">64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automation/ (107074)</w:t>
      </w:r>
    </w:p>
    <w:p w14:paraId="65832B73" w14:textId="77777777" w:rsidR="00BA6FC0" w:rsidRDefault="00BA6FC0" w:rsidP="00BA6FC0">
      <w:r w:rsidRPr="1C897403">
        <w:rPr>
          <w:rFonts w:ascii="Times New Roman" w:eastAsia="Times New Roman" w:hAnsi="Times New Roman" w:cs="Times New Roman"/>
          <w:sz w:val="20"/>
          <w:szCs w:val="20"/>
          <w:lang w:val="en-US"/>
        </w:rPr>
        <w:t>65     automat*.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(311181)</w:t>
      </w:r>
    </w:p>
    <w:p w14:paraId="7426B98F" w14:textId="77777777" w:rsidR="00BA6FC0" w:rsidRDefault="00BA6FC0" w:rsidP="00BA6FC0">
      <w:r w:rsidRPr="1C897403">
        <w:rPr>
          <w:rFonts w:ascii="Times New Roman" w:eastAsia="Times New Roman" w:hAnsi="Times New Roman" w:cs="Times New Roman"/>
          <w:sz w:val="20"/>
          <w:szCs w:val="20"/>
          <w:lang w:val="en-US"/>
        </w:rPr>
        <w:t>66     webcam*.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(599)</w:t>
      </w:r>
    </w:p>
    <w:p w14:paraId="0CA99A8A" w14:textId="77777777" w:rsidR="00BA6FC0" w:rsidRDefault="00BA6FC0" w:rsidP="00BA6FC0">
      <w:r w:rsidRPr="1C897403">
        <w:rPr>
          <w:rFonts w:ascii="Times New Roman" w:eastAsia="Times New Roman" w:hAnsi="Times New Roman" w:cs="Times New Roman"/>
          <w:sz w:val="20"/>
          <w:szCs w:val="20"/>
          <w:lang w:val="en-US"/>
        </w:rPr>
        <w:t>67     web cam*.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(259)</w:t>
      </w:r>
    </w:p>
    <w:p w14:paraId="619A4FB6" w14:textId="77777777" w:rsidR="00BA6FC0" w:rsidRDefault="00BA6FC0" w:rsidP="00BA6FC0">
      <w:r w:rsidRPr="1C897403">
        <w:rPr>
          <w:rFonts w:ascii="Times New Roman" w:eastAsia="Times New Roman" w:hAnsi="Times New Roman" w:cs="Times New Roman"/>
          <w:sz w:val="20"/>
          <w:szCs w:val="20"/>
          <w:lang w:val="en-US"/>
        </w:rPr>
        <w:t xml:space="preserve">68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t>
      </w:r>
      <w:proofErr w:type="spellStart"/>
      <w:r w:rsidRPr="1C897403">
        <w:rPr>
          <w:rFonts w:ascii="Times New Roman" w:eastAsia="Times New Roman" w:hAnsi="Times New Roman" w:cs="Times New Roman"/>
          <w:sz w:val="20"/>
          <w:szCs w:val="20"/>
          <w:lang w:val="en-US"/>
        </w:rPr>
        <w:t>videorecording</w:t>
      </w:r>
      <w:proofErr w:type="spellEnd"/>
      <w:r w:rsidRPr="1C897403">
        <w:rPr>
          <w:rFonts w:ascii="Times New Roman" w:eastAsia="Times New Roman" w:hAnsi="Times New Roman" w:cs="Times New Roman"/>
          <w:sz w:val="20"/>
          <w:szCs w:val="20"/>
          <w:lang w:val="en-US"/>
        </w:rPr>
        <w:t>/ (16037)</w:t>
      </w:r>
    </w:p>
    <w:p w14:paraId="77F0E011" w14:textId="77777777" w:rsidR="00BA6FC0" w:rsidRDefault="00BA6FC0" w:rsidP="00BA6FC0">
      <w:r w:rsidRPr="1C897403">
        <w:rPr>
          <w:rFonts w:ascii="Times New Roman" w:eastAsia="Times New Roman" w:hAnsi="Times New Roman" w:cs="Times New Roman"/>
          <w:sz w:val="20"/>
          <w:szCs w:val="20"/>
          <w:lang w:val="en-US"/>
        </w:rPr>
        <w:t xml:space="preserve">69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t>
      </w:r>
      <w:proofErr w:type="spellStart"/>
      <w:r w:rsidRPr="1C897403">
        <w:rPr>
          <w:rFonts w:ascii="Times New Roman" w:eastAsia="Times New Roman" w:hAnsi="Times New Roman" w:cs="Times New Roman"/>
          <w:sz w:val="20"/>
          <w:szCs w:val="20"/>
          <w:lang w:val="en-US"/>
        </w:rPr>
        <w:t>videorecording</w:t>
      </w:r>
      <w:proofErr w:type="spellEnd"/>
      <w:r w:rsidRPr="1C897403">
        <w:rPr>
          <w:rFonts w:ascii="Times New Roman" w:eastAsia="Times New Roman" w:hAnsi="Times New Roman" w:cs="Times New Roman"/>
          <w:sz w:val="20"/>
          <w:szCs w:val="20"/>
          <w:lang w:val="en-US"/>
        </w:rPr>
        <w:t>/ (88884)</w:t>
      </w:r>
    </w:p>
    <w:p w14:paraId="6ED0DC0B" w14:textId="77777777" w:rsidR="00BA6FC0" w:rsidRDefault="00BA6FC0" w:rsidP="00BA6FC0">
      <w:r w:rsidRPr="1C897403">
        <w:rPr>
          <w:rFonts w:ascii="Times New Roman" w:eastAsia="Times New Roman" w:hAnsi="Times New Roman" w:cs="Times New Roman"/>
          <w:sz w:val="20"/>
          <w:szCs w:val="20"/>
          <w:lang w:val="en-US"/>
        </w:rPr>
        <w:t>70     video*.</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(182011)</w:t>
      </w:r>
    </w:p>
    <w:p w14:paraId="5D96732D" w14:textId="77777777" w:rsidR="00BA6FC0" w:rsidRDefault="00BA6FC0" w:rsidP="00BA6FC0">
      <w:r w:rsidRPr="1C897403">
        <w:rPr>
          <w:rFonts w:ascii="Times New Roman" w:eastAsia="Times New Roman" w:hAnsi="Times New Roman" w:cs="Times New Roman"/>
          <w:sz w:val="20"/>
          <w:szCs w:val="20"/>
          <w:lang w:val="en-US"/>
        </w:rPr>
        <w:t>71     *head-mounted display/ or *wearable computer/ (224)</w:t>
      </w:r>
    </w:p>
    <w:p w14:paraId="6FCD75D0" w14:textId="77777777" w:rsidR="00BA6FC0" w:rsidRDefault="00BA6FC0" w:rsidP="00BA6FC0">
      <w:r w:rsidRPr="1C897403">
        <w:rPr>
          <w:rFonts w:ascii="Times New Roman" w:eastAsia="Times New Roman" w:hAnsi="Times New Roman" w:cs="Times New Roman"/>
          <w:sz w:val="20"/>
          <w:szCs w:val="20"/>
          <w:lang w:val="en-US"/>
        </w:rPr>
        <w:t>72     head-mounted display/ or wearable computer/ (501)</w:t>
      </w:r>
    </w:p>
    <w:p w14:paraId="382D9F0E" w14:textId="77777777" w:rsidR="00BA6FC0" w:rsidRDefault="00BA6FC0" w:rsidP="00BA6FC0">
      <w:r w:rsidRPr="1C897403">
        <w:rPr>
          <w:rFonts w:ascii="Times New Roman" w:eastAsia="Times New Roman" w:hAnsi="Times New Roman" w:cs="Times New Roman"/>
          <w:sz w:val="20"/>
          <w:szCs w:val="20"/>
          <w:lang w:val="en-US"/>
        </w:rPr>
        <w:t>73     (body adj3 borne).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(86)</w:t>
      </w:r>
    </w:p>
    <w:p w14:paraId="493BA48B" w14:textId="77777777" w:rsidR="00BA6FC0" w:rsidRDefault="00BA6FC0" w:rsidP="00BA6FC0">
      <w:r w:rsidRPr="1C897403">
        <w:rPr>
          <w:rFonts w:ascii="Times New Roman" w:eastAsia="Times New Roman" w:hAnsi="Times New Roman" w:cs="Times New Roman"/>
          <w:sz w:val="20"/>
          <w:szCs w:val="20"/>
          <w:lang w:val="en-US"/>
        </w:rPr>
        <w:t>74     (head mount* adj3 (display* or device* or system*)).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(1297)</w:t>
      </w:r>
    </w:p>
    <w:p w14:paraId="102434C7" w14:textId="77777777" w:rsidR="00BA6FC0" w:rsidRDefault="00BA6FC0" w:rsidP="00BA6FC0">
      <w:r w:rsidRPr="1C897403">
        <w:rPr>
          <w:rFonts w:ascii="Times New Roman" w:eastAsia="Times New Roman" w:hAnsi="Times New Roman" w:cs="Times New Roman"/>
          <w:sz w:val="20"/>
          <w:szCs w:val="20"/>
          <w:lang w:val="en-US"/>
        </w:rPr>
        <w:t>75     (head-up adj3 (display* or device* or system*)).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(153)</w:t>
      </w:r>
    </w:p>
    <w:p w14:paraId="58096652" w14:textId="77777777" w:rsidR="00BA6FC0" w:rsidRDefault="00BA6FC0" w:rsidP="00BA6FC0">
      <w:r w:rsidRPr="1C897403">
        <w:rPr>
          <w:rFonts w:ascii="Times New Roman" w:eastAsia="Times New Roman" w:hAnsi="Times New Roman" w:cs="Times New Roman"/>
          <w:sz w:val="20"/>
          <w:szCs w:val="20"/>
          <w:lang w:val="en-US"/>
        </w:rPr>
        <w:t>76     (head-worn adj3 (display* or device* or system*)).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(31)</w:t>
      </w:r>
    </w:p>
    <w:p w14:paraId="7BA7422F" w14:textId="77777777" w:rsidR="00BA6FC0" w:rsidRDefault="00BA6FC0" w:rsidP="00BA6FC0">
      <w:r w:rsidRPr="1C897403">
        <w:rPr>
          <w:rFonts w:ascii="Times New Roman" w:eastAsia="Times New Roman" w:hAnsi="Times New Roman" w:cs="Times New Roman"/>
          <w:sz w:val="20"/>
          <w:szCs w:val="20"/>
          <w:lang w:val="en-US"/>
        </w:rPr>
        <w:t>77     3 or 4 or 6 or 7 or 8 or 9 or 11 or 12 or 13 or 15 or 16 or 17 or 19 or 20 or 21 or 23 or 24 or 26 or 27 or 29 or 30 or 32 or 33 or 34 or 36 or 37 or 38 or 39 or 41 or 42 or 43 or 44 or 45 or 46 or 47 or 48 or 50 or 51 or 52 or 54 or 55 or 57 or 58 or 59 or 60 or 61 or 62 or 63 or 65 or 66 or 67 or 68 or 69 or 70 or 71 or 73 or 74 or 75 or 76 (1265441)</w:t>
      </w:r>
    </w:p>
    <w:p w14:paraId="5AA30294" w14:textId="77777777" w:rsidR="00BA6FC0" w:rsidRDefault="00BA6FC0" w:rsidP="00BA6FC0">
      <w:r w:rsidRPr="1C897403">
        <w:rPr>
          <w:rFonts w:ascii="Times New Roman" w:eastAsia="Times New Roman" w:hAnsi="Times New Roman" w:cs="Times New Roman"/>
          <w:sz w:val="20"/>
          <w:szCs w:val="20"/>
          <w:lang w:val="en-US"/>
        </w:rPr>
        <w:t>78     3 or 5 or 6 or 7 or 8 or 10 or 11 or 12 or 14 or 15 or 16 or 18 or 19 or 20 or 22 or 23 or 25 or 26 or 28 or 29 or 31 or 32 or 33 or 35 or 36 or 37 or 38 or 40 or 41 or 42 or 43 or 44 or 45 or 46 or 47 or 49 or 50 or 51 or 53 or 54 or 56 or 57 or 58 or 59 or 60 or 61 or 62 or 64 or 65 or 66 or 67 or 69 or 70 or 72 or 73 or 74 or 75 or 76 (1401398)</w:t>
      </w:r>
    </w:p>
    <w:p w14:paraId="3AA6CB32" w14:textId="77777777" w:rsidR="00BA6FC0" w:rsidRDefault="00BA6FC0" w:rsidP="00BA6FC0">
      <w:r w:rsidRPr="1C897403">
        <w:rPr>
          <w:rFonts w:ascii="Times New Roman" w:eastAsia="Times New Roman" w:hAnsi="Times New Roman" w:cs="Times New Roman"/>
          <w:sz w:val="20"/>
          <w:szCs w:val="20"/>
          <w:lang w:val="en-US"/>
        </w:rPr>
        <w:t xml:space="preserve">79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*physiologic monitoring/ (1677)</w:t>
      </w:r>
    </w:p>
    <w:p w14:paraId="2BCE186E" w14:textId="77777777" w:rsidR="00BA6FC0" w:rsidRDefault="00BA6FC0" w:rsidP="00BA6FC0">
      <w:r w:rsidRPr="1C897403">
        <w:rPr>
          <w:rFonts w:ascii="Times New Roman" w:eastAsia="Times New Roman" w:hAnsi="Times New Roman" w:cs="Times New Roman"/>
          <w:sz w:val="20"/>
          <w:szCs w:val="20"/>
          <w:lang w:val="en-US"/>
        </w:rPr>
        <w:t xml:space="preserve">80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physiologic monitoring/ (6455)</w:t>
      </w:r>
    </w:p>
    <w:p w14:paraId="1C8BF095" w14:textId="77777777" w:rsidR="00BA6FC0" w:rsidRDefault="00BA6FC0" w:rsidP="00BA6FC0">
      <w:r w:rsidRPr="1C897403">
        <w:rPr>
          <w:rFonts w:ascii="Times New Roman" w:eastAsia="Times New Roman" w:hAnsi="Times New Roman" w:cs="Times New Roman"/>
          <w:sz w:val="20"/>
          <w:szCs w:val="20"/>
          <w:lang w:val="en-US"/>
        </w:rPr>
        <w:t>81     monitor*.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(1108203)</w:t>
      </w:r>
    </w:p>
    <w:p w14:paraId="3F993595" w14:textId="77777777" w:rsidR="00BA6FC0" w:rsidRDefault="00BA6FC0" w:rsidP="00BA6FC0">
      <w:r w:rsidRPr="1C897403">
        <w:rPr>
          <w:rFonts w:ascii="Times New Roman" w:eastAsia="Times New Roman" w:hAnsi="Times New Roman" w:cs="Times New Roman"/>
          <w:sz w:val="20"/>
          <w:szCs w:val="20"/>
          <w:lang w:val="en-US"/>
        </w:rPr>
        <w:t xml:space="preserve">82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*oximetry/ (6818)</w:t>
      </w:r>
    </w:p>
    <w:p w14:paraId="73A96A78" w14:textId="77777777" w:rsidR="00BA6FC0" w:rsidRDefault="00BA6FC0" w:rsidP="00BA6FC0">
      <w:r w:rsidRPr="1C897403">
        <w:rPr>
          <w:rFonts w:ascii="Times New Roman" w:eastAsia="Times New Roman" w:hAnsi="Times New Roman" w:cs="Times New Roman"/>
          <w:sz w:val="20"/>
          <w:szCs w:val="20"/>
          <w:lang w:val="en-US"/>
        </w:rPr>
        <w:t xml:space="preserve">83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oximetry/ (27375)</w:t>
      </w:r>
    </w:p>
    <w:p w14:paraId="45667986" w14:textId="77777777" w:rsidR="00BA6FC0" w:rsidRDefault="00BA6FC0" w:rsidP="00BA6FC0">
      <w:r w:rsidRPr="1C897403">
        <w:rPr>
          <w:rFonts w:ascii="Times New Roman" w:eastAsia="Times New Roman" w:hAnsi="Times New Roman" w:cs="Times New Roman"/>
          <w:sz w:val="20"/>
          <w:szCs w:val="20"/>
          <w:lang w:val="en-US"/>
        </w:rPr>
        <w:t xml:space="preserve">84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*oximeter/ (744)</w:t>
      </w:r>
    </w:p>
    <w:p w14:paraId="0750F44E" w14:textId="77777777" w:rsidR="00BA6FC0" w:rsidRDefault="00BA6FC0" w:rsidP="00BA6FC0">
      <w:r w:rsidRPr="1C897403">
        <w:rPr>
          <w:rFonts w:ascii="Times New Roman" w:eastAsia="Times New Roman" w:hAnsi="Times New Roman" w:cs="Times New Roman"/>
          <w:sz w:val="20"/>
          <w:szCs w:val="20"/>
          <w:lang w:val="en-US"/>
        </w:rPr>
        <w:t xml:space="preserve">85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oximeter/ (5623)</w:t>
      </w:r>
    </w:p>
    <w:p w14:paraId="47B91A05" w14:textId="77777777" w:rsidR="00BA6FC0" w:rsidRDefault="00BA6FC0" w:rsidP="00BA6FC0">
      <w:r w:rsidRPr="1C897403">
        <w:rPr>
          <w:rFonts w:ascii="Times New Roman" w:eastAsia="Times New Roman" w:hAnsi="Times New Roman" w:cs="Times New Roman"/>
          <w:sz w:val="20"/>
          <w:szCs w:val="20"/>
          <w:lang w:val="en-US"/>
        </w:rPr>
        <w:t xml:space="preserve">86     </w:t>
      </w:r>
      <w:proofErr w:type="spellStart"/>
      <w:r w:rsidRPr="1C897403">
        <w:rPr>
          <w:rFonts w:ascii="Times New Roman" w:eastAsia="Times New Roman" w:hAnsi="Times New Roman" w:cs="Times New Roman"/>
          <w:sz w:val="20"/>
          <w:szCs w:val="20"/>
          <w:lang w:val="en-US"/>
        </w:rPr>
        <w:t>oximet</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(19326)</w:t>
      </w:r>
    </w:p>
    <w:p w14:paraId="232808CF" w14:textId="77777777" w:rsidR="00BA6FC0" w:rsidRDefault="00BA6FC0" w:rsidP="00BA6FC0">
      <w:r w:rsidRPr="1C897403">
        <w:rPr>
          <w:rFonts w:ascii="Times New Roman" w:eastAsia="Times New Roman" w:hAnsi="Times New Roman" w:cs="Times New Roman"/>
          <w:sz w:val="20"/>
          <w:szCs w:val="20"/>
          <w:lang w:val="en-US"/>
        </w:rPr>
        <w:t>87     tracker*.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(6340)</w:t>
      </w:r>
    </w:p>
    <w:p w14:paraId="51E6C29E" w14:textId="77777777" w:rsidR="00BA6FC0" w:rsidRDefault="00BA6FC0" w:rsidP="00BA6FC0">
      <w:r w:rsidRPr="1C897403">
        <w:rPr>
          <w:rFonts w:ascii="Times New Roman" w:eastAsia="Times New Roman" w:hAnsi="Times New Roman" w:cs="Times New Roman"/>
          <w:sz w:val="20"/>
          <w:szCs w:val="20"/>
          <w:lang w:val="en-US"/>
        </w:rPr>
        <w:t>88     radar*.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(4963)</w:t>
      </w:r>
    </w:p>
    <w:p w14:paraId="1CC503F0" w14:textId="77777777" w:rsidR="00BA6FC0" w:rsidRDefault="00BA6FC0" w:rsidP="00BA6FC0">
      <w:r w:rsidRPr="1C897403">
        <w:rPr>
          <w:rFonts w:ascii="Times New Roman" w:eastAsia="Times New Roman" w:hAnsi="Times New Roman" w:cs="Times New Roman"/>
          <w:sz w:val="20"/>
          <w:szCs w:val="20"/>
          <w:lang w:val="en-US"/>
        </w:rPr>
        <w:t>89     *</w:t>
      </w:r>
      <w:proofErr w:type="spellStart"/>
      <w:r w:rsidRPr="1C897403">
        <w:rPr>
          <w:rFonts w:ascii="Times New Roman" w:eastAsia="Times New Roman" w:hAnsi="Times New Roman" w:cs="Times New Roman"/>
          <w:sz w:val="20"/>
          <w:szCs w:val="20"/>
          <w:lang w:val="en-US"/>
        </w:rPr>
        <w:t>ballistocardiography</w:t>
      </w:r>
      <w:proofErr w:type="spellEnd"/>
      <w:r w:rsidRPr="1C897403">
        <w:rPr>
          <w:rFonts w:ascii="Times New Roman" w:eastAsia="Times New Roman" w:hAnsi="Times New Roman" w:cs="Times New Roman"/>
          <w:sz w:val="20"/>
          <w:szCs w:val="20"/>
          <w:lang w:val="en-US"/>
        </w:rPr>
        <w:t>/ (72)</w:t>
      </w:r>
    </w:p>
    <w:p w14:paraId="4D34CE2D" w14:textId="77777777" w:rsidR="00BA6FC0" w:rsidRDefault="00BA6FC0" w:rsidP="00BA6FC0">
      <w:r w:rsidRPr="1C897403">
        <w:rPr>
          <w:rFonts w:ascii="Times New Roman" w:eastAsia="Times New Roman" w:hAnsi="Times New Roman" w:cs="Times New Roman"/>
          <w:sz w:val="20"/>
          <w:szCs w:val="20"/>
          <w:lang w:val="en-US"/>
        </w:rPr>
        <w:lastRenderedPageBreak/>
        <w:t xml:space="preserve">90     </w:t>
      </w:r>
      <w:proofErr w:type="spellStart"/>
      <w:r w:rsidRPr="1C897403">
        <w:rPr>
          <w:rFonts w:ascii="Times New Roman" w:eastAsia="Times New Roman" w:hAnsi="Times New Roman" w:cs="Times New Roman"/>
          <w:sz w:val="20"/>
          <w:szCs w:val="20"/>
          <w:lang w:val="en-US"/>
        </w:rPr>
        <w:t>ballistocardiography</w:t>
      </w:r>
      <w:proofErr w:type="spellEnd"/>
      <w:r w:rsidRPr="1C897403">
        <w:rPr>
          <w:rFonts w:ascii="Times New Roman" w:eastAsia="Times New Roman" w:hAnsi="Times New Roman" w:cs="Times New Roman"/>
          <w:sz w:val="20"/>
          <w:szCs w:val="20"/>
          <w:lang w:val="en-US"/>
        </w:rPr>
        <w:t>/ (164)</w:t>
      </w:r>
    </w:p>
    <w:p w14:paraId="7DD672D4" w14:textId="77777777" w:rsidR="00BA6FC0" w:rsidRDefault="00BA6FC0" w:rsidP="00BA6FC0">
      <w:r w:rsidRPr="1C897403">
        <w:rPr>
          <w:rFonts w:ascii="Times New Roman" w:eastAsia="Times New Roman" w:hAnsi="Times New Roman" w:cs="Times New Roman"/>
          <w:sz w:val="20"/>
          <w:szCs w:val="20"/>
          <w:lang w:val="en-US"/>
        </w:rPr>
        <w:t>91     *</w:t>
      </w:r>
      <w:proofErr w:type="spellStart"/>
      <w:r w:rsidRPr="1C897403">
        <w:rPr>
          <w:rFonts w:ascii="Times New Roman" w:eastAsia="Times New Roman" w:hAnsi="Times New Roman" w:cs="Times New Roman"/>
          <w:sz w:val="20"/>
          <w:szCs w:val="20"/>
          <w:lang w:val="en-US"/>
        </w:rPr>
        <w:t>ballistocardiograph</w:t>
      </w:r>
      <w:proofErr w:type="spellEnd"/>
      <w:r w:rsidRPr="1C897403">
        <w:rPr>
          <w:rFonts w:ascii="Times New Roman" w:eastAsia="Times New Roman" w:hAnsi="Times New Roman" w:cs="Times New Roman"/>
          <w:sz w:val="20"/>
          <w:szCs w:val="20"/>
          <w:lang w:val="en-US"/>
        </w:rPr>
        <w:t>/ (4)</w:t>
      </w:r>
    </w:p>
    <w:p w14:paraId="27003118" w14:textId="77777777" w:rsidR="00BA6FC0" w:rsidRDefault="00BA6FC0" w:rsidP="00BA6FC0">
      <w:r w:rsidRPr="1C897403">
        <w:rPr>
          <w:rFonts w:ascii="Times New Roman" w:eastAsia="Times New Roman" w:hAnsi="Times New Roman" w:cs="Times New Roman"/>
          <w:sz w:val="20"/>
          <w:szCs w:val="20"/>
          <w:lang w:val="en-US"/>
        </w:rPr>
        <w:t xml:space="preserve">92     </w:t>
      </w:r>
      <w:proofErr w:type="spellStart"/>
      <w:r w:rsidRPr="1C897403">
        <w:rPr>
          <w:rFonts w:ascii="Times New Roman" w:eastAsia="Times New Roman" w:hAnsi="Times New Roman" w:cs="Times New Roman"/>
          <w:sz w:val="20"/>
          <w:szCs w:val="20"/>
          <w:lang w:val="en-US"/>
        </w:rPr>
        <w:t>ballistocardiograph</w:t>
      </w:r>
      <w:proofErr w:type="spellEnd"/>
      <w:r w:rsidRPr="1C897403">
        <w:rPr>
          <w:rFonts w:ascii="Times New Roman" w:eastAsia="Times New Roman" w:hAnsi="Times New Roman" w:cs="Times New Roman"/>
          <w:sz w:val="20"/>
          <w:szCs w:val="20"/>
          <w:lang w:val="en-US"/>
        </w:rPr>
        <w:t>/ (10)</w:t>
      </w:r>
    </w:p>
    <w:p w14:paraId="4D6825C8" w14:textId="77777777" w:rsidR="00BA6FC0" w:rsidRDefault="00BA6FC0" w:rsidP="00BA6FC0">
      <w:r w:rsidRPr="1C897403">
        <w:rPr>
          <w:rFonts w:ascii="Times New Roman" w:eastAsia="Times New Roman" w:hAnsi="Times New Roman" w:cs="Times New Roman"/>
          <w:sz w:val="20"/>
          <w:szCs w:val="20"/>
          <w:lang w:val="en-US"/>
        </w:rPr>
        <w:t xml:space="preserve">93     </w:t>
      </w:r>
      <w:proofErr w:type="spellStart"/>
      <w:r w:rsidRPr="1C897403">
        <w:rPr>
          <w:rFonts w:ascii="Times New Roman" w:eastAsia="Times New Roman" w:hAnsi="Times New Roman" w:cs="Times New Roman"/>
          <w:sz w:val="20"/>
          <w:szCs w:val="20"/>
          <w:lang w:val="en-US"/>
        </w:rPr>
        <w:t>ballisto</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(758)</w:t>
      </w:r>
    </w:p>
    <w:p w14:paraId="2F7E4F1C" w14:textId="77777777" w:rsidR="00BA6FC0" w:rsidRDefault="00BA6FC0" w:rsidP="00BA6FC0">
      <w:r w:rsidRPr="1C897403">
        <w:rPr>
          <w:rFonts w:ascii="Times New Roman" w:eastAsia="Times New Roman" w:hAnsi="Times New Roman" w:cs="Times New Roman"/>
          <w:sz w:val="20"/>
          <w:szCs w:val="20"/>
          <w:lang w:val="en-US"/>
        </w:rPr>
        <w:t>94     *</w:t>
      </w:r>
      <w:proofErr w:type="spellStart"/>
      <w:r w:rsidRPr="1C897403">
        <w:rPr>
          <w:rFonts w:ascii="Times New Roman" w:eastAsia="Times New Roman" w:hAnsi="Times New Roman" w:cs="Times New Roman"/>
          <w:sz w:val="20"/>
          <w:szCs w:val="20"/>
          <w:lang w:val="en-US"/>
        </w:rPr>
        <w:t>accelerometry</w:t>
      </w:r>
      <w:proofErr w:type="spellEnd"/>
      <w:r w:rsidRPr="1C897403">
        <w:rPr>
          <w:rFonts w:ascii="Times New Roman" w:eastAsia="Times New Roman" w:hAnsi="Times New Roman" w:cs="Times New Roman"/>
          <w:sz w:val="20"/>
          <w:szCs w:val="20"/>
          <w:lang w:val="en-US"/>
        </w:rPr>
        <w:t>/ (1248)</w:t>
      </w:r>
    </w:p>
    <w:p w14:paraId="1BADBCC4" w14:textId="77777777" w:rsidR="00BA6FC0" w:rsidRDefault="00BA6FC0" w:rsidP="00BA6FC0">
      <w:r w:rsidRPr="1C897403">
        <w:rPr>
          <w:rFonts w:ascii="Times New Roman" w:eastAsia="Times New Roman" w:hAnsi="Times New Roman" w:cs="Times New Roman"/>
          <w:sz w:val="20"/>
          <w:szCs w:val="20"/>
          <w:lang w:val="en-US"/>
        </w:rPr>
        <w:t xml:space="preserve">95     </w:t>
      </w:r>
      <w:proofErr w:type="spellStart"/>
      <w:r w:rsidRPr="1C897403">
        <w:rPr>
          <w:rFonts w:ascii="Times New Roman" w:eastAsia="Times New Roman" w:hAnsi="Times New Roman" w:cs="Times New Roman"/>
          <w:sz w:val="20"/>
          <w:szCs w:val="20"/>
          <w:lang w:val="en-US"/>
        </w:rPr>
        <w:t>accelerometry</w:t>
      </w:r>
      <w:proofErr w:type="spellEnd"/>
      <w:r w:rsidRPr="1C897403">
        <w:rPr>
          <w:rFonts w:ascii="Times New Roman" w:eastAsia="Times New Roman" w:hAnsi="Times New Roman" w:cs="Times New Roman"/>
          <w:sz w:val="20"/>
          <w:szCs w:val="20"/>
          <w:lang w:val="en-US"/>
        </w:rPr>
        <w:t>/ (7282)</w:t>
      </w:r>
    </w:p>
    <w:p w14:paraId="732F6BA3" w14:textId="77777777" w:rsidR="00BA6FC0" w:rsidRDefault="00BA6FC0" w:rsidP="00BA6FC0">
      <w:r w:rsidRPr="1C897403">
        <w:rPr>
          <w:rFonts w:ascii="Times New Roman" w:eastAsia="Times New Roman" w:hAnsi="Times New Roman" w:cs="Times New Roman"/>
          <w:sz w:val="20"/>
          <w:szCs w:val="20"/>
          <w:lang w:val="en-US"/>
        </w:rPr>
        <w:t>96     *accelerometer/ (2176)</w:t>
      </w:r>
    </w:p>
    <w:p w14:paraId="7D415482" w14:textId="77777777" w:rsidR="00BA6FC0" w:rsidRDefault="00BA6FC0" w:rsidP="00BA6FC0">
      <w:r w:rsidRPr="1C897403">
        <w:rPr>
          <w:rFonts w:ascii="Times New Roman" w:eastAsia="Times New Roman" w:hAnsi="Times New Roman" w:cs="Times New Roman"/>
          <w:sz w:val="20"/>
          <w:szCs w:val="20"/>
          <w:lang w:val="en-US"/>
        </w:rPr>
        <w:t>97     accelerometer/ (12337)</w:t>
      </w:r>
    </w:p>
    <w:p w14:paraId="4E53E8A6" w14:textId="77777777" w:rsidR="00BA6FC0" w:rsidRDefault="00BA6FC0" w:rsidP="00BA6FC0">
      <w:r w:rsidRPr="1C897403">
        <w:rPr>
          <w:rFonts w:ascii="Times New Roman" w:eastAsia="Times New Roman" w:hAnsi="Times New Roman" w:cs="Times New Roman"/>
          <w:sz w:val="20"/>
          <w:szCs w:val="20"/>
          <w:lang w:val="en-US"/>
        </w:rPr>
        <w:t xml:space="preserve">98     </w:t>
      </w:r>
      <w:proofErr w:type="spellStart"/>
      <w:r w:rsidRPr="1C897403">
        <w:rPr>
          <w:rFonts w:ascii="Times New Roman" w:eastAsia="Times New Roman" w:hAnsi="Times New Roman" w:cs="Times New Roman"/>
          <w:sz w:val="20"/>
          <w:szCs w:val="20"/>
          <w:lang w:val="en-US"/>
        </w:rPr>
        <w:t>accelerom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(21293)</w:t>
      </w:r>
    </w:p>
    <w:p w14:paraId="04111807" w14:textId="77777777" w:rsidR="00BA6FC0" w:rsidRDefault="00BA6FC0" w:rsidP="00BA6FC0">
      <w:r w:rsidRPr="1C897403">
        <w:rPr>
          <w:rFonts w:ascii="Times New Roman" w:eastAsia="Times New Roman" w:hAnsi="Times New Roman" w:cs="Times New Roman"/>
          <w:sz w:val="20"/>
          <w:szCs w:val="20"/>
          <w:lang w:val="en-US"/>
        </w:rPr>
        <w:t>99     gyro*.</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(4142)</w:t>
      </w:r>
    </w:p>
    <w:p w14:paraId="1ED3715A" w14:textId="77777777" w:rsidR="00BA6FC0" w:rsidRDefault="00BA6FC0" w:rsidP="00BA6FC0">
      <w:r w:rsidRPr="1C897403">
        <w:rPr>
          <w:rFonts w:ascii="Times New Roman" w:eastAsia="Times New Roman" w:hAnsi="Times New Roman" w:cs="Times New Roman"/>
          <w:sz w:val="20"/>
          <w:szCs w:val="20"/>
          <w:lang w:val="en-US"/>
        </w:rPr>
        <w:t>100     *photoelectric plethysmography/ (1491)</w:t>
      </w:r>
    </w:p>
    <w:p w14:paraId="30B05500" w14:textId="77777777" w:rsidR="00BA6FC0" w:rsidRDefault="00BA6FC0" w:rsidP="00BA6FC0">
      <w:r w:rsidRPr="1C897403">
        <w:rPr>
          <w:rFonts w:ascii="Times New Roman" w:eastAsia="Times New Roman" w:hAnsi="Times New Roman" w:cs="Times New Roman"/>
          <w:sz w:val="20"/>
          <w:szCs w:val="20"/>
          <w:lang w:val="en-US"/>
        </w:rPr>
        <w:t>101     photoelectric plethysmography/ (4116)</w:t>
      </w:r>
    </w:p>
    <w:p w14:paraId="77B9A987" w14:textId="77777777" w:rsidR="00BA6FC0" w:rsidRDefault="00BA6FC0" w:rsidP="00BA6FC0">
      <w:r w:rsidRPr="1C897403">
        <w:rPr>
          <w:rFonts w:ascii="Times New Roman" w:eastAsia="Times New Roman" w:hAnsi="Times New Roman" w:cs="Times New Roman"/>
          <w:sz w:val="20"/>
          <w:szCs w:val="20"/>
          <w:lang w:val="en-US"/>
        </w:rPr>
        <w:t xml:space="preserve">102     (photo* adj3 </w:t>
      </w:r>
      <w:proofErr w:type="spellStart"/>
      <w:r w:rsidRPr="1C897403">
        <w:rPr>
          <w:rFonts w:ascii="Times New Roman" w:eastAsia="Times New Roman" w:hAnsi="Times New Roman" w:cs="Times New Roman"/>
          <w:sz w:val="20"/>
          <w:szCs w:val="20"/>
          <w:lang w:val="en-US"/>
        </w:rPr>
        <w:t>pleth</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(394)</w:t>
      </w:r>
    </w:p>
    <w:p w14:paraId="28A999A7" w14:textId="77777777" w:rsidR="00BA6FC0" w:rsidRDefault="00BA6FC0" w:rsidP="00BA6FC0">
      <w:r w:rsidRPr="1C897403">
        <w:rPr>
          <w:rFonts w:ascii="Times New Roman" w:eastAsia="Times New Roman" w:hAnsi="Times New Roman" w:cs="Times New Roman"/>
          <w:sz w:val="20"/>
          <w:szCs w:val="20"/>
          <w:lang w:val="en-US"/>
        </w:rPr>
        <w:t>103     ppg.tw. (5034)</w:t>
      </w:r>
    </w:p>
    <w:p w14:paraId="0D786E04" w14:textId="77777777" w:rsidR="00BA6FC0" w:rsidRDefault="00BA6FC0" w:rsidP="00BA6FC0">
      <w:r w:rsidRPr="1C897403">
        <w:rPr>
          <w:rFonts w:ascii="Times New Roman" w:eastAsia="Times New Roman" w:hAnsi="Times New Roman" w:cs="Times New Roman"/>
          <w:sz w:val="20"/>
          <w:szCs w:val="20"/>
          <w:lang w:val="en-US"/>
        </w:rPr>
        <w:t xml:space="preserve">104     </w:t>
      </w:r>
      <w:proofErr w:type="spellStart"/>
      <w:r w:rsidRPr="1C897403">
        <w:rPr>
          <w:rFonts w:ascii="Times New Roman" w:eastAsia="Times New Roman" w:hAnsi="Times New Roman" w:cs="Times New Roman"/>
          <w:sz w:val="20"/>
          <w:szCs w:val="20"/>
          <w:lang w:val="en-US"/>
        </w:rPr>
        <w:t>photople</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(4390)</w:t>
      </w:r>
    </w:p>
    <w:p w14:paraId="60215AD4" w14:textId="77777777" w:rsidR="00BA6FC0" w:rsidRDefault="00BA6FC0" w:rsidP="00BA6FC0">
      <w:r w:rsidRPr="1C897403">
        <w:rPr>
          <w:rFonts w:ascii="Times New Roman" w:eastAsia="Times New Roman" w:hAnsi="Times New Roman" w:cs="Times New Roman"/>
          <w:sz w:val="20"/>
          <w:szCs w:val="20"/>
          <w:lang w:val="en-US"/>
        </w:rPr>
        <w:t xml:space="preserve">105     video </w:t>
      </w:r>
      <w:proofErr w:type="spellStart"/>
      <w:r w:rsidRPr="1C897403">
        <w:rPr>
          <w:rFonts w:ascii="Times New Roman" w:eastAsia="Times New Roman" w:hAnsi="Times New Roman" w:cs="Times New Roman"/>
          <w:sz w:val="20"/>
          <w:szCs w:val="20"/>
          <w:lang w:val="en-US"/>
        </w:rPr>
        <w:t>pleth</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(6)</w:t>
      </w:r>
    </w:p>
    <w:p w14:paraId="7AA66CE0" w14:textId="77777777" w:rsidR="00BA6FC0" w:rsidRDefault="00BA6FC0" w:rsidP="00BA6FC0">
      <w:r w:rsidRPr="1C897403">
        <w:rPr>
          <w:rFonts w:ascii="Times New Roman" w:eastAsia="Times New Roman" w:hAnsi="Times New Roman" w:cs="Times New Roman"/>
          <w:sz w:val="20"/>
          <w:szCs w:val="20"/>
          <w:lang w:val="en-US"/>
        </w:rPr>
        <w:t xml:space="preserve">106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*thermography/ (5787)</w:t>
      </w:r>
    </w:p>
    <w:p w14:paraId="5DABC2DC" w14:textId="77777777" w:rsidR="00BA6FC0" w:rsidRDefault="00BA6FC0" w:rsidP="00BA6FC0">
      <w:r w:rsidRPr="1C897403">
        <w:rPr>
          <w:rFonts w:ascii="Times New Roman" w:eastAsia="Times New Roman" w:hAnsi="Times New Roman" w:cs="Times New Roman"/>
          <w:sz w:val="20"/>
          <w:szCs w:val="20"/>
          <w:lang w:val="en-US"/>
        </w:rPr>
        <w:t xml:space="preserve">107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thermography/ (12088)</w:t>
      </w:r>
    </w:p>
    <w:p w14:paraId="215F6AEF" w14:textId="77777777" w:rsidR="00BA6FC0" w:rsidRDefault="00BA6FC0" w:rsidP="00BA6FC0">
      <w:r w:rsidRPr="1C897403">
        <w:rPr>
          <w:rFonts w:ascii="Times New Roman" w:eastAsia="Times New Roman" w:hAnsi="Times New Roman" w:cs="Times New Roman"/>
          <w:sz w:val="20"/>
          <w:szCs w:val="20"/>
          <w:lang w:val="en-US"/>
        </w:rPr>
        <w:t xml:space="preserve">108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*thermograph/ (28)</w:t>
      </w:r>
    </w:p>
    <w:p w14:paraId="649613B6" w14:textId="77777777" w:rsidR="00BA6FC0" w:rsidRDefault="00BA6FC0" w:rsidP="00BA6FC0">
      <w:r w:rsidRPr="1C897403">
        <w:rPr>
          <w:rFonts w:ascii="Times New Roman" w:eastAsia="Times New Roman" w:hAnsi="Times New Roman" w:cs="Times New Roman"/>
          <w:sz w:val="20"/>
          <w:szCs w:val="20"/>
          <w:lang w:val="en-US"/>
        </w:rPr>
        <w:t xml:space="preserve">109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thermograph/ (220)</w:t>
      </w:r>
    </w:p>
    <w:p w14:paraId="6C7F127E" w14:textId="77777777" w:rsidR="00BA6FC0" w:rsidRDefault="00BA6FC0" w:rsidP="00BA6FC0">
      <w:r w:rsidRPr="1C897403">
        <w:rPr>
          <w:rFonts w:ascii="Times New Roman" w:eastAsia="Times New Roman" w:hAnsi="Times New Roman" w:cs="Times New Roman"/>
          <w:sz w:val="20"/>
          <w:szCs w:val="20"/>
          <w:lang w:val="en-US"/>
        </w:rPr>
        <w:t>110     thermograph*.</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(7338)</w:t>
      </w:r>
    </w:p>
    <w:p w14:paraId="61F562C2" w14:textId="77777777" w:rsidR="00BA6FC0" w:rsidRDefault="00BA6FC0" w:rsidP="00BA6FC0">
      <w:r w:rsidRPr="1C897403">
        <w:rPr>
          <w:rFonts w:ascii="Times New Roman" w:eastAsia="Times New Roman" w:hAnsi="Times New Roman" w:cs="Times New Roman"/>
          <w:sz w:val="20"/>
          <w:szCs w:val="20"/>
          <w:lang w:val="en-US"/>
        </w:rPr>
        <w:t>111     *infrared radiation/ (9112)</w:t>
      </w:r>
    </w:p>
    <w:p w14:paraId="1DDA9767" w14:textId="77777777" w:rsidR="00BA6FC0" w:rsidRDefault="00BA6FC0" w:rsidP="00BA6FC0">
      <w:r w:rsidRPr="1C897403">
        <w:rPr>
          <w:rFonts w:ascii="Times New Roman" w:eastAsia="Times New Roman" w:hAnsi="Times New Roman" w:cs="Times New Roman"/>
          <w:sz w:val="20"/>
          <w:szCs w:val="20"/>
          <w:lang w:val="en-US"/>
        </w:rPr>
        <w:t>112     infrared radiation/ (32272)</w:t>
      </w:r>
    </w:p>
    <w:p w14:paraId="65EF059C" w14:textId="77777777" w:rsidR="00BA6FC0" w:rsidRDefault="00BA6FC0" w:rsidP="00BA6FC0">
      <w:r w:rsidRPr="1C897403">
        <w:rPr>
          <w:rFonts w:ascii="Times New Roman" w:eastAsia="Times New Roman" w:hAnsi="Times New Roman" w:cs="Times New Roman"/>
          <w:sz w:val="20"/>
          <w:szCs w:val="20"/>
          <w:lang w:val="en-US"/>
        </w:rPr>
        <w:t>113     infrared*.</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(138691)</w:t>
      </w:r>
    </w:p>
    <w:p w14:paraId="1DB71E8C" w14:textId="77777777" w:rsidR="00BA6FC0" w:rsidRDefault="00BA6FC0" w:rsidP="00BA6FC0">
      <w:r w:rsidRPr="1C897403">
        <w:rPr>
          <w:rFonts w:ascii="Times New Roman" w:eastAsia="Times New Roman" w:hAnsi="Times New Roman" w:cs="Times New Roman"/>
          <w:sz w:val="20"/>
          <w:szCs w:val="20"/>
          <w:lang w:val="en-US"/>
        </w:rPr>
        <w:t>114     thermal.tw. (201225)</w:t>
      </w:r>
    </w:p>
    <w:p w14:paraId="151B916A" w14:textId="77777777" w:rsidR="00BA6FC0" w:rsidRDefault="00BA6FC0" w:rsidP="00BA6FC0">
      <w:r w:rsidRPr="1C897403">
        <w:rPr>
          <w:rFonts w:ascii="Times New Roman" w:eastAsia="Times New Roman" w:hAnsi="Times New Roman" w:cs="Times New Roman"/>
          <w:sz w:val="20"/>
          <w:szCs w:val="20"/>
          <w:lang w:val="en-US"/>
        </w:rPr>
        <w:t>115     *thermistor/ (227)</w:t>
      </w:r>
    </w:p>
    <w:p w14:paraId="5DA65DF5" w14:textId="77777777" w:rsidR="00BA6FC0" w:rsidRDefault="00BA6FC0" w:rsidP="00BA6FC0">
      <w:r w:rsidRPr="1C897403">
        <w:rPr>
          <w:rFonts w:ascii="Times New Roman" w:eastAsia="Times New Roman" w:hAnsi="Times New Roman" w:cs="Times New Roman"/>
          <w:sz w:val="20"/>
          <w:szCs w:val="20"/>
          <w:lang w:val="en-US"/>
        </w:rPr>
        <w:t>116     thermistor/ (1244)</w:t>
      </w:r>
    </w:p>
    <w:p w14:paraId="526F60A9" w14:textId="77777777" w:rsidR="00BA6FC0" w:rsidRDefault="00BA6FC0" w:rsidP="00BA6FC0">
      <w:r w:rsidRPr="1C897403">
        <w:rPr>
          <w:rFonts w:ascii="Times New Roman" w:eastAsia="Times New Roman" w:hAnsi="Times New Roman" w:cs="Times New Roman"/>
          <w:sz w:val="20"/>
          <w:szCs w:val="20"/>
          <w:lang w:val="en-US"/>
        </w:rPr>
        <w:t>117     thermistor*.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(2137)</w:t>
      </w:r>
    </w:p>
    <w:p w14:paraId="15DC1960" w14:textId="77777777" w:rsidR="00BA6FC0" w:rsidRDefault="00BA6FC0" w:rsidP="00BA6FC0">
      <w:r w:rsidRPr="1C897403">
        <w:rPr>
          <w:rFonts w:ascii="Times New Roman" w:eastAsia="Times New Roman" w:hAnsi="Times New Roman" w:cs="Times New Roman"/>
          <w:sz w:val="20"/>
          <w:szCs w:val="20"/>
          <w:lang w:val="en-US"/>
        </w:rPr>
        <w:t xml:space="preserve">118     </w:t>
      </w:r>
      <w:proofErr w:type="spellStart"/>
      <w:r w:rsidRPr="1C897403">
        <w:rPr>
          <w:rFonts w:ascii="Times New Roman" w:eastAsia="Times New Roman" w:hAnsi="Times New Roman" w:cs="Times New Roman"/>
          <w:sz w:val="20"/>
          <w:szCs w:val="20"/>
          <w:lang w:val="en-US"/>
        </w:rPr>
        <w:t>thermoresister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(0)</w:t>
      </w:r>
    </w:p>
    <w:p w14:paraId="37C63385"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119     exp *camera/ (5915)</w:t>
      </w:r>
    </w:p>
    <w:p w14:paraId="49B33F45"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120     exp camera/ (33767)</w:t>
      </w:r>
    </w:p>
    <w:p w14:paraId="7C8F1E9E"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121     camera*.tw. (58176)</w:t>
      </w:r>
    </w:p>
    <w:p w14:paraId="19968A76" w14:textId="77777777" w:rsidR="00BA6FC0" w:rsidRDefault="00BA6FC0" w:rsidP="00BA6FC0">
      <w:r w:rsidRPr="1C897403">
        <w:rPr>
          <w:rFonts w:ascii="Times New Roman" w:eastAsia="Times New Roman" w:hAnsi="Times New Roman" w:cs="Times New Roman"/>
          <w:sz w:val="20"/>
          <w:szCs w:val="20"/>
          <w:lang w:val="en-US"/>
        </w:rPr>
        <w:t>122     *wavelet analysis/ (1225)</w:t>
      </w:r>
    </w:p>
    <w:p w14:paraId="3F4A9C78" w14:textId="77777777" w:rsidR="00BA6FC0" w:rsidRDefault="00BA6FC0" w:rsidP="00BA6FC0">
      <w:r w:rsidRPr="1C897403">
        <w:rPr>
          <w:rFonts w:ascii="Times New Roman" w:eastAsia="Times New Roman" w:hAnsi="Times New Roman" w:cs="Times New Roman"/>
          <w:sz w:val="20"/>
          <w:szCs w:val="20"/>
          <w:lang w:val="en-US"/>
        </w:rPr>
        <w:t>123     wavelet analysis/ (3345)</w:t>
      </w:r>
    </w:p>
    <w:p w14:paraId="2C618C00" w14:textId="77777777" w:rsidR="00BA6FC0" w:rsidRDefault="00BA6FC0" w:rsidP="00BA6FC0">
      <w:r w:rsidRPr="1C897403">
        <w:rPr>
          <w:rFonts w:ascii="Times New Roman" w:eastAsia="Times New Roman" w:hAnsi="Times New Roman" w:cs="Times New Roman"/>
          <w:sz w:val="20"/>
          <w:szCs w:val="20"/>
          <w:lang w:val="en-US"/>
        </w:rPr>
        <w:lastRenderedPageBreak/>
        <w:t xml:space="preserve">124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*wavelet transform/ (517)</w:t>
      </w:r>
    </w:p>
    <w:p w14:paraId="35449EC3" w14:textId="77777777" w:rsidR="00BA6FC0" w:rsidRDefault="00BA6FC0" w:rsidP="00BA6FC0">
      <w:r w:rsidRPr="1C897403">
        <w:rPr>
          <w:rFonts w:ascii="Times New Roman" w:eastAsia="Times New Roman" w:hAnsi="Times New Roman" w:cs="Times New Roman"/>
          <w:sz w:val="20"/>
          <w:szCs w:val="20"/>
          <w:lang w:val="en-US"/>
        </w:rPr>
        <w:t xml:space="preserve">125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wavelet transform/ (1315)</w:t>
      </w:r>
    </w:p>
    <w:p w14:paraId="248B729D" w14:textId="77777777" w:rsidR="00BA6FC0" w:rsidRDefault="00BA6FC0" w:rsidP="00BA6FC0">
      <w:r w:rsidRPr="1C897403">
        <w:rPr>
          <w:rFonts w:ascii="Times New Roman" w:eastAsia="Times New Roman" w:hAnsi="Times New Roman" w:cs="Times New Roman"/>
          <w:sz w:val="20"/>
          <w:szCs w:val="20"/>
          <w:lang w:val="en-US"/>
        </w:rPr>
        <w:t>126     wavelet*.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(13437)</w:t>
      </w:r>
    </w:p>
    <w:p w14:paraId="14B8A75C" w14:textId="77777777" w:rsidR="00BA6FC0" w:rsidRDefault="00BA6FC0" w:rsidP="00BA6FC0">
      <w:r w:rsidRPr="1C897403">
        <w:rPr>
          <w:rFonts w:ascii="Times New Roman" w:eastAsia="Times New Roman" w:hAnsi="Times New Roman" w:cs="Times New Roman"/>
          <w:sz w:val="20"/>
          <w:szCs w:val="20"/>
          <w:lang w:val="en-US"/>
        </w:rPr>
        <w:t>127     *waveform/ (2649)</w:t>
      </w:r>
    </w:p>
    <w:p w14:paraId="0AF9425A" w14:textId="77777777" w:rsidR="00BA6FC0" w:rsidRDefault="00BA6FC0" w:rsidP="00BA6FC0">
      <w:r w:rsidRPr="1C897403">
        <w:rPr>
          <w:rFonts w:ascii="Times New Roman" w:eastAsia="Times New Roman" w:hAnsi="Times New Roman" w:cs="Times New Roman"/>
          <w:sz w:val="20"/>
          <w:szCs w:val="20"/>
          <w:lang w:val="en-US"/>
        </w:rPr>
        <w:t>128     waveform/ (22138)</w:t>
      </w:r>
    </w:p>
    <w:p w14:paraId="17732694" w14:textId="77777777" w:rsidR="00BA6FC0" w:rsidRDefault="00BA6FC0" w:rsidP="00BA6FC0">
      <w:r w:rsidRPr="1C897403">
        <w:rPr>
          <w:rFonts w:ascii="Times New Roman" w:eastAsia="Times New Roman" w:hAnsi="Times New Roman" w:cs="Times New Roman"/>
          <w:sz w:val="20"/>
          <w:szCs w:val="20"/>
          <w:lang w:val="en-US"/>
        </w:rPr>
        <w:t>129     waveform*.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(35343)</w:t>
      </w:r>
    </w:p>
    <w:p w14:paraId="379BB1DD" w14:textId="77777777" w:rsidR="00BA6FC0" w:rsidRDefault="00BA6FC0" w:rsidP="00BA6FC0">
      <w:r w:rsidRPr="1C897403">
        <w:rPr>
          <w:rFonts w:ascii="Times New Roman" w:eastAsia="Times New Roman" w:hAnsi="Times New Roman" w:cs="Times New Roman"/>
          <w:sz w:val="20"/>
          <w:szCs w:val="20"/>
          <w:lang w:val="en-US"/>
        </w:rPr>
        <w:t>130     ambient light*.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(2049)</w:t>
      </w:r>
    </w:p>
    <w:p w14:paraId="6B034AAB" w14:textId="77777777" w:rsidR="00BA6FC0" w:rsidRDefault="00BA6FC0" w:rsidP="00BA6FC0">
      <w:r w:rsidRPr="1C897403">
        <w:rPr>
          <w:rFonts w:ascii="Times New Roman" w:eastAsia="Times New Roman" w:hAnsi="Times New Roman" w:cs="Times New Roman"/>
          <w:sz w:val="20"/>
          <w:szCs w:val="20"/>
          <w:lang w:val="en-US"/>
        </w:rPr>
        <w:t>131     *piezoelectric lithotripter/ (1)</w:t>
      </w:r>
    </w:p>
    <w:p w14:paraId="785464B9" w14:textId="77777777" w:rsidR="00BA6FC0" w:rsidRDefault="00BA6FC0" w:rsidP="00BA6FC0">
      <w:r w:rsidRPr="1C897403">
        <w:rPr>
          <w:rFonts w:ascii="Times New Roman" w:eastAsia="Times New Roman" w:hAnsi="Times New Roman" w:cs="Times New Roman"/>
          <w:sz w:val="20"/>
          <w:szCs w:val="20"/>
          <w:lang w:val="en-US"/>
        </w:rPr>
        <w:t>132     piezoelectric lithotripter/ (5)</w:t>
      </w:r>
    </w:p>
    <w:p w14:paraId="58A90EE8" w14:textId="77777777" w:rsidR="00BA6FC0" w:rsidRDefault="00BA6FC0" w:rsidP="00BA6FC0">
      <w:r w:rsidRPr="1C897403">
        <w:rPr>
          <w:rFonts w:ascii="Times New Roman" w:eastAsia="Times New Roman" w:hAnsi="Times New Roman" w:cs="Times New Roman"/>
          <w:sz w:val="20"/>
          <w:szCs w:val="20"/>
          <w:lang w:val="en-US"/>
        </w:rPr>
        <w:t>133     *piezoelectricity/ (1164)</w:t>
      </w:r>
    </w:p>
    <w:p w14:paraId="68ADC44D" w14:textId="77777777" w:rsidR="00BA6FC0" w:rsidRDefault="00BA6FC0" w:rsidP="00BA6FC0">
      <w:r w:rsidRPr="1C897403">
        <w:rPr>
          <w:rFonts w:ascii="Times New Roman" w:eastAsia="Times New Roman" w:hAnsi="Times New Roman" w:cs="Times New Roman"/>
          <w:sz w:val="20"/>
          <w:szCs w:val="20"/>
          <w:lang w:val="en-US"/>
        </w:rPr>
        <w:t>134     piezoelectricity/ (4002)</w:t>
      </w:r>
    </w:p>
    <w:p w14:paraId="6D50BEFF" w14:textId="77777777" w:rsidR="00BA6FC0" w:rsidRDefault="00BA6FC0" w:rsidP="00BA6FC0">
      <w:r w:rsidRPr="1C897403">
        <w:rPr>
          <w:rFonts w:ascii="Times New Roman" w:eastAsia="Times New Roman" w:hAnsi="Times New Roman" w:cs="Times New Roman"/>
          <w:sz w:val="20"/>
          <w:szCs w:val="20"/>
          <w:lang w:val="en-US"/>
        </w:rPr>
        <w:t>135     piezoelectric*.</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(8397)</w:t>
      </w:r>
    </w:p>
    <w:p w14:paraId="4DBC3499" w14:textId="77777777" w:rsidR="00BA6FC0" w:rsidRDefault="00BA6FC0" w:rsidP="00BA6FC0">
      <w:r w:rsidRPr="1C897403">
        <w:rPr>
          <w:rFonts w:ascii="Times New Roman" w:eastAsia="Times New Roman" w:hAnsi="Times New Roman" w:cs="Times New Roman"/>
          <w:sz w:val="20"/>
          <w:szCs w:val="20"/>
          <w:lang w:val="en-US"/>
        </w:rPr>
        <w:t>136     piezo electric*.</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(370)</w:t>
      </w:r>
    </w:p>
    <w:p w14:paraId="483AA414" w14:textId="77777777" w:rsidR="00BA6FC0" w:rsidRDefault="00BA6FC0" w:rsidP="00BA6FC0">
      <w:r w:rsidRPr="1C897403">
        <w:rPr>
          <w:rFonts w:ascii="Times New Roman" w:eastAsia="Times New Roman" w:hAnsi="Times New Roman" w:cs="Times New Roman"/>
          <w:sz w:val="20"/>
          <w:szCs w:val="20"/>
          <w:lang w:val="en-US"/>
        </w:rPr>
        <w:t xml:space="preserve">137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*impedance/ (8322)</w:t>
      </w:r>
    </w:p>
    <w:p w14:paraId="0CB56C95" w14:textId="77777777" w:rsidR="00BA6FC0" w:rsidRDefault="00BA6FC0" w:rsidP="00BA6FC0">
      <w:r w:rsidRPr="1C897403">
        <w:rPr>
          <w:rFonts w:ascii="Times New Roman" w:eastAsia="Times New Roman" w:hAnsi="Times New Roman" w:cs="Times New Roman"/>
          <w:sz w:val="20"/>
          <w:szCs w:val="20"/>
          <w:lang w:val="en-US"/>
        </w:rPr>
        <w:t xml:space="preserve">138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impedance/ (36592)</w:t>
      </w:r>
    </w:p>
    <w:p w14:paraId="27135763" w14:textId="77777777" w:rsidR="00BA6FC0" w:rsidRDefault="00BA6FC0" w:rsidP="00BA6FC0">
      <w:r w:rsidRPr="1C897403">
        <w:rPr>
          <w:rFonts w:ascii="Times New Roman" w:eastAsia="Times New Roman" w:hAnsi="Times New Roman" w:cs="Times New Roman"/>
          <w:sz w:val="20"/>
          <w:szCs w:val="20"/>
          <w:lang w:val="en-US"/>
        </w:rPr>
        <w:t xml:space="preserve">139     </w:t>
      </w:r>
      <w:proofErr w:type="spellStart"/>
      <w:r w:rsidRPr="1C897403">
        <w:rPr>
          <w:rFonts w:ascii="Times New Roman" w:eastAsia="Times New Roman" w:hAnsi="Times New Roman" w:cs="Times New Roman"/>
          <w:sz w:val="20"/>
          <w:szCs w:val="20"/>
          <w:lang w:val="en-US"/>
        </w:rPr>
        <w:t>impedan</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(58031)</w:t>
      </w:r>
    </w:p>
    <w:p w14:paraId="2C0C40D7" w14:textId="77777777" w:rsidR="00BA6FC0" w:rsidRDefault="00BA6FC0" w:rsidP="00BA6FC0">
      <w:r w:rsidRPr="1C897403">
        <w:rPr>
          <w:rFonts w:ascii="Times New Roman" w:eastAsia="Times New Roman" w:hAnsi="Times New Roman" w:cs="Times New Roman"/>
          <w:sz w:val="20"/>
          <w:szCs w:val="20"/>
          <w:lang w:val="en-US"/>
        </w:rPr>
        <w:t xml:space="preserve">140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*electrocardiography/ (46538)</w:t>
      </w:r>
    </w:p>
    <w:p w14:paraId="6D2043B5" w14:textId="77777777" w:rsidR="00BA6FC0" w:rsidRDefault="00BA6FC0" w:rsidP="00BA6FC0">
      <w:r w:rsidRPr="1C897403">
        <w:rPr>
          <w:rFonts w:ascii="Times New Roman" w:eastAsia="Times New Roman" w:hAnsi="Times New Roman" w:cs="Times New Roman"/>
          <w:sz w:val="20"/>
          <w:szCs w:val="20"/>
          <w:lang w:val="en-US"/>
        </w:rPr>
        <w:t xml:space="preserve">141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electrocardiography/ (154699)</w:t>
      </w:r>
    </w:p>
    <w:p w14:paraId="09D25B29" w14:textId="77777777" w:rsidR="00BA6FC0" w:rsidRDefault="00BA6FC0" w:rsidP="00BA6FC0">
      <w:r w:rsidRPr="1C897403">
        <w:rPr>
          <w:rFonts w:ascii="Times New Roman" w:eastAsia="Times New Roman" w:hAnsi="Times New Roman" w:cs="Times New Roman"/>
          <w:sz w:val="20"/>
          <w:szCs w:val="20"/>
          <w:lang w:val="en-US"/>
        </w:rPr>
        <w:t>142     *ambulatory electrocardiography/ (70)</w:t>
      </w:r>
    </w:p>
    <w:p w14:paraId="65FFF6A7" w14:textId="77777777" w:rsidR="00BA6FC0" w:rsidRDefault="00BA6FC0" w:rsidP="00BA6FC0">
      <w:r w:rsidRPr="1C897403">
        <w:rPr>
          <w:rFonts w:ascii="Times New Roman" w:eastAsia="Times New Roman" w:hAnsi="Times New Roman" w:cs="Times New Roman"/>
          <w:sz w:val="20"/>
          <w:szCs w:val="20"/>
          <w:lang w:val="en-US"/>
        </w:rPr>
        <w:t>143     ambulatory electrocardiography/ (333)</w:t>
      </w:r>
    </w:p>
    <w:p w14:paraId="27A65ECE" w14:textId="77777777" w:rsidR="00BA6FC0" w:rsidRDefault="00BA6FC0" w:rsidP="00BA6FC0">
      <w:r w:rsidRPr="1C897403">
        <w:rPr>
          <w:rFonts w:ascii="Times New Roman" w:eastAsia="Times New Roman" w:hAnsi="Times New Roman" w:cs="Times New Roman"/>
          <w:sz w:val="20"/>
          <w:szCs w:val="20"/>
          <w:lang w:val="en-US"/>
        </w:rPr>
        <w:t xml:space="preserve">144     </w:t>
      </w:r>
      <w:proofErr w:type="spellStart"/>
      <w:r w:rsidRPr="1C897403">
        <w:rPr>
          <w:rFonts w:ascii="Times New Roman" w:eastAsia="Times New Roman" w:hAnsi="Times New Roman" w:cs="Times New Roman"/>
          <w:sz w:val="20"/>
          <w:szCs w:val="20"/>
          <w:lang w:val="en-US"/>
        </w:rPr>
        <w:t>electrocar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(106621)</w:t>
      </w:r>
    </w:p>
    <w:p w14:paraId="348FBB29" w14:textId="77777777" w:rsidR="00BA6FC0" w:rsidRDefault="00BA6FC0" w:rsidP="00BA6FC0">
      <w:r w:rsidRPr="1C897403">
        <w:rPr>
          <w:rFonts w:ascii="Times New Roman" w:eastAsia="Times New Roman" w:hAnsi="Times New Roman" w:cs="Times New Roman"/>
          <w:sz w:val="20"/>
          <w:szCs w:val="20"/>
          <w:lang w:val="en-US"/>
        </w:rPr>
        <w:t>145     (</w:t>
      </w:r>
      <w:proofErr w:type="spellStart"/>
      <w:proofErr w:type="gramStart"/>
      <w:r w:rsidRPr="1C897403">
        <w:rPr>
          <w:rFonts w:ascii="Times New Roman" w:eastAsia="Times New Roman" w:hAnsi="Times New Roman" w:cs="Times New Roman"/>
          <w:sz w:val="20"/>
          <w:szCs w:val="20"/>
          <w:lang w:val="en-US"/>
        </w:rPr>
        <w:t>ecg</w:t>
      </w:r>
      <w:proofErr w:type="spellEnd"/>
      <w:proofErr w:type="gramEnd"/>
      <w:r w:rsidRPr="1C897403">
        <w:rPr>
          <w:rFonts w:ascii="Times New Roman" w:eastAsia="Times New Roman" w:hAnsi="Times New Roman" w:cs="Times New Roman"/>
          <w:sz w:val="20"/>
          <w:szCs w:val="20"/>
          <w:lang w:val="en-US"/>
        </w:rPr>
        <w:t xml:space="preserve"> or </w:t>
      </w:r>
      <w:proofErr w:type="spellStart"/>
      <w:r w:rsidRPr="1C897403">
        <w:rPr>
          <w:rFonts w:ascii="Times New Roman" w:eastAsia="Times New Roman" w:hAnsi="Times New Roman" w:cs="Times New Roman"/>
          <w:sz w:val="20"/>
          <w:szCs w:val="20"/>
          <w:lang w:val="en-US"/>
        </w:rPr>
        <w:t>ecgs</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(112596)</w:t>
      </w:r>
    </w:p>
    <w:p w14:paraId="090BE1D3" w14:textId="77777777" w:rsidR="00BA6FC0" w:rsidRDefault="00BA6FC0" w:rsidP="00BA6FC0">
      <w:r w:rsidRPr="1C897403">
        <w:rPr>
          <w:rFonts w:ascii="Times New Roman" w:eastAsia="Times New Roman" w:hAnsi="Times New Roman" w:cs="Times New Roman"/>
          <w:sz w:val="20"/>
          <w:szCs w:val="20"/>
          <w:lang w:val="en-US"/>
        </w:rPr>
        <w:t>146     (</w:t>
      </w:r>
      <w:proofErr w:type="spellStart"/>
      <w:proofErr w:type="gramStart"/>
      <w:r w:rsidRPr="1C897403">
        <w:rPr>
          <w:rFonts w:ascii="Times New Roman" w:eastAsia="Times New Roman" w:hAnsi="Times New Roman" w:cs="Times New Roman"/>
          <w:sz w:val="20"/>
          <w:szCs w:val="20"/>
          <w:lang w:val="en-US"/>
        </w:rPr>
        <w:t>ekg</w:t>
      </w:r>
      <w:proofErr w:type="spellEnd"/>
      <w:proofErr w:type="gramEnd"/>
      <w:r w:rsidRPr="1C897403">
        <w:rPr>
          <w:rFonts w:ascii="Times New Roman" w:eastAsia="Times New Roman" w:hAnsi="Times New Roman" w:cs="Times New Roman"/>
          <w:sz w:val="20"/>
          <w:szCs w:val="20"/>
          <w:lang w:val="en-US"/>
        </w:rPr>
        <w:t xml:space="preserve"> or </w:t>
      </w:r>
      <w:proofErr w:type="spellStart"/>
      <w:r w:rsidRPr="1C897403">
        <w:rPr>
          <w:rFonts w:ascii="Times New Roman" w:eastAsia="Times New Roman" w:hAnsi="Times New Roman" w:cs="Times New Roman"/>
          <w:sz w:val="20"/>
          <w:szCs w:val="20"/>
          <w:lang w:val="en-US"/>
        </w:rPr>
        <w:t>ekgs</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(8993)</w:t>
      </w:r>
    </w:p>
    <w:p w14:paraId="27E30B89" w14:textId="77777777" w:rsidR="00BA6FC0" w:rsidRDefault="00BA6FC0" w:rsidP="00BA6FC0">
      <w:r w:rsidRPr="1C897403">
        <w:rPr>
          <w:rFonts w:ascii="Times New Roman" w:eastAsia="Times New Roman" w:hAnsi="Times New Roman" w:cs="Times New Roman"/>
          <w:sz w:val="20"/>
          <w:szCs w:val="20"/>
          <w:lang w:val="en-US"/>
        </w:rPr>
        <w:t xml:space="preserve">147     </w:t>
      </w:r>
      <w:proofErr w:type="spellStart"/>
      <w:r w:rsidRPr="1C897403">
        <w:rPr>
          <w:rFonts w:ascii="Times New Roman" w:eastAsia="Times New Roman" w:hAnsi="Times New Roman" w:cs="Times New Roman"/>
          <w:sz w:val="20"/>
          <w:szCs w:val="20"/>
          <w:lang w:val="en-US"/>
        </w:rPr>
        <w:t>electrom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(104984)</w:t>
      </w:r>
    </w:p>
    <w:p w14:paraId="4C3E3CDE" w14:textId="77777777" w:rsidR="00BA6FC0" w:rsidRDefault="00BA6FC0" w:rsidP="00BA6FC0">
      <w:r w:rsidRPr="1C897403">
        <w:rPr>
          <w:rFonts w:ascii="Times New Roman" w:eastAsia="Times New Roman" w:hAnsi="Times New Roman" w:cs="Times New Roman"/>
          <w:sz w:val="20"/>
          <w:szCs w:val="20"/>
          <w:lang w:val="en-US"/>
        </w:rPr>
        <w:t xml:space="preserve">148     </w:t>
      </w:r>
      <w:proofErr w:type="spellStart"/>
      <w:r w:rsidRPr="1C897403">
        <w:rPr>
          <w:rFonts w:ascii="Times New Roman" w:eastAsia="Times New Roman" w:hAnsi="Times New Roman" w:cs="Times New Roman"/>
          <w:sz w:val="20"/>
          <w:szCs w:val="20"/>
          <w:lang w:val="en-US"/>
        </w:rPr>
        <w:t>electrog</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(26112)</w:t>
      </w:r>
    </w:p>
    <w:p w14:paraId="0AB1F009" w14:textId="77777777" w:rsidR="00BA6FC0" w:rsidRDefault="00BA6FC0" w:rsidP="00BA6FC0">
      <w:r w:rsidRPr="1C897403">
        <w:rPr>
          <w:rFonts w:ascii="Times New Roman" w:eastAsia="Times New Roman" w:hAnsi="Times New Roman" w:cs="Times New Roman"/>
          <w:sz w:val="20"/>
          <w:szCs w:val="20"/>
          <w:lang w:val="en-US"/>
        </w:rPr>
        <w:t xml:space="preserve">149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*electrode/ (28082)</w:t>
      </w:r>
    </w:p>
    <w:p w14:paraId="67524583" w14:textId="77777777" w:rsidR="00BA6FC0" w:rsidRDefault="00BA6FC0" w:rsidP="00BA6FC0">
      <w:r w:rsidRPr="1C897403">
        <w:rPr>
          <w:rFonts w:ascii="Times New Roman" w:eastAsia="Times New Roman" w:hAnsi="Times New Roman" w:cs="Times New Roman"/>
          <w:sz w:val="20"/>
          <w:szCs w:val="20"/>
          <w:lang w:val="en-US"/>
        </w:rPr>
        <w:t xml:space="preserve">150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electrode/ (143152)</w:t>
      </w:r>
    </w:p>
    <w:p w14:paraId="5A418DED" w14:textId="77777777" w:rsidR="00BA6FC0" w:rsidRDefault="00BA6FC0" w:rsidP="00BA6FC0">
      <w:r w:rsidRPr="1C897403">
        <w:rPr>
          <w:rFonts w:ascii="Times New Roman" w:eastAsia="Times New Roman" w:hAnsi="Times New Roman" w:cs="Times New Roman"/>
          <w:sz w:val="20"/>
          <w:szCs w:val="20"/>
          <w:lang w:val="en-US"/>
        </w:rPr>
        <w:t>151     electrode*.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(178982)</w:t>
      </w:r>
    </w:p>
    <w:p w14:paraId="1FEEA70C" w14:textId="77777777" w:rsidR="00BA6FC0" w:rsidRDefault="00BA6FC0" w:rsidP="00BA6FC0">
      <w:r w:rsidRPr="1C897403">
        <w:rPr>
          <w:rFonts w:ascii="Times New Roman" w:eastAsia="Times New Roman" w:hAnsi="Times New Roman" w:cs="Times New Roman"/>
          <w:sz w:val="20"/>
          <w:szCs w:val="20"/>
          <w:lang w:val="en-US"/>
        </w:rPr>
        <w:t>152     SensiumVitals.tw. (8)</w:t>
      </w:r>
    </w:p>
    <w:p w14:paraId="218B4B0E" w14:textId="77777777" w:rsidR="00BA6FC0" w:rsidRDefault="00BA6FC0" w:rsidP="00BA6FC0">
      <w:r w:rsidRPr="1C897403">
        <w:rPr>
          <w:rFonts w:ascii="Times New Roman" w:eastAsia="Times New Roman" w:hAnsi="Times New Roman" w:cs="Times New Roman"/>
          <w:sz w:val="20"/>
          <w:szCs w:val="20"/>
          <w:lang w:val="en-US"/>
        </w:rPr>
        <w:t xml:space="preserve">153     </w:t>
      </w:r>
      <w:proofErr w:type="spellStart"/>
      <w:r w:rsidRPr="1C897403">
        <w:rPr>
          <w:rFonts w:ascii="Times New Roman" w:eastAsia="Times New Roman" w:hAnsi="Times New Roman" w:cs="Times New Roman"/>
          <w:sz w:val="20"/>
          <w:szCs w:val="20"/>
          <w:lang w:val="en-US"/>
        </w:rPr>
        <w:t>IntelliVue</w:t>
      </w:r>
      <w:proofErr w:type="spellEnd"/>
      <w:r w:rsidRPr="1C897403">
        <w:rPr>
          <w:rFonts w:ascii="Times New Roman" w:eastAsia="Times New Roman" w:hAnsi="Times New Roman" w:cs="Times New Roman"/>
          <w:sz w:val="20"/>
          <w:szCs w:val="20"/>
          <w:lang w:val="en-US"/>
        </w:rPr>
        <w:t xml:space="preserve"> Guardian.tw. (1)</w:t>
      </w:r>
    </w:p>
    <w:p w14:paraId="77CB2DCD" w14:textId="77777777" w:rsidR="00BA6FC0" w:rsidRDefault="00BA6FC0" w:rsidP="00BA6FC0">
      <w:r w:rsidRPr="1C897403">
        <w:rPr>
          <w:rFonts w:ascii="Times New Roman" w:eastAsia="Times New Roman" w:hAnsi="Times New Roman" w:cs="Times New Roman"/>
          <w:sz w:val="20"/>
          <w:szCs w:val="20"/>
          <w:lang w:val="en-US"/>
        </w:rPr>
        <w:t>154     VitalPatch.tw. (3)</w:t>
      </w:r>
    </w:p>
    <w:p w14:paraId="48A909E2" w14:textId="77777777" w:rsidR="00BA6FC0" w:rsidRDefault="00BA6FC0" w:rsidP="00BA6FC0">
      <w:r w:rsidRPr="1C897403">
        <w:rPr>
          <w:rFonts w:ascii="Times New Roman" w:eastAsia="Times New Roman" w:hAnsi="Times New Roman" w:cs="Times New Roman"/>
          <w:sz w:val="20"/>
          <w:szCs w:val="20"/>
          <w:lang w:val="en-US"/>
        </w:rPr>
        <w:t>155     Vitalsolutions.tw. (0)</w:t>
      </w:r>
    </w:p>
    <w:p w14:paraId="17ECF90C" w14:textId="77777777" w:rsidR="00BA6FC0" w:rsidRDefault="00BA6FC0" w:rsidP="00BA6FC0">
      <w:r w:rsidRPr="1C897403">
        <w:rPr>
          <w:rFonts w:ascii="Times New Roman" w:eastAsia="Times New Roman" w:hAnsi="Times New Roman" w:cs="Times New Roman"/>
          <w:sz w:val="20"/>
          <w:szCs w:val="20"/>
          <w:lang w:val="en-US"/>
        </w:rPr>
        <w:t>156     Guardian Angel.tw. (89)</w:t>
      </w:r>
    </w:p>
    <w:p w14:paraId="791B01F2" w14:textId="77777777" w:rsidR="00BA6FC0" w:rsidRDefault="00BA6FC0" w:rsidP="00BA6FC0">
      <w:r w:rsidRPr="1C897403">
        <w:rPr>
          <w:rFonts w:ascii="Times New Roman" w:eastAsia="Times New Roman" w:hAnsi="Times New Roman" w:cs="Times New Roman"/>
          <w:sz w:val="20"/>
          <w:szCs w:val="20"/>
          <w:lang w:val="en-US"/>
        </w:rPr>
        <w:t xml:space="preserve">157     </w:t>
      </w:r>
      <w:proofErr w:type="spellStart"/>
      <w:r w:rsidRPr="1C897403">
        <w:rPr>
          <w:rFonts w:ascii="Times New Roman" w:eastAsia="Times New Roman" w:hAnsi="Times New Roman" w:cs="Times New Roman"/>
          <w:sz w:val="20"/>
          <w:szCs w:val="20"/>
          <w:lang w:val="en-US"/>
        </w:rPr>
        <w:t>Visi</w:t>
      </w:r>
      <w:proofErr w:type="spellEnd"/>
      <w:r w:rsidRPr="1C897403">
        <w:rPr>
          <w:rFonts w:ascii="Times New Roman" w:eastAsia="Times New Roman" w:hAnsi="Times New Roman" w:cs="Times New Roman"/>
          <w:sz w:val="20"/>
          <w:szCs w:val="20"/>
          <w:lang w:val="en-US"/>
        </w:rPr>
        <w:t xml:space="preserve"> Mobile.tw. (6)</w:t>
      </w:r>
    </w:p>
    <w:p w14:paraId="1C2690C9" w14:textId="77777777" w:rsidR="00BA6FC0" w:rsidRDefault="00BA6FC0" w:rsidP="00BA6FC0">
      <w:r w:rsidRPr="1C897403">
        <w:rPr>
          <w:rFonts w:ascii="Times New Roman" w:eastAsia="Times New Roman" w:hAnsi="Times New Roman" w:cs="Times New Roman"/>
          <w:sz w:val="20"/>
          <w:szCs w:val="20"/>
          <w:lang w:val="en-US"/>
        </w:rPr>
        <w:lastRenderedPageBreak/>
        <w:t>158     Current health.tw. (5507)</w:t>
      </w:r>
    </w:p>
    <w:p w14:paraId="0E8D29D7" w14:textId="77777777" w:rsidR="00BA6FC0" w:rsidRDefault="00BA6FC0" w:rsidP="00BA6FC0">
      <w:r w:rsidRPr="1C897403">
        <w:rPr>
          <w:rFonts w:ascii="Times New Roman" w:eastAsia="Times New Roman" w:hAnsi="Times New Roman" w:cs="Times New Roman"/>
          <w:sz w:val="20"/>
          <w:szCs w:val="20"/>
          <w:lang w:val="en-US"/>
        </w:rPr>
        <w:t>159     Snap40.tw. (0)</w:t>
      </w:r>
    </w:p>
    <w:p w14:paraId="588AE722" w14:textId="77777777" w:rsidR="00BA6FC0" w:rsidRDefault="00BA6FC0" w:rsidP="00BA6FC0">
      <w:r w:rsidRPr="1C897403">
        <w:rPr>
          <w:rFonts w:ascii="Times New Roman" w:eastAsia="Times New Roman" w:hAnsi="Times New Roman" w:cs="Times New Roman"/>
          <w:sz w:val="20"/>
          <w:szCs w:val="20"/>
          <w:lang w:val="en-US"/>
        </w:rPr>
        <w:t>160     Multi-vital ECG patch.tw. (0)</w:t>
      </w:r>
    </w:p>
    <w:p w14:paraId="63D1EEDF" w14:textId="77777777" w:rsidR="00BA6FC0" w:rsidRDefault="00BA6FC0" w:rsidP="00BA6FC0">
      <w:r w:rsidRPr="1C897403">
        <w:rPr>
          <w:rFonts w:ascii="Times New Roman" w:eastAsia="Times New Roman" w:hAnsi="Times New Roman" w:cs="Times New Roman"/>
          <w:sz w:val="20"/>
          <w:szCs w:val="20"/>
          <w:lang w:val="en-US"/>
        </w:rPr>
        <w:t>161     Caretaker.tw. (1908)</w:t>
      </w:r>
    </w:p>
    <w:p w14:paraId="07C5D3F5" w14:textId="77777777" w:rsidR="00BA6FC0" w:rsidRDefault="00BA6FC0" w:rsidP="00BA6FC0">
      <w:r w:rsidRPr="1C897403">
        <w:rPr>
          <w:rFonts w:ascii="Times New Roman" w:eastAsia="Times New Roman" w:hAnsi="Times New Roman" w:cs="Times New Roman"/>
          <w:sz w:val="20"/>
          <w:szCs w:val="20"/>
          <w:lang w:val="en-US"/>
        </w:rPr>
        <w:t>162     Life scope G3.tw. (0)</w:t>
      </w:r>
    </w:p>
    <w:p w14:paraId="4B61038B" w14:textId="77777777" w:rsidR="00BA6FC0" w:rsidRDefault="00BA6FC0" w:rsidP="00BA6FC0">
      <w:r w:rsidRPr="1C897403">
        <w:rPr>
          <w:rFonts w:ascii="Times New Roman" w:eastAsia="Times New Roman" w:hAnsi="Times New Roman" w:cs="Times New Roman"/>
          <w:sz w:val="20"/>
          <w:szCs w:val="20"/>
          <w:lang w:val="en-US"/>
        </w:rPr>
        <w:t>163     Biostamp.tw. (11)</w:t>
      </w:r>
    </w:p>
    <w:p w14:paraId="63D1C568" w14:textId="77777777" w:rsidR="00BA6FC0" w:rsidRDefault="00BA6FC0" w:rsidP="00BA6FC0">
      <w:r w:rsidRPr="1C897403">
        <w:rPr>
          <w:rFonts w:ascii="Times New Roman" w:eastAsia="Times New Roman" w:hAnsi="Times New Roman" w:cs="Times New Roman"/>
          <w:sz w:val="20"/>
          <w:szCs w:val="20"/>
          <w:lang w:val="en-US"/>
        </w:rPr>
        <w:t>164     TAGECG.tw. (0)</w:t>
      </w:r>
    </w:p>
    <w:p w14:paraId="018F25CA" w14:textId="77777777" w:rsidR="00BA6FC0" w:rsidRDefault="00BA6FC0" w:rsidP="00BA6FC0">
      <w:r w:rsidRPr="1C897403">
        <w:rPr>
          <w:rFonts w:ascii="Times New Roman" w:eastAsia="Times New Roman" w:hAnsi="Times New Roman" w:cs="Times New Roman"/>
          <w:sz w:val="20"/>
          <w:szCs w:val="20"/>
          <w:lang w:val="en-US"/>
        </w:rPr>
        <w:t xml:space="preserve">165     </w:t>
      </w:r>
      <w:proofErr w:type="spellStart"/>
      <w:r w:rsidRPr="1C897403">
        <w:rPr>
          <w:rFonts w:ascii="Times New Roman" w:eastAsia="Times New Roman" w:hAnsi="Times New Roman" w:cs="Times New Roman"/>
          <w:sz w:val="20"/>
          <w:szCs w:val="20"/>
          <w:lang w:val="en-US"/>
        </w:rPr>
        <w:t>ZioXT</w:t>
      </w:r>
      <w:proofErr w:type="spellEnd"/>
      <w:r w:rsidRPr="1C897403">
        <w:rPr>
          <w:rFonts w:ascii="Times New Roman" w:eastAsia="Times New Roman" w:hAnsi="Times New Roman" w:cs="Times New Roman"/>
          <w:sz w:val="20"/>
          <w:szCs w:val="20"/>
          <w:lang w:val="en-US"/>
        </w:rPr>
        <w:t xml:space="preserve"> patch.tw. (1)</w:t>
      </w:r>
    </w:p>
    <w:p w14:paraId="6BA96549" w14:textId="77777777" w:rsidR="00BA6FC0" w:rsidRDefault="00BA6FC0" w:rsidP="00BA6FC0">
      <w:r w:rsidRPr="1C897403">
        <w:rPr>
          <w:rFonts w:ascii="Times New Roman" w:eastAsia="Times New Roman" w:hAnsi="Times New Roman" w:cs="Times New Roman"/>
          <w:sz w:val="20"/>
          <w:szCs w:val="20"/>
          <w:lang w:val="en-US"/>
        </w:rPr>
        <w:t xml:space="preserve">166     </w:t>
      </w:r>
      <w:proofErr w:type="spellStart"/>
      <w:r w:rsidRPr="1C897403">
        <w:rPr>
          <w:rFonts w:ascii="Times New Roman" w:eastAsia="Times New Roman" w:hAnsi="Times New Roman" w:cs="Times New Roman"/>
          <w:sz w:val="20"/>
          <w:szCs w:val="20"/>
          <w:lang w:val="en-US"/>
        </w:rPr>
        <w:t>ZioAT</w:t>
      </w:r>
      <w:proofErr w:type="spellEnd"/>
      <w:r w:rsidRPr="1C897403">
        <w:rPr>
          <w:rFonts w:ascii="Times New Roman" w:eastAsia="Times New Roman" w:hAnsi="Times New Roman" w:cs="Times New Roman"/>
          <w:sz w:val="20"/>
          <w:szCs w:val="20"/>
          <w:lang w:val="en-US"/>
        </w:rPr>
        <w:t xml:space="preserve"> patch.tw. (0)</w:t>
      </w:r>
    </w:p>
    <w:p w14:paraId="5C9F967B" w14:textId="77777777" w:rsidR="00BA6FC0" w:rsidRDefault="00BA6FC0" w:rsidP="00BA6FC0">
      <w:r w:rsidRPr="1C897403">
        <w:rPr>
          <w:rFonts w:ascii="Times New Roman" w:eastAsia="Times New Roman" w:hAnsi="Times New Roman" w:cs="Times New Roman"/>
          <w:sz w:val="20"/>
          <w:szCs w:val="20"/>
          <w:lang w:val="en-US"/>
        </w:rPr>
        <w:t>167     Cardea solo.tw. (1)</w:t>
      </w:r>
    </w:p>
    <w:p w14:paraId="715CE6E4" w14:textId="77777777" w:rsidR="00BA6FC0" w:rsidRDefault="00BA6FC0" w:rsidP="00BA6FC0">
      <w:r w:rsidRPr="1C897403">
        <w:rPr>
          <w:rFonts w:ascii="Times New Roman" w:eastAsia="Times New Roman" w:hAnsi="Times New Roman" w:cs="Times New Roman"/>
          <w:sz w:val="20"/>
          <w:szCs w:val="20"/>
          <w:lang w:val="en-US"/>
        </w:rPr>
        <w:t xml:space="preserve">168     </w:t>
      </w:r>
      <w:proofErr w:type="spellStart"/>
      <w:r w:rsidRPr="1C897403">
        <w:rPr>
          <w:rFonts w:ascii="Times New Roman" w:eastAsia="Times New Roman" w:hAnsi="Times New Roman" w:cs="Times New Roman"/>
          <w:sz w:val="20"/>
          <w:szCs w:val="20"/>
          <w:lang w:val="en-US"/>
        </w:rPr>
        <w:t>Peerbridge</w:t>
      </w:r>
      <w:proofErr w:type="spellEnd"/>
      <w:r w:rsidRPr="1C897403">
        <w:rPr>
          <w:rFonts w:ascii="Times New Roman" w:eastAsia="Times New Roman" w:hAnsi="Times New Roman" w:cs="Times New Roman"/>
          <w:sz w:val="20"/>
          <w:szCs w:val="20"/>
          <w:lang w:val="en-US"/>
        </w:rPr>
        <w:t xml:space="preserve"> Cor.tw. (0)</w:t>
      </w:r>
    </w:p>
    <w:p w14:paraId="14129C7C" w14:textId="77777777" w:rsidR="00BA6FC0" w:rsidRDefault="00BA6FC0" w:rsidP="00BA6FC0">
      <w:r w:rsidRPr="1C897403">
        <w:rPr>
          <w:rFonts w:ascii="Times New Roman" w:eastAsia="Times New Roman" w:hAnsi="Times New Roman" w:cs="Times New Roman"/>
          <w:sz w:val="20"/>
          <w:szCs w:val="20"/>
          <w:lang w:val="en-US"/>
        </w:rPr>
        <w:t>169     Radius-7.tw. (49)</w:t>
      </w:r>
    </w:p>
    <w:p w14:paraId="290A0B01" w14:textId="77777777" w:rsidR="00BA6FC0" w:rsidRDefault="00BA6FC0" w:rsidP="00BA6FC0">
      <w:r w:rsidRPr="1C897403">
        <w:rPr>
          <w:rFonts w:ascii="Times New Roman" w:eastAsia="Times New Roman" w:hAnsi="Times New Roman" w:cs="Times New Roman"/>
          <w:sz w:val="20"/>
          <w:szCs w:val="20"/>
          <w:lang w:val="en-US"/>
        </w:rPr>
        <w:t>170     Radius-PPG.tw. (0)</w:t>
      </w:r>
    </w:p>
    <w:p w14:paraId="0154E38F" w14:textId="77777777" w:rsidR="00BA6FC0" w:rsidRDefault="00BA6FC0" w:rsidP="00BA6FC0">
      <w:r w:rsidRPr="1C897403">
        <w:rPr>
          <w:rFonts w:ascii="Times New Roman" w:eastAsia="Times New Roman" w:hAnsi="Times New Roman" w:cs="Times New Roman"/>
          <w:sz w:val="20"/>
          <w:szCs w:val="20"/>
          <w:lang w:val="en-US"/>
        </w:rPr>
        <w:t>171     WristOx2.tw. (8)</w:t>
      </w:r>
    </w:p>
    <w:p w14:paraId="30AA8F49" w14:textId="77777777" w:rsidR="00BA6FC0" w:rsidRDefault="00BA6FC0" w:rsidP="00BA6FC0">
      <w:r w:rsidRPr="1C897403">
        <w:rPr>
          <w:rFonts w:ascii="Times New Roman" w:eastAsia="Times New Roman" w:hAnsi="Times New Roman" w:cs="Times New Roman"/>
          <w:sz w:val="20"/>
          <w:szCs w:val="20"/>
          <w:lang w:val="en-US"/>
        </w:rPr>
        <w:t>172     Lifesync.tw. (1)</w:t>
      </w:r>
    </w:p>
    <w:p w14:paraId="1A47AF0D" w14:textId="77777777" w:rsidR="00BA6FC0" w:rsidRDefault="00BA6FC0" w:rsidP="00BA6FC0">
      <w:r w:rsidRPr="1C897403">
        <w:rPr>
          <w:rFonts w:ascii="Times New Roman" w:eastAsia="Times New Roman" w:hAnsi="Times New Roman" w:cs="Times New Roman"/>
          <w:sz w:val="20"/>
          <w:szCs w:val="20"/>
          <w:lang w:val="en-US"/>
        </w:rPr>
        <w:t>173     Ariatele.tw. (0)</w:t>
      </w:r>
    </w:p>
    <w:p w14:paraId="4B13484C" w14:textId="77777777" w:rsidR="00BA6FC0" w:rsidRDefault="00BA6FC0" w:rsidP="00BA6FC0">
      <w:r w:rsidRPr="1C897403">
        <w:rPr>
          <w:rFonts w:ascii="Times New Roman" w:eastAsia="Times New Roman" w:hAnsi="Times New Roman" w:cs="Times New Roman"/>
          <w:sz w:val="20"/>
          <w:szCs w:val="20"/>
          <w:lang w:val="en-US"/>
        </w:rPr>
        <w:t>174     79 or 81 or 82 or 84 or 86 or 87 or 88 or 89 or 91 or 93 or 94 or 96 or 98 or 99 or 100 or 102 or 103 or 104 or 105 or 106 or 108 or 110 or 111 or 113 or 114 or 115 or 117 or 118 or 119 or 121 or 122 or 124 or 126 or 127 or 129 or 130 or 131 or 133 or 135 or 136 or 137 or 139 or 140 or 144 or 145 or 146 or 147 or 148 or 149 or 151 or 152 or 153 or 154 or 155 or 157 or 158 or 159 or 160 or 161 or 162 or 163 or 164 or 165 or 166 or 167 or 168 or 169 or 170 or 171 or 173 or 173 (2028499)</w:t>
      </w:r>
    </w:p>
    <w:p w14:paraId="3DC96124" w14:textId="77777777" w:rsidR="00BA6FC0" w:rsidRDefault="00BA6FC0" w:rsidP="00BA6FC0">
      <w:r w:rsidRPr="1C897403">
        <w:rPr>
          <w:rFonts w:ascii="Times New Roman" w:eastAsia="Times New Roman" w:hAnsi="Times New Roman" w:cs="Times New Roman"/>
          <w:sz w:val="20"/>
          <w:szCs w:val="20"/>
          <w:lang w:val="en-US"/>
        </w:rPr>
        <w:t>175     80 or 81 or 83 or 85 or 86 or 87 or 88 or 90 or 92 or 93 or 95 or 97 or 98 or 99 or 101 or 102 or 103 or 104 or 105 or 107 or 109 or 110 or 112 or 113 or 114 or 116 or 117 or 118 or 120 or 121 or 123 or 125 or 126 or 128 or 129 or 130 or 132 or 134 or 135 or 136 or 138 or 139 or 141 or 144 or 145 or 146 or 147 or 148 or 150 or 151 or 152 or 153 or 154 or 155 or 157 or 158 or 159 or 160 or 161 or 162 or 163 or 164 or 165 or 166 or 167 or 168 or 169 or 170 or 171 or 173 or 173 (2152615)</w:t>
      </w:r>
    </w:p>
    <w:p w14:paraId="71A075D8" w14:textId="77777777" w:rsidR="00BA6FC0" w:rsidRDefault="00BA6FC0" w:rsidP="00BA6FC0">
      <w:r w:rsidRPr="1C897403">
        <w:rPr>
          <w:rFonts w:ascii="Times New Roman" w:eastAsia="Times New Roman" w:hAnsi="Times New Roman" w:cs="Times New Roman"/>
          <w:sz w:val="20"/>
          <w:szCs w:val="20"/>
          <w:lang w:val="en-US"/>
        </w:rPr>
        <w:t>176     77 and 174 (225745)</w:t>
      </w:r>
    </w:p>
    <w:p w14:paraId="33D5E285" w14:textId="77777777" w:rsidR="00BA6FC0" w:rsidRDefault="00BA6FC0" w:rsidP="00BA6FC0">
      <w:r w:rsidRPr="1C897403">
        <w:rPr>
          <w:rFonts w:ascii="Times New Roman" w:eastAsia="Times New Roman" w:hAnsi="Times New Roman" w:cs="Times New Roman"/>
          <w:sz w:val="20"/>
          <w:szCs w:val="20"/>
          <w:lang w:val="en-US"/>
        </w:rPr>
        <w:t>177     1 or 142 or 176 (227345)</w:t>
      </w:r>
    </w:p>
    <w:p w14:paraId="2F5FD651" w14:textId="77777777" w:rsidR="00BA6FC0" w:rsidRDefault="00BA6FC0" w:rsidP="00BA6FC0">
      <w:r w:rsidRPr="1C897403">
        <w:rPr>
          <w:rFonts w:ascii="Times New Roman" w:eastAsia="Times New Roman" w:hAnsi="Times New Roman" w:cs="Times New Roman"/>
          <w:sz w:val="20"/>
          <w:szCs w:val="20"/>
          <w:lang w:val="en-US"/>
        </w:rPr>
        <w:t>178     78 and 175 (258920)</w:t>
      </w:r>
    </w:p>
    <w:p w14:paraId="0AADBEA4" w14:textId="77777777" w:rsidR="00BA6FC0" w:rsidRDefault="00BA6FC0" w:rsidP="00BA6FC0">
      <w:r w:rsidRPr="1C897403">
        <w:rPr>
          <w:rFonts w:ascii="Times New Roman" w:eastAsia="Times New Roman" w:hAnsi="Times New Roman" w:cs="Times New Roman"/>
          <w:sz w:val="20"/>
          <w:szCs w:val="20"/>
          <w:lang w:val="en-US"/>
        </w:rPr>
        <w:t>179     2 or 143 or 178 (263881)</w:t>
      </w:r>
    </w:p>
    <w:p w14:paraId="46774B8E" w14:textId="77777777" w:rsidR="00BA6FC0" w:rsidRDefault="00BA6FC0" w:rsidP="00BA6FC0">
      <w:r w:rsidRPr="1C897403">
        <w:rPr>
          <w:rFonts w:ascii="Times New Roman" w:eastAsia="Times New Roman" w:hAnsi="Times New Roman" w:cs="Times New Roman"/>
          <w:sz w:val="20"/>
          <w:szCs w:val="20"/>
          <w:lang w:val="en-US"/>
        </w:rPr>
        <w:t>180     *vital sign/ (1327)</w:t>
      </w:r>
    </w:p>
    <w:p w14:paraId="699A6658" w14:textId="77777777" w:rsidR="00BA6FC0" w:rsidRDefault="00BA6FC0" w:rsidP="00BA6FC0">
      <w:r w:rsidRPr="1C897403">
        <w:rPr>
          <w:rFonts w:ascii="Times New Roman" w:eastAsia="Times New Roman" w:hAnsi="Times New Roman" w:cs="Times New Roman"/>
          <w:sz w:val="20"/>
          <w:szCs w:val="20"/>
          <w:lang w:val="en-US"/>
        </w:rPr>
        <w:t>181     vital sign/ (23653)</w:t>
      </w:r>
    </w:p>
    <w:p w14:paraId="63551D0D" w14:textId="77777777" w:rsidR="00BA6FC0" w:rsidRDefault="00BA6FC0" w:rsidP="00BA6FC0">
      <w:r w:rsidRPr="1C897403">
        <w:rPr>
          <w:rFonts w:ascii="Times New Roman" w:eastAsia="Times New Roman" w:hAnsi="Times New Roman" w:cs="Times New Roman"/>
          <w:sz w:val="20"/>
          <w:szCs w:val="20"/>
          <w:lang w:val="en-US"/>
        </w:rPr>
        <w:t>182     *blood pressure/ or *diastolic blood pressure/ or *systolic blood pressure/ (87175)</w:t>
      </w:r>
    </w:p>
    <w:p w14:paraId="534868D1" w14:textId="77777777" w:rsidR="00BA6FC0" w:rsidRDefault="00BA6FC0" w:rsidP="00BA6FC0">
      <w:r w:rsidRPr="1C897403">
        <w:rPr>
          <w:rFonts w:ascii="Times New Roman" w:eastAsia="Times New Roman" w:hAnsi="Times New Roman" w:cs="Times New Roman"/>
          <w:sz w:val="20"/>
          <w:szCs w:val="20"/>
          <w:lang w:val="en-US"/>
        </w:rPr>
        <w:t>183     blood pressure/ or diastolic blood pressure/ or systolic blood pressure/ (388166)</w:t>
      </w:r>
    </w:p>
    <w:p w14:paraId="1BEA05C0" w14:textId="77777777" w:rsidR="00BA6FC0" w:rsidRDefault="00BA6FC0" w:rsidP="00BA6FC0">
      <w:r w:rsidRPr="1C897403">
        <w:rPr>
          <w:rFonts w:ascii="Times New Roman" w:eastAsia="Times New Roman" w:hAnsi="Times New Roman" w:cs="Times New Roman"/>
          <w:sz w:val="20"/>
          <w:szCs w:val="20"/>
          <w:lang w:val="en-US"/>
        </w:rPr>
        <w:t xml:space="preserve">184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*body temperature/ (11566)</w:t>
      </w:r>
    </w:p>
    <w:p w14:paraId="7BEB58D5" w14:textId="77777777" w:rsidR="00BA6FC0" w:rsidRDefault="00BA6FC0" w:rsidP="00BA6FC0">
      <w:r w:rsidRPr="1C897403">
        <w:rPr>
          <w:rFonts w:ascii="Times New Roman" w:eastAsia="Times New Roman" w:hAnsi="Times New Roman" w:cs="Times New Roman"/>
          <w:sz w:val="20"/>
          <w:szCs w:val="20"/>
          <w:lang w:val="en-US"/>
        </w:rPr>
        <w:t xml:space="preserve">185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body temperature/ (52272)</w:t>
      </w:r>
    </w:p>
    <w:p w14:paraId="0EBBEB87" w14:textId="77777777" w:rsidR="00BA6FC0" w:rsidRDefault="00BA6FC0" w:rsidP="00BA6FC0">
      <w:r w:rsidRPr="1C897403">
        <w:rPr>
          <w:rFonts w:ascii="Times New Roman" w:eastAsia="Times New Roman" w:hAnsi="Times New Roman" w:cs="Times New Roman"/>
          <w:sz w:val="20"/>
          <w:szCs w:val="20"/>
          <w:lang w:val="en-US"/>
        </w:rPr>
        <w:t xml:space="preserve">186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*heart rate/ (62075)</w:t>
      </w:r>
    </w:p>
    <w:p w14:paraId="5A474F2A" w14:textId="77777777" w:rsidR="00BA6FC0" w:rsidRDefault="00BA6FC0" w:rsidP="00BA6FC0">
      <w:r w:rsidRPr="1C897403">
        <w:rPr>
          <w:rFonts w:ascii="Times New Roman" w:eastAsia="Times New Roman" w:hAnsi="Times New Roman" w:cs="Times New Roman"/>
          <w:sz w:val="20"/>
          <w:szCs w:val="20"/>
          <w:lang w:val="en-US"/>
        </w:rPr>
        <w:lastRenderedPageBreak/>
        <w:t xml:space="preserve">187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heart rate/ (249777)</w:t>
      </w:r>
    </w:p>
    <w:p w14:paraId="7CB4F624" w14:textId="77777777" w:rsidR="00BA6FC0" w:rsidRDefault="00BA6FC0" w:rsidP="00BA6FC0">
      <w:r w:rsidRPr="1C897403">
        <w:rPr>
          <w:rFonts w:ascii="Times New Roman" w:eastAsia="Times New Roman" w:hAnsi="Times New Roman" w:cs="Times New Roman"/>
          <w:sz w:val="20"/>
          <w:szCs w:val="20"/>
          <w:lang w:val="en-US"/>
        </w:rPr>
        <w:t>188     *breathing rate/ (3707)</w:t>
      </w:r>
    </w:p>
    <w:p w14:paraId="4553B4E5" w14:textId="77777777" w:rsidR="00BA6FC0" w:rsidRDefault="00BA6FC0" w:rsidP="00BA6FC0">
      <w:r w:rsidRPr="1C897403">
        <w:rPr>
          <w:rFonts w:ascii="Times New Roman" w:eastAsia="Times New Roman" w:hAnsi="Times New Roman" w:cs="Times New Roman"/>
          <w:sz w:val="20"/>
          <w:szCs w:val="20"/>
          <w:lang w:val="en-US"/>
        </w:rPr>
        <w:t>189     breathing rate/ (39825)</w:t>
      </w:r>
    </w:p>
    <w:p w14:paraId="374F8BBC" w14:textId="77777777" w:rsidR="00BA6FC0" w:rsidRDefault="00BA6FC0" w:rsidP="00BA6FC0">
      <w:r w:rsidRPr="1C897403">
        <w:rPr>
          <w:rFonts w:ascii="Times New Roman" w:eastAsia="Times New Roman" w:hAnsi="Times New Roman" w:cs="Times New Roman"/>
          <w:sz w:val="20"/>
          <w:szCs w:val="20"/>
          <w:lang w:val="en-US"/>
        </w:rPr>
        <w:t>190     heart rate*.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(216870)</w:t>
      </w:r>
    </w:p>
    <w:p w14:paraId="01B07D46" w14:textId="77777777" w:rsidR="00BA6FC0" w:rsidRDefault="00BA6FC0" w:rsidP="00BA6FC0">
      <w:r w:rsidRPr="1C897403">
        <w:rPr>
          <w:rFonts w:ascii="Times New Roman" w:eastAsia="Times New Roman" w:hAnsi="Times New Roman" w:cs="Times New Roman"/>
          <w:sz w:val="20"/>
          <w:szCs w:val="20"/>
          <w:lang w:val="en-US"/>
        </w:rPr>
        <w:t>191     pulse rate*.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(10676)</w:t>
      </w:r>
    </w:p>
    <w:p w14:paraId="6AC28EF7" w14:textId="77777777" w:rsidR="00BA6FC0" w:rsidRDefault="00BA6FC0" w:rsidP="00BA6FC0">
      <w:r w:rsidRPr="1C897403">
        <w:rPr>
          <w:rFonts w:ascii="Times New Roman" w:eastAsia="Times New Roman" w:hAnsi="Times New Roman" w:cs="Times New Roman"/>
          <w:sz w:val="20"/>
          <w:szCs w:val="20"/>
          <w:lang w:val="en-US"/>
        </w:rPr>
        <w:t>192     pulse*.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(296797)</w:t>
      </w:r>
    </w:p>
    <w:p w14:paraId="44F37DD6" w14:textId="77777777" w:rsidR="00BA6FC0" w:rsidRDefault="00BA6FC0" w:rsidP="00BA6FC0">
      <w:r w:rsidRPr="1C897403">
        <w:rPr>
          <w:rFonts w:ascii="Times New Roman" w:eastAsia="Times New Roman" w:hAnsi="Times New Roman" w:cs="Times New Roman"/>
          <w:sz w:val="20"/>
          <w:szCs w:val="20"/>
          <w:lang w:val="en-US"/>
        </w:rPr>
        <w:t>193     respiratory rate*.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(22895)</w:t>
      </w:r>
    </w:p>
    <w:p w14:paraId="4C2F5EFF" w14:textId="77777777" w:rsidR="00BA6FC0" w:rsidRDefault="00BA6FC0" w:rsidP="00BA6FC0">
      <w:r w:rsidRPr="1C897403">
        <w:rPr>
          <w:rFonts w:ascii="Times New Roman" w:eastAsia="Times New Roman" w:hAnsi="Times New Roman" w:cs="Times New Roman"/>
          <w:sz w:val="20"/>
          <w:szCs w:val="20"/>
          <w:lang w:val="en-US"/>
        </w:rPr>
        <w:t>194     breathing rate*.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(1690)</w:t>
      </w:r>
    </w:p>
    <w:p w14:paraId="505C37D3" w14:textId="77777777" w:rsidR="00BA6FC0" w:rsidRDefault="00BA6FC0" w:rsidP="00BA6FC0">
      <w:r w:rsidRPr="1C897403">
        <w:rPr>
          <w:rFonts w:ascii="Times New Roman" w:eastAsia="Times New Roman" w:hAnsi="Times New Roman" w:cs="Times New Roman"/>
          <w:sz w:val="20"/>
          <w:szCs w:val="20"/>
          <w:lang w:val="en-US"/>
        </w:rPr>
        <w:t>195     respiration.tw. (73143)</w:t>
      </w:r>
    </w:p>
    <w:p w14:paraId="7CD675A9" w14:textId="77777777" w:rsidR="00BA6FC0" w:rsidRDefault="00BA6FC0" w:rsidP="00BA6FC0">
      <w:r w:rsidRPr="1C897403">
        <w:rPr>
          <w:rFonts w:ascii="Times New Roman" w:eastAsia="Times New Roman" w:hAnsi="Times New Roman" w:cs="Times New Roman"/>
          <w:sz w:val="20"/>
          <w:szCs w:val="20"/>
          <w:lang w:val="en-US"/>
        </w:rPr>
        <w:t>196     breathing.tw. (102148)</w:t>
      </w:r>
    </w:p>
    <w:p w14:paraId="4A6CD6B2" w14:textId="77777777" w:rsidR="00BA6FC0" w:rsidRDefault="00BA6FC0" w:rsidP="00BA6FC0">
      <w:r w:rsidRPr="1C897403">
        <w:rPr>
          <w:rFonts w:ascii="Times New Roman" w:eastAsia="Times New Roman" w:hAnsi="Times New Roman" w:cs="Times New Roman"/>
          <w:sz w:val="20"/>
          <w:szCs w:val="20"/>
          <w:lang w:val="en-US"/>
        </w:rPr>
        <w:t>197     blood pressure.tw. (417971)</w:t>
      </w:r>
    </w:p>
    <w:p w14:paraId="4C753FB5" w14:textId="77777777" w:rsidR="00BA6FC0" w:rsidRDefault="00BA6FC0" w:rsidP="00BA6FC0">
      <w:r w:rsidRPr="1C897403">
        <w:rPr>
          <w:rFonts w:ascii="Times New Roman" w:eastAsia="Times New Roman" w:hAnsi="Times New Roman" w:cs="Times New Roman"/>
          <w:sz w:val="20"/>
          <w:szCs w:val="20"/>
          <w:lang w:val="en-US"/>
        </w:rPr>
        <w:t>198     systolic.tw. (270994)</w:t>
      </w:r>
    </w:p>
    <w:p w14:paraId="4919E2D0" w14:textId="77777777" w:rsidR="00BA6FC0" w:rsidRDefault="00BA6FC0" w:rsidP="00BA6FC0">
      <w:r w:rsidRPr="1C897403">
        <w:rPr>
          <w:rFonts w:ascii="Times New Roman" w:eastAsia="Times New Roman" w:hAnsi="Times New Roman" w:cs="Times New Roman"/>
          <w:sz w:val="20"/>
          <w:szCs w:val="20"/>
          <w:lang w:val="en-US"/>
        </w:rPr>
        <w:t>199     diastolic.tw. (193498)</w:t>
      </w:r>
    </w:p>
    <w:p w14:paraId="011F1A29" w14:textId="77777777" w:rsidR="00BA6FC0" w:rsidRDefault="00BA6FC0" w:rsidP="00BA6FC0">
      <w:r w:rsidRPr="1C897403">
        <w:rPr>
          <w:rFonts w:ascii="Times New Roman" w:eastAsia="Times New Roman" w:hAnsi="Times New Roman" w:cs="Times New Roman"/>
          <w:sz w:val="20"/>
          <w:szCs w:val="20"/>
          <w:lang w:val="en-US"/>
        </w:rPr>
        <w:t>200     perfusion.tw. (215909)</w:t>
      </w:r>
    </w:p>
    <w:p w14:paraId="213B4D25" w14:textId="77777777" w:rsidR="00BA6FC0" w:rsidRDefault="00BA6FC0" w:rsidP="00BA6FC0">
      <w:r w:rsidRPr="1C897403">
        <w:rPr>
          <w:rFonts w:ascii="Times New Roman" w:eastAsia="Times New Roman" w:hAnsi="Times New Roman" w:cs="Times New Roman"/>
          <w:sz w:val="20"/>
          <w:szCs w:val="20"/>
          <w:lang w:val="en-US"/>
        </w:rPr>
        <w:t>201     spo2.tw. (11601)</w:t>
      </w:r>
    </w:p>
    <w:p w14:paraId="7B0B4B65" w14:textId="77777777" w:rsidR="00BA6FC0" w:rsidRDefault="00BA6FC0" w:rsidP="00BA6FC0">
      <w:r w:rsidRPr="1C897403">
        <w:rPr>
          <w:rFonts w:ascii="Times New Roman" w:eastAsia="Times New Roman" w:hAnsi="Times New Roman" w:cs="Times New Roman"/>
          <w:sz w:val="20"/>
          <w:szCs w:val="20"/>
          <w:lang w:val="en-US"/>
        </w:rPr>
        <w:t>202     *pulse rate/ (3451)</w:t>
      </w:r>
    </w:p>
    <w:p w14:paraId="7B586DEB" w14:textId="77777777" w:rsidR="00BA6FC0" w:rsidRDefault="00BA6FC0" w:rsidP="00BA6FC0">
      <w:r w:rsidRPr="1C897403">
        <w:rPr>
          <w:rFonts w:ascii="Times New Roman" w:eastAsia="Times New Roman" w:hAnsi="Times New Roman" w:cs="Times New Roman"/>
          <w:sz w:val="20"/>
          <w:szCs w:val="20"/>
          <w:lang w:val="en-US"/>
        </w:rPr>
        <w:t>203     pulse rate/ (37412)</w:t>
      </w:r>
    </w:p>
    <w:p w14:paraId="0A7DBB26" w14:textId="77777777" w:rsidR="00BA6FC0" w:rsidRDefault="00BA6FC0" w:rsidP="00BA6FC0">
      <w:r w:rsidRPr="1C897403">
        <w:rPr>
          <w:rFonts w:ascii="Times New Roman" w:eastAsia="Times New Roman" w:hAnsi="Times New Roman" w:cs="Times New Roman"/>
          <w:sz w:val="20"/>
          <w:szCs w:val="20"/>
          <w:lang w:val="en-US"/>
        </w:rPr>
        <w:t>204     oxygenation.tw. (69563)</w:t>
      </w:r>
    </w:p>
    <w:p w14:paraId="14814E24" w14:textId="77777777" w:rsidR="00BA6FC0" w:rsidRDefault="00BA6FC0" w:rsidP="00BA6FC0">
      <w:r w:rsidRPr="1C897403">
        <w:rPr>
          <w:rFonts w:ascii="Times New Roman" w:eastAsia="Times New Roman" w:hAnsi="Times New Roman" w:cs="Times New Roman"/>
          <w:sz w:val="20"/>
          <w:szCs w:val="20"/>
          <w:lang w:val="en-US"/>
        </w:rPr>
        <w:t>205     oxygen saturation.tw. (39081)</w:t>
      </w:r>
    </w:p>
    <w:p w14:paraId="3F9F6A6F" w14:textId="77777777" w:rsidR="00BA6FC0" w:rsidRDefault="00BA6FC0" w:rsidP="00BA6FC0">
      <w:r w:rsidRPr="1C897403">
        <w:rPr>
          <w:rFonts w:ascii="Times New Roman" w:eastAsia="Times New Roman" w:hAnsi="Times New Roman" w:cs="Times New Roman"/>
          <w:sz w:val="20"/>
          <w:szCs w:val="20"/>
          <w:lang w:val="en-US"/>
        </w:rPr>
        <w:t>206     temperature*.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(666834)</w:t>
      </w:r>
    </w:p>
    <w:p w14:paraId="61C2F65E" w14:textId="77777777" w:rsidR="00BA6FC0" w:rsidRDefault="00BA6FC0" w:rsidP="00BA6FC0">
      <w:r w:rsidRPr="1C897403">
        <w:rPr>
          <w:rFonts w:ascii="Times New Roman" w:eastAsia="Times New Roman" w:hAnsi="Times New Roman" w:cs="Times New Roman"/>
          <w:sz w:val="20"/>
          <w:szCs w:val="20"/>
          <w:lang w:val="en-US"/>
        </w:rPr>
        <w:t xml:space="preserve">207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*fever/ (22703)</w:t>
      </w:r>
    </w:p>
    <w:p w14:paraId="0F727062" w14:textId="77777777" w:rsidR="00BA6FC0" w:rsidRDefault="00BA6FC0" w:rsidP="00BA6FC0">
      <w:r w:rsidRPr="1C897403">
        <w:rPr>
          <w:rFonts w:ascii="Times New Roman" w:eastAsia="Times New Roman" w:hAnsi="Times New Roman" w:cs="Times New Roman"/>
          <w:sz w:val="20"/>
          <w:szCs w:val="20"/>
          <w:lang w:val="en-US"/>
        </w:rPr>
        <w:t xml:space="preserve">208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fever/ (238988)</w:t>
      </w:r>
    </w:p>
    <w:p w14:paraId="344E1939" w14:textId="77777777" w:rsidR="00BA6FC0" w:rsidRDefault="00BA6FC0" w:rsidP="00BA6FC0">
      <w:r w:rsidRPr="1C897403">
        <w:rPr>
          <w:rFonts w:ascii="Times New Roman" w:eastAsia="Times New Roman" w:hAnsi="Times New Roman" w:cs="Times New Roman"/>
          <w:sz w:val="20"/>
          <w:szCs w:val="20"/>
          <w:lang w:val="en-US"/>
        </w:rPr>
        <w:t>209     fever*.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(228572)</w:t>
      </w:r>
    </w:p>
    <w:p w14:paraId="332A6D55" w14:textId="77777777" w:rsidR="00BA6FC0" w:rsidRDefault="00BA6FC0" w:rsidP="00BA6FC0">
      <w:r w:rsidRPr="1C897403">
        <w:rPr>
          <w:rFonts w:ascii="Times New Roman" w:eastAsia="Times New Roman" w:hAnsi="Times New Roman" w:cs="Times New Roman"/>
          <w:sz w:val="20"/>
          <w:szCs w:val="20"/>
          <w:lang w:val="en-US"/>
        </w:rPr>
        <w:t>210     *hypothermia/ (14402)</w:t>
      </w:r>
    </w:p>
    <w:p w14:paraId="7DB1369C" w14:textId="77777777" w:rsidR="00BA6FC0" w:rsidRDefault="00BA6FC0" w:rsidP="00BA6FC0">
      <w:r w:rsidRPr="1C897403">
        <w:rPr>
          <w:rFonts w:ascii="Times New Roman" w:eastAsia="Times New Roman" w:hAnsi="Times New Roman" w:cs="Times New Roman"/>
          <w:sz w:val="20"/>
          <w:szCs w:val="20"/>
          <w:lang w:val="en-US"/>
        </w:rPr>
        <w:t>211     hypothermia/ (33156)</w:t>
      </w:r>
    </w:p>
    <w:p w14:paraId="1288EB9F" w14:textId="77777777" w:rsidR="00BA6FC0" w:rsidRDefault="00BA6FC0" w:rsidP="00BA6FC0">
      <w:r w:rsidRPr="1C897403">
        <w:rPr>
          <w:rFonts w:ascii="Times New Roman" w:eastAsia="Times New Roman" w:hAnsi="Times New Roman" w:cs="Times New Roman"/>
          <w:sz w:val="20"/>
          <w:szCs w:val="20"/>
          <w:lang w:val="en-US"/>
        </w:rPr>
        <w:t>212     *hyperthermia/ (10636)</w:t>
      </w:r>
    </w:p>
    <w:p w14:paraId="29C3EA6F" w14:textId="77777777" w:rsidR="00BA6FC0" w:rsidRDefault="00BA6FC0" w:rsidP="00BA6FC0">
      <w:r w:rsidRPr="1C897403">
        <w:rPr>
          <w:rFonts w:ascii="Times New Roman" w:eastAsia="Times New Roman" w:hAnsi="Times New Roman" w:cs="Times New Roman"/>
          <w:sz w:val="20"/>
          <w:szCs w:val="20"/>
          <w:lang w:val="en-US"/>
        </w:rPr>
        <w:t>213     hyperthermia/ (21744)</w:t>
      </w:r>
    </w:p>
    <w:p w14:paraId="5C057C97" w14:textId="77777777" w:rsidR="00BA6FC0" w:rsidRDefault="00BA6FC0" w:rsidP="00BA6FC0">
      <w:r w:rsidRPr="1C897403">
        <w:rPr>
          <w:rFonts w:ascii="Times New Roman" w:eastAsia="Times New Roman" w:hAnsi="Times New Roman" w:cs="Times New Roman"/>
          <w:sz w:val="20"/>
          <w:szCs w:val="20"/>
          <w:lang w:val="en-US"/>
        </w:rPr>
        <w:t xml:space="preserve">214     </w:t>
      </w:r>
      <w:proofErr w:type="spellStart"/>
      <w:r w:rsidRPr="1C897403">
        <w:rPr>
          <w:rFonts w:ascii="Times New Roman" w:eastAsia="Times New Roman" w:hAnsi="Times New Roman" w:cs="Times New Roman"/>
          <w:sz w:val="20"/>
          <w:szCs w:val="20"/>
          <w:lang w:val="en-US"/>
        </w:rPr>
        <w:t>hypotherm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(48982)</w:t>
      </w:r>
    </w:p>
    <w:p w14:paraId="598985A5" w14:textId="77777777" w:rsidR="00BA6FC0" w:rsidRDefault="00BA6FC0" w:rsidP="00BA6FC0">
      <w:r w:rsidRPr="1C897403">
        <w:rPr>
          <w:rFonts w:ascii="Times New Roman" w:eastAsia="Times New Roman" w:hAnsi="Times New Roman" w:cs="Times New Roman"/>
          <w:sz w:val="20"/>
          <w:szCs w:val="20"/>
          <w:lang w:val="en-US"/>
        </w:rPr>
        <w:t xml:space="preserve">215     </w:t>
      </w:r>
      <w:proofErr w:type="spellStart"/>
      <w:r w:rsidRPr="1C897403">
        <w:rPr>
          <w:rFonts w:ascii="Times New Roman" w:eastAsia="Times New Roman" w:hAnsi="Times New Roman" w:cs="Times New Roman"/>
          <w:sz w:val="20"/>
          <w:szCs w:val="20"/>
          <w:lang w:val="en-US"/>
        </w:rPr>
        <w:t>hypertherm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(42665)</w:t>
      </w:r>
    </w:p>
    <w:p w14:paraId="0BD8EE26" w14:textId="77777777" w:rsidR="00BA6FC0" w:rsidRDefault="00BA6FC0" w:rsidP="00BA6FC0">
      <w:r w:rsidRPr="1C897403">
        <w:rPr>
          <w:rFonts w:ascii="Times New Roman" w:eastAsia="Times New Roman" w:hAnsi="Times New Roman" w:cs="Times New Roman"/>
          <w:sz w:val="20"/>
          <w:szCs w:val="20"/>
          <w:lang w:val="en-US"/>
        </w:rPr>
        <w:t xml:space="preserve">216     </w:t>
      </w:r>
      <w:proofErr w:type="spellStart"/>
      <w:r w:rsidRPr="1C897403">
        <w:rPr>
          <w:rFonts w:ascii="Times New Roman" w:eastAsia="Times New Roman" w:hAnsi="Times New Roman" w:cs="Times New Roman"/>
          <w:sz w:val="20"/>
          <w:szCs w:val="20"/>
          <w:lang w:val="en-US"/>
        </w:rPr>
        <w:t>apyrex</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(411)</w:t>
      </w:r>
    </w:p>
    <w:p w14:paraId="1C34EE2A" w14:textId="77777777" w:rsidR="00BA6FC0" w:rsidRDefault="00BA6FC0" w:rsidP="00BA6FC0">
      <w:r w:rsidRPr="1C897403">
        <w:rPr>
          <w:rFonts w:ascii="Times New Roman" w:eastAsia="Times New Roman" w:hAnsi="Times New Roman" w:cs="Times New Roman"/>
          <w:sz w:val="20"/>
          <w:szCs w:val="20"/>
          <w:lang w:val="en-US"/>
        </w:rPr>
        <w:t>217     a-</w:t>
      </w:r>
      <w:proofErr w:type="spellStart"/>
      <w:r w:rsidRPr="1C897403">
        <w:rPr>
          <w:rFonts w:ascii="Times New Roman" w:eastAsia="Times New Roman" w:hAnsi="Times New Roman" w:cs="Times New Roman"/>
          <w:sz w:val="20"/>
          <w:szCs w:val="20"/>
          <w:lang w:val="en-US"/>
        </w:rPr>
        <w:t>pyrex</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(243)</w:t>
      </w:r>
    </w:p>
    <w:p w14:paraId="35A18A3D" w14:textId="77777777" w:rsidR="00BA6FC0" w:rsidRDefault="00BA6FC0" w:rsidP="00BA6FC0">
      <w:r w:rsidRPr="1C897403">
        <w:rPr>
          <w:rFonts w:ascii="Times New Roman" w:eastAsia="Times New Roman" w:hAnsi="Times New Roman" w:cs="Times New Roman"/>
          <w:sz w:val="20"/>
          <w:szCs w:val="20"/>
          <w:lang w:val="en-US"/>
        </w:rPr>
        <w:t xml:space="preserve">218     </w:t>
      </w:r>
      <w:proofErr w:type="spellStart"/>
      <w:proofErr w:type="gramStart"/>
      <w:r w:rsidRPr="1C897403">
        <w:rPr>
          <w:rFonts w:ascii="Times New Roman" w:eastAsia="Times New Roman" w:hAnsi="Times New Roman" w:cs="Times New Roman"/>
          <w:sz w:val="20"/>
          <w:szCs w:val="20"/>
          <w:lang w:val="en-US"/>
        </w:rPr>
        <w:t>pyrex</w:t>
      </w:r>
      <w:proofErr w:type="spellEnd"/>
      <w:proofErr w:type="gram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(8701)</w:t>
      </w:r>
    </w:p>
    <w:p w14:paraId="11411CDB" w14:textId="77777777" w:rsidR="00BA6FC0" w:rsidRDefault="00BA6FC0" w:rsidP="00BA6FC0">
      <w:r w:rsidRPr="1C897403">
        <w:rPr>
          <w:rFonts w:ascii="Times New Roman" w:eastAsia="Times New Roman" w:hAnsi="Times New Roman" w:cs="Times New Roman"/>
          <w:sz w:val="20"/>
          <w:szCs w:val="20"/>
          <w:lang w:val="en-US"/>
        </w:rPr>
        <w:t>219     vital sign*.</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(29345)</w:t>
      </w:r>
    </w:p>
    <w:p w14:paraId="09FCB71B" w14:textId="77777777" w:rsidR="00BA6FC0" w:rsidRDefault="00BA6FC0" w:rsidP="00BA6FC0">
      <w:r w:rsidRPr="1C897403">
        <w:rPr>
          <w:rFonts w:ascii="Times New Roman" w:eastAsia="Times New Roman" w:hAnsi="Times New Roman" w:cs="Times New Roman"/>
          <w:sz w:val="20"/>
          <w:szCs w:val="20"/>
          <w:lang w:val="en-US"/>
        </w:rPr>
        <w:t>220     vitals.tw. (3388)</w:t>
      </w:r>
    </w:p>
    <w:p w14:paraId="3F094D77" w14:textId="77777777" w:rsidR="00BA6FC0" w:rsidRDefault="00BA6FC0" w:rsidP="00BA6FC0">
      <w:r w:rsidRPr="1C897403">
        <w:rPr>
          <w:rFonts w:ascii="Times New Roman" w:eastAsia="Times New Roman" w:hAnsi="Times New Roman" w:cs="Times New Roman"/>
          <w:sz w:val="20"/>
          <w:szCs w:val="20"/>
          <w:lang w:val="en-US"/>
        </w:rPr>
        <w:lastRenderedPageBreak/>
        <w:t xml:space="preserve">221     vital </w:t>
      </w:r>
      <w:proofErr w:type="spellStart"/>
      <w:r w:rsidRPr="1C897403">
        <w:rPr>
          <w:rFonts w:ascii="Times New Roman" w:eastAsia="Times New Roman" w:hAnsi="Times New Roman" w:cs="Times New Roman"/>
          <w:sz w:val="20"/>
          <w:szCs w:val="20"/>
          <w:lang w:val="en-US"/>
        </w:rPr>
        <w:t>param</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(1712)</w:t>
      </w:r>
    </w:p>
    <w:p w14:paraId="62EDB315" w14:textId="77777777" w:rsidR="00BA6FC0" w:rsidRDefault="00BA6FC0" w:rsidP="00BA6FC0">
      <w:r w:rsidRPr="1C897403">
        <w:rPr>
          <w:rFonts w:ascii="Times New Roman" w:eastAsia="Times New Roman" w:hAnsi="Times New Roman" w:cs="Times New Roman"/>
          <w:sz w:val="20"/>
          <w:szCs w:val="20"/>
          <w:lang w:val="en-US"/>
        </w:rPr>
        <w:t>222     vital function*.</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(3595)</w:t>
      </w:r>
    </w:p>
    <w:p w14:paraId="53FC1933" w14:textId="77777777" w:rsidR="00BA6FC0" w:rsidRDefault="00BA6FC0" w:rsidP="00BA6FC0">
      <w:r w:rsidRPr="1C897403">
        <w:rPr>
          <w:rFonts w:ascii="Times New Roman" w:eastAsia="Times New Roman" w:hAnsi="Times New Roman" w:cs="Times New Roman"/>
          <w:sz w:val="20"/>
          <w:szCs w:val="20"/>
          <w:lang w:val="en-US"/>
        </w:rPr>
        <w:t>223     *early warning score/ (128)</w:t>
      </w:r>
    </w:p>
    <w:p w14:paraId="095F9AF0" w14:textId="77777777" w:rsidR="00BA6FC0" w:rsidRDefault="00BA6FC0" w:rsidP="00BA6FC0">
      <w:r w:rsidRPr="1C897403">
        <w:rPr>
          <w:rFonts w:ascii="Times New Roman" w:eastAsia="Times New Roman" w:hAnsi="Times New Roman" w:cs="Times New Roman"/>
          <w:sz w:val="20"/>
          <w:szCs w:val="20"/>
          <w:lang w:val="en-US"/>
        </w:rPr>
        <w:t>224     early warning score/ (244)</w:t>
      </w:r>
    </w:p>
    <w:p w14:paraId="33C7A1C2" w14:textId="77777777" w:rsidR="00BA6FC0" w:rsidRDefault="00BA6FC0" w:rsidP="00BA6FC0">
      <w:r w:rsidRPr="1C897403">
        <w:rPr>
          <w:rFonts w:ascii="Times New Roman" w:eastAsia="Times New Roman" w:hAnsi="Times New Roman" w:cs="Times New Roman"/>
          <w:sz w:val="20"/>
          <w:szCs w:val="20"/>
          <w:lang w:val="en-US"/>
        </w:rPr>
        <w:t xml:space="preserve">225     (early warning adj3 </w:t>
      </w:r>
      <w:proofErr w:type="spellStart"/>
      <w:r w:rsidRPr="1C897403">
        <w:rPr>
          <w:rFonts w:ascii="Times New Roman" w:eastAsia="Times New Roman" w:hAnsi="Times New Roman" w:cs="Times New Roman"/>
          <w:sz w:val="20"/>
          <w:szCs w:val="20"/>
          <w:lang w:val="en-US"/>
        </w:rPr>
        <w:t>scor</w:t>
      </w:r>
      <w:proofErr w:type="spellEnd"/>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(1816)</w:t>
      </w:r>
    </w:p>
    <w:p w14:paraId="0C956EA4" w14:textId="77777777" w:rsidR="00BA6FC0" w:rsidRDefault="00BA6FC0" w:rsidP="00BA6FC0">
      <w:r w:rsidRPr="1C897403">
        <w:rPr>
          <w:rFonts w:ascii="Times New Roman" w:eastAsia="Times New Roman" w:hAnsi="Times New Roman" w:cs="Times New Roman"/>
          <w:sz w:val="20"/>
          <w:szCs w:val="20"/>
          <w:lang w:val="en-US"/>
        </w:rPr>
        <w:t>226     (early warning adj3 system*).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(2743)</w:t>
      </w:r>
    </w:p>
    <w:p w14:paraId="5BC230EA" w14:textId="77777777" w:rsidR="00BA6FC0" w:rsidRDefault="00BA6FC0" w:rsidP="00BA6FC0">
      <w:r w:rsidRPr="1C897403">
        <w:rPr>
          <w:rFonts w:ascii="Times New Roman" w:eastAsia="Times New Roman" w:hAnsi="Times New Roman" w:cs="Times New Roman"/>
          <w:sz w:val="20"/>
          <w:szCs w:val="20"/>
          <w:lang w:val="en-US"/>
        </w:rPr>
        <w:t>227     mews.tw. (491)</w:t>
      </w:r>
    </w:p>
    <w:p w14:paraId="43DB68B5" w14:textId="77777777" w:rsidR="00BA6FC0" w:rsidRDefault="00BA6FC0" w:rsidP="00BA6FC0">
      <w:r w:rsidRPr="1C897403">
        <w:rPr>
          <w:rFonts w:ascii="Times New Roman" w:eastAsia="Times New Roman" w:hAnsi="Times New Roman" w:cs="Times New Roman"/>
          <w:sz w:val="20"/>
          <w:szCs w:val="20"/>
          <w:lang w:val="en-US"/>
        </w:rPr>
        <w:t>228     ews.tw. (2990)</w:t>
      </w:r>
    </w:p>
    <w:p w14:paraId="534CD094" w14:textId="77777777" w:rsidR="00BA6FC0" w:rsidRDefault="00BA6FC0" w:rsidP="00BA6FC0">
      <w:r w:rsidRPr="1C897403">
        <w:rPr>
          <w:rFonts w:ascii="Times New Roman" w:eastAsia="Times New Roman" w:hAnsi="Times New Roman" w:cs="Times New Roman"/>
          <w:sz w:val="20"/>
          <w:szCs w:val="20"/>
          <w:lang w:val="en-US"/>
        </w:rPr>
        <w:t>229     ewss.tw. (89)</w:t>
      </w:r>
    </w:p>
    <w:p w14:paraId="44EA9C07" w14:textId="77777777" w:rsidR="00BA6FC0" w:rsidRDefault="00BA6FC0" w:rsidP="00BA6FC0">
      <w:r w:rsidRPr="1C897403">
        <w:rPr>
          <w:rFonts w:ascii="Times New Roman" w:eastAsia="Times New Roman" w:hAnsi="Times New Roman" w:cs="Times New Roman"/>
          <w:sz w:val="20"/>
          <w:szCs w:val="20"/>
          <w:lang w:val="en-US"/>
        </w:rPr>
        <w:t>230     (track and trigger).</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(525)</w:t>
      </w:r>
    </w:p>
    <w:p w14:paraId="77707F59" w14:textId="77777777" w:rsidR="00BA6FC0" w:rsidRDefault="00BA6FC0" w:rsidP="00BA6FC0">
      <w:r w:rsidRPr="1C897403">
        <w:rPr>
          <w:rFonts w:ascii="Times New Roman" w:eastAsia="Times New Roman" w:hAnsi="Times New Roman" w:cs="Times New Roman"/>
          <w:sz w:val="20"/>
          <w:szCs w:val="20"/>
          <w:lang w:val="en-US"/>
        </w:rPr>
        <w:t>231     tts.tw. (4262)</w:t>
      </w:r>
    </w:p>
    <w:p w14:paraId="31D26C20" w14:textId="77777777" w:rsidR="00BA6FC0" w:rsidRDefault="00BA6FC0" w:rsidP="00BA6FC0">
      <w:r w:rsidRPr="1C897403">
        <w:rPr>
          <w:rFonts w:ascii="Times New Roman" w:eastAsia="Times New Roman" w:hAnsi="Times New Roman" w:cs="Times New Roman"/>
          <w:sz w:val="20"/>
          <w:szCs w:val="20"/>
          <w:lang w:val="en-US"/>
        </w:rPr>
        <w:t>232     risk assessment tool*.</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(4743)</w:t>
      </w:r>
    </w:p>
    <w:p w14:paraId="708AC597" w14:textId="77777777" w:rsidR="00BA6FC0" w:rsidRDefault="00BA6FC0" w:rsidP="00BA6FC0">
      <w:r w:rsidRPr="1C897403">
        <w:rPr>
          <w:rFonts w:ascii="Times New Roman" w:eastAsia="Times New Roman" w:hAnsi="Times New Roman" w:cs="Times New Roman"/>
          <w:sz w:val="20"/>
          <w:szCs w:val="20"/>
          <w:lang w:val="en-US"/>
        </w:rPr>
        <w:t>233     febrile.tw. (55234)</w:t>
      </w:r>
    </w:p>
    <w:p w14:paraId="16CB1404" w14:textId="77777777" w:rsidR="00BA6FC0" w:rsidRDefault="00BA6FC0" w:rsidP="00BA6FC0">
      <w:r w:rsidRPr="1C897403">
        <w:rPr>
          <w:rFonts w:ascii="Times New Roman" w:eastAsia="Times New Roman" w:hAnsi="Times New Roman" w:cs="Times New Roman"/>
          <w:sz w:val="20"/>
          <w:szCs w:val="20"/>
          <w:lang w:val="en-US"/>
        </w:rPr>
        <w:t>234     afebrile.tw. (6571)</w:t>
      </w:r>
    </w:p>
    <w:p w14:paraId="07CB8F22" w14:textId="77777777" w:rsidR="00BA6FC0" w:rsidRDefault="00BA6FC0" w:rsidP="00BA6FC0">
      <w:r w:rsidRPr="1C897403">
        <w:rPr>
          <w:rFonts w:ascii="Times New Roman" w:eastAsia="Times New Roman" w:hAnsi="Times New Roman" w:cs="Times New Roman"/>
          <w:sz w:val="20"/>
          <w:szCs w:val="20"/>
          <w:lang w:val="en-US"/>
        </w:rPr>
        <w:t>235     a-febrile.tw. (3575)</w:t>
      </w:r>
    </w:p>
    <w:p w14:paraId="273ECF3D" w14:textId="77777777" w:rsidR="00BA6FC0" w:rsidRDefault="00BA6FC0" w:rsidP="00BA6FC0">
      <w:r w:rsidRPr="1C897403">
        <w:rPr>
          <w:rFonts w:ascii="Times New Roman" w:eastAsia="Times New Roman" w:hAnsi="Times New Roman" w:cs="Times New Roman"/>
          <w:sz w:val="20"/>
          <w:szCs w:val="20"/>
          <w:lang w:val="en-US"/>
        </w:rPr>
        <w:t>236     180 or 182 or 184 or 186 or 188 or 190 or 191 or 192 or 193 or 194 or 195 or 196 or 197 or 198 or 199 or 200 or 201 or 202 or 204 or 205 or 206 or 207 or 209 or 210 or 212 or 214 or 215 or 216 or 217 or 218 or 219 or 220 or 221 or 222 or 223 or 225 or 226 or 227 or 228 or 229 or 230 or 231 or 232 or 233 or 234 or 235 (2374398)</w:t>
      </w:r>
    </w:p>
    <w:p w14:paraId="2FA1205E" w14:textId="77777777" w:rsidR="00BA6FC0" w:rsidRDefault="00BA6FC0" w:rsidP="00BA6FC0">
      <w:r w:rsidRPr="1C897403">
        <w:rPr>
          <w:rFonts w:ascii="Times New Roman" w:eastAsia="Times New Roman" w:hAnsi="Times New Roman" w:cs="Times New Roman"/>
          <w:sz w:val="20"/>
          <w:szCs w:val="20"/>
          <w:lang w:val="en-US"/>
        </w:rPr>
        <w:t>237     181 or 183 or 185 or 187 or 189 or 190 or 191 or 192 or 193 or 194 or 195 or 196 or 197 or 198 or 199 or 200 or 201 or 203 or 204 or 205 or 206 or 208 or 209 or 211 or 213 or 214 or 215 or 216 or 217 or 218 or 219 or 220 or 221 or 222 or 224 or 225 or 226 or 227 or 228 or 229 or 230 or 231 or 232 or 233 or 234 or 235 (2619139)</w:t>
      </w:r>
    </w:p>
    <w:p w14:paraId="53637B62" w14:textId="77777777" w:rsidR="00BA6FC0" w:rsidRDefault="00BA6FC0" w:rsidP="00BA6FC0">
      <w:r w:rsidRPr="1C897403">
        <w:rPr>
          <w:rFonts w:ascii="Times New Roman" w:eastAsia="Times New Roman" w:hAnsi="Times New Roman" w:cs="Times New Roman"/>
          <w:sz w:val="20"/>
          <w:szCs w:val="20"/>
          <w:lang w:val="en-US"/>
        </w:rPr>
        <w:t>238     *hospitalization/ (34982)</w:t>
      </w:r>
    </w:p>
    <w:p w14:paraId="2A813226" w14:textId="77777777" w:rsidR="00BA6FC0" w:rsidRDefault="00BA6FC0" w:rsidP="00BA6FC0">
      <w:r w:rsidRPr="1C897403">
        <w:rPr>
          <w:rFonts w:ascii="Times New Roman" w:eastAsia="Times New Roman" w:hAnsi="Times New Roman" w:cs="Times New Roman"/>
          <w:sz w:val="20"/>
          <w:szCs w:val="20"/>
          <w:lang w:val="en-US"/>
        </w:rPr>
        <w:t>239     hospitalization/ (376370)</w:t>
      </w:r>
    </w:p>
    <w:p w14:paraId="396DA396" w14:textId="77777777" w:rsidR="00BA6FC0" w:rsidRDefault="00BA6FC0" w:rsidP="00BA6FC0">
      <w:r w:rsidRPr="1C897403">
        <w:rPr>
          <w:rFonts w:ascii="Times New Roman" w:eastAsia="Times New Roman" w:hAnsi="Times New Roman" w:cs="Times New Roman"/>
          <w:sz w:val="20"/>
          <w:szCs w:val="20"/>
          <w:lang w:val="en-US"/>
        </w:rPr>
        <w:t>240     hospital*.</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(1960850)</w:t>
      </w:r>
    </w:p>
    <w:p w14:paraId="3E298BC8" w14:textId="77777777" w:rsidR="00BA6FC0" w:rsidRDefault="00BA6FC0" w:rsidP="00BA6FC0">
      <w:r w:rsidRPr="1C897403">
        <w:rPr>
          <w:rFonts w:ascii="Times New Roman" w:eastAsia="Times New Roman" w:hAnsi="Times New Roman" w:cs="Times New Roman"/>
          <w:sz w:val="20"/>
          <w:szCs w:val="20"/>
          <w:lang w:val="en-US"/>
        </w:rPr>
        <w:t>241     inhospital.tw. (5811)</w:t>
      </w:r>
    </w:p>
    <w:p w14:paraId="5AE44CC6" w14:textId="77777777" w:rsidR="00BA6FC0" w:rsidRDefault="00BA6FC0" w:rsidP="00BA6FC0">
      <w:r w:rsidRPr="1C897403">
        <w:rPr>
          <w:rFonts w:ascii="Times New Roman" w:eastAsia="Times New Roman" w:hAnsi="Times New Roman" w:cs="Times New Roman"/>
          <w:sz w:val="20"/>
          <w:szCs w:val="20"/>
          <w:lang w:val="en-US"/>
        </w:rPr>
        <w:t>242     in-hospital.tw. (143939)</w:t>
      </w:r>
    </w:p>
    <w:p w14:paraId="03622EF6" w14:textId="77777777" w:rsidR="00BA6FC0" w:rsidRDefault="00BA6FC0" w:rsidP="00BA6FC0">
      <w:r w:rsidRPr="1C897403">
        <w:rPr>
          <w:rFonts w:ascii="Times New Roman" w:eastAsia="Times New Roman" w:hAnsi="Times New Roman" w:cs="Times New Roman"/>
          <w:sz w:val="20"/>
          <w:szCs w:val="20"/>
          <w:lang w:val="en-US"/>
        </w:rPr>
        <w:t>243     admitted.tw. (360252)</w:t>
      </w:r>
    </w:p>
    <w:p w14:paraId="68B03D7A" w14:textId="77777777" w:rsidR="00BA6FC0" w:rsidRDefault="00BA6FC0" w:rsidP="00BA6FC0">
      <w:r w:rsidRPr="1C897403">
        <w:rPr>
          <w:rFonts w:ascii="Times New Roman" w:eastAsia="Times New Roman" w:hAnsi="Times New Roman" w:cs="Times New Roman"/>
          <w:sz w:val="20"/>
          <w:szCs w:val="20"/>
          <w:lang w:val="en-US"/>
        </w:rPr>
        <w:t>244     inpatient*.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(181329)</w:t>
      </w:r>
    </w:p>
    <w:p w14:paraId="4C334E4E" w14:textId="77777777" w:rsidR="00BA6FC0" w:rsidRDefault="00BA6FC0" w:rsidP="00BA6FC0">
      <w:r w:rsidRPr="1C897403">
        <w:rPr>
          <w:rFonts w:ascii="Times New Roman" w:eastAsia="Times New Roman" w:hAnsi="Times New Roman" w:cs="Times New Roman"/>
          <w:sz w:val="20"/>
          <w:szCs w:val="20"/>
          <w:lang w:val="en-US"/>
        </w:rPr>
        <w:t xml:space="preserve">245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*hospital patient/ (29516)</w:t>
      </w:r>
    </w:p>
    <w:p w14:paraId="674FF022" w14:textId="77777777" w:rsidR="00BA6FC0" w:rsidRDefault="00BA6FC0" w:rsidP="00BA6FC0">
      <w:r w:rsidRPr="1C897403">
        <w:rPr>
          <w:rFonts w:ascii="Times New Roman" w:eastAsia="Times New Roman" w:hAnsi="Times New Roman" w:cs="Times New Roman"/>
          <w:sz w:val="20"/>
          <w:szCs w:val="20"/>
          <w:lang w:val="en-US"/>
        </w:rPr>
        <w:t xml:space="preserve">246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hospital patient/ (178432)</w:t>
      </w:r>
    </w:p>
    <w:p w14:paraId="00BC347A" w14:textId="77777777" w:rsidR="00BA6FC0" w:rsidRDefault="00BA6FC0" w:rsidP="00BA6FC0">
      <w:r w:rsidRPr="1C897403">
        <w:rPr>
          <w:rFonts w:ascii="Times New Roman" w:eastAsia="Times New Roman" w:hAnsi="Times New Roman" w:cs="Times New Roman"/>
          <w:sz w:val="20"/>
          <w:szCs w:val="20"/>
          <w:lang w:val="en-US"/>
        </w:rPr>
        <w:t>247     surgical.tw. (1286932)</w:t>
      </w:r>
    </w:p>
    <w:p w14:paraId="4F35E3EB" w14:textId="77777777" w:rsidR="00BA6FC0" w:rsidRDefault="00BA6FC0" w:rsidP="00BA6FC0">
      <w:r w:rsidRPr="1C897403">
        <w:rPr>
          <w:rFonts w:ascii="Times New Roman" w:eastAsia="Times New Roman" w:hAnsi="Times New Roman" w:cs="Times New Roman"/>
          <w:sz w:val="20"/>
          <w:szCs w:val="20"/>
          <w:lang w:val="en-US"/>
        </w:rPr>
        <w:t>248     pacu.tw. (4203)</w:t>
      </w:r>
    </w:p>
    <w:p w14:paraId="61757FAB" w14:textId="77777777" w:rsidR="00BA6FC0" w:rsidRDefault="00BA6FC0" w:rsidP="00BA6FC0">
      <w:r w:rsidRPr="1C897403">
        <w:rPr>
          <w:rFonts w:ascii="Times New Roman" w:eastAsia="Times New Roman" w:hAnsi="Times New Roman" w:cs="Times New Roman"/>
          <w:sz w:val="20"/>
          <w:szCs w:val="20"/>
          <w:lang w:val="en-US"/>
        </w:rPr>
        <w:t>249     *recovery room/ (984)</w:t>
      </w:r>
    </w:p>
    <w:p w14:paraId="73AFAB7E" w14:textId="77777777" w:rsidR="00BA6FC0" w:rsidRDefault="00BA6FC0" w:rsidP="00BA6FC0">
      <w:r w:rsidRPr="1C897403">
        <w:rPr>
          <w:rFonts w:ascii="Times New Roman" w:eastAsia="Times New Roman" w:hAnsi="Times New Roman" w:cs="Times New Roman"/>
          <w:sz w:val="20"/>
          <w:szCs w:val="20"/>
          <w:lang w:val="en-US"/>
        </w:rPr>
        <w:t>250     recovery room/ (6518)</w:t>
      </w:r>
    </w:p>
    <w:p w14:paraId="355301F3" w14:textId="77777777" w:rsidR="00BA6FC0" w:rsidRDefault="00BA6FC0" w:rsidP="00BA6FC0">
      <w:r w:rsidRPr="1C897403">
        <w:rPr>
          <w:rFonts w:ascii="Times New Roman" w:eastAsia="Times New Roman" w:hAnsi="Times New Roman" w:cs="Times New Roman"/>
          <w:sz w:val="20"/>
          <w:szCs w:val="20"/>
          <w:lang w:val="en-US"/>
        </w:rPr>
        <w:lastRenderedPageBreak/>
        <w:t>251     recovery room*.</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(4549)</w:t>
      </w:r>
    </w:p>
    <w:p w14:paraId="4C7EA6CF" w14:textId="77777777" w:rsidR="00BA6FC0" w:rsidRDefault="00BA6FC0" w:rsidP="00BA6FC0">
      <w:r w:rsidRPr="1C897403">
        <w:rPr>
          <w:rFonts w:ascii="Times New Roman" w:eastAsia="Times New Roman" w:hAnsi="Times New Roman" w:cs="Times New Roman"/>
          <w:sz w:val="20"/>
          <w:szCs w:val="20"/>
          <w:lang w:val="en-US"/>
        </w:rPr>
        <w:t xml:space="preserve">252     post </w:t>
      </w:r>
      <w:proofErr w:type="spellStart"/>
      <w:r w:rsidRPr="1C897403">
        <w:rPr>
          <w:rFonts w:ascii="Times New Roman" w:eastAsia="Times New Roman" w:hAnsi="Times New Roman" w:cs="Times New Roman"/>
          <w:sz w:val="20"/>
          <w:szCs w:val="20"/>
          <w:lang w:val="en-US"/>
        </w:rPr>
        <w:t>anaesthesia</w:t>
      </w:r>
      <w:proofErr w:type="spellEnd"/>
      <w:r w:rsidRPr="1C897403">
        <w:rPr>
          <w:rFonts w:ascii="Times New Roman" w:eastAsia="Times New Roman" w:hAnsi="Times New Roman" w:cs="Times New Roman"/>
          <w:sz w:val="20"/>
          <w:szCs w:val="20"/>
          <w:lang w:val="en-US"/>
        </w:rPr>
        <w:t xml:space="preserve"> care unit*.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(492)</w:t>
      </w:r>
    </w:p>
    <w:p w14:paraId="31D243BE" w14:textId="77777777" w:rsidR="00BA6FC0" w:rsidRDefault="00BA6FC0" w:rsidP="00BA6FC0">
      <w:r w:rsidRPr="1C897403">
        <w:rPr>
          <w:rFonts w:ascii="Times New Roman" w:eastAsia="Times New Roman" w:hAnsi="Times New Roman" w:cs="Times New Roman"/>
          <w:sz w:val="20"/>
          <w:szCs w:val="20"/>
          <w:lang w:val="en-US"/>
        </w:rPr>
        <w:t>253     post anesthesia care unit*.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(1238)</w:t>
      </w:r>
    </w:p>
    <w:p w14:paraId="6A7DA31E" w14:textId="77777777" w:rsidR="00BA6FC0" w:rsidRDefault="00BA6FC0" w:rsidP="00BA6FC0">
      <w:r w:rsidRPr="1C897403">
        <w:rPr>
          <w:rFonts w:ascii="Times New Roman" w:eastAsia="Times New Roman" w:hAnsi="Times New Roman" w:cs="Times New Roman"/>
          <w:sz w:val="20"/>
          <w:szCs w:val="20"/>
          <w:lang w:val="en-US"/>
        </w:rPr>
        <w:t xml:space="preserve">254     </w:t>
      </w:r>
      <w:proofErr w:type="spellStart"/>
      <w:r w:rsidRPr="1C897403">
        <w:rPr>
          <w:rFonts w:ascii="Times New Roman" w:eastAsia="Times New Roman" w:hAnsi="Times New Roman" w:cs="Times New Roman"/>
          <w:sz w:val="20"/>
          <w:szCs w:val="20"/>
          <w:lang w:val="en-US"/>
        </w:rPr>
        <w:t>postanaesthesia</w:t>
      </w:r>
      <w:proofErr w:type="spellEnd"/>
      <w:r w:rsidRPr="1C897403">
        <w:rPr>
          <w:rFonts w:ascii="Times New Roman" w:eastAsia="Times New Roman" w:hAnsi="Times New Roman" w:cs="Times New Roman"/>
          <w:sz w:val="20"/>
          <w:szCs w:val="20"/>
          <w:lang w:val="en-US"/>
        </w:rPr>
        <w:t xml:space="preserve"> care unit*.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(233)</w:t>
      </w:r>
    </w:p>
    <w:p w14:paraId="70E7A098" w14:textId="77777777" w:rsidR="00BA6FC0" w:rsidRDefault="00BA6FC0" w:rsidP="00BA6FC0">
      <w:r w:rsidRPr="1C897403">
        <w:rPr>
          <w:rFonts w:ascii="Times New Roman" w:eastAsia="Times New Roman" w:hAnsi="Times New Roman" w:cs="Times New Roman"/>
          <w:sz w:val="20"/>
          <w:szCs w:val="20"/>
          <w:lang w:val="en-US"/>
        </w:rPr>
        <w:t xml:space="preserve">255     </w:t>
      </w:r>
      <w:proofErr w:type="spellStart"/>
      <w:r w:rsidRPr="1C897403">
        <w:rPr>
          <w:rFonts w:ascii="Times New Roman" w:eastAsia="Times New Roman" w:hAnsi="Times New Roman" w:cs="Times New Roman"/>
          <w:sz w:val="20"/>
          <w:szCs w:val="20"/>
          <w:lang w:val="en-US"/>
        </w:rPr>
        <w:t>postanesthesia</w:t>
      </w:r>
      <w:proofErr w:type="spellEnd"/>
      <w:r w:rsidRPr="1C897403">
        <w:rPr>
          <w:rFonts w:ascii="Times New Roman" w:eastAsia="Times New Roman" w:hAnsi="Times New Roman" w:cs="Times New Roman"/>
          <w:sz w:val="20"/>
          <w:szCs w:val="20"/>
          <w:lang w:val="en-US"/>
        </w:rPr>
        <w:t xml:space="preserve"> care unit*.</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(2060)</w:t>
      </w:r>
    </w:p>
    <w:p w14:paraId="0108DA3D" w14:textId="77777777" w:rsidR="00BA6FC0" w:rsidRDefault="00BA6FC0" w:rsidP="00BA6FC0">
      <w:r w:rsidRPr="1C897403">
        <w:rPr>
          <w:rFonts w:ascii="Times New Roman" w:eastAsia="Times New Roman" w:hAnsi="Times New Roman" w:cs="Times New Roman"/>
          <w:sz w:val="20"/>
          <w:szCs w:val="20"/>
          <w:lang w:val="en-US"/>
        </w:rPr>
        <w:t>256     *intensive care/ (62700)</w:t>
      </w:r>
    </w:p>
    <w:p w14:paraId="4BA902BE" w14:textId="77777777" w:rsidR="00BA6FC0" w:rsidRDefault="00BA6FC0" w:rsidP="00BA6FC0">
      <w:r w:rsidRPr="1C897403">
        <w:rPr>
          <w:rFonts w:ascii="Times New Roman" w:eastAsia="Times New Roman" w:hAnsi="Times New Roman" w:cs="Times New Roman"/>
          <w:sz w:val="20"/>
          <w:szCs w:val="20"/>
          <w:lang w:val="en-US"/>
        </w:rPr>
        <w:t>257     intensive care/ (124945)</w:t>
      </w:r>
    </w:p>
    <w:p w14:paraId="2DDB0FCA" w14:textId="77777777" w:rsidR="00BA6FC0" w:rsidRDefault="00BA6FC0" w:rsidP="00BA6FC0">
      <w:r w:rsidRPr="1C897403">
        <w:rPr>
          <w:rFonts w:ascii="Times New Roman" w:eastAsia="Times New Roman" w:hAnsi="Times New Roman" w:cs="Times New Roman"/>
          <w:sz w:val="20"/>
          <w:szCs w:val="20"/>
          <w:lang w:val="en-US"/>
        </w:rPr>
        <w:t>258     *intensive care unit/ (34302)</w:t>
      </w:r>
    </w:p>
    <w:p w14:paraId="47F97261" w14:textId="77777777" w:rsidR="00BA6FC0" w:rsidRDefault="00BA6FC0" w:rsidP="00BA6FC0">
      <w:r w:rsidRPr="1C897403">
        <w:rPr>
          <w:rFonts w:ascii="Times New Roman" w:eastAsia="Times New Roman" w:hAnsi="Times New Roman" w:cs="Times New Roman"/>
          <w:sz w:val="20"/>
          <w:szCs w:val="20"/>
          <w:lang w:val="en-US"/>
        </w:rPr>
        <w:t>259     intensive care unit/ (155944)</w:t>
      </w:r>
    </w:p>
    <w:p w14:paraId="47A5BD58" w14:textId="77777777" w:rsidR="00BA6FC0" w:rsidRDefault="00BA6FC0" w:rsidP="00BA6FC0">
      <w:r w:rsidRPr="1C897403">
        <w:rPr>
          <w:rFonts w:ascii="Times New Roman" w:eastAsia="Times New Roman" w:hAnsi="Times New Roman" w:cs="Times New Roman"/>
          <w:sz w:val="20"/>
          <w:szCs w:val="20"/>
          <w:lang w:val="en-US"/>
        </w:rPr>
        <w:t>260     icu.tw. (117477)</w:t>
      </w:r>
    </w:p>
    <w:p w14:paraId="3C5DA519" w14:textId="77777777" w:rsidR="00BA6FC0" w:rsidRDefault="00BA6FC0" w:rsidP="00BA6FC0">
      <w:r w:rsidRPr="1C897403">
        <w:rPr>
          <w:rFonts w:ascii="Times New Roman" w:eastAsia="Times New Roman" w:hAnsi="Times New Roman" w:cs="Times New Roman"/>
          <w:sz w:val="20"/>
          <w:szCs w:val="20"/>
          <w:lang w:val="en-US"/>
        </w:rPr>
        <w:t>261     intensive care.tw. (210656)</w:t>
      </w:r>
    </w:p>
    <w:p w14:paraId="6F937889" w14:textId="77777777" w:rsidR="00BA6FC0" w:rsidRDefault="00BA6FC0" w:rsidP="00BA6FC0">
      <w:r w:rsidRPr="1C897403">
        <w:rPr>
          <w:rFonts w:ascii="Times New Roman" w:eastAsia="Times New Roman" w:hAnsi="Times New Roman" w:cs="Times New Roman"/>
          <w:sz w:val="20"/>
          <w:szCs w:val="20"/>
          <w:lang w:val="en-US"/>
        </w:rPr>
        <w:t>262     itu.tw. (2456)</w:t>
      </w:r>
    </w:p>
    <w:p w14:paraId="0784126A" w14:textId="77777777" w:rsidR="00BA6FC0" w:rsidRDefault="00BA6FC0" w:rsidP="00BA6FC0">
      <w:r w:rsidRPr="1C897403">
        <w:rPr>
          <w:rFonts w:ascii="Times New Roman" w:eastAsia="Times New Roman" w:hAnsi="Times New Roman" w:cs="Times New Roman"/>
          <w:sz w:val="20"/>
          <w:szCs w:val="20"/>
          <w:lang w:val="en-US"/>
        </w:rPr>
        <w:t>263     aicu.tw. (107)</w:t>
      </w:r>
    </w:p>
    <w:p w14:paraId="70C31CAF" w14:textId="77777777" w:rsidR="00BA6FC0" w:rsidRDefault="00BA6FC0" w:rsidP="00BA6FC0">
      <w:r w:rsidRPr="1C897403">
        <w:rPr>
          <w:rFonts w:ascii="Times New Roman" w:eastAsia="Times New Roman" w:hAnsi="Times New Roman" w:cs="Times New Roman"/>
          <w:sz w:val="20"/>
          <w:szCs w:val="20"/>
          <w:lang w:val="en-US"/>
        </w:rPr>
        <w:t>264     icus.tw. (17007)</w:t>
      </w:r>
    </w:p>
    <w:p w14:paraId="08305DEA" w14:textId="77777777" w:rsidR="00BA6FC0" w:rsidRDefault="00BA6FC0" w:rsidP="00BA6FC0">
      <w:r w:rsidRPr="1C897403">
        <w:rPr>
          <w:rFonts w:ascii="Times New Roman" w:eastAsia="Times New Roman" w:hAnsi="Times New Roman" w:cs="Times New Roman"/>
          <w:sz w:val="20"/>
          <w:szCs w:val="20"/>
          <w:lang w:val="en-US"/>
        </w:rPr>
        <w:t>265     itus.tw. (105)</w:t>
      </w:r>
    </w:p>
    <w:p w14:paraId="428F82B2" w14:textId="77777777" w:rsidR="00BA6FC0" w:rsidRDefault="00BA6FC0" w:rsidP="00BA6FC0">
      <w:r w:rsidRPr="1C897403">
        <w:rPr>
          <w:rFonts w:ascii="Times New Roman" w:eastAsia="Times New Roman" w:hAnsi="Times New Roman" w:cs="Times New Roman"/>
          <w:sz w:val="20"/>
          <w:szCs w:val="20"/>
          <w:lang w:val="en-US"/>
        </w:rPr>
        <w:t>266     aicus.tw. (10)</w:t>
      </w:r>
    </w:p>
    <w:p w14:paraId="1695B258" w14:textId="77777777" w:rsidR="00BA6FC0" w:rsidRDefault="00BA6FC0" w:rsidP="00BA6FC0">
      <w:r w:rsidRPr="1C897403">
        <w:rPr>
          <w:rFonts w:ascii="Times New Roman" w:eastAsia="Times New Roman" w:hAnsi="Times New Roman" w:cs="Times New Roman"/>
          <w:sz w:val="20"/>
          <w:szCs w:val="20"/>
          <w:lang w:val="en-US"/>
        </w:rPr>
        <w:t>267     pacus.tw. (96)</w:t>
      </w:r>
    </w:p>
    <w:p w14:paraId="07E79EFB" w14:textId="77777777" w:rsidR="00BA6FC0" w:rsidRDefault="00BA6FC0" w:rsidP="00BA6FC0">
      <w:r w:rsidRPr="1C897403">
        <w:rPr>
          <w:rFonts w:ascii="Times New Roman" w:eastAsia="Times New Roman" w:hAnsi="Times New Roman" w:cs="Times New Roman"/>
          <w:sz w:val="20"/>
          <w:szCs w:val="20"/>
          <w:lang w:val="en-US"/>
        </w:rPr>
        <w:t>268     critical care.tw. (46988)</w:t>
      </w:r>
    </w:p>
    <w:p w14:paraId="5BCAC1D3" w14:textId="77777777" w:rsidR="00BA6FC0" w:rsidRDefault="00BA6FC0" w:rsidP="00BA6FC0">
      <w:r w:rsidRPr="1C897403">
        <w:rPr>
          <w:rFonts w:ascii="Times New Roman" w:eastAsia="Times New Roman" w:hAnsi="Times New Roman" w:cs="Times New Roman"/>
          <w:sz w:val="20"/>
          <w:szCs w:val="20"/>
          <w:lang w:val="en-US"/>
        </w:rPr>
        <w:t>269     (ward or wards).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(89962)</w:t>
      </w:r>
    </w:p>
    <w:p w14:paraId="0C7A8FCD" w14:textId="77777777" w:rsidR="00BA6FC0" w:rsidRDefault="00BA6FC0" w:rsidP="00BA6FC0">
      <w:r w:rsidRPr="1C897403">
        <w:rPr>
          <w:rFonts w:ascii="Times New Roman" w:eastAsia="Times New Roman" w:hAnsi="Times New Roman" w:cs="Times New Roman"/>
          <w:sz w:val="20"/>
          <w:szCs w:val="20"/>
          <w:lang w:val="en-US"/>
        </w:rPr>
        <w:t xml:space="preserve">270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*ward/ (85082)</w:t>
      </w:r>
    </w:p>
    <w:p w14:paraId="54EB5E46" w14:textId="77777777" w:rsidR="00BA6FC0" w:rsidRDefault="00BA6FC0" w:rsidP="00BA6FC0">
      <w:r w:rsidRPr="1C897403">
        <w:rPr>
          <w:rFonts w:ascii="Times New Roman" w:eastAsia="Times New Roman" w:hAnsi="Times New Roman" w:cs="Times New Roman"/>
          <w:sz w:val="20"/>
          <w:szCs w:val="20"/>
          <w:lang w:val="en-US"/>
        </w:rPr>
        <w:t xml:space="preserve">271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ward/ (367484)</w:t>
      </w:r>
    </w:p>
    <w:p w14:paraId="648C831C" w14:textId="77777777" w:rsidR="00BA6FC0" w:rsidRDefault="00BA6FC0" w:rsidP="00BA6FC0">
      <w:r w:rsidRPr="1C897403">
        <w:rPr>
          <w:rFonts w:ascii="Times New Roman" w:eastAsia="Times New Roman" w:hAnsi="Times New Roman" w:cs="Times New Roman"/>
          <w:sz w:val="20"/>
          <w:szCs w:val="20"/>
          <w:lang w:val="en-US"/>
        </w:rPr>
        <w:t xml:space="preserve">272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*emergency health service/ (47431)</w:t>
      </w:r>
    </w:p>
    <w:p w14:paraId="7D8EC7A6" w14:textId="77777777" w:rsidR="00BA6FC0" w:rsidRDefault="00BA6FC0" w:rsidP="00BA6FC0">
      <w:r w:rsidRPr="1C897403">
        <w:rPr>
          <w:rFonts w:ascii="Times New Roman" w:eastAsia="Times New Roman" w:hAnsi="Times New Roman" w:cs="Times New Roman"/>
          <w:sz w:val="20"/>
          <w:szCs w:val="20"/>
          <w:lang w:val="en-US"/>
        </w:rPr>
        <w:t xml:space="preserve">273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emergency health service/ (102497)</w:t>
      </w:r>
    </w:p>
    <w:p w14:paraId="698E1C85" w14:textId="77777777" w:rsidR="00BA6FC0" w:rsidRDefault="00BA6FC0" w:rsidP="00BA6FC0">
      <w:r w:rsidRPr="1C897403">
        <w:rPr>
          <w:rFonts w:ascii="Times New Roman" w:eastAsia="Times New Roman" w:hAnsi="Times New Roman" w:cs="Times New Roman"/>
          <w:sz w:val="20"/>
          <w:szCs w:val="20"/>
          <w:lang w:val="en-US"/>
        </w:rPr>
        <w:t>274     triage*.</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(29343)</w:t>
      </w:r>
    </w:p>
    <w:p w14:paraId="0BE905D8" w14:textId="77777777" w:rsidR="00BA6FC0" w:rsidRDefault="00BA6FC0" w:rsidP="00BA6FC0">
      <w:r w:rsidRPr="1C897403">
        <w:rPr>
          <w:rFonts w:ascii="Times New Roman" w:eastAsia="Times New Roman" w:hAnsi="Times New Roman" w:cs="Times New Roman"/>
          <w:sz w:val="20"/>
          <w:szCs w:val="20"/>
          <w:lang w:val="en-US"/>
        </w:rPr>
        <w:t xml:space="preserve">275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*emergency/ (13589)</w:t>
      </w:r>
    </w:p>
    <w:p w14:paraId="0591D5B0" w14:textId="77777777" w:rsidR="00BA6FC0" w:rsidRDefault="00BA6FC0" w:rsidP="00BA6FC0">
      <w:r w:rsidRPr="1C897403">
        <w:rPr>
          <w:rFonts w:ascii="Times New Roman" w:eastAsia="Times New Roman" w:hAnsi="Times New Roman" w:cs="Times New Roman"/>
          <w:sz w:val="20"/>
          <w:szCs w:val="20"/>
          <w:lang w:val="en-US"/>
        </w:rPr>
        <w:t xml:space="preserve">276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emergency/ (53011)</w:t>
      </w:r>
    </w:p>
    <w:p w14:paraId="46BF667A" w14:textId="77777777" w:rsidR="00BA6FC0" w:rsidRDefault="00BA6FC0" w:rsidP="00BA6FC0">
      <w:r w:rsidRPr="1C897403">
        <w:rPr>
          <w:rFonts w:ascii="Times New Roman" w:eastAsia="Times New Roman" w:hAnsi="Times New Roman" w:cs="Times New Roman"/>
          <w:sz w:val="20"/>
          <w:szCs w:val="20"/>
          <w:lang w:val="en-US"/>
        </w:rPr>
        <w:t>277     (emergency or emergencies).</w:t>
      </w:r>
      <w:proofErr w:type="spellStart"/>
      <w:r w:rsidRPr="1C897403">
        <w:rPr>
          <w:rFonts w:ascii="Times New Roman" w:eastAsia="Times New Roman" w:hAnsi="Times New Roman" w:cs="Times New Roman"/>
          <w:sz w:val="20"/>
          <w:szCs w:val="20"/>
          <w:lang w:val="en-US"/>
        </w:rPr>
        <w:t>tw</w:t>
      </w:r>
      <w:proofErr w:type="spellEnd"/>
      <w:r w:rsidRPr="1C897403">
        <w:rPr>
          <w:rFonts w:ascii="Times New Roman" w:eastAsia="Times New Roman" w:hAnsi="Times New Roman" w:cs="Times New Roman"/>
          <w:sz w:val="20"/>
          <w:szCs w:val="20"/>
          <w:lang w:val="en-US"/>
        </w:rPr>
        <w:t>. (395565)</w:t>
      </w:r>
    </w:p>
    <w:p w14:paraId="37CB303C" w14:textId="77777777" w:rsidR="00BA6FC0" w:rsidRDefault="00BA6FC0" w:rsidP="00BA6FC0">
      <w:r w:rsidRPr="1C897403">
        <w:rPr>
          <w:rFonts w:ascii="Times New Roman" w:eastAsia="Times New Roman" w:hAnsi="Times New Roman" w:cs="Times New Roman"/>
          <w:sz w:val="20"/>
          <w:szCs w:val="20"/>
          <w:lang w:val="en-US"/>
        </w:rPr>
        <w:t xml:space="preserve">278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*hospital patient/ (29516)</w:t>
      </w:r>
    </w:p>
    <w:p w14:paraId="09064671" w14:textId="77777777" w:rsidR="00BA6FC0" w:rsidRDefault="00BA6FC0" w:rsidP="00BA6FC0">
      <w:r w:rsidRPr="1C897403">
        <w:rPr>
          <w:rFonts w:ascii="Times New Roman" w:eastAsia="Times New Roman" w:hAnsi="Times New Roman" w:cs="Times New Roman"/>
          <w:sz w:val="20"/>
          <w:szCs w:val="20"/>
          <w:lang w:val="en-US"/>
        </w:rPr>
        <w:t xml:space="preserve">279     </w:t>
      </w:r>
      <w:proofErr w:type="spellStart"/>
      <w:r w:rsidRPr="1C897403">
        <w:rPr>
          <w:rFonts w:ascii="Times New Roman" w:eastAsia="Times New Roman" w:hAnsi="Times New Roman" w:cs="Times New Roman"/>
          <w:sz w:val="20"/>
          <w:szCs w:val="20"/>
          <w:lang w:val="en-US"/>
        </w:rPr>
        <w:t>exp</w:t>
      </w:r>
      <w:proofErr w:type="spellEnd"/>
      <w:r w:rsidRPr="1C897403">
        <w:rPr>
          <w:rFonts w:ascii="Times New Roman" w:eastAsia="Times New Roman" w:hAnsi="Times New Roman" w:cs="Times New Roman"/>
          <w:sz w:val="20"/>
          <w:szCs w:val="20"/>
          <w:lang w:val="en-US"/>
        </w:rPr>
        <w:t xml:space="preserve"> hospital patient/ (178432)</w:t>
      </w:r>
    </w:p>
    <w:p w14:paraId="50C90BF5" w14:textId="77777777" w:rsidR="00BA6FC0" w:rsidRDefault="00BA6FC0" w:rsidP="00BA6FC0">
      <w:r w:rsidRPr="1C897403">
        <w:rPr>
          <w:rFonts w:ascii="Times New Roman" w:eastAsia="Times New Roman" w:hAnsi="Times New Roman" w:cs="Times New Roman"/>
          <w:sz w:val="20"/>
          <w:szCs w:val="20"/>
          <w:lang w:val="en-US"/>
        </w:rPr>
        <w:t>280     238 or 240 or 241 or 242 or 243 or 244 or 245 or 247 or 248 or 249 or 251 or 252 or 253 or 254 or 255 or 256 or 258 or 260 or 261 or 262 or 263 or 264 or 265 or 266 or 267 or 268 or 269 or 270 or 272 or 274 or 275 or 277 or 278 (3603118)</w:t>
      </w:r>
    </w:p>
    <w:p w14:paraId="4BDC849A" w14:textId="77777777" w:rsidR="00BA6FC0" w:rsidRDefault="00BA6FC0" w:rsidP="00BA6FC0">
      <w:r w:rsidRPr="1C897403">
        <w:rPr>
          <w:rFonts w:ascii="Times New Roman" w:eastAsia="Times New Roman" w:hAnsi="Times New Roman" w:cs="Times New Roman"/>
          <w:sz w:val="20"/>
          <w:szCs w:val="20"/>
          <w:lang w:val="en-US"/>
        </w:rPr>
        <w:t>281     239 or 240 or 241 or 242 or 243 or 244 or 246 or 247 or 248 or 250 or 251 or 252 or 253 or 254 or 255 or 257 or 259 or 260 or 261 or 262 or 263 or 264 or 265 or 266 or 267 or 268 or 269 or 271 or 273 or 274 or 276 or 277 or 279 (3786867)</w:t>
      </w:r>
    </w:p>
    <w:p w14:paraId="65D7F68A" w14:textId="77777777" w:rsidR="00BA6FC0" w:rsidRDefault="00BA6FC0" w:rsidP="00BA6FC0">
      <w:r w:rsidRPr="1C897403">
        <w:rPr>
          <w:rFonts w:ascii="Times New Roman" w:eastAsia="Times New Roman" w:hAnsi="Times New Roman" w:cs="Times New Roman"/>
          <w:sz w:val="20"/>
          <w:szCs w:val="20"/>
          <w:lang w:val="en-US"/>
        </w:rPr>
        <w:t>282     177 and 236 and 280 (8780)</w:t>
      </w:r>
    </w:p>
    <w:p w14:paraId="2919E9DF" w14:textId="77777777" w:rsidR="00BA6FC0" w:rsidRDefault="00BA6FC0" w:rsidP="00BA6FC0">
      <w:r w:rsidRPr="1C897403">
        <w:rPr>
          <w:rFonts w:ascii="Times New Roman" w:eastAsia="Times New Roman" w:hAnsi="Times New Roman" w:cs="Times New Roman"/>
          <w:sz w:val="20"/>
          <w:szCs w:val="20"/>
          <w:lang w:val="en-US"/>
        </w:rPr>
        <w:lastRenderedPageBreak/>
        <w:t>283     179 and 237 and 281 (10492)</w:t>
      </w:r>
    </w:p>
    <w:p w14:paraId="622DCC67" w14:textId="77777777" w:rsidR="00BA6FC0" w:rsidRDefault="00BA6FC0" w:rsidP="00BA6FC0">
      <w:r w:rsidRPr="1C897403">
        <w:rPr>
          <w:rFonts w:ascii="Times New Roman" w:eastAsia="Times New Roman" w:hAnsi="Times New Roman" w:cs="Times New Roman"/>
          <w:sz w:val="20"/>
          <w:szCs w:val="20"/>
          <w:lang w:val="en-US"/>
        </w:rPr>
        <w:t>284     conference*.pt. (4619461)</w:t>
      </w:r>
    </w:p>
    <w:p w14:paraId="120774B2" w14:textId="77777777" w:rsidR="00BA6FC0" w:rsidRDefault="00BA6FC0" w:rsidP="00BA6FC0">
      <w:r w:rsidRPr="1C897403">
        <w:rPr>
          <w:rFonts w:ascii="Times New Roman" w:eastAsia="Times New Roman" w:hAnsi="Times New Roman" w:cs="Times New Roman"/>
          <w:sz w:val="20"/>
          <w:szCs w:val="20"/>
          <w:lang w:val="en-US"/>
        </w:rPr>
        <w:t>285     282 not 284 (4494)</w:t>
      </w:r>
    </w:p>
    <w:p w14:paraId="43148C02" w14:textId="77777777" w:rsidR="00BA6FC0" w:rsidRDefault="00BA6FC0" w:rsidP="00BA6FC0">
      <w:r w:rsidRPr="1C897403">
        <w:rPr>
          <w:rFonts w:ascii="Times New Roman" w:eastAsia="Times New Roman" w:hAnsi="Times New Roman" w:cs="Times New Roman"/>
          <w:sz w:val="20"/>
          <w:szCs w:val="20"/>
          <w:lang w:val="en-US"/>
        </w:rPr>
        <w:t xml:space="preserve"> </w:t>
      </w:r>
    </w:p>
    <w:p w14:paraId="064BFD2D" w14:textId="77777777" w:rsidR="00BA6FC0" w:rsidRDefault="00BA6FC0" w:rsidP="00BA6FC0">
      <w:r w:rsidRPr="1C897403">
        <w:rPr>
          <w:rFonts w:ascii="Times New Roman" w:eastAsia="Times New Roman" w:hAnsi="Times New Roman" w:cs="Times New Roman"/>
          <w:sz w:val="20"/>
          <w:szCs w:val="20"/>
          <w:lang w:val="en-US"/>
        </w:rPr>
        <w:t>***************************</w:t>
      </w:r>
    </w:p>
    <w:p w14:paraId="2C3C4FA9" w14:textId="77777777" w:rsidR="00BA6FC0" w:rsidRDefault="00BA6FC0" w:rsidP="00BA6FC0">
      <w:r w:rsidRPr="1C897403">
        <w:rPr>
          <w:rFonts w:ascii="Times New Roman" w:eastAsia="Times New Roman" w:hAnsi="Times New Roman" w:cs="Times New Roman"/>
          <w:sz w:val="20"/>
          <w:szCs w:val="20"/>
          <w:lang w:val="en-US"/>
        </w:rPr>
        <w:t>CINAHL (27/08/20)</w:t>
      </w:r>
    </w:p>
    <w:p w14:paraId="20C8D599" w14:textId="77777777" w:rsidR="00BA6FC0" w:rsidRDefault="00BA6FC0" w:rsidP="00BA6FC0">
      <w:r w:rsidRPr="1C897403">
        <w:rPr>
          <w:rFonts w:ascii="Times New Roman" w:eastAsia="Times New Roman" w:hAnsi="Times New Roman" w:cs="Times New Roman"/>
          <w:sz w:val="20"/>
          <w:szCs w:val="20"/>
          <w:lang w:val="en-US"/>
        </w:rPr>
        <w:t xml:space="preserve"> </w:t>
      </w:r>
    </w:p>
    <w:tbl>
      <w:tblPr>
        <w:tblW w:w="0" w:type="auto"/>
        <w:tblLayout w:type="fixed"/>
        <w:tblLook w:val="04A0" w:firstRow="1" w:lastRow="0" w:firstColumn="1" w:lastColumn="0" w:noHBand="0" w:noVBand="1"/>
      </w:tblPr>
      <w:tblGrid>
        <w:gridCol w:w="940"/>
        <w:gridCol w:w="8075"/>
      </w:tblGrid>
      <w:tr w:rsidR="00BA6FC0" w14:paraId="3667FFFB" w14:textId="77777777" w:rsidTr="002A71F3">
        <w:trPr>
          <w:trHeight w:val="285"/>
        </w:trPr>
        <w:tc>
          <w:tcPr>
            <w:tcW w:w="9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3B701D5" w14:textId="77777777" w:rsidR="00BA6FC0" w:rsidRDefault="00BA6FC0" w:rsidP="002A71F3">
            <w:r w:rsidRPr="1C897403">
              <w:rPr>
                <w:rFonts w:ascii="Calibri" w:eastAsia="Calibri" w:hAnsi="Calibri" w:cs="Calibri"/>
                <w:b/>
                <w:bCs/>
                <w:color w:val="000000" w:themeColor="text1"/>
              </w:rPr>
              <w:t>#</w:t>
            </w:r>
          </w:p>
        </w:tc>
        <w:tc>
          <w:tcPr>
            <w:tcW w:w="807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ECE2B83" w14:textId="77777777" w:rsidR="00BA6FC0" w:rsidRDefault="00BA6FC0" w:rsidP="002A71F3">
            <w:r w:rsidRPr="1C897403">
              <w:rPr>
                <w:rFonts w:ascii="Calibri" w:eastAsia="Calibri" w:hAnsi="Calibri" w:cs="Calibri"/>
                <w:b/>
                <w:bCs/>
                <w:color w:val="000000" w:themeColor="text1"/>
              </w:rPr>
              <w:t>Query</w:t>
            </w:r>
          </w:p>
        </w:tc>
      </w:tr>
      <w:tr w:rsidR="00BA6FC0" w14:paraId="1F4B182D"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ED40D49" w14:textId="77777777" w:rsidR="00BA6FC0" w:rsidRDefault="00BA6FC0" w:rsidP="002A71F3">
            <w:r w:rsidRPr="1C897403">
              <w:rPr>
                <w:rFonts w:ascii="Calibri" w:eastAsia="Calibri" w:hAnsi="Calibri" w:cs="Calibri"/>
                <w:color w:val="000000" w:themeColor="text1"/>
              </w:rPr>
              <w:t>1</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80E7FD6" w14:textId="77777777" w:rsidR="00BA6FC0" w:rsidRDefault="00BA6FC0" w:rsidP="002A71F3">
            <w:r w:rsidRPr="1C897403">
              <w:rPr>
                <w:rFonts w:ascii="Calibri" w:eastAsia="Calibri" w:hAnsi="Calibri" w:cs="Calibri"/>
                <w:color w:val="000000" w:themeColor="text1"/>
              </w:rPr>
              <w:t>(MH "Blood Pressure Monitoring, Ambulatory")</w:t>
            </w:r>
          </w:p>
        </w:tc>
      </w:tr>
      <w:tr w:rsidR="00BA6FC0" w14:paraId="3D000677" w14:textId="77777777" w:rsidTr="002A71F3">
        <w:trPr>
          <w:trHeight w:val="1245"/>
        </w:trPr>
        <w:tc>
          <w:tcPr>
            <w:tcW w:w="940" w:type="dxa"/>
            <w:tcBorders>
              <w:top w:val="single" w:sz="8" w:space="0" w:color="000000" w:themeColor="text1"/>
              <w:left w:val="single" w:sz="8" w:space="0" w:color="000000" w:themeColor="text1"/>
              <w:bottom w:val="nil"/>
              <w:right w:val="single" w:sz="8" w:space="0" w:color="000000" w:themeColor="text1"/>
            </w:tcBorders>
          </w:tcPr>
          <w:p w14:paraId="1EEB2B40" w14:textId="77777777" w:rsidR="00BA6FC0" w:rsidRDefault="00BA6FC0" w:rsidP="002A71F3">
            <w:r w:rsidRPr="1C897403">
              <w:rPr>
                <w:rFonts w:ascii="Calibri" w:eastAsia="Calibri" w:hAnsi="Calibri" w:cs="Calibri"/>
                <w:color w:val="000000" w:themeColor="text1"/>
              </w:rPr>
              <w:t>2</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EE6F2DE" w14:textId="77777777" w:rsidR="00BA6FC0" w:rsidRDefault="00BA6FC0" w:rsidP="002A71F3">
            <w:r w:rsidRPr="1C897403">
              <w:rPr>
                <w:rFonts w:ascii="Calibri" w:eastAsia="Calibri" w:hAnsi="Calibri" w:cs="Calibri"/>
                <w:color w:val="000000" w:themeColor="text1"/>
              </w:rPr>
              <w:t>(MH "Electrocardiography, Ambulatory")</w:t>
            </w:r>
          </w:p>
        </w:tc>
      </w:tr>
      <w:tr w:rsidR="00BA6FC0" w14:paraId="0FC99892"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504D893" w14:textId="77777777" w:rsidR="00BA6FC0" w:rsidRDefault="00BA6FC0" w:rsidP="002A71F3">
            <w:r w:rsidRPr="1C897403">
              <w:rPr>
                <w:rFonts w:ascii="Calibri" w:eastAsia="Calibri" w:hAnsi="Calibri" w:cs="Calibri"/>
                <w:color w:val="000000" w:themeColor="text1"/>
              </w:rPr>
              <w:t>3</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5F554F8" w14:textId="77777777" w:rsidR="00BA6FC0" w:rsidRDefault="00BA6FC0" w:rsidP="002A71F3">
            <w:r w:rsidRPr="1C897403">
              <w:rPr>
                <w:rFonts w:ascii="Calibri" w:eastAsia="Calibri" w:hAnsi="Calibri" w:cs="Calibri"/>
                <w:color w:val="000000" w:themeColor="text1"/>
              </w:rPr>
              <w:t>TI ambulatory OR AB ambulatory</w:t>
            </w:r>
          </w:p>
        </w:tc>
      </w:tr>
      <w:tr w:rsidR="00BA6FC0" w14:paraId="317A2849"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3EED0C9" w14:textId="77777777" w:rsidR="00BA6FC0" w:rsidRDefault="00BA6FC0" w:rsidP="002A71F3">
            <w:r w:rsidRPr="1C897403">
              <w:rPr>
                <w:rFonts w:ascii="Calibri" w:eastAsia="Calibri" w:hAnsi="Calibri" w:cs="Calibri"/>
                <w:color w:val="000000" w:themeColor="text1"/>
              </w:rPr>
              <w:t>4</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BCC8E41" w14:textId="77777777" w:rsidR="00BA6FC0" w:rsidRDefault="00BA6FC0" w:rsidP="002A71F3">
            <w:r w:rsidRPr="1C897403">
              <w:rPr>
                <w:rFonts w:ascii="Calibri" w:eastAsia="Calibri" w:hAnsi="Calibri" w:cs="Calibri"/>
                <w:color w:val="000000" w:themeColor="text1"/>
              </w:rPr>
              <w:t>TI wearable OR AB wearable</w:t>
            </w:r>
          </w:p>
        </w:tc>
      </w:tr>
      <w:tr w:rsidR="00BA6FC0" w14:paraId="441D20E0"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66835BD" w14:textId="77777777" w:rsidR="00BA6FC0" w:rsidRDefault="00BA6FC0" w:rsidP="002A71F3">
            <w:r w:rsidRPr="1C897403">
              <w:rPr>
                <w:rFonts w:ascii="Calibri" w:eastAsia="Calibri" w:hAnsi="Calibri" w:cs="Calibri"/>
                <w:color w:val="000000" w:themeColor="text1"/>
              </w:rPr>
              <w:t>5</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6E2567F" w14:textId="77777777" w:rsidR="00BA6FC0" w:rsidRDefault="00BA6FC0" w:rsidP="002A71F3">
            <w:r w:rsidRPr="1C897403">
              <w:rPr>
                <w:rFonts w:ascii="Calibri" w:eastAsia="Calibri" w:hAnsi="Calibri" w:cs="Calibri"/>
                <w:color w:val="000000" w:themeColor="text1"/>
              </w:rPr>
              <w:t>TI ( patch or patches ) OR AB ( patch or patches )</w:t>
            </w:r>
          </w:p>
        </w:tc>
      </w:tr>
      <w:tr w:rsidR="00BA6FC0" w14:paraId="265BEDEB"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2C8309F1" w14:textId="77777777" w:rsidR="00BA6FC0" w:rsidRDefault="00BA6FC0" w:rsidP="002A71F3">
            <w:r w:rsidRPr="1C897403">
              <w:rPr>
                <w:rFonts w:ascii="Calibri" w:eastAsia="Calibri" w:hAnsi="Calibri" w:cs="Calibri"/>
                <w:color w:val="000000" w:themeColor="text1"/>
              </w:rPr>
              <w:t>6</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A2130DA" w14:textId="77777777" w:rsidR="00BA6FC0" w:rsidRDefault="00BA6FC0" w:rsidP="002A71F3">
            <w:r w:rsidRPr="1C897403">
              <w:rPr>
                <w:rFonts w:ascii="Calibri" w:eastAsia="Calibri" w:hAnsi="Calibri" w:cs="Calibri"/>
                <w:color w:val="000000" w:themeColor="text1"/>
              </w:rPr>
              <w:t>TI body n3 borne OR AB body n3 borne</w:t>
            </w:r>
          </w:p>
        </w:tc>
      </w:tr>
      <w:tr w:rsidR="00BA6FC0" w14:paraId="16814984" w14:textId="77777777" w:rsidTr="002A71F3">
        <w:trPr>
          <w:trHeight w:val="585"/>
        </w:trPr>
        <w:tc>
          <w:tcPr>
            <w:tcW w:w="940" w:type="dxa"/>
            <w:tcBorders>
              <w:top w:val="single" w:sz="8" w:space="0" w:color="000000" w:themeColor="text1"/>
              <w:left w:val="single" w:sz="8" w:space="0" w:color="000000" w:themeColor="text1"/>
              <w:bottom w:val="nil"/>
              <w:right w:val="single" w:sz="8" w:space="0" w:color="000000" w:themeColor="text1"/>
            </w:tcBorders>
          </w:tcPr>
          <w:p w14:paraId="2FC3183B" w14:textId="77777777" w:rsidR="00BA6FC0" w:rsidRDefault="00BA6FC0" w:rsidP="002A71F3">
            <w:r w:rsidRPr="1C897403">
              <w:rPr>
                <w:rFonts w:ascii="Calibri" w:eastAsia="Calibri" w:hAnsi="Calibri" w:cs="Calibri"/>
                <w:color w:val="000000" w:themeColor="text1"/>
              </w:rPr>
              <w:t>7</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A854A53" w14:textId="77777777" w:rsidR="00BA6FC0" w:rsidRDefault="00BA6FC0" w:rsidP="002A71F3">
            <w:r w:rsidRPr="1C897403">
              <w:rPr>
                <w:rFonts w:ascii="Calibri" w:eastAsia="Calibri" w:hAnsi="Calibri" w:cs="Calibri"/>
                <w:color w:val="000000" w:themeColor="text1"/>
              </w:rPr>
              <w:t>TI ( "head mount*" n3 (display* or device* or system*) ) OR AB ( "head mount*" n3 (display* or device* or system*) )</w:t>
            </w:r>
          </w:p>
        </w:tc>
      </w:tr>
      <w:tr w:rsidR="00BA6FC0" w14:paraId="6EDEF786" w14:textId="77777777" w:rsidTr="002A71F3">
        <w:trPr>
          <w:trHeight w:val="585"/>
        </w:trPr>
        <w:tc>
          <w:tcPr>
            <w:tcW w:w="940" w:type="dxa"/>
            <w:tcBorders>
              <w:top w:val="single" w:sz="8" w:space="0" w:color="000000" w:themeColor="text1"/>
              <w:left w:val="single" w:sz="8" w:space="0" w:color="000000" w:themeColor="text1"/>
              <w:bottom w:val="nil"/>
              <w:right w:val="single" w:sz="8" w:space="0" w:color="000000" w:themeColor="text1"/>
            </w:tcBorders>
          </w:tcPr>
          <w:p w14:paraId="78EE0DFD" w14:textId="77777777" w:rsidR="00BA6FC0" w:rsidRDefault="00BA6FC0" w:rsidP="002A71F3">
            <w:r w:rsidRPr="1C897403">
              <w:rPr>
                <w:rFonts w:ascii="Calibri" w:eastAsia="Calibri" w:hAnsi="Calibri" w:cs="Calibri"/>
                <w:color w:val="000000" w:themeColor="text1"/>
              </w:rPr>
              <w:t>8</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F9B9639" w14:textId="77777777" w:rsidR="00BA6FC0" w:rsidRDefault="00BA6FC0" w:rsidP="002A71F3">
            <w:r w:rsidRPr="1C897403">
              <w:rPr>
                <w:rFonts w:ascii="Calibri" w:eastAsia="Calibri" w:hAnsi="Calibri" w:cs="Calibri"/>
                <w:color w:val="000000" w:themeColor="text1"/>
              </w:rPr>
              <w:t>TI ( "head up" n3 (display* or device* or system*) ) OR AB ( "head up" n3 (display* or device* or system*) )</w:t>
            </w:r>
          </w:p>
        </w:tc>
      </w:tr>
      <w:tr w:rsidR="00BA6FC0" w14:paraId="066680EE" w14:textId="77777777" w:rsidTr="002A71F3">
        <w:trPr>
          <w:trHeight w:val="585"/>
        </w:trPr>
        <w:tc>
          <w:tcPr>
            <w:tcW w:w="940" w:type="dxa"/>
            <w:tcBorders>
              <w:top w:val="single" w:sz="8" w:space="0" w:color="000000" w:themeColor="text1"/>
              <w:left w:val="single" w:sz="8" w:space="0" w:color="000000" w:themeColor="text1"/>
              <w:bottom w:val="nil"/>
              <w:right w:val="single" w:sz="8" w:space="0" w:color="000000" w:themeColor="text1"/>
            </w:tcBorders>
          </w:tcPr>
          <w:p w14:paraId="7ACAC251" w14:textId="77777777" w:rsidR="00BA6FC0" w:rsidRDefault="00BA6FC0" w:rsidP="002A71F3">
            <w:r w:rsidRPr="1C897403">
              <w:rPr>
                <w:rFonts w:ascii="Calibri" w:eastAsia="Calibri" w:hAnsi="Calibri" w:cs="Calibri"/>
                <w:color w:val="000000" w:themeColor="text1"/>
              </w:rPr>
              <w:t>9</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4F8D9A55" w14:textId="77777777" w:rsidR="00BA6FC0" w:rsidRDefault="00BA6FC0" w:rsidP="002A71F3">
            <w:r w:rsidRPr="1C897403">
              <w:rPr>
                <w:rFonts w:ascii="Calibri" w:eastAsia="Calibri" w:hAnsi="Calibri" w:cs="Calibri"/>
                <w:color w:val="000000" w:themeColor="text1"/>
              </w:rPr>
              <w:t>TI ( "head worn" n3 (display* or device* or system*) ) OR AB ( "head worn" n3 (display* or device* or system*) )</w:t>
            </w:r>
          </w:p>
        </w:tc>
      </w:tr>
      <w:tr w:rsidR="00BA6FC0" w14:paraId="09A5121C"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256CD9F8" w14:textId="77777777" w:rsidR="00BA6FC0" w:rsidRDefault="00BA6FC0" w:rsidP="002A71F3">
            <w:r w:rsidRPr="1C897403">
              <w:rPr>
                <w:rFonts w:ascii="Calibri" w:eastAsia="Calibri" w:hAnsi="Calibri" w:cs="Calibri"/>
                <w:color w:val="000000" w:themeColor="text1"/>
              </w:rPr>
              <w:t>10</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BF2B8B6" w14:textId="77777777" w:rsidR="00BA6FC0" w:rsidRDefault="00BA6FC0" w:rsidP="002A71F3">
            <w:r w:rsidRPr="1C897403">
              <w:rPr>
                <w:rFonts w:ascii="Calibri" w:eastAsia="Calibri" w:hAnsi="Calibri" w:cs="Calibri"/>
                <w:color w:val="000000" w:themeColor="text1"/>
              </w:rPr>
              <w:t>TI telemedicine* OR AB telemedicine*</w:t>
            </w:r>
          </w:p>
        </w:tc>
      </w:tr>
      <w:tr w:rsidR="00BA6FC0" w14:paraId="4215D227"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CB4768B" w14:textId="77777777" w:rsidR="00BA6FC0" w:rsidRDefault="00BA6FC0" w:rsidP="002A71F3">
            <w:r w:rsidRPr="1C897403">
              <w:rPr>
                <w:rFonts w:ascii="Calibri" w:eastAsia="Calibri" w:hAnsi="Calibri" w:cs="Calibri"/>
                <w:color w:val="000000" w:themeColor="text1"/>
              </w:rPr>
              <w:t>11</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2347914" w14:textId="77777777" w:rsidR="00BA6FC0" w:rsidRDefault="00BA6FC0" w:rsidP="002A71F3">
            <w:r w:rsidRPr="1C897403">
              <w:rPr>
                <w:rFonts w:ascii="Calibri" w:eastAsia="Calibri" w:hAnsi="Calibri" w:cs="Calibri"/>
                <w:color w:val="000000" w:themeColor="text1"/>
              </w:rPr>
              <w:t>(MH "</w:t>
            </w:r>
            <w:proofErr w:type="spellStart"/>
            <w:r w:rsidRPr="1C897403">
              <w:rPr>
                <w:rFonts w:ascii="Calibri" w:eastAsia="Calibri" w:hAnsi="Calibri" w:cs="Calibri"/>
                <w:color w:val="000000" w:themeColor="text1"/>
              </w:rPr>
              <w:t>Biosensing</w:t>
            </w:r>
            <w:proofErr w:type="spellEnd"/>
            <w:r w:rsidRPr="1C897403">
              <w:rPr>
                <w:rFonts w:ascii="Calibri" w:eastAsia="Calibri" w:hAnsi="Calibri" w:cs="Calibri"/>
                <w:color w:val="000000" w:themeColor="text1"/>
              </w:rPr>
              <w:t xml:space="preserve"> Techniques+")</w:t>
            </w:r>
          </w:p>
        </w:tc>
      </w:tr>
      <w:tr w:rsidR="00BA6FC0" w14:paraId="7FF94513"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5A2BEC7F" w14:textId="77777777" w:rsidR="00BA6FC0" w:rsidRDefault="00BA6FC0" w:rsidP="002A71F3">
            <w:r w:rsidRPr="1C897403">
              <w:rPr>
                <w:rFonts w:ascii="Calibri" w:eastAsia="Calibri" w:hAnsi="Calibri" w:cs="Calibri"/>
                <w:color w:val="000000" w:themeColor="text1"/>
              </w:rPr>
              <w:t>12</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21CA52B"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telemet</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telemet</w:t>
            </w:r>
            <w:proofErr w:type="spellEnd"/>
            <w:r w:rsidRPr="1C897403">
              <w:rPr>
                <w:rFonts w:ascii="Calibri" w:eastAsia="Calibri" w:hAnsi="Calibri" w:cs="Calibri"/>
                <w:color w:val="000000" w:themeColor="text1"/>
              </w:rPr>
              <w:t>*</w:t>
            </w:r>
          </w:p>
        </w:tc>
      </w:tr>
      <w:tr w:rsidR="00BA6FC0" w:rsidRPr="00D364C3" w14:paraId="65D48117"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18DBDDAB" w14:textId="77777777" w:rsidR="00BA6FC0" w:rsidRDefault="00BA6FC0" w:rsidP="002A71F3">
            <w:r w:rsidRPr="1C897403">
              <w:rPr>
                <w:rFonts w:ascii="Calibri" w:eastAsia="Calibri" w:hAnsi="Calibri" w:cs="Calibri"/>
                <w:color w:val="000000" w:themeColor="text1"/>
              </w:rPr>
              <w:t>13</w:t>
            </w:r>
          </w:p>
        </w:tc>
        <w:tc>
          <w:tcPr>
            <w:tcW w:w="8075" w:type="dxa"/>
            <w:tcBorders>
              <w:top w:val="nil"/>
              <w:left w:val="single" w:sz="8" w:space="0" w:color="000000" w:themeColor="text1"/>
              <w:bottom w:val="nil"/>
              <w:right w:val="single" w:sz="8" w:space="0" w:color="000000" w:themeColor="text1"/>
            </w:tcBorders>
          </w:tcPr>
          <w:p w14:paraId="45D3B506" w14:textId="77777777" w:rsidR="00BA6FC0" w:rsidRPr="00F84675" w:rsidRDefault="00BA6FC0" w:rsidP="002A71F3">
            <w:pPr>
              <w:rPr>
                <w:lang w:val="pt-PT"/>
              </w:rPr>
            </w:pPr>
            <w:r w:rsidRPr="00F84675">
              <w:rPr>
                <w:rFonts w:ascii="Calibri" w:eastAsia="Calibri" w:hAnsi="Calibri" w:cs="Calibri"/>
                <w:color w:val="000000" w:themeColor="text1"/>
                <w:lang w:val="pt-PT"/>
              </w:rPr>
              <w:t>TI biosens* OR AB biosens*</w:t>
            </w:r>
          </w:p>
        </w:tc>
      </w:tr>
      <w:tr w:rsidR="00BA6FC0" w14:paraId="6E8AF8E6"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24694E5C" w14:textId="77777777" w:rsidR="00BA6FC0" w:rsidRDefault="00BA6FC0" w:rsidP="002A71F3">
            <w:r w:rsidRPr="1C897403">
              <w:rPr>
                <w:rFonts w:ascii="Calibri" w:eastAsia="Calibri" w:hAnsi="Calibri" w:cs="Calibri"/>
                <w:color w:val="000000" w:themeColor="text1"/>
              </w:rPr>
              <w:t>14</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6EFF4B0" w14:textId="77777777" w:rsidR="00BA6FC0" w:rsidRDefault="00BA6FC0" w:rsidP="002A71F3">
            <w:r w:rsidRPr="1C897403">
              <w:rPr>
                <w:rFonts w:ascii="Calibri" w:eastAsia="Calibri" w:hAnsi="Calibri" w:cs="Calibri"/>
                <w:color w:val="000000" w:themeColor="text1"/>
              </w:rPr>
              <w:t>TI glove* OR AB glove*</w:t>
            </w:r>
          </w:p>
        </w:tc>
      </w:tr>
      <w:tr w:rsidR="00BA6FC0" w14:paraId="335EBBA7"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647B7E39" w14:textId="77777777" w:rsidR="00BA6FC0" w:rsidRDefault="00BA6FC0" w:rsidP="002A71F3">
            <w:r w:rsidRPr="1C897403">
              <w:rPr>
                <w:rFonts w:ascii="Calibri" w:eastAsia="Calibri" w:hAnsi="Calibri" w:cs="Calibri"/>
                <w:color w:val="000000" w:themeColor="text1"/>
              </w:rPr>
              <w:t>15</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70A6357C" w14:textId="77777777" w:rsidR="00BA6FC0" w:rsidRDefault="00BA6FC0" w:rsidP="002A71F3">
            <w:r w:rsidRPr="1C897403">
              <w:rPr>
                <w:rFonts w:ascii="Calibri" w:eastAsia="Calibri" w:hAnsi="Calibri" w:cs="Calibri"/>
                <w:color w:val="000000" w:themeColor="text1"/>
              </w:rPr>
              <w:t>TI shoe* OR AB shoe*</w:t>
            </w:r>
          </w:p>
        </w:tc>
      </w:tr>
      <w:tr w:rsidR="00BA6FC0" w14:paraId="725632DE"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451B4D5" w14:textId="77777777" w:rsidR="00BA6FC0" w:rsidRDefault="00BA6FC0" w:rsidP="002A71F3">
            <w:r w:rsidRPr="1C897403">
              <w:rPr>
                <w:rFonts w:ascii="Calibri" w:eastAsia="Calibri" w:hAnsi="Calibri" w:cs="Calibri"/>
                <w:color w:val="000000" w:themeColor="text1"/>
              </w:rPr>
              <w:t>16</w:t>
            </w:r>
          </w:p>
        </w:tc>
        <w:tc>
          <w:tcPr>
            <w:tcW w:w="8075" w:type="dxa"/>
            <w:tcBorders>
              <w:top w:val="nil"/>
              <w:left w:val="single" w:sz="8" w:space="0" w:color="000000" w:themeColor="text1"/>
              <w:bottom w:val="nil"/>
              <w:right w:val="single" w:sz="8" w:space="0" w:color="000000" w:themeColor="text1"/>
            </w:tcBorders>
          </w:tcPr>
          <w:p w14:paraId="5D932DF0" w14:textId="77777777" w:rsidR="00BA6FC0" w:rsidRDefault="00BA6FC0" w:rsidP="002A71F3">
            <w:r w:rsidRPr="1C897403">
              <w:rPr>
                <w:rFonts w:ascii="Calibri" w:eastAsia="Calibri" w:hAnsi="Calibri" w:cs="Calibri"/>
                <w:color w:val="000000" w:themeColor="text1"/>
              </w:rPr>
              <w:t>TI adhesive* OR AB adhesive*</w:t>
            </w:r>
          </w:p>
        </w:tc>
      </w:tr>
      <w:tr w:rsidR="00BA6FC0" w14:paraId="5FA37DBD"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FEA50F4" w14:textId="77777777" w:rsidR="00BA6FC0" w:rsidRDefault="00BA6FC0" w:rsidP="002A71F3">
            <w:r w:rsidRPr="1C897403">
              <w:rPr>
                <w:rFonts w:ascii="Calibri" w:eastAsia="Calibri" w:hAnsi="Calibri" w:cs="Calibri"/>
                <w:color w:val="000000" w:themeColor="text1"/>
              </w:rPr>
              <w:t>17</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0B308679"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accessor</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accessor</w:t>
            </w:r>
            <w:proofErr w:type="spellEnd"/>
            <w:r w:rsidRPr="1C897403">
              <w:rPr>
                <w:rFonts w:ascii="Calibri" w:eastAsia="Calibri" w:hAnsi="Calibri" w:cs="Calibri"/>
                <w:color w:val="000000" w:themeColor="text1"/>
              </w:rPr>
              <w:t>*</w:t>
            </w:r>
          </w:p>
        </w:tc>
      </w:tr>
      <w:tr w:rsidR="00BA6FC0" w14:paraId="00E2B55D"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E1B94D4" w14:textId="77777777" w:rsidR="00BA6FC0" w:rsidRDefault="00BA6FC0" w:rsidP="002A71F3">
            <w:r w:rsidRPr="1C897403">
              <w:rPr>
                <w:rFonts w:ascii="Calibri" w:eastAsia="Calibri" w:hAnsi="Calibri" w:cs="Calibri"/>
                <w:color w:val="000000" w:themeColor="text1"/>
              </w:rPr>
              <w:t>18</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23294256" w14:textId="77777777" w:rsidR="00BA6FC0" w:rsidRDefault="00BA6FC0" w:rsidP="002A71F3">
            <w:r w:rsidRPr="1C897403">
              <w:rPr>
                <w:rFonts w:ascii="Calibri" w:eastAsia="Calibri" w:hAnsi="Calibri" w:cs="Calibri"/>
                <w:color w:val="000000" w:themeColor="text1"/>
              </w:rPr>
              <w:t>(MH "Wrist")</w:t>
            </w:r>
          </w:p>
        </w:tc>
      </w:tr>
      <w:tr w:rsidR="00BA6FC0" w14:paraId="10170DDA"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14545547" w14:textId="77777777" w:rsidR="00BA6FC0" w:rsidRDefault="00BA6FC0" w:rsidP="002A71F3">
            <w:r w:rsidRPr="1C897403">
              <w:rPr>
                <w:rFonts w:ascii="Calibri" w:eastAsia="Calibri" w:hAnsi="Calibri" w:cs="Calibri"/>
                <w:color w:val="000000" w:themeColor="text1"/>
              </w:rPr>
              <w:t>19</w:t>
            </w:r>
          </w:p>
        </w:tc>
        <w:tc>
          <w:tcPr>
            <w:tcW w:w="8075" w:type="dxa"/>
            <w:tcBorders>
              <w:top w:val="nil"/>
              <w:left w:val="single" w:sz="8" w:space="0" w:color="000000" w:themeColor="text1"/>
              <w:bottom w:val="nil"/>
              <w:right w:val="single" w:sz="8" w:space="0" w:color="000000" w:themeColor="text1"/>
            </w:tcBorders>
          </w:tcPr>
          <w:p w14:paraId="025849E2" w14:textId="77777777" w:rsidR="00BA6FC0" w:rsidRDefault="00BA6FC0" w:rsidP="002A71F3">
            <w:r w:rsidRPr="1C897403">
              <w:rPr>
                <w:rFonts w:ascii="Calibri" w:eastAsia="Calibri" w:hAnsi="Calibri" w:cs="Calibri"/>
                <w:color w:val="000000" w:themeColor="text1"/>
              </w:rPr>
              <w:t>TI wrist* OR AB wrist*</w:t>
            </w:r>
          </w:p>
        </w:tc>
      </w:tr>
      <w:tr w:rsidR="00BA6FC0" w14:paraId="7F784520"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F7B1C81" w14:textId="77777777" w:rsidR="00BA6FC0" w:rsidRDefault="00BA6FC0" w:rsidP="002A71F3">
            <w:r w:rsidRPr="1C897403">
              <w:rPr>
                <w:rFonts w:ascii="Calibri" w:eastAsia="Calibri" w:hAnsi="Calibri" w:cs="Calibri"/>
                <w:color w:val="000000" w:themeColor="text1"/>
              </w:rPr>
              <w:lastRenderedPageBreak/>
              <w:t>20</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10171D2" w14:textId="77777777" w:rsidR="00BA6FC0" w:rsidRDefault="00BA6FC0" w:rsidP="002A71F3">
            <w:r w:rsidRPr="1C897403">
              <w:rPr>
                <w:rFonts w:ascii="Calibri" w:eastAsia="Calibri" w:hAnsi="Calibri" w:cs="Calibri"/>
                <w:color w:val="000000" w:themeColor="text1"/>
              </w:rPr>
              <w:t>TI necklace* OR AB necklace*</w:t>
            </w:r>
          </w:p>
        </w:tc>
      </w:tr>
      <w:tr w:rsidR="00BA6FC0" w14:paraId="599E08C1"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400D389" w14:textId="77777777" w:rsidR="00BA6FC0" w:rsidRDefault="00BA6FC0" w:rsidP="002A71F3">
            <w:r w:rsidRPr="1C897403">
              <w:rPr>
                <w:rFonts w:ascii="Calibri" w:eastAsia="Calibri" w:hAnsi="Calibri" w:cs="Calibri"/>
                <w:color w:val="000000" w:themeColor="text1"/>
              </w:rPr>
              <w:t>21</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EC012CC" w14:textId="77777777" w:rsidR="00BA6FC0" w:rsidRDefault="00BA6FC0" w:rsidP="002A71F3">
            <w:r w:rsidRPr="1C897403">
              <w:rPr>
                <w:rFonts w:ascii="Calibri" w:eastAsia="Calibri" w:hAnsi="Calibri" w:cs="Calibri"/>
                <w:color w:val="000000" w:themeColor="text1"/>
              </w:rPr>
              <w:t>TI ( belt or belts ) OR AB ( belt or belts )</w:t>
            </w:r>
          </w:p>
        </w:tc>
      </w:tr>
      <w:tr w:rsidR="00BA6FC0" w14:paraId="32115806"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1EC2BCA4" w14:textId="77777777" w:rsidR="00BA6FC0" w:rsidRDefault="00BA6FC0" w:rsidP="002A71F3">
            <w:r w:rsidRPr="1C897403">
              <w:rPr>
                <w:rFonts w:ascii="Calibri" w:eastAsia="Calibri" w:hAnsi="Calibri" w:cs="Calibri"/>
                <w:color w:val="000000" w:themeColor="text1"/>
              </w:rPr>
              <w:t>22</w:t>
            </w:r>
          </w:p>
        </w:tc>
        <w:tc>
          <w:tcPr>
            <w:tcW w:w="8075" w:type="dxa"/>
            <w:tcBorders>
              <w:top w:val="nil"/>
              <w:left w:val="single" w:sz="8" w:space="0" w:color="000000" w:themeColor="text1"/>
              <w:bottom w:val="nil"/>
              <w:right w:val="single" w:sz="8" w:space="0" w:color="000000" w:themeColor="text1"/>
            </w:tcBorders>
          </w:tcPr>
          <w:p w14:paraId="2FCBA1F7" w14:textId="77777777" w:rsidR="00BA6FC0" w:rsidRDefault="00BA6FC0" w:rsidP="002A71F3">
            <w:r w:rsidRPr="1C897403">
              <w:rPr>
                <w:rFonts w:ascii="Calibri" w:eastAsia="Calibri" w:hAnsi="Calibri" w:cs="Calibri"/>
                <w:color w:val="000000" w:themeColor="text1"/>
              </w:rPr>
              <w:t>TI armband* OR AB armband*</w:t>
            </w:r>
          </w:p>
        </w:tc>
      </w:tr>
      <w:tr w:rsidR="00BA6FC0" w14:paraId="6D79698E"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E6AA91B" w14:textId="77777777" w:rsidR="00BA6FC0" w:rsidRDefault="00BA6FC0" w:rsidP="002A71F3">
            <w:r w:rsidRPr="1C897403">
              <w:rPr>
                <w:rFonts w:ascii="Calibri" w:eastAsia="Calibri" w:hAnsi="Calibri" w:cs="Calibri"/>
                <w:color w:val="000000" w:themeColor="text1"/>
              </w:rPr>
              <w:t>23</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3CE66339" w14:textId="77777777" w:rsidR="00BA6FC0" w:rsidRDefault="00BA6FC0" w:rsidP="002A71F3">
            <w:r w:rsidRPr="1C897403">
              <w:rPr>
                <w:rFonts w:ascii="Calibri" w:eastAsia="Calibri" w:hAnsi="Calibri" w:cs="Calibri"/>
                <w:color w:val="000000" w:themeColor="text1"/>
              </w:rPr>
              <w:t>(MH "Clothing") OR (MH "Shoes+")</w:t>
            </w:r>
          </w:p>
        </w:tc>
      </w:tr>
      <w:tr w:rsidR="00BA6FC0" w14:paraId="3636DB20"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65D36358" w14:textId="77777777" w:rsidR="00BA6FC0" w:rsidRDefault="00BA6FC0" w:rsidP="002A71F3">
            <w:r w:rsidRPr="1C897403">
              <w:rPr>
                <w:rFonts w:ascii="Calibri" w:eastAsia="Calibri" w:hAnsi="Calibri" w:cs="Calibri"/>
                <w:color w:val="000000" w:themeColor="text1"/>
              </w:rPr>
              <w:t>24</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7997236C" w14:textId="77777777" w:rsidR="00BA6FC0" w:rsidRDefault="00BA6FC0" w:rsidP="002A71F3">
            <w:r w:rsidRPr="1C897403">
              <w:rPr>
                <w:rFonts w:ascii="Calibri" w:eastAsia="Calibri" w:hAnsi="Calibri" w:cs="Calibri"/>
                <w:color w:val="000000" w:themeColor="text1"/>
              </w:rPr>
              <w:t>TI ( shirt or shirts ) OR AB ( shirt or shirts )</w:t>
            </w:r>
          </w:p>
        </w:tc>
      </w:tr>
      <w:tr w:rsidR="00BA6FC0" w14:paraId="0593ED53"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71811BE3" w14:textId="77777777" w:rsidR="00BA6FC0" w:rsidRDefault="00BA6FC0" w:rsidP="002A71F3">
            <w:r w:rsidRPr="1C897403">
              <w:rPr>
                <w:rFonts w:ascii="Calibri" w:eastAsia="Calibri" w:hAnsi="Calibri" w:cs="Calibri"/>
                <w:color w:val="000000" w:themeColor="text1"/>
              </w:rPr>
              <w:t>25</w:t>
            </w:r>
          </w:p>
        </w:tc>
        <w:tc>
          <w:tcPr>
            <w:tcW w:w="8075" w:type="dxa"/>
            <w:tcBorders>
              <w:top w:val="nil"/>
              <w:left w:val="single" w:sz="8" w:space="0" w:color="000000" w:themeColor="text1"/>
              <w:bottom w:val="nil"/>
              <w:right w:val="single" w:sz="8" w:space="0" w:color="000000" w:themeColor="text1"/>
            </w:tcBorders>
          </w:tcPr>
          <w:p w14:paraId="0117B553" w14:textId="77777777" w:rsidR="00BA6FC0" w:rsidRDefault="00BA6FC0" w:rsidP="002A71F3">
            <w:r w:rsidRPr="1C897403">
              <w:rPr>
                <w:rFonts w:ascii="Calibri" w:eastAsia="Calibri" w:hAnsi="Calibri" w:cs="Calibri"/>
                <w:color w:val="000000" w:themeColor="text1"/>
              </w:rPr>
              <w:t>TI contactless OR AB contactless</w:t>
            </w:r>
          </w:p>
        </w:tc>
      </w:tr>
      <w:tr w:rsidR="00BA6FC0" w14:paraId="79AEE06C"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704372A" w14:textId="77777777" w:rsidR="00BA6FC0" w:rsidRDefault="00BA6FC0" w:rsidP="002A71F3">
            <w:r w:rsidRPr="1C897403">
              <w:rPr>
                <w:rFonts w:ascii="Calibri" w:eastAsia="Calibri" w:hAnsi="Calibri" w:cs="Calibri"/>
                <w:color w:val="000000" w:themeColor="text1"/>
              </w:rPr>
              <w:t>26</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7C4F31A"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cableless</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cableless</w:t>
            </w:r>
            <w:proofErr w:type="spellEnd"/>
          </w:p>
        </w:tc>
      </w:tr>
      <w:tr w:rsidR="00BA6FC0" w14:paraId="6B52B06A"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4E49989" w14:textId="77777777" w:rsidR="00BA6FC0" w:rsidRDefault="00BA6FC0" w:rsidP="002A71F3">
            <w:r w:rsidRPr="1C897403">
              <w:rPr>
                <w:rFonts w:ascii="Calibri" w:eastAsia="Calibri" w:hAnsi="Calibri" w:cs="Calibri"/>
                <w:color w:val="000000" w:themeColor="text1"/>
              </w:rPr>
              <w:t>27</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10E2E408" w14:textId="77777777" w:rsidR="00BA6FC0" w:rsidRDefault="00BA6FC0" w:rsidP="002A71F3">
            <w:r w:rsidRPr="1C897403">
              <w:rPr>
                <w:rFonts w:ascii="Calibri" w:eastAsia="Calibri" w:hAnsi="Calibri" w:cs="Calibri"/>
                <w:color w:val="000000" w:themeColor="text1"/>
              </w:rPr>
              <w:t>(MH "Wearable Sensors")</w:t>
            </w:r>
          </w:p>
        </w:tc>
      </w:tr>
      <w:tr w:rsidR="00BA6FC0" w14:paraId="108AA46C"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E46C479" w14:textId="77777777" w:rsidR="00BA6FC0" w:rsidRDefault="00BA6FC0" w:rsidP="002A71F3">
            <w:r w:rsidRPr="1C897403">
              <w:rPr>
                <w:rFonts w:ascii="Calibri" w:eastAsia="Calibri" w:hAnsi="Calibri" w:cs="Calibri"/>
                <w:color w:val="000000" w:themeColor="text1"/>
              </w:rPr>
              <w:t>28</w:t>
            </w:r>
          </w:p>
        </w:tc>
        <w:tc>
          <w:tcPr>
            <w:tcW w:w="8075" w:type="dxa"/>
            <w:tcBorders>
              <w:top w:val="nil"/>
              <w:left w:val="single" w:sz="8" w:space="0" w:color="000000" w:themeColor="text1"/>
              <w:bottom w:val="nil"/>
              <w:right w:val="single" w:sz="8" w:space="0" w:color="000000" w:themeColor="text1"/>
            </w:tcBorders>
          </w:tcPr>
          <w:p w14:paraId="5BEC3A6F" w14:textId="77777777" w:rsidR="00BA6FC0" w:rsidRDefault="00BA6FC0" w:rsidP="002A71F3">
            <w:r w:rsidRPr="1C897403">
              <w:rPr>
                <w:rFonts w:ascii="Calibri" w:eastAsia="Calibri" w:hAnsi="Calibri" w:cs="Calibri"/>
                <w:color w:val="000000" w:themeColor="text1"/>
              </w:rPr>
              <w:t>TI ( sticker* or stick or sticks ) OR AB ( sticker* or stick or sticks )</w:t>
            </w:r>
          </w:p>
        </w:tc>
      </w:tr>
      <w:tr w:rsidR="00BA6FC0" w14:paraId="6019DEA4"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31D26C85" w14:textId="77777777" w:rsidR="00BA6FC0" w:rsidRDefault="00BA6FC0" w:rsidP="002A71F3">
            <w:r w:rsidRPr="1C897403">
              <w:rPr>
                <w:rFonts w:ascii="Calibri" w:eastAsia="Calibri" w:hAnsi="Calibri" w:cs="Calibri"/>
                <w:color w:val="000000" w:themeColor="text1"/>
              </w:rPr>
              <w:t>29</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09A0760" w14:textId="77777777" w:rsidR="00BA6FC0" w:rsidRDefault="00BA6FC0" w:rsidP="002A71F3">
            <w:r w:rsidRPr="1C897403">
              <w:rPr>
                <w:rFonts w:ascii="Calibri" w:eastAsia="Calibri" w:hAnsi="Calibri" w:cs="Calibri"/>
                <w:color w:val="000000" w:themeColor="text1"/>
              </w:rPr>
              <w:t>TI "contact sensor*" OR AB "contact sensor*"</w:t>
            </w:r>
          </w:p>
        </w:tc>
      </w:tr>
      <w:tr w:rsidR="00BA6FC0" w14:paraId="6A08621C"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5B7F21A7" w14:textId="77777777" w:rsidR="00BA6FC0" w:rsidRDefault="00BA6FC0" w:rsidP="002A71F3">
            <w:r w:rsidRPr="1C897403">
              <w:rPr>
                <w:rFonts w:ascii="Calibri" w:eastAsia="Calibri" w:hAnsi="Calibri" w:cs="Calibri"/>
                <w:color w:val="000000" w:themeColor="text1"/>
              </w:rPr>
              <w:t>30</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73AE8F9" w14:textId="77777777" w:rsidR="00BA6FC0" w:rsidRDefault="00BA6FC0" w:rsidP="002A71F3">
            <w:r w:rsidRPr="1C897403">
              <w:rPr>
                <w:rFonts w:ascii="Calibri" w:eastAsia="Calibri" w:hAnsi="Calibri" w:cs="Calibri"/>
                <w:color w:val="000000" w:themeColor="text1"/>
              </w:rPr>
              <w:t>TI unobtrusive OR AB unobtrusive</w:t>
            </w:r>
          </w:p>
        </w:tc>
      </w:tr>
      <w:tr w:rsidR="00BA6FC0" w14:paraId="7DE32B49"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EA8BB37" w14:textId="77777777" w:rsidR="00BA6FC0" w:rsidRDefault="00BA6FC0" w:rsidP="002A71F3">
            <w:r w:rsidRPr="1C897403">
              <w:rPr>
                <w:rFonts w:ascii="Calibri" w:eastAsia="Calibri" w:hAnsi="Calibri" w:cs="Calibri"/>
                <w:color w:val="000000" w:themeColor="text1"/>
              </w:rPr>
              <w:t>31</w:t>
            </w:r>
          </w:p>
        </w:tc>
        <w:tc>
          <w:tcPr>
            <w:tcW w:w="8075" w:type="dxa"/>
            <w:tcBorders>
              <w:top w:val="nil"/>
              <w:left w:val="single" w:sz="8" w:space="0" w:color="000000" w:themeColor="text1"/>
              <w:bottom w:val="nil"/>
              <w:right w:val="single" w:sz="8" w:space="0" w:color="000000" w:themeColor="text1"/>
            </w:tcBorders>
          </w:tcPr>
          <w:p w14:paraId="0A230E2B" w14:textId="77777777" w:rsidR="00BA6FC0" w:rsidRDefault="00BA6FC0" w:rsidP="002A71F3">
            <w:r w:rsidRPr="1C897403">
              <w:rPr>
                <w:rFonts w:ascii="Calibri" w:eastAsia="Calibri" w:hAnsi="Calibri" w:cs="Calibri"/>
                <w:color w:val="000000" w:themeColor="text1"/>
              </w:rPr>
              <w:t>TI remote OR AB remote</w:t>
            </w:r>
          </w:p>
        </w:tc>
      </w:tr>
      <w:tr w:rsidR="00BA6FC0" w14:paraId="7B80B02C"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0F007B0C" w14:textId="77777777" w:rsidR="00BA6FC0" w:rsidRDefault="00BA6FC0" w:rsidP="002A71F3">
            <w:r w:rsidRPr="1C897403">
              <w:rPr>
                <w:rFonts w:ascii="Calibri" w:eastAsia="Calibri" w:hAnsi="Calibri" w:cs="Calibri"/>
                <w:color w:val="000000" w:themeColor="text1"/>
              </w:rPr>
              <w:t>32</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207D21A6" w14:textId="77777777" w:rsidR="00BA6FC0" w:rsidRDefault="00BA6FC0" w:rsidP="002A71F3">
            <w:r w:rsidRPr="1C897403">
              <w:rPr>
                <w:rFonts w:ascii="Calibri" w:eastAsia="Calibri" w:hAnsi="Calibri" w:cs="Calibri"/>
                <w:color w:val="000000" w:themeColor="text1"/>
              </w:rPr>
              <w:t>(MH "Wireless Communications")</w:t>
            </w:r>
          </w:p>
        </w:tc>
      </w:tr>
      <w:tr w:rsidR="00BA6FC0" w14:paraId="4B8E7456"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2F38425" w14:textId="77777777" w:rsidR="00BA6FC0" w:rsidRDefault="00BA6FC0" w:rsidP="002A71F3">
            <w:r w:rsidRPr="1C897403">
              <w:rPr>
                <w:rFonts w:ascii="Calibri" w:eastAsia="Calibri" w:hAnsi="Calibri" w:cs="Calibri"/>
                <w:color w:val="000000" w:themeColor="text1"/>
              </w:rPr>
              <w:t>33</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2321322C" w14:textId="77777777" w:rsidR="00BA6FC0" w:rsidRDefault="00BA6FC0" w:rsidP="002A71F3">
            <w:r w:rsidRPr="1C897403">
              <w:rPr>
                <w:rFonts w:ascii="Calibri" w:eastAsia="Calibri" w:hAnsi="Calibri" w:cs="Calibri"/>
                <w:color w:val="000000" w:themeColor="text1"/>
              </w:rPr>
              <w:t>TI wireless* OR AB wireless*</w:t>
            </w:r>
          </w:p>
        </w:tc>
      </w:tr>
      <w:tr w:rsidR="00BA6FC0" w14:paraId="428303DD"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3311E37B" w14:textId="77777777" w:rsidR="00BA6FC0" w:rsidRDefault="00BA6FC0" w:rsidP="002A71F3">
            <w:r w:rsidRPr="1C897403">
              <w:rPr>
                <w:rFonts w:ascii="Calibri" w:eastAsia="Calibri" w:hAnsi="Calibri" w:cs="Calibri"/>
                <w:color w:val="000000" w:themeColor="text1"/>
              </w:rPr>
              <w:t>34</w:t>
            </w:r>
          </w:p>
        </w:tc>
        <w:tc>
          <w:tcPr>
            <w:tcW w:w="8075" w:type="dxa"/>
            <w:tcBorders>
              <w:top w:val="nil"/>
              <w:left w:val="single" w:sz="8" w:space="0" w:color="000000" w:themeColor="text1"/>
              <w:bottom w:val="nil"/>
              <w:right w:val="single" w:sz="8" w:space="0" w:color="000000" w:themeColor="text1"/>
            </w:tcBorders>
          </w:tcPr>
          <w:p w14:paraId="5050B029" w14:textId="77777777" w:rsidR="00BA6FC0" w:rsidRDefault="00BA6FC0" w:rsidP="002A71F3">
            <w:r w:rsidRPr="1C897403">
              <w:rPr>
                <w:rFonts w:ascii="Calibri" w:eastAsia="Calibri" w:hAnsi="Calibri" w:cs="Calibri"/>
                <w:color w:val="000000" w:themeColor="text1"/>
              </w:rPr>
              <w:t>(MH "Adhesives")</w:t>
            </w:r>
          </w:p>
        </w:tc>
      </w:tr>
      <w:tr w:rsidR="00BA6FC0" w14:paraId="24431E74"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37380F80" w14:textId="77777777" w:rsidR="00BA6FC0" w:rsidRDefault="00BA6FC0" w:rsidP="002A71F3">
            <w:r w:rsidRPr="1C897403">
              <w:rPr>
                <w:rFonts w:ascii="Calibri" w:eastAsia="Calibri" w:hAnsi="Calibri" w:cs="Calibri"/>
                <w:color w:val="000000" w:themeColor="text1"/>
              </w:rPr>
              <w:t>35</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CB76FA6" w14:textId="77777777" w:rsidR="00BA6FC0" w:rsidRDefault="00BA6FC0" w:rsidP="002A71F3">
            <w:r w:rsidRPr="1C897403">
              <w:rPr>
                <w:rFonts w:ascii="Calibri" w:eastAsia="Calibri" w:hAnsi="Calibri" w:cs="Calibri"/>
                <w:color w:val="000000" w:themeColor="text1"/>
              </w:rPr>
              <w:t>TI "</w:t>
            </w:r>
            <w:proofErr w:type="spellStart"/>
            <w:r w:rsidRPr="1C897403">
              <w:rPr>
                <w:rFonts w:ascii="Calibri" w:eastAsia="Calibri" w:hAnsi="Calibri" w:cs="Calibri"/>
                <w:color w:val="000000" w:themeColor="text1"/>
              </w:rPr>
              <w:t>non contact</w:t>
            </w:r>
            <w:proofErr w:type="spellEnd"/>
            <w:r w:rsidRPr="1C897403">
              <w:rPr>
                <w:rFonts w:ascii="Calibri" w:eastAsia="Calibri" w:hAnsi="Calibri" w:cs="Calibri"/>
                <w:color w:val="000000" w:themeColor="text1"/>
              </w:rPr>
              <w:t>" OR AB "</w:t>
            </w:r>
            <w:proofErr w:type="spellStart"/>
            <w:r w:rsidRPr="1C897403">
              <w:rPr>
                <w:rFonts w:ascii="Calibri" w:eastAsia="Calibri" w:hAnsi="Calibri" w:cs="Calibri"/>
                <w:color w:val="000000" w:themeColor="text1"/>
              </w:rPr>
              <w:t>non contact</w:t>
            </w:r>
            <w:proofErr w:type="spellEnd"/>
            <w:r w:rsidRPr="1C897403">
              <w:rPr>
                <w:rFonts w:ascii="Calibri" w:eastAsia="Calibri" w:hAnsi="Calibri" w:cs="Calibri"/>
                <w:color w:val="000000" w:themeColor="text1"/>
              </w:rPr>
              <w:t>"</w:t>
            </w:r>
          </w:p>
        </w:tc>
      </w:tr>
      <w:tr w:rsidR="00BA6FC0" w14:paraId="55A997F1"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DF41864" w14:textId="77777777" w:rsidR="00BA6FC0" w:rsidRDefault="00BA6FC0" w:rsidP="002A71F3">
            <w:r w:rsidRPr="1C897403">
              <w:rPr>
                <w:rFonts w:ascii="Calibri" w:eastAsia="Calibri" w:hAnsi="Calibri" w:cs="Calibri"/>
                <w:color w:val="000000" w:themeColor="text1"/>
              </w:rPr>
              <w:t>36</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8587C68" w14:textId="77777777" w:rsidR="00BA6FC0" w:rsidRDefault="00BA6FC0" w:rsidP="002A71F3">
            <w:r w:rsidRPr="1C897403">
              <w:rPr>
                <w:rFonts w:ascii="Calibri" w:eastAsia="Calibri" w:hAnsi="Calibri" w:cs="Calibri"/>
                <w:color w:val="000000" w:themeColor="text1"/>
              </w:rPr>
              <w:t>TI noncontact OR AB noncontact</w:t>
            </w:r>
          </w:p>
        </w:tc>
      </w:tr>
      <w:tr w:rsidR="00BA6FC0" w14:paraId="21CC4A5A"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636E38C" w14:textId="77777777" w:rsidR="00BA6FC0" w:rsidRDefault="00BA6FC0" w:rsidP="002A71F3">
            <w:r w:rsidRPr="1C897403">
              <w:rPr>
                <w:rFonts w:ascii="Calibri" w:eastAsia="Calibri" w:hAnsi="Calibri" w:cs="Calibri"/>
                <w:color w:val="000000" w:themeColor="text1"/>
              </w:rPr>
              <w:t>37</w:t>
            </w:r>
          </w:p>
        </w:tc>
        <w:tc>
          <w:tcPr>
            <w:tcW w:w="8075" w:type="dxa"/>
            <w:tcBorders>
              <w:top w:val="nil"/>
              <w:left w:val="single" w:sz="8" w:space="0" w:color="000000" w:themeColor="text1"/>
              <w:bottom w:val="nil"/>
              <w:right w:val="single" w:sz="8" w:space="0" w:color="000000" w:themeColor="text1"/>
            </w:tcBorders>
          </w:tcPr>
          <w:p w14:paraId="62C45A62" w14:textId="77777777" w:rsidR="00BA6FC0" w:rsidRDefault="00BA6FC0" w:rsidP="002A71F3">
            <w:r w:rsidRPr="1C897403">
              <w:rPr>
                <w:rFonts w:ascii="Calibri" w:eastAsia="Calibri" w:hAnsi="Calibri" w:cs="Calibri"/>
                <w:color w:val="000000" w:themeColor="text1"/>
              </w:rPr>
              <w:t>TI "without wires" OR AB "without wires"</w:t>
            </w:r>
          </w:p>
        </w:tc>
      </w:tr>
      <w:tr w:rsidR="00BA6FC0" w14:paraId="68100528"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354D35FD" w14:textId="77777777" w:rsidR="00BA6FC0" w:rsidRDefault="00BA6FC0" w:rsidP="002A71F3">
            <w:r w:rsidRPr="1C897403">
              <w:rPr>
                <w:rFonts w:ascii="Calibri" w:eastAsia="Calibri" w:hAnsi="Calibri" w:cs="Calibri"/>
                <w:color w:val="000000" w:themeColor="text1"/>
              </w:rPr>
              <w:t>38</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E1CF5D6" w14:textId="77777777" w:rsidR="00BA6FC0" w:rsidRDefault="00BA6FC0" w:rsidP="002A71F3">
            <w:r w:rsidRPr="1C897403">
              <w:rPr>
                <w:rFonts w:ascii="Calibri" w:eastAsia="Calibri" w:hAnsi="Calibri" w:cs="Calibri"/>
                <w:color w:val="000000" w:themeColor="text1"/>
              </w:rPr>
              <w:t>TI non-restrict* OR AB non-restrict*</w:t>
            </w:r>
          </w:p>
        </w:tc>
      </w:tr>
      <w:tr w:rsidR="00BA6FC0" w14:paraId="722D6EE8"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9A2B775" w14:textId="77777777" w:rsidR="00BA6FC0" w:rsidRDefault="00BA6FC0" w:rsidP="002A71F3">
            <w:r w:rsidRPr="1C897403">
              <w:rPr>
                <w:rFonts w:ascii="Calibri" w:eastAsia="Calibri" w:hAnsi="Calibri" w:cs="Calibri"/>
                <w:color w:val="000000" w:themeColor="text1"/>
              </w:rPr>
              <w:t>39</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264DAE0"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unrestrict</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unrestrict</w:t>
            </w:r>
            <w:proofErr w:type="spellEnd"/>
            <w:r w:rsidRPr="1C897403">
              <w:rPr>
                <w:rFonts w:ascii="Calibri" w:eastAsia="Calibri" w:hAnsi="Calibri" w:cs="Calibri"/>
                <w:color w:val="000000" w:themeColor="text1"/>
              </w:rPr>
              <w:t>*</w:t>
            </w:r>
          </w:p>
        </w:tc>
      </w:tr>
      <w:tr w:rsidR="00BA6FC0" w14:paraId="69750088"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404A894" w14:textId="77777777" w:rsidR="00BA6FC0" w:rsidRDefault="00BA6FC0" w:rsidP="002A71F3">
            <w:r w:rsidRPr="1C897403">
              <w:rPr>
                <w:rFonts w:ascii="Calibri" w:eastAsia="Calibri" w:hAnsi="Calibri" w:cs="Calibri"/>
                <w:color w:val="000000" w:themeColor="text1"/>
              </w:rPr>
              <w:t>40</w:t>
            </w:r>
          </w:p>
        </w:tc>
        <w:tc>
          <w:tcPr>
            <w:tcW w:w="8075" w:type="dxa"/>
            <w:tcBorders>
              <w:top w:val="nil"/>
              <w:left w:val="single" w:sz="8" w:space="0" w:color="000000" w:themeColor="text1"/>
              <w:bottom w:val="nil"/>
              <w:right w:val="single" w:sz="8" w:space="0" w:color="000000" w:themeColor="text1"/>
            </w:tcBorders>
          </w:tcPr>
          <w:p w14:paraId="51C40EB4" w14:textId="77777777" w:rsidR="00BA6FC0" w:rsidRDefault="00BA6FC0" w:rsidP="002A71F3">
            <w:r w:rsidRPr="1C897403">
              <w:rPr>
                <w:rFonts w:ascii="Calibri" w:eastAsia="Calibri" w:hAnsi="Calibri" w:cs="Calibri"/>
                <w:color w:val="000000" w:themeColor="text1"/>
              </w:rPr>
              <w:t>TI ( watch or watches ) OR AB ( watch or watches )</w:t>
            </w:r>
          </w:p>
        </w:tc>
      </w:tr>
      <w:tr w:rsidR="00BA6FC0" w14:paraId="3D0250D0"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48A245E3" w14:textId="77777777" w:rsidR="00BA6FC0" w:rsidRDefault="00BA6FC0" w:rsidP="002A71F3">
            <w:r w:rsidRPr="1C897403">
              <w:rPr>
                <w:rFonts w:ascii="Calibri" w:eastAsia="Calibri" w:hAnsi="Calibri" w:cs="Calibri"/>
                <w:color w:val="000000" w:themeColor="text1"/>
              </w:rPr>
              <w:t>41</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45FDF33" w14:textId="77777777" w:rsidR="00BA6FC0" w:rsidRDefault="00BA6FC0" w:rsidP="002A71F3">
            <w:r w:rsidRPr="1C897403">
              <w:rPr>
                <w:rFonts w:ascii="Calibri" w:eastAsia="Calibri" w:hAnsi="Calibri" w:cs="Calibri"/>
                <w:color w:val="000000" w:themeColor="text1"/>
              </w:rPr>
              <w:t>(MH "Automation+")</w:t>
            </w:r>
          </w:p>
        </w:tc>
      </w:tr>
      <w:tr w:rsidR="00BA6FC0" w14:paraId="2B9A2F0C"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CE318A0" w14:textId="77777777" w:rsidR="00BA6FC0" w:rsidRDefault="00BA6FC0" w:rsidP="002A71F3">
            <w:r w:rsidRPr="1C897403">
              <w:rPr>
                <w:rFonts w:ascii="Calibri" w:eastAsia="Calibri" w:hAnsi="Calibri" w:cs="Calibri"/>
                <w:color w:val="000000" w:themeColor="text1"/>
              </w:rPr>
              <w:t>42</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4F347C87" w14:textId="77777777" w:rsidR="00BA6FC0" w:rsidRDefault="00BA6FC0" w:rsidP="002A71F3">
            <w:r w:rsidRPr="1C897403">
              <w:rPr>
                <w:rFonts w:ascii="Calibri" w:eastAsia="Calibri" w:hAnsi="Calibri" w:cs="Calibri"/>
                <w:color w:val="000000" w:themeColor="text1"/>
              </w:rPr>
              <w:t>TI automat* OR AB automat*</w:t>
            </w:r>
          </w:p>
        </w:tc>
      </w:tr>
      <w:tr w:rsidR="00BA6FC0" w14:paraId="3B7DA656"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50B9754" w14:textId="77777777" w:rsidR="00BA6FC0" w:rsidRDefault="00BA6FC0" w:rsidP="002A71F3">
            <w:r w:rsidRPr="1C897403">
              <w:rPr>
                <w:rFonts w:ascii="Calibri" w:eastAsia="Calibri" w:hAnsi="Calibri" w:cs="Calibri"/>
                <w:color w:val="000000" w:themeColor="text1"/>
              </w:rPr>
              <w:t>43</w:t>
            </w:r>
          </w:p>
        </w:tc>
        <w:tc>
          <w:tcPr>
            <w:tcW w:w="8075" w:type="dxa"/>
            <w:tcBorders>
              <w:top w:val="nil"/>
              <w:left w:val="single" w:sz="8" w:space="0" w:color="000000" w:themeColor="text1"/>
              <w:bottom w:val="nil"/>
              <w:right w:val="single" w:sz="8" w:space="0" w:color="000000" w:themeColor="text1"/>
            </w:tcBorders>
          </w:tcPr>
          <w:p w14:paraId="38B965A8" w14:textId="77777777" w:rsidR="00BA6FC0" w:rsidRDefault="00BA6FC0" w:rsidP="002A71F3">
            <w:r w:rsidRPr="1C897403">
              <w:rPr>
                <w:rFonts w:ascii="Calibri" w:eastAsia="Calibri" w:hAnsi="Calibri" w:cs="Calibri"/>
                <w:color w:val="000000" w:themeColor="text1"/>
              </w:rPr>
              <w:t>TI webcam* OR AB webcam*</w:t>
            </w:r>
          </w:p>
        </w:tc>
      </w:tr>
      <w:tr w:rsidR="00BA6FC0" w14:paraId="3453BB82"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E6315F2" w14:textId="77777777" w:rsidR="00BA6FC0" w:rsidRDefault="00BA6FC0" w:rsidP="002A71F3">
            <w:r w:rsidRPr="1C897403">
              <w:rPr>
                <w:rFonts w:ascii="Calibri" w:eastAsia="Calibri" w:hAnsi="Calibri" w:cs="Calibri"/>
                <w:color w:val="000000" w:themeColor="text1"/>
              </w:rPr>
              <w:t>44</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A4DC38D" w14:textId="77777777" w:rsidR="00BA6FC0" w:rsidRDefault="00BA6FC0" w:rsidP="002A71F3">
            <w:r w:rsidRPr="1C897403">
              <w:rPr>
                <w:rFonts w:ascii="Calibri" w:eastAsia="Calibri" w:hAnsi="Calibri" w:cs="Calibri"/>
                <w:color w:val="000000" w:themeColor="text1"/>
              </w:rPr>
              <w:t>TI "web cam*" OR AB "web cam*"</w:t>
            </w:r>
          </w:p>
        </w:tc>
      </w:tr>
      <w:tr w:rsidR="00BA6FC0" w14:paraId="5A6288E1"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0B4D486A" w14:textId="77777777" w:rsidR="00BA6FC0" w:rsidRDefault="00BA6FC0" w:rsidP="002A71F3">
            <w:r w:rsidRPr="1C897403">
              <w:rPr>
                <w:rFonts w:ascii="Calibri" w:eastAsia="Calibri" w:hAnsi="Calibri" w:cs="Calibri"/>
                <w:color w:val="000000" w:themeColor="text1"/>
              </w:rPr>
              <w:t>45</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2EDFCA59" w14:textId="77777777" w:rsidR="00BA6FC0" w:rsidRDefault="00BA6FC0" w:rsidP="002A71F3">
            <w:r w:rsidRPr="1C897403">
              <w:rPr>
                <w:rFonts w:ascii="Calibri" w:eastAsia="Calibri" w:hAnsi="Calibri" w:cs="Calibri"/>
                <w:color w:val="000000" w:themeColor="text1"/>
              </w:rPr>
              <w:t>TI cloth* OR AB cloth*</w:t>
            </w:r>
          </w:p>
        </w:tc>
      </w:tr>
      <w:tr w:rsidR="00BA6FC0" w14:paraId="0D999D52"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112A03B2" w14:textId="77777777" w:rsidR="00BA6FC0" w:rsidRDefault="00BA6FC0" w:rsidP="002A71F3">
            <w:r w:rsidRPr="1C897403">
              <w:rPr>
                <w:rFonts w:ascii="Calibri" w:eastAsia="Calibri" w:hAnsi="Calibri" w:cs="Calibri"/>
                <w:color w:val="000000" w:themeColor="text1"/>
              </w:rPr>
              <w:t>46</w:t>
            </w:r>
          </w:p>
        </w:tc>
        <w:tc>
          <w:tcPr>
            <w:tcW w:w="8075" w:type="dxa"/>
            <w:tcBorders>
              <w:top w:val="nil"/>
              <w:left w:val="single" w:sz="8" w:space="0" w:color="000000" w:themeColor="text1"/>
              <w:bottom w:val="nil"/>
              <w:right w:val="single" w:sz="8" w:space="0" w:color="000000" w:themeColor="text1"/>
            </w:tcBorders>
          </w:tcPr>
          <w:p w14:paraId="13DC82FB" w14:textId="77777777" w:rsidR="00BA6FC0" w:rsidRDefault="00BA6FC0" w:rsidP="002A71F3">
            <w:r w:rsidRPr="1C897403">
              <w:rPr>
                <w:rFonts w:ascii="Calibri" w:eastAsia="Calibri" w:hAnsi="Calibri" w:cs="Calibri"/>
                <w:color w:val="000000" w:themeColor="text1"/>
              </w:rPr>
              <w:t>(MH "</w:t>
            </w:r>
            <w:proofErr w:type="spellStart"/>
            <w:r w:rsidRPr="1C897403">
              <w:rPr>
                <w:rFonts w:ascii="Calibri" w:eastAsia="Calibri" w:hAnsi="Calibri" w:cs="Calibri"/>
                <w:color w:val="000000" w:themeColor="text1"/>
              </w:rPr>
              <w:t>Videorecording</w:t>
            </w:r>
            <w:proofErr w:type="spellEnd"/>
            <w:r w:rsidRPr="1C897403">
              <w:rPr>
                <w:rFonts w:ascii="Calibri" w:eastAsia="Calibri" w:hAnsi="Calibri" w:cs="Calibri"/>
                <w:color w:val="000000" w:themeColor="text1"/>
              </w:rPr>
              <w:t>")</w:t>
            </w:r>
          </w:p>
        </w:tc>
      </w:tr>
      <w:tr w:rsidR="00BA6FC0" w:rsidRPr="00D364C3" w14:paraId="7905FB63"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93506DD" w14:textId="77777777" w:rsidR="00BA6FC0" w:rsidRDefault="00BA6FC0" w:rsidP="002A71F3">
            <w:r w:rsidRPr="1C897403">
              <w:rPr>
                <w:rFonts w:ascii="Calibri" w:eastAsia="Calibri" w:hAnsi="Calibri" w:cs="Calibri"/>
                <w:color w:val="000000" w:themeColor="text1"/>
              </w:rPr>
              <w:t>47</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2552F57" w14:textId="77777777" w:rsidR="00BA6FC0" w:rsidRPr="00F84675" w:rsidRDefault="00BA6FC0" w:rsidP="002A71F3">
            <w:pPr>
              <w:rPr>
                <w:lang w:val="pt-PT"/>
              </w:rPr>
            </w:pPr>
            <w:r w:rsidRPr="00F84675">
              <w:rPr>
                <w:rFonts w:ascii="Calibri" w:eastAsia="Calibri" w:hAnsi="Calibri" w:cs="Calibri"/>
                <w:color w:val="000000" w:themeColor="text1"/>
                <w:lang w:val="pt-PT"/>
              </w:rPr>
              <w:t>TI video* OR AB video*</w:t>
            </w:r>
          </w:p>
        </w:tc>
      </w:tr>
      <w:tr w:rsidR="00BA6FC0" w14:paraId="2D76C949"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589FC8C" w14:textId="77777777" w:rsidR="00BA6FC0" w:rsidRDefault="00BA6FC0" w:rsidP="002A71F3">
            <w:r w:rsidRPr="1C897403">
              <w:rPr>
                <w:rFonts w:ascii="Calibri" w:eastAsia="Calibri" w:hAnsi="Calibri" w:cs="Calibri"/>
                <w:color w:val="000000" w:themeColor="text1"/>
              </w:rPr>
              <w:t>48</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49AA832A" w14:textId="77777777" w:rsidR="00BA6FC0" w:rsidRDefault="00BA6FC0" w:rsidP="002A71F3">
            <w:r w:rsidRPr="1C897403">
              <w:rPr>
                <w:rFonts w:ascii="Calibri" w:eastAsia="Calibri" w:hAnsi="Calibri" w:cs="Calibri"/>
                <w:color w:val="000000" w:themeColor="text1"/>
              </w:rPr>
              <w:t>(MH "Textiles")</w:t>
            </w:r>
          </w:p>
        </w:tc>
      </w:tr>
      <w:tr w:rsidR="00BA6FC0" w14:paraId="758493C6"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4114C5FE" w14:textId="77777777" w:rsidR="00BA6FC0" w:rsidRDefault="00BA6FC0" w:rsidP="002A71F3">
            <w:r w:rsidRPr="1C897403">
              <w:rPr>
                <w:rFonts w:ascii="Calibri" w:eastAsia="Calibri" w:hAnsi="Calibri" w:cs="Calibri"/>
                <w:color w:val="000000" w:themeColor="text1"/>
              </w:rPr>
              <w:t>49</w:t>
            </w:r>
          </w:p>
        </w:tc>
        <w:tc>
          <w:tcPr>
            <w:tcW w:w="8075" w:type="dxa"/>
            <w:tcBorders>
              <w:top w:val="nil"/>
              <w:left w:val="single" w:sz="8" w:space="0" w:color="000000" w:themeColor="text1"/>
              <w:bottom w:val="nil"/>
              <w:right w:val="single" w:sz="8" w:space="0" w:color="000000" w:themeColor="text1"/>
            </w:tcBorders>
          </w:tcPr>
          <w:p w14:paraId="54FC7E42" w14:textId="77777777" w:rsidR="00BA6FC0" w:rsidRDefault="00BA6FC0" w:rsidP="002A71F3">
            <w:r w:rsidRPr="1C897403">
              <w:rPr>
                <w:rFonts w:ascii="Calibri" w:eastAsia="Calibri" w:hAnsi="Calibri" w:cs="Calibri"/>
                <w:color w:val="000000" w:themeColor="text1"/>
              </w:rPr>
              <w:t>TI textile* OR AB textile*</w:t>
            </w:r>
          </w:p>
        </w:tc>
      </w:tr>
      <w:tr w:rsidR="00BA6FC0" w14:paraId="5883B1D1"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7A25FF0C" w14:textId="77777777" w:rsidR="00BA6FC0" w:rsidRDefault="00BA6FC0" w:rsidP="002A71F3">
            <w:r w:rsidRPr="1C897403">
              <w:rPr>
                <w:rFonts w:ascii="Calibri" w:eastAsia="Calibri" w:hAnsi="Calibri" w:cs="Calibri"/>
                <w:color w:val="000000" w:themeColor="text1"/>
              </w:rPr>
              <w:lastRenderedPageBreak/>
              <w:t>50</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EB673C3" w14:textId="77777777" w:rsidR="00BA6FC0" w:rsidRDefault="00BA6FC0" w:rsidP="002A71F3">
            <w:r w:rsidRPr="1C897403">
              <w:rPr>
                <w:rFonts w:ascii="Calibri" w:eastAsia="Calibri" w:hAnsi="Calibri" w:cs="Calibri"/>
                <w:color w:val="000000" w:themeColor="text1"/>
              </w:rPr>
              <w:t>(MH "Telemedicine")</w:t>
            </w:r>
          </w:p>
        </w:tc>
      </w:tr>
      <w:tr w:rsidR="00BA6FC0" w14:paraId="4AA3C020"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F497EAF" w14:textId="77777777" w:rsidR="00BA6FC0" w:rsidRDefault="00BA6FC0" w:rsidP="002A71F3">
            <w:r w:rsidRPr="1C897403">
              <w:rPr>
                <w:rFonts w:ascii="Calibri" w:eastAsia="Calibri" w:hAnsi="Calibri" w:cs="Calibri"/>
                <w:color w:val="000000" w:themeColor="text1"/>
              </w:rPr>
              <w:t>51</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18DDEA8" w14:textId="77777777" w:rsidR="00BA6FC0" w:rsidRDefault="00BA6FC0" w:rsidP="002A71F3">
            <w:r w:rsidRPr="1C897403">
              <w:rPr>
                <w:rFonts w:ascii="Calibri" w:eastAsia="Calibri" w:hAnsi="Calibri" w:cs="Calibri"/>
                <w:color w:val="000000" w:themeColor="text1"/>
              </w:rPr>
              <w:t>(MH "Telenursing")</w:t>
            </w:r>
          </w:p>
        </w:tc>
      </w:tr>
      <w:tr w:rsidR="00BA6FC0" w:rsidRPr="00D364C3" w14:paraId="69D75810"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070E7773" w14:textId="77777777" w:rsidR="00BA6FC0" w:rsidRDefault="00BA6FC0" w:rsidP="002A71F3">
            <w:r w:rsidRPr="1C897403">
              <w:rPr>
                <w:rFonts w:ascii="Calibri" w:eastAsia="Calibri" w:hAnsi="Calibri" w:cs="Calibri"/>
                <w:color w:val="000000" w:themeColor="text1"/>
              </w:rPr>
              <w:t>52</w:t>
            </w:r>
          </w:p>
        </w:tc>
        <w:tc>
          <w:tcPr>
            <w:tcW w:w="8075" w:type="dxa"/>
            <w:tcBorders>
              <w:top w:val="nil"/>
              <w:left w:val="single" w:sz="8" w:space="0" w:color="000000" w:themeColor="text1"/>
              <w:bottom w:val="nil"/>
              <w:right w:val="single" w:sz="8" w:space="0" w:color="000000" w:themeColor="text1"/>
            </w:tcBorders>
          </w:tcPr>
          <w:p w14:paraId="510938DD" w14:textId="77777777" w:rsidR="00BA6FC0" w:rsidRPr="00F84675" w:rsidRDefault="00BA6FC0" w:rsidP="002A71F3">
            <w:pPr>
              <w:rPr>
                <w:lang w:val="pt-PT"/>
              </w:rPr>
            </w:pPr>
            <w:r w:rsidRPr="00F84675">
              <w:rPr>
                <w:rFonts w:ascii="Calibri" w:eastAsia="Calibri" w:hAnsi="Calibri" w:cs="Calibri"/>
                <w:color w:val="000000" w:themeColor="text1"/>
                <w:lang w:val="pt-PT"/>
              </w:rPr>
              <w:t>TI telemonitor* OR AB telemonitor*</w:t>
            </w:r>
          </w:p>
        </w:tc>
      </w:tr>
      <w:tr w:rsidR="00BA6FC0" w:rsidRPr="00D364C3" w14:paraId="05F401B9"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055A5F98" w14:textId="77777777" w:rsidR="00BA6FC0" w:rsidRDefault="00BA6FC0" w:rsidP="002A71F3">
            <w:r w:rsidRPr="1C897403">
              <w:rPr>
                <w:rFonts w:ascii="Calibri" w:eastAsia="Calibri" w:hAnsi="Calibri" w:cs="Calibri"/>
                <w:color w:val="000000" w:themeColor="text1"/>
              </w:rPr>
              <w:t>53</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711EE68" w14:textId="77777777" w:rsidR="00BA6FC0" w:rsidRPr="00F84675" w:rsidRDefault="00BA6FC0" w:rsidP="002A71F3">
            <w:pPr>
              <w:rPr>
                <w:lang w:val="pt-PT"/>
              </w:rPr>
            </w:pPr>
            <w:r w:rsidRPr="00F84675">
              <w:rPr>
                <w:rFonts w:ascii="Calibri" w:eastAsia="Calibri" w:hAnsi="Calibri" w:cs="Calibri"/>
                <w:color w:val="000000" w:themeColor="text1"/>
                <w:lang w:val="pt-PT"/>
              </w:rPr>
              <w:t>TI "tele monitor*" OR AB "tele monitor*"</w:t>
            </w:r>
          </w:p>
        </w:tc>
      </w:tr>
      <w:tr w:rsidR="00BA6FC0" w14:paraId="66B83FAC"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CF2C615" w14:textId="77777777" w:rsidR="00BA6FC0" w:rsidRDefault="00BA6FC0" w:rsidP="002A71F3">
            <w:r w:rsidRPr="1C897403">
              <w:rPr>
                <w:rFonts w:ascii="Calibri" w:eastAsia="Calibri" w:hAnsi="Calibri" w:cs="Calibri"/>
                <w:color w:val="000000" w:themeColor="text1"/>
              </w:rPr>
              <w:t>54</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8A61675" w14:textId="77777777" w:rsidR="00BA6FC0" w:rsidRDefault="00BA6FC0" w:rsidP="002A71F3">
            <w:r w:rsidRPr="1C897403">
              <w:rPr>
                <w:rFonts w:ascii="Calibri" w:eastAsia="Calibri" w:hAnsi="Calibri" w:cs="Calibri"/>
                <w:color w:val="000000" w:themeColor="text1"/>
              </w:rPr>
              <w:t>TI smartwatch* OR AB smartwatch*</w:t>
            </w:r>
          </w:p>
        </w:tc>
      </w:tr>
      <w:tr w:rsidR="00BA6FC0" w14:paraId="4D9B44EA" w14:textId="77777777" w:rsidTr="002A71F3">
        <w:trPr>
          <w:trHeight w:val="1455"/>
        </w:trPr>
        <w:tc>
          <w:tcPr>
            <w:tcW w:w="940" w:type="dxa"/>
            <w:tcBorders>
              <w:top w:val="nil"/>
              <w:left w:val="single" w:sz="8" w:space="0" w:color="000000" w:themeColor="text1"/>
              <w:bottom w:val="nil"/>
              <w:right w:val="single" w:sz="8" w:space="0" w:color="000000" w:themeColor="text1"/>
            </w:tcBorders>
          </w:tcPr>
          <w:p w14:paraId="456F9A07" w14:textId="77777777" w:rsidR="00BA6FC0" w:rsidRDefault="00BA6FC0" w:rsidP="002A71F3">
            <w:r w:rsidRPr="1C897403">
              <w:rPr>
                <w:rFonts w:ascii="Calibri" w:eastAsia="Calibri" w:hAnsi="Calibri" w:cs="Calibri"/>
                <w:color w:val="000000" w:themeColor="text1"/>
              </w:rPr>
              <w:t>55</w:t>
            </w:r>
          </w:p>
        </w:tc>
        <w:tc>
          <w:tcPr>
            <w:tcW w:w="8075" w:type="dxa"/>
            <w:tcBorders>
              <w:top w:val="nil"/>
              <w:left w:val="single" w:sz="8" w:space="0" w:color="000000" w:themeColor="text1"/>
              <w:bottom w:val="nil"/>
              <w:right w:val="single" w:sz="8" w:space="0" w:color="000000" w:themeColor="text1"/>
            </w:tcBorders>
          </w:tcPr>
          <w:p w14:paraId="6574D1A3" w14:textId="77777777" w:rsidR="00BA6FC0" w:rsidRDefault="00BA6FC0" w:rsidP="002A71F3">
            <w:r w:rsidRPr="1C897403">
              <w:rPr>
                <w:rFonts w:ascii="Calibri" w:eastAsia="Calibri" w:hAnsi="Calibri" w:cs="Calibri"/>
                <w:color w:val="000000" w:themeColor="text1"/>
              </w:rPr>
              <w:t>S3 OR S4 OR S5 OR S6 OR S7 OR S8 OR S9 OR S10 OR S11 OR S12 OR S13 OR S14 OR S15 OR S16 OR S17 OR S18 OR S19 OR S20 OR S21 OR S22 OR S23 OR S24 OR S25 OR S26 OR S27 OR S28 OR S29 OR S30 OR S31 OR S32 OR S33 OR S34 OR S35 OR S36 OR S37 OR S38 OR S39 OR S40 OR S41 OR S42 OR S43 OR S44 OR S45 OR S46 OR S47 OR S48 OR S49 OR S50 OR S51 OR S52 OR S53 OR S54</w:t>
            </w:r>
          </w:p>
        </w:tc>
      </w:tr>
      <w:tr w:rsidR="00BA6FC0" w14:paraId="107CAD80"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8AF91A9" w14:textId="77777777" w:rsidR="00BA6FC0" w:rsidRDefault="00BA6FC0" w:rsidP="002A71F3">
            <w:r w:rsidRPr="1C897403">
              <w:rPr>
                <w:rFonts w:ascii="Calibri" w:eastAsia="Calibri" w:hAnsi="Calibri" w:cs="Calibri"/>
                <w:color w:val="000000" w:themeColor="text1"/>
              </w:rPr>
              <w:t>56</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273D343" w14:textId="77777777" w:rsidR="00BA6FC0" w:rsidRDefault="00BA6FC0" w:rsidP="002A71F3">
            <w:r w:rsidRPr="1C897403">
              <w:rPr>
                <w:rFonts w:ascii="Calibri" w:eastAsia="Calibri" w:hAnsi="Calibri" w:cs="Calibri"/>
                <w:color w:val="000000" w:themeColor="text1"/>
              </w:rPr>
              <w:t>(MH "Monitoring, Physiologic+/MT")</w:t>
            </w:r>
          </w:p>
        </w:tc>
      </w:tr>
      <w:tr w:rsidR="00BA6FC0" w14:paraId="3AC9605E" w14:textId="77777777" w:rsidTr="002A71F3">
        <w:trPr>
          <w:trHeight w:val="330"/>
        </w:trPr>
        <w:tc>
          <w:tcPr>
            <w:tcW w:w="940" w:type="dxa"/>
            <w:tcBorders>
              <w:top w:val="single" w:sz="8" w:space="0" w:color="000000" w:themeColor="text1"/>
              <w:left w:val="single" w:sz="8" w:space="0" w:color="000000" w:themeColor="text1"/>
              <w:bottom w:val="nil"/>
              <w:right w:val="single" w:sz="8" w:space="0" w:color="000000" w:themeColor="text1"/>
            </w:tcBorders>
          </w:tcPr>
          <w:p w14:paraId="1A18BA27" w14:textId="77777777" w:rsidR="00BA6FC0" w:rsidRDefault="00BA6FC0" w:rsidP="002A71F3">
            <w:r w:rsidRPr="1C897403">
              <w:rPr>
                <w:rFonts w:ascii="Calibri" w:eastAsia="Calibri" w:hAnsi="Calibri" w:cs="Calibri"/>
                <w:color w:val="000000" w:themeColor="text1"/>
              </w:rPr>
              <w:t>57</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41AA3BEA" w14:textId="77777777" w:rsidR="00BA6FC0" w:rsidRDefault="00BA6FC0" w:rsidP="002A71F3">
            <w:r w:rsidRPr="1C897403">
              <w:rPr>
                <w:rFonts w:ascii="Calibri" w:eastAsia="Calibri" w:hAnsi="Calibri" w:cs="Calibri"/>
                <w:color w:val="000000" w:themeColor="text1"/>
              </w:rPr>
              <w:t>TI monitor* OR AB monitor*</w:t>
            </w:r>
          </w:p>
        </w:tc>
      </w:tr>
      <w:tr w:rsidR="00BA6FC0" w14:paraId="2317C67B"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A82C040" w14:textId="77777777" w:rsidR="00BA6FC0" w:rsidRDefault="00BA6FC0" w:rsidP="002A71F3">
            <w:r w:rsidRPr="1C897403">
              <w:rPr>
                <w:rFonts w:ascii="Calibri" w:eastAsia="Calibri" w:hAnsi="Calibri" w:cs="Calibri"/>
                <w:color w:val="000000" w:themeColor="text1"/>
              </w:rPr>
              <w:t>58</w:t>
            </w:r>
          </w:p>
        </w:tc>
        <w:tc>
          <w:tcPr>
            <w:tcW w:w="8075" w:type="dxa"/>
            <w:tcBorders>
              <w:top w:val="nil"/>
              <w:left w:val="single" w:sz="8" w:space="0" w:color="000000" w:themeColor="text1"/>
              <w:bottom w:val="nil"/>
              <w:right w:val="single" w:sz="8" w:space="0" w:color="000000" w:themeColor="text1"/>
            </w:tcBorders>
          </w:tcPr>
          <w:p w14:paraId="651649BD" w14:textId="77777777" w:rsidR="00BA6FC0" w:rsidRDefault="00BA6FC0" w:rsidP="002A71F3">
            <w:r w:rsidRPr="1C897403">
              <w:rPr>
                <w:rFonts w:ascii="Calibri" w:eastAsia="Calibri" w:hAnsi="Calibri" w:cs="Calibri"/>
                <w:color w:val="000000" w:themeColor="text1"/>
              </w:rPr>
              <w:t>(MH "Oximetry+")</w:t>
            </w:r>
          </w:p>
        </w:tc>
      </w:tr>
      <w:tr w:rsidR="00BA6FC0" w14:paraId="70476BDF"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22628F5" w14:textId="77777777" w:rsidR="00BA6FC0" w:rsidRDefault="00BA6FC0" w:rsidP="002A71F3">
            <w:r w:rsidRPr="1C897403">
              <w:rPr>
                <w:rFonts w:ascii="Calibri" w:eastAsia="Calibri" w:hAnsi="Calibri" w:cs="Calibri"/>
                <w:color w:val="000000" w:themeColor="text1"/>
              </w:rPr>
              <w:t>59</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CFE3BC2"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oximet</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oximet</w:t>
            </w:r>
            <w:proofErr w:type="spellEnd"/>
            <w:r w:rsidRPr="1C897403">
              <w:rPr>
                <w:rFonts w:ascii="Calibri" w:eastAsia="Calibri" w:hAnsi="Calibri" w:cs="Calibri"/>
                <w:color w:val="000000" w:themeColor="text1"/>
              </w:rPr>
              <w:t>*</w:t>
            </w:r>
          </w:p>
        </w:tc>
      </w:tr>
      <w:tr w:rsidR="00BA6FC0" w14:paraId="2F9068F1"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F024783" w14:textId="77777777" w:rsidR="00BA6FC0" w:rsidRDefault="00BA6FC0" w:rsidP="002A71F3">
            <w:r w:rsidRPr="1C897403">
              <w:rPr>
                <w:rFonts w:ascii="Calibri" w:eastAsia="Calibri" w:hAnsi="Calibri" w:cs="Calibri"/>
                <w:color w:val="000000" w:themeColor="text1"/>
              </w:rPr>
              <w:t>60</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157E7663" w14:textId="77777777" w:rsidR="00BA6FC0" w:rsidRDefault="00BA6FC0" w:rsidP="002A71F3">
            <w:r w:rsidRPr="1C897403">
              <w:rPr>
                <w:rFonts w:ascii="Calibri" w:eastAsia="Calibri" w:hAnsi="Calibri" w:cs="Calibri"/>
                <w:color w:val="000000" w:themeColor="text1"/>
              </w:rPr>
              <w:t>TI tracker* OR AB tracker*</w:t>
            </w:r>
          </w:p>
        </w:tc>
      </w:tr>
      <w:tr w:rsidR="00BA6FC0" w:rsidRPr="00D364C3" w14:paraId="64E8CCDC"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216A923" w14:textId="77777777" w:rsidR="00BA6FC0" w:rsidRDefault="00BA6FC0" w:rsidP="002A71F3">
            <w:r w:rsidRPr="1C897403">
              <w:rPr>
                <w:rFonts w:ascii="Calibri" w:eastAsia="Calibri" w:hAnsi="Calibri" w:cs="Calibri"/>
                <w:color w:val="000000" w:themeColor="text1"/>
              </w:rPr>
              <w:t>61</w:t>
            </w:r>
          </w:p>
        </w:tc>
        <w:tc>
          <w:tcPr>
            <w:tcW w:w="8075" w:type="dxa"/>
            <w:tcBorders>
              <w:top w:val="nil"/>
              <w:left w:val="single" w:sz="8" w:space="0" w:color="000000" w:themeColor="text1"/>
              <w:bottom w:val="nil"/>
              <w:right w:val="single" w:sz="8" w:space="0" w:color="000000" w:themeColor="text1"/>
            </w:tcBorders>
          </w:tcPr>
          <w:p w14:paraId="4A637769" w14:textId="77777777" w:rsidR="00BA6FC0" w:rsidRPr="00F84675" w:rsidRDefault="00BA6FC0" w:rsidP="002A71F3">
            <w:pPr>
              <w:rPr>
                <w:lang w:val="pt-PT"/>
              </w:rPr>
            </w:pPr>
            <w:r w:rsidRPr="00F84675">
              <w:rPr>
                <w:rFonts w:ascii="Calibri" w:eastAsia="Calibri" w:hAnsi="Calibri" w:cs="Calibri"/>
                <w:color w:val="000000" w:themeColor="text1"/>
                <w:lang w:val="pt-PT"/>
              </w:rPr>
              <w:t>TI radar* OR AB radar*</w:t>
            </w:r>
          </w:p>
        </w:tc>
      </w:tr>
      <w:tr w:rsidR="00BA6FC0" w14:paraId="0C4CF560"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2080C55" w14:textId="77777777" w:rsidR="00BA6FC0" w:rsidRDefault="00BA6FC0" w:rsidP="002A71F3">
            <w:r w:rsidRPr="1C897403">
              <w:rPr>
                <w:rFonts w:ascii="Calibri" w:eastAsia="Calibri" w:hAnsi="Calibri" w:cs="Calibri"/>
                <w:color w:val="000000" w:themeColor="text1"/>
              </w:rPr>
              <w:t>62</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9CDEEC0"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ballisto</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ballisto</w:t>
            </w:r>
            <w:proofErr w:type="spellEnd"/>
            <w:r w:rsidRPr="1C897403">
              <w:rPr>
                <w:rFonts w:ascii="Calibri" w:eastAsia="Calibri" w:hAnsi="Calibri" w:cs="Calibri"/>
                <w:color w:val="000000" w:themeColor="text1"/>
              </w:rPr>
              <w:t>*</w:t>
            </w:r>
          </w:p>
        </w:tc>
      </w:tr>
      <w:tr w:rsidR="00BA6FC0" w14:paraId="21D2E870"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F6E0B22" w14:textId="77777777" w:rsidR="00BA6FC0" w:rsidRDefault="00BA6FC0" w:rsidP="002A71F3">
            <w:r w:rsidRPr="1C897403">
              <w:rPr>
                <w:rFonts w:ascii="Calibri" w:eastAsia="Calibri" w:hAnsi="Calibri" w:cs="Calibri"/>
                <w:color w:val="000000" w:themeColor="text1"/>
              </w:rPr>
              <w:t>63</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BAE1E73" w14:textId="77777777" w:rsidR="00BA6FC0" w:rsidRDefault="00BA6FC0" w:rsidP="002A71F3">
            <w:r w:rsidRPr="1C897403">
              <w:rPr>
                <w:rFonts w:ascii="Calibri" w:eastAsia="Calibri" w:hAnsi="Calibri" w:cs="Calibri"/>
                <w:color w:val="000000" w:themeColor="text1"/>
              </w:rPr>
              <w:t>(MH "</w:t>
            </w:r>
            <w:proofErr w:type="spellStart"/>
            <w:r w:rsidRPr="1C897403">
              <w:rPr>
                <w:rFonts w:ascii="Calibri" w:eastAsia="Calibri" w:hAnsi="Calibri" w:cs="Calibri"/>
                <w:color w:val="000000" w:themeColor="text1"/>
              </w:rPr>
              <w:t>Accelerometry</w:t>
            </w:r>
            <w:proofErr w:type="spellEnd"/>
            <w:r w:rsidRPr="1C897403">
              <w:rPr>
                <w:rFonts w:ascii="Calibri" w:eastAsia="Calibri" w:hAnsi="Calibri" w:cs="Calibri"/>
                <w:color w:val="000000" w:themeColor="text1"/>
              </w:rPr>
              <w:t>+")</w:t>
            </w:r>
          </w:p>
        </w:tc>
      </w:tr>
      <w:tr w:rsidR="00BA6FC0" w14:paraId="52C961C7"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332BCF2E" w14:textId="77777777" w:rsidR="00BA6FC0" w:rsidRDefault="00BA6FC0" w:rsidP="002A71F3">
            <w:r w:rsidRPr="1C897403">
              <w:rPr>
                <w:rFonts w:ascii="Calibri" w:eastAsia="Calibri" w:hAnsi="Calibri" w:cs="Calibri"/>
                <w:color w:val="000000" w:themeColor="text1"/>
              </w:rPr>
              <w:t>64</w:t>
            </w:r>
          </w:p>
        </w:tc>
        <w:tc>
          <w:tcPr>
            <w:tcW w:w="8075" w:type="dxa"/>
            <w:tcBorders>
              <w:top w:val="nil"/>
              <w:left w:val="single" w:sz="8" w:space="0" w:color="000000" w:themeColor="text1"/>
              <w:bottom w:val="nil"/>
              <w:right w:val="single" w:sz="8" w:space="0" w:color="000000" w:themeColor="text1"/>
            </w:tcBorders>
          </w:tcPr>
          <w:p w14:paraId="32B7DDEB"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accelerom</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accelerom</w:t>
            </w:r>
            <w:proofErr w:type="spellEnd"/>
            <w:r w:rsidRPr="1C897403">
              <w:rPr>
                <w:rFonts w:ascii="Calibri" w:eastAsia="Calibri" w:hAnsi="Calibri" w:cs="Calibri"/>
                <w:color w:val="000000" w:themeColor="text1"/>
              </w:rPr>
              <w:t>*</w:t>
            </w:r>
          </w:p>
        </w:tc>
      </w:tr>
      <w:tr w:rsidR="00BA6FC0" w14:paraId="7233D322"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2B8EE3B" w14:textId="77777777" w:rsidR="00BA6FC0" w:rsidRDefault="00BA6FC0" w:rsidP="002A71F3">
            <w:r w:rsidRPr="1C897403">
              <w:rPr>
                <w:rFonts w:ascii="Calibri" w:eastAsia="Calibri" w:hAnsi="Calibri" w:cs="Calibri"/>
                <w:color w:val="000000" w:themeColor="text1"/>
              </w:rPr>
              <w:t>65</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5B98063A" w14:textId="77777777" w:rsidR="00BA6FC0" w:rsidRDefault="00BA6FC0" w:rsidP="002A71F3">
            <w:r w:rsidRPr="1C897403">
              <w:rPr>
                <w:rFonts w:ascii="Calibri" w:eastAsia="Calibri" w:hAnsi="Calibri" w:cs="Calibri"/>
                <w:color w:val="000000" w:themeColor="text1"/>
              </w:rPr>
              <w:t>TI gyro* OR AB gyro*</w:t>
            </w:r>
          </w:p>
        </w:tc>
      </w:tr>
      <w:tr w:rsidR="00BA6FC0" w14:paraId="5006871E"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937A70D" w14:textId="77777777" w:rsidR="00BA6FC0" w:rsidRDefault="00BA6FC0" w:rsidP="002A71F3">
            <w:r w:rsidRPr="1C897403">
              <w:rPr>
                <w:rFonts w:ascii="Calibri" w:eastAsia="Calibri" w:hAnsi="Calibri" w:cs="Calibri"/>
                <w:color w:val="000000" w:themeColor="text1"/>
              </w:rPr>
              <w:t>66</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7710868B"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photople</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photople</w:t>
            </w:r>
            <w:proofErr w:type="spellEnd"/>
            <w:r w:rsidRPr="1C897403">
              <w:rPr>
                <w:rFonts w:ascii="Calibri" w:eastAsia="Calibri" w:hAnsi="Calibri" w:cs="Calibri"/>
                <w:color w:val="000000" w:themeColor="text1"/>
              </w:rPr>
              <w:t>*</w:t>
            </w:r>
          </w:p>
        </w:tc>
      </w:tr>
      <w:tr w:rsidR="00BA6FC0" w14:paraId="3915F0D7"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257A7739" w14:textId="77777777" w:rsidR="00BA6FC0" w:rsidRDefault="00BA6FC0" w:rsidP="002A71F3">
            <w:r w:rsidRPr="1C897403">
              <w:rPr>
                <w:rFonts w:ascii="Calibri" w:eastAsia="Calibri" w:hAnsi="Calibri" w:cs="Calibri"/>
                <w:color w:val="000000" w:themeColor="text1"/>
              </w:rPr>
              <w:t>67</w:t>
            </w:r>
          </w:p>
        </w:tc>
        <w:tc>
          <w:tcPr>
            <w:tcW w:w="8075" w:type="dxa"/>
            <w:tcBorders>
              <w:top w:val="nil"/>
              <w:left w:val="single" w:sz="8" w:space="0" w:color="000000" w:themeColor="text1"/>
              <w:bottom w:val="nil"/>
              <w:right w:val="single" w:sz="8" w:space="0" w:color="000000" w:themeColor="text1"/>
            </w:tcBorders>
          </w:tcPr>
          <w:p w14:paraId="663C79B5"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ppg</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ppg</w:t>
            </w:r>
            <w:proofErr w:type="spellEnd"/>
          </w:p>
        </w:tc>
      </w:tr>
      <w:tr w:rsidR="00BA6FC0" w14:paraId="403B0AA7"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9C54B03" w14:textId="77777777" w:rsidR="00BA6FC0" w:rsidRDefault="00BA6FC0" w:rsidP="002A71F3">
            <w:r w:rsidRPr="1C897403">
              <w:rPr>
                <w:rFonts w:ascii="Calibri" w:eastAsia="Calibri" w:hAnsi="Calibri" w:cs="Calibri"/>
                <w:color w:val="000000" w:themeColor="text1"/>
              </w:rPr>
              <w:t>68</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40DB82F0"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videopleth</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videopleth</w:t>
            </w:r>
            <w:proofErr w:type="spellEnd"/>
            <w:r w:rsidRPr="1C897403">
              <w:rPr>
                <w:rFonts w:ascii="Calibri" w:eastAsia="Calibri" w:hAnsi="Calibri" w:cs="Calibri"/>
                <w:color w:val="000000" w:themeColor="text1"/>
              </w:rPr>
              <w:t>*</w:t>
            </w:r>
          </w:p>
        </w:tc>
      </w:tr>
      <w:tr w:rsidR="00BA6FC0" w14:paraId="123959BA"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4147DDD" w14:textId="77777777" w:rsidR="00BA6FC0" w:rsidRDefault="00BA6FC0" w:rsidP="002A71F3">
            <w:r w:rsidRPr="1C897403">
              <w:rPr>
                <w:rFonts w:ascii="Calibri" w:eastAsia="Calibri" w:hAnsi="Calibri" w:cs="Calibri"/>
                <w:color w:val="000000" w:themeColor="text1"/>
              </w:rPr>
              <w:t>69</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112D4EEB" w14:textId="77777777" w:rsidR="00BA6FC0" w:rsidRDefault="00BA6FC0" w:rsidP="002A71F3">
            <w:r w:rsidRPr="1C897403">
              <w:rPr>
                <w:rFonts w:ascii="Calibri" w:eastAsia="Calibri" w:hAnsi="Calibri" w:cs="Calibri"/>
                <w:color w:val="000000" w:themeColor="text1"/>
              </w:rPr>
              <w:t xml:space="preserve">TI "video </w:t>
            </w:r>
            <w:proofErr w:type="spellStart"/>
            <w:r w:rsidRPr="1C897403">
              <w:rPr>
                <w:rFonts w:ascii="Calibri" w:eastAsia="Calibri" w:hAnsi="Calibri" w:cs="Calibri"/>
                <w:color w:val="000000" w:themeColor="text1"/>
              </w:rPr>
              <w:t>pleth</w:t>
            </w:r>
            <w:proofErr w:type="spellEnd"/>
            <w:r w:rsidRPr="1C897403">
              <w:rPr>
                <w:rFonts w:ascii="Calibri" w:eastAsia="Calibri" w:hAnsi="Calibri" w:cs="Calibri"/>
                <w:color w:val="000000" w:themeColor="text1"/>
              </w:rPr>
              <w:t xml:space="preserve">*" OR AB "video </w:t>
            </w:r>
            <w:proofErr w:type="spellStart"/>
            <w:r w:rsidRPr="1C897403">
              <w:rPr>
                <w:rFonts w:ascii="Calibri" w:eastAsia="Calibri" w:hAnsi="Calibri" w:cs="Calibri"/>
                <w:color w:val="000000" w:themeColor="text1"/>
              </w:rPr>
              <w:t>pleth</w:t>
            </w:r>
            <w:proofErr w:type="spellEnd"/>
            <w:r w:rsidRPr="1C897403">
              <w:rPr>
                <w:rFonts w:ascii="Calibri" w:eastAsia="Calibri" w:hAnsi="Calibri" w:cs="Calibri"/>
                <w:color w:val="000000" w:themeColor="text1"/>
              </w:rPr>
              <w:t>*"</w:t>
            </w:r>
          </w:p>
        </w:tc>
      </w:tr>
      <w:tr w:rsidR="00BA6FC0" w14:paraId="51C80B28" w14:textId="77777777" w:rsidTr="002A71F3">
        <w:trPr>
          <w:trHeight w:val="195"/>
        </w:trPr>
        <w:tc>
          <w:tcPr>
            <w:tcW w:w="940" w:type="dxa"/>
            <w:tcBorders>
              <w:top w:val="nil"/>
              <w:left w:val="single" w:sz="8" w:space="0" w:color="000000" w:themeColor="text1"/>
              <w:bottom w:val="nil"/>
              <w:right w:val="single" w:sz="8" w:space="0" w:color="000000" w:themeColor="text1"/>
            </w:tcBorders>
          </w:tcPr>
          <w:p w14:paraId="3D33EB91" w14:textId="77777777" w:rsidR="00BA6FC0" w:rsidRDefault="00BA6FC0" w:rsidP="002A71F3">
            <w:r w:rsidRPr="1C897403">
              <w:rPr>
                <w:rFonts w:ascii="Calibri" w:eastAsia="Calibri" w:hAnsi="Calibri" w:cs="Calibri"/>
                <w:color w:val="000000" w:themeColor="text1"/>
              </w:rPr>
              <w:t>70</w:t>
            </w:r>
          </w:p>
        </w:tc>
        <w:tc>
          <w:tcPr>
            <w:tcW w:w="8075" w:type="dxa"/>
            <w:tcBorders>
              <w:top w:val="nil"/>
              <w:left w:val="single" w:sz="8" w:space="0" w:color="000000" w:themeColor="text1"/>
              <w:bottom w:val="nil"/>
              <w:right w:val="single" w:sz="8" w:space="0" w:color="000000" w:themeColor="text1"/>
            </w:tcBorders>
          </w:tcPr>
          <w:p w14:paraId="0BE0FFF5" w14:textId="77777777" w:rsidR="00BA6FC0" w:rsidRDefault="00BA6FC0" w:rsidP="002A71F3">
            <w:r w:rsidRPr="1C897403">
              <w:rPr>
                <w:rFonts w:ascii="Calibri" w:eastAsia="Calibri" w:hAnsi="Calibri" w:cs="Calibri"/>
                <w:color w:val="000000" w:themeColor="text1"/>
              </w:rPr>
              <w:t xml:space="preserve">TI photo* n3 </w:t>
            </w:r>
            <w:proofErr w:type="spellStart"/>
            <w:r w:rsidRPr="1C897403">
              <w:rPr>
                <w:rFonts w:ascii="Calibri" w:eastAsia="Calibri" w:hAnsi="Calibri" w:cs="Calibri"/>
                <w:color w:val="000000" w:themeColor="text1"/>
              </w:rPr>
              <w:t>pleth</w:t>
            </w:r>
            <w:proofErr w:type="spellEnd"/>
            <w:r w:rsidRPr="1C897403">
              <w:rPr>
                <w:rFonts w:ascii="Calibri" w:eastAsia="Calibri" w:hAnsi="Calibri" w:cs="Calibri"/>
                <w:color w:val="000000" w:themeColor="text1"/>
              </w:rPr>
              <w:t xml:space="preserve">* OR AB photo* n3 </w:t>
            </w:r>
            <w:proofErr w:type="spellStart"/>
            <w:r w:rsidRPr="1C897403">
              <w:rPr>
                <w:rFonts w:ascii="Calibri" w:eastAsia="Calibri" w:hAnsi="Calibri" w:cs="Calibri"/>
                <w:color w:val="000000" w:themeColor="text1"/>
              </w:rPr>
              <w:t>pleth</w:t>
            </w:r>
            <w:proofErr w:type="spellEnd"/>
            <w:r w:rsidRPr="1C897403">
              <w:rPr>
                <w:rFonts w:ascii="Calibri" w:eastAsia="Calibri" w:hAnsi="Calibri" w:cs="Calibri"/>
                <w:color w:val="000000" w:themeColor="text1"/>
              </w:rPr>
              <w:t>*</w:t>
            </w:r>
          </w:p>
        </w:tc>
      </w:tr>
      <w:tr w:rsidR="00BA6FC0" w14:paraId="33C0E0B8"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0260DD5E" w14:textId="77777777" w:rsidR="00BA6FC0" w:rsidRDefault="00BA6FC0" w:rsidP="002A71F3">
            <w:r w:rsidRPr="1C897403">
              <w:rPr>
                <w:rFonts w:ascii="Calibri" w:eastAsia="Calibri" w:hAnsi="Calibri" w:cs="Calibri"/>
                <w:color w:val="000000" w:themeColor="text1"/>
              </w:rPr>
              <w:t>76</w:t>
            </w:r>
          </w:p>
        </w:tc>
        <w:tc>
          <w:tcPr>
            <w:tcW w:w="8075" w:type="dxa"/>
            <w:tcBorders>
              <w:top w:val="nil"/>
              <w:left w:val="single" w:sz="8" w:space="0" w:color="000000" w:themeColor="text1"/>
              <w:bottom w:val="nil"/>
              <w:right w:val="single" w:sz="8" w:space="0" w:color="000000" w:themeColor="text1"/>
            </w:tcBorders>
          </w:tcPr>
          <w:p w14:paraId="59191ED6"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thermoresister</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thermoresister</w:t>
            </w:r>
            <w:proofErr w:type="spellEnd"/>
            <w:r w:rsidRPr="1C897403">
              <w:rPr>
                <w:rFonts w:ascii="Calibri" w:eastAsia="Calibri" w:hAnsi="Calibri" w:cs="Calibri"/>
                <w:color w:val="000000" w:themeColor="text1"/>
              </w:rPr>
              <w:t>*</w:t>
            </w:r>
          </w:p>
        </w:tc>
      </w:tr>
      <w:tr w:rsidR="00BA6FC0" w:rsidRPr="00D364C3" w14:paraId="0F2500E8"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0979CFAF" w14:textId="77777777" w:rsidR="00BA6FC0" w:rsidRDefault="00BA6FC0" w:rsidP="002A71F3">
            <w:r w:rsidRPr="1C897403">
              <w:rPr>
                <w:rFonts w:ascii="Calibri" w:eastAsia="Calibri" w:hAnsi="Calibri" w:cs="Calibri"/>
                <w:color w:val="000000" w:themeColor="text1"/>
              </w:rPr>
              <w:t>77</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21212213" w14:textId="77777777" w:rsidR="00BA6FC0" w:rsidRPr="00F84675" w:rsidRDefault="00BA6FC0" w:rsidP="002A71F3">
            <w:pPr>
              <w:rPr>
                <w:lang w:val="pt-PT"/>
              </w:rPr>
            </w:pPr>
            <w:r w:rsidRPr="00F84675">
              <w:rPr>
                <w:rFonts w:ascii="Calibri" w:eastAsia="Calibri" w:hAnsi="Calibri" w:cs="Calibri"/>
                <w:color w:val="000000" w:themeColor="text1"/>
                <w:lang w:val="pt-PT"/>
              </w:rPr>
              <w:t>TI camera* OR AB camera*</w:t>
            </w:r>
          </w:p>
        </w:tc>
      </w:tr>
      <w:tr w:rsidR="00BA6FC0" w14:paraId="735B6B45"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9A07B22" w14:textId="77777777" w:rsidR="00BA6FC0" w:rsidRDefault="00BA6FC0" w:rsidP="002A71F3">
            <w:r w:rsidRPr="1C897403">
              <w:rPr>
                <w:rFonts w:ascii="Calibri" w:eastAsia="Calibri" w:hAnsi="Calibri" w:cs="Calibri"/>
                <w:color w:val="000000" w:themeColor="text1"/>
              </w:rPr>
              <w:t>78</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CA07954" w14:textId="77777777" w:rsidR="00BA6FC0" w:rsidRDefault="00BA6FC0" w:rsidP="002A71F3">
            <w:r w:rsidRPr="1C897403">
              <w:rPr>
                <w:rFonts w:ascii="Calibri" w:eastAsia="Calibri" w:hAnsi="Calibri" w:cs="Calibri"/>
                <w:color w:val="000000" w:themeColor="text1"/>
              </w:rPr>
              <w:t>TI wavelet* OR AB wavelet*</w:t>
            </w:r>
          </w:p>
        </w:tc>
      </w:tr>
      <w:tr w:rsidR="00BA6FC0" w14:paraId="50B5EE44"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152F3B84" w14:textId="77777777" w:rsidR="00BA6FC0" w:rsidRDefault="00BA6FC0" w:rsidP="002A71F3">
            <w:r w:rsidRPr="1C897403">
              <w:rPr>
                <w:rFonts w:ascii="Calibri" w:eastAsia="Calibri" w:hAnsi="Calibri" w:cs="Calibri"/>
                <w:color w:val="000000" w:themeColor="text1"/>
              </w:rPr>
              <w:t>79</w:t>
            </w:r>
          </w:p>
        </w:tc>
        <w:tc>
          <w:tcPr>
            <w:tcW w:w="8075" w:type="dxa"/>
            <w:tcBorders>
              <w:top w:val="nil"/>
              <w:left w:val="single" w:sz="8" w:space="0" w:color="000000" w:themeColor="text1"/>
              <w:bottom w:val="nil"/>
              <w:right w:val="single" w:sz="8" w:space="0" w:color="000000" w:themeColor="text1"/>
            </w:tcBorders>
          </w:tcPr>
          <w:p w14:paraId="500AFDC2" w14:textId="77777777" w:rsidR="00BA6FC0" w:rsidRDefault="00BA6FC0" w:rsidP="002A71F3">
            <w:r w:rsidRPr="1C897403">
              <w:rPr>
                <w:rFonts w:ascii="Calibri" w:eastAsia="Calibri" w:hAnsi="Calibri" w:cs="Calibri"/>
                <w:color w:val="000000" w:themeColor="text1"/>
              </w:rPr>
              <w:t>(MH "Waveforms")</w:t>
            </w:r>
          </w:p>
        </w:tc>
      </w:tr>
      <w:tr w:rsidR="00BA6FC0" w14:paraId="606901DA"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E828B08" w14:textId="77777777" w:rsidR="00BA6FC0" w:rsidRDefault="00BA6FC0" w:rsidP="002A71F3">
            <w:r w:rsidRPr="1C897403">
              <w:rPr>
                <w:rFonts w:ascii="Calibri" w:eastAsia="Calibri" w:hAnsi="Calibri" w:cs="Calibri"/>
                <w:color w:val="000000" w:themeColor="text1"/>
              </w:rPr>
              <w:t>80</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211C9411" w14:textId="77777777" w:rsidR="00BA6FC0" w:rsidRDefault="00BA6FC0" w:rsidP="002A71F3">
            <w:r w:rsidRPr="1C897403">
              <w:rPr>
                <w:rFonts w:ascii="Calibri" w:eastAsia="Calibri" w:hAnsi="Calibri" w:cs="Calibri"/>
                <w:color w:val="000000" w:themeColor="text1"/>
              </w:rPr>
              <w:t>TI waveform* OR AB waveform*</w:t>
            </w:r>
          </w:p>
        </w:tc>
      </w:tr>
      <w:tr w:rsidR="00BA6FC0" w14:paraId="4A9240FF"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778F272" w14:textId="77777777" w:rsidR="00BA6FC0" w:rsidRDefault="00BA6FC0" w:rsidP="002A71F3">
            <w:r w:rsidRPr="1C897403">
              <w:rPr>
                <w:rFonts w:ascii="Calibri" w:eastAsia="Calibri" w:hAnsi="Calibri" w:cs="Calibri"/>
                <w:color w:val="000000" w:themeColor="text1"/>
              </w:rPr>
              <w:t>81</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5F9C89F" w14:textId="77777777" w:rsidR="00BA6FC0" w:rsidRDefault="00BA6FC0" w:rsidP="002A71F3">
            <w:r w:rsidRPr="1C897403">
              <w:rPr>
                <w:rFonts w:ascii="Calibri" w:eastAsia="Calibri" w:hAnsi="Calibri" w:cs="Calibri"/>
                <w:color w:val="000000" w:themeColor="text1"/>
              </w:rPr>
              <w:t>TI "ambient light*" OR AB "ambient light*"</w:t>
            </w:r>
          </w:p>
        </w:tc>
      </w:tr>
      <w:tr w:rsidR="00BA6FC0" w14:paraId="58DD0FD9"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7D44A2E" w14:textId="77777777" w:rsidR="00BA6FC0" w:rsidRDefault="00BA6FC0" w:rsidP="002A71F3">
            <w:r w:rsidRPr="1C897403">
              <w:rPr>
                <w:rFonts w:ascii="Calibri" w:eastAsia="Calibri" w:hAnsi="Calibri" w:cs="Calibri"/>
                <w:color w:val="000000" w:themeColor="text1"/>
              </w:rPr>
              <w:t>82</w:t>
            </w:r>
          </w:p>
        </w:tc>
        <w:tc>
          <w:tcPr>
            <w:tcW w:w="8075" w:type="dxa"/>
            <w:tcBorders>
              <w:top w:val="nil"/>
              <w:left w:val="single" w:sz="8" w:space="0" w:color="000000" w:themeColor="text1"/>
              <w:bottom w:val="nil"/>
              <w:right w:val="single" w:sz="8" w:space="0" w:color="000000" w:themeColor="text1"/>
            </w:tcBorders>
          </w:tcPr>
          <w:p w14:paraId="562EB4DB" w14:textId="77777777" w:rsidR="00BA6FC0" w:rsidRDefault="00BA6FC0" w:rsidP="002A71F3">
            <w:r w:rsidRPr="1C897403">
              <w:rPr>
                <w:rFonts w:ascii="Calibri" w:eastAsia="Calibri" w:hAnsi="Calibri" w:cs="Calibri"/>
                <w:color w:val="000000" w:themeColor="text1"/>
              </w:rPr>
              <w:t>TI piezoelectric* OR AB piezoelectric*</w:t>
            </w:r>
          </w:p>
        </w:tc>
      </w:tr>
      <w:tr w:rsidR="00BA6FC0" w14:paraId="536219CF"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33B5CCF4" w14:textId="77777777" w:rsidR="00BA6FC0" w:rsidRDefault="00BA6FC0" w:rsidP="002A71F3">
            <w:r w:rsidRPr="1C897403">
              <w:rPr>
                <w:rFonts w:ascii="Calibri" w:eastAsia="Calibri" w:hAnsi="Calibri" w:cs="Calibri"/>
                <w:color w:val="000000" w:themeColor="text1"/>
              </w:rPr>
              <w:lastRenderedPageBreak/>
              <w:t>83</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0846D4D" w14:textId="77777777" w:rsidR="00BA6FC0" w:rsidRDefault="00BA6FC0" w:rsidP="002A71F3">
            <w:r w:rsidRPr="1C897403">
              <w:rPr>
                <w:rFonts w:ascii="Calibri" w:eastAsia="Calibri" w:hAnsi="Calibri" w:cs="Calibri"/>
                <w:color w:val="000000" w:themeColor="text1"/>
              </w:rPr>
              <w:t>TI "piezo electric*" OR AB "piezo electric*"</w:t>
            </w:r>
          </w:p>
        </w:tc>
      </w:tr>
      <w:tr w:rsidR="00BA6FC0" w14:paraId="2066EA23"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584F72F" w14:textId="77777777" w:rsidR="00BA6FC0" w:rsidRDefault="00BA6FC0" w:rsidP="002A71F3">
            <w:r w:rsidRPr="1C897403">
              <w:rPr>
                <w:rFonts w:ascii="Calibri" w:eastAsia="Calibri" w:hAnsi="Calibri" w:cs="Calibri"/>
                <w:color w:val="000000" w:themeColor="text1"/>
              </w:rPr>
              <w:t>84</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90BAFE0"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impedan</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impedan</w:t>
            </w:r>
            <w:proofErr w:type="spellEnd"/>
            <w:r w:rsidRPr="1C897403">
              <w:rPr>
                <w:rFonts w:ascii="Calibri" w:eastAsia="Calibri" w:hAnsi="Calibri" w:cs="Calibri"/>
                <w:color w:val="000000" w:themeColor="text1"/>
              </w:rPr>
              <w:t>*</w:t>
            </w:r>
          </w:p>
        </w:tc>
      </w:tr>
      <w:tr w:rsidR="00BA6FC0" w14:paraId="163C3456"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2730F850" w14:textId="77777777" w:rsidR="00BA6FC0" w:rsidRDefault="00BA6FC0" w:rsidP="002A71F3">
            <w:r w:rsidRPr="1C897403">
              <w:rPr>
                <w:rFonts w:ascii="Calibri" w:eastAsia="Calibri" w:hAnsi="Calibri" w:cs="Calibri"/>
                <w:color w:val="000000" w:themeColor="text1"/>
              </w:rPr>
              <w:t>85</w:t>
            </w:r>
          </w:p>
        </w:tc>
        <w:tc>
          <w:tcPr>
            <w:tcW w:w="8075" w:type="dxa"/>
            <w:tcBorders>
              <w:top w:val="nil"/>
              <w:left w:val="single" w:sz="8" w:space="0" w:color="000000" w:themeColor="text1"/>
              <w:bottom w:val="nil"/>
              <w:right w:val="single" w:sz="8" w:space="0" w:color="000000" w:themeColor="text1"/>
            </w:tcBorders>
          </w:tcPr>
          <w:p w14:paraId="1CB2E65D" w14:textId="77777777" w:rsidR="00BA6FC0" w:rsidRDefault="00BA6FC0" w:rsidP="002A71F3">
            <w:r w:rsidRPr="1C897403">
              <w:rPr>
                <w:rFonts w:ascii="Calibri" w:eastAsia="Calibri" w:hAnsi="Calibri" w:cs="Calibri"/>
                <w:color w:val="000000" w:themeColor="text1"/>
              </w:rPr>
              <w:t>(MH "Electric Impedance")</w:t>
            </w:r>
          </w:p>
        </w:tc>
      </w:tr>
      <w:tr w:rsidR="00BA6FC0" w14:paraId="1148623A"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EB083B6" w14:textId="77777777" w:rsidR="00BA6FC0" w:rsidRDefault="00BA6FC0" w:rsidP="002A71F3">
            <w:r w:rsidRPr="1C897403">
              <w:rPr>
                <w:rFonts w:ascii="Calibri" w:eastAsia="Calibri" w:hAnsi="Calibri" w:cs="Calibri"/>
                <w:color w:val="000000" w:themeColor="text1"/>
              </w:rPr>
              <w:t>86</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4B9A6FE" w14:textId="77777777" w:rsidR="00BA6FC0" w:rsidRDefault="00BA6FC0" w:rsidP="002A71F3">
            <w:r w:rsidRPr="1C897403">
              <w:rPr>
                <w:rFonts w:ascii="Calibri" w:eastAsia="Calibri" w:hAnsi="Calibri" w:cs="Calibri"/>
                <w:color w:val="000000" w:themeColor="text1"/>
              </w:rPr>
              <w:t>(MH "Electrocardiography+")</w:t>
            </w:r>
          </w:p>
        </w:tc>
      </w:tr>
      <w:tr w:rsidR="00BA6FC0" w:rsidRPr="00D364C3" w14:paraId="60227803"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20ECF99A" w14:textId="77777777" w:rsidR="00BA6FC0" w:rsidRDefault="00BA6FC0" w:rsidP="002A71F3">
            <w:r w:rsidRPr="1C897403">
              <w:rPr>
                <w:rFonts w:ascii="Calibri" w:eastAsia="Calibri" w:hAnsi="Calibri" w:cs="Calibri"/>
                <w:color w:val="000000" w:themeColor="text1"/>
              </w:rPr>
              <w:t>87</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E305B11" w14:textId="77777777" w:rsidR="00BA6FC0" w:rsidRPr="00F84675" w:rsidRDefault="00BA6FC0" w:rsidP="002A71F3">
            <w:pPr>
              <w:rPr>
                <w:lang w:val="pt-PT"/>
              </w:rPr>
            </w:pPr>
            <w:r w:rsidRPr="00F84675">
              <w:rPr>
                <w:rFonts w:ascii="Calibri" w:eastAsia="Calibri" w:hAnsi="Calibri" w:cs="Calibri"/>
                <w:color w:val="000000" w:themeColor="text1"/>
                <w:lang w:val="pt-PT"/>
              </w:rPr>
              <w:t>TI electrocar* OR AB electrocar*</w:t>
            </w:r>
          </w:p>
        </w:tc>
      </w:tr>
      <w:tr w:rsidR="00BA6FC0" w14:paraId="487D2CCA"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2562E6F4" w14:textId="77777777" w:rsidR="00BA6FC0" w:rsidRDefault="00BA6FC0" w:rsidP="002A71F3">
            <w:r w:rsidRPr="1C897403">
              <w:rPr>
                <w:rFonts w:ascii="Calibri" w:eastAsia="Calibri" w:hAnsi="Calibri" w:cs="Calibri"/>
                <w:color w:val="000000" w:themeColor="text1"/>
              </w:rPr>
              <w:t>88</w:t>
            </w:r>
          </w:p>
        </w:tc>
        <w:tc>
          <w:tcPr>
            <w:tcW w:w="8075" w:type="dxa"/>
            <w:tcBorders>
              <w:top w:val="nil"/>
              <w:left w:val="single" w:sz="8" w:space="0" w:color="000000" w:themeColor="text1"/>
              <w:bottom w:val="nil"/>
              <w:right w:val="single" w:sz="8" w:space="0" w:color="000000" w:themeColor="text1"/>
            </w:tcBorders>
          </w:tcPr>
          <w:p w14:paraId="5E42ECA4" w14:textId="77777777" w:rsidR="00BA6FC0" w:rsidRDefault="00BA6FC0" w:rsidP="002A71F3">
            <w:r w:rsidRPr="1C897403">
              <w:rPr>
                <w:rFonts w:ascii="Calibri" w:eastAsia="Calibri" w:hAnsi="Calibri" w:cs="Calibri"/>
                <w:color w:val="000000" w:themeColor="text1"/>
              </w:rPr>
              <w:t xml:space="preserve">TI ( </w:t>
            </w:r>
            <w:proofErr w:type="spellStart"/>
            <w:r w:rsidRPr="1C897403">
              <w:rPr>
                <w:rFonts w:ascii="Calibri" w:eastAsia="Calibri" w:hAnsi="Calibri" w:cs="Calibri"/>
                <w:color w:val="000000" w:themeColor="text1"/>
              </w:rPr>
              <w:t>ecg</w:t>
            </w:r>
            <w:proofErr w:type="spellEnd"/>
            <w:r w:rsidRPr="1C897403">
              <w:rPr>
                <w:rFonts w:ascii="Calibri" w:eastAsia="Calibri" w:hAnsi="Calibri" w:cs="Calibri"/>
                <w:color w:val="000000" w:themeColor="text1"/>
              </w:rPr>
              <w:t xml:space="preserve"> or </w:t>
            </w:r>
            <w:proofErr w:type="spellStart"/>
            <w:r w:rsidRPr="1C897403">
              <w:rPr>
                <w:rFonts w:ascii="Calibri" w:eastAsia="Calibri" w:hAnsi="Calibri" w:cs="Calibri"/>
                <w:color w:val="000000" w:themeColor="text1"/>
              </w:rPr>
              <w:t>ecgs</w:t>
            </w:r>
            <w:proofErr w:type="spellEnd"/>
            <w:r w:rsidRPr="1C897403">
              <w:rPr>
                <w:rFonts w:ascii="Calibri" w:eastAsia="Calibri" w:hAnsi="Calibri" w:cs="Calibri"/>
                <w:color w:val="000000" w:themeColor="text1"/>
              </w:rPr>
              <w:t xml:space="preserve"> ) OR AB ( </w:t>
            </w:r>
            <w:proofErr w:type="spellStart"/>
            <w:r w:rsidRPr="1C897403">
              <w:rPr>
                <w:rFonts w:ascii="Calibri" w:eastAsia="Calibri" w:hAnsi="Calibri" w:cs="Calibri"/>
                <w:color w:val="000000" w:themeColor="text1"/>
              </w:rPr>
              <w:t>ecg</w:t>
            </w:r>
            <w:proofErr w:type="spellEnd"/>
            <w:r w:rsidRPr="1C897403">
              <w:rPr>
                <w:rFonts w:ascii="Calibri" w:eastAsia="Calibri" w:hAnsi="Calibri" w:cs="Calibri"/>
                <w:color w:val="000000" w:themeColor="text1"/>
              </w:rPr>
              <w:t xml:space="preserve"> or </w:t>
            </w:r>
            <w:proofErr w:type="spellStart"/>
            <w:r w:rsidRPr="1C897403">
              <w:rPr>
                <w:rFonts w:ascii="Calibri" w:eastAsia="Calibri" w:hAnsi="Calibri" w:cs="Calibri"/>
                <w:color w:val="000000" w:themeColor="text1"/>
              </w:rPr>
              <w:t>ecgs</w:t>
            </w:r>
            <w:proofErr w:type="spellEnd"/>
            <w:r w:rsidRPr="1C897403">
              <w:rPr>
                <w:rFonts w:ascii="Calibri" w:eastAsia="Calibri" w:hAnsi="Calibri" w:cs="Calibri"/>
                <w:color w:val="000000" w:themeColor="text1"/>
              </w:rPr>
              <w:t xml:space="preserve"> )</w:t>
            </w:r>
          </w:p>
        </w:tc>
      </w:tr>
      <w:tr w:rsidR="00BA6FC0" w14:paraId="4495BBD1"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052C19BA" w14:textId="77777777" w:rsidR="00BA6FC0" w:rsidRDefault="00BA6FC0" w:rsidP="002A71F3">
            <w:r w:rsidRPr="1C897403">
              <w:rPr>
                <w:rFonts w:ascii="Calibri" w:eastAsia="Calibri" w:hAnsi="Calibri" w:cs="Calibri"/>
                <w:color w:val="000000" w:themeColor="text1"/>
              </w:rPr>
              <w:t>89</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07E3ADF8" w14:textId="77777777" w:rsidR="00BA6FC0" w:rsidRDefault="00BA6FC0" w:rsidP="002A71F3">
            <w:r w:rsidRPr="1C897403">
              <w:rPr>
                <w:rFonts w:ascii="Calibri" w:eastAsia="Calibri" w:hAnsi="Calibri" w:cs="Calibri"/>
                <w:color w:val="000000" w:themeColor="text1"/>
              </w:rPr>
              <w:t xml:space="preserve">TI ( </w:t>
            </w:r>
            <w:proofErr w:type="spellStart"/>
            <w:r w:rsidRPr="1C897403">
              <w:rPr>
                <w:rFonts w:ascii="Calibri" w:eastAsia="Calibri" w:hAnsi="Calibri" w:cs="Calibri"/>
                <w:color w:val="000000" w:themeColor="text1"/>
              </w:rPr>
              <w:t>ekg</w:t>
            </w:r>
            <w:proofErr w:type="spellEnd"/>
            <w:r w:rsidRPr="1C897403">
              <w:rPr>
                <w:rFonts w:ascii="Calibri" w:eastAsia="Calibri" w:hAnsi="Calibri" w:cs="Calibri"/>
                <w:color w:val="000000" w:themeColor="text1"/>
              </w:rPr>
              <w:t xml:space="preserve"> or </w:t>
            </w:r>
            <w:proofErr w:type="spellStart"/>
            <w:r w:rsidRPr="1C897403">
              <w:rPr>
                <w:rFonts w:ascii="Calibri" w:eastAsia="Calibri" w:hAnsi="Calibri" w:cs="Calibri"/>
                <w:color w:val="000000" w:themeColor="text1"/>
              </w:rPr>
              <w:t>ekgs</w:t>
            </w:r>
            <w:proofErr w:type="spellEnd"/>
            <w:r w:rsidRPr="1C897403">
              <w:rPr>
                <w:rFonts w:ascii="Calibri" w:eastAsia="Calibri" w:hAnsi="Calibri" w:cs="Calibri"/>
                <w:color w:val="000000" w:themeColor="text1"/>
              </w:rPr>
              <w:t xml:space="preserve"> ) OR AB ( </w:t>
            </w:r>
            <w:proofErr w:type="spellStart"/>
            <w:r w:rsidRPr="1C897403">
              <w:rPr>
                <w:rFonts w:ascii="Calibri" w:eastAsia="Calibri" w:hAnsi="Calibri" w:cs="Calibri"/>
                <w:color w:val="000000" w:themeColor="text1"/>
              </w:rPr>
              <w:t>ekg</w:t>
            </w:r>
            <w:proofErr w:type="spellEnd"/>
            <w:r w:rsidRPr="1C897403">
              <w:rPr>
                <w:rFonts w:ascii="Calibri" w:eastAsia="Calibri" w:hAnsi="Calibri" w:cs="Calibri"/>
                <w:color w:val="000000" w:themeColor="text1"/>
              </w:rPr>
              <w:t xml:space="preserve"> or </w:t>
            </w:r>
            <w:proofErr w:type="spellStart"/>
            <w:r w:rsidRPr="1C897403">
              <w:rPr>
                <w:rFonts w:ascii="Calibri" w:eastAsia="Calibri" w:hAnsi="Calibri" w:cs="Calibri"/>
                <w:color w:val="000000" w:themeColor="text1"/>
              </w:rPr>
              <w:t>ekgs</w:t>
            </w:r>
            <w:proofErr w:type="spellEnd"/>
            <w:r w:rsidRPr="1C897403">
              <w:rPr>
                <w:rFonts w:ascii="Calibri" w:eastAsia="Calibri" w:hAnsi="Calibri" w:cs="Calibri"/>
                <w:color w:val="000000" w:themeColor="text1"/>
              </w:rPr>
              <w:t xml:space="preserve"> )</w:t>
            </w:r>
          </w:p>
        </w:tc>
      </w:tr>
      <w:tr w:rsidR="00BA6FC0" w14:paraId="5CEFCAA5"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F5307A9" w14:textId="77777777" w:rsidR="00BA6FC0" w:rsidRDefault="00BA6FC0" w:rsidP="002A71F3">
            <w:r w:rsidRPr="1C897403">
              <w:rPr>
                <w:rFonts w:ascii="Calibri" w:eastAsia="Calibri" w:hAnsi="Calibri" w:cs="Calibri"/>
                <w:color w:val="000000" w:themeColor="text1"/>
              </w:rPr>
              <w:t>90</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F59A3DA"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electrom</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electrom</w:t>
            </w:r>
            <w:proofErr w:type="spellEnd"/>
            <w:r w:rsidRPr="1C897403">
              <w:rPr>
                <w:rFonts w:ascii="Calibri" w:eastAsia="Calibri" w:hAnsi="Calibri" w:cs="Calibri"/>
                <w:color w:val="000000" w:themeColor="text1"/>
              </w:rPr>
              <w:t>*</w:t>
            </w:r>
          </w:p>
        </w:tc>
      </w:tr>
      <w:tr w:rsidR="00BA6FC0" w14:paraId="38DBDB3F"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763DFDDF" w14:textId="77777777" w:rsidR="00BA6FC0" w:rsidRDefault="00BA6FC0" w:rsidP="002A71F3">
            <w:r w:rsidRPr="1C897403">
              <w:rPr>
                <w:rFonts w:ascii="Calibri" w:eastAsia="Calibri" w:hAnsi="Calibri" w:cs="Calibri"/>
                <w:color w:val="000000" w:themeColor="text1"/>
              </w:rPr>
              <w:t>91</w:t>
            </w:r>
          </w:p>
        </w:tc>
        <w:tc>
          <w:tcPr>
            <w:tcW w:w="8075" w:type="dxa"/>
            <w:tcBorders>
              <w:top w:val="nil"/>
              <w:left w:val="single" w:sz="8" w:space="0" w:color="000000" w:themeColor="text1"/>
              <w:bottom w:val="nil"/>
              <w:right w:val="single" w:sz="8" w:space="0" w:color="000000" w:themeColor="text1"/>
            </w:tcBorders>
          </w:tcPr>
          <w:p w14:paraId="43413D5C"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electrog</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electrog</w:t>
            </w:r>
            <w:proofErr w:type="spellEnd"/>
            <w:r w:rsidRPr="1C897403">
              <w:rPr>
                <w:rFonts w:ascii="Calibri" w:eastAsia="Calibri" w:hAnsi="Calibri" w:cs="Calibri"/>
                <w:color w:val="000000" w:themeColor="text1"/>
              </w:rPr>
              <w:t>*</w:t>
            </w:r>
          </w:p>
        </w:tc>
      </w:tr>
      <w:tr w:rsidR="00BA6FC0" w14:paraId="3CE43976"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576DE25" w14:textId="77777777" w:rsidR="00BA6FC0" w:rsidRDefault="00BA6FC0" w:rsidP="002A71F3">
            <w:r w:rsidRPr="1C897403">
              <w:rPr>
                <w:rFonts w:ascii="Calibri" w:eastAsia="Calibri" w:hAnsi="Calibri" w:cs="Calibri"/>
                <w:color w:val="000000" w:themeColor="text1"/>
              </w:rPr>
              <w:t>92</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C351E9D" w14:textId="77777777" w:rsidR="00BA6FC0" w:rsidRDefault="00BA6FC0" w:rsidP="002A71F3">
            <w:r w:rsidRPr="1C897403">
              <w:rPr>
                <w:rFonts w:ascii="Calibri" w:eastAsia="Calibri" w:hAnsi="Calibri" w:cs="Calibri"/>
                <w:color w:val="000000" w:themeColor="text1"/>
              </w:rPr>
              <w:t>(MH "Electrodes")</w:t>
            </w:r>
          </w:p>
        </w:tc>
      </w:tr>
      <w:tr w:rsidR="00BA6FC0" w:rsidRPr="00D364C3" w14:paraId="7A4589AD"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A7D4833" w14:textId="77777777" w:rsidR="00BA6FC0" w:rsidRDefault="00BA6FC0" w:rsidP="002A71F3">
            <w:r w:rsidRPr="1C897403">
              <w:rPr>
                <w:rFonts w:ascii="Calibri" w:eastAsia="Calibri" w:hAnsi="Calibri" w:cs="Calibri"/>
                <w:color w:val="000000" w:themeColor="text1"/>
              </w:rPr>
              <w:t>93</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3478852" w14:textId="77777777" w:rsidR="00BA6FC0" w:rsidRPr="00F84675" w:rsidRDefault="00BA6FC0" w:rsidP="002A71F3">
            <w:pPr>
              <w:rPr>
                <w:lang w:val="pt-PT"/>
              </w:rPr>
            </w:pPr>
            <w:r w:rsidRPr="00F84675">
              <w:rPr>
                <w:rFonts w:ascii="Calibri" w:eastAsia="Calibri" w:hAnsi="Calibri" w:cs="Calibri"/>
                <w:color w:val="000000" w:themeColor="text1"/>
                <w:lang w:val="pt-PT"/>
              </w:rPr>
              <w:t>TI electrode* OR AB electrode*</w:t>
            </w:r>
          </w:p>
        </w:tc>
      </w:tr>
      <w:tr w:rsidR="00BA6FC0" w14:paraId="5A919879"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8BFB485" w14:textId="77777777" w:rsidR="00BA6FC0" w:rsidRDefault="00BA6FC0" w:rsidP="002A71F3">
            <w:r w:rsidRPr="1C897403">
              <w:rPr>
                <w:rFonts w:ascii="Calibri" w:eastAsia="Calibri" w:hAnsi="Calibri" w:cs="Calibri"/>
                <w:color w:val="000000" w:themeColor="text1"/>
              </w:rPr>
              <w:t>94</w:t>
            </w:r>
          </w:p>
        </w:tc>
        <w:tc>
          <w:tcPr>
            <w:tcW w:w="8075" w:type="dxa"/>
            <w:tcBorders>
              <w:top w:val="nil"/>
              <w:left w:val="single" w:sz="8" w:space="0" w:color="000000" w:themeColor="text1"/>
              <w:bottom w:val="nil"/>
              <w:right w:val="single" w:sz="8" w:space="0" w:color="000000" w:themeColor="text1"/>
            </w:tcBorders>
          </w:tcPr>
          <w:p w14:paraId="4D7D4A20"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SensiumVitals</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SensiumVitals</w:t>
            </w:r>
            <w:proofErr w:type="spellEnd"/>
          </w:p>
        </w:tc>
      </w:tr>
      <w:tr w:rsidR="00BA6FC0" w14:paraId="7499F6F3"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E93348C" w14:textId="77777777" w:rsidR="00BA6FC0" w:rsidRDefault="00BA6FC0" w:rsidP="002A71F3">
            <w:r w:rsidRPr="1C897403">
              <w:rPr>
                <w:rFonts w:ascii="Calibri" w:eastAsia="Calibri" w:hAnsi="Calibri" w:cs="Calibri"/>
                <w:color w:val="000000" w:themeColor="text1"/>
              </w:rPr>
              <w:t>95</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053A97E"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IntelliVue</w:t>
            </w:r>
            <w:proofErr w:type="spellEnd"/>
            <w:r w:rsidRPr="1C897403">
              <w:rPr>
                <w:rFonts w:ascii="Calibri" w:eastAsia="Calibri" w:hAnsi="Calibri" w:cs="Calibri"/>
                <w:color w:val="000000" w:themeColor="text1"/>
              </w:rPr>
              <w:t xml:space="preserve"> Guardian OR AB </w:t>
            </w:r>
            <w:proofErr w:type="spellStart"/>
            <w:r w:rsidRPr="1C897403">
              <w:rPr>
                <w:rFonts w:ascii="Calibri" w:eastAsia="Calibri" w:hAnsi="Calibri" w:cs="Calibri"/>
                <w:color w:val="000000" w:themeColor="text1"/>
              </w:rPr>
              <w:t>IntelliVue</w:t>
            </w:r>
            <w:proofErr w:type="spellEnd"/>
            <w:r w:rsidRPr="1C897403">
              <w:rPr>
                <w:rFonts w:ascii="Calibri" w:eastAsia="Calibri" w:hAnsi="Calibri" w:cs="Calibri"/>
                <w:color w:val="000000" w:themeColor="text1"/>
              </w:rPr>
              <w:t xml:space="preserve"> Guardian</w:t>
            </w:r>
          </w:p>
        </w:tc>
      </w:tr>
      <w:tr w:rsidR="00BA6FC0" w14:paraId="1A5915AC"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51A3C09D" w14:textId="77777777" w:rsidR="00BA6FC0" w:rsidRDefault="00BA6FC0" w:rsidP="002A71F3">
            <w:r w:rsidRPr="1C897403">
              <w:rPr>
                <w:rFonts w:ascii="Calibri" w:eastAsia="Calibri" w:hAnsi="Calibri" w:cs="Calibri"/>
                <w:color w:val="000000" w:themeColor="text1"/>
              </w:rPr>
              <w:t>96</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12211616" w14:textId="77777777" w:rsidR="00BA6FC0" w:rsidRDefault="00BA6FC0" w:rsidP="002A71F3">
            <w:r w:rsidRPr="1C897403">
              <w:rPr>
                <w:rFonts w:ascii="Calibri" w:eastAsia="Calibri" w:hAnsi="Calibri" w:cs="Calibri"/>
                <w:color w:val="000000" w:themeColor="text1"/>
              </w:rPr>
              <w:t>TI VitalPatch OR AB VitalPatch</w:t>
            </w:r>
          </w:p>
        </w:tc>
      </w:tr>
      <w:tr w:rsidR="00BA6FC0" w14:paraId="13212071"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6A12C7E" w14:textId="77777777" w:rsidR="00BA6FC0" w:rsidRDefault="00BA6FC0" w:rsidP="002A71F3">
            <w:r w:rsidRPr="1C897403">
              <w:rPr>
                <w:rFonts w:ascii="Calibri" w:eastAsia="Calibri" w:hAnsi="Calibri" w:cs="Calibri"/>
                <w:color w:val="000000" w:themeColor="text1"/>
              </w:rPr>
              <w:t>97</w:t>
            </w:r>
          </w:p>
        </w:tc>
        <w:tc>
          <w:tcPr>
            <w:tcW w:w="8075" w:type="dxa"/>
            <w:tcBorders>
              <w:top w:val="nil"/>
              <w:left w:val="single" w:sz="8" w:space="0" w:color="000000" w:themeColor="text1"/>
              <w:bottom w:val="nil"/>
              <w:right w:val="single" w:sz="8" w:space="0" w:color="000000" w:themeColor="text1"/>
            </w:tcBorders>
          </w:tcPr>
          <w:p w14:paraId="5034C2C7"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Vitalsolutions</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Vitalsolutions</w:t>
            </w:r>
            <w:proofErr w:type="spellEnd"/>
          </w:p>
        </w:tc>
      </w:tr>
      <w:tr w:rsidR="00BA6FC0" w14:paraId="26FBBAEE"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78E641D9" w14:textId="77777777" w:rsidR="00BA6FC0" w:rsidRDefault="00BA6FC0" w:rsidP="002A71F3">
            <w:r w:rsidRPr="1C897403">
              <w:rPr>
                <w:rFonts w:ascii="Calibri" w:eastAsia="Calibri" w:hAnsi="Calibri" w:cs="Calibri"/>
                <w:color w:val="000000" w:themeColor="text1"/>
              </w:rPr>
              <w:t>98</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347927E1" w14:textId="77777777" w:rsidR="00BA6FC0" w:rsidRDefault="00BA6FC0" w:rsidP="002A71F3">
            <w:r w:rsidRPr="1C897403">
              <w:rPr>
                <w:rFonts w:ascii="Calibri" w:eastAsia="Calibri" w:hAnsi="Calibri" w:cs="Calibri"/>
                <w:color w:val="000000" w:themeColor="text1"/>
              </w:rPr>
              <w:t>TI "Guardian Angel" OR AB "Guardian Angel"</w:t>
            </w:r>
          </w:p>
        </w:tc>
      </w:tr>
      <w:tr w:rsidR="00BA6FC0" w14:paraId="59D8A607"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223F0E49" w14:textId="77777777" w:rsidR="00BA6FC0" w:rsidRDefault="00BA6FC0" w:rsidP="002A71F3">
            <w:r w:rsidRPr="1C897403">
              <w:rPr>
                <w:rFonts w:ascii="Calibri" w:eastAsia="Calibri" w:hAnsi="Calibri" w:cs="Calibri"/>
                <w:color w:val="000000" w:themeColor="text1"/>
              </w:rPr>
              <w:t>99</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813C77B" w14:textId="77777777" w:rsidR="00BA6FC0" w:rsidRDefault="00BA6FC0" w:rsidP="002A71F3">
            <w:r w:rsidRPr="1C897403">
              <w:rPr>
                <w:rFonts w:ascii="Calibri" w:eastAsia="Calibri" w:hAnsi="Calibri" w:cs="Calibri"/>
                <w:color w:val="000000" w:themeColor="text1"/>
              </w:rPr>
              <w:t>TI "</w:t>
            </w:r>
            <w:proofErr w:type="spellStart"/>
            <w:r w:rsidRPr="1C897403">
              <w:rPr>
                <w:rFonts w:ascii="Calibri" w:eastAsia="Calibri" w:hAnsi="Calibri" w:cs="Calibri"/>
                <w:color w:val="000000" w:themeColor="text1"/>
              </w:rPr>
              <w:t>Visi</w:t>
            </w:r>
            <w:proofErr w:type="spellEnd"/>
            <w:r w:rsidRPr="1C897403">
              <w:rPr>
                <w:rFonts w:ascii="Calibri" w:eastAsia="Calibri" w:hAnsi="Calibri" w:cs="Calibri"/>
                <w:color w:val="000000" w:themeColor="text1"/>
              </w:rPr>
              <w:t xml:space="preserve"> Mobile" OR AB "</w:t>
            </w:r>
            <w:proofErr w:type="spellStart"/>
            <w:r w:rsidRPr="1C897403">
              <w:rPr>
                <w:rFonts w:ascii="Calibri" w:eastAsia="Calibri" w:hAnsi="Calibri" w:cs="Calibri"/>
                <w:color w:val="000000" w:themeColor="text1"/>
              </w:rPr>
              <w:t>Visi</w:t>
            </w:r>
            <w:proofErr w:type="spellEnd"/>
            <w:r w:rsidRPr="1C897403">
              <w:rPr>
                <w:rFonts w:ascii="Calibri" w:eastAsia="Calibri" w:hAnsi="Calibri" w:cs="Calibri"/>
                <w:color w:val="000000" w:themeColor="text1"/>
              </w:rPr>
              <w:t xml:space="preserve"> Mobile"</w:t>
            </w:r>
          </w:p>
        </w:tc>
      </w:tr>
      <w:tr w:rsidR="00BA6FC0" w14:paraId="58BC2F4D"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7664D68" w14:textId="77777777" w:rsidR="00BA6FC0" w:rsidRDefault="00BA6FC0" w:rsidP="002A71F3">
            <w:r w:rsidRPr="1C897403">
              <w:rPr>
                <w:rFonts w:ascii="Calibri" w:eastAsia="Calibri" w:hAnsi="Calibri" w:cs="Calibri"/>
                <w:color w:val="000000" w:themeColor="text1"/>
              </w:rPr>
              <w:t>100</w:t>
            </w:r>
          </w:p>
        </w:tc>
        <w:tc>
          <w:tcPr>
            <w:tcW w:w="8075" w:type="dxa"/>
            <w:tcBorders>
              <w:top w:val="nil"/>
              <w:left w:val="single" w:sz="8" w:space="0" w:color="000000" w:themeColor="text1"/>
              <w:bottom w:val="nil"/>
              <w:right w:val="single" w:sz="8" w:space="0" w:color="000000" w:themeColor="text1"/>
            </w:tcBorders>
          </w:tcPr>
          <w:p w14:paraId="5AB47A14" w14:textId="77777777" w:rsidR="00BA6FC0" w:rsidRDefault="00BA6FC0" w:rsidP="002A71F3">
            <w:r w:rsidRPr="1C897403">
              <w:rPr>
                <w:rFonts w:ascii="Calibri" w:eastAsia="Calibri" w:hAnsi="Calibri" w:cs="Calibri"/>
                <w:color w:val="000000" w:themeColor="text1"/>
              </w:rPr>
              <w:t>TI "Current health" OR AB "Current health"</w:t>
            </w:r>
          </w:p>
        </w:tc>
      </w:tr>
      <w:tr w:rsidR="00BA6FC0" w14:paraId="1779B67C"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466F753D" w14:textId="77777777" w:rsidR="00BA6FC0" w:rsidRDefault="00BA6FC0" w:rsidP="002A71F3">
            <w:r w:rsidRPr="1C897403">
              <w:rPr>
                <w:rFonts w:ascii="Calibri" w:eastAsia="Calibri" w:hAnsi="Calibri" w:cs="Calibri"/>
                <w:color w:val="000000" w:themeColor="text1"/>
              </w:rPr>
              <w:t>101</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3CF17DF3" w14:textId="77777777" w:rsidR="00BA6FC0" w:rsidRDefault="00BA6FC0" w:rsidP="002A71F3">
            <w:r w:rsidRPr="1C897403">
              <w:rPr>
                <w:rFonts w:ascii="Calibri" w:eastAsia="Calibri" w:hAnsi="Calibri" w:cs="Calibri"/>
                <w:color w:val="000000" w:themeColor="text1"/>
              </w:rPr>
              <w:t>TI Snap40 OR AB Snap40</w:t>
            </w:r>
          </w:p>
        </w:tc>
      </w:tr>
      <w:tr w:rsidR="00BA6FC0" w14:paraId="0ECA3689"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35A7968" w14:textId="77777777" w:rsidR="00BA6FC0" w:rsidRDefault="00BA6FC0" w:rsidP="002A71F3">
            <w:r w:rsidRPr="1C897403">
              <w:rPr>
                <w:rFonts w:ascii="Calibri" w:eastAsia="Calibri" w:hAnsi="Calibri" w:cs="Calibri"/>
                <w:color w:val="000000" w:themeColor="text1"/>
              </w:rPr>
              <w:t>102</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0F053C3" w14:textId="77777777" w:rsidR="00BA6FC0" w:rsidRDefault="00BA6FC0" w:rsidP="002A71F3">
            <w:r w:rsidRPr="1C897403">
              <w:rPr>
                <w:rFonts w:ascii="Calibri" w:eastAsia="Calibri" w:hAnsi="Calibri" w:cs="Calibri"/>
                <w:color w:val="000000" w:themeColor="text1"/>
              </w:rPr>
              <w:t>TI "Multi-vital ECG patch" OR AB "Multi-vital ECG patch"</w:t>
            </w:r>
          </w:p>
        </w:tc>
      </w:tr>
      <w:tr w:rsidR="00BA6FC0" w14:paraId="4515238F"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7E9ADF50" w14:textId="77777777" w:rsidR="00BA6FC0" w:rsidRDefault="00BA6FC0" w:rsidP="002A71F3">
            <w:r w:rsidRPr="1C897403">
              <w:rPr>
                <w:rFonts w:ascii="Calibri" w:eastAsia="Calibri" w:hAnsi="Calibri" w:cs="Calibri"/>
                <w:color w:val="000000" w:themeColor="text1"/>
              </w:rPr>
              <w:t>103</w:t>
            </w:r>
          </w:p>
        </w:tc>
        <w:tc>
          <w:tcPr>
            <w:tcW w:w="8075" w:type="dxa"/>
            <w:tcBorders>
              <w:top w:val="nil"/>
              <w:left w:val="single" w:sz="8" w:space="0" w:color="000000" w:themeColor="text1"/>
              <w:bottom w:val="nil"/>
              <w:right w:val="single" w:sz="8" w:space="0" w:color="000000" w:themeColor="text1"/>
            </w:tcBorders>
          </w:tcPr>
          <w:p w14:paraId="1675ED16" w14:textId="77777777" w:rsidR="00BA6FC0" w:rsidRDefault="00BA6FC0" w:rsidP="002A71F3">
            <w:r w:rsidRPr="1C897403">
              <w:rPr>
                <w:rFonts w:ascii="Calibri" w:eastAsia="Calibri" w:hAnsi="Calibri" w:cs="Calibri"/>
                <w:color w:val="000000" w:themeColor="text1"/>
              </w:rPr>
              <w:t>TI Caretaker OR AB Caretaker</w:t>
            </w:r>
          </w:p>
        </w:tc>
      </w:tr>
      <w:tr w:rsidR="00BA6FC0" w14:paraId="5DBAD3F4"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701F220" w14:textId="77777777" w:rsidR="00BA6FC0" w:rsidRDefault="00BA6FC0" w:rsidP="002A71F3">
            <w:r w:rsidRPr="1C897403">
              <w:rPr>
                <w:rFonts w:ascii="Calibri" w:eastAsia="Calibri" w:hAnsi="Calibri" w:cs="Calibri"/>
                <w:color w:val="000000" w:themeColor="text1"/>
              </w:rPr>
              <w:t>104</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00B292EA" w14:textId="77777777" w:rsidR="00BA6FC0" w:rsidRDefault="00BA6FC0" w:rsidP="002A71F3">
            <w:r w:rsidRPr="1C897403">
              <w:rPr>
                <w:rFonts w:ascii="Calibri" w:eastAsia="Calibri" w:hAnsi="Calibri" w:cs="Calibri"/>
                <w:color w:val="000000" w:themeColor="text1"/>
              </w:rPr>
              <w:t>TI "Life scope G3" OR AB "Life scope G3"</w:t>
            </w:r>
          </w:p>
        </w:tc>
      </w:tr>
      <w:tr w:rsidR="00BA6FC0" w:rsidRPr="00D364C3" w14:paraId="0ED2CF0A"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63621347" w14:textId="77777777" w:rsidR="00BA6FC0" w:rsidRDefault="00BA6FC0" w:rsidP="002A71F3">
            <w:r w:rsidRPr="1C897403">
              <w:rPr>
                <w:rFonts w:ascii="Calibri" w:eastAsia="Calibri" w:hAnsi="Calibri" w:cs="Calibri"/>
                <w:color w:val="000000" w:themeColor="text1"/>
              </w:rPr>
              <w:t>105</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448A75B7" w14:textId="77777777" w:rsidR="00BA6FC0" w:rsidRPr="00F84675" w:rsidRDefault="00BA6FC0" w:rsidP="002A71F3">
            <w:pPr>
              <w:rPr>
                <w:lang w:val="pt-PT"/>
              </w:rPr>
            </w:pPr>
            <w:r w:rsidRPr="00F84675">
              <w:rPr>
                <w:rFonts w:ascii="Calibri" w:eastAsia="Calibri" w:hAnsi="Calibri" w:cs="Calibri"/>
                <w:color w:val="000000" w:themeColor="text1"/>
                <w:lang w:val="pt-PT"/>
              </w:rPr>
              <w:t>TI Biostamp OR AB Biostamp</w:t>
            </w:r>
          </w:p>
        </w:tc>
      </w:tr>
      <w:tr w:rsidR="00BA6FC0" w14:paraId="404D7516"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485D7924" w14:textId="77777777" w:rsidR="00BA6FC0" w:rsidRDefault="00BA6FC0" w:rsidP="002A71F3">
            <w:r w:rsidRPr="1C897403">
              <w:rPr>
                <w:rFonts w:ascii="Calibri" w:eastAsia="Calibri" w:hAnsi="Calibri" w:cs="Calibri"/>
                <w:color w:val="000000" w:themeColor="text1"/>
              </w:rPr>
              <w:t>106</w:t>
            </w:r>
          </w:p>
        </w:tc>
        <w:tc>
          <w:tcPr>
            <w:tcW w:w="8075" w:type="dxa"/>
            <w:tcBorders>
              <w:top w:val="nil"/>
              <w:left w:val="single" w:sz="8" w:space="0" w:color="000000" w:themeColor="text1"/>
              <w:bottom w:val="nil"/>
              <w:right w:val="single" w:sz="8" w:space="0" w:color="000000" w:themeColor="text1"/>
            </w:tcBorders>
          </w:tcPr>
          <w:p w14:paraId="44FD30FF" w14:textId="77777777" w:rsidR="00BA6FC0" w:rsidRDefault="00BA6FC0" w:rsidP="002A71F3">
            <w:r w:rsidRPr="1C897403">
              <w:rPr>
                <w:rFonts w:ascii="Calibri" w:eastAsia="Calibri" w:hAnsi="Calibri" w:cs="Calibri"/>
                <w:color w:val="000000" w:themeColor="text1"/>
              </w:rPr>
              <w:t>TI TAGECG OR AB TAGECG</w:t>
            </w:r>
          </w:p>
        </w:tc>
      </w:tr>
      <w:tr w:rsidR="00BA6FC0" w14:paraId="4B4E6F3D"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7691ADA6" w14:textId="77777777" w:rsidR="00BA6FC0" w:rsidRDefault="00BA6FC0" w:rsidP="002A71F3">
            <w:r w:rsidRPr="1C897403">
              <w:rPr>
                <w:rFonts w:ascii="Calibri" w:eastAsia="Calibri" w:hAnsi="Calibri" w:cs="Calibri"/>
                <w:color w:val="000000" w:themeColor="text1"/>
              </w:rPr>
              <w:t>107</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4DBF9F48" w14:textId="77777777" w:rsidR="00BA6FC0" w:rsidRDefault="00BA6FC0" w:rsidP="002A71F3">
            <w:r w:rsidRPr="1C897403">
              <w:rPr>
                <w:rFonts w:ascii="Calibri" w:eastAsia="Calibri" w:hAnsi="Calibri" w:cs="Calibri"/>
                <w:color w:val="000000" w:themeColor="text1"/>
              </w:rPr>
              <w:t>TI "</w:t>
            </w:r>
            <w:proofErr w:type="spellStart"/>
            <w:r w:rsidRPr="1C897403">
              <w:rPr>
                <w:rFonts w:ascii="Calibri" w:eastAsia="Calibri" w:hAnsi="Calibri" w:cs="Calibri"/>
                <w:color w:val="000000" w:themeColor="text1"/>
              </w:rPr>
              <w:t>ZioXT</w:t>
            </w:r>
            <w:proofErr w:type="spellEnd"/>
            <w:r w:rsidRPr="1C897403">
              <w:rPr>
                <w:rFonts w:ascii="Calibri" w:eastAsia="Calibri" w:hAnsi="Calibri" w:cs="Calibri"/>
                <w:color w:val="000000" w:themeColor="text1"/>
              </w:rPr>
              <w:t xml:space="preserve"> patch" OR AB "</w:t>
            </w:r>
            <w:proofErr w:type="spellStart"/>
            <w:r w:rsidRPr="1C897403">
              <w:rPr>
                <w:rFonts w:ascii="Calibri" w:eastAsia="Calibri" w:hAnsi="Calibri" w:cs="Calibri"/>
                <w:color w:val="000000" w:themeColor="text1"/>
              </w:rPr>
              <w:t>ZioXT</w:t>
            </w:r>
            <w:proofErr w:type="spellEnd"/>
            <w:r w:rsidRPr="1C897403">
              <w:rPr>
                <w:rFonts w:ascii="Calibri" w:eastAsia="Calibri" w:hAnsi="Calibri" w:cs="Calibri"/>
                <w:color w:val="000000" w:themeColor="text1"/>
              </w:rPr>
              <w:t xml:space="preserve"> patch"</w:t>
            </w:r>
          </w:p>
        </w:tc>
      </w:tr>
      <w:tr w:rsidR="00BA6FC0" w14:paraId="5223ECE2"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B0E4816" w14:textId="77777777" w:rsidR="00BA6FC0" w:rsidRDefault="00BA6FC0" w:rsidP="002A71F3">
            <w:r w:rsidRPr="1C897403">
              <w:rPr>
                <w:rFonts w:ascii="Calibri" w:eastAsia="Calibri" w:hAnsi="Calibri" w:cs="Calibri"/>
                <w:color w:val="000000" w:themeColor="text1"/>
              </w:rPr>
              <w:t>108</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DF02E11" w14:textId="77777777" w:rsidR="00BA6FC0" w:rsidRDefault="00BA6FC0" w:rsidP="002A71F3">
            <w:r w:rsidRPr="1C897403">
              <w:rPr>
                <w:rFonts w:ascii="Calibri" w:eastAsia="Calibri" w:hAnsi="Calibri" w:cs="Calibri"/>
                <w:color w:val="000000" w:themeColor="text1"/>
              </w:rPr>
              <w:t>TI "</w:t>
            </w:r>
            <w:proofErr w:type="spellStart"/>
            <w:r w:rsidRPr="1C897403">
              <w:rPr>
                <w:rFonts w:ascii="Calibri" w:eastAsia="Calibri" w:hAnsi="Calibri" w:cs="Calibri"/>
                <w:color w:val="000000" w:themeColor="text1"/>
              </w:rPr>
              <w:t>ZioAT</w:t>
            </w:r>
            <w:proofErr w:type="spellEnd"/>
            <w:r w:rsidRPr="1C897403">
              <w:rPr>
                <w:rFonts w:ascii="Calibri" w:eastAsia="Calibri" w:hAnsi="Calibri" w:cs="Calibri"/>
                <w:color w:val="000000" w:themeColor="text1"/>
              </w:rPr>
              <w:t xml:space="preserve"> patch" OR AB "</w:t>
            </w:r>
            <w:proofErr w:type="spellStart"/>
            <w:r w:rsidRPr="1C897403">
              <w:rPr>
                <w:rFonts w:ascii="Calibri" w:eastAsia="Calibri" w:hAnsi="Calibri" w:cs="Calibri"/>
                <w:color w:val="000000" w:themeColor="text1"/>
              </w:rPr>
              <w:t>ZioAT</w:t>
            </w:r>
            <w:proofErr w:type="spellEnd"/>
            <w:r w:rsidRPr="1C897403">
              <w:rPr>
                <w:rFonts w:ascii="Calibri" w:eastAsia="Calibri" w:hAnsi="Calibri" w:cs="Calibri"/>
                <w:color w:val="000000" w:themeColor="text1"/>
              </w:rPr>
              <w:t xml:space="preserve"> patch"</w:t>
            </w:r>
          </w:p>
        </w:tc>
      </w:tr>
      <w:tr w:rsidR="00BA6FC0" w:rsidRPr="00D364C3" w14:paraId="538FD823"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47438879" w14:textId="77777777" w:rsidR="00BA6FC0" w:rsidRDefault="00BA6FC0" w:rsidP="002A71F3">
            <w:r w:rsidRPr="1C897403">
              <w:rPr>
                <w:rFonts w:ascii="Calibri" w:eastAsia="Calibri" w:hAnsi="Calibri" w:cs="Calibri"/>
                <w:color w:val="000000" w:themeColor="text1"/>
              </w:rPr>
              <w:t>109</w:t>
            </w:r>
          </w:p>
        </w:tc>
        <w:tc>
          <w:tcPr>
            <w:tcW w:w="8075" w:type="dxa"/>
            <w:tcBorders>
              <w:top w:val="nil"/>
              <w:left w:val="single" w:sz="8" w:space="0" w:color="000000" w:themeColor="text1"/>
              <w:bottom w:val="nil"/>
              <w:right w:val="single" w:sz="8" w:space="0" w:color="000000" w:themeColor="text1"/>
            </w:tcBorders>
          </w:tcPr>
          <w:p w14:paraId="04D752CB" w14:textId="77777777" w:rsidR="00BA6FC0" w:rsidRPr="00F84675" w:rsidRDefault="00BA6FC0" w:rsidP="002A71F3">
            <w:pPr>
              <w:rPr>
                <w:lang w:val="pt-PT"/>
              </w:rPr>
            </w:pPr>
            <w:r w:rsidRPr="00F84675">
              <w:rPr>
                <w:rFonts w:ascii="Calibri" w:eastAsia="Calibri" w:hAnsi="Calibri" w:cs="Calibri"/>
                <w:color w:val="000000" w:themeColor="text1"/>
                <w:lang w:val="pt-PT"/>
              </w:rPr>
              <w:t>TI "Cardea solo" OR AB "Cardea solo"</w:t>
            </w:r>
          </w:p>
        </w:tc>
      </w:tr>
      <w:tr w:rsidR="00BA6FC0" w14:paraId="5C34E37B"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0639EDD" w14:textId="77777777" w:rsidR="00BA6FC0" w:rsidRDefault="00BA6FC0" w:rsidP="002A71F3">
            <w:r w:rsidRPr="1C897403">
              <w:rPr>
                <w:rFonts w:ascii="Calibri" w:eastAsia="Calibri" w:hAnsi="Calibri" w:cs="Calibri"/>
                <w:color w:val="000000" w:themeColor="text1"/>
              </w:rPr>
              <w:t>110</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8D2708F" w14:textId="77777777" w:rsidR="00BA6FC0" w:rsidRDefault="00BA6FC0" w:rsidP="002A71F3">
            <w:r w:rsidRPr="1C897403">
              <w:rPr>
                <w:rFonts w:ascii="Calibri" w:eastAsia="Calibri" w:hAnsi="Calibri" w:cs="Calibri"/>
                <w:color w:val="000000" w:themeColor="text1"/>
              </w:rPr>
              <w:t>TI "</w:t>
            </w:r>
            <w:proofErr w:type="spellStart"/>
            <w:r w:rsidRPr="1C897403">
              <w:rPr>
                <w:rFonts w:ascii="Calibri" w:eastAsia="Calibri" w:hAnsi="Calibri" w:cs="Calibri"/>
                <w:color w:val="000000" w:themeColor="text1"/>
              </w:rPr>
              <w:t>Peerbridge</w:t>
            </w:r>
            <w:proofErr w:type="spellEnd"/>
            <w:r w:rsidRPr="1C897403">
              <w:rPr>
                <w:rFonts w:ascii="Calibri" w:eastAsia="Calibri" w:hAnsi="Calibri" w:cs="Calibri"/>
                <w:color w:val="000000" w:themeColor="text1"/>
              </w:rPr>
              <w:t xml:space="preserve"> </w:t>
            </w:r>
            <w:proofErr w:type="spellStart"/>
            <w:r w:rsidRPr="1C897403">
              <w:rPr>
                <w:rFonts w:ascii="Calibri" w:eastAsia="Calibri" w:hAnsi="Calibri" w:cs="Calibri"/>
                <w:color w:val="000000" w:themeColor="text1"/>
              </w:rPr>
              <w:t>Cor</w:t>
            </w:r>
            <w:proofErr w:type="spellEnd"/>
            <w:r w:rsidRPr="1C897403">
              <w:rPr>
                <w:rFonts w:ascii="Calibri" w:eastAsia="Calibri" w:hAnsi="Calibri" w:cs="Calibri"/>
                <w:color w:val="000000" w:themeColor="text1"/>
              </w:rPr>
              <w:t>" OR AB "</w:t>
            </w:r>
            <w:proofErr w:type="spellStart"/>
            <w:r w:rsidRPr="1C897403">
              <w:rPr>
                <w:rFonts w:ascii="Calibri" w:eastAsia="Calibri" w:hAnsi="Calibri" w:cs="Calibri"/>
                <w:color w:val="000000" w:themeColor="text1"/>
              </w:rPr>
              <w:t>Peerbridge</w:t>
            </w:r>
            <w:proofErr w:type="spellEnd"/>
            <w:r w:rsidRPr="1C897403">
              <w:rPr>
                <w:rFonts w:ascii="Calibri" w:eastAsia="Calibri" w:hAnsi="Calibri" w:cs="Calibri"/>
                <w:color w:val="000000" w:themeColor="text1"/>
              </w:rPr>
              <w:t xml:space="preserve"> </w:t>
            </w:r>
            <w:proofErr w:type="spellStart"/>
            <w:r w:rsidRPr="1C897403">
              <w:rPr>
                <w:rFonts w:ascii="Calibri" w:eastAsia="Calibri" w:hAnsi="Calibri" w:cs="Calibri"/>
                <w:color w:val="000000" w:themeColor="text1"/>
              </w:rPr>
              <w:t>Cor</w:t>
            </w:r>
            <w:proofErr w:type="spellEnd"/>
            <w:r w:rsidRPr="1C897403">
              <w:rPr>
                <w:rFonts w:ascii="Calibri" w:eastAsia="Calibri" w:hAnsi="Calibri" w:cs="Calibri"/>
                <w:color w:val="000000" w:themeColor="text1"/>
              </w:rPr>
              <w:t>"</w:t>
            </w:r>
          </w:p>
        </w:tc>
      </w:tr>
      <w:tr w:rsidR="00BA6FC0" w14:paraId="3A80FBBF"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407D519" w14:textId="77777777" w:rsidR="00BA6FC0" w:rsidRDefault="00BA6FC0" w:rsidP="002A71F3">
            <w:r w:rsidRPr="1C897403">
              <w:rPr>
                <w:rFonts w:ascii="Calibri" w:eastAsia="Calibri" w:hAnsi="Calibri" w:cs="Calibri"/>
                <w:color w:val="000000" w:themeColor="text1"/>
              </w:rPr>
              <w:t>111</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B87241A" w14:textId="77777777" w:rsidR="00BA6FC0" w:rsidRDefault="00BA6FC0" w:rsidP="002A71F3">
            <w:r w:rsidRPr="1C897403">
              <w:rPr>
                <w:rFonts w:ascii="Calibri" w:eastAsia="Calibri" w:hAnsi="Calibri" w:cs="Calibri"/>
                <w:color w:val="000000" w:themeColor="text1"/>
              </w:rPr>
              <w:t>TI Radius-7 OR AB Radius-7</w:t>
            </w:r>
          </w:p>
        </w:tc>
      </w:tr>
      <w:tr w:rsidR="00BA6FC0" w14:paraId="142CFB6A"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0146A36F" w14:textId="77777777" w:rsidR="00BA6FC0" w:rsidRDefault="00BA6FC0" w:rsidP="002A71F3">
            <w:r w:rsidRPr="1C897403">
              <w:rPr>
                <w:rFonts w:ascii="Calibri" w:eastAsia="Calibri" w:hAnsi="Calibri" w:cs="Calibri"/>
                <w:color w:val="000000" w:themeColor="text1"/>
              </w:rPr>
              <w:t>112</w:t>
            </w:r>
          </w:p>
        </w:tc>
        <w:tc>
          <w:tcPr>
            <w:tcW w:w="8075" w:type="dxa"/>
            <w:tcBorders>
              <w:top w:val="nil"/>
              <w:left w:val="single" w:sz="8" w:space="0" w:color="000000" w:themeColor="text1"/>
              <w:bottom w:val="nil"/>
              <w:right w:val="single" w:sz="8" w:space="0" w:color="000000" w:themeColor="text1"/>
            </w:tcBorders>
          </w:tcPr>
          <w:p w14:paraId="0DF89306" w14:textId="77777777" w:rsidR="00BA6FC0" w:rsidRDefault="00BA6FC0" w:rsidP="002A71F3">
            <w:r w:rsidRPr="1C897403">
              <w:rPr>
                <w:rFonts w:ascii="Calibri" w:eastAsia="Calibri" w:hAnsi="Calibri" w:cs="Calibri"/>
                <w:color w:val="000000" w:themeColor="text1"/>
              </w:rPr>
              <w:t>TI Radius-PPG OR AB Radius-PPG</w:t>
            </w:r>
          </w:p>
        </w:tc>
      </w:tr>
      <w:tr w:rsidR="00BA6FC0" w14:paraId="06640EE9"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CB5D343" w14:textId="77777777" w:rsidR="00BA6FC0" w:rsidRDefault="00BA6FC0" w:rsidP="002A71F3">
            <w:r w:rsidRPr="1C897403">
              <w:rPr>
                <w:rFonts w:ascii="Calibri" w:eastAsia="Calibri" w:hAnsi="Calibri" w:cs="Calibri"/>
                <w:color w:val="000000" w:themeColor="text1"/>
              </w:rPr>
              <w:lastRenderedPageBreak/>
              <w:t>113</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06766096" w14:textId="77777777" w:rsidR="00BA6FC0" w:rsidRDefault="00BA6FC0" w:rsidP="002A71F3">
            <w:r w:rsidRPr="1C897403">
              <w:rPr>
                <w:rFonts w:ascii="Calibri" w:eastAsia="Calibri" w:hAnsi="Calibri" w:cs="Calibri"/>
                <w:color w:val="000000" w:themeColor="text1"/>
              </w:rPr>
              <w:t>TI WristOx2 OR AB WristOx2</w:t>
            </w:r>
          </w:p>
        </w:tc>
      </w:tr>
      <w:tr w:rsidR="00BA6FC0" w14:paraId="2DAD2BF1"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79CA326" w14:textId="77777777" w:rsidR="00BA6FC0" w:rsidRDefault="00BA6FC0" w:rsidP="002A71F3">
            <w:r w:rsidRPr="1C897403">
              <w:rPr>
                <w:rFonts w:ascii="Calibri" w:eastAsia="Calibri" w:hAnsi="Calibri" w:cs="Calibri"/>
                <w:color w:val="000000" w:themeColor="text1"/>
              </w:rPr>
              <w:t>114</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F2BC839"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Lifesync</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Lifesync</w:t>
            </w:r>
            <w:proofErr w:type="spellEnd"/>
          </w:p>
        </w:tc>
      </w:tr>
      <w:tr w:rsidR="00BA6FC0" w14:paraId="39A71F4B"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77B9257" w14:textId="77777777" w:rsidR="00BA6FC0" w:rsidRDefault="00BA6FC0" w:rsidP="002A71F3">
            <w:r w:rsidRPr="1C897403">
              <w:rPr>
                <w:rFonts w:ascii="Calibri" w:eastAsia="Calibri" w:hAnsi="Calibri" w:cs="Calibri"/>
                <w:color w:val="000000" w:themeColor="text1"/>
              </w:rPr>
              <w:t>115</w:t>
            </w:r>
          </w:p>
        </w:tc>
        <w:tc>
          <w:tcPr>
            <w:tcW w:w="8075" w:type="dxa"/>
            <w:tcBorders>
              <w:top w:val="nil"/>
              <w:left w:val="single" w:sz="8" w:space="0" w:color="000000" w:themeColor="text1"/>
              <w:bottom w:val="nil"/>
              <w:right w:val="single" w:sz="8" w:space="0" w:color="000000" w:themeColor="text1"/>
            </w:tcBorders>
          </w:tcPr>
          <w:p w14:paraId="0AAA12FD"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Ariatele</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Ariatele</w:t>
            </w:r>
            <w:proofErr w:type="spellEnd"/>
          </w:p>
        </w:tc>
      </w:tr>
      <w:tr w:rsidR="00BA6FC0" w14:paraId="439D82A3" w14:textId="77777777" w:rsidTr="002A71F3">
        <w:trPr>
          <w:trHeight w:val="1770"/>
        </w:trPr>
        <w:tc>
          <w:tcPr>
            <w:tcW w:w="940" w:type="dxa"/>
            <w:tcBorders>
              <w:top w:val="nil"/>
              <w:left w:val="single" w:sz="8" w:space="0" w:color="000000" w:themeColor="text1"/>
              <w:bottom w:val="single" w:sz="8" w:space="0" w:color="000000" w:themeColor="text1"/>
              <w:right w:val="single" w:sz="8" w:space="0" w:color="000000" w:themeColor="text1"/>
            </w:tcBorders>
          </w:tcPr>
          <w:p w14:paraId="5B68609A" w14:textId="77777777" w:rsidR="00BA6FC0" w:rsidRDefault="00BA6FC0" w:rsidP="002A71F3">
            <w:r w:rsidRPr="1C897403">
              <w:rPr>
                <w:rFonts w:ascii="Calibri" w:eastAsia="Calibri" w:hAnsi="Calibri" w:cs="Calibri"/>
                <w:color w:val="000000" w:themeColor="text1"/>
              </w:rPr>
              <w:t>116</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4E4EE46A" w14:textId="77777777" w:rsidR="00BA6FC0" w:rsidRDefault="00BA6FC0" w:rsidP="002A71F3">
            <w:r w:rsidRPr="1C897403">
              <w:rPr>
                <w:rFonts w:ascii="Calibri" w:eastAsia="Calibri" w:hAnsi="Calibri" w:cs="Calibri"/>
                <w:color w:val="000000" w:themeColor="text1"/>
              </w:rPr>
              <w:t>S56 OR S57 OR S58 OR S59 OR S60 OR S61 OR S62 OR S63 OR S64 OR S65 OR S66 OR S67 OR S68 OR S69 OR S70 OR S71 OR S72 OR S73 OR S74 OR S75 OR S76 OR S77 OR S78 OR S79 OR S80 OR S81 OR S82 OR S83 OR S84 OR S85 OR S86 OR S87 OR S88 OR S89 OR S90 OR S91 OR S92 OR S93 OR S94 OR S95 OR S96 OR S97 OR S98 OR S99 OR S100 OR S101 OR S102 OR S103 OR S104 OR S105 OR S106 OR S107 OR S108 OR S109 OR S110 OR S111 OR S112 OR S113 OR S114 OR S115</w:t>
            </w:r>
          </w:p>
        </w:tc>
      </w:tr>
      <w:tr w:rsidR="00BA6FC0" w14:paraId="0AD4403C"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0CA96FAD" w14:textId="77777777" w:rsidR="00BA6FC0" w:rsidRDefault="00BA6FC0" w:rsidP="002A71F3">
            <w:r w:rsidRPr="1C897403">
              <w:rPr>
                <w:rFonts w:ascii="Calibri" w:eastAsia="Calibri" w:hAnsi="Calibri" w:cs="Calibri"/>
                <w:color w:val="000000" w:themeColor="text1"/>
              </w:rPr>
              <w:t>117</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B2DE5C3" w14:textId="77777777" w:rsidR="00BA6FC0" w:rsidRDefault="00BA6FC0" w:rsidP="002A71F3">
            <w:r w:rsidRPr="1C897403">
              <w:rPr>
                <w:rFonts w:ascii="Calibri" w:eastAsia="Calibri" w:hAnsi="Calibri" w:cs="Calibri"/>
                <w:color w:val="000000" w:themeColor="text1"/>
              </w:rPr>
              <w:t>S55 AND S116</w:t>
            </w:r>
          </w:p>
        </w:tc>
      </w:tr>
      <w:tr w:rsidR="00BA6FC0" w14:paraId="39E614AC"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0BB101D6" w14:textId="77777777" w:rsidR="00BA6FC0" w:rsidRDefault="00BA6FC0" w:rsidP="002A71F3">
            <w:r w:rsidRPr="1C897403">
              <w:rPr>
                <w:rFonts w:ascii="Calibri" w:eastAsia="Calibri" w:hAnsi="Calibri" w:cs="Calibri"/>
                <w:color w:val="000000" w:themeColor="text1"/>
              </w:rPr>
              <w:t>118</w:t>
            </w:r>
          </w:p>
        </w:tc>
        <w:tc>
          <w:tcPr>
            <w:tcW w:w="8075" w:type="dxa"/>
            <w:tcBorders>
              <w:top w:val="nil"/>
              <w:left w:val="single" w:sz="8" w:space="0" w:color="000000" w:themeColor="text1"/>
              <w:bottom w:val="nil"/>
              <w:right w:val="single" w:sz="8" w:space="0" w:color="000000" w:themeColor="text1"/>
            </w:tcBorders>
          </w:tcPr>
          <w:p w14:paraId="20A01F86" w14:textId="77777777" w:rsidR="00BA6FC0" w:rsidRDefault="00BA6FC0" w:rsidP="002A71F3">
            <w:r w:rsidRPr="1C897403">
              <w:rPr>
                <w:rFonts w:ascii="Calibri" w:eastAsia="Calibri" w:hAnsi="Calibri" w:cs="Calibri"/>
                <w:color w:val="000000" w:themeColor="text1"/>
              </w:rPr>
              <w:t>S1 OR S2 OR S117</w:t>
            </w:r>
          </w:p>
        </w:tc>
      </w:tr>
      <w:tr w:rsidR="00BA6FC0" w14:paraId="65367D21" w14:textId="77777777" w:rsidTr="002A71F3">
        <w:trPr>
          <w:trHeight w:val="585"/>
        </w:trPr>
        <w:tc>
          <w:tcPr>
            <w:tcW w:w="940" w:type="dxa"/>
            <w:tcBorders>
              <w:top w:val="nil"/>
              <w:left w:val="single" w:sz="8" w:space="0" w:color="000000" w:themeColor="text1"/>
              <w:bottom w:val="single" w:sz="8" w:space="0" w:color="000000" w:themeColor="text1"/>
              <w:right w:val="single" w:sz="8" w:space="0" w:color="000000" w:themeColor="text1"/>
            </w:tcBorders>
          </w:tcPr>
          <w:p w14:paraId="4AB3DEC7" w14:textId="77777777" w:rsidR="00BA6FC0" w:rsidRDefault="00BA6FC0" w:rsidP="002A71F3">
            <w:r w:rsidRPr="1C897403">
              <w:rPr>
                <w:rFonts w:ascii="Calibri" w:eastAsia="Calibri" w:hAnsi="Calibri" w:cs="Calibri"/>
                <w:color w:val="000000" w:themeColor="text1"/>
              </w:rPr>
              <w:t>119</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1765F64" w14:textId="77777777" w:rsidR="00BA6FC0" w:rsidRDefault="00BA6FC0" w:rsidP="002A71F3">
            <w:r w:rsidRPr="1C897403">
              <w:rPr>
                <w:rFonts w:ascii="Calibri" w:eastAsia="Calibri" w:hAnsi="Calibri" w:cs="Calibri"/>
                <w:color w:val="000000" w:themeColor="text1"/>
              </w:rPr>
              <w:t>(MH "Blood Pressure Determination") OR (MH "Body Temperature Determination") OR (MH "Pulse+") OR (MH "Respiratory Rate") OR (MH "Vital Signs")</w:t>
            </w:r>
          </w:p>
        </w:tc>
      </w:tr>
      <w:tr w:rsidR="00BA6FC0" w14:paraId="65B45CCE"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66B5A4A" w14:textId="77777777" w:rsidR="00BA6FC0" w:rsidRDefault="00BA6FC0" w:rsidP="002A71F3">
            <w:r w:rsidRPr="1C897403">
              <w:rPr>
                <w:rFonts w:ascii="Calibri" w:eastAsia="Calibri" w:hAnsi="Calibri" w:cs="Calibri"/>
                <w:color w:val="000000" w:themeColor="text1"/>
              </w:rPr>
              <w:t>120</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F73BA07" w14:textId="77777777" w:rsidR="00BA6FC0" w:rsidRDefault="00BA6FC0" w:rsidP="002A71F3">
            <w:r w:rsidRPr="1C897403">
              <w:rPr>
                <w:rFonts w:ascii="Calibri" w:eastAsia="Calibri" w:hAnsi="Calibri" w:cs="Calibri"/>
                <w:color w:val="000000" w:themeColor="text1"/>
              </w:rPr>
              <w:t>TI "heart rate*" OR AB "heart rate*"</w:t>
            </w:r>
          </w:p>
        </w:tc>
      </w:tr>
      <w:tr w:rsidR="00BA6FC0" w14:paraId="63D2DAE5"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35948DD" w14:textId="77777777" w:rsidR="00BA6FC0" w:rsidRDefault="00BA6FC0" w:rsidP="002A71F3">
            <w:r w:rsidRPr="1C897403">
              <w:rPr>
                <w:rFonts w:ascii="Calibri" w:eastAsia="Calibri" w:hAnsi="Calibri" w:cs="Calibri"/>
                <w:color w:val="000000" w:themeColor="text1"/>
              </w:rPr>
              <w:t>121</w:t>
            </w:r>
          </w:p>
        </w:tc>
        <w:tc>
          <w:tcPr>
            <w:tcW w:w="8075" w:type="dxa"/>
            <w:tcBorders>
              <w:top w:val="nil"/>
              <w:left w:val="single" w:sz="8" w:space="0" w:color="000000" w:themeColor="text1"/>
              <w:bottom w:val="nil"/>
              <w:right w:val="single" w:sz="8" w:space="0" w:color="000000" w:themeColor="text1"/>
            </w:tcBorders>
          </w:tcPr>
          <w:p w14:paraId="234D340F" w14:textId="77777777" w:rsidR="00BA6FC0" w:rsidRDefault="00BA6FC0" w:rsidP="002A71F3">
            <w:r w:rsidRPr="1C897403">
              <w:rPr>
                <w:rFonts w:ascii="Calibri" w:eastAsia="Calibri" w:hAnsi="Calibri" w:cs="Calibri"/>
                <w:color w:val="000000" w:themeColor="text1"/>
              </w:rPr>
              <w:t>TI "pulse rate*" OR AB "pulse rate*"</w:t>
            </w:r>
          </w:p>
        </w:tc>
      </w:tr>
      <w:tr w:rsidR="00BA6FC0" w14:paraId="715830F9"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2B246CEB" w14:textId="77777777" w:rsidR="00BA6FC0" w:rsidRDefault="00BA6FC0" w:rsidP="002A71F3">
            <w:r w:rsidRPr="1C897403">
              <w:rPr>
                <w:rFonts w:ascii="Calibri" w:eastAsia="Calibri" w:hAnsi="Calibri" w:cs="Calibri"/>
                <w:color w:val="000000" w:themeColor="text1"/>
              </w:rPr>
              <w:t>122</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2F73322A" w14:textId="77777777" w:rsidR="00BA6FC0" w:rsidRDefault="00BA6FC0" w:rsidP="002A71F3">
            <w:r w:rsidRPr="1C897403">
              <w:rPr>
                <w:rFonts w:ascii="Calibri" w:eastAsia="Calibri" w:hAnsi="Calibri" w:cs="Calibri"/>
                <w:color w:val="000000" w:themeColor="text1"/>
              </w:rPr>
              <w:t>TI pulse* OR AB pulse*</w:t>
            </w:r>
          </w:p>
        </w:tc>
      </w:tr>
      <w:tr w:rsidR="00BA6FC0" w14:paraId="3A775D94"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5F5BB7BE" w14:textId="77777777" w:rsidR="00BA6FC0" w:rsidRDefault="00BA6FC0" w:rsidP="002A71F3">
            <w:r w:rsidRPr="1C897403">
              <w:rPr>
                <w:rFonts w:ascii="Calibri" w:eastAsia="Calibri" w:hAnsi="Calibri" w:cs="Calibri"/>
                <w:color w:val="000000" w:themeColor="text1"/>
              </w:rPr>
              <w:t>123</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CA4D474" w14:textId="77777777" w:rsidR="00BA6FC0" w:rsidRDefault="00BA6FC0" w:rsidP="002A71F3">
            <w:r w:rsidRPr="1C897403">
              <w:rPr>
                <w:rFonts w:ascii="Calibri" w:eastAsia="Calibri" w:hAnsi="Calibri" w:cs="Calibri"/>
                <w:color w:val="000000" w:themeColor="text1"/>
              </w:rPr>
              <w:t>TI "respiratory rate*" OR AB "respiratory rate*"</w:t>
            </w:r>
          </w:p>
        </w:tc>
      </w:tr>
      <w:tr w:rsidR="00BA6FC0" w14:paraId="3B1E5399"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104DBEC6" w14:textId="77777777" w:rsidR="00BA6FC0" w:rsidRDefault="00BA6FC0" w:rsidP="002A71F3">
            <w:r w:rsidRPr="1C897403">
              <w:rPr>
                <w:rFonts w:ascii="Calibri" w:eastAsia="Calibri" w:hAnsi="Calibri" w:cs="Calibri"/>
                <w:color w:val="000000" w:themeColor="text1"/>
              </w:rPr>
              <w:t>124</w:t>
            </w:r>
          </w:p>
        </w:tc>
        <w:tc>
          <w:tcPr>
            <w:tcW w:w="8075" w:type="dxa"/>
            <w:tcBorders>
              <w:top w:val="nil"/>
              <w:left w:val="single" w:sz="8" w:space="0" w:color="000000" w:themeColor="text1"/>
              <w:bottom w:val="nil"/>
              <w:right w:val="single" w:sz="8" w:space="0" w:color="000000" w:themeColor="text1"/>
            </w:tcBorders>
          </w:tcPr>
          <w:p w14:paraId="119C7AC3" w14:textId="77777777" w:rsidR="00BA6FC0" w:rsidRDefault="00BA6FC0" w:rsidP="002A71F3">
            <w:r w:rsidRPr="1C897403">
              <w:rPr>
                <w:rFonts w:ascii="Calibri" w:eastAsia="Calibri" w:hAnsi="Calibri" w:cs="Calibri"/>
                <w:color w:val="000000" w:themeColor="text1"/>
              </w:rPr>
              <w:t>TI "breathing rate*" OR AB "breathing rate*"</w:t>
            </w:r>
          </w:p>
        </w:tc>
      </w:tr>
      <w:tr w:rsidR="00BA6FC0" w14:paraId="6FDFB4C4"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579D65F" w14:textId="77777777" w:rsidR="00BA6FC0" w:rsidRDefault="00BA6FC0" w:rsidP="002A71F3">
            <w:r w:rsidRPr="1C897403">
              <w:rPr>
                <w:rFonts w:ascii="Calibri" w:eastAsia="Calibri" w:hAnsi="Calibri" w:cs="Calibri"/>
                <w:color w:val="000000" w:themeColor="text1"/>
              </w:rPr>
              <w:t>125</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E21C06B" w14:textId="77777777" w:rsidR="00BA6FC0" w:rsidRDefault="00BA6FC0" w:rsidP="002A71F3">
            <w:r w:rsidRPr="1C897403">
              <w:rPr>
                <w:rFonts w:ascii="Calibri" w:eastAsia="Calibri" w:hAnsi="Calibri" w:cs="Calibri"/>
                <w:color w:val="000000" w:themeColor="text1"/>
              </w:rPr>
              <w:t>TI respiration OR AB respiration</w:t>
            </w:r>
          </w:p>
        </w:tc>
      </w:tr>
      <w:tr w:rsidR="00BA6FC0" w14:paraId="7B85F9F7"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426B29E" w14:textId="77777777" w:rsidR="00BA6FC0" w:rsidRDefault="00BA6FC0" w:rsidP="002A71F3">
            <w:r w:rsidRPr="1C897403">
              <w:rPr>
                <w:rFonts w:ascii="Calibri" w:eastAsia="Calibri" w:hAnsi="Calibri" w:cs="Calibri"/>
                <w:color w:val="000000" w:themeColor="text1"/>
              </w:rPr>
              <w:t>126</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B9F5B80" w14:textId="77777777" w:rsidR="00BA6FC0" w:rsidRDefault="00BA6FC0" w:rsidP="002A71F3">
            <w:r w:rsidRPr="1C897403">
              <w:rPr>
                <w:rFonts w:ascii="Calibri" w:eastAsia="Calibri" w:hAnsi="Calibri" w:cs="Calibri"/>
                <w:color w:val="000000" w:themeColor="text1"/>
              </w:rPr>
              <w:t>TI breathing OR AB breathing</w:t>
            </w:r>
          </w:p>
        </w:tc>
      </w:tr>
      <w:tr w:rsidR="00BA6FC0" w14:paraId="45E7988E"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DD368F9" w14:textId="77777777" w:rsidR="00BA6FC0" w:rsidRDefault="00BA6FC0" w:rsidP="002A71F3">
            <w:r w:rsidRPr="1C897403">
              <w:rPr>
                <w:rFonts w:ascii="Calibri" w:eastAsia="Calibri" w:hAnsi="Calibri" w:cs="Calibri"/>
                <w:color w:val="000000" w:themeColor="text1"/>
              </w:rPr>
              <w:t>127</w:t>
            </w:r>
          </w:p>
        </w:tc>
        <w:tc>
          <w:tcPr>
            <w:tcW w:w="8075" w:type="dxa"/>
            <w:tcBorders>
              <w:top w:val="nil"/>
              <w:left w:val="single" w:sz="8" w:space="0" w:color="000000" w:themeColor="text1"/>
              <w:bottom w:val="nil"/>
              <w:right w:val="single" w:sz="8" w:space="0" w:color="000000" w:themeColor="text1"/>
            </w:tcBorders>
          </w:tcPr>
          <w:p w14:paraId="126EF632" w14:textId="77777777" w:rsidR="00BA6FC0" w:rsidRDefault="00BA6FC0" w:rsidP="002A71F3">
            <w:r w:rsidRPr="1C897403">
              <w:rPr>
                <w:rFonts w:ascii="Calibri" w:eastAsia="Calibri" w:hAnsi="Calibri" w:cs="Calibri"/>
                <w:color w:val="000000" w:themeColor="text1"/>
              </w:rPr>
              <w:t>TI "blood pressure" OR AB "blood pressure"</w:t>
            </w:r>
          </w:p>
        </w:tc>
      </w:tr>
      <w:tr w:rsidR="00BA6FC0" w14:paraId="389071EF"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0D468DC" w14:textId="77777777" w:rsidR="00BA6FC0" w:rsidRDefault="00BA6FC0" w:rsidP="002A71F3">
            <w:r w:rsidRPr="1C897403">
              <w:rPr>
                <w:rFonts w:ascii="Calibri" w:eastAsia="Calibri" w:hAnsi="Calibri" w:cs="Calibri"/>
                <w:color w:val="000000" w:themeColor="text1"/>
              </w:rPr>
              <w:t>128</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4FC7A1A1" w14:textId="77777777" w:rsidR="00BA6FC0" w:rsidRDefault="00BA6FC0" w:rsidP="002A71F3">
            <w:r w:rsidRPr="1C897403">
              <w:rPr>
                <w:rFonts w:ascii="Calibri" w:eastAsia="Calibri" w:hAnsi="Calibri" w:cs="Calibri"/>
                <w:color w:val="000000" w:themeColor="text1"/>
              </w:rPr>
              <w:t>TI systolic OR AB systolic</w:t>
            </w:r>
          </w:p>
        </w:tc>
      </w:tr>
      <w:tr w:rsidR="00BA6FC0" w14:paraId="2AFEA1A5"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86FAC80" w14:textId="77777777" w:rsidR="00BA6FC0" w:rsidRDefault="00BA6FC0" w:rsidP="002A71F3">
            <w:r w:rsidRPr="1C897403">
              <w:rPr>
                <w:rFonts w:ascii="Calibri" w:eastAsia="Calibri" w:hAnsi="Calibri" w:cs="Calibri"/>
                <w:color w:val="000000" w:themeColor="text1"/>
              </w:rPr>
              <w:t>129</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F3979B4" w14:textId="77777777" w:rsidR="00BA6FC0" w:rsidRDefault="00BA6FC0" w:rsidP="002A71F3">
            <w:r w:rsidRPr="1C897403">
              <w:rPr>
                <w:rFonts w:ascii="Calibri" w:eastAsia="Calibri" w:hAnsi="Calibri" w:cs="Calibri"/>
                <w:color w:val="000000" w:themeColor="text1"/>
              </w:rPr>
              <w:t>TI diastolic OR AB diastolic</w:t>
            </w:r>
          </w:p>
        </w:tc>
      </w:tr>
      <w:tr w:rsidR="00BA6FC0" w14:paraId="63B0E453"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058BF3B6" w14:textId="77777777" w:rsidR="00BA6FC0" w:rsidRDefault="00BA6FC0" w:rsidP="002A71F3">
            <w:r w:rsidRPr="1C897403">
              <w:rPr>
                <w:rFonts w:ascii="Calibri" w:eastAsia="Calibri" w:hAnsi="Calibri" w:cs="Calibri"/>
                <w:color w:val="000000" w:themeColor="text1"/>
              </w:rPr>
              <w:t>130</w:t>
            </w:r>
          </w:p>
        </w:tc>
        <w:tc>
          <w:tcPr>
            <w:tcW w:w="8075" w:type="dxa"/>
            <w:tcBorders>
              <w:top w:val="nil"/>
              <w:left w:val="single" w:sz="8" w:space="0" w:color="000000" w:themeColor="text1"/>
              <w:bottom w:val="nil"/>
              <w:right w:val="single" w:sz="8" w:space="0" w:color="000000" w:themeColor="text1"/>
            </w:tcBorders>
          </w:tcPr>
          <w:p w14:paraId="65114C81" w14:textId="77777777" w:rsidR="00BA6FC0" w:rsidRDefault="00BA6FC0" w:rsidP="002A71F3">
            <w:r w:rsidRPr="1C897403">
              <w:rPr>
                <w:rFonts w:ascii="Calibri" w:eastAsia="Calibri" w:hAnsi="Calibri" w:cs="Calibri"/>
                <w:color w:val="000000" w:themeColor="text1"/>
              </w:rPr>
              <w:t>TI perfusion OR AB perfusion</w:t>
            </w:r>
          </w:p>
        </w:tc>
      </w:tr>
      <w:tr w:rsidR="00BA6FC0" w14:paraId="514CF676"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43440D6" w14:textId="77777777" w:rsidR="00BA6FC0" w:rsidRDefault="00BA6FC0" w:rsidP="002A71F3">
            <w:r w:rsidRPr="1C897403">
              <w:rPr>
                <w:rFonts w:ascii="Calibri" w:eastAsia="Calibri" w:hAnsi="Calibri" w:cs="Calibri"/>
                <w:color w:val="000000" w:themeColor="text1"/>
              </w:rPr>
              <w:t>131</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33A80ECF" w14:textId="77777777" w:rsidR="00BA6FC0" w:rsidRDefault="00BA6FC0" w:rsidP="002A71F3">
            <w:r w:rsidRPr="1C897403">
              <w:rPr>
                <w:rFonts w:ascii="Calibri" w:eastAsia="Calibri" w:hAnsi="Calibri" w:cs="Calibri"/>
                <w:color w:val="000000" w:themeColor="text1"/>
              </w:rPr>
              <w:t>TI spo2 OR AB spo2</w:t>
            </w:r>
          </w:p>
        </w:tc>
      </w:tr>
      <w:tr w:rsidR="00BA6FC0" w14:paraId="3A05C8A6"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097EFDA" w14:textId="77777777" w:rsidR="00BA6FC0" w:rsidRDefault="00BA6FC0" w:rsidP="002A71F3">
            <w:r w:rsidRPr="1C897403">
              <w:rPr>
                <w:rFonts w:ascii="Calibri" w:eastAsia="Calibri" w:hAnsi="Calibri" w:cs="Calibri"/>
                <w:color w:val="000000" w:themeColor="text1"/>
              </w:rPr>
              <w:t>132</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2FD92FA6" w14:textId="77777777" w:rsidR="00BA6FC0" w:rsidRDefault="00BA6FC0" w:rsidP="002A71F3">
            <w:r w:rsidRPr="1C897403">
              <w:rPr>
                <w:rFonts w:ascii="Calibri" w:eastAsia="Calibri" w:hAnsi="Calibri" w:cs="Calibri"/>
                <w:color w:val="000000" w:themeColor="text1"/>
              </w:rPr>
              <w:t>TI oxygenation OR AB oxygenation</w:t>
            </w:r>
          </w:p>
        </w:tc>
      </w:tr>
      <w:tr w:rsidR="00BA6FC0" w14:paraId="0C2B5929"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0AEF5DE0" w14:textId="77777777" w:rsidR="00BA6FC0" w:rsidRDefault="00BA6FC0" w:rsidP="002A71F3">
            <w:r w:rsidRPr="1C897403">
              <w:rPr>
                <w:rFonts w:ascii="Calibri" w:eastAsia="Calibri" w:hAnsi="Calibri" w:cs="Calibri"/>
                <w:color w:val="000000" w:themeColor="text1"/>
              </w:rPr>
              <w:t>133</w:t>
            </w:r>
          </w:p>
        </w:tc>
        <w:tc>
          <w:tcPr>
            <w:tcW w:w="8075" w:type="dxa"/>
            <w:tcBorders>
              <w:top w:val="nil"/>
              <w:left w:val="single" w:sz="8" w:space="0" w:color="000000" w:themeColor="text1"/>
              <w:bottom w:val="nil"/>
              <w:right w:val="single" w:sz="8" w:space="0" w:color="000000" w:themeColor="text1"/>
            </w:tcBorders>
          </w:tcPr>
          <w:p w14:paraId="1BF11E7D" w14:textId="77777777" w:rsidR="00BA6FC0" w:rsidRDefault="00BA6FC0" w:rsidP="002A71F3">
            <w:r w:rsidRPr="1C897403">
              <w:rPr>
                <w:rFonts w:ascii="Calibri" w:eastAsia="Calibri" w:hAnsi="Calibri" w:cs="Calibri"/>
                <w:color w:val="000000" w:themeColor="text1"/>
              </w:rPr>
              <w:t>TI "oxygen saturation" OR AB "oxygen saturation"</w:t>
            </w:r>
          </w:p>
        </w:tc>
      </w:tr>
      <w:tr w:rsidR="00BA6FC0" w14:paraId="446E17BE"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760832C3" w14:textId="77777777" w:rsidR="00BA6FC0" w:rsidRDefault="00BA6FC0" w:rsidP="002A71F3">
            <w:r w:rsidRPr="1C897403">
              <w:rPr>
                <w:rFonts w:ascii="Calibri" w:eastAsia="Calibri" w:hAnsi="Calibri" w:cs="Calibri"/>
                <w:color w:val="000000" w:themeColor="text1"/>
              </w:rPr>
              <w:t>134</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33905DE0" w14:textId="77777777" w:rsidR="00BA6FC0" w:rsidRDefault="00BA6FC0" w:rsidP="002A71F3">
            <w:r w:rsidRPr="1C897403">
              <w:rPr>
                <w:rFonts w:ascii="Calibri" w:eastAsia="Calibri" w:hAnsi="Calibri" w:cs="Calibri"/>
                <w:color w:val="000000" w:themeColor="text1"/>
              </w:rPr>
              <w:t>TI temperature* OR AB temperature*</w:t>
            </w:r>
          </w:p>
        </w:tc>
      </w:tr>
      <w:tr w:rsidR="00BA6FC0" w14:paraId="7D2D2B9F"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E91A4CC" w14:textId="77777777" w:rsidR="00BA6FC0" w:rsidRDefault="00BA6FC0" w:rsidP="002A71F3">
            <w:r w:rsidRPr="1C897403">
              <w:rPr>
                <w:rFonts w:ascii="Calibri" w:eastAsia="Calibri" w:hAnsi="Calibri" w:cs="Calibri"/>
                <w:color w:val="000000" w:themeColor="text1"/>
              </w:rPr>
              <w:t>135</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446BF89B" w14:textId="77777777" w:rsidR="00BA6FC0" w:rsidRDefault="00BA6FC0" w:rsidP="002A71F3">
            <w:r w:rsidRPr="1C897403">
              <w:rPr>
                <w:rFonts w:ascii="Calibri" w:eastAsia="Calibri" w:hAnsi="Calibri" w:cs="Calibri"/>
                <w:color w:val="000000" w:themeColor="text1"/>
              </w:rPr>
              <w:t>(MH "Fever+")</w:t>
            </w:r>
          </w:p>
        </w:tc>
      </w:tr>
      <w:tr w:rsidR="00BA6FC0" w:rsidRPr="00D364C3" w14:paraId="26CB76CC"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48EF6062" w14:textId="77777777" w:rsidR="00BA6FC0" w:rsidRDefault="00BA6FC0" w:rsidP="002A71F3">
            <w:r w:rsidRPr="1C897403">
              <w:rPr>
                <w:rFonts w:ascii="Calibri" w:eastAsia="Calibri" w:hAnsi="Calibri" w:cs="Calibri"/>
                <w:color w:val="000000" w:themeColor="text1"/>
              </w:rPr>
              <w:t>136</w:t>
            </w:r>
          </w:p>
        </w:tc>
        <w:tc>
          <w:tcPr>
            <w:tcW w:w="8075" w:type="dxa"/>
            <w:tcBorders>
              <w:top w:val="nil"/>
              <w:left w:val="single" w:sz="8" w:space="0" w:color="000000" w:themeColor="text1"/>
              <w:bottom w:val="nil"/>
              <w:right w:val="single" w:sz="8" w:space="0" w:color="000000" w:themeColor="text1"/>
            </w:tcBorders>
          </w:tcPr>
          <w:p w14:paraId="22515F8D" w14:textId="77777777" w:rsidR="00BA6FC0" w:rsidRPr="00F84675" w:rsidRDefault="00BA6FC0" w:rsidP="002A71F3">
            <w:pPr>
              <w:rPr>
                <w:lang w:val="pt-PT"/>
              </w:rPr>
            </w:pPr>
            <w:r w:rsidRPr="00F84675">
              <w:rPr>
                <w:rFonts w:ascii="Calibri" w:eastAsia="Calibri" w:hAnsi="Calibri" w:cs="Calibri"/>
                <w:color w:val="000000" w:themeColor="text1"/>
                <w:lang w:val="pt-PT"/>
              </w:rPr>
              <w:t>TI fever* OR AB fever*</w:t>
            </w:r>
          </w:p>
        </w:tc>
      </w:tr>
      <w:tr w:rsidR="00BA6FC0" w14:paraId="79E8CE3E"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6992A07" w14:textId="77777777" w:rsidR="00BA6FC0" w:rsidRDefault="00BA6FC0" w:rsidP="002A71F3">
            <w:r w:rsidRPr="1C897403">
              <w:rPr>
                <w:rFonts w:ascii="Calibri" w:eastAsia="Calibri" w:hAnsi="Calibri" w:cs="Calibri"/>
                <w:color w:val="000000" w:themeColor="text1"/>
              </w:rPr>
              <w:t>137</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CEE380B" w14:textId="77777777" w:rsidR="00BA6FC0" w:rsidRDefault="00BA6FC0" w:rsidP="002A71F3">
            <w:r w:rsidRPr="1C897403">
              <w:rPr>
                <w:rFonts w:ascii="Calibri" w:eastAsia="Calibri" w:hAnsi="Calibri" w:cs="Calibri"/>
                <w:color w:val="000000" w:themeColor="text1"/>
              </w:rPr>
              <w:t>(MH "Hypothermia")</w:t>
            </w:r>
          </w:p>
        </w:tc>
      </w:tr>
      <w:tr w:rsidR="00BA6FC0" w14:paraId="679848A4"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33D0EF7" w14:textId="77777777" w:rsidR="00BA6FC0" w:rsidRDefault="00BA6FC0" w:rsidP="002A71F3">
            <w:r w:rsidRPr="1C897403">
              <w:rPr>
                <w:rFonts w:ascii="Calibri" w:eastAsia="Calibri" w:hAnsi="Calibri" w:cs="Calibri"/>
                <w:color w:val="000000" w:themeColor="text1"/>
              </w:rPr>
              <w:t>138</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874100C"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hypertherm</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hypertherm</w:t>
            </w:r>
            <w:proofErr w:type="spellEnd"/>
            <w:r w:rsidRPr="1C897403">
              <w:rPr>
                <w:rFonts w:ascii="Calibri" w:eastAsia="Calibri" w:hAnsi="Calibri" w:cs="Calibri"/>
                <w:color w:val="000000" w:themeColor="text1"/>
              </w:rPr>
              <w:t>*</w:t>
            </w:r>
          </w:p>
        </w:tc>
      </w:tr>
      <w:tr w:rsidR="00BA6FC0" w14:paraId="7349E750"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5827A2D4" w14:textId="77777777" w:rsidR="00BA6FC0" w:rsidRDefault="00BA6FC0" w:rsidP="002A71F3">
            <w:r w:rsidRPr="1C897403">
              <w:rPr>
                <w:rFonts w:ascii="Calibri" w:eastAsia="Calibri" w:hAnsi="Calibri" w:cs="Calibri"/>
                <w:color w:val="000000" w:themeColor="text1"/>
              </w:rPr>
              <w:lastRenderedPageBreak/>
              <w:t>139</w:t>
            </w:r>
          </w:p>
        </w:tc>
        <w:tc>
          <w:tcPr>
            <w:tcW w:w="8075" w:type="dxa"/>
            <w:tcBorders>
              <w:top w:val="nil"/>
              <w:left w:val="single" w:sz="8" w:space="0" w:color="000000" w:themeColor="text1"/>
              <w:bottom w:val="nil"/>
              <w:right w:val="single" w:sz="8" w:space="0" w:color="000000" w:themeColor="text1"/>
            </w:tcBorders>
          </w:tcPr>
          <w:p w14:paraId="039E8466"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pyrex</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pyrex</w:t>
            </w:r>
            <w:proofErr w:type="spellEnd"/>
            <w:r w:rsidRPr="1C897403">
              <w:rPr>
                <w:rFonts w:ascii="Calibri" w:eastAsia="Calibri" w:hAnsi="Calibri" w:cs="Calibri"/>
                <w:color w:val="000000" w:themeColor="text1"/>
              </w:rPr>
              <w:t>*</w:t>
            </w:r>
          </w:p>
        </w:tc>
      </w:tr>
      <w:tr w:rsidR="00BA6FC0" w14:paraId="64F98543"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753BD2FB" w14:textId="77777777" w:rsidR="00BA6FC0" w:rsidRDefault="00BA6FC0" w:rsidP="002A71F3">
            <w:r w:rsidRPr="1C897403">
              <w:rPr>
                <w:rFonts w:ascii="Calibri" w:eastAsia="Calibri" w:hAnsi="Calibri" w:cs="Calibri"/>
                <w:color w:val="000000" w:themeColor="text1"/>
              </w:rPr>
              <w:t>140</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319EF2E"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hypotherm</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hypotherm</w:t>
            </w:r>
            <w:proofErr w:type="spellEnd"/>
            <w:r w:rsidRPr="1C897403">
              <w:rPr>
                <w:rFonts w:ascii="Calibri" w:eastAsia="Calibri" w:hAnsi="Calibri" w:cs="Calibri"/>
                <w:color w:val="000000" w:themeColor="text1"/>
              </w:rPr>
              <w:t>*</w:t>
            </w:r>
          </w:p>
        </w:tc>
      </w:tr>
      <w:tr w:rsidR="00BA6FC0" w14:paraId="3F16DA1A"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537A351A" w14:textId="77777777" w:rsidR="00BA6FC0" w:rsidRDefault="00BA6FC0" w:rsidP="002A71F3">
            <w:r w:rsidRPr="1C897403">
              <w:rPr>
                <w:rFonts w:ascii="Calibri" w:eastAsia="Calibri" w:hAnsi="Calibri" w:cs="Calibri"/>
                <w:color w:val="000000" w:themeColor="text1"/>
              </w:rPr>
              <w:t>141</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12541784"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apyrex</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apyrex</w:t>
            </w:r>
            <w:proofErr w:type="spellEnd"/>
            <w:r w:rsidRPr="1C897403">
              <w:rPr>
                <w:rFonts w:ascii="Calibri" w:eastAsia="Calibri" w:hAnsi="Calibri" w:cs="Calibri"/>
                <w:color w:val="000000" w:themeColor="text1"/>
              </w:rPr>
              <w:t>*</w:t>
            </w:r>
          </w:p>
        </w:tc>
      </w:tr>
      <w:tr w:rsidR="00BA6FC0" w14:paraId="6F6AB5AE"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AB9E54B" w14:textId="77777777" w:rsidR="00BA6FC0" w:rsidRDefault="00BA6FC0" w:rsidP="002A71F3">
            <w:r w:rsidRPr="1C897403">
              <w:rPr>
                <w:rFonts w:ascii="Calibri" w:eastAsia="Calibri" w:hAnsi="Calibri" w:cs="Calibri"/>
                <w:color w:val="000000" w:themeColor="text1"/>
              </w:rPr>
              <w:t>142</w:t>
            </w:r>
          </w:p>
        </w:tc>
        <w:tc>
          <w:tcPr>
            <w:tcW w:w="8075" w:type="dxa"/>
            <w:tcBorders>
              <w:top w:val="nil"/>
              <w:left w:val="single" w:sz="8" w:space="0" w:color="000000" w:themeColor="text1"/>
              <w:bottom w:val="nil"/>
              <w:right w:val="single" w:sz="8" w:space="0" w:color="000000" w:themeColor="text1"/>
            </w:tcBorders>
          </w:tcPr>
          <w:p w14:paraId="789E63E1" w14:textId="77777777" w:rsidR="00BA6FC0" w:rsidRDefault="00BA6FC0" w:rsidP="002A71F3">
            <w:r w:rsidRPr="1C897403">
              <w:rPr>
                <w:rFonts w:ascii="Calibri" w:eastAsia="Calibri" w:hAnsi="Calibri" w:cs="Calibri"/>
                <w:color w:val="000000" w:themeColor="text1"/>
              </w:rPr>
              <w:t>TI a-</w:t>
            </w:r>
            <w:proofErr w:type="spellStart"/>
            <w:r w:rsidRPr="1C897403">
              <w:rPr>
                <w:rFonts w:ascii="Calibri" w:eastAsia="Calibri" w:hAnsi="Calibri" w:cs="Calibri"/>
                <w:color w:val="000000" w:themeColor="text1"/>
              </w:rPr>
              <w:t>pyrex</w:t>
            </w:r>
            <w:proofErr w:type="spellEnd"/>
            <w:r w:rsidRPr="1C897403">
              <w:rPr>
                <w:rFonts w:ascii="Calibri" w:eastAsia="Calibri" w:hAnsi="Calibri" w:cs="Calibri"/>
                <w:color w:val="000000" w:themeColor="text1"/>
              </w:rPr>
              <w:t>* OR AB a-</w:t>
            </w:r>
            <w:proofErr w:type="spellStart"/>
            <w:r w:rsidRPr="1C897403">
              <w:rPr>
                <w:rFonts w:ascii="Calibri" w:eastAsia="Calibri" w:hAnsi="Calibri" w:cs="Calibri"/>
                <w:color w:val="000000" w:themeColor="text1"/>
              </w:rPr>
              <w:t>pyrex</w:t>
            </w:r>
            <w:proofErr w:type="spellEnd"/>
            <w:r w:rsidRPr="1C897403">
              <w:rPr>
                <w:rFonts w:ascii="Calibri" w:eastAsia="Calibri" w:hAnsi="Calibri" w:cs="Calibri"/>
                <w:color w:val="000000" w:themeColor="text1"/>
              </w:rPr>
              <w:t>*</w:t>
            </w:r>
          </w:p>
        </w:tc>
      </w:tr>
      <w:tr w:rsidR="00BA6FC0" w14:paraId="6FAF6A64"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BC8D9A8" w14:textId="77777777" w:rsidR="00BA6FC0" w:rsidRDefault="00BA6FC0" w:rsidP="002A71F3">
            <w:r w:rsidRPr="1C897403">
              <w:rPr>
                <w:rFonts w:ascii="Calibri" w:eastAsia="Calibri" w:hAnsi="Calibri" w:cs="Calibri"/>
                <w:color w:val="000000" w:themeColor="text1"/>
              </w:rPr>
              <w:t>143</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352EF34" w14:textId="77777777" w:rsidR="00BA6FC0" w:rsidRDefault="00BA6FC0" w:rsidP="002A71F3">
            <w:r w:rsidRPr="1C897403">
              <w:rPr>
                <w:rFonts w:ascii="Calibri" w:eastAsia="Calibri" w:hAnsi="Calibri" w:cs="Calibri"/>
                <w:color w:val="000000" w:themeColor="text1"/>
              </w:rPr>
              <w:t>TI "vital sign*" OR AB "vital sign*"</w:t>
            </w:r>
          </w:p>
        </w:tc>
      </w:tr>
      <w:tr w:rsidR="00BA6FC0" w14:paraId="4235E629"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79169A0" w14:textId="77777777" w:rsidR="00BA6FC0" w:rsidRDefault="00BA6FC0" w:rsidP="002A71F3">
            <w:r w:rsidRPr="1C897403">
              <w:rPr>
                <w:rFonts w:ascii="Calibri" w:eastAsia="Calibri" w:hAnsi="Calibri" w:cs="Calibri"/>
                <w:color w:val="000000" w:themeColor="text1"/>
              </w:rPr>
              <w:t>144</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08DFD29" w14:textId="77777777" w:rsidR="00BA6FC0" w:rsidRDefault="00BA6FC0" w:rsidP="002A71F3">
            <w:r w:rsidRPr="1C897403">
              <w:rPr>
                <w:rFonts w:ascii="Calibri" w:eastAsia="Calibri" w:hAnsi="Calibri" w:cs="Calibri"/>
                <w:color w:val="000000" w:themeColor="text1"/>
              </w:rPr>
              <w:t>TI vitals OR AB vitals</w:t>
            </w:r>
          </w:p>
        </w:tc>
      </w:tr>
      <w:tr w:rsidR="00BA6FC0" w14:paraId="48F70E04"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28CB8BB0" w14:textId="77777777" w:rsidR="00BA6FC0" w:rsidRDefault="00BA6FC0" w:rsidP="002A71F3">
            <w:r w:rsidRPr="1C897403">
              <w:rPr>
                <w:rFonts w:ascii="Calibri" w:eastAsia="Calibri" w:hAnsi="Calibri" w:cs="Calibri"/>
                <w:color w:val="000000" w:themeColor="text1"/>
              </w:rPr>
              <w:t>145</w:t>
            </w:r>
          </w:p>
        </w:tc>
        <w:tc>
          <w:tcPr>
            <w:tcW w:w="8075" w:type="dxa"/>
            <w:tcBorders>
              <w:top w:val="nil"/>
              <w:left w:val="single" w:sz="8" w:space="0" w:color="000000" w:themeColor="text1"/>
              <w:bottom w:val="nil"/>
              <w:right w:val="single" w:sz="8" w:space="0" w:color="000000" w:themeColor="text1"/>
            </w:tcBorders>
          </w:tcPr>
          <w:p w14:paraId="23BA9BC8" w14:textId="77777777" w:rsidR="00BA6FC0" w:rsidRDefault="00BA6FC0" w:rsidP="002A71F3">
            <w:r w:rsidRPr="1C897403">
              <w:rPr>
                <w:rFonts w:ascii="Calibri" w:eastAsia="Calibri" w:hAnsi="Calibri" w:cs="Calibri"/>
                <w:color w:val="000000" w:themeColor="text1"/>
              </w:rPr>
              <w:t xml:space="preserve">TI "vital </w:t>
            </w:r>
            <w:proofErr w:type="spellStart"/>
            <w:r w:rsidRPr="1C897403">
              <w:rPr>
                <w:rFonts w:ascii="Calibri" w:eastAsia="Calibri" w:hAnsi="Calibri" w:cs="Calibri"/>
                <w:color w:val="000000" w:themeColor="text1"/>
              </w:rPr>
              <w:t>param</w:t>
            </w:r>
            <w:proofErr w:type="spellEnd"/>
            <w:r w:rsidRPr="1C897403">
              <w:rPr>
                <w:rFonts w:ascii="Calibri" w:eastAsia="Calibri" w:hAnsi="Calibri" w:cs="Calibri"/>
                <w:color w:val="000000" w:themeColor="text1"/>
              </w:rPr>
              <w:t xml:space="preserve">*" OR AB "vital </w:t>
            </w:r>
            <w:proofErr w:type="spellStart"/>
            <w:r w:rsidRPr="1C897403">
              <w:rPr>
                <w:rFonts w:ascii="Calibri" w:eastAsia="Calibri" w:hAnsi="Calibri" w:cs="Calibri"/>
                <w:color w:val="000000" w:themeColor="text1"/>
              </w:rPr>
              <w:t>param</w:t>
            </w:r>
            <w:proofErr w:type="spellEnd"/>
            <w:r w:rsidRPr="1C897403">
              <w:rPr>
                <w:rFonts w:ascii="Calibri" w:eastAsia="Calibri" w:hAnsi="Calibri" w:cs="Calibri"/>
                <w:color w:val="000000" w:themeColor="text1"/>
              </w:rPr>
              <w:t>*"</w:t>
            </w:r>
          </w:p>
        </w:tc>
      </w:tr>
      <w:tr w:rsidR="00BA6FC0" w14:paraId="0B57A65D"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48E1786F" w14:textId="77777777" w:rsidR="00BA6FC0" w:rsidRDefault="00BA6FC0" w:rsidP="002A71F3">
            <w:r w:rsidRPr="1C897403">
              <w:rPr>
                <w:rFonts w:ascii="Calibri" w:eastAsia="Calibri" w:hAnsi="Calibri" w:cs="Calibri"/>
                <w:color w:val="000000" w:themeColor="text1"/>
              </w:rPr>
              <w:t>146</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0CD61105" w14:textId="77777777" w:rsidR="00BA6FC0" w:rsidRDefault="00BA6FC0" w:rsidP="002A71F3">
            <w:r w:rsidRPr="1C897403">
              <w:rPr>
                <w:rFonts w:ascii="Calibri" w:eastAsia="Calibri" w:hAnsi="Calibri" w:cs="Calibri"/>
                <w:color w:val="000000" w:themeColor="text1"/>
              </w:rPr>
              <w:t>TI "vital function*" OR AB "vital function*"</w:t>
            </w:r>
          </w:p>
        </w:tc>
      </w:tr>
      <w:tr w:rsidR="00BA6FC0" w14:paraId="3114557E"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C960471" w14:textId="77777777" w:rsidR="00BA6FC0" w:rsidRDefault="00BA6FC0" w:rsidP="002A71F3">
            <w:r w:rsidRPr="1C897403">
              <w:rPr>
                <w:rFonts w:ascii="Calibri" w:eastAsia="Calibri" w:hAnsi="Calibri" w:cs="Calibri"/>
                <w:color w:val="000000" w:themeColor="text1"/>
              </w:rPr>
              <w:t>147</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23547E7" w14:textId="77777777" w:rsidR="00BA6FC0" w:rsidRDefault="00BA6FC0" w:rsidP="002A71F3">
            <w:r w:rsidRPr="1C897403">
              <w:rPr>
                <w:rFonts w:ascii="Calibri" w:eastAsia="Calibri" w:hAnsi="Calibri" w:cs="Calibri"/>
                <w:color w:val="000000" w:themeColor="text1"/>
              </w:rPr>
              <w:t>(MH "Early Warning Score")</w:t>
            </w:r>
          </w:p>
        </w:tc>
      </w:tr>
      <w:tr w:rsidR="00BA6FC0" w14:paraId="76266C27"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74207DD0" w14:textId="77777777" w:rsidR="00BA6FC0" w:rsidRDefault="00BA6FC0" w:rsidP="002A71F3">
            <w:r w:rsidRPr="1C897403">
              <w:rPr>
                <w:rFonts w:ascii="Calibri" w:eastAsia="Calibri" w:hAnsi="Calibri" w:cs="Calibri"/>
                <w:color w:val="000000" w:themeColor="text1"/>
              </w:rPr>
              <w:t>148</w:t>
            </w:r>
          </w:p>
        </w:tc>
        <w:tc>
          <w:tcPr>
            <w:tcW w:w="8075" w:type="dxa"/>
            <w:tcBorders>
              <w:top w:val="nil"/>
              <w:left w:val="single" w:sz="8" w:space="0" w:color="000000" w:themeColor="text1"/>
              <w:bottom w:val="nil"/>
              <w:right w:val="single" w:sz="8" w:space="0" w:color="000000" w:themeColor="text1"/>
            </w:tcBorders>
          </w:tcPr>
          <w:p w14:paraId="1D8799DD" w14:textId="77777777" w:rsidR="00BA6FC0" w:rsidRDefault="00BA6FC0" w:rsidP="002A71F3">
            <w:r w:rsidRPr="1C897403">
              <w:rPr>
                <w:rFonts w:ascii="Calibri" w:eastAsia="Calibri" w:hAnsi="Calibri" w:cs="Calibri"/>
                <w:color w:val="000000" w:themeColor="text1"/>
              </w:rPr>
              <w:t xml:space="preserve">TI "early warning" n3 </w:t>
            </w:r>
            <w:proofErr w:type="spellStart"/>
            <w:r w:rsidRPr="1C897403">
              <w:rPr>
                <w:rFonts w:ascii="Calibri" w:eastAsia="Calibri" w:hAnsi="Calibri" w:cs="Calibri"/>
                <w:color w:val="000000" w:themeColor="text1"/>
              </w:rPr>
              <w:t>scor</w:t>
            </w:r>
            <w:proofErr w:type="spellEnd"/>
            <w:r w:rsidRPr="1C897403">
              <w:rPr>
                <w:rFonts w:ascii="Calibri" w:eastAsia="Calibri" w:hAnsi="Calibri" w:cs="Calibri"/>
                <w:color w:val="000000" w:themeColor="text1"/>
              </w:rPr>
              <w:t xml:space="preserve">* OR AB "early warning" n3 </w:t>
            </w:r>
            <w:proofErr w:type="spellStart"/>
            <w:r w:rsidRPr="1C897403">
              <w:rPr>
                <w:rFonts w:ascii="Calibri" w:eastAsia="Calibri" w:hAnsi="Calibri" w:cs="Calibri"/>
                <w:color w:val="000000" w:themeColor="text1"/>
              </w:rPr>
              <w:t>scor</w:t>
            </w:r>
            <w:proofErr w:type="spellEnd"/>
            <w:r w:rsidRPr="1C897403">
              <w:rPr>
                <w:rFonts w:ascii="Calibri" w:eastAsia="Calibri" w:hAnsi="Calibri" w:cs="Calibri"/>
                <w:color w:val="000000" w:themeColor="text1"/>
              </w:rPr>
              <w:t>*</w:t>
            </w:r>
          </w:p>
        </w:tc>
      </w:tr>
      <w:tr w:rsidR="00BA6FC0" w14:paraId="696AE3BF"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3B100F33" w14:textId="77777777" w:rsidR="00BA6FC0" w:rsidRDefault="00BA6FC0" w:rsidP="002A71F3">
            <w:r w:rsidRPr="1C897403">
              <w:rPr>
                <w:rFonts w:ascii="Calibri" w:eastAsia="Calibri" w:hAnsi="Calibri" w:cs="Calibri"/>
                <w:color w:val="000000" w:themeColor="text1"/>
              </w:rPr>
              <w:t>149</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223FB41" w14:textId="77777777" w:rsidR="00BA6FC0" w:rsidRDefault="00BA6FC0" w:rsidP="002A71F3">
            <w:r w:rsidRPr="1C897403">
              <w:rPr>
                <w:rFonts w:ascii="Calibri" w:eastAsia="Calibri" w:hAnsi="Calibri" w:cs="Calibri"/>
                <w:color w:val="000000" w:themeColor="text1"/>
              </w:rPr>
              <w:t>TI "early warning" n3 system* OR AB "early warning" n3 system*</w:t>
            </w:r>
          </w:p>
        </w:tc>
      </w:tr>
      <w:tr w:rsidR="00BA6FC0" w14:paraId="38050EEE"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44B00F65" w14:textId="77777777" w:rsidR="00BA6FC0" w:rsidRDefault="00BA6FC0" w:rsidP="002A71F3">
            <w:r w:rsidRPr="1C897403">
              <w:rPr>
                <w:rFonts w:ascii="Calibri" w:eastAsia="Calibri" w:hAnsi="Calibri" w:cs="Calibri"/>
                <w:color w:val="000000" w:themeColor="text1"/>
              </w:rPr>
              <w:t>150</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14B7CF2" w14:textId="77777777" w:rsidR="00BA6FC0" w:rsidRDefault="00BA6FC0" w:rsidP="002A71F3">
            <w:r w:rsidRPr="1C897403">
              <w:rPr>
                <w:rFonts w:ascii="Calibri" w:eastAsia="Calibri" w:hAnsi="Calibri" w:cs="Calibri"/>
                <w:color w:val="000000" w:themeColor="text1"/>
              </w:rPr>
              <w:t>TI mews OR AB mews</w:t>
            </w:r>
          </w:p>
        </w:tc>
      </w:tr>
      <w:tr w:rsidR="00BA6FC0" w14:paraId="5040ABC7"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351A9116" w14:textId="77777777" w:rsidR="00BA6FC0" w:rsidRDefault="00BA6FC0" w:rsidP="002A71F3">
            <w:r w:rsidRPr="1C897403">
              <w:rPr>
                <w:rFonts w:ascii="Calibri" w:eastAsia="Calibri" w:hAnsi="Calibri" w:cs="Calibri"/>
                <w:color w:val="000000" w:themeColor="text1"/>
              </w:rPr>
              <w:t>151</w:t>
            </w:r>
          </w:p>
        </w:tc>
        <w:tc>
          <w:tcPr>
            <w:tcW w:w="8075" w:type="dxa"/>
            <w:tcBorders>
              <w:top w:val="nil"/>
              <w:left w:val="single" w:sz="8" w:space="0" w:color="000000" w:themeColor="text1"/>
              <w:bottom w:val="nil"/>
              <w:right w:val="single" w:sz="8" w:space="0" w:color="000000" w:themeColor="text1"/>
            </w:tcBorders>
          </w:tcPr>
          <w:p w14:paraId="573CBD8D"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ews</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ews</w:t>
            </w:r>
            <w:proofErr w:type="spellEnd"/>
          </w:p>
        </w:tc>
      </w:tr>
      <w:tr w:rsidR="00BA6FC0" w14:paraId="348134CC"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C0ADE2A" w14:textId="77777777" w:rsidR="00BA6FC0" w:rsidRDefault="00BA6FC0" w:rsidP="002A71F3">
            <w:r w:rsidRPr="1C897403">
              <w:rPr>
                <w:rFonts w:ascii="Calibri" w:eastAsia="Calibri" w:hAnsi="Calibri" w:cs="Calibri"/>
                <w:color w:val="000000" w:themeColor="text1"/>
              </w:rPr>
              <w:t>152</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27F9C82D"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ewss</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ewss</w:t>
            </w:r>
            <w:proofErr w:type="spellEnd"/>
          </w:p>
        </w:tc>
      </w:tr>
      <w:tr w:rsidR="00BA6FC0" w14:paraId="09195DB9"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5BD356C4" w14:textId="77777777" w:rsidR="00BA6FC0" w:rsidRDefault="00BA6FC0" w:rsidP="002A71F3">
            <w:r w:rsidRPr="1C897403">
              <w:rPr>
                <w:rFonts w:ascii="Calibri" w:eastAsia="Calibri" w:hAnsi="Calibri" w:cs="Calibri"/>
                <w:color w:val="000000" w:themeColor="text1"/>
              </w:rPr>
              <w:t>153</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5B4832E" w14:textId="77777777" w:rsidR="00BA6FC0" w:rsidRDefault="00BA6FC0" w:rsidP="002A71F3">
            <w:r w:rsidRPr="1C897403">
              <w:rPr>
                <w:rFonts w:ascii="Calibri" w:eastAsia="Calibri" w:hAnsi="Calibri" w:cs="Calibri"/>
                <w:color w:val="000000" w:themeColor="text1"/>
              </w:rPr>
              <w:t>TI ( "track and trigger" ) OR AB ( "track and trigger" )</w:t>
            </w:r>
          </w:p>
        </w:tc>
      </w:tr>
      <w:tr w:rsidR="00BA6FC0" w14:paraId="55373574"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2D2D25CD" w14:textId="77777777" w:rsidR="00BA6FC0" w:rsidRDefault="00BA6FC0" w:rsidP="002A71F3">
            <w:r w:rsidRPr="1C897403">
              <w:rPr>
                <w:rFonts w:ascii="Calibri" w:eastAsia="Calibri" w:hAnsi="Calibri" w:cs="Calibri"/>
                <w:color w:val="000000" w:themeColor="text1"/>
              </w:rPr>
              <w:t>154</w:t>
            </w:r>
          </w:p>
        </w:tc>
        <w:tc>
          <w:tcPr>
            <w:tcW w:w="8075" w:type="dxa"/>
            <w:tcBorders>
              <w:top w:val="nil"/>
              <w:left w:val="single" w:sz="8" w:space="0" w:color="000000" w:themeColor="text1"/>
              <w:bottom w:val="nil"/>
              <w:right w:val="single" w:sz="8" w:space="0" w:color="000000" w:themeColor="text1"/>
            </w:tcBorders>
          </w:tcPr>
          <w:p w14:paraId="380FE7AA"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tts</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tts</w:t>
            </w:r>
            <w:proofErr w:type="spellEnd"/>
          </w:p>
        </w:tc>
      </w:tr>
      <w:tr w:rsidR="00BA6FC0" w14:paraId="5AE5C3D9"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420A9508" w14:textId="77777777" w:rsidR="00BA6FC0" w:rsidRDefault="00BA6FC0" w:rsidP="002A71F3">
            <w:r w:rsidRPr="1C897403">
              <w:rPr>
                <w:rFonts w:ascii="Calibri" w:eastAsia="Calibri" w:hAnsi="Calibri" w:cs="Calibri"/>
                <w:color w:val="000000" w:themeColor="text1"/>
              </w:rPr>
              <w:t>155</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2B043158" w14:textId="77777777" w:rsidR="00BA6FC0" w:rsidRDefault="00BA6FC0" w:rsidP="002A71F3">
            <w:r w:rsidRPr="1C897403">
              <w:rPr>
                <w:rFonts w:ascii="Calibri" w:eastAsia="Calibri" w:hAnsi="Calibri" w:cs="Calibri"/>
                <w:color w:val="000000" w:themeColor="text1"/>
              </w:rPr>
              <w:t>TI "risk assessment tool*" OR AB "risk assessment tool*"</w:t>
            </w:r>
          </w:p>
        </w:tc>
      </w:tr>
      <w:tr w:rsidR="00BA6FC0" w14:paraId="2AADE258"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B975597" w14:textId="77777777" w:rsidR="00BA6FC0" w:rsidRDefault="00BA6FC0" w:rsidP="002A71F3">
            <w:r w:rsidRPr="1C897403">
              <w:rPr>
                <w:rFonts w:ascii="Calibri" w:eastAsia="Calibri" w:hAnsi="Calibri" w:cs="Calibri"/>
                <w:color w:val="000000" w:themeColor="text1"/>
              </w:rPr>
              <w:t>156</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7BB6210" w14:textId="77777777" w:rsidR="00BA6FC0" w:rsidRDefault="00BA6FC0" w:rsidP="002A71F3">
            <w:r w:rsidRPr="1C897403">
              <w:rPr>
                <w:rFonts w:ascii="Calibri" w:eastAsia="Calibri" w:hAnsi="Calibri" w:cs="Calibri"/>
                <w:color w:val="000000" w:themeColor="text1"/>
              </w:rPr>
              <w:t>TI febrile OR AB febrile</w:t>
            </w:r>
          </w:p>
        </w:tc>
      </w:tr>
      <w:tr w:rsidR="00BA6FC0" w:rsidRPr="00D364C3" w14:paraId="34D64B75"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BD11E56" w14:textId="77777777" w:rsidR="00BA6FC0" w:rsidRDefault="00BA6FC0" w:rsidP="002A71F3">
            <w:r w:rsidRPr="1C897403">
              <w:rPr>
                <w:rFonts w:ascii="Calibri" w:eastAsia="Calibri" w:hAnsi="Calibri" w:cs="Calibri"/>
                <w:color w:val="000000" w:themeColor="text1"/>
              </w:rPr>
              <w:t>157</w:t>
            </w:r>
          </w:p>
        </w:tc>
        <w:tc>
          <w:tcPr>
            <w:tcW w:w="8075" w:type="dxa"/>
            <w:tcBorders>
              <w:top w:val="nil"/>
              <w:left w:val="single" w:sz="8" w:space="0" w:color="000000" w:themeColor="text1"/>
              <w:bottom w:val="nil"/>
              <w:right w:val="single" w:sz="8" w:space="0" w:color="000000" w:themeColor="text1"/>
            </w:tcBorders>
          </w:tcPr>
          <w:p w14:paraId="5085B750" w14:textId="77777777" w:rsidR="00BA6FC0" w:rsidRPr="00F84675" w:rsidRDefault="00BA6FC0" w:rsidP="002A71F3">
            <w:pPr>
              <w:rPr>
                <w:lang w:val="pt-PT"/>
              </w:rPr>
            </w:pPr>
            <w:r w:rsidRPr="00F84675">
              <w:rPr>
                <w:rFonts w:ascii="Calibri" w:eastAsia="Calibri" w:hAnsi="Calibri" w:cs="Calibri"/>
                <w:color w:val="000000" w:themeColor="text1"/>
                <w:lang w:val="pt-PT"/>
              </w:rPr>
              <w:t>TI afebrile OR AB afebrile</w:t>
            </w:r>
          </w:p>
        </w:tc>
      </w:tr>
      <w:tr w:rsidR="00BA6FC0" w14:paraId="081B5BAD"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C19A7B7" w14:textId="77777777" w:rsidR="00BA6FC0" w:rsidRDefault="00BA6FC0" w:rsidP="002A71F3">
            <w:r w:rsidRPr="1C897403">
              <w:rPr>
                <w:rFonts w:ascii="Calibri" w:eastAsia="Calibri" w:hAnsi="Calibri" w:cs="Calibri"/>
                <w:color w:val="000000" w:themeColor="text1"/>
              </w:rPr>
              <w:t>158</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1F43D3A6" w14:textId="77777777" w:rsidR="00BA6FC0" w:rsidRDefault="00BA6FC0" w:rsidP="002A71F3">
            <w:r w:rsidRPr="1C897403">
              <w:rPr>
                <w:rFonts w:ascii="Calibri" w:eastAsia="Calibri" w:hAnsi="Calibri" w:cs="Calibri"/>
                <w:color w:val="000000" w:themeColor="text1"/>
              </w:rPr>
              <w:t>TI "a-febrile" OR AB "a-febrile"</w:t>
            </w:r>
          </w:p>
        </w:tc>
      </w:tr>
      <w:tr w:rsidR="00BA6FC0" w14:paraId="3F572A85" w14:textId="77777777" w:rsidTr="002A71F3">
        <w:trPr>
          <w:trHeight w:val="1605"/>
        </w:trPr>
        <w:tc>
          <w:tcPr>
            <w:tcW w:w="940" w:type="dxa"/>
            <w:tcBorders>
              <w:top w:val="single" w:sz="8" w:space="0" w:color="000000" w:themeColor="text1"/>
              <w:left w:val="single" w:sz="8" w:space="0" w:color="000000" w:themeColor="text1"/>
              <w:bottom w:val="nil"/>
              <w:right w:val="single" w:sz="8" w:space="0" w:color="000000" w:themeColor="text1"/>
            </w:tcBorders>
          </w:tcPr>
          <w:p w14:paraId="1C98C38E" w14:textId="77777777" w:rsidR="00BA6FC0" w:rsidRDefault="00BA6FC0" w:rsidP="002A71F3">
            <w:r w:rsidRPr="1C897403">
              <w:rPr>
                <w:rFonts w:ascii="Calibri" w:eastAsia="Calibri" w:hAnsi="Calibri" w:cs="Calibri"/>
                <w:color w:val="000000" w:themeColor="text1"/>
              </w:rPr>
              <w:t>159</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2B92F1E8" w14:textId="77777777" w:rsidR="00BA6FC0" w:rsidRDefault="00BA6FC0" w:rsidP="002A71F3">
            <w:r w:rsidRPr="1C897403">
              <w:rPr>
                <w:rFonts w:ascii="Calibri" w:eastAsia="Calibri" w:hAnsi="Calibri" w:cs="Calibri"/>
                <w:color w:val="000000" w:themeColor="text1"/>
              </w:rPr>
              <w:t>S119 OR S120 OR S121 OR S122 OR S123 OR S124 OR S125 OR S126 OR S127 OR S128 OR S129 OR S130 OR S131 OR S132 OR S133 OR S134 OR S135 OR S136 OR S137 OR S138 OR S139 OR S140 OR S141 OR S142 OR S143 OR S144 OR S145 OR S146 OR S147 OR S148 OR S149 OR S150 OR S151 OR S152 OR S153 OR S154 OR S155 OR S156 OR S157 OR S158</w:t>
            </w:r>
          </w:p>
        </w:tc>
      </w:tr>
      <w:tr w:rsidR="00BA6FC0" w14:paraId="10BBC996"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0E0716F9" w14:textId="77777777" w:rsidR="00BA6FC0" w:rsidRDefault="00BA6FC0" w:rsidP="002A71F3">
            <w:r w:rsidRPr="1C897403">
              <w:rPr>
                <w:rFonts w:ascii="Calibri" w:eastAsia="Calibri" w:hAnsi="Calibri" w:cs="Calibri"/>
                <w:color w:val="000000" w:themeColor="text1"/>
              </w:rPr>
              <w:t>160</w:t>
            </w:r>
          </w:p>
        </w:tc>
        <w:tc>
          <w:tcPr>
            <w:tcW w:w="8075" w:type="dxa"/>
            <w:tcBorders>
              <w:top w:val="nil"/>
              <w:left w:val="single" w:sz="8" w:space="0" w:color="000000" w:themeColor="text1"/>
              <w:bottom w:val="nil"/>
              <w:right w:val="single" w:sz="8" w:space="0" w:color="000000" w:themeColor="text1"/>
            </w:tcBorders>
          </w:tcPr>
          <w:p w14:paraId="4108FC17" w14:textId="77777777" w:rsidR="00BA6FC0" w:rsidRDefault="00BA6FC0" w:rsidP="002A71F3">
            <w:r w:rsidRPr="1C897403">
              <w:rPr>
                <w:rFonts w:ascii="Calibri" w:eastAsia="Calibri" w:hAnsi="Calibri" w:cs="Calibri"/>
                <w:color w:val="000000" w:themeColor="text1"/>
              </w:rPr>
              <w:t>MH "Hospitalization"</w:t>
            </w:r>
          </w:p>
        </w:tc>
      </w:tr>
      <w:tr w:rsidR="00BA6FC0" w14:paraId="70D46D09"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0F31410F" w14:textId="77777777" w:rsidR="00BA6FC0" w:rsidRDefault="00BA6FC0" w:rsidP="002A71F3">
            <w:r w:rsidRPr="1C897403">
              <w:rPr>
                <w:rFonts w:ascii="Calibri" w:eastAsia="Calibri" w:hAnsi="Calibri" w:cs="Calibri"/>
                <w:color w:val="000000" w:themeColor="text1"/>
              </w:rPr>
              <w:t>161</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F998D73" w14:textId="77777777" w:rsidR="00BA6FC0" w:rsidRDefault="00BA6FC0" w:rsidP="002A71F3">
            <w:r w:rsidRPr="1C897403">
              <w:rPr>
                <w:rFonts w:ascii="Calibri" w:eastAsia="Calibri" w:hAnsi="Calibri" w:cs="Calibri"/>
                <w:color w:val="000000" w:themeColor="text1"/>
              </w:rPr>
              <w:t>TI hospital* OR AB hospital*</w:t>
            </w:r>
          </w:p>
        </w:tc>
      </w:tr>
      <w:tr w:rsidR="00BA6FC0" w:rsidRPr="00D364C3" w14:paraId="4548B0C5"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2067E0A4" w14:textId="77777777" w:rsidR="00BA6FC0" w:rsidRDefault="00BA6FC0" w:rsidP="002A71F3">
            <w:r w:rsidRPr="1C897403">
              <w:rPr>
                <w:rFonts w:ascii="Calibri" w:eastAsia="Calibri" w:hAnsi="Calibri" w:cs="Calibri"/>
                <w:color w:val="000000" w:themeColor="text1"/>
              </w:rPr>
              <w:t>162</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4C21BC7C" w14:textId="77777777" w:rsidR="00BA6FC0" w:rsidRPr="00F84675" w:rsidRDefault="00BA6FC0" w:rsidP="002A71F3">
            <w:pPr>
              <w:rPr>
                <w:lang w:val="pt-PT"/>
              </w:rPr>
            </w:pPr>
            <w:r w:rsidRPr="00F84675">
              <w:rPr>
                <w:rFonts w:ascii="Calibri" w:eastAsia="Calibri" w:hAnsi="Calibri" w:cs="Calibri"/>
                <w:color w:val="000000" w:themeColor="text1"/>
                <w:lang w:val="pt-PT"/>
              </w:rPr>
              <w:t>TI inhospital OR AB inhospital</w:t>
            </w:r>
          </w:p>
        </w:tc>
      </w:tr>
      <w:tr w:rsidR="00BA6FC0" w14:paraId="7274EEA8"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10B25999" w14:textId="77777777" w:rsidR="00BA6FC0" w:rsidRDefault="00BA6FC0" w:rsidP="002A71F3">
            <w:r w:rsidRPr="1C897403">
              <w:rPr>
                <w:rFonts w:ascii="Calibri" w:eastAsia="Calibri" w:hAnsi="Calibri" w:cs="Calibri"/>
                <w:color w:val="000000" w:themeColor="text1"/>
              </w:rPr>
              <w:t>163</w:t>
            </w:r>
          </w:p>
        </w:tc>
        <w:tc>
          <w:tcPr>
            <w:tcW w:w="8075" w:type="dxa"/>
            <w:tcBorders>
              <w:top w:val="nil"/>
              <w:left w:val="single" w:sz="8" w:space="0" w:color="000000" w:themeColor="text1"/>
              <w:bottom w:val="nil"/>
              <w:right w:val="single" w:sz="8" w:space="0" w:color="000000" w:themeColor="text1"/>
            </w:tcBorders>
          </w:tcPr>
          <w:p w14:paraId="252408DE" w14:textId="77777777" w:rsidR="00BA6FC0" w:rsidRDefault="00BA6FC0" w:rsidP="002A71F3">
            <w:r w:rsidRPr="1C897403">
              <w:rPr>
                <w:rFonts w:ascii="Calibri" w:eastAsia="Calibri" w:hAnsi="Calibri" w:cs="Calibri"/>
                <w:color w:val="000000" w:themeColor="text1"/>
              </w:rPr>
              <w:t>TI "in-hospital" OR AB "in-hospital"</w:t>
            </w:r>
          </w:p>
        </w:tc>
      </w:tr>
      <w:tr w:rsidR="00BA6FC0" w14:paraId="1BC36390"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0AF4A436" w14:textId="77777777" w:rsidR="00BA6FC0" w:rsidRDefault="00BA6FC0" w:rsidP="002A71F3">
            <w:r w:rsidRPr="1C897403">
              <w:rPr>
                <w:rFonts w:ascii="Calibri" w:eastAsia="Calibri" w:hAnsi="Calibri" w:cs="Calibri"/>
                <w:color w:val="000000" w:themeColor="text1"/>
              </w:rPr>
              <w:t>164</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64C64C9" w14:textId="77777777" w:rsidR="00BA6FC0" w:rsidRDefault="00BA6FC0" w:rsidP="002A71F3">
            <w:r w:rsidRPr="1C897403">
              <w:rPr>
                <w:rFonts w:ascii="Calibri" w:eastAsia="Calibri" w:hAnsi="Calibri" w:cs="Calibri"/>
                <w:color w:val="000000" w:themeColor="text1"/>
              </w:rPr>
              <w:t>(MH "Inpatients")</w:t>
            </w:r>
          </w:p>
        </w:tc>
      </w:tr>
      <w:tr w:rsidR="00BA6FC0" w14:paraId="05B08957" w14:textId="77777777" w:rsidTr="002A71F3">
        <w:trPr>
          <w:trHeight w:val="585"/>
        </w:trPr>
        <w:tc>
          <w:tcPr>
            <w:tcW w:w="940" w:type="dxa"/>
            <w:tcBorders>
              <w:top w:val="single" w:sz="8" w:space="0" w:color="000000" w:themeColor="text1"/>
              <w:left w:val="single" w:sz="8" w:space="0" w:color="000000" w:themeColor="text1"/>
              <w:bottom w:val="nil"/>
              <w:right w:val="single" w:sz="8" w:space="0" w:color="000000" w:themeColor="text1"/>
            </w:tcBorders>
          </w:tcPr>
          <w:p w14:paraId="31CF5E69" w14:textId="77777777" w:rsidR="00BA6FC0" w:rsidRDefault="00BA6FC0" w:rsidP="002A71F3">
            <w:r w:rsidRPr="1C897403">
              <w:rPr>
                <w:rFonts w:ascii="Calibri" w:eastAsia="Calibri" w:hAnsi="Calibri" w:cs="Calibri"/>
                <w:color w:val="000000" w:themeColor="text1"/>
              </w:rPr>
              <w:t>165</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7B65A67A" w14:textId="77777777" w:rsidR="00BA6FC0" w:rsidRDefault="00BA6FC0" w:rsidP="002A71F3">
            <w:r w:rsidRPr="1C897403">
              <w:rPr>
                <w:rFonts w:ascii="Calibri" w:eastAsia="Calibri" w:hAnsi="Calibri" w:cs="Calibri"/>
                <w:color w:val="000000" w:themeColor="text1"/>
              </w:rPr>
              <w:t>(MH "Adolescent, Hospitalized") OR (MH "Aged, Hospitalized") OR (MH "Child, Hospitalized") OR (MH "Infant, Hospitalized")</w:t>
            </w:r>
          </w:p>
        </w:tc>
      </w:tr>
      <w:tr w:rsidR="00BA6FC0" w14:paraId="6A7A226B"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0917B30" w14:textId="77777777" w:rsidR="00BA6FC0" w:rsidRDefault="00BA6FC0" w:rsidP="002A71F3">
            <w:r w:rsidRPr="1C897403">
              <w:rPr>
                <w:rFonts w:ascii="Calibri" w:eastAsia="Calibri" w:hAnsi="Calibri" w:cs="Calibri"/>
                <w:color w:val="000000" w:themeColor="text1"/>
              </w:rPr>
              <w:lastRenderedPageBreak/>
              <w:t>166</w:t>
            </w:r>
          </w:p>
        </w:tc>
        <w:tc>
          <w:tcPr>
            <w:tcW w:w="8075" w:type="dxa"/>
            <w:tcBorders>
              <w:top w:val="nil"/>
              <w:left w:val="single" w:sz="8" w:space="0" w:color="000000" w:themeColor="text1"/>
              <w:bottom w:val="nil"/>
              <w:right w:val="single" w:sz="8" w:space="0" w:color="000000" w:themeColor="text1"/>
            </w:tcBorders>
          </w:tcPr>
          <w:p w14:paraId="482FBD33" w14:textId="77777777" w:rsidR="00BA6FC0" w:rsidRDefault="00BA6FC0" w:rsidP="002A71F3">
            <w:r w:rsidRPr="1C897403">
              <w:rPr>
                <w:rFonts w:ascii="Calibri" w:eastAsia="Calibri" w:hAnsi="Calibri" w:cs="Calibri"/>
                <w:color w:val="000000" w:themeColor="text1"/>
              </w:rPr>
              <w:t>TI admitted OR AB admitted</w:t>
            </w:r>
          </w:p>
        </w:tc>
      </w:tr>
      <w:tr w:rsidR="00BA6FC0" w14:paraId="5A1EC30D"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A875B5A" w14:textId="77777777" w:rsidR="00BA6FC0" w:rsidRDefault="00BA6FC0" w:rsidP="002A71F3">
            <w:r w:rsidRPr="1C897403">
              <w:rPr>
                <w:rFonts w:ascii="Calibri" w:eastAsia="Calibri" w:hAnsi="Calibri" w:cs="Calibri"/>
                <w:color w:val="000000" w:themeColor="text1"/>
              </w:rPr>
              <w:t>167</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5C88EE5" w14:textId="77777777" w:rsidR="00BA6FC0" w:rsidRDefault="00BA6FC0" w:rsidP="002A71F3">
            <w:r w:rsidRPr="1C897403">
              <w:rPr>
                <w:rFonts w:ascii="Calibri" w:eastAsia="Calibri" w:hAnsi="Calibri" w:cs="Calibri"/>
                <w:color w:val="000000" w:themeColor="text1"/>
              </w:rPr>
              <w:t>TI inpatient* OR AB inpatient*</w:t>
            </w:r>
          </w:p>
        </w:tc>
      </w:tr>
      <w:tr w:rsidR="00BA6FC0" w:rsidRPr="00D364C3" w14:paraId="7239B63A"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692DBE16" w14:textId="77777777" w:rsidR="00BA6FC0" w:rsidRDefault="00BA6FC0" w:rsidP="002A71F3">
            <w:r w:rsidRPr="1C897403">
              <w:rPr>
                <w:rFonts w:ascii="Calibri" w:eastAsia="Calibri" w:hAnsi="Calibri" w:cs="Calibri"/>
                <w:color w:val="000000" w:themeColor="text1"/>
              </w:rPr>
              <w:t>168</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1AE22F35" w14:textId="77777777" w:rsidR="00BA6FC0" w:rsidRPr="00F84675" w:rsidRDefault="00BA6FC0" w:rsidP="002A71F3">
            <w:pPr>
              <w:rPr>
                <w:lang w:val="pt-PT"/>
              </w:rPr>
            </w:pPr>
            <w:r w:rsidRPr="00F84675">
              <w:rPr>
                <w:rFonts w:ascii="Calibri" w:eastAsia="Calibri" w:hAnsi="Calibri" w:cs="Calibri"/>
                <w:color w:val="000000" w:themeColor="text1"/>
                <w:lang w:val="pt-PT"/>
              </w:rPr>
              <w:t>TI surgical OR AB surgical</w:t>
            </w:r>
          </w:p>
        </w:tc>
      </w:tr>
      <w:tr w:rsidR="00BA6FC0" w14:paraId="1A0865F1"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2B10D532" w14:textId="77777777" w:rsidR="00BA6FC0" w:rsidRDefault="00BA6FC0" w:rsidP="002A71F3">
            <w:r w:rsidRPr="1C897403">
              <w:rPr>
                <w:rFonts w:ascii="Calibri" w:eastAsia="Calibri" w:hAnsi="Calibri" w:cs="Calibri"/>
                <w:color w:val="000000" w:themeColor="text1"/>
              </w:rPr>
              <w:t>169</w:t>
            </w:r>
          </w:p>
        </w:tc>
        <w:tc>
          <w:tcPr>
            <w:tcW w:w="8075" w:type="dxa"/>
            <w:tcBorders>
              <w:top w:val="nil"/>
              <w:left w:val="single" w:sz="8" w:space="0" w:color="000000" w:themeColor="text1"/>
              <w:bottom w:val="nil"/>
              <w:right w:val="single" w:sz="8" w:space="0" w:color="000000" w:themeColor="text1"/>
            </w:tcBorders>
          </w:tcPr>
          <w:p w14:paraId="3FCF9809" w14:textId="77777777" w:rsidR="00BA6FC0" w:rsidRDefault="00BA6FC0" w:rsidP="002A71F3">
            <w:r w:rsidRPr="1C897403">
              <w:rPr>
                <w:rFonts w:ascii="Calibri" w:eastAsia="Calibri" w:hAnsi="Calibri" w:cs="Calibri"/>
                <w:color w:val="000000" w:themeColor="text1"/>
              </w:rPr>
              <w:t xml:space="preserve">(MH "Intensive Care Units") OR (MH "Post </w:t>
            </w:r>
            <w:proofErr w:type="spellStart"/>
            <w:r w:rsidRPr="1C897403">
              <w:rPr>
                <w:rFonts w:ascii="Calibri" w:eastAsia="Calibri" w:hAnsi="Calibri" w:cs="Calibri"/>
                <w:color w:val="000000" w:themeColor="text1"/>
              </w:rPr>
              <w:t>Anesthesia</w:t>
            </w:r>
            <w:proofErr w:type="spellEnd"/>
            <w:r w:rsidRPr="1C897403">
              <w:rPr>
                <w:rFonts w:ascii="Calibri" w:eastAsia="Calibri" w:hAnsi="Calibri" w:cs="Calibri"/>
                <w:color w:val="000000" w:themeColor="text1"/>
              </w:rPr>
              <w:t xml:space="preserve"> Care Units")</w:t>
            </w:r>
          </w:p>
        </w:tc>
      </w:tr>
      <w:tr w:rsidR="00BA6FC0" w:rsidRPr="00D364C3" w14:paraId="20879529"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4F3B8BC4" w14:textId="77777777" w:rsidR="00BA6FC0" w:rsidRDefault="00BA6FC0" w:rsidP="002A71F3">
            <w:r w:rsidRPr="1C897403">
              <w:rPr>
                <w:rFonts w:ascii="Calibri" w:eastAsia="Calibri" w:hAnsi="Calibri" w:cs="Calibri"/>
                <w:color w:val="000000" w:themeColor="text1"/>
              </w:rPr>
              <w:t>170</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3A6DC767" w14:textId="77777777" w:rsidR="00BA6FC0" w:rsidRPr="00F84675" w:rsidRDefault="00BA6FC0" w:rsidP="002A71F3">
            <w:pPr>
              <w:rPr>
                <w:lang w:val="pt-PT"/>
              </w:rPr>
            </w:pPr>
            <w:r w:rsidRPr="00F84675">
              <w:rPr>
                <w:rFonts w:ascii="Calibri" w:eastAsia="Calibri" w:hAnsi="Calibri" w:cs="Calibri"/>
                <w:color w:val="000000" w:themeColor="text1"/>
                <w:lang w:val="pt-PT"/>
              </w:rPr>
              <w:t>TI pacu OR AB pacu</w:t>
            </w:r>
          </w:p>
        </w:tc>
      </w:tr>
      <w:tr w:rsidR="00BA6FC0" w14:paraId="56A07352"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0C71F81A" w14:textId="77777777" w:rsidR="00BA6FC0" w:rsidRDefault="00BA6FC0" w:rsidP="002A71F3">
            <w:r w:rsidRPr="1C897403">
              <w:rPr>
                <w:rFonts w:ascii="Calibri" w:eastAsia="Calibri" w:hAnsi="Calibri" w:cs="Calibri"/>
                <w:color w:val="000000" w:themeColor="text1"/>
              </w:rPr>
              <w:t>171</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B47A563" w14:textId="77777777" w:rsidR="00BA6FC0" w:rsidRDefault="00BA6FC0" w:rsidP="002A71F3">
            <w:r w:rsidRPr="1C897403">
              <w:rPr>
                <w:rFonts w:ascii="Calibri" w:eastAsia="Calibri" w:hAnsi="Calibri" w:cs="Calibri"/>
                <w:color w:val="000000" w:themeColor="text1"/>
              </w:rPr>
              <w:t>TI "post anaesthesia care unit*" OR AB "post anaesthesia care unit*"</w:t>
            </w:r>
          </w:p>
        </w:tc>
      </w:tr>
      <w:tr w:rsidR="00BA6FC0" w14:paraId="64C9248B"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474FF02" w14:textId="77777777" w:rsidR="00BA6FC0" w:rsidRDefault="00BA6FC0" w:rsidP="002A71F3">
            <w:r w:rsidRPr="1C897403">
              <w:rPr>
                <w:rFonts w:ascii="Calibri" w:eastAsia="Calibri" w:hAnsi="Calibri" w:cs="Calibri"/>
                <w:color w:val="000000" w:themeColor="text1"/>
              </w:rPr>
              <w:t>172</w:t>
            </w:r>
          </w:p>
        </w:tc>
        <w:tc>
          <w:tcPr>
            <w:tcW w:w="8075" w:type="dxa"/>
            <w:tcBorders>
              <w:top w:val="nil"/>
              <w:left w:val="single" w:sz="8" w:space="0" w:color="000000" w:themeColor="text1"/>
              <w:bottom w:val="nil"/>
              <w:right w:val="single" w:sz="8" w:space="0" w:color="000000" w:themeColor="text1"/>
            </w:tcBorders>
          </w:tcPr>
          <w:p w14:paraId="7767D0FB" w14:textId="77777777" w:rsidR="00BA6FC0" w:rsidRDefault="00BA6FC0" w:rsidP="002A71F3">
            <w:r w:rsidRPr="1C897403">
              <w:rPr>
                <w:rFonts w:ascii="Calibri" w:eastAsia="Calibri" w:hAnsi="Calibri" w:cs="Calibri"/>
                <w:color w:val="000000" w:themeColor="text1"/>
              </w:rPr>
              <w:t xml:space="preserve">TI "post </w:t>
            </w:r>
            <w:proofErr w:type="spellStart"/>
            <w:r w:rsidRPr="1C897403">
              <w:rPr>
                <w:rFonts w:ascii="Calibri" w:eastAsia="Calibri" w:hAnsi="Calibri" w:cs="Calibri"/>
                <w:color w:val="000000" w:themeColor="text1"/>
              </w:rPr>
              <w:t>anesthesia</w:t>
            </w:r>
            <w:proofErr w:type="spellEnd"/>
            <w:r w:rsidRPr="1C897403">
              <w:rPr>
                <w:rFonts w:ascii="Calibri" w:eastAsia="Calibri" w:hAnsi="Calibri" w:cs="Calibri"/>
                <w:color w:val="000000" w:themeColor="text1"/>
              </w:rPr>
              <w:t xml:space="preserve"> care unit*" OR AB "post </w:t>
            </w:r>
            <w:proofErr w:type="spellStart"/>
            <w:r w:rsidRPr="1C897403">
              <w:rPr>
                <w:rFonts w:ascii="Calibri" w:eastAsia="Calibri" w:hAnsi="Calibri" w:cs="Calibri"/>
                <w:color w:val="000000" w:themeColor="text1"/>
              </w:rPr>
              <w:t>anesthesia</w:t>
            </w:r>
            <w:proofErr w:type="spellEnd"/>
            <w:r w:rsidRPr="1C897403">
              <w:rPr>
                <w:rFonts w:ascii="Calibri" w:eastAsia="Calibri" w:hAnsi="Calibri" w:cs="Calibri"/>
                <w:color w:val="000000" w:themeColor="text1"/>
              </w:rPr>
              <w:t xml:space="preserve"> care unit*"</w:t>
            </w:r>
          </w:p>
        </w:tc>
      </w:tr>
      <w:tr w:rsidR="00BA6FC0" w14:paraId="6F42E87F"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38BCFFA" w14:textId="77777777" w:rsidR="00BA6FC0" w:rsidRDefault="00BA6FC0" w:rsidP="002A71F3">
            <w:r w:rsidRPr="1C897403">
              <w:rPr>
                <w:rFonts w:ascii="Calibri" w:eastAsia="Calibri" w:hAnsi="Calibri" w:cs="Calibri"/>
                <w:color w:val="000000" w:themeColor="text1"/>
              </w:rPr>
              <w:t>173</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5B65760" w14:textId="77777777" w:rsidR="00BA6FC0" w:rsidRDefault="00BA6FC0" w:rsidP="002A71F3">
            <w:r w:rsidRPr="1C897403">
              <w:rPr>
                <w:rFonts w:ascii="Calibri" w:eastAsia="Calibri" w:hAnsi="Calibri" w:cs="Calibri"/>
                <w:color w:val="000000" w:themeColor="text1"/>
              </w:rPr>
              <w:t>TI "</w:t>
            </w:r>
            <w:proofErr w:type="spellStart"/>
            <w:r w:rsidRPr="1C897403">
              <w:rPr>
                <w:rFonts w:ascii="Calibri" w:eastAsia="Calibri" w:hAnsi="Calibri" w:cs="Calibri"/>
                <w:color w:val="000000" w:themeColor="text1"/>
              </w:rPr>
              <w:t>postanaesthesia</w:t>
            </w:r>
            <w:proofErr w:type="spellEnd"/>
            <w:r w:rsidRPr="1C897403">
              <w:rPr>
                <w:rFonts w:ascii="Calibri" w:eastAsia="Calibri" w:hAnsi="Calibri" w:cs="Calibri"/>
                <w:color w:val="000000" w:themeColor="text1"/>
              </w:rPr>
              <w:t xml:space="preserve"> care unit*" OR AB "</w:t>
            </w:r>
            <w:proofErr w:type="spellStart"/>
            <w:r w:rsidRPr="1C897403">
              <w:rPr>
                <w:rFonts w:ascii="Calibri" w:eastAsia="Calibri" w:hAnsi="Calibri" w:cs="Calibri"/>
                <w:color w:val="000000" w:themeColor="text1"/>
              </w:rPr>
              <w:t>postanaesthesia</w:t>
            </w:r>
            <w:proofErr w:type="spellEnd"/>
            <w:r w:rsidRPr="1C897403">
              <w:rPr>
                <w:rFonts w:ascii="Calibri" w:eastAsia="Calibri" w:hAnsi="Calibri" w:cs="Calibri"/>
                <w:color w:val="000000" w:themeColor="text1"/>
              </w:rPr>
              <w:t xml:space="preserve"> care unit*"</w:t>
            </w:r>
          </w:p>
        </w:tc>
      </w:tr>
      <w:tr w:rsidR="00BA6FC0" w14:paraId="6BE6E16E"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74DE3C41" w14:textId="77777777" w:rsidR="00BA6FC0" w:rsidRDefault="00BA6FC0" w:rsidP="002A71F3">
            <w:r w:rsidRPr="1C897403">
              <w:rPr>
                <w:rFonts w:ascii="Calibri" w:eastAsia="Calibri" w:hAnsi="Calibri" w:cs="Calibri"/>
                <w:color w:val="000000" w:themeColor="text1"/>
              </w:rPr>
              <w:t>174</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CBA8E04" w14:textId="77777777" w:rsidR="00BA6FC0" w:rsidRDefault="00BA6FC0" w:rsidP="002A71F3">
            <w:r w:rsidRPr="1C897403">
              <w:rPr>
                <w:rFonts w:ascii="Calibri" w:eastAsia="Calibri" w:hAnsi="Calibri" w:cs="Calibri"/>
                <w:color w:val="000000" w:themeColor="text1"/>
              </w:rPr>
              <w:t>TI "</w:t>
            </w:r>
            <w:proofErr w:type="spellStart"/>
            <w:r w:rsidRPr="1C897403">
              <w:rPr>
                <w:rFonts w:ascii="Calibri" w:eastAsia="Calibri" w:hAnsi="Calibri" w:cs="Calibri"/>
                <w:color w:val="000000" w:themeColor="text1"/>
              </w:rPr>
              <w:t>postanesthesia</w:t>
            </w:r>
            <w:proofErr w:type="spellEnd"/>
            <w:r w:rsidRPr="1C897403">
              <w:rPr>
                <w:rFonts w:ascii="Calibri" w:eastAsia="Calibri" w:hAnsi="Calibri" w:cs="Calibri"/>
                <w:color w:val="000000" w:themeColor="text1"/>
              </w:rPr>
              <w:t xml:space="preserve"> care unit*" OR AB "</w:t>
            </w:r>
            <w:proofErr w:type="spellStart"/>
            <w:r w:rsidRPr="1C897403">
              <w:rPr>
                <w:rFonts w:ascii="Calibri" w:eastAsia="Calibri" w:hAnsi="Calibri" w:cs="Calibri"/>
                <w:color w:val="000000" w:themeColor="text1"/>
              </w:rPr>
              <w:t>postanesthesia</w:t>
            </w:r>
            <w:proofErr w:type="spellEnd"/>
            <w:r w:rsidRPr="1C897403">
              <w:rPr>
                <w:rFonts w:ascii="Calibri" w:eastAsia="Calibri" w:hAnsi="Calibri" w:cs="Calibri"/>
                <w:color w:val="000000" w:themeColor="text1"/>
              </w:rPr>
              <w:t xml:space="preserve"> care unit*"</w:t>
            </w:r>
          </w:p>
        </w:tc>
      </w:tr>
      <w:tr w:rsidR="00BA6FC0" w14:paraId="433315EF"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136318B9" w14:textId="77777777" w:rsidR="00BA6FC0" w:rsidRDefault="00BA6FC0" w:rsidP="002A71F3">
            <w:r w:rsidRPr="1C897403">
              <w:rPr>
                <w:rFonts w:ascii="Calibri" w:eastAsia="Calibri" w:hAnsi="Calibri" w:cs="Calibri"/>
                <w:color w:val="000000" w:themeColor="text1"/>
              </w:rPr>
              <w:t>175</w:t>
            </w:r>
          </w:p>
        </w:tc>
        <w:tc>
          <w:tcPr>
            <w:tcW w:w="8075" w:type="dxa"/>
            <w:tcBorders>
              <w:top w:val="nil"/>
              <w:left w:val="single" w:sz="8" w:space="0" w:color="000000" w:themeColor="text1"/>
              <w:bottom w:val="nil"/>
              <w:right w:val="single" w:sz="8" w:space="0" w:color="000000" w:themeColor="text1"/>
            </w:tcBorders>
          </w:tcPr>
          <w:p w14:paraId="5BB82A14"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icu</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icu</w:t>
            </w:r>
            <w:proofErr w:type="spellEnd"/>
          </w:p>
        </w:tc>
      </w:tr>
      <w:tr w:rsidR="00BA6FC0" w:rsidRPr="00D364C3" w14:paraId="4B093D23"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19DD5568" w14:textId="77777777" w:rsidR="00BA6FC0" w:rsidRDefault="00BA6FC0" w:rsidP="002A71F3">
            <w:r w:rsidRPr="1C897403">
              <w:rPr>
                <w:rFonts w:ascii="Calibri" w:eastAsia="Calibri" w:hAnsi="Calibri" w:cs="Calibri"/>
                <w:color w:val="000000" w:themeColor="text1"/>
              </w:rPr>
              <w:t>176</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5B22399E" w14:textId="77777777" w:rsidR="00BA6FC0" w:rsidRPr="00F84675" w:rsidRDefault="00BA6FC0" w:rsidP="002A71F3">
            <w:pPr>
              <w:rPr>
                <w:lang w:val="pt-PT"/>
              </w:rPr>
            </w:pPr>
            <w:r w:rsidRPr="00F84675">
              <w:rPr>
                <w:rFonts w:ascii="Calibri" w:eastAsia="Calibri" w:hAnsi="Calibri" w:cs="Calibri"/>
                <w:color w:val="000000" w:themeColor="text1"/>
                <w:lang w:val="pt-PT"/>
              </w:rPr>
              <w:t>TI aicu OR AB aicu</w:t>
            </w:r>
          </w:p>
        </w:tc>
      </w:tr>
      <w:tr w:rsidR="00BA6FC0" w:rsidRPr="00D364C3" w14:paraId="2E45D33A"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C7B4048" w14:textId="77777777" w:rsidR="00BA6FC0" w:rsidRDefault="00BA6FC0" w:rsidP="002A71F3">
            <w:r w:rsidRPr="1C897403">
              <w:rPr>
                <w:rFonts w:ascii="Calibri" w:eastAsia="Calibri" w:hAnsi="Calibri" w:cs="Calibri"/>
                <w:color w:val="000000" w:themeColor="text1"/>
              </w:rPr>
              <w:t>177</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5F5DD874" w14:textId="77777777" w:rsidR="00BA6FC0" w:rsidRPr="00F84675" w:rsidRDefault="00BA6FC0" w:rsidP="002A71F3">
            <w:pPr>
              <w:rPr>
                <w:lang w:val="pt-PT"/>
              </w:rPr>
            </w:pPr>
            <w:r w:rsidRPr="00F84675">
              <w:rPr>
                <w:rFonts w:ascii="Calibri" w:eastAsia="Calibri" w:hAnsi="Calibri" w:cs="Calibri"/>
                <w:color w:val="000000" w:themeColor="text1"/>
                <w:lang w:val="pt-PT"/>
              </w:rPr>
              <w:t>TI icus OR AB icus</w:t>
            </w:r>
          </w:p>
        </w:tc>
      </w:tr>
      <w:tr w:rsidR="00BA6FC0" w14:paraId="2D557C0F"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47C51FED" w14:textId="77777777" w:rsidR="00BA6FC0" w:rsidRDefault="00BA6FC0" w:rsidP="002A71F3">
            <w:r w:rsidRPr="1C897403">
              <w:rPr>
                <w:rFonts w:ascii="Calibri" w:eastAsia="Calibri" w:hAnsi="Calibri" w:cs="Calibri"/>
                <w:color w:val="000000" w:themeColor="text1"/>
              </w:rPr>
              <w:t>178</w:t>
            </w:r>
          </w:p>
        </w:tc>
        <w:tc>
          <w:tcPr>
            <w:tcW w:w="8075" w:type="dxa"/>
            <w:tcBorders>
              <w:top w:val="nil"/>
              <w:left w:val="single" w:sz="8" w:space="0" w:color="000000" w:themeColor="text1"/>
              <w:bottom w:val="nil"/>
              <w:right w:val="single" w:sz="8" w:space="0" w:color="000000" w:themeColor="text1"/>
            </w:tcBorders>
          </w:tcPr>
          <w:p w14:paraId="7066A85A" w14:textId="77777777" w:rsidR="00BA6FC0" w:rsidRDefault="00BA6FC0" w:rsidP="002A71F3">
            <w:r w:rsidRPr="1C897403">
              <w:rPr>
                <w:rFonts w:ascii="Calibri" w:eastAsia="Calibri" w:hAnsi="Calibri" w:cs="Calibri"/>
                <w:color w:val="000000" w:themeColor="text1"/>
              </w:rPr>
              <w:t xml:space="preserve">TI </w:t>
            </w:r>
            <w:proofErr w:type="spellStart"/>
            <w:r w:rsidRPr="1C897403">
              <w:rPr>
                <w:rFonts w:ascii="Calibri" w:eastAsia="Calibri" w:hAnsi="Calibri" w:cs="Calibri"/>
                <w:color w:val="000000" w:themeColor="text1"/>
              </w:rPr>
              <w:t>itus</w:t>
            </w:r>
            <w:proofErr w:type="spellEnd"/>
            <w:r w:rsidRPr="1C897403">
              <w:rPr>
                <w:rFonts w:ascii="Calibri" w:eastAsia="Calibri" w:hAnsi="Calibri" w:cs="Calibri"/>
                <w:color w:val="000000" w:themeColor="text1"/>
              </w:rPr>
              <w:t xml:space="preserve"> OR AB </w:t>
            </w:r>
            <w:proofErr w:type="spellStart"/>
            <w:r w:rsidRPr="1C897403">
              <w:rPr>
                <w:rFonts w:ascii="Calibri" w:eastAsia="Calibri" w:hAnsi="Calibri" w:cs="Calibri"/>
                <w:color w:val="000000" w:themeColor="text1"/>
              </w:rPr>
              <w:t>itus</w:t>
            </w:r>
            <w:proofErr w:type="spellEnd"/>
          </w:p>
        </w:tc>
      </w:tr>
      <w:tr w:rsidR="00BA6FC0" w:rsidRPr="00D364C3" w14:paraId="4357F60F"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43850C90" w14:textId="77777777" w:rsidR="00BA6FC0" w:rsidRDefault="00BA6FC0" w:rsidP="002A71F3">
            <w:r w:rsidRPr="1C897403">
              <w:rPr>
                <w:rFonts w:ascii="Calibri" w:eastAsia="Calibri" w:hAnsi="Calibri" w:cs="Calibri"/>
                <w:color w:val="000000" w:themeColor="text1"/>
              </w:rPr>
              <w:t>179</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23FC43B" w14:textId="77777777" w:rsidR="00BA6FC0" w:rsidRPr="00F84675" w:rsidRDefault="00BA6FC0" w:rsidP="002A71F3">
            <w:pPr>
              <w:rPr>
                <w:lang w:val="pt-PT"/>
              </w:rPr>
            </w:pPr>
            <w:r w:rsidRPr="00F84675">
              <w:rPr>
                <w:rFonts w:ascii="Calibri" w:eastAsia="Calibri" w:hAnsi="Calibri" w:cs="Calibri"/>
                <w:color w:val="000000" w:themeColor="text1"/>
                <w:lang w:val="pt-PT"/>
              </w:rPr>
              <w:t>TI pacus OR AB pacus</w:t>
            </w:r>
          </w:p>
        </w:tc>
      </w:tr>
      <w:tr w:rsidR="00BA6FC0" w14:paraId="757B9362"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20876323" w14:textId="77777777" w:rsidR="00BA6FC0" w:rsidRDefault="00BA6FC0" w:rsidP="002A71F3">
            <w:r w:rsidRPr="1C897403">
              <w:rPr>
                <w:rFonts w:ascii="Calibri" w:eastAsia="Calibri" w:hAnsi="Calibri" w:cs="Calibri"/>
                <w:color w:val="000000" w:themeColor="text1"/>
              </w:rPr>
              <w:t>180</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04F2E659" w14:textId="77777777" w:rsidR="00BA6FC0" w:rsidRDefault="00BA6FC0" w:rsidP="002A71F3">
            <w:r w:rsidRPr="1C897403">
              <w:rPr>
                <w:rFonts w:ascii="Calibri" w:eastAsia="Calibri" w:hAnsi="Calibri" w:cs="Calibri"/>
                <w:color w:val="000000" w:themeColor="text1"/>
              </w:rPr>
              <w:t>TI "intensive care" OR AB "intensive care"</w:t>
            </w:r>
          </w:p>
        </w:tc>
      </w:tr>
      <w:tr w:rsidR="00BA6FC0" w14:paraId="413A4E8D"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20D21981" w14:textId="77777777" w:rsidR="00BA6FC0" w:rsidRDefault="00BA6FC0" w:rsidP="002A71F3">
            <w:r w:rsidRPr="1C897403">
              <w:rPr>
                <w:rFonts w:ascii="Calibri" w:eastAsia="Calibri" w:hAnsi="Calibri" w:cs="Calibri"/>
                <w:color w:val="000000" w:themeColor="text1"/>
              </w:rPr>
              <w:t>181</w:t>
            </w:r>
          </w:p>
        </w:tc>
        <w:tc>
          <w:tcPr>
            <w:tcW w:w="8075" w:type="dxa"/>
            <w:tcBorders>
              <w:top w:val="nil"/>
              <w:left w:val="single" w:sz="8" w:space="0" w:color="000000" w:themeColor="text1"/>
              <w:bottom w:val="nil"/>
              <w:right w:val="single" w:sz="8" w:space="0" w:color="000000" w:themeColor="text1"/>
            </w:tcBorders>
          </w:tcPr>
          <w:p w14:paraId="372929EE" w14:textId="77777777" w:rsidR="00BA6FC0" w:rsidRDefault="00BA6FC0" w:rsidP="002A71F3">
            <w:r w:rsidRPr="1C897403">
              <w:rPr>
                <w:rFonts w:ascii="Calibri" w:eastAsia="Calibri" w:hAnsi="Calibri" w:cs="Calibri"/>
                <w:color w:val="000000" w:themeColor="text1"/>
              </w:rPr>
              <w:t>(MH "Critical Care")</w:t>
            </w:r>
          </w:p>
        </w:tc>
      </w:tr>
      <w:tr w:rsidR="00BA6FC0" w14:paraId="0BA099B8"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74E44ED0" w14:textId="77777777" w:rsidR="00BA6FC0" w:rsidRDefault="00BA6FC0" w:rsidP="002A71F3">
            <w:r w:rsidRPr="1C897403">
              <w:rPr>
                <w:rFonts w:ascii="Calibri" w:eastAsia="Calibri" w:hAnsi="Calibri" w:cs="Calibri"/>
                <w:color w:val="000000" w:themeColor="text1"/>
              </w:rPr>
              <w:t>182</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75B0685C" w14:textId="77777777" w:rsidR="00BA6FC0" w:rsidRDefault="00BA6FC0" w:rsidP="002A71F3">
            <w:r w:rsidRPr="1C897403">
              <w:rPr>
                <w:rFonts w:ascii="Calibri" w:eastAsia="Calibri" w:hAnsi="Calibri" w:cs="Calibri"/>
                <w:color w:val="000000" w:themeColor="text1"/>
              </w:rPr>
              <w:t>TI "critical care" OR AB "critical care"</w:t>
            </w:r>
          </w:p>
        </w:tc>
      </w:tr>
      <w:tr w:rsidR="00BA6FC0" w14:paraId="5B6D5383"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2B35EAE8" w14:textId="77777777" w:rsidR="00BA6FC0" w:rsidRDefault="00BA6FC0" w:rsidP="002A71F3">
            <w:r w:rsidRPr="1C897403">
              <w:rPr>
                <w:rFonts w:ascii="Calibri" w:eastAsia="Calibri" w:hAnsi="Calibri" w:cs="Calibri"/>
                <w:color w:val="000000" w:themeColor="text1"/>
              </w:rPr>
              <w:t>183</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4E818F90" w14:textId="77777777" w:rsidR="00BA6FC0" w:rsidRDefault="00BA6FC0" w:rsidP="002A71F3">
            <w:r w:rsidRPr="1C897403">
              <w:rPr>
                <w:rFonts w:ascii="Calibri" w:eastAsia="Calibri" w:hAnsi="Calibri" w:cs="Calibri"/>
                <w:color w:val="000000" w:themeColor="text1"/>
              </w:rPr>
              <w:t>TI ( ward or wards ) OR AB ( ward or wards )</w:t>
            </w:r>
          </w:p>
        </w:tc>
      </w:tr>
      <w:tr w:rsidR="00BA6FC0" w14:paraId="221A9476"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0C29BE61" w14:textId="77777777" w:rsidR="00BA6FC0" w:rsidRDefault="00BA6FC0" w:rsidP="002A71F3">
            <w:r w:rsidRPr="1C897403">
              <w:rPr>
                <w:rFonts w:ascii="Calibri" w:eastAsia="Calibri" w:hAnsi="Calibri" w:cs="Calibri"/>
                <w:color w:val="000000" w:themeColor="text1"/>
              </w:rPr>
              <w:t>184</w:t>
            </w:r>
          </w:p>
        </w:tc>
        <w:tc>
          <w:tcPr>
            <w:tcW w:w="8075" w:type="dxa"/>
            <w:tcBorders>
              <w:top w:val="nil"/>
              <w:left w:val="single" w:sz="8" w:space="0" w:color="000000" w:themeColor="text1"/>
              <w:bottom w:val="nil"/>
              <w:right w:val="single" w:sz="8" w:space="0" w:color="000000" w:themeColor="text1"/>
            </w:tcBorders>
          </w:tcPr>
          <w:p w14:paraId="38795765" w14:textId="77777777" w:rsidR="00BA6FC0" w:rsidRDefault="00BA6FC0" w:rsidP="002A71F3">
            <w:r w:rsidRPr="1C897403">
              <w:rPr>
                <w:rFonts w:ascii="Calibri" w:eastAsia="Calibri" w:hAnsi="Calibri" w:cs="Calibri"/>
                <w:color w:val="000000" w:themeColor="text1"/>
              </w:rPr>
              <w:t>(MH "Triage")</w:t>
            </w:r>
          </w:p>
        </w:tc>
      </w:tr>
      <w:tr w:rsidR="00BA6FC0" w14:paraId="04F398F2"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70BE3361" w14:textId="77777777" w:rsidR="00BA6FC0" w:rsidRDefault="00BA6FC0" w:rsidP="002A71F3">
            <w:r w:rsidRPr="1C897403">
              <w:rPr>
                <w:rFonts w:ascii="Calibri" w:eastAsia="Calibri" w:hAnsi="Calibri" w:cs="Calibri"/>
                <w:color w:val="000000" w:themeColor="text1"/>
              </w:rPr>
              <w:t>185</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4BC5F923" w14:textId="77777777" w:rsidR="00BA6FC0" w:rsidRDefault="00BA6FC0" w:rsidP="002A71F3">
            <w:r w:rsidRPr="1C897403">
              <w:rPr>
                <w:rFonts w:ascii="Calibri" w:eastAsia="Calibri" w:hAnsi="Calibri" w:cs="Calibri"/>
                <w:color w:val="000000" w:themeColor="text1"/>
              </w:rPr>
              <w:t>TI triage* OR AB triage*</w:t>
            </w:r>
          </w:p>
        </w:tc>
      </w:tr>
      <w:tr w:rsidR="00BA6FC0" w14:paraId="7EDF8E31"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103F3E9A" w14:textId="77777777" w:rsidR="00BA6FC0" w:rsidRDefault="00BA6FC0" w:rsidP="002A71F3">
            <w:r w:rsidRPr="1C897403">
              <w:rPr>
                <w:rFonts w:ascii="Calibri" w:eastAsia="Calibri" w:hAnsi="Calibri" w:cs="Calibri"/>
                <w:color w:val="000000" w:themeColor="text1"/>
              </w:rPr>
              <w:t>186</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655166BF" w14:textId="77777777" w:rsidR="00BA6FC0" w:rsidRDefault="00BA6FC0" w:rsidP="002A71F3">
            <w:r w:rsidRPr="1C897403">
              <w:rPr>
                <w:rFonts w:ascii="Calibri" w:eastAsia="Calibri" w:hAnsi="Calibri" w:cs="Calibri"/>
                <w:color w:val="000000" w:themeColor="text1"/>
              </w:rPr>
              <w:t>(MH "Emergencies+")</w:t>
            </w:r>
          </w:p>
        </w:tc>
      </w:tr>
      <w:tr w:rsidR="00BA6FC0" w14:paraId="51BA3276" w14:textId="77777777" w:rsidTr="002A71F3">
        <w:trPr>
          <w:trHeight w:val="285"/>
        </w:trPr>
        <w:tc>
          <w:tcPr>
            <w:tcW w:w="940" w:type="dxa"/>
            <w:tcBorders>
              <w:top w:val="nil"/>
              <w:left w:val="single" w:sz="8" w:space="0" w:color="000000" w:themeColor="text1"/>
              <w:bottom w:val="nil"/>
              <w:right w:val="single" w:sz="8" w:space="0" w:color="000000" w:themeColor="text1"/>
            </w:tcBorders>
          </w:tcPr>
          <w:p w14:paraId="615EE1B7" w14:textId="77777777" w:rsidR="00BA6FC0" w:rsidRDefault="00BA6FC0" w:rsidP="002A71F3">
            <w:r w:rsidRPr="1C897403">
              <w:rPr>
                <w:rFonts w:ascii="Calibri" w:eastAsia="Calibri" w:hAnsi="Calibri" w:cs="Calibri"/>
                <w:color w:val="000000" w:themeColor="text1"/>
              </w:rPr>
              <w:t>187</w:t>
            </w:r>
          </w:p>
        </w:tc>
        <w:tc>
          <w:tcPr>
            <w:tcW w:w="8075" w:type="dxa"/>
            <w:tcBorders>
              <w:top w:val="nil"/>
              <w:left w:val="single" w:sz="8" w:space="0" w:color="000000" w:themeColor="text1"/>
              <w:bottom w:val="nil"/>
              <w:right w:val="single" w:sz="8" w:space="0" w:color="000000" w:themeColor="text1"/>
            </w:tcBorders>
          </w:tcPr>
          <w:p w14:paraId="10060353" w14:textId="77777777" w:rsidR="00BA6FC0" w:rsidRDefault="00BA6FC0" w:rsidP="002A71F3">
            <w:r w:rsidRPr="1C897403">
              <w:rPr>
                <w:rFonts w:ascii="Calibri" w:eastAsia="Calibri" w:hAnsi="Calibri" w:cs="Calibri"/>
                <w:color w:val="000000" w:themeColor="text1"/>
              </w:rPr>
              <w:t>TI ( emergency or emergencies ) OR AB ( emergency or emergencies )</w:t>
            </w:r>
          </w:p>
        </w:tc>
      </w:tr>
      <w:tr w:rsidR="00BA6FC0" w14:paraId="63D302A4"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6F2EB241" w14:textId="77777777" w:rsidR="00BA6FC0" w:rsidRDefault="00BA6FC0" w:rsidP="002A71F3">
            <w:r w:rsidRPr="1C897403">
              <w:rPr>
                <w:rFonts w:ascii="Calibri" w:eastAsia="Calibri" w:hAnsi="Calibri" w:cs="Calibri"/>
                <w:color w:val="000000" w:themeColor="text1"/>
              </w:rPr>
              <w:t>188</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6D795C33" w14:textId="77777777" w:rsidR="00BA6FC0" w:rsidRDefault="00BA6FC0" w:rsidP="002A71F3">
            <w:r w:rsidRPr="1C897403">
              <w:rPr>
                <w:rFonts w:ascii="Calibri" w:eastAsia="Calibri" w:hAnsi="Calibri" w:cs="Calibri"/>
                <w:color w:val="000000" w:themeColor="text1"/>
              </w:rPr>
              <w:t>(MH "Emergency Medical Services+")</w:t>
            </w:r>
          </w:p>
        </w:tc>
      </w:tr>
      <w:tr w:rsidR="00BA6FC0" w14:paraId="3EBB2B06" w14:textId="77777777" w:rsidTr="002A71F3">
        <w:trPr>
          <w:trHeight w:val="285"/>
        </w:trPr>
        <w:tc>
          <w:tcPr>
            <w:tcW w:w="940" w:type="dxa"/>
            <w:tcBorders>
              <w:top w:val="single" w:sz="8" w:space="0" w:color="000000" w:themeColor="text1"/>
              <w:left w:val="single" w:sz="8" w:space="0" w:color="000000" w:themeColor="text1"/>
              <w:bottom w:val="nil"/>
              <w:right w:val="single" w:sz="8" w:space="0" w:color="000000" w:themeColor="text1"/>
            </w:tcBorders>
          </w:tcPr>
          <w:p w14:paraId="31193FFF" w14:textId="77777777" w:rsidR="00BA6FC0" w:rsidRDefault="00BA6FC0" w:rsidP="002A71F3">
            <w:r w:rsidRPr="1C897403">
              <w:rPr>
                <w:rFonts w:ascii="Calibri" w:eastAsia="Calibri" w:hAnsi="Calibri" w:cs="Calibri"/>
                <w:color w:val="000000" w:themeColor="text1"/>
              </w:rPr>
              <w:t>189</w:t>
            </w:r>
          </w:p>
        </w:tc>
        <w:tc>
          <w:tcPr>
            <w:tcW w:w="8075" w:type="dxa"/>
            <w:tcBorders>
              <w:top w:val="single" w:sz="8" w:space="0" w:color="000000" w:themeColor="text1"/>
              <w:left w:val="single" w:sz="8" w:space="0" w:color="000000" w:themeColor="text1"/>
              <w:bottom w:val="nil"/>
              <w:right w:val="single" w:sz="8" w:space="0" w:color="000000" w:themeColor="text1"/>
            </w:tcBorders>
          </w:tcPr>
          <w:p w14:paraId="30B8DB20" w14:textId="77777777" w:rsidR="00BA6FC0" w:rsidRDefault="00BA6FC0" w:rsidP="002A71F3">
            <w:r w:rsidRPr="1C897403">
              <w:rPr>
                <w:rFonts w:ascii="Calibri" w:eastAsia="Calibri" w:hAnsi="Calibri" w:cs="Calibri"/>
                <w:color w:val="000000" w:themeColor="text1"/>
              </w:rPr>
              <w:t>TI "recovery room*" OR AB "recovery room*"</w:t>
            </w:r>
          </w:p>
        </w:tc>
      </w:tr>
      <w:tr w:rsidR="00BA6FC0" w14:paraId="0357C061" w14:textId="77777777" w:rsidTr="002A71F3">
        <w:trPr>
          <w:trHeight w:val="870"/>
        </w:trPr>
        <w:tc>
          <w:tcPr>
            <w:tcW w:w="940" w:type="dxa"/>
            <w:tcBorders>
              <w:top w:val="nil"/>
              <w:left w:val="single" w:sz="8" w:space="0" w:color="000000" w:themeColor="text1"/>
              <w:bottom w:val="nil"/>
              <w:right w:val="single" w:sz="8" w:space="0" w:color="000000" w:themeColor="text1"/>
            </w:tcBorders>
          </w:tcPr>
          <w:p w14:paraId="2D6E5B33" w14:textId="77777777" w:rsidR="00BA6FC0" w:rsidRDefault="00BA6FC0" w:rsidP="002A71F3">
            <w:r w:rsidRPr="1C897403">
              <w:rPr>
                <w:rFonts w:ascii="Calibri" w:eastAsia="Calibri" w:hAnsi="Calibri" w:cs="Calibri"/>
                <w:color w:val="000000" w:themeColor="text1"/>
              </w:rPr>
              <w:t>190</w:t>
            </w:r>
          </w:p>
        </w:tc>
        <w:tc>
          <w:tcPr>
            <w:tcW w:w="8075" w:type="dxa"/>
            <w:tcBorders>
              <w:top w:val="nil"/>
              <w:left w:val="single" w:sz="8" w:space="0" w:color="000000" w:themeColor="text1"/>
              <w:bottom w:val="nil"/>
              <w:right w:val="single" w:sz="8" w:space="0" w:color="000000" w:themeColor="text1"/>
            </w:tcBorders>
          </w:tcPr>
          <w:p w14:paraId="7DAD7B15" w14:textId="77777777" w:rsidR="00BA6FC0" w:rsidRDefault="00BA6FC0" w:rsidP="002A71F3">
            <w:r w:rsidRPr="1C897403">
              <w:rPr>
                <w:rFonts w:ascii="Calibri" w:eastAsia="Calibri" w:hAnsi="Calibri" w:cs="Calibri"/>
                <w:color w:val="000000" w:themeColor="text1"/>
              </w:rPr>
              <w:t>S160 OR S161 OR S162 OR S163 OR S164 OR S165 OR S166 OR S167 OR S168 OR S169 OR S170 OR S171 OR S172 OR S173 OR S174 OR S175 OR S176 OR S177 OR S178 OR S179 OR S180 OR S181 OR S182 OR S183 OR S184 OR S185 OR S186 OR S187 OR S188 OR S189</w:t>
            </w:r>
          </w:p>
        </w:tc>
      </w:tr>
      <w:tr w:rsidR="00BA6FC0" w14:paraId="44E51830" w14:textId="77777777" w:rsidTr="002A71F3">
        <w:trPr>
          <w:trHeight w:val="285"/>
        </w:trPr>
        <w:tc>
          <w:tcPr>
            <w:tcW w:w="940" w:type="dxa"/>
            <w:tcBorders>
              <w:top w:val="nil"/>
              <w:left w:val="single" w:sz="8" w:space="0" w:color="000000" w:themeColor="text1"/>
              <w:bottom w:val="single" w:sz="8" w:space="0" w:color="000000" w:themeColor="text1"/>
              <w:right w:val="single" w:sz="8" w:space="0" w:color="000000" w:themeColor="text1"/>
            </w:tcBorders>
          </w:tcPr>
          <w:p w14:paraId="587C0481" w14:textId="77777777" w:rsidR="00BA6FC0" w:rsidRDefault="00BA6FC0" w:rsidP="002A71F3">
            <w:r w:rsidRPr="1C897403">
              <w:rPr>
                <w:rFonts w:ascii="Calibri" w:eastAsia="Calibri" w:hAnsi="Calibri" w:cs="Calibri"/>
                <w:color w:val="000000" w:themeColor="text1"/>
              </w:rPr>
              <w:t>191</w:t>
            </w:r>
          </w:p>
        </w:tc>
        <w:tc>
          <w:tcPr>
            <w:tcW w:w="8075" w:type="dxa"/>
            <w:tcBorders>
              <w:top w:val="nil"/>
              <w:left w:val="single" w:sz="8" w:space="0" w:color="000000" w:themeColor="text1"/>
              <w:bottom w:val="single" w:sz="8" w:space="0" w:color="000000" w:themeColor="text1"/>
              <w:right w:val="single" w:sz="8" w:space="0" w:color="000000" w:themeColor="text1"/>
            </w:tcBorders>
          </w:tcPr>
          <w:p w14:paraId="28C5BCB4" w14:textId="77777777" w:rsidR="00BA6FC0" w:rsidRDefault="00BA6FC0" w:rsidP="002A71F3">
            <w:r w:rsidRPr="1C897403">
              <w:rPr>
                <w:rFonts w:ascii="Calibri" w:eastAsia="Calibri" w:hAnsi="Calibri" w:cs="Calibri"/>
                <w:color w:val="000000" w:themeColor="text1"/>
              </w:rPr>
              <w:t>S118 AND S159 AND S190</w:t>
            </w:r>
          </w:p>
        </w:tc>
      </w:tr>
    </w:tbl>
    <w:p w14:paraId="23DDB844" w14:textId="77777777" w:rsidR="00BA6FC0" w:rsidRDefault="00BA6FC0" w:rsidP="00BA6FC0">
      <w:r w:rsidRPr="1C897403">
        <w:rPr>
          <w:rFonts w:ascii="Times New Roman" w:eastAsia="Times New Roman" w:hAnsi="Times New Roman" w:cs="Times New Roman"/>
          <w:sz w:val="20"/>
          <w:szCs w:val="20"/>
          <w:lang w:val="en-US"/>
        </w:rPr>
        <w:t xml:space="preserve"> </w:t>
      </w:r>
    </w:p>
    <w:p w14:paraId="0BF2BF7B" w14:textId="77777777" w:rsidR="00BA6FC0" w:rsidRDefault="00BA6FC0" w:rsidP="00BA6FC0">
      <w:r w:rsidRPr="1C897403">
        <w:rPr>
          <w:rFonts w:ascii="Times New Roman" w:eastAsia="Times New Roman" w:hAnsi="Times New Roman" w:cs="Times New Roman"/>
          <w:sz w:val="20"/>
          <w:szCs w:val="20"/>
          <w:lang w:val="en-US"/>
        </w:rPr>
        <w:t xml:space="preserve"> </w:t>
      </w:r>
    </w:p>
    <w:p w14:paraId="7AA87CB0" w14:textId="77777777" w:rsidR="00BA6FC0" w:rsidRDefault="00BA6FC0" w:rsidP="00BA6FC0">
      <w:r w:rsidRPr="1C897403">
        <w:rPr>
          <w:rFonts w:ascii="Times New Roman" w:eastAsia="Times New Roman" w:hAnsi="Times New Roman" w:cs="Times New Roman"/>
          <w:sz w:val="20"/>
          <w:szCs w:val="20"/>
          <w:lang w:val="en-US"/>
        </w:rPr>
        <w:t>COCHRANE LIBRARY</w:t>
      </w:r>
    </w:p>
    <w:p w14:paraId="2CC4762F" w14:textId="77777777" w:rsidR="00BA6FC0" w:rsidRDefault="00BA6FC0" w:rsidP="00BA6FC0">
      <w:r w:rsidRPr="1C897403">
        <w:rPr>
          <w:rFonts w:ascii="Times New Roman" w:eastAsia="Times New Roman" w:hAnsi="Times New Roman" w:cs="Times New Roman"/>
          <w:sz w:val="20"/>
          <w:szCs w:val="20"/>
          <w:lang w:val="en-US"/>
        </w:rPr>
        <w:lastRenderedPageBreak/>
        <w:t>Search Name:   ambulatory monitoring</w:t>
      </w:r>
    </w:p>
    <w:p w14:paraId="07F6A180" w14:textId="77777777" w:rsidR="00BA6FC0" w:rsidRDefault="00BA6FC0" w:rsidP="00BA6FC0">
      <w:r w:rsidRPr="1C897403">
        <w:rPr>
          <w:rFonts w:ascii="Times New Roman" w:eastAsia="Times New Roman" w:hAnsi="Times New Roman" w:cs="Times New Roman"/>
          <w:sz w:val="20"/>
          <w:szCs w:val="20"/>
          <w:lang w:val="en-US"/>
        </w:rPr>
        <w:t>Last Saved:       27/08/2020 14:05:22</w:t>
      </w:r>
    </w:p>
    <w:p w14:paraId="1B9E565D" w14:textId="77777777" w:rsidR="00BA6FC0" w:rsidRDefault="00BA6FC0" w:rsidP="00BA6FC0">
      <w:r w:rsidRPr="1C897403">
        <w:rPr>
          <w:rFonts w:ascii="Times New Roman" w:eastAsia="Times New Roman" w:hAnsi="Times New Roman" w:cs="Times New Roman"/>
          <w:sz w:val="20"/>
          <w:szCs w:val="20"/>
          <w:lang w:val="en-US"/>
        </w:rPr>
        <w:t xml:space="preserve">Comment:         </w:t>
      </w:r>
    </w:p>
    <w:p w14:paraId="2463DD5E" w14:textId="77777777" w:rsidR="00BA6FC0" w:rsidRDefault="00BA6FC0" w:rsidP="00BA6FC0">
      <w:r w:rsidRPr="1C897403">
        <w:rPr>
          <w:rFonts w:ascii="Times New Roman" w:eastAsia="Times New Roman" w:hAnsi="Times New Roman" w:cs="Times New Roman"/>
          <w:sz w:val="20"/>
          <w:szCs w:val="20"/>
          <w:lang w:val="en-US"/>
        </w:rPr>
        <w:t xml:space="preserve"> </w:t>
      </w:r>
    </w:p>
    <w:p w14:paraId="26301FBD" w14:textId="77777777" w:rsidR="00BA6FC0" w:rsidRDefault="00BA6FC0" w:rsidP="00BA6FC0">
      <w:r w:rsidRPr="1C897403">
        <w:rPr>
          <w:rFonts w:ascii="Times New Roman" w:eastAsia="Times New Roman" w:hAnsi="Times New Roman" w:cs="Times New Roman"/>
          <w:sz w:val="20"/>
          <w:szCs w:val="20"/>
          <w:lang w:val="en-US"/>
        </w:rPr>
        <w:t>ID</w:t>
      </w:r>
      <w:r>
        <w:tab/>
      </w:r>
      <w:r w:rsidRPr="1C897403">
        <w:rPr>
          <w:rFonts w:ascii="Times New Roman" w:eastAsia="Times New Roman" w:hAnsi="Times New Roman" w:cs="Times New Roman"/>
          <w:sz w:val="20"/>
          <w:szCs w:val="20"/>
          <w:lang w:val="en-US"/>
        </w:rPr>
        <w:t>Search</w:t>
      </w:r>
    </w:p>
    <w:p w14:paraId="1F3E5F2B" w14:textId="77777777" w:rsidR="00BA6FC0" w:rsidRDefault="00BA6FC0" w:rsidP="00BA6FC0">
      <w:r w:rsidRPr="1C897403">
        <w:rPr>
          <w:rFonts w:ascii="Times New Roman" w:eastAsia="Times New Roman" w:hAnsi="Times New Roman" w:cs="Times New Roman"/>
          <w:sz w:val="20"/>
          <w:szCs w:val="20"/>
          <w:lang w:val="en-US"/>
        </w:rPr>
        <w:t>#1</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[Monitoring, Ambulatory] explode all trees</w:t>
      </w:r>
    </w:p>
    <w:p w14:paraId="36D5AF5E" w14:textId="77777777" w:rsidR="00BA6FC0" w:rsidRDefault="00BA6FC0" w:rsidP="00BA6FC0">
      <w:r w:rsidRPr="1C897403">
        <w:rPr>
          <w:rFonts w:ascii="Times New Roman" w:eastAsia="Times New Roman" w:hAnsi="Times New Roman" w:cs="Times New Roman"/>
          <w:sz w:val="20"/>
          <w:szCs w:val="20"/>
          <w:lang w:val="en-US"/>
        </w:rPr>
        <w:t>#2</w:t>
      </w:r>
      <w:r>
        <w:tab/>
      </w:r>
      <w:proofErr w:type="spellStart"/>
      <w:r w:rsidRPr="1C897403">
        <w:rPr>
          <w:rFonts w:ascii="Times New Roman" w:eastAsia="Times New Roman" w:hAnsi="Times New Roman" w:cs="Times New Roman"/>
          <w:sz w:val="20"/>
          <w:szCs w:val="20"/>
          <w:lang w:val="en-US"/>
        </w:rPr>
        <w:t>ambulatory</w:t>
      </w:r>
      <w:proofErr w:type="gramStart"/>
      <w:r w:rsidRPr="1C897403">
        <w:rPr>
          <w:rFonts w:ascii="Times New Roman" w:eastAsia="Times New Roman" w:hAnsi="Times New Roman" w:cs="Times New Roman"/>
          <w:sz w:val="20"/>
          <w:szCs w:val="20"/>
          <w:lang w:val="en-US"/>
        </w:rPr>
        <w:t>:ti,ab,kw</w:t>
      </w:r>
      <w:proofErr w:type="spellEnd"/>
      <w:proofErr w:type="gramEnd"/>
    </w:p>
    <w:p w14:paraId="3EB56C36" w14:textId="77777777" w:rsidR="00BA6FC0" w:rsidRDefault="00BA6FC0" w:rsidP="00BA6FC0">
      <w:r w:rsidRPr="1C897403">
        <w:rPr>
          <w:rFonts w:ascii="Times New Roman" w:eastAsia="Times New Roman" w:hAnsi="Times New Roman" w:cs="Times New Roman"/>
          <w:sz w:val="20"/>
          <w:szCs w:val="20"/>
          <w:lang w:val="en-US"/>
        </w:rPr>
        <w:t>#3</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[Wearable Electronic Devices] explode all trees</w:t>
      </w:r>
    </w:p>
    <w:p w14:paraId="51051CE5" w14:textId="77777777" w:rsidR="00BA6FC0" w:rsidRDefault="00BA6FC0" w:rsidP="00BA6FC0">
      <w:r w:rsidRPr="1C897403">
        <w:rPr>
          <w:rFonts w:ascii="Times New Roman" w:eastAsia="Times New Roman" w:hAnsi="Times New Roman" w:cs="Times New Roman"/>
          <w:sz w:val="20"/>
          <w:szCs w:val="20"/>
          <w:lang w:val="en-US"/>
        </w:rPr>
        <w:t>#4</w:t>
      </w:r>
      <w:r>
        <w:tab/>
      </w:r>
      <w:proofErr w:type="spellStart"/>
      <w:r w:rsidRPr="1C897403">
        <w:rPr>
          <w:rFonts w:ascii="Times New Roman" w:eastAsia="Times New Roman" w:hAnsi="Times New Roman" w:cs="Times New Roman"/>
          <w:sz w:val="20"/>
          <w:szCs w:val="20"/>
          <w:lang w:val="en-US"/>
        </w:rPr>
        <w:t>wearable</w:t>
      </w:r>
      <w:proofErr w:type="gramStart"/>
      <w:r w:rsidRPr="1C897403">
        <w:rPr>
          <w:rFonts w:ascii="Times New Roman" w:eastAsia="Times New Roman" w:hAnsi="Times New Roman" w:cs="Times New Roman"/>
          <w:sz w:val="20"/>
          <w:szCs w:val="20"/>
          <w:lang w:val="en-US"/>
        </w:rPr>
        <w:t>:ti,ab,kw</w:t>
      </w:r>
      <w:proofErr w:type="spellEnd"/>
      <w:proofErr w:type="gramEnd"/>
    </w:p>
    <w:p w14:paraId="4C326FC2" w14:textId="77777777" w:rsidR="00BA6FC0" w:rsidRDefault="00BA6FC0" w:rsidP="00BA6FC0">
      <w:r w:rsidRPr="1C897403">
        <w:rPr>
          <w:rFonts w:ascii="Times New Roman" w:eastAsia="Times New Roman" w:hAnsi="Times New Roman" w:cs="Times New Roman"/>
          <w:sz w:val="20"/>
          <w:szCs w:val="20"/>
          <w:lang w:val="en-US"/>
        </w:rPr>
        <w:t>#5</w:t>
      </w:r>
      <w:r>
        <w:tab/>
      </w:r>
      <w:r w:rsidRPr="1C897403">
        <w:rPr>
          <w:rFonts w:ascii="Times New Roman" w:eastAsia="Times New Roman" w:hAnsi="Times New Roman" w:cs="Times New Roman"/>
          <w:sz w:val="20"/>
          <w:szCs w:val="20"/>
          <w:lang w:val="en-US"/>
        </w:rPr>
        <w:t>(body near/3 borne)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5F634E7" w14:textId="77777777" w:rsidR="00BA6FC0" w:rsidRDefault="00BA6FC0" w:rsidP="00BA6FC0">
      <w:r w:rsidRPr="1C897403">
        <w:rPr>
          <w:rFonts w:ascii="Times New Roman" w:eastAsia="Times New Roman" w:hAnsi="Times New Roman" w:cs="Times New Roman"/>
          <w:sz w:val="20"/>
          <w:szCs w:val="20"/>
          <w:lang w:val="en-US"/>
        </w:rPr>
        <w:t>#6</w:t>
      </w:r>
      <w:r>
        <w:tab/>
      </w:r>
      <w:r w:rsidRPr="1C897403">
        <w:rPr>
          <w:rFonts w:ascii="Times New Roman" w:eastAsia="Times New Roman" w:hAnsi="Times New Roman" w:cs="Times New Roman"/>
          <w:sz w:val="20"/>
          <w:szCs w:val="20"/>
          <w:lang w:val="en-US"/>
        </w:rPr>
        <w:t>("head mount*" near/3 (display* or device* or system*))</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1584A14" w14:textId="77777777" w:rsidR="00BA6FC0" w:rsidRDefault="00BA6FC0" w:rsidP="00BA6FC0">
      <w:r w:rsidRPr="1C897403">
        <w:rPr>
          <w:rFonts w:ascii="Times New Roman" w:eastAsia="Times New Roman" w:hAnsi="Times New Roman" w:cs="Times New Roman"/>
          <w:sz w:val="20"/>
          <w:szCs w:val="20"/>
          <w:lang w:val="en-US"/>
        </w:rPr>
        <w:t>#7</w:t>
      </w:r>
      <w:r>
        <w:tab/>
      </w:r>
      <w:r w:rsidRPr="1C897403">
        <w:rPr>
          <w:rFonts w:ascii="Times New Roman" w:eastAsia="Times New Roman" w:hAnsi="Times New Roman" w:cs="Times New Roman"/>
          <w:sz w:val="20"/>
          <w:szCs w:val="20"/>
          <w:lang w:val="en-US"/>
        </w:rPr>
        <w:t>(head-up near/3 (display* or device* or system*))</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031E91AC" w14:textId="77777777" w:rsidR="00BA6FC0" w:rsidRDefault="00BA6FC0" w:rsidP="00BA6FC0">
      <w:r w:rsidRPr="1C897403">
        <w:rPr>
          <w:rFonts w:ascii="Times New Roman" w:eastAsia="Times New Roman" w:hAnsi="Times New Roman" w:cs="Times New Roman"/>
          <w:sz w:val="20"/>
          <w:szCs w:val="20"/>
          <w:lang w:val="en-US"/>
        </w:rPr>
        <w:t>#8</w:t>
      </w:r>
      <w:r>
        <w:tab/>
      </w:r>
      <w:r w:rsidRPr="1C897403">
        <w:rPr>
          <w:rFonts w:ascii="Times New Roman" w:eastAsia="Times New Roman" w:hAnsi="Times New Roman" w:cs="Times New Roman"/>
          <w:sz w:val="20"/>
          <w:szCs w:val="20"/>
          <w:lang w:val="en-US"/>
        </w:rPr>
        <w:t>(head-worn near/3 (display* or device* or system*))</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6C733FF" w14:textId="77777777" w:rsidR="00BA6FC0" w:rsidRDefault="00BA6FC0" w:rsidP="00BA6FC0">
      <w:r w:rsidRPr="1C897403">
        <w:rPr>
          <w:rFonts w:ascii="Times New Roman" w:eastAsia="Times New Roman" w:hAnsi="Times New Roman" w:cs="Times New Roman"/>
          <w:sz w:val="20"/>
          <w:szCs w:val="20"/>
          <w:lang w:val="en-US"/>
        </w:rPr>
        <w:t>#9</w:t>
      </w:r>
      <w:r>
        <w:tab/>
      </w:r>
      <w:r w:rsidRPr="1C897403">
        <w:rPr>
          <w:rFonts w:ascii="Times New Roman" w:eastAsia="Times New Roman" w:hAnsi="Times New Roman" w:cs="Times New Roman"/>
          <w:sz w:val="20"/>
          <w:szCs w:val="20"/>
          <w:lang w:val="en-US"/>
        </w:rPr>
        <w:t>(patch or patches)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6322A689" w14:textId="77777777" w:rsidR="00BA6FC0" w:rsidRDefault="00BA6FC0" w:rsidP="00BA6FC0">
      <w:r w:rsidRPr="1C897403">
        <w:rPr>
          <w:rFonts w:ascii="Times New Roman" w:eastAsia="Times New Roman" w:hAnsi="Times New Roman" w:cs="Times New Roman"/>
          <w:sz w:val="20"/>
          <w:szCs w:val="20"/>
          <w:lang w:val="en-US"/>
        </w:rPr>
        <w:t>#10</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[Adhesives] this term only</w:t>
      </w:r>
    </w:p>
    <w:p w14:paraId="435BD200" w14:textId="77777777" w:rsidR="00BA6FC0" w:rsidRDefault="00BA6FC0" w:rsidP="00BA6FC0">
      <w:r w:rsidRPr="1C897403">
        <w:rPr>
          <w:rFonts w:ascii="Times New Roman" w:eastAsia="Times New Roman" w:hAnsi="Times New Roman" w:cs="Times New Roman"/>
          <w:sz w:val="20"/>
          <w:szCs w:val="20"/>
          <w:lang w:val="en-US"/>
        </w:rPr>
        <w:t>#11</w:t>
      </w:r>
      <w:r>
        <w:tab/>
      </w:r>
      <w:r w:rsidRPr="1C897403">
        <w:rPr>
          <w:rFonts w:ascii="Times New Roman" w:eastAsia="Times New Roman" w:hAnsi="Times New Roman" w:cs="Times New Roman"/>
          <w:sz w:val="20"/>
          <w:szCs w:val="20"/>
          <w:lang w:val="en-US"/>
        </w:rPr>
        <w:t>adhesive*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49429FC" w14:textId="77777777" w:rsidR="00BA6FC0" w:rsidRDefault="00BA6FC0" w:rsidP="00BA6FC0">
      <w:r w:rsidRPr="1C897403">
        <w:rPr>
          <w:rFonts w:ascii="Times New Roman" w:eastAsia="Times New Roman" w:hAnsi="Times New Roman" w:cs="Times New Roman"/>
          <w:sz w:val="20"/>
          <w:szCs w:val="20"/>
          <w:lang w:val="en-US"/>
        </w:rPr>
        <w:t>#12</w:t>
      </w:r>
      <w:r>
        <w:tab/>
      </w:r>
      <w:r w:rsidRPr="1C897403">
        <w:rPr>
          <w:rFonts w:ascii="Times New Roman" w:eastAsia="Times New Roman" w:hAnsi="Times New Roman" w:cs="Times New Roman"/>
          <w:sz w:val="20"/>
          <w:szCs w:val="20"/>
          <w:lang w:val="en-US"/>
        </w:rPr>
        <w:t>(sticker* or stick or sticks)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31B762C" w14:textId="77777777" w:rsidR="00BA6FC0" w:rsidRDefault="00BA6FC0" w:rsidP="00BA6FC0">
      <w:r w:rsidRPr="1C897403">
        <w:rPr>
          <w:rFonts w:ascii="Times New Roman" w:eastAsia="Times New Roman" w:hAnsi="Times New Roman" w:cs="Times New Roman"/>
          <w:sz w:val="20"/>
          <w:szCs w:val="20"/>
          <w:lang w:val="en-US"/>
        </w:rPr>
        <w:t>#13</w:t>
      </w:r>
      <w:r>
        <w:tab/>
      </w:r>
      <w:r w:rsidRPr="1C897403">
        <w:rPr>
          <w:rFonts w:ascii="Times New Roman" w:eastAsia="Times New Roman" w:hAnsi="Times New Roman" w:cs="Times New Roman"/>
          <w:sz w:val="20"/>
          <w:szCs w:val="20"/>
          <w:lang w:val="en-US"/>
        </w:rPr>
        <w:t>(watch or watches)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F9156B8"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#14</w:t>
      </w:r>
      <w:r w:rsidRPr="00F84675">
        <w:rPr>
          <w:lang w:val="pt-PT"/>
        </w:rPr>
        <w:tab/>
      </w:r>
      <w:r w:rsidRPr="00F84675">
        <w:rPr>
          <w:rFonts w:ascii="Times New Roman" w:eastAsia="Times New Roman" w:hAnsi="Times New Roman" w:cs="Times New Roman"/>
          <w:sz w:val="20"/>
          <w:szCs w:val="20"/>
          <w:lang w:val="pt-PT"/>
        </w:rPr>
        <w:t>smartwatch*:ti,ab,kw</w:t>
      </w:r>
    </w:p>
    <w:p w14:paraId="45B8976D"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#15</w:t>
      </w:r>
      <w:r w:rsidRPr="00F84675">
        <w:rPr>
          <w:lang w:val="pt-PT"/>
        </w:rPr>
        <w:tab/>
      </w:r>
      <w:r w:rsidRPr="00F84675">
        <w:rPr>
          <w:rFonts w:ascii="Times New Roman" w:eastAsia="Times New Roman" w:hAnsi="Times New Roman" w:cs="Times New Roman"/>
          <w:sz w:val="20"/>
          <w:szCs w:val="20"/>
          <w:lang w:val="pt-PT"/>
        </w:rPr>
        <w:t>telemonitor*:ti,ab,kw</w:t>
      </w:r>
    </w:p>
    <w:p w14:paraId="55960E7B"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#16</w:t>
      </w:r>
      <w:r w:rsidRPr="00F84675">
        <w:rPr>
          <w:lang w:val="pt-PT"/>
        </w:rPr>
        <w:tab/>
      </w:r>
      <w:r w:rsidRPr="00F84675">
        <w:rPr>
          <w:rFonts w:ascii="Times New Roman" w:eastAsia="Times New Roman" w:hAnsi="Times New Roman" w:cs="Times New Roman"/>
          <w:sz w:val="20"/>
          <w:szCs w:val="20"/>
          <w:lang w:val="pt-PT"/>
        </w:rPr>
        <w:t>"tele monitor*":ti,ab,kw</w:t>
      </w:r>
    </w:p>
    <w:p w14:paraId="78B6755F" w14:textId="77777777" w:rsidR="00BA6FC0" w:rsidRDefault="00BA6FC0" w:rsidP="00BA6FC0">
      <w:r w:rsidRPr="1C897403">
        <w:rPr>
          <w:rFonts w:ascii="Times New Roman" w:eastAsia="Times New Roman" w:hAnsi="Times New Roman" w:cs="Times New Roman"/>
          <w:sz w:val="20"/>
          <w:szCs w:val="20"/>
          <w:lang w:val="en-US"/>
        </w:rPr>
        <w:t>#17</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[Telemetry] explode all trees</w:t>
      </w:r>
    </w:p>
    <w:p w14:paraId="0AC1C4E9" w14:textId="77777777" w:rsidR="00BA6FC0" w:rsidRDefault="00BA6FC0" w:rsidP="00BA6FC0">
      <w:r w:rsidRPr="1C897403">
        <w:rPr>
          <w:rFonts w:ascii="Times New Roman" w:eastAsia="Times New Roman" w:hAnsi="Times New Roman" w:cs="Times New Roman"/>
          <w:sz w:val="20"/>
          <w:szCs w:val="20"/>
          <w:lang w:val="en-US"/>
        </w:rPr>
        <w:t>#18</w:t>
      </w:r>
      <w:r>
        <w:tab/>
      </w:r>
      <w:proofErr w:type="spellStart"/>
      <w:r w:rsidRPr="1C897403">
        <w:rPr>
          <w:rFonts w:ascii="Times New Roman" w:eastAsia="Times New Roman" w:hAnsi="Times New Roman" w:cs="Times New Roman"/>
          <w:sz w:val="20"/>
          <w:szCs w:val="20"/>
          <w:lang w:val="en-US"/>
        </w:rPr>
        <w:t>telemet</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6ABDAD0" w14:textId="77777777" w:rsidR="00BA6FC0" w:rsidRDefault="00BA6FC0" w:rsidP="00BA6FC0">
      <w:r w:rsidRPr="1C897403">
        <w:rPr>
          <w:rFonts w:ascii="Times New Roman" w:eastAsia="Times New Roman" w:hAnsi="Times New Roman" w:cs="Times New Roman"/>
          <w:sz w:val="20"/>
          <w:szCs w:val="20"/>
          <w:lang w:val="en-US"/>
        </w:rPr>
        <w:t>#19</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[Clothing] this term only</w:t>
      </w:r>
    </w:p>
    <w:p w14:paraId="49F631EE" w14:textId="77777777" w:rsidR="00BA6FC0" w:rsidRDefault="00BA6FC0" w:rsidP="00BA6FC0">
      <w:r w:rsidRPr="1C897403">
        <w:rPr>
          <w:rFonts w:ascii="Times New Roman" w:eastAsia="Times New Roman" w:hAnsi="Times New Roman" w:cs="Times New Roman"/>
          <w:sz w:val="20"/>
          <w:szCs w:val="20"/>
          <w:lang w:val="en-US"/>
        </w:rPr>
        <w:t>#20</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[Shoes] this term only</w:t>
      </w:r>
    </w:p>
    <w:p w14:paraId="04E66589" w14:textId="77777777" w:rsidR="00BA6FC0" w:rsidRDefault="00BA6FC0" w:rsidP="00BA6FC0">
      <w:r w:rsidRPr="1C897403">
        <w:rPr>
          <w:rFonts w:ascii="Times New Roman" w:eastAsia="Times New Roman" w:hAnsi="Times New Roman" w:cs="Times New Roman"/>
          <w:sz w:val="20"/>
          <w:szCs w:val="20"/>
          <w:lang w:val="en-US"/>
        </w:rPr>
        <w:t>#21</w:t>
      </w:r>
      <w:r>
        <w:tab/>
      </w:r>
      <w:r w:rsidRPr="1C897403">
        <w:rPr>
          <w:rFonts w:ascii="Times New Roman" w:eastAsia="Times New Roman" w:hAnsi="Times New Roman" w:cs="Times New Roman"/>
          <w:sz w:val="20"/>
          <w:szCs w:val="20"/>
          <w:lang w:val="en-US"/>
        </w:rPr>
        <w:t>cloth*</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5D1E5BB" w14:textId="77777777" w:rsidR="00BA6FC0" w:rsidRDefault="00BA6FC0" w:rsidP="00BA6FC0">
      <w:r w:rsidRPr="1C897403">
        <w:rPr>
          <w:rFonts w:ascii="Times New Roman" w:eastAsia="Times New Roman" w:hAnsi="Times New Roman" w:cs="Times New Roman"/>
          <w:sz w:val="20"/>
          <w:szCs w:val="20"/>
          <w:lang w:val="en-US"/>
        </w:rPr>
        <w:t>#22</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[Textiles] explode all trees</w:t>
      </w:r>
    </w:p>
    <w:p w14:paraId="3066E9D0" w14:textId="77777777" w:rsidR="00BA6FC0" w:rsidRDefault="00BA6FC0" w:rsidP="00BA6FC0">
      <w:r w:rsidRPr="1C897403">
        <w:rPr>
          <w:rFonts w:ascii="Times New Roman" w:eastAsia="Times New Roman" w:hAnsi="Times New Roman" w:cs="Times New Roman"/>
          <w:sz w:val="20"/>
          <w:szCs w:val="20"/>
          <w:lang w:val="en-US"/>
        </w:rPr>
        <w:t>#23</w:t>
      </w:r>
      <w:r>
        <w:tab/>
      </w:r>
      <w:r w:rsidRPr="1C897403">
        <w:rPr>
          <w:rFonts w:ascii="Times New Roman" w:eastAsia="Times New Roman" w:hAnsi="Times New Roman" w:cs="Times New Roman"/>
          <w:sz w:val="20"/>
          <w:szCs w:val="20"/>
          <w:lang w:val="en-US"/>
        </w:rPr>
        <w:t>textile*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772490D9" w14:textId="77777777" w:rsidR="00BA6FC0" w:rsidRDefault="00BA6FC0" w:rsidP="00BA6FC0">
      <w:r w:rsidRPr="1C897403">
        <w:rPr>
          <w:rFonts w:ascii="Times New Roman" w:eastAsia="Times New Roman" w:hAnsi="Times New Roman" w:cs="Times New Roman"/>
          <w:sz w:val="20"/>
          <w:szCs w:val="20"/>
          <w:lang w:val="en-US"/>
        </w:rPr>
        <w:t>#24</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[Telemedicine] explode all trees</w:t>
      </w:r>
    </w:p>
    <w:p w14:paraId="50D5CF30" w14:textId="77777777" w:rsidR="00BA6FC0" w:rsidRDefault="00BA6FC0" w:rsidP="00BA6FC0">
      <w:r w:rsidRPr="1C897403">
        <w:rPr>
          <w:rFonts w:ascii="Times New Roman" w:eastAsia="Times New Roman" w:hAnsi="Times New Roman" w:cs="Times New Roman"/>
          <w:sz w:val="20"/>
          <w:szCs w:val="20"/>
          <w:lang w:val="en-US"/>
        </w:rPr>
        <w:t>#25</w:t>
      </w:r>
      <w:r>
        <w:tab/>
      </w:r>
      <w:r w:rsidRPr="1C897403">
        <w:rPr>
          <w:rFonts w:ascii="Times New Roman" w:eastAsia="Times New Roman" w:hAnsi="Times New Roman" w:cs="Times New Roman"/>
          <w:sz w:val="20"/>
          <w:szCs w:val="20"/>
          <w:lang w:val="en-US"/>
        </w:rPr>
        <w:t>telemedicine*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57A561B" w14:textId="77777777" w:rsidR="00BA6FC0" w:rsidRDefault="00BA6FC0" w:rsidP="00BA6FC0">
      <w:r w:rsidRPr="1C897403">
        <w:rPr>
          <w:rFonts w:ascii="Times New Roman" w:eastAsia="Times New Roman" w:hAnsi="Times New Roman" w:cs="Times New Roman"/>
          <w:sz w:val="20"/>
          <w:szCs w:val="20"/>
          <w:lang w:val="en-US"/>
        </w:rPr>
        <w:t>#26</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w:t>
      </w:r>
      <w:proofErr w:type="spellStart"/>
      <w:r w:rsidRPr="1C897403">
        <w:rPr>
          <w:rFonts w:ascii="Times New Roman" w:eastAsia="Times New Roman" w:hAnsi="Times New Roman" w:cs="Times New Roman"/>
          <w:sz w:val="20"/>
          <w:szCs w:val="20"/>
          <w:lang w:val="en-US"/>
        </w:rPr>
        <w:t>Biosensing</w:t>
      </w:r>
      <w:proofErr w:type="spellEnd"/>
      <w:r w:rsidRPr="1C897403">
        <w:rPr>
          <w:rFonts w:ascii="Times New Roman" w:eastAsia="Times New Roman" w:hAnsi="Times New Roman" w:cs="Times New Roman"/>
          <w:sz w:val="20"/>
          <w:szCs w:val="20"/>
          <w:lang w:val="en-US"/>
        </w:rPr>
        <w:t xml:space="preserve"> Techniques] explode all trees</w:t>
      </w:r>
    </w:p>
    <w:p w14:paraId="31461257"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#27</w:t>
      </w:r>
      <w:r w:rsidRPr="00F84675">
        <w:rPr>
          <w:lang w:val="pt-PT"/>
        </w:rPr>
        <w:tab/>
      </w:r>
      <w:r w:rsidRPr="00F84675">
        <w:rPr>
          <w:rFonts w:ascii="Times New Roman" w:eastAsia="Times New Roman" w:hAnsi="Times New Roman" w:cs="Times New Roman"/>
          <w:sz w:val="20"/>
          <w:szCs w:val="20"/>
          <w:lang w:val="pt-PT"/>
        </w:rPr>
        <w:t>biosens*:ti,ab,kw</w:t>
      </w:r>
    </w:p>
    <w:p w14:paraId="683A66D9"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#28</w:t>
      </w:r>
      <w:r w:rsidRPr="00F84675">
        <w:rPr>
          <w:lang w:val="pt-PT"/>
        </w:rPr>
        <w:tab/>
      </w:r>
      <w:r w:rsidRPr="00F84675">
        <w:rPr>
          <w:rFonts w:ascii="Times New Roman" w:eastAsia="Times New Roman" w:hAnsi="Times New Roman" w:cs="Times New Roman"/>
          <w:sz w:val="20"/>
          <w:szCs w:val="20"/>
          <w:lang w:val="pt-PT"/>
        </w:rPr>
        <w:t>glove*:ti,ab,kw</w:t>
      </w:r>
    </w:p>
    <w:p w14:paraId="23888B78"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#29</w:t>
      </w:r>
      <w:r w:rsidRPr="00F84675">
        <w:rPr>
          <w:lang w:val="pt-PT"/>
        </w:rPr>
        <w:tab/>
      </w:r>
      <w:r w:rsidRPr="00F84675">
        <w:rPr>
          <w:rFonts w:ascii="Times New Roman" w:eastAsia="Times New Roman" w:hAnsi="Times New Roman" w:cs="Times New Roman"/>
          <w:sz w:val="20"/>
          <w:szCs w:val="20"/>
          <w:lang w:val="pt-PT"/>
        </w:rPr>
        <w:t>shoe*:ti,ab,kw</w:t>
      </w:r>
    </w:p>
    <w:p w14:paraId="485B3F01"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lastRenderedPageBreak/>
        <w:t>#30</w:t>
      </w:r>
      <w:r w:rsidRPr="00F84675">
        <w:rPr>
          <w:lang w:val="pt-PT"/>
        </w:rPr>
        <w:tab/>
      </w:r>
      <w:r w:rsidRPr="00F84675">
        <w:rPr>
          <w:rFonts w:ascii="Times New Roman" w:eastAsia="Times New Roman" w:hAnsi="Times New Roman" w:cs="Times New Roman"/>
          <w:sz w:val="20"/>
          <w:szCs w:val="20"/>
          <w:lang w:val="pt-PT"/>
        </w:rPr>
        <w:t>accessor*:ti,ab,kw</w:t>
      </w:r>
    </w:p>
    <w:p w14:paraId="6F8CDCFB" w14:textId="77777777" w:rsidR="00BA6FC0" w:rsidRDefault="00BA6FC0" w:rsidP="00BA6FC0">
      <w:r w:rsidRPr="1C897403">
        <w:rPr>
          <w:rFonts w:ascii="Times New Roman" w:eastAsia="Times New Roman" w:hAnsi="Times New Roman" w:cs="Times New Roman"/>
          <w:sz w:val="20"/>
          <w:szCs w:val="20"/>
          <w:lang w:val="en-US"/>
        </w:rPr>
        <w:t>#31</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[Wrist] this term only</w:t>
      </w:r>
    </w:p>
    <w:p w14:paraId="0A067E4D" w14:textId="77777777" w:rsidR="00BA6FC0" w:rsidRDefault="00BA6FC0" w:rsidP="00BA6FC0">
      <w:r w:rsidRPr="1C897403">
        <w:rPr>
          <w:rFonts w:ascii="Times New Roman" w:eastAsia="Times New Roman" w:hAnsi="Times New Roman" w:cs="Times New Roman"/>
          <w:sz w:val="20"/>
          <w:szCs w:val="20"/>
          <w:lang w:val="en-US"/>
        </w:rPr>
        <w:t>#32</w:t>
      </w:r>
      <w:r>
        <w:tab/>
      </w:r>
      <w:r w:rsidRPr="1C897403">
        <w:rPr>
          <w:rFonts w:ascii="Times New Roman" w:eastAsia="Times New Roman" w:hAnsi="Times New Roman" w:cs="Times New Roman"/>
          <w:sz w:val="20"/>
          <w:szCs w:val="20"/>
          <w:lang w:val="en-US"/>
        </w:rPr>
        <w:t>wrist*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627FFDA" w14:textId="77777777" w:rsidR="00BA6FC0" w:rsidRDefault="00BA6FC0" w:rsidP="00BA6FC0">
      <w:r w:rsidRPr="1C897403">
        <w:rPr>
          <w:rFonts w:ascii="Times New Roman" w:eastAsia="Times New Roman" w:hAnsi="Times New Roman" w:cs="Times New Roman"/>
          <w:sz w:val="20"/>
          <w:szCs w:val="20"/>
          <w:lang w:val="en-US"/>
        </w:rPr>
        <w:t>#33</w:t>
      </w:r>
      <w:r>
        <w:tab/>
      </w:r>
      <w:r w:rsidRPr="1C897403">
        <w:rPr>
          <w:rFonts w:ascii="Times New Roman" w:eastAsia="Times New Roman" w:hAnsi="Times New Roman" w:cs="Times New Roman"/>
          <w:sz w:val="20"/>
          <w:szCs w:val="20"/>
          <w:lang w:val="en-US"/>
        </w:rPr>
        <w:t>necklace*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78F2AA8" w14:textId="77777777" w:rsidR="00BA6FC0" w:rsidRDefault="00BA6FC0" w:rsidP="00BA6FC0">
      <w:r w:rsidRPr="1C897403">
        <w:rPr>
          <w:rFonts w:ascii="Times New Roman" w:eastAsia="Times New Roman" w:hAnsi="Times New Roman" w:cs="Times New Roman"/>
          <w:sz w:val="20"/>
          <w:szCs w:val="20"/>
          <w:lang w:val="en-US"/>
        </w:rPr>
        <w:t>#34</w:t>
      </w:r>
      <w:r>
        <w:tab/>
      </w:r>
      <w:r w:rsidRPr="1C897403">
        <w:rPr>
          <w:rFonts w:ascii="Times New Roman" w:eastAsia="Times New Roman" w:hAnsi="Times New Roman" w:cs="Times New Roman"/>
          <w:sz w:val="20"/>
          <w:szCs w:val="20"/>
          <w:lang w:val="en-US"/>
        </w:rPr>
        <w:t>(belt or belts)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0A644E6B" w14:textId="77777777" w:rsidR="00BA6FC0" w:rsidRDefault="00BA6FC0" w:rsidP="00BA6FC0">
      <w:r w:rsidRPr="1C897403">
        <w:rPr>
          <w:rFonts w:ascii="Times New Roman" w:eastAsia="Times New Roman" w:hAnsi="Times New Roman" w:cs="Times New Roman"/>
          <w:sz w:val="20"/>
          <w:szCs w:val="20"/>
          <w:lang w:val="en-US"/>
        </w:rPr>
        <w:t>#35</w:t>
      </w:r>
      <w:r>
        <w:tab/>
      </w:r>
      <w:r w:rsidRPr="1C897403">
        <w:rPr>
          <w:rFonts w:ascii="Times New Roman" w:eastAsia="Times New Roman" w:hAnsi="Times New Roman" w:cs="Times New Roman"/>
          <w:sz w:val="20"/>
          <w:szCs w:val="20"/>
          <w:lang w:val="en-US"/>
        </w:rPr>
        <w:t>armband*</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5211B1D" w14:textId="77777777" w:rsidR="00BA6FC0" w:rsidRDefault="00BA6FC0" w:rsidP="00BA6FC0">
      <w:r w:rsidRPr="1C897403">
        <w:rPr>
          <w:rFonts w:ascii="Times New Roman" w:eastAsia="Times New Roman" w:hAnsi="Times New Roman" w:cs="Times New Roman"/>
          <w:sz w:val="20"/>
          <w:szCs w:val="20"/>
          <w:lang w:val="en-US"/>
        </w:rPr>
        <w:t>#36</w:t>
      </w:r>
      <w:r>
        <w:tab/>
      </w:r>
      <w:r w:rsidRPr="1C897403">
        <w:rPr>
          <w:rFonts w:ascii="Times New Roman" w:eastAsia="Times New Roman" w:hAnsi="Times New Roman" w:cs="Times New Roman"/>
          <w:sz w:val="20"/>
          <w:szCs w:val="20"/>
          <w:lang w:val="en-US"/>
        </w:rPr>
        <w:t>(shirt or shirts)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21A02E0" w14:textId="77777777" w:rsidR="00BA6FC0" w:rsidRDefault="00BA6FC0" w:rsidP="00BA6FC0">
      <w:r w:rsidRPr="1C897403">
        <w:rPr>
          <w:rFonts w:ascii="Times New Roman" w:eastAsia="Times New Roman" w:hAnsi="Times New Roman" w:cs="Times New Roman"/>
          <w:sz w:val="20"/>
          <w:szCs w:val="20"/>
          <w:lang w:val="en-US"/>
        </w:rPr>
        <w:t>#37</w:t>
      </w:r>
      <w:r>
        <w:tab/>
      </w:r>
      <w:proofErr w:type="spellStart"/>
      <w:r w:rsidRPr="1C897403">
        <w:rPr>
          <w:rFonts w:ascii="Times New Roman" w:eastAsia="Times New Roman" w:hAnsi="Times New Roman" w:cs="Times New Roman"/>
          <w:sz w:val="20"/>
          <w:szCs w:val="20"/>
          <w:lang w:val="en-US"/>
        </w:rPr>
        <w:t>contactless</w:t>
      </w:r>
      <w:proofErr w:type="gramStart"/>
      <w:r w:rsidRPr="1C897403">
        <w:rPr>
          <w:rFonts w:ascii="Times New Roman" w:eastAsia="Times New Roman" w:hAnsi="Times New Roman" w:cs="Times New Roman"/>
          <w:sz w:val="20"/>
          <w:szCs w:val="20"/>
          <w:lang w:val="en-US"/>
        </w:rPr>
        <w:t>:ti,ab,kw</w:t>
      </w:r>
      <w:proofErr w:type="spellEnd"/>
      <w:proofErr w:type="gramEnd"/>
    </w:p>
    <w:p w14:paraId="5AED0EF6" w14:textId="77777777" w:rsidR="00BA6FC0" w:rsidRDefault="00BA6FC0" w:rsidP="00BA6FC0">
      <w:r w:rsidRPr="1C897403">
        <w:rPr>
          <w:rFonts w:ascii="Times New Roman" w:eastAsia="Times New Roman" w:hAnsi="Times New Roman" w:cs="Times New Roman"/>
          <w:sz w:val="20"/>
          <w:szCs w:val="20"/>
          <w:lang w:val="en-US"/>
        </w:rPr>
        <w:t>#38</w:t>
      </w:r>
      <w:r>
        <w:tab/>
      </w:r>
      <w:proofErr w:type="spellStart"/>
      <w:r w:rsidRPr="1C897403">
        <w:rPr>
          <w:rFonts w:ascii="Times New Roman" w:eastAsia="Times New Roman" w:hAnsi="Times New Roman" w:cs="Times New Roman"/>
          <w:sz w:val="20"/>
          <w:szCs w:val="20"/>
          <w:lang w:val="en-US"/>
        </w:rPr>
        <w:t>cableless</w:t>
      </w:r>
      <w:proofErr w:type="gramStart"/>
      <w:r w:rsidRPr="1C897403">
        <w:rPr>
          <w:rFonts w:ascii="Times New Roman" w:eastAsia="Times New Roman" w:hAnsi="Times New Roman" w:cs="Times New Roman"/>
          <w:sz w:val="20"/>
          <w:szCs w:val="20"/>
          <w:lang w:val="en-US"/>
        </w:rPr>
        <w:t>:ti,ab,kw</w:t>
      </w:r>
      <w:proofErr w:type="spellEnd"/>
      <w:proofErr w:type="gramEnd"/>
    </w:p>
    <w:p w14:paraId="5363C710"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#39</w:t>
      </w:r>
      <w:r w:rsidRPr="00F84675">
        <w:rPr>
          <w:lang w:val="pt-PT"/>
        </w:rPr>
        <w:tab/>
      </w:r>
      <w:r w:rsidRPr="00F84675">
        <w:rPr>
          <w:rFonts w:ascii="Times New Roman" w:eastAsia="Times New Roman" w:hAnsi="Times New Roman" w:cs="Times New Roman"/>
          <w:sz w:val="20"/>
          <w:szCs w:val="20"/>
          <w:lang w:val="pt-PT"/>
        </w:rPr>
        <w:t>"contact sensor*":ti,ab,kw</w:t>
      </w:r>
    </w:p>
    <w:p w14:paraId="35D88688"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#40</w:t>
      </w:r>
      <w:r w:rsidRPr="00F84675">
        <w:rPr>
          <w:lang w:val="pt-PT"/>
        </w:rPr>
        <w:tab/>
      </w:r>
      <w:r w:rsidRPr="00F84675">
        <w:rPr>
          <w:rFonts w:ascii="Times New Roman" w:eastAsia="Times New Roman" w:hAnsi="Times New Roman" w:cs="Times New Roman"/>
          <w:sz w:val="20"/>
          <w:szCs w:val="20"/>
          <w:lang w:val="pt-PT"/>
        </w:rPr>
        <w:t>unobtrusive:ti,ab,kw</w:t>
      </w:r>
    </w:p>
    <w:p w14:paraId="4EADE174" w14:textId="77777777" w:rsidR="00BA6FC0" w:rsidRDefault="00BA6FC0" w:rsidP="00BA6FC0">
      <w:r w:rsidRPr="1C897403">
        <w:rPr>
          <w:rFonts w:ascii="Times New Roman" w:eastAsia="Times New Roman" w:hAnsi="Times New Roman" w:cs="Times New Roman"/>
          <w:sz w:val="20"/>
          <w:szCs w:val="20"/>
          <w:lang w:val="en-US"/>
        </w:rPr>
        <w:t>#41</w:t>
      </w:r>
      <w:r>
        <w:tab/>
      </w:r>
      <w:proofErr w:type="spellStart"/>
      <w:r w:rsidRPr="1C897403">
        <w:rPr>
          <w:rFonts w:ascii="Times New Roman" w:eastAsia="Times New Roman" w:hAnsi="Times New Roman" w:cs="Times New Roman"/>
          <w:sz w:val="20"/>
          <w:szCs w:val="20"/>
          <w:lang w:val="en-US"/>
        </w:rPr>
        <w:t>remote</w:t>
      </w:r>
      <w:proofErr w:type="gramStart"/>
      <w:r w:rsidRPr="1C897403">
        <w:rPr>
          <w:rFonts w:ascii="Times New Roman" w:eastAsia="Times New Roman" w:hAnsi="Times New Roman" w:cs="Times New Roman"/>
          <w:sz w:val="20"/>
          <w:szCs w:val="20"/>
          <w:lang w:val="en-US"/>
        </w:rPr>
        <w:t>:ti,ab,kw</w:t>
      </w:r>
      <w:proofErr w:type="spellEnd"/>
      <w:proofErr w:type="gramEnd"/>
    </w:p>
    <w:p w14:paraId="7FAEF501" w14:textId="77777777" w:rsidR="00BA6FC0" w:rsidRDefault="00BA6FC0" w:rsidP="00BA6FC0">
      <w:r w:rsidRPr="1C897403">
        <w:rPr>
          <w:rFonts w:ascii="Times New Roman" w:eastAsia="Times New Roman" w:hAnsi="Times New Roman" w:cs="Times New Roman"/>
          <w:sz w:val="20"/>
          <w:szCs w:val="20"/>
          <w:lang w:val="en-US"/>
        </w:rPr>
        <w:t>#42</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[Wireless Technology] this term only</w:t>
      </w:r>
    </w:p>
    <w:p w14:paraId="75FA2DB5" w14:textId="77777777" w:rsidR="00BA6FC0" w:rsidRDefault="00BA6FC0" w:rsidP="00BA6FC0">
      <w:r w:rsidRPr="1C897403">
        <w:rPr>
          <w:rFonts w:ascii="Times New Roman" w:eastAsia="Times New Roman" w:hAnsi="Times New Roman" w:cs="Times New Roman"/>
          <w:sz w:val="20"/>
          <w:szCs w:val="20"/>
          <w:lang w:val="en-US"/>
        </w:rPr>
        <w:t>#43</w:t>
      </w:r>
      <w:r>
        <w:tab/>
      </w:r>
      <w:r w:rsidRPr="1C897403">
        <w:rPr>
          <w:rFonts w:ascii="Times New Roman" w:eastAsia="Times New Roman" w:hAnsi="Times New Roman" w:cs="Times New Roman"/>
          <w:sz w:val="20"/>
          <w:szCs w:val="20"/>
          <w:lang w:val="en-US"/>
        </w:rPr>
        <w:t>wireless*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9B86CD2" w14:textId="77777777" w:rsidR="00BA6FC0" w:rsidRDefault="00BA6FC0" w:rsidP="00BA6FC0">
      <w:r w:rsidRPr="1C897403">
        <w:rPr>
          <w:rFonts w:ascii="Times New Roman" w:eastAsia="Times New Roman" w:hAnsi="Times New Roman" w:cs="Times New Roman"/>
          <w:sz w:val="20"/>
          <w:szCs w:val="20"/>
          <w:lang w:val="en-US"/>
        </w:rPr>
        <w:t>#44</w:t>
      </w:r>
      <w:r>
        <w:tab/>
      </w:r>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non contact</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:ti,ab,kw</w:t>
      </w:r>
      <w:proofErr w:type="gramEnd"/>
    </w:p>
    <w:p w14:paraId="533375B3" w14:textId="77777777" w:rsidR="00BA6FC0" w:rsidRDefault="00BA6FC0" w:rsidP="00BA6FC0">
      <w:r w:rsidRPr="1C897403">
        <w:rPr>
          <w:rFonts w:ascii="Times New Roman" w:eastAsia="Times New Roman" w:hAnsi="Times New Roman" w:cs="Times New Roman"/>
          <w:sz w:val="20"/>
          <w:szCs w:val="20"/>
          <w:lang w:val="en-US"/>
        </w:rPr>
        <w:t>#45</w:t>
      </w:r>
      <w:r>
        <w:tab/>
      </w:r>
      <w:proofErr w:type="spellStart"/>
      <w:r w:rsidRPr="1C897403">
        <w:rPr>
          <w:rFonts w:ascii="Times New Roman" w:eastAsia="Times New Roman" w:hAnsi="Times New Roman" w:cs="Times New Roman"/>
          <w:sz w:val="20"/>
          <w:szCs w:val="20"/>
          <w:lang w:val="en-US"/>
        </w:rPr>
        <w:t>noncontact</w:t>
      </w:r>
      <w:proofErr w:type="gramStart"/>
      <w:r w:rsidRPr="1C897403">
        <w:rPr>
          <w:rFonts w:ascii="Times New Roman" w:eastAsia="Times New Roman" w:hAnsi="Times New Roman" w:cs="Times New Roman"/>
          <w:sz w:val="20"/>
          <w:szCs w:val="20"/>
          <w:lang w:val="en-US"/>
        </w:rPr>
        <w:t>:ti,ab,kw</w:t>
      </w:r>
      <w:proofErr w:type="spellEnd"/>
      <w:proofErr w:type="gramEnd"/>
    </w:p>
    <w:p w14:paraId="783743D1" w14:textId="77777777" w:rsidR="00BA6FC0" w:rsidRDefault="00BA6FC0" w:rsidP="00BA6FC0">
      <w:r w:rsidRPr="1C897403">
        <w:rPr>
          <w:rFonts w:ascii="Times New Roman" w:eastAsia="Times New Roman" w:hAnsi="Times New Roman" w:cs="Times New Roman"/>
          <w:sz w:val="20"/>
          <w:szCs w:val="20"/>
          <w:lang w:val="en-US"/>
        </w:rPr>
        <w:t>#46</w:t>
      </w:r>
      <w:r>
        <w:tab/>
      </w:r>
      <w:r w:rsidRPr="1C897403">
        <w:rPr>
          <w:rFonts w:ascii="Times New Roman" w:eastAsia="Times New Roman" w:hAnsi="Times New Roman" w:cs="Times New Roman"/>
          <w:sz w:val="20"/>
          <w:szCs w:val="20"/>
          <w:lang w:val="en-US"/>
        </w:rPr>
        <w:t>"without wires"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7B31A96D" w14:textId="77777777" w:rsidR="00BA6FC0" w:rsidRDefault="00BA6FC0" w:rsidP="00BA6FC0">
      <w:r w:rsidRPr="1C897403">
        <w:rPr>
          <w:rFonts w:ascii="Times New Roman" w:eastAsia="Times New Roman" w:hAnsi="Times New Roman" w:cs="Times New Roman"/>
          <w:sz w:val="20"/>
          <w:szCs w:val="20"/>
          <w:lang w:val="en-US"/>
        </w:rPr>
        <w:t>#47</w:t>
      </w:r>
      <w:r>
        <w:tab/>
      </w:r>
      <w:r w:rsidRPr="1C897403">
        <w:rPr>
          <w:rFonts w:ascii="Times New Roman" w:eastAsia="Times New Roman" w:hAnsi="Times New Roman" w:cs="Times New Roman"/>
          <w:sz w:val="20"/>
          <w:szCs w:val="20"/>
          <w:lang w:val="en-US"/>
        </w:rPr>
        <w:t>non-restrict*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B3DA838" w14:textId="77777777" w:rsidR="00BA6FC0" w:rsidRDefault="00BA6FC0" w:rsidP="00BA6FC0">
      <w:r w:rsidRPr="1C897403">
        <w:rPr>
          <w:rFonts w:ascii="Times New Roman" w:eastAsia="Times New Roman" w:hAnsi="Times New Roman" w:cs="Times New Roman"/>
          <w:sz w:val="20"/>
          <w:szCs w:val="20"/>
          <w:lang w:val="en-US"/>
        </w:rPr>
        <w:t>#48</w:t>
      </w:r>
      <w:r>
        <w:tab/>
      </w:r>
      <w:proofErr w:type="spellStart"/>
      <w:r w:rsidRPr="1C897403">
        <w:rPr>
          <w:rFonts w:ascii="Times New Roman" w:eastAsia="Times New Roman" w:hAnsi="Times New Roman" w:cs="Times New Roman"/>
          <w:sz w:val="20"/>
          <w:szCs w:val="20"/>
          <w:lang w:val="en-US"/>
        </w:rPr>
        <w:t>unrestrict</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76B3C4B" w14:textId="77777777" w:rsidR="00BA6FC0" w:rsidRDefault="00BA6FC0" w:rsidP="00BA6FC0">
      <w:r w:rsidRPr="1C897403">
        <w:rPr>
          <w:rFonts w:ascii="Times New Roman" w:eastAsia="Times New Roman" w:hAnsi="Times New Roman" w:cs="Times New Roman"/>
          <w:sz w:val="20"/>
          <w:szCs w:val="20"/>
          <w:lang w:val="en-US"/>
        </w:rPr>
        <w:t>#49</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[Automation] this term only</w:t>
      </w:r>
    </w:p>
    <w:p w14:paraId="77F4DBD0"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#50</w:t>
      </w:r>
      <w:r w:rsidRPr="00F84675">
        <w:rPr>
          <w:lang w:val="pt-PT"/>
        </w:rPr>
        <w:tab/>
      </w:r>
      <w:r w:rsidRPr="00F84675">
        <w:rPr>
          <w:rFonts w:ascii="Times New Roman" w:eastAsia="Times New Roman" w:hAnsi="Times New Roman" w:cs="Times New Roman"/>
          <w:sz w:val="20"/>
          <w:szCs w:val="20"/>
          <w:lang w:val="pt-PT"/>
        </w:rPr>
        <w:t>automat*:ti,ab,kw</w:t>
      </w:r>
    </w:p>
    <w:p w14:paraId="07A1C136"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#51</w:t>
      </w:r>
      <w:r w:rsidRPr="00F84675">
        <w:rPr>
          <w:lang w:val="pt-PT"/>
        </w:rPr>
        <w:tab/>
      </w:r>
      <w:r w:rsidRPr="00F84675">
        <w:rPr>
          <w:rFonts w:ascii="Times New Roman" w:eastAsia="Times New Roman" w:hAnsi="Times New Roman" w:cs="Times New Roman"/>
          <w:sz w:val="20"/>
          <w:szCs w:val="20"/>
          <w:lang w:val="pt-PT"/>
        </w:rPr>
        <w:t>webcam*:ti,ab,kw</w:t>
      </w:r>
    </w:p>
    <w:p w14:paraId="637DF7D3"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#52</w:t>
      </w:r>
      <w:r w:rsidRPr="00F84675">
        <w:rPr>
          <w:lang w:val="pt-PT"/>
        </w:rPr>
        <w:tab/>
      </w:r>
      <w:r w:rsidRPr="00F84675">
        <w:rPr>
          <w:rFonts w:ascii="Times New Roman" w:eastAsia="Times New Roman" w:hAnsi="Times New Roman" w:cs="Times New Roman"/>
          <w:sz w:val="20"/>
          <w:szCs w:val="20"/>
          <w:lang w:val="pt-PT"/>
        </w:rPr>
        <w:t>web-cam*:ti,ab,kw</w:t>
      </w:r>
    </w:p>
    <w:p w14:paraId="7299573B"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#53</w:t>
      </w:r>
      <w:r w:rsidRPr="00F84675">
        <w:rPr>
          <w:lang w:val="pt-PT"/>
        </w:rPr>
        <w:tab/>
      </w:r>
      <w:r w:rsidRPr="00F84675">
        <w:rPr>
          <w:rFonts w:ascii="Times New Roman" w:eastAsia="Times New Roman" w:hAnsi="Times New Roman" w:cs="Times New Roman"/>
          <w:sz w:val="20"/>
          <w:szCs w:val="20"/>
          <w:lang w:val="pt-PT"/>
        </w:rPr>
        <w:t>video*:ti,ab,kw</w:t>
      </w:r>
    </w:p>
    <w:p w14:paraId="7FB45CC1" w14:textId="77777777" w:rsidR="00BA6FC0" w:rsidRDefault="00BA6FC0" w:rsidP="00BA6FC0">
      <w:r w:rsidRPr="1C897403">
        <w:rPr>
          <w:rFonts w:ascii="Times New Roman" w:eastAsia="Times New Roman" w:hAnsi="Times New Roman" w:cs="Times New Roman"/>
          <w:sz w:val="20"/>
          <w:szCs w:val="20"/>
          <w:lang w:val="en-US"/>
        </w:rPr>
        <w:t>#54</w:t>
      </w:r>
      <w:r>
        <w:tab/>
      </w:r>
      <w:r w:rsidRPr="1C897403">
        <w:rPr>
          <w:rFonts w:ascii="Times New Roman" w:eastAsia="Times New Roman" w:hAnsi="Times New Roman" w:cs="Times New Roman"/>
          <w:sz w:val="20"/>
          <w:szCs w:val="20"/>
          <w:lang w:val="en-US"/>
        </w:rPr>
        <w:t>#1 or #2 or #3 or #4 or #5 or #6 or #7 or #8 or #9 or #10 or #11 or #12 or #13 or #14 or #15 or #16 or #17 or #18 or #19 or #20 or #21 or #22 or #23 or #24 or #25 or #26 or #27 or #28 or #29 or #30 or #31 or #32 or #33 or #34 or #35 or #36 or #37 or #38 or #39 or #40 or #41 or #42 or #43 or #44 or #45 or #46 or #47 or #48 or #49 or #50 or #51 or #52 or #53</w:t>
      </w:r>
    </w:p>
    <w:p w14:paraId="45574EBA" w14:textId="77777777" w:rsidR="00BA6FC0" w:rsidRDefault="00BA6FC0" w:rsidP="00BA6FC0">
      <w:r w:rsidRPr="1C897403">
        <w:rPr>
          <w:rFonts w:ascii="Times New Roman" w:eastAsia="Times New Roman" w:hAnsi="Times New Roman" w:cs="Times New Roman"/>
          <w:sz w:val="20"/>
          <w:szCs w:val="20"/>
          <w:lang w:val="en-US"/>
        </w:rPr>
        <w:t>#55</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[Monitoring, Physiologic] this term only</w:t>
      </w:r>
    </w:p>
    <w:p w14:paraId="4173FDBA" w14:textId="77777777" w:rsidR="00BA6FC0" w:rsidRDefault="00BA6FC0" w:rsidP="00BA6FC0">
      <w:r w:rsidRPr="1C897403">
        <w:rPr>
          <w:rFonts w:ascii="Times New Roman" w:eastAsia="Times New Roman" w:hAnsi="Times New Roman" w:cs="Times New Roman"/>
          <w:sz w:val="20"/>
          <w:szCs w:val="20"/>
          <w:lang w:val="en-US"/>
        </w:rPr>
        <w:t>#56</w:t>
      </w:r>
      <w:r>
        <w:tab/>
      </w:r>
      <w:r w:rsidRPr="1C897403">
        <w:rPr>
          <w:rFonts w:ascii="Times New Roman" w:eastAsia="Times New Roman" w:hAnsi="Times New Roman" w:cs="Times New Roman"/>
          <w:sz w:val="20"/>
          <w:szCs w:val="20"/>
          <w:lang w:val="en-US"/>
        </w:rPr>
        <w:t>monitor*</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9D99F57" w14:textId="77777777" w:rsidR="00BA6FC0" w:rsidRDefault="00BA6FC0" w:rsidP="00BA6FC0">
      <w:r w:rsidRPr="1C897403">
        <w:rPr>
          <w:rFonts w:ascii="Times New Roman" w:eastAsia="Times New Roman" w:hAnsi="Times New Roman" w:cs="Times New Roman"/>
          <w:sz w:val="20"/>
          <w:szCs w:val="20"/>
          <w:lang w:val="en-US"/>
        </w:rPr>
        <w:t>#57</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[Oximetry] this term only</w:t>
      </w:r>
    </w:p>
    <w:p w14:paraId="4CC28D1E" w14:textId="77777777" w:rsidR="00BA6FC0" w:rsidRDefault="00BA6FC0" w:rsidP="00BA6FC0">
      <w:r w:rsidRPr="1C897403">
        <w:rPr>
          <w:rFonts w:ascii="Times New Roman" w:eastAsia="Times New Roman" w:hAnsi="Times New Roman" w:cs="Times New Roman"/>
          <w:sz w:val="20"/>
          <w:szCs w:val="20"/>
          <w:lang w:val="en-US"/>
        </w:rPr>
        <w:t>#58</w:t>
      </w:r>
      <w:r>
        <w:tab/>
      </w:r>
      <w:proofErr w:type="spellStart"/>
      <w:r w:rsidRPr="1C897403">
        <w:rPr>
          <w:rFonts w:ascii="Times New Roman" w:eastAsia="Times New Roman" w:hAnsi="Times New Roman" w:cs="Times New Roman"/>
          <w:sz w:val="20"/>
          <w:szCs w:val="20"/>
          <w:lang w:val="en-US"/>
        </w:rPr>
        <w:t>oximet</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5EACA0CC" w14:textId="77777777" w:rsidR="00BA6FC0" w:rsidRDefault="00BA6FC0" w:rsidP="00BA6FC0">
      <w:r w:rsidRPr="1C897403">
        <w:rPr>
          <w:rFonts w:ascii="Times New Roman" w:eastAsia="Times New Roman" w:hAnsi="Times New Roman" w:cs="Times New Roman"/>
          <w:sz w:val="20"/>
          <w:szCs w:val="20"/>
          <w:lang w:val="en-US"/>
        </w:rPr>
        <w:t>#59</w:t>
      </w:r>
      <w:r>
        <w:tab/>
      </w:r>
      <w:r w:rsidRPr="1C897403">
        <w:rPr>
          <w:rFonts w:ascii="Times New Roman" w:eastAsia="Times New Roman" w:hAnsi="Times New Roman" w:cs="Times New Roman"/>
          <w:sz w:val="20"/>
          <w:szCs w:val="20"/>
          <w:lang w:val="en-US"/>
        </w:rPr>
        <w:t>tracker*</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FA19757" w14:textId="77777777" w:rsidR="00BA6FC0" w:rsidRDefault="00BA6FC0" w:rsidP="00BA6FC0">
      <w:r w:rsidRPr="1C897403">
        <w:rPr>
          <w:rFonts w:ascii="Times New Roman" w:eastAsia="Times New Roman" w:hAnsi="Times New Roman" w:cs="Times New Roman"/>
          <w:sz w:val="20"/>
          <w:szCs w:val="20"/>
          <w:lang w:val="en-US"/>
        </w:rPr>
        <w:t>#60</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[Radar] this term only</w:t>
      </w:r>
    </w:p>
    <w:p w14:paraId="1537A74B" w14:textId="77777777" w:rsidR="00BA6FC0" w:rsidRDefault="00BA6FC0" w:rsidP="00BA6FC0">
      <w:r w:rsidRPr="1C897403">
        <w:rPr>
          <w:rFonts w:ascii="Times New Roman" w:eastAsia="Times New Roman" w:hAnsi="Times New Roman" w:cs="Times New Roman"/>
          <w:sz w:val="20"/>
          <w:szCs w:val="20"/>
          <w:lang w:val="en-US"/>
        </w:rPr>
        <w:t>#61</w:t>
      </w:r>
      <w:r>
        <w:tab/>
      </w:r>
      <w:r w:rsidRPr="1C897403">
        <w:rPr>
          <w:rFonts w:ascii="Times New Roman" w:eastAsia="Times New Roman" w:hAnsi="Times New Roman" w:cs="Times New Roman"/>
          <w:sz w:val="20"/>
          <w:szCs w:val="20"/>
          <w:lang w:val="en-US"/>
        </w:rPr>
        <w:t>radar*</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319B50D" w14:textId="77777777" w:rsidR="00BA6FC0" w:rsidRDefault="00BA6FC0" w:rsidP="00BA6FC0">
      <w:r w:rsidRPr="1C897403">
        <w:rPr>
          <w:rFonts w:ascii="Times New Roman" w:eastAsia="Times New Roman" w:hAnsi="Times New Roman" w:cs="Times New Roman"/>
          <w:sz w:val="20"/>
          <w:szCs w:val="20"/>
          <w:lang w:val="en-US"/>
        </w:rPr>
        <w:lastRenderedPageBreak/>
        <w:t>#62</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w:t>
      </w:r>
      <w:proofErr w:type="spellStart"/>
      <w:r w:rsidRPr="1C897403">
        <w:rPr>
          <w:rFonts w:ascii="Times New Roman" w:eastAsia="Times New Roman" w:hAnsi="Times New Roman" w:cs="Times New Roman"/>
          <w:sz w:val="20"/>
          <w:szCs w:val="20"/>
          <w:lang w:val="en-US"/>
        </w:rPr>
        <w:t>Ballistocardiography</w:t>
      </w:r>
      <w:proofErr w:type="spellEnd"/>
      <w:r w:rsidRPr="1C897403">
        <w:rPr>
          <w:rFonts w:ascii="Times New Roman" w:eastAsia="Times New Roman" w:hAnsi="Times New Roman" w:cs="Times New Roman"/>
          <w:sz w:val="20"/>
          <w:szCs w:val="20"/>
          <w:lang w:val="en-US"/>
        </w:rPr>
        <w:t>] this term only</w:t>
      </w:r>
    </w:p>
    <w:p w14:paraId="5C436E2A" w14:textId="77777777" w:rsidR="00BA6FC0" w:rsidRDefault="00BA6FC0" w:rsidP="00BA6FC0">
      <w:r w:rsidRPr="1C897403">
        <w:rPr>
          <w:rFonts w:ascii="Times New Roman" w:eastAsia="Times New Roman" w:hAnsi="Times New Roman" w:cs="Times New Roman"/>
          <w:sz w:val="20"/>
          <w:szCs w:val="20"/>
          <w:lang w:val="en-US"/>
        </w:rPr>
        <w:t>#63</w:t>
      </w:r>
      <w:r>
        <w:tab/>
      </w:r>
      <w:proofErr w:type="spellStart"/>
      <w:r w:rsidRPr="1C897403">
        <w:rPr>
          <w:rFonts w:ascii="Times New Roman" w:eastAsia="Times New Roman" w:hAnsi="Times New Roman" w:cs="Times New Roman"/>
          <w:sz w:val="20"/>
          <w:szCs w:val="20"/>
          <w:lang w:val="en-US"/>
        </w:rPr>
        <w:t>ballisto</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1E6352D" w14:textId="77777777" w:rsidR="00BA6FC0" w:rsidRDefault="00BA6FC0" w:rsidP="00BA6FC0">
      <w:r w:rsidRPr="1C897403">
        <w:rPr>
          <w:rFonts w:ascii="Times New Roman" w:eastAsia="Times New Roman" w:hAnsi="Times New Roman" w:cs="Times New Roman"/>
          <w:sz w:val="20"/>
          <w:szCs w:val="20"/>
          <w:lang w:val="en-US"/>
        </w:rPr>
        <w:t>#64</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w:t>
      </w:r>
      <w:proofErr w:type="spellStart"/>
      <w:r w:rsidRPr="1C897403">
        <w:rPr>
          <w:rFonts w:ascii="Times New Roman" w:eastAsia="Times New Roman" w:hAnsi="Times New Roman" w:cs="Times New Roman"/>
          <w:sz w:val="20"/>
          <w:szCs w:val="20"/>
          <w:lang w:val="en-US"/>
        </w:rPr>
        <w:t>Accelerometry</w:t>
      </w:r>
      <w:proofErr w:type="spellEnd"/>
      <w:r w:rsidRPr="1C897403">
        <w:rPr>
          <w:rFonts w:ascii="Times New Roman" w:eastAsia="Times New Roman" w:hAnsi="Times New Roman" w:cs="Times New Roman"/>
          <w:sz w:val="20"/>
          <w:szCs w:val="20"/>
          <w:lang w:val="en-US"/>
        </w:rPr>
        <w:t>] explode all trees</w:t>
      </w:r>
    </w:p>
    <w:p w14:paraId="1792B2C0"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#65</w:t>
      </w:r>
      <w:r w:rsidRPr="00F84675">
        <w:rPr>
          <w:lang w:val="pt-PT"/>
        </w:rPr>
        <w:tab/>
      </w:r>
      <w:r w:rsidRPr="00F84675">
        <w:rPr>
          <w:rFonts w:ascii="Times New Roman" w:eastAsia="Times New Roman" w:hAnsi="Times New Roman" w:cs="Times New Roman"/>
          <w:sz w:val="20"/>
          <w:szCs w:val="20"/>
          <w:lang w:val="pt-PT"/>
        </w:rPr>
        <w:t>accelerom*:ti,ab,kw</w:t>
      </w:r>
    </w:p>
    <w:p w14:paraId="71E03A73"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#66</w:t>
      </w:r>
      <w:r w:rsidRPr="00F84675">
        <w:rPr>
          <w:lang w:val="pt-PT"/>
        </w:rPr>
        <w:tab/>
      </w:r>
      <w:r w:rsidRPr="00F84675">
        <w:rPr>
          <w:rFonts w:ascii="Times New Roman" w:eastAsia="Times New Roman" w:hAnsi="Times New Roman" w:cs="Times New Roman"/>
          <w:sz w:val="20"/>
          <w:szCs w:val="20"/>
          <w:lang w:val="pt-PT"/>
        </w:rPr>
        <w:t>gyro*:ti,ab,kw</w:t>
      </w:r>
    </w:p>
    <w:p w14:paraId="422F51A7" w14:textId="77777777" w:rsidR="00BA6FC0" w:rsidRDefault="00BA6FC0" w:rsidP="00BA6FC0">
      <w:r w:rsidRPr="1C897403">
        <w:rPr>
          <w:rFonts w:ascii="Times New Roman" w:eastAsia="Times New Roman" w:hAnsi="Times New Roman" w:cs="Times New Roman"/>
          <w:sz w:val="20"/>
          <w:szCs w:val="20"/>
          <w:lang w:val="en-US"/>
        </w:rPr>
        <w:t>#67</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w:t>
      </w:r>
      <w:proofErr w:type="spellStart"/>
      <w:r w:rsidRPr="1C897403">
        <w:rPr>
          <w:rFonts w:ascii="Times New Roman" w:eastAsia="Times New Roman" w:hAnsi="Times New Roman" w:cs="Times New Roman"/>
          <w:sz w:val="20"/>
          <w:szCs w:val="20"/>
          <w:lang w:val="en-US"/>
        </w:rPr>
        <w:t>Photoplethysmography</w:t>
      </w:r>
      <w:proofErr w:type="spellEnd"/>
      <w:r w:rsidRPr="1C897403">
        <w:rPr>
          <w:rFonts w:ascii="Times New Roman" w:eastAsia="Times New Roman" w:hAnsi="Times New Roman" w:cs="Times New Roman"/>
          <w:sz w:val="20"/>
          <w:szCs w:val="20"/>
          <w:lang w:val="en-US"/>
        </w:rPr>
        <w:t>] this term only</w:t>
      </w:r>
    </w:p>
    <w:p w14:paraId="2C5C4185" w14:textId="77777777" w:rsidR="00BA6FC0" w:rsidRDefault="00BA6FC0" w:rsidP="00BA6FC0">
      <w:r w:rsidRPr="1C897403">
        <w:rPr>
          <w:rFonts w:ascii="Times New Roman" w:eastAsia="Times New Roman" w:hAnsi="Times New Roman" w:cs="Times New Roman"/>
          <w:sz w:val="20"/>
          <w:szCs w:val="20"/>
          <w:lang w:val="en-US"/>
        </w:rPr>
        <w:t>#68</w:t>
      </w:r>
      <w:r>
        <w:tab/>
      </w:r>
      <w:proofErr w:type="spellStart"/>
      <w:r w:rsidRPr="1C897403">
        <w:rPr>
          <w:rFonts w:ascii="Times New Roman" w:eastAsia="Times New Roman" w:hAnsi="Times New Roman" w:cs="Times New Roman"/>
          <w:sz w:val="20"/>
          <w:szCs w:val="20"/>
          <w:lang w:val="en-US"/>
        </w:rPr>
        <w:t>ppg</w:t>
      </w:r>
      <w:proofErr w:type="gramStart"/>
      <w:r w:rsidRPr="1C897403">
        <w:rPr>
          <w:rFonts w:ascii="Times New Roman" w:eastAsia="Times New Roman" w:hAnsi="Times New Roman" w:cs="Times New Roman"/>
          <w:sz w:val="20"/>
          <w:szCs w:val="20"/>
          <w:lang w:val="en-US"/>
        </w:rPr>
        <w:t>:ti,ab,kw</w:t>
      </w:r>
      <w:proofErr w:type="spellEnd"/>
      <w:proofErr w:type="gramEnd"/>
    </w:p>
    <w:p w14:paraId="6A4A5A97" w14:textId="77777777" w:rsidR="00BA6FC0" w:rsidRDefault="00BA6FC0" w:rsidP="00BA6FC0">
      <w:r w:rsidRPr="1C897403">
        <w:rPr>
          <w:rFonts w:ascii="Times New Roman" w:eastAsia="Times New Roman" w:hAnsi="Times New Roman" w:cs="Times New Roman"/>
          <w:sz w:val="20"/>
          <w:szCs w:val="20"/>
          <w:lang w:val="en-US"/>
        </w:rPr>
        <w:t>#69</w:t>
      </w:r>
      <w:r>
        <w:tab/>
      </w:r>
      <w:proofErr w:type="spellStart"/>
      <w:r w:rsidRPr="1C897403">
        <w:rPr>
          <w:rFonts w:ascii="Times New Roman" w:eastAsia="Times New Roman" w:hAnsi="Times New Roman" w:cs="Times New Roman"/>
          <w:sz w:val="20"/>
          <w:szCs w:val="20"/>
          <w:lang w:val="en-US"/>
        </w:rPr>
        <w:t>photople</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1823370" w14:textId="77777777" w:rsidR="00BA6FC0" w:rsidRDefault="00BA6FC0" w:rsidP="00BA6FC0">
      <w:r w:rsidRPr="1C897403">
        <w:rPr>
          <w:rFonts w:ascii="Times New Roman" w:eastAsia="Times New Roman" w:hAnsi="Times New Roman" w:cs="Times New Roman"/>
          <w:sz w:val="20"/>
          <w:szCs w:val="20"/>
          <w:lang w:val="en-US"/>
        </w:rPr>
        <w:t>#70</w:t>
      </w:r>
      <w:r>
        <w:tab/>
      </w:r>
      <w:proofErr w:type="spellStart"/>
      <w:r w:rsidRPr="1C897403">
        <w:rPr>
          <w:rFonts w:ascii="Times New Roman" w:eastAsia="Times New Roman" w:hAnsi="Times New Roman" w:cs="Times New Roman"/>
          <w:sz w:val="20"/>
          <w:szCs w:val="20"/>
          <w:lang w:val="en-US"/>
        </w:rPr>
        <w:t>videopleth</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AFC2EB2" w14:textId="77777777" w:rsidR="00BA6FC0" w:rsidRDefault="00BA6FC0" w:rsidP="00BA6FC0">
      <w:r w:rsidRPr="1C897403">
        <w:rPr>
          <w:rFonts w:ascii="Times New Roman" w:eastAsia="Times New Roman" w:hAnsi="Times New Roman" w:cs="Times New Roman"/>
          <w:sz w:val="20"/>
          <w:szCs w:val="20"/>
          <w:lang w:val="en-US"/>
        </w:rPr>
        <w:t>#71</w:t>
      </w:r>
      <w:r>
        <w:tab/>
      </w:r>
      <w:r w:rsidRPr="1C897403">
        <w:rPr>
          <w:rFonts w:ascii="Times New Roman" w:eastAsia="Times New Roman" w:hAnsi="Times New Roman" w:cs="Times New Roman"/>
          <w:sz w:val="20"/>
          <w:szCs w:val="20"/>
          <w:lang w:val="en-US"/>
        </w:rPr>
        <w:t xml:space="preserve">"video </w:t>
      </w:r>
      <w:proofErr w:type="spellStart"/>
      <w:r w:rsidRPr="1C897403">
        <w:rPr>
          <w:rFonts w:ascii="Times New Roman" w:eastAsia="Times New Roman" w:hAnsi="Times New Roman" w:cs="Times New Roman"/>
          <w:sz w:val="20"/>
          <w:szCs w:val="20"/>
          <w:lang w:val="en-US"/>
        </w:rPr>
        <w:t>pleth</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779848CA" w14:textId="77777777" w:rsidR="00BA6FC0" w:rsidRDefault="00BA6FC0" w:rsidP="00BA6FC0">
      <w:r w:rsidRPr="1C897403">
        <w:rPr>
          <w:rFonts w:ascii="Times New Roman" w:eastAsia="Times New Roman" w:hAnsi="Times New Roman" w:cs="Times New Roman"/>
          <w:sz w:val="20"/>
          <w:szCs w:val="20"/>
          <w:lang w:val="en-US"/>
        </w:rPr>
        <w:t>#72</w:t>
      </w:r>
      <w:r>
        <w:tab/>
      </w:r>
      <w:r w:rsidRPr="1C897403">
        <w:rPr>
          <w:rFonts w:ascii="Times New Roman" w:eastAsia="Times New Roman" w:hAnsi="Times New Roman" w:cs="Times New Roman"/>
          <w:sz w:val="20"/>
          <w:szCs w:val="20"/>
          <w:lang w:val="en-US"/>
        </w:rPr>
        <w:t xml:space="preserve">(photo* near/3 </w:t>
      </w:r>
      <w:proofErr w:type="spellStart"/>
      <w:r w:rsidRPr="1C897403">
        <w:rPr>
          <w:rFonts w:ascii="Times New Roman" w:eastAsia="Times New Roman" w:hAnsi="Times New Roman" w:cs="Times New Roman"/>
          <w:sz w:val="20"/>
          <w:szCs w:val="20"/>
          <w:lang w:val="en-US"/>
        </w:rPr>
        <w:t>pleth</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82D5D54" w14:textId="77777777" w:rsidR="00BA6FC0" w:rsidRDefault="00BA6FC0" w:rsidP="00BA6FC0">
      <w:r w:rsidRPr="1C897403">
        <w:rPr>
          <w:rFonts w:ascii="Times New Roman" w:eastAsia="Times New Roman" w:hAnsi="Times New Roman" w:cs="Times New Roman"/>
          <w:sz w:val="20"/>
          <w:szCs w:val="20"/>
          <w:lang w:val="en-US"/>
        </w:rPr>
        <w:t>#73</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[Thermography] this term only</w:t>
      </w:r>
    </w:p>
    <w:p w14:paraId="6F622160" w14:textId="77777777" w:rsidR="00BA6FC0" w:rsidRDefault="00BA6FC0" w:rsidP="00BA6FC0">
      <w:r w:rsidRPr="1C897403">
        <w:rPr>
          <w:rFonts w:ascii="Times New Roman" w:eastAsia="Times New Roman" w:hAnsi="Times New Roman" w:cs="Times New Roman"/>
          <w:sz w:val="20"/>
          <w:szCs w:val="20"/>
          <w:lang w:val="en-US"/>
        </w:rPr>
        <w:t>#74</w:t>
      </w:r>
      <w:r>
        <w:tab/>
      </w:r>
      <w:r w:rsidRPr="1C897403">
        <w:rPr>
          <w:rFonts w:ascii="Times New Roman" w:eastAsia="Times New Roman" w:hAnsi="Times New Roman" w:cs="Times New Roman"/>
          <w:sz w:val="20"/>
          <w:szCs w:val="20"/>
          <w:lang w:val="en-US"/>
        </w:rPr>
        <w:t>thermograph*</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2A7531E" w14:textId="77777777" w:rsidR="00BA6FC0" w:rsidRDefault="00BA6FC0" w:rsidP="00BA6FC0">
      <w:r w:rsidRPr="1C897403">
        <w:rPr>
          <w:rFonts w:ascii="Times New Roman" w:eastAsia="Times New Roman" w:hAnsi="Times New Roman" w:cs="Times New Roman"/>
          <w:sz w:val="20"/>
          <w:szCs w:val="20"/>
          <w:lang w:val="en-US"/>
        </w:rPr>
        <w:t>#75</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[Infrared Rays] this term only</w:t>
      </w:r>
    </w:p>
    <w:p w14:paraId="082C6777" w14:textId="77777777" w:rsidR="00BA6FC0" w:rsidRDefault="00BA6FC0" w:rsidP="00BA6FC0">
      <w:r w:rsidRPr="1C897403">
        <w:rPr>
          <w:rFonts w:ascii="Times New Roman" w:eastAsia="Times New Roman" w:hAnsi="Times New Roman" w:cs="Times New Roman"/>
          <w:sz w:val="20"/>
          <w:szCs w:val="20"/>
          <w:lang w:val="en-US"/>
        </w:rPr>
        <w:t>#76</w:t>
      </w:r>
      <w:r>
        <w:tab/>
      </w:r>
      <w:r w:rsidRPr="1C897403">
        <w:rPr>
          <w:rFonts w:ascii="Times New Roman" w:eastAsia="Times New Roman" w:hAnsi="Times New Roman" w:cs="Times New Roman"/>
          <w:sz w:val="20"/>
          <w:szCs w:val="20"/>
          <w:lang w:val="en-US"/>
        </w:rPr>
        <w:t>infrared*</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A89F13C" w14:textId="77777777" w:rsidR="00BA6FC0" w:rsidRDefault="00BA6FC0" w:rsidP="00BA6FC0">
      <w:r w:rsidRPr="1C897403">
        <w:rPr>
          <w:rFonts w:ascii="Times New Roman" w:eastAsia="Times New Roman" w:hAnsi="Times New Roman" w:cs="Times New Roman"/>
          <w:sz w:val="20"/>
          <w:szCs w:val="20"/>
          <w:lang w:val="en-US"/>
        </w:rPr>
        <w:t>#77</w:t>
      </w:r>
      <w:r>
        <w:tab/>
      </w:r>
      <w:proofErr w:type="spellStart"/>
      <w:r w:rsidRPr="1C897403">
        <w:rPr>
          <w:rFonts w:ascii="Times New Roman" w:eastAsia="Times New Roman" w:hAnsi="Times New Roman" w:cs="Times New Roman"/>
          <w:sz w:val="20"/>
          <w:szCs w:val="20"/>
          <w:lang w:val="en-US"/>
        </w:rPr>
        <w:t>thermal</w:t>
      </w:r>
      <w:proofErr w:type="gramStart"/>
      <w:r w:rsidRPr="1C897403">
        <w:rPr>
          <w:rFonts w:ascii="Times New Roman" w:eastAsia="Times New Roman" w:hAnsi="Times New Roman" w:cs="Times New Roman"/>
          <w:sz w:val="20"/>
          <w:szCs w:val="20"/>
          <w:lang w:val="en-US"/>
        </w:rPr>
        <w:t>:ti,ab,kw</w:t>
      </w:r>
      <w:proofErr w:type="spellEnd"/>
      <w:proofErr w:type="gramEnd"/>
    </w:p>
    <w:p w14:paraId="08F85CB2" w14:textId="77777777" w:rsidR="00BA6FC0" w:rsidRDefault="00BA6FC0" w:rsidP="00BA6FC0">
      <w:r w:rsidRPr="1C897403">
        <w:rPr>
          <w:rFonts w:ascii="Times New Roman" w:eastAsia="Times New Roman" w:hAnsi="Times New Roman" w:cs="Times New Roman"/>
          <w:sz w:val="20"/>
          <w:szCs w:val="20"/>
          <w:lang w:val="en-US"/>
        </w:rPr>
        <w:t>#78</w:t>
      </w:r>
      <w:r>
        <w:tab/>
      </w:r>
      <w:r w:rsidRPr="1C897403">
        <w:rPr>
          <w:rFonts w:ascii="Times New Roman" w:eastAsia="Times New Roman" w:hAnsi="Times New Roman" w:cs="Times New Roman"/>
          <w:sz w:val="20"/>
          <w:szCs w:val="20"/>
          <w:lang w:val="en-US"/>
        </w:rPr>
        <w:t>thermistor*</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B08E099" w14:textId="77777777" w:rsidR="00BA6FC0" w:rsidRDefault="00BA6FC0" w:rsidP="00BA6FC0">
      <w:r w:rsidRPr="1C897403">
        <w:rPr>
          <w:rFonts w:ascii="Times New Roman" w:eastAsia="Times New Roman" w:hAnsi="Times New Roman" w:cs="Times New Roman"/>
          <w:sz w:val="20"/>
          <w:szCs w:val="20"/>
          <w:lang w:val="en-US"/>
        </w:rPr>
        <w:t>#79</w:t>
      </w:r>
      <w:r>
        <w:tab/>
      </w:r>
      <w:proofErr w:type="spellStart"/>
      <w:r w:rsidRPr="1C897403">
        <w:rPr>
          <w:rFonts w:ascii="Times New Roman" w:eastAsia="Times New Roman" w:hAnsi="Times New Roman" w:cs="Times New Roman"/>
          <w:sz w:val="20"/>
          <w:szCs w:val="20"/>
          <w:lang w:val="en-US"/>
        </w:rPr>
        <w:t>thermoresister</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5E9D0F71" w14:textId="77777777" w:rsidR="00BA6FC0" w:rsidRDefault="00BA6FC0" w:rsidP="00BA6FC0">
      <w:r w:rsidRPr="1C897403">
        <w:rPr>
          <w:rFonts w:ascii="Times New Roman" w:eastAsia="Times New Roman" w:hAnsi="Times New Roman" w:cs="Times New Roman"/>
          <w:sz w:val="20"/>
          <w:szCs w:val="20"/>
          <w:lang w:val="en-US"/>
        </w:rPr>
        <w:t>#80</w:t>
      </w:r>
      <w:r>
        <w:tab/>
      </w:r>
      <w:r w:rsidRPr="1C897403">
        <w:rPr>
          <w:rFonts w:ascii="Times New Roman" w:eastAsia="Times New Roman" w:hAnsi="Times New Roman" w:cs="Times New Roman"/>
          <w:sz w:val="20"/>
          <w:szCs w:val="20"/>
          <w:lang w:val="en-US"/>
        </w:rPr>
        <w:t>camera*</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A66554A" w14:textId="77777777" w:rsidR="00BA6FC0" w:rsidRDefault="00BA6FC0" w:rsidP="00BA6FC0">
      <w:r w:rsidRPr="1C897403">
        <w:rPr>
          <w:rFonts w:ascii="Times New Roman" w:eastAsia="Times New Roman" w:hAnsi="Times New Roman" w:cs="Times New Roman"/>
          <w:sz w:val="20"/>
          <w:szCs w:val="20"/>
          <w:lang w:val="en-US"/>
        </w:rPr>
        <w:t>#81</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[Wavelet Analysis] this term only</w:t>
      </w:r>
    </w:p>
    <w:p w14:paraId="52E2DFA8" w14:textId="77777777" w:rsidR="00BA6FC0" w:rsidRDefault="00BA6FC0" w:rsidP="00BA6FC0">
      <w:r w:rsidRPr="1C897403">
        <w:rPr>
          <w:rFonts w:ascii="Times New Roman" w:eastAsia="Times New Roman" w:hAnsi="Times New Roman" w:cs="Times New Roman"/>
          <w:sz w:val="20"/>
          <w:szCs w:val="20"/>
          <w:lang w:val="en-US"/>
        </w:rPr>
        <w:t>#82</w:t>
      </w:r>
      <w:r>
        <w:tab/>
      </w:r>
      <w:r w:rsidRPr="1C897403">
        <w:rPr>
          <w:rFonts w:ascii="Times New Roman" w:eastAsia="Times New Roman" w:hAnsi="Times New Roman" w:cs="Times New Roman"/>
          <w:sz w:val="20"/>
          <w:szCs w:val="20"/>
          <w:lang w:val="en-US"/>
        </w:rPr>
        <w:t>wavelet*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64AB1FD3" w14:textId="77777777" w:rsidR="00BA6FC0" w:rsidRDefault="00BA6FC0" w:rsidP="00BA6FC0">
      <w:r w:rsidRPr="1C897403">
        <w:rPr>
          <w:rFonts w:ascii="Times New Roman" w:eastAsia="Times New Roman" w:hAnsi="Times New Roman" w:cs="Times New Roman"/>
          <w:sz w:val="20"/>
          <w:szCs w:val="20"/>
          <w:lang w:val="en-US"/>
        </w:rPr>
        <w:t>#83</w:t>
      </w:r>
      <w:r>
        <w:tab/>
      </w:r>
      <w:r w:rsidRPr="1C897403">
        <w:rPr>
          <w:rFonts w:ascii="Times New Roman" w:eastAsia="Times New Roman" w:hAnsi="Times New Roman" w:cs="Times New Roman"/>
          <w:sz w:val="20"/>
          <w:szCs w:val="20"/>
          <w:lang w:val="en-US"/>
        </w:rPr>
        <w:t>waveform*</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3F0BBCB" w14:textId="77777777" w:rsidR="00BA6FC0" w:rsidRDefault="00BA6FC0" w:rsidP="00BA6FC0">
      <w:r w:rsidRPr="1C897403">
        <w:rPr>
          <w:rFonts w:ascii="Times New Roman" w:eastAsia="Times New Roman" w:hAnsi="Times New Roman" w:cs="Times New Roman"/>
          <w:sz w:val="20"/>
          <w:szCs w:val="20"/>
          <w:lang w:val="en-US"/>
        </w:rPr>
        <w:t>#84</w:t>
      </w:r>
      <w:r>
        <w:tab/>
      </w:r>
      <w:r w:rsidRPr="1C897403">
        <w:rPr>
          <w:rFonts w:ascii="Times New Roman" w:eastAsia="Times New Roman" w:hAnsi="Times New Roman" w:cs="Times New Roman"/>
          <w:sz w:val="20"/>
          <w:szCs w:val="20"/>
          <w:lang w:val="en-US"/>
        </w:rPr>
        <w:t>"ambient light*"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56121EE" w14:textId="77777777" w:rsidR="00BA6FC0" w:rsidRDefault="00BA6FC0" w:rsidP="00BA6FC0">
      <w:r w:rsidRPr="1C897403">
        <w:rPr>
          <w:rFonts w:ascii="Times New Roman" w:eastAsia="Times New Roman" w:hAnsi="Times New Roman" w:cs="Times New Roman"/>
          <w:sz w:val="20"/>
          <w:szCs w:val="20"/>
          <w:lang w:val="en-US"/>
        </w:rPr>
        <w:t>#85</w:t>
      </w:r>
      <w:r>
        <w:tab/>
      </w:r>
      <w:r w:rsidRPr="1C897403">
        <w:rPr>
          <w:rFonts w:ascii="Times New Roman" w:eastAsia="Times New Roman" w:hAnsi="Times New Roman" w:cs="Times New Roman"/>
          <w:sz w:val="20"/>
          <w:szCs w:val="20"/>
          <w:lang w:val="en-US"/>
        </w:rPr>
        <w:t>piezoelectric*</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A5F705E" w14:textId="77777777" w:rsidR="00BA6FC0" w:rsidRDefault="00BA6FC0" w:rsidP="00BA6FC0">
      <w:r w:rsidRPr="1C897403">
        <w:rPr>
          <w:rFonts w:ascii="Times New Roman" w:eastAsia="Times New Roman" w:hAnsi="Times New Roman" w:cs="Times New Roman"/>
          <w:sz w:val="20"/>
          <w:szCs w:val="20"/>
          <w:lang w:val="en-US"/>
        </w:rPr>
        <w:t>#86</w:t>
      </w:r>
      <w:r>
        <w:tab/>
      </w:r>
      <w:r w:rsidRPr="1C897403">
        <w:rPr>
          <w:rFonts w:ascii="Times New Roman" w:eastAsia="Times New Roman" w:hAnsi="Times New Roman" w:cs="Times New Roman"/>
          <w:sz w:val="20"/>
          <w:szCs w:val="20"/>
          <w:lang w:val="en-US"/>
        </w:rPr>
        <w:t>"piezo electric*"</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A6695DF" w14:textId="77777777" w:rsidR="00BA6FC0" w:rsidRDefault="00BA6FC0" w:rsidP="00BA6FC0">
      <w:r w:rsidRPr="1C897403">
        <w:rPr>
          <w:rFonts w:ascii="Times New Roman" w:eastAsia="Times New Roman" w:hAnsi="Times New Roman" w:cs="Times New Roman"/>
          <w:sz w:val="20"/>
          <w:szCs w:val="20"/>
          <w:lang w:val="en-US"/>
        </w:rPr>
        <w:t>#87</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[Electric Impedance] this term only</w:t>
      </w:r>
    </w:p>
    <w:p w14:paraId="5C90700A" w14:textId="77777777" w:rsidR="00BA6FC0" w:rsidRDefault="00BA6FC0" w:rsidP="00BA6FC0">
      <w:r w:rsidRPr="1C897403">
        <w:rPr>
          <w:rFonts w:ascii="Times New Roman" w:eastAsia="Times New Roman" w:hAnsi="Times New Roman" w:cs="Times New Roman"/>
          <w:sz w:val="20"/>
          <w:szCs w:val="20"/>
          <w:lang w:val="en-US"/>
        </w:rPr>
        <w:t>#88</w:t>
      </w:r>
      <w:r>
        <w:tab/>
      </w:r>
      <w:proofErr w:type="spellStart"/>
      <w:r w:rsidRPr="1C897403">
        <w:rPr>
          <w:rFonts w:ascii="Times New Roman" w:eastAsia="Times New Roman" w:hAnsi="Times New Roman" w:cs="Times New Roman"/>
          <w:sz w:val="20"/>
          <w:szCs w:val="20"/>
          <w:lang w:val="en-US"/>
        </w:rPr>
        <w:t>impedan</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C271C48" w14:textId="77777777" w:rsidR="00BA6FC0" w:rsidRDefault="00BA6FC0" w:rsidP="00BA6FC0">
      <w:r w:rsidRPr="1C897403">
        <w:rPr>
          <w:rFonts w:ascii="Times New Roman" w:eastAsia="Times New Roman" w:hAnsi="Times New Roman" w:cs="Times New Roman"/>
          <w:sz w:val="20"/>
          <w:szCs w:val="20"/>
          <w:lang w:val="en-US"/>
        </w:rPr>
        <w:t>#89</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[Electrocardiography] explode all trees</w:t>
      </w:r>
    </w:p>
    <w:p w14:paraId="7374B82A"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#90</w:t>
      </w:r>
      <w:r w:rsidRPr="00F84675">
        <w:rPr>
          <w:lang w:val="pt-PT"/>
        </w:rPr>
        <w:tab/>
      </w:r>
      <w:r w:rsidRPr="00F84675">
        <w:rPr>
          <w:rFonts w:ascii="Times New Roman" w:eastAsia="Times New Roman" w:hAnsi="Times New Roman" w:cs="Times New Roman"/>
          <w:sz w:val="20"/>
          <w:szCs w:val="20"/>
          <w:lang w:val="pt-PT"/>
        </w:rPr>
        <w:t>electrocar*:ti,ab,kw</w:t>
      </w:r>
    </w:p>
    <w:p w14:paraId="5FCA246F"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#91</w:t>
      </w:r>
      <w:r w:rsidRPr="00F84675">
        <w:rPr>
          <w:lang w:val="pt-PT"/>
        </w:rPr>
        <w:tab/>
      </w:r>
      <w:r w:rsidRPr="00F84675">
        <w:rPr>
          <w:rFonts w:ascii="Times New Roman" w:eastAsia="Times New Roman" w:hAnsi="Times New Roman" w:cs="Times New Roman"/>
          <w:sz w:val="20"/>
          <w:szCs w:val="20"/>
          <w:lang w:val="pt-PT"/>
        </w:rPr>
        <w:t>(ecg or ecgs):ti,ab,kw</w:t>
      </w:r>
    </w:p>
    <w:p w14:paraId="68E495DB" w14:textId="77777777" w:rsidR="00BA6FC0" w:rsidRDefault="00BA6FC0" w:rsidP="00BA6FC0">
      <w:r w:rsidRPr="1C897403">
        <w:rPr>
          <w:rFonts w:ascii="Times New Roman" w:eastAsia="Times New Roman" w:hAnsi="Times New Roman" w:cs="Times New Roman"/>
          <w:sz w:val="20"/>
          <w:szCs w:val="20"/>
          <w:lang w:val="en-US"/>
        </w:rPr>
        <w:t>#92</w:t>
      </w:r>
      <w:r>
        <w:tab/>
      </w:r>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ekg</w:t>
      </w:r>
      <w:proofErr w:type="spellEnd"/>
      <w:r w:rsidRPr="1C897403">
        <w:rPr>
          <w:rFonts w:ascii="Times New Roman" w:eastAsia="Times New Roman" w:hAnsi="Times New Roman" w:cs="Times New Roman"/>
          <w:sz w:val="20"/>
          <w:szCs w:val="20"/>
          <w:lang w:val="en-US"/>
        </w:rPr>
        <w:t xml:space="preserve"> or </w:t>
      </w:r>
      <w:proofErr w:type="spellStart"/>
      <w:r w:rsidRPr="1C897403">
        <w:rPr>
          <w:rFonts w:ascii="Times New Roman" w:eastAsia="Times New Roman" w:hAnsi="Times New Roman" w:cs="Times New Roman"/>
          <w:sz w:val="20"/>
          <w:szCs w:val="20"/>
          <w:lang w:val="en-US"/>
        </w:rPr>
        <w:t>ekgs</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455E31A"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#93</w:t>
      </w:r>
      <w:r w:rsidRPr="00F84675">
        <w:rPr>
          <w:lang w:val="pt-PT"/>
        </w:rPr>
        <w:tab/>
      </w:r>
      <w:r w:rsidRPr="00F84675">
        <w:rPr>
          <w:rFonts w:ascii="Times New Roman" w:eastAsia="Times New Roman" w:hAnsi="Times New Roman" w:cs="Times New Roman"/>
          <w:sz w:val="20"/>
          <w:szCs w:val="20"/>
          <w:lang w:val="pt-PT"/>
        </w:rPr>
        <w:t>electrom*:ti,ab,kw</w:t>
      </w:r>
    </w:p>
    <w:p w14:paraId="0DF62F8B"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#94</w:t>
      </w:r>
      <w:r w:rsidRPr="00F84675">
        <w:rPr>
          <w:lang w:val="pt-PT"/>
        </w:rPr>
        <w:tab/>
      </w:r>
      <w:r w:rsidRPr="00F84675">
        <w:rPr>
          <w:rFonts w:ascii="Times New Roman" w:eastAsia="Times New Roman" w:hAnsi="Times New Roman" w:cs="Times New Roman"/>
          <w:sz w:val="20"/>
          <w:szCs w:val="20"/>
          <w:lang w:val="pt-PT"/>
        </w:rPr>
        <w:t>electrog*:ti,ab,kw</w:t>
      </w:r>
    </w:p>
    <w:p w14:paraId="388AABD5" w14:textId="77777777" w:rsidR="00BA6FC0" w:rsidRDefault="00BA6FC0" w:rsidP="00BA6FC0">
      <w:r w:rsidRPr="1C897403">
        <w:rPr>
          <w:rFonts w:ascii="Times New Roman" w:eastAsia="Times New Roman" w:hAnsi="Times New Roman" w:cs="Times New Roman"/>
          <w:sz w:val="20"/>
          <w:szCs w:val="20"/>
          <w:lang w:val="en-US"/>
        </w:rPr>
        <w:t>#95</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[Electrodes] explode all trees</w:t>
      </w:r>
    </w:p>
    <w:p w14:paraId="3AEED708"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lastRenderedPageBreak/>
        <w:t>#96</w:t>
      </w:r>
      <w:r w:rsidRPr="00F84675">
        <w:rPr>
          <w:lang w:val="pt-PT"/>
        </w:rPr>
        <w:tab/>
      </w:r>
      <w:r w:rsidRPr="00F84675">
        <w:rPr>
          <w:rFonts w:ascii="Times New Roman" w:eastAsia="Times New Roman" w:hAnsi="Times New Roman" w:cs="Times New Roman"/>
          <w:sz w:val="20"/>
          <w:szCs w:val="20"/>
          <w:lang w:val="pt-PT"/>
        </w:rPr>
        <w:t>electrode*:ti,ab,kw</w:t>
      </w:r>
    </w:p>
    <w:p w14:paraId="77BC20C6"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#97</w:t>
      </w:r>
      <w:r w:rsidRPr="00F84675">
        <w:rPr>
          <w:lang w:val="pt-PT"/>
        </w:rPr>
        <w:tab/>
      </w:r>
      <w:r w:rsidRPr="00F84675">
        <w:rPr>
          <w:rFonts w:ascii="Times New Roman" w:eastAsia="Times New Roman" w:hAnsi="Times New Roman" w:cs="Times New Roman"/>
          <w:sz w:val="20"/>
          <w:szCs w:val="20"/>
          <w:lang w:val="pt-PT"/>
        </w:rPr>
        <w:t>SensiumVitals:ti,ab,kw</w:t>
      </w:r>
    </w:p>
    <w:p w14:paraId="07424817"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#98</w:t>
      </w:r>
      <w:r w:rsidRPr="00F84675">
        <w:rPr>
          <w:lang w:val="pt-PT"/>
        </w:rPr>
        <w:tab/>
      </w:r>
      <w:r w:rsidRPr="00F84675">
        <w:rPr>
          <w:rFonts w:ascii="Times New Roman" w:eastAsia="Times New Roman" w:hAnsi="Times New Roman" w:cs="Times New Roman"/>
          <w:sz w:val="20"/>
          <w:szCs w:val="20"/>
          <w:lang w:val="pt-PT"/>
        </w:rPr>
        <w:t>"IntelliVue Guardian":ti,ab,kw</w:t>
      </w:r>
    </w:p>
    <w:p w14:paraId="14D44D16"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#99</w:t>
      </w:r>
      <w:r w:rsidRPr="00F84675">
        <w:rPr>
          <w:lang w:val="pt-PT"/>
        </w:rPr>
        <w:tab/>
      </w:r>
      <w:r w:rsidRPr="00F84675">
        <w:rPr>
          <w:rFonts w:ascii="Times New Roman" w:eastAsia="Times New Roman" w:hAnsi="Times New Roman" w:cs="Times New Roman"/>
          <w:sz w:val="20"/>
          <w:szCs w:val="20"/>
          <w:lang w:val="pt-PT"/>
        </w:rPr>
        <w:t>VitalPatch:ti,ab,kw</w:t>
      </w:r>
    </w:p>
    <w:p w14:paraId="2F9DF758"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#100</w:t>
      </w:r>
      <w:r w:rsidRPr="00F84675">
        <w:rPr>
          <w:lang w:val="pt-PT"/>
        </w:rPr>
        <w:tab/>
      </w:r>
      <w:r w:rsidRPr="00F84675">
        <w:rPr>
          <w:rFonts w:ascii="Times New Roman" w:eastAsia="Times New Roman" w:hAnsi="Times New Roman" w:cs="Times New Roman"/>
          <w:sz w:val="20"/>
          <w:szCs w:val="20"/>
          <w:lang w:val="pt-PT"/>
        </w:rPr>
        <w:t>Vitalsolutions:ti,ab,kw</w:t>
      </w:r>
    </w:p>
    <w:p w14:paraId="5A26C734"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#101</w:t>
      </w:r>
      <w:r w:rsidRPr="00F84675">
        <w:rPr>
          <w:lang w:val="pt-PT"/>
        </w:rPr>
        <w:tab/>
      </w:r>
      <w:r w:rsidRPr="00F84675">
        <w:rPr>
          <w:rFonts w:ascii="Times New Roman" w:eastAsia="Times New Roman" w:hAnsi="Times New Roman" w:cs="Times New Roman"/>
          <w:sz w:val="20"/>
          <w:szCs w:val="20"/>
          <w:lang w:val="pt-PT"/>
        </w:rPr>
        <w:t>"Guardian Angel":ti,ab,kw</w:t>
      </w:r>
    </w:p>
    <w:p w14:paraId="1CB506BC"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#102</w:t>
      </w:r>
      <w:r w:rsidRPr="00F84675">
        <w:rPr>
          <w:lang w:val="pt-PT"/>
        </w:rPr>
        <w:tab/>
      </w:r>
      <w:r w:rsidRPr="00F84675">
        <w:rPr>
          <w:rFonts w:ascii="Times New Roman" w:eastAsia="Times New Roman" w:hAnsi="Times New Roman" w:cs="Times New Roman"/>
          <w:sz w:val="20"/>
          <w:szCs w:val="20"/>
          <w:lang w:val="pt-PT"/>
        </w:rPr>
        <w:t>"Visi Mobile":ti,ab,kw</w:t>
      </w:r>
    </w:p>
    <w:p w14:paraId="67D022E6" w14:textId="77777777" w:rsidR="00BA6FC0" w:rsidRDefault="00BA6FC0" w:rsidP="00BA6FC0">
      <w:r w:rsidRPr="1C897403">
        <w:rPr>
          <w:rFonts w:ascii="Times New Roman" w:eastAsia="Times New Roman" w:hAnsi="Times New Roman" w:cs="Times New Roman"/>
          <w:sz w:val="20"/>
          <w:szCs w:val="20"/>
          <w:lang w:val="en-US"/>
        </w:rPr>
        <w:t>#103</w:t>
      </w:r>
      <w:r>
        <w:tab/>
      </w:r>
      <w:r w:rsidRPr="1C897403">
        <w:rPr>
          <w:rFonts w:ascii="Times New Roman" w:eastAsia="Times New Roman" w:hAnsi="Times New Roman" w:cs="Times New Roman"/>
          <w:sz w:val="20"/>
          <w:szCs w:val="20"/>
          <w:lang w:val="en-US"/>
        </w:rPr>
        <w:t>"Current health"</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6D7D222" w14:textId="77777777" w:rsidR="00BA6FC0" w:rsidRDefault="00BA6FC0" w:rsidP="00BA6FC0">
      <w:r w:rsidRPr="1C897403">
        <w:rPr>
          <w:rFonts w:ascii="Times New Roman" w:eastAsia="Times New Roman" w:hAnsi="Times New Roman" w:cs="Times New Roman"/>
          <w:sz w:val="20"/>
          <w:szCs w:val="20"/>
          <w:lang w:val="en-US"/>
        </w:rPr>
        <w:t>#104</w:t>
      </w:r>
      <w:r>
        <w:tab/>
      </w:r>
      <w:r w:rsidRPr="1C897403">
        <w:rPr>
          <w:rFonts w:ascii="Times New Roman" w:eastAsia="Times New Roman" w:hAnsi="Times New Roman" w:cs="Times New Roman"/>
          <w:sz w:val="20"/>
          <w:szCs w:val="20"/>
          <w:lang w:val="en-US"/>
        </w:rPr>
        <w:t>Snap40</w:t>
      </w:r>
      <w:proofErr w:type="gramStart"/>
      <w:r w:rsidRPr="1C897403">
        <w:rPr>
          <w:rFonts w:ascii="Times New Roman" w:eastAsia="Times New Roman" w:hAnsi="Times New Roman" w:cs="Times New Roman"/>
          <w:sz w:val="20"/>
          <w:szCs w:val="20"/>
          <w:lang w:val="en-US"/>
        </w:rPr>
        <w:t>:ti,ab,kw</w:t>
      </w:r>
      <w:proofErr w:type="gramEnd"/>
    </w:p>
    <w:p w14:paraId="10A53081" w14:textId="77777777" w:rsidR="00BA6FC0" w:rsidRDefault="00BA6FC0" w:rsidP="00BA6FC0">
      <w:r w:rsidRPr="1C897403">
        <w:rPr>
          <w:rFonts w:ascii="Times New Roman" w:eastAsia="Times New Roman" w:hAnsi="Times New Roman" w:cs="Times New Roman"/>
          <w:sz w:val="20"/>
          <w:szCs w:val="20"/>
          <w:lang w:val="en-US"/>
        </w:rPr>
        <w:t>#105</w:t>
      </w:r>
      <w:r>
        <w:tab/>
      </w:r>
      <w:r w:rsidRPr="1C897403">
        <w:rPr>
          <w:rFonts w:ascii="Times New Roman" w:eastAsia="Times New Roman" w:hAnsi="Times New Roman" w:cs="Times New Roman"/>
          <w:sz w:val="20"/>
          <w:szCs w:val="20"/>
          <w:lang w:val="en-US"/>
        </w:rPr>
        <w:t>"Multi-vital ECG patch"</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C4289A6" w14:textId="77777777" w:rsidR="00BA6FC0" w:rsidRDefault="00BA6FC0" w:rsidP="00BA6FC0">
      <w:r w:rsidRPr="1C897403">
        <w:rPr>
          <w:rFonts w:ascii="Times New Roman" w:eastAsia="Times New Roman" w:hAnsi="Times New Roman" w:cs="Times New Roman"/>
          <w:sz w:val="20"/>
          <w:szCs w:val="20"/>
          <w:lang w:val="en-US"/>
        </w:rPr>
        <w:t>#106</w:t>
      </w:r>
      <w:r>
        <w:tab/>
      </w:r>
      <w:proofErr w:type="spellStart"/>
      <w:r w:rsidRPr="1C897403">
        <w:rPr>
          <w:rFonts w:ascii="Times New Roman" w:eastAsia="Times New Roman" w:hAnsi="Times New Roman" w:cs="Times New Roman"/>
          <w:sz w:val="20"/>
          <w:szCs w:val="20"/>
          <w:lang w:val="en-US"/>
        </w:rPr>
        <w:t>Caretaker</w:t>
      </w:r>
      <w:proofErr w:type="gramStart"/>
      <w:r w:rsidRPr="1C897403">
        <w:rPr>
          <w:rFonts w:ascii="Times New Roman" w:eastAsia="Times New Roman" w:hAnsi="Times New Roman" w:cs="Times New Roman"/>
          <w:sz w:val="20"/>
          <w:szCs w:val="20"/>
          <w:lang w:val="en-US"/>
        </w:rPr>
        <w:t>:ti,ab,kw</w:t>
      </w:r>
      <w:proofErr w:type="spellEnd"/>
      <w:proofErr w:type="gramEnd"/>
    </w:p>
    <w:p w14:paraId="0FA77568" w14:textId="77777777" w:rsidR="00BA6FC0" w:rsidRDefault="00BA6FC0" w:rsidP="00BA6FC0">
      <w:r w:rsidRPr="1C897403">
        <w:rPr>
          <w:rFonts w:ascii="Times New Roman" w:eastAsia="Times New Roman" w:hAnsi="Times New Roman" w:cs="Times New Roman"/>
          <w:sz w:val="20"/>
          <w:szCs w:val="20"/>
          <w:lang w:val="en-US"/>
        </w:rPr>
        <w:t>#107</w:t>
      </w:r>
      <w:r>
        <w:tab/>
      </w:r>
      <w:r w:rsidRPr="1C897403">
        <w:rPr>
          <w:rFonts w:ascii="Times New Roman" w:eastAsia="Times New Roman" w:hAnsi="Times New Roman" w:cs="Times New Roman"/>
          <w:sz w:val="20"/>
          <w:szCs w:val="20"/>
          <w:lang w:val="en-US"/>
        </w:rPr>
        <w:t>"Life scope G3"</w:t>
      </w:r>
      <w:proofErr w:type="gramStart"/>
      <w:r w:rsidRPr="1C897403">
        <w:rPr>
          <w:rFonts w:ascii="Times New Roman" w:eastAsia="Times New Roman" w:hAnsi="Times New Roman" w:cs="Times New Roman"/>
          <w:sz w:val="20"/>
          <w:szCs w:val="20"/>
          <w:lang w:val="en-US"/>
        </w:rPr>
        <w:t>:ti,ab,kw</w:t>
      </w:r>
      <w:proofErr w:type="gramEnd"/>
    </w:p>
    <w:p w14:paraId="264FD0ED"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#108</w:t>
      </w:r>
      <w:r w:rsidRPr="00F84675">
        <w:rPr>
          <w:lang w:val="pt-PT"/>
        </w:rPr>
        <w:tab/>
      </w:r>
      <w:r w:rsidRPr="00F84675">
        <w:rPr>
          <w:rFonts w:ascii="Times New Roman" w:eastAsia="Times New Roman" w:hAnsi="Times New Roman" w:cs="Times New Roman"/>
          <w:sz w:val="20"/>
          <w:szCs w:val="20"/>
          <w:lang w:val="pt-PT"/>
        </w:rPr>
        <w:t>Biostamp:ti,ab,kw</w:t>
      </w:r>
    </w:p>
    <w:p w14:paraId="5F0EEC23"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#109</w:t>
      </w:r>
      <w:r w:rsidRPr="00F84675">
        <w:rPr>
          <w:lang w:val="pt-PT"/>
        </w:rPr>
        <w:tab/>
      </w:r>
      <w:r w:rsidRPr="00F84675">
        <w:rPr>
          <w:rFonts w:ascii="Times New Roman" w:eastAsia="Times New Roman" w:hAnsi="Times New Roman" w:cs="Times New Roman"/>
          <w:sz w:val="20"/>
          <w:szCs w:val="20"/>
          <w:lang w:val="pt-PT"/>
        </w:rPr>
        <w:t>TAGECG:ti,ab,kw</w:t>
      </w:r>
    </w:p>
    <w:p w14:paraId="5A85E4F6" w14:textId="77777777" w:rsidR="00BA6FC0" w:rsidRDefault="00BA6FC0" w:rsidP="00BA6FC0">
      <w:r w:rsidRPr="1C897403">
        <w:rPr>
          <w:rFonts w:ascii="Times New Roman" w:eastAsia="Times New Roman" w:hAnsi="Times New Roman" w:cs="Times New Roman"/>
          <w:sz w:val="20"/>
          <w:szCs w:val="20"/>
          <w:lang w:val="en-US"/>
        </w:rPr>
        <w:t>#110</w:t>
      </w:r>
      <w:r>
        <w:tab/>
      </w:r>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ZioXT</w:t>
      </w:r>
      <w:proofErr w:type="spellEnd"/>
      <w:r w:rsidRPr="1C897403">
        <w:rPr>
          <w:rFonts w:ascii="Times New Roman" w:eastAsia="Times New Roman" w:hAnsi="Times New Roman" w:cs="Times New Roman"/>
          <w:sz w:val="20"/>
          <w:szCs w:val="20"/>
          <w:lang w:val="en-US"/>
        </w:rPr>
        <w:t xml:space="preserve"> patch"</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5DADA0EF" w14:textId="77777777" w:rsidR="00BA6FC0" w:rsidRDefault="00BA6FC0" w:rsidP="00BA6FC0">
      <w:r w:rsidRPr="1C897403">
        <w:rPr>
          <w:rFonts w:ascii="Times New Roman" w:eastAsia="Times New Roman" w:hAnsi="Times New Roman" w:cs="Times New Roman"/>
          <w:sz w:val="20"/>
          <w:szCs w:val="20"/>
          <w:lang w:val="en-US"/>
        </w:rPr>
        <w:t>#111</w:t>
      </w:r>
      <w:r>
        <w:tab/>
      </w:r>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ZioAT</w:t>
      </w:r>
      <w:proofErr w:type="spellEnd"/>
      <w:r w:rsidRPr="1C897403">
        <w:rPr>
          <w:rFonts w:ascii="Times New Roman" w:eastAsia="Times New Roman" w:hAnsi="Times New Roman" w:cs="Times New Roman"/>
          <w:sz w:val="20"/>
          <w:szCs w:val="20"/>
          <w:lang w:val="en-US"/>
        </w:rPr>
        <w:t xml:space="preserve"> patch"</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6903DC6B"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#112</w:t>
      </w:r>
      <w:r w:rsidRPr="00F84675">
        <w:rPr>
          <w:lang w:val="pt-PT"/>
        </w:rPr>
        <w:tab/>
      </w:r>
      <w:r w:rsidRPr="00F84675">
        <w:rPr>
          <w:rFonts w:ascii="Times New Roman" w:eastAsia="Times New Roman" w:hAnsi="Times New Roman" w:cs="Times New Roman"/>
          <w:sz w:val="20"/>
          <w:szCs w:val="20"/>
          <w:lang w:val="pt-PT"/>
        </w:rPr>
        <w:t>"Cardea solo":ti,ab,kw</w:t>
      </w:r>
    </w:p>
    <w:p w14:paraId="542BEEC7"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#113</w:t>
      </w:r>
      <w:r w:rsidRPr="00F84675">
        <w:rPr>
          <w:lang w:val="pt-PT"/>
        </w:rPr>
        <w:tab/>
      </w:r>
      <w:r w:rsidRPr="00F84675">
        <w:rPr>
          <w:rFonts w:ascii="Times New Roman" w:eastAsia="Times New Roman" w:hAnsi="Times New Roman" w:cs="Times New Roman"/>
          <w:sz w:val="20"/>
          <w:szCs w:val="20"/>
          <w:lang w:val="pt-PT"/>
        </w:rPr>
        <w:t>"Peerbridge Cor":ti,ab,kw</w:t>
      </w:r>
    </w:p>
    <w:p w14:paraId="34743670"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#114</w:t>
      </w:r>
      <w:r w:rsidRPr="00F84675">
        <w:rPr>
          <w:lang w:val="pt-PT"/>
        </w:rPr>
        <w:tab/>
      </w:r>
      <w:r w:rsidRPr="00F84675">
        <w:rPr>
          <w:rFonts w:ascii="Times New Roman" w:eastAsia="Times New Roman" w:hAnsi="Times New Roman" w:cs="Times New Roman"/>
          <w:sz w:val="20"/>
          <w:szCs w:val="20"/>
          <w:lang w:val="pt-PT"/>
        </w:rPr>
        <w:t>"Radius-7":ti,ab,kw</w:t>
      </w:r>
    </w:p>
    <w:p w14:paraId="695940F9"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#115</w:t>
      </w:r>
      <w:r w:rsidRPr="00F84675">
        <w:rPr>
          <w:lang w:val="pt-PT"/>
        </w:rPr>
        <w:tab/>
      </w:r>
      <w:r w:rsidRPr="00F84675">
        <w:rPr>
          <w:rFonts w:ascii="Times New Roman" w:eastAsia="Times New Roman" w:hAnsi="Times New Roman" w:cs="Times New Roman"/>
          <w:sz w:val="20"/>
          <w:szCs w:val="20"/>
          <w:lang w:val="pt-PT"/>
        </w:rPr>
        <w:t>"Radius-PPG":ti,ab,kw</w:t>
      </w:r>
    </w:p>
    <w:p w14:paraId="201E8BF1"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#116</w:t>
      </w:r>
      <w:r w:rsidRPr="00F84675">
        <w:rPr>
          <w:lang w:val="pt-PT"/>
        </w:rPr>
        <w:tab/>
      </w:r>
      <w:r w:rsidRPr="00F84675">
        <w:rPr>
          <w:rFonts w:ascii="Times New Roman" w:eastAsia="Times New Roman" w:hAnsi="Times New Roman" w:cs="Times New Roman"/>
          <w:sz w:val="20"/>
          <w:szCs w:val="20"/>
          <w:lang w:val="pt-PT"/>
        </w:rPr>
        <w:t>WristOx2:ti,ab,kw</w:t>
      </w:r>
    </w:p>
    <w:p w14:paraId="4EEB5D37"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#117</w:t>
      </w:r>
      <w:r w:rsidRPr="00F84675">
        <w:rPr>
          <w:lang w:val="pt-PT"/>
        </w:rPr>
        <w:tab/>
      </w:r>
      <w:r w:rsidRPr="00F84675">
        <w:rPr>
          <w:rFonts w:ascii="Times New Roman" w:eastAsia="Times New Roman" w:hAnsi="Times New Roman" w:cs="Times New Roman"/>
          <w:sz w:val="20"/>
          <w:szCs w:val="20"/>
          <w:lang w:val="pt-PT"/>
        </w:rPr>
        <w:t>Lifesync:ti,ab,kw</w:t>
      </w:r>
    </w:p>
    <w:p w14:paraId="3663D774" w14:textId="77777777" w:rsidR="00BA6FC0" w:rsidRDefault="00BA6FC0" w:rsidP="00BA6FC0">
      <w:r w:rsidRPr="1C897403">
        <w:rPr>
          <w:rFonts w:ascii="Times New Roman" w:eastAsia="Times New Roman" w:hAnsi="Times New Roman" w:cs="Times New Roman"/>
          <w:sz w:val="20"/>
          <w:szCs w:val="20"/>
          <w:lang w:val="en-US"/>
        </w:rPr>
        <w:t>#118</w:t>
      </w:r>
      <w:r>
        <w:tab/>
      </w:r>
      <w:proofErr w:type="spellStart"/>
      <w:r w:rsidRPr="1C897403">
        <w:rPr>
          <w:rFonts w:ascii="Times New Roman" w:eastAsia="Times New Roman" w:hAnsi="Times New Roman" w:cs="Times New Roman"/>
          <w:sz w:val="20"/>
          <w:szCs w:val="20"/>
          <w:lang w:val="en-US"/>
        </w:rPr>
        <w:t>Ariatele</w:t>
      </w:r>
      <w:proofErr w:type="gramStart"/>
      <w:r w:rsidRPr="1C897403">
        <w:rPr>
          <w:rFonts w:ascii="Times New Roman" w:eastAsia="Times New Roman" w:hAnsi="Times New Roman" w:cs="Times New Roman"/>
          <w:sz w:val="20"/>
          <w:szCs w:val="20"/>
          <w:lang w:val="en-US"/>
        </w:rPr>
        <w:t>:ti,ab,kw</w:t>
      </w:r>
      <w:proofErr w:type="spellEnd"/>
      <w:proofErr w:type="gramEnd"/>
    </w:p>
    <w:p w14:paraId="2F4D5A21" w14:textId="77777777" w:rsidR="00BA6FC0" w:rsidRDefault="00BA6FC0" w:rsidP="00BA6FC0">
      <w:r w:rsidRPr="1C897403">
        <w:rPr>
          <w:rFonts w:ascii="Times New Roman" w:eastAsia="Times New Roman" w:hAnsi="Times New Roman" w:cs="Times New Roman"/>
          <w:sz w:val="20"/>
          <w:szCs w:val="20"/>
          <w:lang w:val="en-US"/>
        </w:rPr>
        <w:t>#119</w:t>
      </w:r>
      <w:r>
        <w:tab/>
      </w:r>
      <w:r w:rsidRPr="1C897403">
        <w:rPr>
          <w:rFonts w:ascii="Times New Roman" w:eastAsia="Times New Roman" w:hAnsi="Times New Roman" w:cs="Times New Roman"/>
          <w:sz w:val="20"/>
          <w:szCs w:val="20"/>
          <w:lang w:val="en-US"/>
        </w:rPr>
        <w:t>#55 or #56 or #57 or #58 or #59 or #60 or #61 or #62 or #63 or #64 or #65 or #66 or #67 or #68 or #69 or #70 or #71 or #72 or #73 or #74 or #75 or #76 or #77 or #78 or #79 or #80 or #81 or #82 or #83 or #84 or #85 or #86 or #87 or #88 or #89 or #90 or #91 or #92 or #93 or #94 or #95 or #96 or #97 or #98 or #99 or #100 or #101 or #102 or #103 or #104 or #105 or #106 or #107 or #108 or #109 or #110 or #111 or #112 or #113 or #114 or #115 or #116 or #117 or #118</w:t>
      </w:r>
    </w:p>
    <w:p w14:paraId="4587676C" w14:textId="77777777" w:rsidR="00BA6FC0" w:rsidRDefault="00BA6FC0" w:rsidP="00BA6FC0">
      <w:r w:rsidRPr="1C897403">
        <w:rPr>
          <w:rFonts w:ascii="Times New Roman" w:eastAsia="Times New Roman" w:hAnsi="Times New Roman" w:cs="Times New Roman"/>
          <w:sz w:val="20"/>
          <w:szCs w:val="20"/>
          <w:lang w:val="en-US"/>
        </w:rPr>
        <w:t>#120</w:t>
      </w:r>
      <w:r>
        <w:tab/>
      </w:r>
      <w:r w:rsidRPr="1C897403">
        <w:rPr>
          <w:rFonts w:ascii="Times New Roman" w:eastAsia="Times New Roman" w:hAnsi="Times New Roman" w:cs="Times New Roman"/>
          <w:sz w:val="20"/>
          <w:szCs w:val="20"/>
          <w:lang w:val="en-US"/>
        </w:rPr>
        <w:t>#54 and #119</w:t>
      </w:r>
    </w:p>
    <w:p w14:paraId="7697865A" w14:textId="77777777" w:rsidR="00BA6FC0" w:rsidRDefault="00BA6FC0" w:rsidP="00BA6FC0">
      <w:r w:rsidRPr="1C897403">
        <w:rPr>
          <w:rFonts w:ascii="Times New Roman" w:eastAsia="Times New Roman" w:hAnsi="Times New Roman" w:cs="Times New Roman"/>
          <w:sz w:val="20"/>
          <w:szCs w:val="20"/>
          <w:lang w:val="en-US"/>
        </w:rPr>
        <w:t>#121</w:t>
      </w:r>
      <w:r>
        <w:tab/>
      </w:r>
      <w:r w:rsidRPr="1C897403">
        <w:rPr>
          <w:rFonts w:ascii="Times New Roman" w:eastAsia="Times New Roman" w:hAnsi="Times New Roman" w:cs="Times New Roman"/>
          <w:sz w:val="20"/>
          <w:szCs w:val="20"/>
          <w:lang w:val="en-US"/>
        </w:rPr>
        <w:t>#1 or #120</w:t>
      </w:r>
    </w:p>
    <w:p w14:paraId="2E0A2F05" w14:textId="77777777" w:rsidR="00BA6FC0" w:rsidRDefault="00BA6FC0" w:rsidP="00BA6FC0">
      <w:r w:rsidRPr="1C897403">
        <w:rPr>
          <w:rFonts w:ascii="Times New Roman" w:eastAsia="Times New Roman" w:hAnsi="Times New Roman" w:cs="Times New Roman"/>
          <w:sz w:val="20"/>
          <w:szCs w:val="20"/>
          <w:lang w:val="en-US"/>
        </w:rPr>
        <w:t>#122</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[Vital Signs] explode all trees</w:t>
      </w:r>
    </w:p>
    <w:p w14:paraId="57BAA443" w14:textId="77777777" w:rsidR="00BA6FC0" w:rsidRDefault="00BA6FC0" w:rsidP="00BA6FC0">
      <w:r w:rsidRPr="1C897403">
        <w:rPr>
          <w:rFonts w:ascii="Times New Roman" w:eastAsia="Times New Roman" w:hAnsi="Times New Roman" w:cs="Times New Roman"/>
          <w:sz w:val="20"/>
          <w:szCs w:val="20"/>
          <w:lang w:val="en-US"/>
        </w:rPr>
        <w:t>#123</w:t>
      </w:r>
      <w:r>
        <w:tab/>
      </w:r>
      <w:r w:rsidRPr="1C897403">
        <w:rPr>
          <w:rFonts w:ascii="Times New Roman" w:eastAsia="Times New Roman" w:hAnsi="Times New Roman" w:cs="Times New Roman"/>
          <w:sz w:val="20"/>
          <w:szCs w:val="20"/>
          <w:lang w:val="en-US"/>
        </w:rPr>
        <w:t>"heart rate*"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E3C8930" w14:textId="77777777" w:rsidR="00BA6FC0" w:rsidRDefault="00BA6FC0" w:rsidP="00BA6FC0">
      <w:r w:rsidRPr="1C897403">
        <w:rPr>
          <w:rFonts w:ascii="Times New Roman" w:eastAsia="Times New Roman" w:hAnsi="Times New Roman" w:cs="Times New Roman"/>
          <w:sz w:val="20"/>
          <w:szCs w:val="20"/>
          <w:lang w:val="en-US"/>
        </w:rPr>
        <w:t>#124</w:t>
      </w:r>
      <w:r>
        <w:tab/>
      </w:r>
      <w:r w:rsidRPr="1C897403">
        <w:rPr>
          <w:rFonts w:ascii="Times New Roman" w:eastAsia="Times New Roman" w:hAnsi="Times New Roman" w:cs="Times New Roman"/>
          <w:sz w:val="20"/>
          <w:szCs w:val="20"/>
          <w:lang w:val="en-US"/>
        </w:rPr>
        <w:t>"pulse rate*"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6367D106" w14:textId="77777777" w:rsidR="00BA6FC0" w:rsidRDefault="00BA6FC0" w:rsidP="00BA6FC0">
      <w:r w:rsidRPr="1C897403">
        <w:rPr>
          <w:rFonts w:ascii="Times New Roman" w:eastAsia="Times New Roman" w:hAnsi="Times New Roman" w:cs="Times New Roman"/>
          <w:sz w:val="20"/>
          <w:szCs w:val="20"/>
          <w:lang w:val="en-US"/>
        </w:rPr>
        <w:t>#125</w:t>
      </w:r>
      <w:r>
        <w:tab/>
      </w:r>
      <w:r w:rsidRPr="1C897403">
        <w:rPr>
          <w:rFonts w:ascii="Times New Roman" w:eastAsia="Times New Roman" w:hAnsi="Times New Roman" w:cs="Times New Roman"/>
          <w:sz w:val="20"/>
          <w:szCs w:val="20"/>
          <w:lang w:val="en-US"/>
        </w:rPr>
        <w:t>pulse*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0CAC42C" w14:textId="77777777" w:rsidR="00BA6FC0" w:rsidRDefault="00BA6FC0" w:rsidP="00BA6FC0">
      <w:r w:rsidRPr="1C897403">
        <w:rPr>
          <w:rFonts w:ascii="Times New Roman" w:eastAsia="Times New Roman" w:hAnsi="Times New Roman" w:cs="Times New Roman"/>
          <w:sz w:val="20"/>
          <w:szCs w:val="20"/>
          <w:lang w:val="en-US"/>
        </w:rPr>
        <w:t>#126</w:t>
      </w:r>
      <w:r>
        <w:tab/>
      </w:r>
      <w:r w:rsidRPr="1C897403">
        <w:rPr>
          <w:rFonts w:ascii="Times New Roman" w:eastAsia="Times New Roman" w:hAnsi="Times New Roman" w:cs="Times New Roman"/>
          <w:sz w:val="20"/>
          <w:szCs w:val="20"/>
          <w:lang w:val="en-US"/>
        </w:rPr>
        <w:t>"respiratory rate*"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DD4A287" w14:textId="77777777" w:rsidR="00BA6FC0" w:rsidRDefault="00BA6FC0" w:rsidP="00BA6FC0">
      <w:r w:rsidRPr="1C897403">
        <w:rPr>
          <w:rFonts w:ascii="Times New Roman" w:eastAsia="Times New Roman" w:hAnsi="Times New Roman" w:cs="Times New Roman"/>
          <w:sz w:val="20"/>
          <w:szCs w:val="20"/>
          <w:lang w:val="en-US"/>
        </w:rPr>
        <w:t>#127</w:t>
      </w:r>
      <w:r>
        <w:tab/>
      </w:r>
      <w:r w:rsidRPr="1C897403">
        <w:rPr>
          <w:rFonts w:ascii="Times New Roman" w:eastAsia="Times New Roman" w:hAnsi="Times New Roman" w:cs="Times New Roman"/>
          <w:sz w:val="20"/>
          <w:szCs w:val="20"/>
          <w:lang w:val="en-US"/>
        </w:rPr>
        <w:t>"breathing rate*"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016BE705" w14:textId="77777777" w:rsidR="00BA6FC0" w:rsidRDefault="00BA6FC0" w:rsidP="00BA6FC0">
      <w:r w:rsidRPr="1C897403">
        <w:rPr>
          <w:rFonts w:ascii="Times New Roman" w:eastAsia="Times New Roman" w:hAnsi="Times New Roman" w:cs="Times New Roman"/>
          <w:sz w:val="20"/>
          <w:szCs w:val="20"/>
          <w:lang w:val="en-US"/>
        </w:rPr>
        <w:lastRenderedPageBreak/>
        <w:t>#128</w:t>
      </w:r>
      <w:r>
        <w:tab/>
      </w:r>
      <w:proofErr w:type="spellStart"/>
      <w:r w:rsidRPr="1C897403">
        <w:rPr>
          <w:rFonts w:ascii="Times New Roman" w:eastAsia="Times New Roman" w:hAnsi="Times New Roman" w:cs="Times New Roman"/>
          <w:sz w:val="20"/>
          <w:szCs w:val="20"/>
          <w:lang w:val="en-US"/>
        </w:rPr>
        <w:t>respiration</w:t>
      </w:r>
      <w:proofErr w:type="gramStart"/>
      <w:r w:rsidRPr="1C897403">
        <w:rPr>
          <w:rFonts w:ascii="Times New Roman" w:eastAsia="Times New Roman" w:hAnsi="Times New Roman" w:cs="Times New Roman"/>
          <w:sz w:val="20"/>
          <w:szCs w:val="20"/>
          <w:lang w:val="en-US"/>
        </w:rPr>
        <w:t>:ti,ab,kw</w:t>
      </w:r>
      <w:proofErr w:type="spellEnd"/>
      <w:proofErr w:type="gramEnd"/>
    </w:p>
    <w:p w14:paraId="238A535B" w14:textId="77777777" w:rsidR="00BA6FC0" w:rsidRDefault="00BA6FC0" w:rsidP="00BA6FC0">
      <w:r w:rsidRPr="1C897403">
        <w:rPr>
          <w:rFonts w:ascii="Times New Roman" w:eastAsia="Times New Roman" w:hAnsi="Times New Roman" w:cs="Times New Roman"/>
          <w:sz w:val="20"/>
          <w:szCs w:val="20"/>
          <w:lang w:val="en-US"/>
        </w:rPr>
        <w:t>#129</w:t>
      </w:r>
      <w:r>
        <w:tab/>
      </w:r>
      <w:proofErr w:type="spellStart"/>
      <w:r w:rsidRPr="1C897403">
        <w:rPr>
          <w:rFonts w:ascii="Times New Roman" w:eastAsia="Times New Roman" w:hAnsi="Times New Roman" w:cs="Times New Roman"/>
          <w:sz w:val="20"/>
          <w:szCs w:val="20"/>
          <w:lang w:val="en-US"/>
        </w:rPr>
        <w:t>breathing</w:t>
      </w:r>
      <w:proofErr w:type="gramStart"/>
      <w:r w:rsidRPr="1C897403">
        <w:rPr>
          <w:rFonts w:ascii="Times New Roman" w:eastAsia="Times New Roman" w:hAnsi="Times New Roman" w:cs="Times New Roman"/>
          <w:sz w:val="20"/>
          <w:szCs w:val="20"/>
          <w:lang w:val="en-US"/>
        </w:rPr>
        <w:t>:ti,ab,kw</w:t>
      </w:r>
      <w:proofErr w:type="spellEnd"/>
      <w:proofErr w:type="gramEnd"/>
    </w:p>
    <w:p w14:paraId="0CAC87CE" w14:textId="77777777" w:rsidR="00BA6FC0" w:rsidRDefault="00BA6FC0" w:rsidP="00BA6FC0">
      <w:r w:rsidRPr="1C897403">
        <w:rPr>
          <w:rFonts w:ascii="Times New Roman" w:eastAsia="Times New Roman" w:hAnsi="Times New Roman" w:cs="Times New Roman"/>
          <w:sz w:val="20"/>
          <w:szCs w:val="20"/>
          <w:lang w:val="en-US"/>
        </w:rPr>
        <w:t>#130</w:t>
      </w:r>
      <w:r>
        <w:tab/>
      </w:r>
      <w:r w:rsidRPr="1C897403">
        <w:rPr>
          <w:rFonts w:ascii="Times New Roman" w:eastAsia="Times New Roman" w:hAnsi="Times New Roman" w:cs="Times New Roman"/>
          <w:sz w:val="20"/>
          <w:szCs w:val="20"/>
          <w:lang w:val="en-US"/>
        </w:rPr>
        <w:t>"blood pressure"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51E29C39" w14:textId="77777777" w:rsidR="00BA6FC0" w:rsidRDefault="00BA6FC0" w:rsidP="00BA6FC0">
      <w:r w:rsidRPr="1C897403">
        <w:rPr>
          <w:rFonts w:ascii="Times New Roman" w:eastAsia="Times New Roman" w:hAnsi="Times New Roman" w:cs="Times New Roman"/>
          <w:sz w:val="20"/>
          <w:szCs w:val="20"/>
          <w:lang w:val="en-US"/>
        </w:rPr>
        <w:t>#131</w:t>
      </w:r>
      <w:r>
        <w:tab/>
      </w:r>
      <w:proofErr w:type="spellStart"/>
      <w:r w:rsidRPr="1C897403">
        <w:rPr>
          <w:rFonts w:ascii="Times New Roman" w:eastAsia="Times New Roman" w:hAnsi="Times New Roman" w:cs="Times New Roman"/>
          <w:sz w:val="20"/>
          <w:szCs w:val="20"/>
          <w:lang w:val="en-US"/>
        </w:rPr>
        <w:t>systolic</w:t>
      </w:r>
      <w:proofErr w:type="gramStart"/>
      <w:r w:rsidRPr="1C897403">
        <w:rPr>
          <w:rFonts w:ascii="Times New Roman" w:eastAsia="Times New Roman" w:hAnsi="Times New Roman" w:cs="Times New Roman"/>
          <w:sz w:val="20"/>
          <w:szCs w:val="20"/>
          <w:lang w:val="en-US"/>
        </w:rPr>
        <w:t>:ti,ab,kw</w:t>
      </w:r>
      <w:proofErr w:type="spellEnd"/>
      <w:proofErr w:type="gramEnd"/>
    </w:p>
    <w:p w14:paraId="7D90299B" w14:textId="77777777" w:rsidR="00BA6FC0" w:rsidRDefault="00BA6FC0" w:rsidP="00BA6FC0">
      <w:r w:rsidRPr="1C897403">
        <w:rPr>
          <w:rFonts w:ascii="Times New Roman" w:eastAsia="Times New Roman" w:hAnsi="Times New Roman" w:cs="Times New Roman"/>
          <w:sz w:val="20"/>
          <w:szCs w:val="20"/>
          <w:lang w:val="en-US"/>
        </w:rPr>
        <w:t>#132</w:t>
      </w:r>
      <w:r>
        <w:tab/>
      </w:r>
      <w:proofErr w:type="spellStart"/>
      <w:r w:rsidRPr="1C897403">
        <w:rPr>
          <w:rFonts w:ascii="Times New Roman" w:eastAsia="Times New Roman" w:hAnsi="Times New Roman" w:cs="Times New Roman"/>
          <w:sz w:val="20"/>
          <w:szCs w:val="20"/>
          <w:lang w:val="en-US"/>
        </w:rPr>
        <w:t>diastolic</w:t>
      </w:r>
      <w:proofErr w:type="gramStart"/>
      <w:r w:rsidRPr="1C897403">
        <w:rPr>
          <w:rFonts w:ascii="Times New Roman" w:eastAsia="Times New Roman" w:hAnsi="Times New Roman" w:cs="Times New Roman"/>
          <w:sz w:val="20"/>
          <w:szCs w:val="20"/>
          <w:lang w:val="en-US"/>
        </w:rPr>
        <w:t>:ti,ab,kw</w:t>
      </w:r>
      <w:proofErr w:type="spellEnd"/>
      <w:proofErr w:type="gramEnd"/>
    </w:p>
    <w:p w14:paraId="1E99213D"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#133</w:t>
      </w:r>
      <w:r w:rsidRPr="00F84675">
        <w:rPr>
          <w:lang w:val="pt-PT"/>
        </w:rPr>
        <w:tab/>
      </w:r>
      <w:r w:rsidRPr="00F84675">
        <w:rPr>
          <w:rFonts w:ascii="Times New Roman" w:eastAsia="Times New Roman" w:hAnsi="Times New Roman" w:cs="Times New Roman"/>
          <w:sz w:val="20"/>
          <w:szCs w:val="20"/>
          <w:lang w:val="pt-PT"/>
        </w:rPr>
        <w:t>perfusion:ti,ab,kw</w:t>
      </w:r>
    </w:p>
    <w:p w14:paraId="739CD36F"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#134</w:t>
      </w:r>
      <w:r w:rsidRPr="00F84675">
        <w:rPr>
          <w:lang w:val="pt-PT"/>
        </w:rPr>
        <w:tab/>
      </w:r>
      <w:r w:rsidRPr="00F84675">
        <w:rPr>
          <w:rFonts w:ascii="Times New Roman" w:eastAsia="Times New Roman" w:hAnsi="Times New Roman" w:cs="Times New Roman"/>
          <w:sz w:val="20"/>
          <w:szCs w:val="20"/>
          <w:lang w:val="pt-PT"/>
        </w:rPr>
        <w:t>spo2:ti,ab,kw</w:t>
      </w:r>
    </w:p>
    <w:p w14:paraId="626844F4" w14:textId="77777777" w:rsidR="00BA6FC0" w:rsidRDefault="00BA6FC0" w:rsidP="00BA6FC0">
      <w:r w:rsidRPr="1C897403">
        <w:rPr>
          <w:rFonts w:ascii="Times New Roman" w:eastAsia="Times New Roman" w:hAnsi="Times New Roman" w:cs="Times New Roman"/>
          <w:sz w:val="20"/>
          <w:szCs w:val="20"/>
          <w:lang w:val="en-US"/>
        </w:rPr>
        <w:t>#135</w:t>
      </w:r>
      <w:r>
        <w:tab/>
      </w:r>
      <w:proofErr w:type="spellStart"/>
      <w:r w:rsidRPr="1C897403">
        <w:rPr>
          <w:rFonts w:ascii="Times New Roman" w:eastAsia="Times New Roman" w:hAnsi="Times New Roman" w:cs="Times New Roman"/>
          <w:sz w:val="20"/>
          <w:szCs w:val="20"/>
          <w:lang w:val="en-US"/>
        </w:rPr>
        <w:t>oxygenation</w:t>
      </w:r>
      <w:proofErr w:type="gramStart"/>
      <w:r w:rsidRPr="1C897403">
        <w:rPr>
          <w:rFonts w:ascii="Times New Roman" w:eastAsia="Times New Roman" w:hAnsi="Times New Roman" w:cs="Times New Roman"/>
          <w:sz w:val="20"/>
          <w:szCs w:val="20"/>
          <w:lang w:val="en-US"/>
        </w:rPr>
        <w:t>:ti,ab,kw</w:t>
      </w:r>
      <w:proofErr w:type="spellEnd"/>
      <w:proofErr w:type="gramEnd"/>
    </w:p>
    <w:p w14:paraId="552A39C1" w14:textId="77777777" w:rsidR="00BA6FC0" w:rsidRDefault="00BA6FC0" w:rsidP="00BA6FC0">
      <w:r w:rsidRPr="1C897403">
        <w:rPr>
          <w:rFonts w:ascii="Times New Roman" w:eastAsia="Times New Roman" w:hAnsi="Times New Roman" w:cs="Times New Roman"/>
          <w:sz w:val="20"/>
          <w:szCs w:val="20"/>
          <w:lang w:val="en-US"/>
        </w:rPr>
        <w:t>#136</w:t>
      </w:r>
      <w:r>
        <w:tab/>
      </w:r>
      <w:r w:rsidRPr="1C897403">
        <w:rPr>
          <w:rFonts w:ascii="Times New Roman" w:eastAsia="Times New Roman" w:hAnsi="Times New Roman" w:cs="Times New Roman"/>
          <w:sz w:val="20"/>
          <w:szCs w:val="20"/>
          <w:lang w:val="en-US"/>
        </w:rPr>
        <w:t xml:space="preserve">oxygen </w:t>
      </w:r>
      <w:proofErr w:type="spellStart"/>
      <w:r w:rsidRPr="1C897403">
        <w:rPr>
          <w:rFonts w:ascii="Times New Roman" w:eastAsia="Times New Roman" w:hAnsi="Times New Roman" w:cs="Times New Roman"/>
          <w:sz w:val="20"/>
          <w:szCs w:val="20"/>
          <w:lang w:val="en-US"/>
        </w:rPr>
        <w:t>saturation</w:t>
      </w:r>
      <w:proofErr w:type="gramStart"/>
      <w:r w:rsidRPr="1C897403">
        <w:rPr>
          <w:rFonts w:ascii="Times New Roman" w:eastAsia="Times New Roman" w:hAnsi="Times New Roman" w:cs="Times New Roman"/>
          <w:sz w:val="20"/>
          <w:szCs w:val="20"/>
          <w:lang w:val="en-US"/>
        </w:rPr>
        <w:t>:ti,ab,kw</w:t>
      </w:r>
      <w:proofErr w:type="spellEnd"/>
      <w:proofErr w:type="gramEnd"/>
    </w:p>
    <w:p w14:paraId="4FF67748" w14:textId="77777777" w:rsidR="00BA6FC0" w:rsidRDefault="00BA6FC0" w:rsidP="00BA6FC0">
      <w:r w:rsidRPr="1C897403">
        <w:rPr>
          <w:rFonts w:ascii="Times New Roman" w:eastAsia="Times New Roman" w:hAnsi="Times New Roman" w:cs="Times New Roman"/>
          <w:sz w:val="20"/>
          <w:szCs w:val="20"/>
          <w:lang w:val="en-US"/>
        </w:rPr>
        <w:t>#137</w:t>
      </w:r>
      <w:r>
        <w:tab/>
      </w:r>
      <w:r w:rsidRPr="1C897403">
        <w:rPr>
          <w:rFonts w:ascii="Times New Roman" w:eastAsia="Times New Roman" w:hAnsi="Times New Roman" w:cs="Times New Roman"/>
          <w:sz w:val="20"/>
          <w:szCs w:val="20"/>
          <w:lang w:val="en-US"/>
        </w:rPr>
        <w:t>temperature*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D4ADAA6" w14:textId="77777777" w:rsidR="00BA6FC0" w:rsidRDefault="00BA6FC0" w:rsidP="00BA6FC0">
      <w:r w:rsidRPr="1C897403">
        <w:rPr>
          <w:rFonts w:ascii="Times New Roman" w:eastAsia="Times New Roman" w:hAnsi="Times New Roman" w:cs="Times New Roman"/>
          <w:sz w:val="20"/>
          <w:szCs w:val="20"/>
          <w:lang w:val="en-US"/>
        </w:rPr>
        <w:t>#138</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[Fever] explode all trees</w:t>
      </w:r>
    </w:p>
    <w:p w14:paraId="7BB2F5CE" w14:textId="77777777" w:rsidR="00BA6FC0" w:rsidRPr="00D364C3" w:rsidRDefault="00BA6FC0" w:rsidP="00BA6FC0">
      <w:r w:rsidRPr="00D364C3">
        <w:rPr>
          <w:rFonts w:ascii="Times New Roman" w:eastAsia="Times New Roman" w:hAnsi="Times New Roman" w:cs="Times New Roman"/>
          <w:sz w:val="20"/>
          <w:szCs w:val="20"/>
        </w:rPr>
        <w:t>#139</w:t>
      </w:r>
      <w:r w:rsidRPr="00D364C3">
        <w:tab/>
      </w:r>
      <w:r w:rsidRPr="00D364C3">
        <w:rPr>
          <w:rFonts w:ascii="Times New Roman" w:eastAsia="Times New Roman" w:hAnsi="Times New Roman" w:cs="Times New Roman"/>
          <w:sz w:val="20"/>
          <w:szCs w:val="20"/>
        </w:rPr>
        <w:t>fever*</w:t>
      </w:r>
      <w:proofErr w:type="gramStart"/>
      <w:r w:rsidRPr="00D364C3">
        <w:rPr>
          <w:rFonts w:ascii="Times New Roman" w:eastAsia="Times New Roman" w:hAnsi="Times New Roman" w:cs="Times New Roman"/>
          <w:sz w:val="20"/>
          <w:szCs w:val="20"/>
        </w:rPr>
        <w:t>:</w:t>
      </w:r>
      <w:proofErr w:type="spellStart"/>
      <w:r w:rsidRPr="00D364C3">
        <w:rPr>
          <w:rFonts w:ascii="Times New Roman" w:eastAsia="Times New Roman" w:hAnsi="Times New Roman" w:cs="Times New Roman"/>
          <w:sz w:val="20"/>
          <w:szCs w:val="20"/>
        </w:rPr>
        <w:t>ti,ab,kw</w:t>
      </w:r>
      <w:proofErr w:type="spellEnd"/>
      <w:proofErr w:type="gramEnd"/>
    </w:p>
    <w:p w14:paraId="1B8CE86F" w14:textId="77777777" w:rsidR="00BA6FC0" w:rsidRPr="00D364C3" w:rsidRDefault="00BA6FC0" w:rsidP="00BA6FC0">
      <w:r w:rsidRPr="00D364C3">
        <w:rPr>
          <w:rFonts w:ascii="Times New Roman" w:eastAsia="Times New Roman" w:hAnsi="Times New Roman" w:cs="Times New Roman"/>
          <w:sz w:val="20"/>
          <w:szCs w:val="20"/>
        </w:rPr>
        <w:t>#140</w:t>
      </w:r>
      <w:r w:rsidRPr="00D364C3">
        <w:tab/>
      </w:r>
      <w:proofErr w:type="spellStart"/>
      <w:r w:rsidRPr="00D364C3">
        <w:rPr>
          <w:rFonts w:ascii="Times New Roman" w:eastAsia="Times New Roman" w:hAnsi="Times New Roman" w:cs="Times New Roman"/>
          <w:sz w:val="20"/>
          <w:szCs w:val="20"/>
        </w:rPr>
        <w:t>hypertherm</w:t>
      </w:r>
      <w:proofErr w:type="spellEnd"/>
      <w:r w:rsidRPr="00D364C3">
        <w:rPr>
          <w:rFonts w:ascii="Times New Roman" w:eastAsia="Times New Roman" w:hAnsi="Times New Roman" w:cs="Times New Roman"/>
          <w:sz w:val="20"/>
          <w:szCs w:val="20"/>
        </w:rPr>
        <w:t>*</w:t>
      </w:r>
      <w:proofErr w:type="gramStart"/>
      <w:r w:rsidRPr="00D364C3">
        <w:rPr>
          <w:rFonts w:ascii="Times New Roman" w:eastAsia="Times New Roman" w:hAnsi="Times New Roman" w:cs="Times New Roman"/>
          <w:sz w:val="20"/>
          <w:szCs w:val="20"/>
        </w:rPr>
        <w:t>:</w:t>
      </w:r>
      <w:proofErr w:type="spellStart"/>
      <w:r w:rsidRPr="00D364C3">
        <w:rPr>
          <w:rFonts w:ascii="Times New Roman" w:eastAsia="Times New Roman" w:hAnsi="Times New Roman" w:cs="Times New Roman"/>
          <w:sz w:val="20"/>
          <w:szCs w:val="20"/>
        </w:rPr>
        <w:t>ti,ab,kw</w:t>
      </w:r>
      <w:proofErr w:type="spellEnd"/>
      <w:proofErr w:type="gramEnd"/>
    </w:p>
    <w:p w14:paraId="07BDA2E6" w14:textId="77777777" w:rsidR="00BA6FC0" w:rsidRDefault="00BA6FC0" w:rsidP="00BA6FC0">
      <w:r w:rsidRPr="1C897403">
        <w:rPr>
          <w:rFonts w:ascii="Times New Roman" w:eastAsia="Times New Roman" w:hAnsi="Times New Roman" w:cs="Times New Roman"/>
          <w:sz w:val="20"/>
          <w:szCs w:val="20"/>
          <w:lang w:val="en-US"/>
        </w:rPr>
        <w:t>#141</w:t>
      </w:r>
      <w:r>
        <w:tab/>
      </w:r>
      <w:proofErr w:type="spellStart"/>
      <w:r w:rsidRPr="1C897403">
        <w:rPr>
          <w:rFonts w:ascii="Times New Roman" w:eastAsia="Times New Roman" w:hAnsi="Times New Roman" w:cs="Times New Roman"/>
          <w:sz w:val="20"/>
          <w:szCs w:val="20"/>
          <w:lang w:val="en-US"/>
        </w:rPr>
        <w:t>pyrex</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11F0A5B" w14:textId="77777777" w:rsidR="00BA6FC0" w:rsidRDefault="00BA6FC0" w:rsidP="00BA6FC0">
      <w:r w:rsidRPr="1C897403">
        <w:rPr>
          <w:rFonts w:ascii="Times New Roman" w:eastAsia="Times New Roman" w:hAnsi="Times New Roman" w:cs="Times New Roman"/>
          <w:sz w:val="20"/>
          <w:szCs w:val="20"/>
          <w:lang w:val="en-US"/>
        </w:rPr>
        <w:t>#142</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[Hypothermia] this term only</w:t>
      </w:r>
    </w:p>
    <w:p w14:paraId="6EDCEC65" w14:textId="77777777" w:rsidR="00BA6FC0" w:rsidRDefault="00BA6FC0" w:rsidP="00BA6FC0">
      <w:r w:rsidRPr="1C897403">
        <w:rPr>
          <w:rFonts w:ascii="Times New Roman" w:eastAsia="Times New Roman" w:hAnsi="Times New Roman" w:cs="Times New Roman"/>
          <w:sz w:val="20"/>
          <w:szCs w:val="20"/>
          <w:lang w:val="en-US"/>
        </w:rPr>
        <w:t>#143</w:t>
      </w:r>
      <w:r>
        <w:tab/>
      </w:r>
      <w:proofErr w:type="spellStart"/>
      <w:r w:rsidRPr="1C897403">
        <w:rPr>
          <w:rFonts w:ascii="Times New Roman" w:eastAsia="Times New Roman" w:hAnsi="Times New Roman" w:cs="Times New Roman"/>
          <w:sz w:val="20"/>
          <w:szCs w:val="20"/>
          <w:lang w:val="en-US"/>
        </w:rPr>
        <w:t>hypotherm</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C65C665" w14:textId="77777777" w:rsidR="00BA6FC0" w:rsidRDefault="00BA6FC0" w:rsidP="00BA6FC0">
      <w:r w:rsidRPr="1C897403">
        <w:rPr>
          <w:rFonts w:ascii="Times New Roman" w:eastAsia="Times New Roman" w:hAnsi="Times New Roman" w:cs="Times New Roman"/>
          <w:sz w:val="20"/>
          <w:szCs w:val="20"/>
          <w:lang w:val="en-US"/>
        </w:rPr>
        <w:t>#144</w:t>
      </w:r>
      <w:r>
        <w:tab/>
      </w:r>
      <w:proofErr w:type="spellStart"/>
      <w:r w:rsidRPr="1C897403">
        <w:rPr>
          <w:rFonts w:ascii="Times New Roman" w:eastAsia="Times New Roman" w:hAnsi="Times New Roman" w:cs="Times New Roman"/>
          <w:sz w:val="20"/>
          <w:szCs w:val="20"/>
          <w:lang w:val="en-US"/>
        </w:rPr>
        <w:t>apyrex</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5778D327" w14:textId="77777777" w:rsidR="00BA6FC0" w:rsidRDefault="00BA6FC0" w:rsidP="00BA6FC0">
      <w:r w:rsidRPr="1C897403">
        <w:rPr>
          <w:rFonts w:ascii="Times New Roman" w:eastAsia="Times New Roman" w:hAnsi="Times New Roman" w:cs="Times New Roman"/>
          <w:sz w:val="20"/>
          <w:szCs w:val="20"/>
          <w:lang w:val="en-US"/>
        </w:rPr>
        <w:t>#145</w:t>
      </w:r>
      <w:r>
        <w:tab/>
      </w:r>
      <w:r w:rsidRPr="1C897403">
        <w:rPr>
          <w:rFonts w:ascii="Times New Roman" w:eastAsia="Times New Roman" w:hAnsi="Times New Roman" w:cs="Times New Roman"/>
          <w:sz w:val="20"/>
          <w:szCs w:val="20"/>
          <w:lang w:val="en-US"/>
        </w:rPr>
        <w:t>a-</w:t>
      </w:r>
      <w:proofErr w:type="spellStart"/>
      <w:r w:rsidRPr="1C897403">
        <w:rPr>
          <w:rFonts w:ascii="Times New Roman" w:eastAsia="Times New Roman" w:hAnsi="Times New Roman" w:cs="Times New Roman"/>
          <w:sz w:val="20"/>
          <w:szCs w:val="20"/>
          <w:lang w:val="en-US"/>
        </w:rPr>
        <w:t>pyrex</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51495D6D" w14:textId="77777777" w:rsidR="00BA6FC0" w:rsidRDefault="00BA6FC0" w:rsidP="00BA6FC0">
      <w:r w:rsidRPr="1C897403">
        <w:rPr>
          <w:rFonts w:ascii="Times New Roman" w:eastAsia="Times New Roman" w:hAnsi="Times New Roman" w:cs="Times New Roman"/>
          <w:sz w:val="20"/>
          <w:szCs w:val="20"/>
          <w:lang w:val="en-US"/>
        </w:rPr>
        <w:t>#146</w:t>
      </w:r>
      <w:r>
        <w:tab/>
      </w:r>
      <w:r w:rsidRPr="1C897403">
        <w:rPr>
          <w:rFonts w:ascii="Times New Roman" w:eastAsia="Times New Roman" w:hAnsi="Times New Roman" w:cs="Times New Roman"/>
          <w:sz w:val="20"/>
          <w:szCs w:val="20"/>
          <w:lang w:val="en-US"/>
        </w:rPr>
        <w:t>"vital sign*"</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06920BC6" w14:textId="77777777" w:rsidR="00BA6FC0" w:rsidRDefault="00BA6FC0" w:rsidP="00BA6FC0">
      <w:r w:rsidRPr="1C897403">
        <w:rPr>
          <w:rFonts w:ascii="Times New Roman" w:eastAsia="Times New Roman" w:hAnsi="Times New Roman" w:cs="Times New Roman"/>
          <w:sz w:val="20"/>
          <w:szCs w:val="20"/>
          <w:lang w:val="en-US"/>
        </w:rPr>
        <w:t>#147</w:t>
      </w:r>
      <w:r>
        <w:tab/>
      </w:r>
      <w:proofErr w:type="spellStart"/>
      <w:r w:rsidRPr="1C897403">
        <w:rPr>
          <w:rFonts w:ascii="Times New Roman" w:eastAsia="Times New Roman" w:hAnsi="Times New Roman" w:cs="Times New Roman"/>
          <w:sz w:val="20"/>
          <w:szCs w:val="20"/>
          <w:lang w:val="en-US"/>
        </w:rPr>
        <w:t>vitals</w:t>
      </w:r>
      <w:proofErr w:type="gramStart"/>
      <w:r w:rsidRPr="1C897403">
        <w:rPr>
          <w:rFonts w:ascii="Times New Roman" w:eastAsia="Times New Roman" w:hAnsi="Times New Roman" w:cs="Times New Roman"/>
          <w:sz w:val="20"/>
          <w:szCs w:val="20"/>
          <w:lang w:val="en-US"/>
        </w:rPr>
        <w:t>:ti,ab,kw</w:t>
      </w:r>
      <w:proofErr w:type="spellEnd"/>
      <w:proofErr w:type="gramEnd"/>
    </w:p>
    <w:p w14:paraId="2BDA50FF" w14:textId="77777777" w:rsidR="00BA6FC0" w:rsidRDefault="00BA6FC0" w:rsidP="00BA6FC0">
      <w:r w:rsidRPr="1C897403">
        <w:rPr>
          <w:rFonts w:ascii="Times New Roman" w:eastAsia="Times New Roman" w:hAnsi="Times New Roman" w:cs="Times New Roman"/>
          <w:sz w:val="20"/>
          <w:szCs w:val="20"/>
          <w:lang w:val="en-US"/>
        </w:rPr>
        <w:t>#148</w:t>
      </w:r>
      <w:r>
        <w:tab/>
      </w:r>
      <w:r w:rsidRPr="1C897403">
        <w:rPr>
          <w:rFonts w:ascii="Times New Roman" w:eastAsia="Times New Roman" w:hAnsi="Times New Roman" w:cs="Times New Roman"/>
          <w:sz w:val="20"/>
          <w:szCs w:val="20"/>
          <w:lang w:val="en-US"/>
        </w:rPr>
        <w:t xml:space="preserve">"vital </w:t>
      </w:r>
      <w:proofErr w:type="spellStart"/>
      <w:r w:rsidRPr="1C897403">
        <w:rPr>
          <w:rFonts w:ascii="Times New Roman" w:eastAsia="Times New Roman" w:hAnsi="Times New Roman" w:cs="Times New Roman"/>
          <w:sz w:val="20"/>
          <w:szCs w:val="20"/>
          <w:lang w:val="en-US"/>
        </w:rPr>
        <w:t>param</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7162049A" w14:textId="77777777" w:rsidR="00BA6FC0" w:rsidRDefault="00BA6FC0" w:rsidP="00BA6FC0">
      <w:r w:rsidRPr="1C897403">
        <w:rPr>
          <w:rFonts w:ascii="Times New Roman" w:eastAsia="Times New Roman" w:hAnsi="Times New Roman" w:cs="Times New Roman"/>
          <w:sz w:val="20"/>
          <w:szCs w:val="20"/>
          <w:lang w:val="en-US"/>
        </w:rPr>
        <w:t>#149</w:t>
      </w:r>
      <w:r>
        <w:tab/>
      </w:r>
      <w:r w:rsidRPr="1C897403">
        <w:rPr>
          <w:rFonts w:ascii="Times New Roman" w:eastAsia="Times New Roman" w:hAnsi="Times New Roman" w:cs="Times New Roman"/>
          <w:sz w:val="20"/>
          <w:szCs w:val="20"/>
          <w:lang w:val="en-US"/>
        </w:rPr>
        <w:t>"vital function*"</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58576A1A" w14:textId="77777777" w:rsidR="00BA6FC0" w:rsidRDefault="00BA6FC0" w:rsidP="00BA6FC0">
      <w:r w:rsidRPr="1C897403">
        <w:rPr>
          <w:rFonts w:ascii="Times New Roman" w:eastAsia="Times New Roman" w:hAnsi="Times New Roman" w:cs="Times New Roman"/>
          <w:sz w:val="20"/>
          <w:szCs w:val="20"/>
          <w:lang w:val="en-US"/>
        </w:rPr>
        <w:t>#150</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[Early Warning Score] this term only</w:t>
      </w:r>
    </w:p>
    <w:p w14:paraId="2C8E3F7D" w14:textId="77777777" w:rsidR="00BA6FC0" w:rsidRDefault="00BA6FC0" w:rsidP="00BA6FC0">
      <w:r w:rsidRPr="1C897403">
        <w:rPr>
          <w:rFonts w:ascii="Times New Roman" w:eastAsia="Times New Roman" w:hAnsi="Times New Roman" w:cs="Times New Roman"/>
          <w:sz w:val="20"/>
          <w:szCs w:val="20"/>
          <w:lang w:val="en-US"/>
        </w:rPr>
        <w:t>#151</w:t>
      </w:r>
      <w:r>
        <w:tab/>
      </w:r>
      <w:r w:rsidRPr="1C897403">
        <w:rPr>
          <w:rFonts w:ascii="Times New Roman" w:eastAsia="Times New Roman" w:hAnsi="Times New Roman" w:cs="Times New Roman"/>
          <w:sz w:val="20"/>
          <w:szCs w:val="20"/>
          <w:lang w:val="en-US"/>
        </w:rPr>
        <w:t xml:space="preserve">("early warning" near/3 </w:t>
      </w:r>
      <w:proofErr w:type="spellStart"/>
      <w:r w:rsidRPr="1C897403">
        <w:rPr>
          <w:rFonts w:ascii="Times New Roman" w:eastAsia="Times New Roman" w:hAnsi="Times New Roman" w:cs="Times New Roman"/>
          <w:sz w:val="20"/>
          <w:szCs w:val="20"/>
          <w:lang w:val="en-US"/>
        </w:rPr>
        <w:t>scor</w:t>
      </w:r>
      <w:proofErr w:type="spellEnd"/>
      <w:r w:rsidRPr="1C897403">
        <w:rPr>
          <w:rFonts w:ascii="Times New Roman" w:eastAsia="Times New Roman" w:hAnsi="Times New Roman" w:cs="Times New Roman"/>
          <w:sz w:val="20"/>
          <w:szCs w:val="20"/>
          <w:lang w:val="en-US"/>
        </w:rPr>
        <w: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6826624B" w14:textId="77777777" w:rsidR="00BA6FC0" w:rsidRDefault="00BA6FC0" w:rsidP="00BA6FC0">
      <w:r w:rsidRPr="1C897403">
        <w:rPr>
          <w:rFonts w:ascii="Times New Roman" w:eastAsia="Times New Roman" w:hAnsi="Times New Roman" w:cs="Times New Roman"/>
          <w:sz w:val="20"/>
          <w:szCs w:val="20"/>
          <w:lang w:val="en-US"/>
        </w:rPr>
        <w:t>#152</w:t>
      </w:r>
      <w:r>
        <w:tab/>
      </w:r>
      <w:r w:rsidRPr="1C897403">
        <w:rPr>
          <w:rFonts w:ascii="Times New Roman" w:eastAsia="Times New Roman" w:hAnsi="Times New Roman" w:cs="Times New Roman"/>
          <w:sz w:val="20"/>
          <w:szCs w:val="20"/>
          <w:lang w:val="en-US"/>
        </w:rPr>
        <w:t>("early warning" near/3 system*)</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395C6D1"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#153</w:t>
      </w:r>
      <w:r w:rsidRPr="00F84675">
        <w:rPr>
          <w:lang w:val="pt-PT"/>
        </w:rPr>
        <w:tab/>
      </w:r>
      <w:r w:rsidRPr="00F84675">
        <w:rPr>
          <w:rFonts w:ascii="Times New Roman" w:eastAsia="Times New Roman" w:hAnsi="Times New Roman" w:cs="Times New Roman"/>
          <w:sz w:val="20"/>
          <w:szCs w:val="20"/>
          <w:lang w:val="pt-PT"/>
        </w:rPr>
        <w:t>mews:ti,ab,kw</w:t>
      </w:r>
    </w:p>
    <w:p w14:paraId="43F90529"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#154</w:t>
      </w:r>
      <w:r w:rsidRPr="00F84675">
        <w:rPr>
          <w:lang w:val="pt-PT"/>
        </w:rPr>
        <w:tab/>
      </w:r>
      <w:r w:rsidRPr="00F84675">
        <w:rPr>
          <w:rFonts w:ascii="Times New Roman" w:eastAsia="Times New Roman" w:hAnsi="Times New Roman" w:cs="Times New Roman"/>
          <w:sz w:val="20"/>
          <w:szCs w:val="20"/>
          <w:lang w:val="pt-PT"/>
        </w:rPr>
        <w:t>ews:ti,ab,kw</w:t>
      </w:r>
    </w:p>
    <w:p w14:paraId="4347C971"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#155</w:t>
      </w:r>
      <w:r w:rsidRPr="00F84675">
        <w:rPr>
          <w:lang w:val="pt-PT"/>
        </w:rPr>
        <w:tab/>
      </w:r>
      <w:r w:rsidRPr="00F84675">
        <w:rPr>
          <w:rFonts w:ascii="Times New Roman" w:eastAsia="Times New Roman" w:hAnsi="Times New Roman" w:cs="Times New Roman"/>
          <w:sz w:val="20"/>
          <w:szCs w:val="20"/>
          <w:lang w:val="pt-PT"/>
        </w:rPr>
        <w:t>ewss:ti,ab,kw</w:t>
      </w:r>
    </w:p>
    <w:p w14:paraId="3407BBD5" w14:textId="77777777" w:rsidR="00BA6FC0" w:rsidRDefault="00BA6FC0" w:rsidP="00BA6FC0">
      <w:r w:rsidRPr="1C897403">
        <w:rPr>
          <w:rFonts w:ascii="Times New Roman" w:eastAsia="Times New Roman" w:hAnsi="Times New Roman" w:cs="Times New Roman"/>
          <w:sz w:val="20"/>
          <w:szCs w:val="20"/>
          <w:lang w:val="en-US"/>
        </w:rPr>
        <w:t>#156</w:t>
      </w:r>
      <w:r>
        <w:tab/>
      </w:r>
      <w:r w:rsidRPr="1C897403">
        <w:rPr>
          <w:rFonts w:ascii="Times New Roman" w:eastAsia="Times New Roman" w:hAnsi="Times New Roman" w:cs="Times New Roman"/>
          <w:sz w:val="20"/>
          <w:szCs w:val="20"/>
          <w:lang w:val="en-US"/>
        </w:rPr>
        <w:t>"track and trigger"</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7BDB4AB" w14:textId="77777777" w:rsidR="00BA6FC0" w:rsidRDefault="00BA6FC0" w:rsidP="00BA6FC0">
      <w:r w:rsidRPr="1C897403">
        <w:rPr>
          <w:rFonts w:ascii="Times New Roman" w:eastAsia="Times New Roman" w:hAnsi="Times New Roman" w:cs="Times New Roman"/>
          <w:sz w:val="20"/>
          <w:szCs w:val="20"/>
          <w:lang w:val="en-US"/>
        </w:rPr>
        <w:t>#157</w:t>
      </w:r>
      <w:r>
        <w:tab/>
      </w:r>
      <w:proofErr w:type="spellStart"/>
      <w:r w:rsidRPr="1C897403">
        <w:rPr>
          <w:rFonts w:ascii="Times New Roman" w:eastAsia="Times New Roman" w:hAnsi="Times New Roman" w:cs="Times New Roman"/>
          <w:sz w:val="20"/>
          <w:szCs w:val="20"/>
          <w:lang w:val="en-US"/>
        </w:rPr>
        <w:t>tts</w:t>
      </w:r>
      <w:proofErr w:type="gramStart"/>
      <w:r w:rsidRPr="1C897403">
        <w:rPr>
          <w:rFonts w:ascii="Times New Roman" w:eastAsia="Times New Roman" w:hAnsi="Times New Roman" w:cs="Times New Roman"/>
          <w:sz w:val="20"/>
          <w:szCs w:val="20"/>
          <w:lang w:val="en-US"/>
        </w:rPr>
        <w:t>:ti,ab,kw</w:t>
      </w:r>
      <w:proofErr w:type="spellEnd"/>
      <w:proofErr w:type="gramEnd"/>
    </w:p>
    <w:p w14:paraId="33C8D93E" w14:textId="77777777" w:rsidR="00BA6FC0" w:rsidRDefault="00BA6FC0" w:rsidP="00BA6FC0">
      <w:r w:rsidRPr="1C897403">
        <w:rPr>
          <w:rFonts w:ascii="Times New Roman" w:eastAsia="Times New Roman" w:hAnsi="Times New Roman" w:cs="Times New Roman"/>
          <w:sz w:val="20"/>
          <w:szCs w:val="20"/>
          <w:lang w:val="en-US"/>
        </w:rPr>
        <w:t>#158</w:t>
      </w:r>
      <w:r>
        <w:tab/>
      </w:r>
      <w:r w:rsidRPr="1C897403">
        <w:rPr>
          <w:rFonts w:ascii="Times New Roman" w:eastAsia="Times New Roman" w:hAnsi="Times New Roman" w:cs="Times New Roman"/>
          <w:sz w:val="20"/>
          <w:szCs w:val="20"/>
          <w:lang w:val="en-US"/>
        </w:rPr>
        <w:t>"risk assessment tool*"</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3B42E030"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#159</w:t>
      </w:r>
      <w:r w:rsidRPr="00F84675">
        <w:rPr>
          <w:lang w:val="pt-PT"/>
        </w:rPr>
        <w:tab/>
      </w:r>
      <w:r w:rsidRPr="00F84675">
        <w:rPr>
          <w:rFonts w:ascii="Times New Roman" w:eastAsia="Times New Roman" w:hAnsi="Times New Roman" w:cs="Times New Roman"/>
          <w:sz w:val="20"/>
          <w:szCs w:val="20"/>
          <w:lang w:val="pt-PT"/>
        </w:rPr>
        <w:t>febrile:ti,ab,kw</w:t>
      </w:r>
    </w:p>
    <w:p w14:paraId="0F9F61EA"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#160</w:t>
      </w:r>
      <w:r w:rsidRPr="00F84675">
        <w:rPr>
          <w:lang w:val="pt-PT"/>
        </w:rPr>
        <w:tab/>
      </w:r>
      <w:r w:rsidRPr="00F84675">
        <w:rPr>
          <w:rFonts w:ascii="Times New Roman" w:eastAsia="Times New Roman" w:hAnsi="Times New Roman" w:cs="Times New Roman"/>
          <w:sz w:val="20"/>
          <w:szCs w:val="20"/>
          <w:lang w:val="pt-PT"/>
        </w:rPr>
        <w:t>afebrile:ti,ab,kw</w:t>
      </w:r>
    </w:p>
    <w:p w14:paraId="707C04A1" w14:textId="77777777" w:rsidR="00BA6FC0" w:rsidRDefault="00BA6FC0" w:rsidP="00BA6FC0">
      <w:r w:rsidRPr="1C897403">
        <w:rPr>
          <w:rFonts w:ascii="Times New Roman" w:eastAsia="Times New Roman" w:hAnsi="Times New Roman" w:cs="Times New Roman"/>
          <w:sz w:val="20"/>
          <w:szCs w:val="20"/>
          <w:lang w:val="en-US"/>
        </w:rPr>
        <w:t>#161</w:t>
      </w:r>
      <w:r>
        <w:tab/>
      </w:r>
      <w:proofErr w:type="spellStart"/>
      <w:r w:rsidRPr="1C897403">
        <w:rPr>
          <w:rFonts w:ascii="Times New Roman" w:eastAsia="Times New Roman" w:hAnsi="Times New Roman" w:cs="Times New Roman"/>
          <w:sz w:val="20"/>
          <w:szCs w:val="20"/>
          <w:lang w:val="en-US"/>
        </w:rPr>
        <w:t>a-febrile</w:t>
      </w:r>
      <w:proofErr w:type="gramStart"/>
      <w:r w:rsidRPr="1C897403">
        <w:rPr>
          <w:rFonts w:ascii="Times New Roman" w:eastAsia="Times New Roman" w:hAnsi="Times New Roman" w:cs="Times New Roman"/>
          <w:sz w:val="20"/>
          <w:szCs w:val="20"/>
          <w:lang w:val="en-US"/>
        </w:rPr>
        <w:t>:ti,ab,kw</w:t>
      </w:r>
      <w:proofErr w:type="spellEnd"/>
      <w:proofErr w:type="gramEnd"/>
    </w:p>
    <w:p w14:paraId="60CA7E49" w14:textId="77777777" w:rsidR="00BA6FC0" w:rsidRDefault="00BA6FC0" w:rsidP="00BA6FC0">
      <w:r w:rsidRPr="1C897403">
        <w:rPr>
          <w:rFonts w:ascii="Times New Roman" w:eastAsia="Times New Roman" w:hAnsi="Times New Roman" w:cs="Times New Roman"/>
          <w:sz w:val="20"/>
          <w:szCs w:val="20"/>
          <w:lang w:val="en-US"/>
        </w:rPr>
        <w:lastRenderedPageBreak/>
        <w:t>#162</w:t>
      </w:r>
      <w:r>
        <w:tab/>
      </w:r>
      <w:r w:rsidRPr="1C897403">
        <w:rPr>
          <w:rFonts w:ascii="Times New Roman" w:eastAsia="Times New Roman" w:hAnsi="Times New Roman" w:cs="Times New Roman"/>
          <w:sz w:val="20"/>
          <w:szCs w:val="20"/>
          <w:lang w:val="en-US"/>
        </w:rPr>
        <w:t>#122 or #123 or #124 or #125 or #126 or #127 or #128 or #129 or #130 or #131 or #132 or #133 or #134 or #135 or #136 or #137 or #138 or #139 or #140 or #141 or #142 or #143 or #144 or #145 or #146 or #147 or #148 or #149 or #150 or #151 or #152 or #153 or #154 or #155 or #156 or #157 or #158 or #159 or #160 or #161</w:t>
      </w:r>
    </w:p>
    <w:p w14:paraId="535BA2A4" w14:textId="77777777" w:rsidR="00BA6FC0" w:rsidRDefault="00BA6FC0" w:rsidP="00BA6FC0">
      <w:r w:rsidRPr="1C897403">
        <w:rPr>
          <w:rFonts w:ascii="Times New Roman" w:eastAsia="Times New Roman" w:hAnsi="Times New Roman" w:cs="Times New Roman"/>
          <w:sz w:val="20"/>
          <w:szCs w:val="20"/>
          <w:lang w:val="en-US"/>
        </w:rPr>
        <w:t>#163</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[Hospitalization] this term only</w:t>
      </w:r>
    </w:p>
    <w:p w14:paraId="7D7B4B89"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#164</w:t>
      </w:r>
      <w:r w:rsidRPr="00F84675">
        <w:rPr>
          <w:lang w:val="pt-PT"/>
        </w:rPr>
        <w:tab/>
      </w:r>
      <w:r w:rsidRPr="00F84675">
        <w:rPr>
          <w:rFonts w:ascii="Times New Roman" w:eastAsia="Times New Roman" w:hAnsi="Times New Roman" w:cs="Times New Roman"/>
          <w:sz w:val="20"/>
          <w:szCs w:val="20"/>
          <w:lang w:val="pt-PT"/>
        </w:rPr>
        <w:t>hospital*:ti,ab,kw</w:t>
      </w:r>
    </w:p>
    <w:p w14:paraId="7E0DBE6D"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#165</w:t>
      </w:r>
      <w:r w:rsidRPr="00F84675">
        <w:rPr>
          <w:lang w:val="pt-PT"/>
        </w:rPr>
        <w:tab/>
      </w:r>
      <w:r w:rsidRPr="00F84675">
        <w:rPr>
          <w:rFonts w:ascii="Times New Roman" w:eastAsia="Times New Roman" w:hAnsi="Times New Roman" w:cs="Times New Roman"/>
          <w:sz w:val="20"/>
          <w:szCs w:val="20"/>
          <w:lang w:val="pt-PT"/>
        </w:rPr>
        <w:t>inhospital:ti,ab,kw</w:t>
      </w:r>
    </w:p>
    <w:p w14:paraId="704F5EF2" w14:textId="77777777" w:rsidR="00BA6FC0" w:rsidRDefault="00BA6FC0" w:rsidP="00BA6FC0">
      <w:r w:rsidRPr="1C897403">
        <w:rPr>
          <w:rFonts w:ascii="Times New Roman" w:eastAsia="Times New Roman" w:hAnsi="Times New Roman" w:cs="Times New Roman"/>
          <w:sz w:val="20"/>
          <w:szCs w:val="20"/>
          <w:lang w:val="en-US"/>
        </w:rPr>
        <w:t>#166</w:t>
      </w:r>
      <w:r>
        <w:tab/>
      </w:r>
      <w:proofErr w:type="spellStart"/>
      <w:r w:rsidRPr="1C897403">
        <w:rPr>
          <w:rFonts w:ascii="Times New Roman" w:eastAsia="Times New Roman" w:hAnsi="Times New Roman" w:cs="Times New Roman"/>
          <w:sz w:val="20"/>
          <w:szCs w:val="20"/>
          <w:lang w:val="en-US"/>
        </w:rPr>
        <w:t>in-hospital</w:t>
      </w:r>
      <w:proofErr w:type="gramStart"/>
      <w:r w:rsidRPr="1C897403">
        <w:rPr>
          <w:rFonts w:ascii="Times New Roman" w:eastAsia="Times New Roman" w:hAnsi="Times New Roman" w:cs="Times New Roman"/>
          <w:sz w:val="20"/>
          <w:szCs w:val="20"/>
          <w:lang w:val="en-US"/>
        </w:rPr>
        <w:t>:ti,ab,kw</w:t>
      </w:r>
      <w:proofErr w:type="spellEnd"/>
      <w:proofErr w:type="gramEnd"/>
    </w:p>
    <w:p w14:paraId="2FFA53CA" w14:textId="77777777" w:rsidR="00BA6FC0" w:rsidRDefault="00BA6FC0" w:rsidP="00BA6FC0">
      <w:r w:rsidRPr="1C897403">
        <w:rPr>
          <w:rFonts w:ascii="Times New Roman" w:eastAsia="Times New Roman" w:hAnsi="Times New Roman" w:cs="Times New Roman"/>
          <w:sz w:val="20"/>
          <w:szCs w:val="20"/>
          <w:lang w:val="en-US"/>
        </w:rPr>
        <w:t>#167</w:t>
      </w:r>
      <w:r>
        <w:tab/>
      </w:r>
      <w:proofErr w:type="spellStart"/>
      <w:r w:rsidRPr="1C897403">
        <w:rPr>
          <w:rFonts w:ascii="Times New Roman" w:eastAsia="Times New Roman" w:hAnsi="Times New Roman" w:cs="Times New Roman"/>
          <w:sz w:val="20"/>
          <w:szCs w:val="20"/>
          <w:lang w:val="en-US"/>
        </w:rPr>
        <w:t>admitted</w:t>
      </w:r>
      <w:proofErr w:type="gramStart"/>
      <w:r w:rsidRPr="1C897403">
        <w:rPr>
          <w:rFonts w:ascii="Times New Roman" w:eastAsia="Times New Roman" w:hAnsi="Times New Roman" w:cs="Times New Roman"/>
          <w:sz w:val="20"/>
          <w:szCs w:val="20"/>
          <w:lang w:val="en-US"/>
        </w:rPr>
        <w:t>:ti,ab,kw</w:t>
      </w:r>
      <w:proofErr w:type="spellEnd"/>
      <w:proofErr w:type="gramEnd"/>
    </w:p>
    <w:p w14:paraId="316D392F"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#168</w:t>
      </w:r>
      <w:r w:rsidRPr="00F84675">
        <w:rPr>
          <w:lang w:val="pt-PT"/>
        </w:rPr>
        <w:tab/>
      </w:r>
      <w:r w:rsidRPr="00F84675">
        <w:rPr>
          <w:rFonts w:ascii="Times New Roman" w:eastAsia="Times New Roman" w:hAnsi="Times New Roman" w:cs="Times New Roman"/>
          <w:sz w:val="20"/>
          <w:szCs w:val="20"/>
          <w:lang w:val="pt-PT"/>
        </w:rPr>
        <w:t>inpatient*:ti,ab,kw</w:t>
      </w:r>
    </w:p>
    <w:p w14:paraId="4637A0E2"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#169</w:t>
      </w:r>
      <w:r w:rsidRPr="00F84675">
        <w:rPr>
          <w:lang w:val="pt-PT"/>
        </w:rPr>
        <w:tab/>
      </w:r>
      <w:r w:rsidRPr="00F84675">
        <w:rPr>
          <w:rFonts w:ascii="Times New Roman" w:eastAsia="Times New Roman" w:hAnsi="Times New Roman" w:cs="Times New Roman"/>
          <w:sz w:val="20"/>
          <w:szCs w:val="20"/>
          <w:lang w:val="pt-PT"/>
        </w:rPr>
        <w:t>surgical:ti,ab,kw</w:t>
      </w:r>
    </w:p>
    <w:p w14:paraId="5F23CBA7" w14:textId="77777777" w:rsidR="00BA6FC0" w:rsidRDefault="00BA6FC0" w:rsidP="00BA6FC0">
      <w:r w:rsidRPr="1C897403">
        <w:rPr>
          <w:rFonts w:ascii="Times New Roman" w:eastAsia="Times New Roman" w:hAnsi="Times New Roman" w:cs="Times New Roman"/>
          <w:sz w:val="20"/>
          <w:szCs w:val="20"/>
          <w:lang w:val="en-US"/>
        </w:rPr>
        <w:t>#170</w:t>
      </w:r>
      <w:r>
        <w:tab/>
      </w:r>
      <w:proofErr w:type="spellStart"/>
      <w:r w:rsidRPr="1C897403">
        <w:rPr>
          <w:rFonts w:ascii="Times New Roman" w:eastAsia="Times New Roman" w:hAnsi="Times New Roman" w:cs="Times New Roman"/>
          <w:sz w:val="20"/>
          <w:szCs w:val="20"/>
          <w:lang w:val="en-US"/>
        </w:rPr>
        <w:t>pacu</w:t>
      </w:r>
      <w:proofErr w:type="gramStart"/>
      <w:r w:rsidRPr="1C897403">
        <w:rPr>
          <w:rFonts w:ascii="Times New Roman" w:eastAsia="Times New Roman" w:hAnsi="Times New Roman" w:cs="Times New Roman"/>
          <w:sz w:val="20"/>
          <w:szCs w:val="20"/>
          <w:lang w:val="en-US"/>
        </w:rPr>
        <w:t>:ti,ab,kw</w:t>
      </w:r>
      <w:proofErr w:type="spellEnd"/>
      <w:proofErr w:type="gramEnd"/>
    </w:p>
    <w:p w14:paraId="7B489F6E" w14:textId="77777777" w:rsidR="00BA6FC0" w:rsidRDefault="00BA6FC0" w:rsidP="00BA6FC0">
      <w:r w:rsidRPr="1C897403">
        <w:rPr>
          <w:rFonts w:ascii="Times New Roman" w:eastAsia="Times New Roman" w:hAnsi="Times New Roman" w:cs="Times New Roman"/>
          <w:sz w:val="20"/>
          <w:szCs w:val="20"/>
          <w:lang w:val="en-US"/>
        </w:rPr>
        <w:t>#171</w:t>
      </w:r>
      <w:r>
        <w:tab/>
      </w:r>
      <w:r w:rsidRPr="1C897403">
        <w:rPr>
          <w:rFonts w:ascii="Times New Roman" w:eastAsia="Times New Roman" w:hAnsi="Times New Roman" w:cs="Times New Roman"/>
          <w:sz w:val="20"/>
          <w:szCs w:val="20"/>
          <w:lang w:val="en-US"/>
        </w:rPr>
        <w:t xml:space="preserve">"post </w:t>
      </w:r>
      <w:proofErr w:type="spellStart"/>
      <w:r w:rsidRPr="1C897403">
        <w:rPr>
          <w:rFonts w:ascii="Times New Roman" w:eastAsia="Times New Roman" w:hAnsi="Times New Roman" w:cs="Times New Roman"/>
          <w:sz w:val="20"/>
          <w:szCs w:val="20"/>
          <w:lang w:val="en-US"/>
        </w:rPr>
        <w:t>anaesthesia</w:t>
      </w:r>
      <w:proofErr w:type="spellEnd"/>
      <w:r w:rsidRPr="1C897403">
        <w:rPr>
          <w:rFonts w:ascii="Times New Roman" w:eastAsia="Times New Roman" w:hAnsi="Times New Roman" w:cs="Times New Roman"/>
          <w:sz w:val="20"/>
          <w:szCs w:val="20"/>
          <w:lang w:val="en-US"/>
        </w:rPr>
        <w:t xml:space="preserve"> care unit*"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2C193007" w14:textId="77777777" w:rsidR="00BA6FC0" w:rsidRDefault="00BA6FC0" w:rsidP="00BA6FC0">
      <w:r w:rsidRPr="1C897403">
        <w:rPr>
          <w:rFonts w:ascii="Times New Roman" w:eastAsia="Times New Roman" w:hAnsi="Times New Roman" w:cs="Times New Roman"/>
          <w:sz w:val="20"/>
          <w:szCs w:val="20"/>
          <w:lang w:val="en-US"/>
        </w:rPr>
        <w:t>#172</w:t>
      </w:r>
      <w:r>
        <w:tab/>
      </w:r>
      <w:r w:rsidRPr="1C897403">
        <w:rPr>
          <w:rFonts w:ascii="Times New Roman" w:eastAsia="Times New Roman" w:hAnsi="Times New Roman" w:cs="Times New Roman"/>
          <w:sz w:val="20"/>
          <w:szCs w:val="20"/>
          <w:lang w:val="en-US"/>
        </w:rPr>
        <w:t>"post anesthesia care unit*"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5D545A20" w14:textId="77777777" w:rsidR="00BA6FC0" w:rsidRDefault="00BA6FC0" w:rsidP="00BA6FC0">
      <w:r w:rsidRPr="1C897403">
        <w:rPr>
          <w:rFonts w:ascii="Times New Roman" w:eastAsia="Times New Roman" w:hAnsi="Times New Roman" w:cs="Times New Roman"/>
          <w:sz w:val="20"/>
          <w:szCs w:val="20"/>
          <w:lang w:val="en-US"/>
        </w:rPr>
        <w:t>#173</w:t>
      </w:r>
      <w:r>
        <w:tab/>
      </w:r>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postanaesthesia</w:t>
      </w:r>
      <w:proofErr w:type="spellEnd"/>
      <w:r w:rsidRPr="1C897403">
        <w:rPr>
          <w:rFonts w:ascii="Times New Roman" w:eastAsia="Times New Roman" w:hAnsi="Times New Roman" w:cs="Times New Roman"/>
          <w:sz w:val="20"/>
          <w:szCs w:val="20"/>
          <w:lang w:val="en-US"/>
        </w:rPr>
        <w:t xml:space="preserve"> care unit*"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081278D0" w14:textId="77777777" w:rsidR="00BA6FC0" w:rsidRDefault="00BA6FC0" w:rsidP="00BA6FC0">
      <w:r w:rsidRPr="1C897403">
        <w:rPr>
          <w:rFonts w:ascii="Times New Roman" w:eastAsia="Times New Roman" w:hAnsi="Times New Roman" w:cs="Times New Roman"/>
          <w:sz w:val="20"/>
          <w:szCs w:val="20"/>
          <w:lang w:val="en-US"/>
        </w:rPr>
        <w:t>#174</w:t>
      </w:r>
      <w:r>
        <w:tab/>
      </w:r>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postanesthesia</w:t>
      </w:r>
      <w:proofErr w:type="spellEnd"/>
      <w:r w:rsidRPr="1C897403">
        <w:rPr>
          <w:rFonts w:ascii="Times New Roman" w:eastAsia="Times New Roman" w:hAnsi="Times New Roman" w:cs="Times New Roman"/>
          <w:sz w:val="20"/>
          <w:szCs w:val="20"/>
          <w:lang w:val="en-US"/>
        </w:rPr>
        <w:t xml:space="preserve"> care unit*"</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7B1685A" w14:textId="77777777" w:rsidR="00BA6FC0" w:rsidRDefault="00BA6FC0" w:rsidP="00BA6FC0">
      <w:r w:rsidRPr="1C897403">
        <w:rPr>
          <w:rFonts w:ascii="Times New Roman" w:eastAsia="Times New Roman" w:hAnsi="Times New Roman" w:cs="Times New Roman"/>
          <w:sz w:val="20"/>
          <w:szCs w:val="20"/>
          <w:lang w:val="en-US"/>
        </w:rPr>
        <w:t>#175</w:t>
      </w:r>
      <w:r>
        <w:tab/>
      </w:r>
      <w:proofErr w:type="spellStart"/>
      <w:r w:rsidRPr="1C897403">
        <w:rPr>
          <w:rFonts w:ascii="Times New Roman" w:eastAsia="Times New Roman" w:hAnsi="Times New Roman" w:cs="Times New Roman"/>
          <w:sz w:val="20"/>
          <w:szCs w:val="20"/>
          <w:lang w:val="en-US"/>
        </w:rPr>
        <w:t>icu</w:t>
      </w:r>
      <w:proofErr w:type="gramStart"/>
      <w:r w:rsidRPr="1C897403">
        <w:rPr>
          <w:rFonts w:ascii="Times New Roman" w:eastAsia="Times New Roman" w:hAnsi="Times New Roman" w:cs="Times New Roman"/>
          <w:sz w:val="20"/>
          <w:szCs w:val="20"/>
          <w:lang w:val="en-US"/>
        </w:rPr>
        <w:t>:ti,ab,kw</w:t>
      </w:r>
      <w:proofErr w:type="spellEnd"/>
      <w:proofErr w:type="gramEnd"/>
    </w:p>
    <w:p w14:paraId="7BFD25A6" w14:textId="77777777" w:rsidR="00BA6FC0" w:rsidRDefault="00BA6FC0" w:rsidP="00BA6FC0">
      <w:r w:rsidRPr="1C897403">
        <w:rPr>
          <w:rFonts w:ascii="Times New Roman" w:eastAsia="Times New Roman" w:hAnsi="Times New Roman" w:cs="Times New Roman"/>
          <w:sz w:val="20"/>
          <w:szCs w:val="20"/>
          <w:lang w:val="en-US"/>
        </w:rPr>
        <w:t>#176</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[Critical Care] explode all trees</w:t>
      </w:r>
    </w:p>
    <w:p w14:paraId="399A5328" w14:textId="77777777" w:rsidR="00BA6FC0" w:rsidRDefault="00BA6FC0" w:rsidP="00BA6FC0">
      <w:r w:rsidRPr="1C897403">
        <w:rPr>
          <w:rFonts w:ascii="Times New Roman" w:eastAsia="Times New Roman" w:hAnsi="Times New Roman" w:cs="Times New Roman"/>
          <w:sz w:val="20"/>
          <w:szCs w:val="20"/>
          <w:lang w:val="en-US"/>
        </w:rPr>
        <w:t>#177</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[Intensive Care Units] explode all trees</w:t>
      </w:r>
    </w:p>
    <w:p w14:paraId="7074F720"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#178</w:t>
      </w:r>
      <w:r w:rsidRPr="00F84675">
        <w:rPr>
          <w:lang w:val="pt-PT"/>
        </w:rPr>
        <w:tab/>
      </w:r>
      <w:r w:rsidRPr="00F84675">
        <w:rPr>
          <w:rFonts w:ascii="Times New Roman" w:eastAsia="Times New Roman" w:hAnsi="Times New Roman" w:cs="Times New Roman"/>
          <w:sz w:val="20"/>
          <w:szCs w:val="20"/>
          <w:lang w:val="pt-PT"/>
        </w:rPr>
        <w:t>"intensive care":ti,ab,kw</w:t>
      </w:r>
    </w:p>
    <w:p w14:paraId="52397F69"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#179</w:t>
      </w:r>
      <w:r w:rsidRPr="00F84675">
        <w:rPr>
          <w:lang w:val="pt-PT"/>
        </w:rPr>
        <w:tab/>
      </w:r>
      <w:r w:rsidRPr="00F84675">
        <w:rPr>
          <w:rFonts w:ascii="Times New Roman" w:eastAsia="Times New Roman" w:hAnsi="Times New Roman" w:cs="Times New Roman"/>
          <w:sz w:val="20"/>
          <w:szCs w:val="20"/>
          <w:lang w:val="pt-PT"/>
        </w:rPr>
        <w:t>itu:ti,ab,kw</w:t>
      </w:r>
    </w:p>
    <w:p w14:paraId="02D9B17F"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#180</w:t>
      </w:r>
      <w:r w:rsidRPr="00F84675">
        <w:rPr>
          <w:lang w:val="pt-PT"/>
        </w:rPr>
        <w:tab/>
      </w:r>
      <w:r w:rsidRPr="00F84675">
        <w:rPr>
          <w:rFonts w:ascii="Times New Roman" w:eastAsia="Times New Roman" w:hAnsi="Times New Roman" w:cs="Times New Roman"/>
          <w:sz w:val="20"/>
          <w:szCs w:val="20"/>
          <w:lang w:val="pt-PT"/>
        </w:rPr>
        <w:t>aicu:ti,ab,kw</w:t>
      </w:r>
    </w:p>
    <w:p w14:paraId="747AFA26"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#181</w:t>
      </w:r>
      <w:r w:rsidRPr="00F84675">
        <w:rPr>
          <w:lang w:val="pt-PT"/>
        </w:rPr>
        <w:tab/>
      </w:r>
      <w:r w:rsidRPr="00F84675">
        <w:rPr>
          <w:rFonts w:ascii="Times New Roman" w:eastAsia="Times New Roman" w:hAnsi="Times New Roman" w:cs="Times New Roman"/>
          <w:sz w:val="20"/>
          <w:szCs w:val="20"/>
          <w:lang w:val="pt-PT"/>
        </w:rPr>
        <w:t>icus:ti,ab,kw</w:t>
      </w:r>
    </w:p>
    <w:p w14:paraId="2CDB79AC"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#182</w:t>
      </w:r>
      <w:r w:rsidRPr="00F84675">
        <w:rPr>
          <w:lang w:val="pt-PT"/>
        </w:rPr>
        <w:tab/>
      </w:r>
      <w:r w:rsidRPr="00F84675">
        <w:rPr>
          <w:rFonts w:ascii="Times New Roman" w:eastAsia="Times New Roman" w:hAnsi="Times New Roman" w:cs="Times New Roman"/>
          <w:sz w:val="20"/>
          <w:szCs w:val="20"/>
          <w:lang w:val="pt-PT"/>
        </w:rPr>
        <w:t>itus:ti,ab,kw</w:t>
      </w:r>
    </w:p>
    <w:p w14:paraId="7AD77B3F"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#183</w:t>
      </w:r>
      <w:r w:rsidRPr="00F84675">
        <w:rPr>
          <w:lang w:val="pt-PT"/>
        </w:rPr>
        <w:tab/>
      </w:r>
      <w:r w:rsidRPr="00F84675">
        <w:rPr>
          <w:rFonts w:ascii="Times New Roman" w:eastAsia="Times New Roman" w:hAnsi="Times New Roman" w:cs="Times New Roman"/>
          <w:sz w:val="20"/>
          <w:szCs w:val="20"/>
          <w:lang w:val="pt-PT"/>
        </w:rPr>
        <w:t>aicus:ti,ab,kw</w:t>
      </w:r>
    </w:p>
    <w:p w14:paraId="37A00FD5"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#184</w:t>
      </w:r>
      <w:r w:rsidRPr="00F84675">
        <w:rPr>
          <w:lang w:val="pt-PT"/>
        </w:rPr>
        <w:tab/>
      </w:r>
      <w:r w:rsidRPr="00F84675">
        <w:rPr>
          <w:rFonts w:ascii="Times New Roman" w:eastAsia="Times New Roman" w:hAnsi="Times New Roman" w:cs="Times New Roman"/>
          <w:sz w:val="20"/>
          <w:szCs w:val="20"/>
          <w:lang w:val="pt-PT"/>
        </w:rPr>
        <w:t>pacus:ti,ab,kw</w:t>
      </w:r>
    </w:p>
    <w:p w14:paraId="128C203E" w14:textId="77777777" w:rsidR="00BA6FC0" w:rsidRPr="00F84675" w:rsidRDefault="00BA6FC0" w:rsidP="00BA6FC0">
      <w:pPr>
        <w:rPr>
          <w:lang w:val="pt-PT"/>
        </w:rPr>
      </w:pPr>
      <w:r w:rsidRPr="00F84675">
        <w:rPr>
          <w:rFonts w:ascii="Times New Roman" w:eastAsia="Times New Roman" w:hAnsi="Times New Roman" w:cs="Times New Roman"/>
          <w:sz w:val="20"/>
          <w:szCs w:val="20"/>
          <w:lang w:val="pt-PT"/>
        </w:rPr>
        <w:t>#185</w:t>
      </w:r>
      <w:r w:rsidRPr="00F84675">
        <w:rPr>
          <w:lang w:val="pt-PT"/>
        </w:rPr>
        <w:tab/>
      </w:r>
      <w:r w:rsidRPr="00F84675">
        <w:rPr>
          <w:rFonts w:ascii="Times New Roman" w:eastAsia="Times New Roman" w:hAnsi="Times New Roman" w:cs="Times New Roman"/>
          <w:sz w:val="20"/>
          <w:szCs w:val="20"/>
          <w:lang w:val="pt-PT"/>
        </w:rPr>
        <w:t>"critical care":ti,ab,kw</w:t>
      </w:r>
    </w:p>
    <w:p w14:paraId="24BDB767" w14:textId="77777777" w:rsidR="00BA6FC0" w:rsidRDefault="00BA6FC0" w:rsidP="00BA6FC0">
      <w:r w:rsidRPr="1C897403">
        <w:rPr>
          <w:rFonts w:ascii="Times New Roman" w:eastAsia="Times New Roman" w:hAnsi="Times New Roman" w:cs="Times New Roman"/>
          <w:sz w:val="20"/>
          <w:szCs w:val="20"/>
          <w:lang w:val="en-US"/>
        </w:rPr>
        <w:t>#186</w:t>
      </w:r>
      <w:r>
        <w:tab/>
      </w:r>
      <w:r w:rsidRPr="1C897403">
        <w:rPr>
          <w:rFonts w:ascii="Times New Roman" w:eastAsia="Times New Roman" w:hAnsi="Times New Roman" w:cs="Times New Roman"/>
          <w:sz w:val="20"/>
          <w:szCs w:val="20"/>
          <w:lang w:val="en-US"/>
        </w:rPr>
        <w:t>(ward or wards)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1D31ABD5" w14:textId="77777777" w:rsidR="00BA6FC0" w:rsidRDefault="00BA6FC0" w:rsidP="00BA6FC0">
      <w:r w:rsidRPr="1C897403">
        <w:rPr>
          <w:rFonts w:ascii="Times New Roman" w:eastAsia="Times New Roman" w:hAnsi="Times New Roman" w:cs="Times New Roman"/>
          <w:sz w:val="20"/>
          <w:szCs w:val="20"/>
          <w:lang w:val="en-US"/>
        </w:rPr>
        <w:t>#187</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[Triage] this term only</w:t>
      </w:r>
    </w:p>
    <w:p w14:paraId="1599D3D0" w14:textId="77777777" w:rsidR="00BA6FC0" w:rsidRDefault="00BA6FC0" w:rsidP="00BA6FC0">
      <w:r w:rsidRPr="1C897403">
        <w:rPr>
          <w:rFonts w:ascii="Times New Roman" w:eastAsia="Times New Roman" w:hAnsi="Times New Roman" w:cs="Times New Roman"/>
          <w:sz w:val="20"/>
          <w:szCs w:val="20"/>
          <w:lang w:val="en-US"/>
        </w:rPr>
        <w:t>#188</w:t>
      </w:r>
      <w:r>
        <w:tab/>
      </w:r>
      <w:r w:rsidRPr="1C897403">
        <w:rPr>
          <w:rFonts w:ascii="Times New Roman" w:eastAsia="Times New Roman" w:hAnsi="Times New Roman" w:cs="Times New Roman"/>
          <w:sz w:val="20"/>
          <w:szCs w:val="20"/>
          <w:lang w:val="en-US"/>
        </w:rPr>
        <w:t>triage*</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95F8656" w14:textId="77777777" w:rsidR="00BA6FC0" w:rsidRDefault="00BA6FC0" w:rsidP="00BA6FC0">
      <w:r w:rsidRPr="1C897403">
        <w:rPr>
          <w:rFonts w:ascii="Times New Roman" w:eastAsia="Times New Roman" w:hAnsi="Times New Roman" w:cs="Times New Roman"/>
          <w:sz w:val="20"/>
          <w:szCs w:val="20"/>
          <w:lang w:val="en-US"/>
        </w:rPr>
        <w:t>#189</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[Emergencies] this term only</w:t>
      </w:r>
    </w:p>
    <w:p w14:paraId="70B17EC9" w14:textId="77777777" w:rsidR="00BA6FC0" w:rsidRDefault="00BA6FC0" w:rsidP="00BA6FC0">
      <w:r w:rsidRPr="1C897403">
        <w:rPr>
          <w:rFonts w:ascii="Times New Roman" w:eastAsia="Times New Roman" w:hAnsi="Times New Roman" w:cs="Times New Roman"/>
          <w:sz w:val="20"/>
          <w:szCs w:val="20"/>
          <w:lang w:val="en-US"/>
        </w:rPr>
        <w:t>#190</w:t>
      </w:r>
      <w:r>
        <w:tab/>
      </w:r>
      <w:r w:rsidRPr="1C897403">
        <w:rPr>
          <w:rFonts w:ascii="Times New Roman" w:eastAsia="Times New Roman" w:hAnsi="Times New Roman" w:cs="Times New Roman"/>
          <w:sz w:val="20"/>
          <w:szCs w:val="20"/>
          <w:lang w:val="en-US"/>
        </w:rPr>
        <w:t>(emergency or emergencies)</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6459D449" w14:textId="77777777" w:rsidR="00BA6FC0" w:rsidRDefault="00BA6FC0" w:rsidP="00BA6FC0">
      <w:r w:rsidRPr="1C897403">
        <w:rPr>
          <w:rFonts w:ascii="Times New Roman" w:eastAsia="Times New Roman" w:hAnsi="Times New Roman" w:cs="Times New Roman"/>
          <w:sz w:val="20"/>
          <w:szCs w:val="20"/>
          <w:lang w:val="en-US"/>
        </w:rPr>
        <w:t>#191</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[Recovery Room] this term only</w:t>
      </w:r>
    </w:p>
    <w:p w14:paraId="6531EAAE" w14:textId="77777777" w:rsidR="00BA6FC0" w:rsidRDefault="00BA6FC0" w:rsidP="00BA6FC0">
      <w:r w:rsidRPr="1C897403">
        <w:rPr>
          <w:rFonts w:ascii="Times New Roman" w:eastAsia="Times New Roman" w:hAnsi="Times New Roman" w:cs="Times New Roman"/>
          <w:sz w:val="20"/>
          <w:szCs w:val="20"/>
          <w:lang w:val="en-US"/>
        </w:rPr>
        <w:t>#192</w:t>
      </w:r>
      <w:r>
        <w:tab/>
      </w:r>
      <w:r w:rsidRPr="1C897403">
        <w:rPr>
          <w:rFonts w:ascii="Times New Roman" w:eastAsia="Times New Roman" w:hAnsi="Times New Roman" w:cs="Times New Roman"/>
          <w:sz w:val="20"/>
          <w:szCs w:val="20"/>
          <w:lang w:val="en-US"/>
        </w:rPr>
        <w:t>"recovery room*"</w:t>
      </w:r>
      <w:proofErr w:type="gramStart"/>
      <w:r w:rsidRPr="1C897403">
        <w:rPr>
          <w:rFonts w:ascii="Times New Roman" w:eastAsia="Times New Roman" w:hAnsi="Times New Roman" w:cs="Times New Roman"/>
          <w:sz w:val="20"/>
          <w:szCs w:val="20"/>
          <w:lang w:val="en-US"/>
        </w:rPr>
        <w:t>:</w:t>
      </w:r>
      <w:proofErr w:type="spellStart"/>
      <w:r w:rsidRPr="1C897403">
        <w:rPr>
          <w:rFonts w:ascii="Times New Roman" w:eastAsia="Times New Roman" w:hAnsi="Times New Roman" w:cs="Times New Roman"/>
          <w:sz w:val="20"/>
          <w:szCs w:val="20"/>
          <w:lang w:val="en-US"/>
        </w:rPr>
        <w:t>ti,ab,kw</w:t>
      </w:r>
      <w:proofErr w:type="spellEnd"/>
      <w:proofErr w:type="gramEnd"/>
    </w:p>
    <w:p w14:paraId="47050035" w14:textId="77777777" w:rsidR="00BA6FC0" w:rsidRDefault="00BA6FC0" w:rsidP="00BA6FC0">
      <w:r w:rsidRPr="1C897403">
        <w:rPr>
          <w:rFonts w:ascii="Times New Roman" w:eastAsia="Times New Roman" w:hAnsi="Times New Roman" w:cs="Times New Roman"/>
          <w:sz w:val="20"/>
          <w:szCs w:val="20"/>
          <w:lang w:val="en-US"/>
        </w:rPr>
        <w:t>#193</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[Adolescent, Hospitalized] this term only</w:t>
      </w:r>
    </w:p>
    <w:p w14:paraId="25E5D9C8" w14:textId="77777777" w:rsidR="00BA6FC0" w:rsidRDefault="00BA6FC0" w:rsidP="00BA6FC0">
      <w:r w:rsidRPr="1C897403">
        <w:rPr>
          <w:rFonts w:ascii="Times New Roman" w:eastAsia="Times New Roman" w:hAnsi="Times New Roman" w:cs="Times New Roman"/>
          <w:sz w:val="20"/>
          <w:szCs w:val="20"/>
          <w:lang w:val="en-US"/>
        </w:rPr>
        <w:lastRenderedPageBreak/>
        <w:t>#194</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[Child, Hospitalized] this term only</w:t>
      </w:r>
    </w:p>
    <w:p w14:paraId="7DE0900A" w14:textId="77777777" w:rsidR="00BA6FC0" w:rsidRDefault="00BA6FC0" w:rsidP="00BA6FC0">
      <w:r w:rsidRPr="1C897403">
        <w:rPr>
          <w:rFonts w:ascii="Times New Roman" w:eastAsia="Times New Roman" w:hAnsi="Times New Roman" w:cs="Times New Roman"/>
          <w:sz w:val="20"/>
          <w:szCs w:val="20"/>
          <w:lang w:val="en-US"/>
        </w:rPr>
        <w:t>#195</w:t>
      </w:r>
      <w:r>
        <w:tab/>
      </w:r>
      <w:proofErr w:type="spellStart"/>
      <w:r w:rsidRPr="1C897403">
        <w:rPr>
          <w:rFonts w:ascii="Times New Roman" w:eastAsia="Times New Roman" w:hAnsi="Times New Roman" w:cs="Times New Roman"/>
          <w:sz w:val="20"/>
          <w:szCs w:val="20"/>
          <w:lang w:val="en-US"/>
        </w:rPr>
        <w:t>MeSH</w:t>
      </w:r>
      <w:proofErr w:type="spellEnd"/>
      <w:r w:rsidRPr="1C897403">
        <w:rPr>
          <w:rFonts w:ascii="Times New Roman" w:eastAsia="Times New Roman" w:hAnsi="Times New Roman" w:cs="Times New Roman"/>
          <w:sz w:val="20"/>
          <w:szCs w:val="20"/>
          <w:lang w:val="en-US"/>
        </w:rPr>
        <w:t xml:space="preserve"> descriptor: [Inpatients] this term only</w:t>
      </w:r>
    </w:p>
    <w:p w14:paraId="2B02CD4A" w14:textId="77777777" w:rsidR="00BA6FC0" w:rsidRDefault="00BA6FC0" w:rsidP="00BA6FC0">
      <w:r w:rsidRPr="1C897403">
        <w:rPr>
          <w:rFonts w:ascii="Times New Roman" w:eastAsia="Times New Roman" w:hAnsi="Times New Roman" w:cs="Times New Roman"/>
          <w:sz w:val="20"/>
          <w:szCs w:val="20"/>
          <w:lang w:val="en-US"/>
        </w:rPr>
        <w:t>#196</w:t>
      </w:r>
      <w:r>
        <w:tab/>
      </w:r>
      <w:r w:rsidRPr="1C897403">
        <w:rPr>
          <w:rFonts w:ascii="Times New Roman" w:eastAsia="Times New Roman" w:hAnsi="Times New Roman" w:cs="Times New Roman"/>
          <w:sz w:val="20"/>
          <w:szCs w:val="20"/>
          <w:lang w:val="en-US"/>
        </w:rPr>
        <w:t>#163 or #164 or #165 or #166 or #167 or #168 or #169 or #170 or #171 or #172 or #173 or #174 or #175 or #176 or #177 or #178 or #179 or #180 or #181 or #182 or #183 or #184 or #185 or #186 or #187 or #188 or #189 or #190 or #191 or #192 or #193 or #194 or #195</w:t>
      </w:r>
    </w:p>
    <w:p w14:paraId="258A5AE3" w14:textId="77777777" w:rsidR="00BA6FC0" w:rsidRDefault="00BA6FC0" w:rsidP="00BA6FC0">
      <w:r w:rsidRPr="1C897403">
        <w:rPr>
          <w:rFonts w:ascii="Times New Roman" w:eastAsia="Times New Roman" w:hAnsi="Times New Roman" w:cs="Times New Roman"/>
          <w:sz w:val="20"/>
          <w:szCs w:val="20"/>
          <w:lang w:val="en-US"/>
        </w:rPr>
        <w:t>#197</w:t>
      </w:r>
      <w:r>
        <w:tab/>
      </w:r>
      <w:r w:rsidRPr="1C897403">
        <w:rPr>
          <w:rFonts w:ascii="Times New Roman" w:eastAsia="Times New Roman" w:hAnsi="Times New Roman" w:cs="Times New Roman"/>
          <w:sz w:val="20"/>
          <w:szCs w:val="20"/>
          <w:lang w:val="en-US"/>
        </w:rPr>
        <w:t>#121 and #162 and #196</w:t>
      </w:r>
    </w:p>
    <w:p w14:paraId="47CD897C" w14:textId="77777777" w:rsidR="00BA6FC0" w:rsidRDefault="00BA6FC0" w:rsidP="00BA6FC0">
      <w:r w:rsidRPr="1C897403">
        <w:rPr>
          <w:rFonts w:ascii="Times New Roman" w:eastAsia="Times New Roman" w:hAnsi="Times New Roman" w:cs="Times New Roman"/>
          <w:sz w:val="20"/>
          <w:szCs w:val="20"/>
          <w:lang w:val="en-US"/>
        </w:rPr>
        <w:t xml:space="preserve"> </w:t>
      </w:r>
    </w:p>
    <w:p w14:paraId="33203DC7" w14:textId="77777777" w:rsidR="00BA6FC0" w:rsidRDefault="00BA6FC0" w:rsidP="00BA6FC0">
      <w:r w:rsidRPr="1C897403">
        <w:rPr>
          <w:rFonts w:ascii="Times New Roman" w:eastAsia="Times New Roman" w:hAnsi="Times New Roman" w:cs="Times New Roman"/>
          <w:sz w:val="20"/>
          <w:szCs w:val="20"/>
          <w:lang w:val="en-US"/>
        </w:rPr>
        <w:t>2,526 (23 Cochrane Systematic reviews &amp; 2,503 trials-CENTRAL)</w:t>
      </w:r>
    </w:p>
    <w:p w14:paraId="76EECC10" w14:textId="77777777" w:rsidR="00BA6FC0" w:rsidRDefault="00BA6FC0" w:rsidP="00BA6FC0">
      <w:r w:rsidRPr="1C897403">
        <w:rPr>
          <w:rFonts w:ascii="Times New Roman" w:eastAsia="Times New Roman" w:hAnsi="Times New Roman" w:cs="Times New Roman"/>
          <w:sz w:val="20"/>
          <w:szCs w:val="20"/>
          <w:lang w:val="en-US"/>
        </w:rPr>
        <w:t xml:space="preserve"> </w:t>
      </w:r>
    </w:p>
    <w:p w14:paraId="42177AAC" w14:textId="77777777" w:rsidR="00BA6FC0" w:rsidRDefault="00BA6FC0" w:rsidP="00BA6FC0">
      <w:r w:rsidRPr="1C897403">
        <w:rPr>
          <w:rFonts w:ascii="Times New Roman" w:eastAsia="Times New Roman" w:hAnsi="Times New Roman" w:cs="Times New Roman"/>
          <w:sz w:val="20"/>
          <w:szCs w:val="20"/>
          <w:lang w:val="en-US"/>
        </w:rPr>
        <w:t xml:space="preserve"> </w:t>
      </w:r>
    </w:p>
    <w:p w14:paraId="19C9F1E0" w14:textId="77777777" w:rsidR="00BA6FC0" w:rsidRDefault="00BA6FC0" w:rsidP="00BA6FC0">
      <w:r w:rsidRPr="1C897403">
        <w:rPr>
          <w:rFonts w:ascii="Arial" w:eastAsia="Arial" w:hAnsi="Arial" w:cs="Arial"/>
          <w:sz w:val="20"/>
          <w:szCs w:val="20"/>
          <w:lang w:val="en-US"/>
        </w:rPr>
        <w:t>HTA (10/09/20)</w:t>
      </w:r>
    </w:p>
    <w:p w14:paraId="7350EC99" w14:textId="77777777" w:rsidR="00BA6FC0" w:rsidRDefault="00BA6FC0" w:rsidP="00BA6FC0">
      <w:r w:rsidRPr="1C897403">
        <w:rPr>
          <w:rFonts w:ascii="Arial" w:eastAsia="Arial" w:hAnsi="Arial" w:cs="Arial"/>
          <w:sz w:val="20"/>
          <w:szCs w:val="20"/>
          <w:lang w:val="en-US"/>
        </w:rPr>
        <w:t xml:space="preserve"> </w:t>
      </w:r>
    </w:p>
    <w:p w14:paraId="02919BB4" w14:textId="77777777" w:rsidR="00BA6FC0" w:rsidRDefault="00BA6FC0" w:rsidP="00BA6FC0">
      <w:r w:rsidRPr="1C897403">
        <w:rPr>
          <w:rFonts w:ascii="Arial" w:eastAsia="Arial" w:hAnsi="Arial" w:cs="Arial"/>
          <w:sz w:val="20"/>
          <w:szCs w:val="20"/>
          <w:lang w:val="en-US"/>
        </w:rPr>
        <w:t>“</w:t>
      </w:r>
      <w:proofErr w:type="gramStart"/>
      <w:r w:rsidRPr="1C897403">
        <w:rPr>
          <w:rFonts w:ascii="Arial" w:eastAsia="Arial" w:hAnsi="Arial" w:cs="Arial"/>
          <w:sz w:val="20"/>
          <w:szCs w:val="20"/>
          <w:lang w:val="en-US"/>
        </w:rPr>
        <w:t>any</w:t>
      </w:r>
      <w:proofErr w:type="gramEnd"/>
      <w:r w:rsidRPr="1C897403">
        <w:rPr>
          <w:rFonts w:ascii="Arial" w:eastAsia="Arial" w:hAnsi="Arial" w:cs="Arial"/>
          <w:sz w:val="20"/>
          <w:szCs w:val="20"/>
          <w:lang w:val="en-US"/>
        </w:rPr>
        <w:t xml:space="preserve"> field”</w:t>
      </w:r>
    </w:p>
    <w:p w14:paraId="270EEE15" w14:textId="77777777" w:rsidR="00BA6FC0" w:rsidRDefault="00BA6FC0" w:rsidP="00BA6FC0">
      <w:r w:rsidRPr="1C897403">
        <w:rPr>
          <w:rFonts w:ascii="Arial" w:eastAsia="Arial" w:hAnsi="Arial" w:cs="Arial"/>
          <w:sz w:val="20"/>
          <w:szCs w:val="20"/>
          <w:lang w:val="en-US"/>
        </w:rPr>
        <w:t xml:space="preserve"> </w:t>
      </w:r>
    </w:p>
    <w:p w14:paraId="02D05D1F" w14:textId="77777777" w:rsidR="00BA6FC0" w:rsidRDefault="00BA6FC0" w:rsidP="00BA6FC0">
      <w:r w:rsidRPr="1C897403">
        <w:rPr>
          <w:rFonts w:ascii="Arial" w:eastAsia="Arial" w:hAnsi="Arial" w:cs="Arial"/>
          <w:sz w:val="20"/>
          <w:szCs w:val="20"/>
          <w:lang w:val="en-US"/>
        </w:rPr>
        <w:t>Ambulatory AND monitor*</w:t>
      </w:r>
    </w:p>
    <w:p w14:paraId="0E912F4E" w14:textId="77777777" w:rsidR="00BA6FC0" w:rsidRDefault="00BA6FC0" w:rsidP="00BA6FC0">
      <w:r w:rsidRPr="1C897403">
        <w:rPr>
          <w:rFonts w:ascii="Arial" w:eastAsia="Arial" w:hAnsi="Arial" w:cs="Arial"/>
          <w:sz w:val="20"/>
          <w:szCs w:val="20"/>
          <w:lang w:val="en-US"/>
        </w:rPr>
        <w:t>OR</w:t>
      </w:r>
    </w:p>
    <w:p w14:paraId="72D069EC" w14:textId="77777777" w:rsidR="00BA6FC0" w:rsidRDefault="00BA6FC0" w:rsidP="00BA6FC0">
      <w:r w:rsidRPr="1C897403">
        <w:rPr>
          <w:rFonts w:ascii="Arial" w:eastAsia="Arial" w:hAnsi="Arial" w:cs="Arial"/>
          <w:sz w:val="20"/>
          <w:szCs w:val="20"/>
          <w:lang w:val="en-US"/>
        </w:rPr>
        <w:t>Vital sign* AND monitor*</w:t>
      </w:r>
    </w:p>
    <w:p w14:paraId="407C887B" w14:textId="77777777" w:rsidR="00BA6FC0" w:rsidRDefault="00BA6FC0" w:rsidP="00BA6FC0"/>
    <w:p w14:paraId="048CB95E" w14:textId="77777777" w:rsidR="00296CAF" w:rsidRDefault="00296CAF"/>
    <w:sectPr w:rsidR="00296C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altName w:val="Arial"/>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B180B"/>
    <w:multiLevelType w:val="hybridMultilevel"/>
    <w:tmpl w:val="2CCE2E2A"/>
    <w:lvl w:ilvl="0" w:tplc="B17EC4C4">
      <w:start w:val="1"/>
      <w:numFmt w:val="bullet"/>
      <w:lvlText w:val=""/>
      <w:lvlJc w:val="left"/>
      <w:pPr>
        <w:ind w:left="340"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387D68"/>
    <w:multiLevelType w:val="hybridMultilevel"/>
    <w:tmpl w:val="72324E70"/>
    <w:lvl w:ilvl="0" w:tplc="B9BCECE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C97B2E"/>
    <w:multiLevelType w:val="hybridMultilevel"/>
    <w:tmpl w:val="56B01CEC"/>
    <w:lvl w:ilvl="0" w:tplc="B17EC4C4">
      <w:start w:val="1"/>
      <w:numFmt w:val="bullet"/>
      <w:lvlText w:val=""/>
      <w:lvlJc w:val="left"/>
      <w:pPr>
        <w:ind w:left="340"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737F8D"/>
    <w:multiLevelType w:val="hybridMultilevel"/>
    <w:tmpl w:val="39386CDE"/>
    <w:lvl w:ilvl="0" w:tplc="B17EC4C4">
      <w:start w:val="1"/>
      <w:numFmt w:val="bullet"/>
      <w:lvlText w:val=""/>
      <w:lvlJc w:val="left"/>
      <w:pPr>
        <w:ind w:left="340"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3BC66C2"/>
    <w:multiLevelType w:val="hybridMultilevel"/>
    <w:tmpl w:val="60BA3F0C"/>
    <w:lvl w:ilvl="0" w:tplc="6A1AD7F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4915007"/>
    <w:multiLevelType w:val="hybridMultilevel"/>
    <w:tmpl w:val="B4D86CD2"/>
    <w:lvl w:ilvl="0" w:tplc="9FA88EBA">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4E60A83"/>
    <w:multiLevelType w:val="hybridMultilevel"/>
    <w:tmpl w:val="3A3C7C54"/>
    <w:lvl w:ilvl="0" w:tplc="B17EC4C4">
      <w:start w:val="1"/>
      <w:numFmt w:val="bullet"/>
      <w:lvlText w:val=""/>
      <w:lvlJc w:val="left"/>
      <w:pPr>
        <w:ind w:left="340"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6580537"/>
    <w:multiLevelType w:val="hybridMultilevel"/>
    <w:tmpl w:val="578CFA24"/>
    <w:lvl w:ilvl="0" w:tplc="08090001">
      <w:start w:val="1"/>
      <w:numFmt w:val="bullet"/>
      <w:lvlText w:val=""/>
      <w:lvlJc w:val="left"/>
      <w:pPr>
        <w:ind w:left="340"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8E724DD"/>
    <w:multiLevelType w:val="hybridMultilevel"/>
    <w:tmpl w:val="2BE0BA24"/>
    <w:lvl w:ilvl="0" w:tplc="2D46317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B8643CF"/>
    <w:multiLevelType w:val="hybridMultilevel"/>
    <w:tmpl w:val="A526242C"/>
    <w:lvl w:ilvl="0" w:tplc="FF060E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39565AE"/>
    <w:multiLevelType w:val="hybridMultilevel"/>
    <w:tmpl w:val="157A5C0E"/>
    <w:lvl w:ilvl="0" w:tplc="5178EE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BB22753"/>
    <w:multiLevelType w:val="hybridMultilevel"/>
    <w:tmpl w:val="793A0882"/>
    <w:lvl w:ilvl="0" w:tplc="1AF82262">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034207"/>
    <w:multiLevelType w:val="hybridMultilevel"/>
    <w:tmpl w:val="AA167D54"/>
    <w:lvl w:ilvl="0" w:tplc="B17EC4C4">
      <w:start w:val="1"/>
      <w:numFmt w:val="bullet"/>
      <w:lvlText w:val=""/>
      <w:lvlJc w:val="left"/>
      <w:pPr>
        <w:ind w:left="340"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2934B7"/>
    <w:multiLevelType w:val="hybridMultilevel"/>
    <w:tmpl w:val="2E804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C96E5B"/>
    <w:multiLevelType w:val="hybridMultilevel"/>
    <w:tmpl w:val="9DB8039E"/>
    <w:lvl w:ilvl="0" w:tplc="08090001">
      <w:start w:val="1"/>
      <w:numFmt w:val="bullet"/>
      <w:lvlText w:val=""/>
      <w:lvlJc w:val="left"/>
      <w:pPr>
        <w:tabs>
          <w:tab w:val="num" w:pos="720"/>
        </w:tabs>
        <w:ind w:left="720" w:hanging="360"/>
      </w:pPr>
      <w:rPr>
        <w:rFonts w:ascii="Symbol" w:hAnsi="Symbol" w:hint="default"/>
      </w:rPr>
    </w:lvl>
    <w:lvl w:ilvl="1" w:tplc="4D728572" w:tentative="1">
      <w:start w:val="1"/>
      <w:numFmt w:val="bullet"/>
      <w:lvlText w:val="•"/>
      <w:lvlJc w:val="left"/>
      <w:pPr>
        <w:tabs>
          <w:tab w:val="num" w:pos="1440"/>
        </w:tabs>
        <w:ind w:left="1440" w:hanging="360"/>
      </w:pPr>
      <w:rPr>
        <w:rFonts w:ascii="Arial" w:hAnsi="Arial" w:hint="default"/>
      </w:rPr>
    </w:lvl>
    <w:lvl w:ilvl="2" w:tplc="DF348984" w:tentative="1">
      <w:start w:val="1"/>
      <w:numFmt w:val="bullet"/>
      <w:lvlText w:val="•"/>
      <w:lvlJc w:val="left"/>
      <w:pPr>
        <w:tabs>
          <w:tab w:val="num" w:pos="2160"/>
        </w:tabs>
        <w:ind w:left="2160" w:hanging="360"/>
      </w:pPr>
      <w:rPr>
        <w:rFonts w:ascii="Arial" w:hAnsi="Arial" w:hint="default"/>
      </w:rPr>
    </w:lvl>
    <w:lvl w:ilvl="3" w:tplc="10C6FF0E" w:tentative="1">
      <w:start w:val="1"/>
      <w:numFmt w:val="bullet"/>
      <w:lvlText w:val="•"/>
      <w:lvlJc w:val="left"/>
      <w:pPr>
        <w:tabs>
          <w:tab w:val="num" w:pos="2880"/>
        </w:tabs>
        <w:ind w:left="2880" w:hanging="360"/>
      </w:pPr>
      <w:rPr>
        <w:rFonts w:ascii="Arial" w:hAnsi="Arial" w:hint="default"/>
      </w:rPr>
    </w:lvl>
    <w:lvl w:ilvl="4" w:tplc="72F803F6" w:tentative="1">
      <w:start w:val="1"/>
      <w:numFmt w:val="bullet"/>
      <w:lvlText w:val="•"/>
      <w:lvlJc w:val="left"/>
      <w:pPr>
        <w:tabs>
          <w:tab w:val="num" w:pos="3600"/>
        </w:tabs>
        <w:ind w:left="3600" w:hanging="360"/>
      </w:pPr>
      <w:rPr>
        <w:rFonts w:ascii="Arial" w:hAnsi="Arial" w:hint="default"/>
      </w:rPr>
    </w:lvl>
    <w:lvl w:ilvl="5" w:tplc="6488157E" w:tentative="1">
      <w:start w:val="1"/>
      <w:numFmt w:val="bullet"/>
      <w:lvlText w:val="•"/>
      <w:lvlJc w:val="left"/>
      <w:pPr>
        <w:tabs>
          <w:tab w:val="num" w:pos="4320"/>
        </w:tabs>
        <w:ind w:left="4320" w:hanging="360"/>
      </w:pPr>
      <w:rPr>
        <w:rFonts w:ascii="Arial" w:hAnsi="Arial" w:hint="default"/>
      </w:rPr>
    </w:lvl>
    <w:lvl w:ilvl="6" w:tplc="01766DC6" w:tentative="1">
      <w:start w:val="1"/>
      <w:numFmt w:val="bullet"/>
      <w:lvlText w:val="•"/>
      <w:lvlJc w:val="left"/>
      <w:pPr>
        <w:tabs>
          <w:tab w:val="num" w:pos="5040"/>
        </w:tabs>
        <w:ind w:left="5040" w:hanging="360"/>
      </w:pPr>
      <w:rPr>
        <w:rFonts w:ascii="Arial" w:hAnsi="Arial" w:hint="default"/>
      </w:rPr>
    </w:lvl>
    <w:lvl w:ilvl="7" w:tplc="AD46C25E" w:tentative="1">
      <w:start w:val="1"/>
      <w:numFmt w:val="bullet"/>
      <w:lvlText w:val="•"/>
      <w:lvlJc w:val="left"/>
      <w:pPr>
        <w:tabs>
          <w:tab w:val="num" w:pos="5760"/>
        </w:tabs>
        <w:ind w:left="5760" w:hanging="360"/>
      </w:pPr>
      <w:rPr>
        <w:rFonts w:ascii="Arial" w:hAnsi="Arial" w:hint="default"/>
      </w:rPr>
    </w:lvl>
    <w:lvl w:ilvl="8" w:tplc="3EBE60B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E8A15CC"/>
    <w:multiLevelType w:val="hybridMultilevel"/>
    <w:tmpl w:val="3F562654"/>
    <w:lvl w:ilvl="0" w:tplc="9AAE74A4">
      <w:start w:val="7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CA1B33"/>
    <w:multiLevelType w:val="hybridMultilevel"/>
    <w:tmpl w:val="638200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0A72403"/>
    <w:multiLevelType w:val="hybridMultilevel"/>
    <w:tmpl w:val="2C52A4CC"/>
    <w:lvl w:ilvl="0" w:tplc="BA584B1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5221227"/>
    <w:multiLevelType w:val="hybridMultilevel"/>
    <w:tmpl w:val="1216468C"/>
    <w:lvl w:ilvl="0" w:tplc="C534E05E">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010070"/>
    <w:multiLevelType w:val="hybridMultilevel"/>
    <w:tmpl w:val="EBBC1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41162C"/>
    <w:multiLevelType w:val="hybridMultilevel"/>
    <w:tmpl w:val="936AE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6A264C"/>
    <w:multiLevelType w:val="hybridMultilevel"/>
    <w:tmpl w:val="BFDE46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C6634C"/>
    <w:multiLevelType w:val="hybridMultilevel"/>
    <w:tmpl w:val="55783800"/>
    <w:lvl w:ilvl="0" w:tplc="51466D30">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0B47BAF"/>
    <w:multiLevelType w:val="hybridMultilevel"/>
    <w:tmpl w:val="C75E189A"/>
    <w:lvl w:ilvl="0" w:tplc="A8AEBC8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8535997"/>
    <w:multiLevelType w:val="hybridMultilevel"/>
    <w:tmpl w:val="76FE8A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8DD0FC2"/>
    <w:multiLevelType w:val="hybridMultilevel"/>
    <w:tmpl w:val="6BFCFECE"/>
    <w:lvl w:ilvl="0" w:tplc="3B323BF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D04582E"/>
    <w:multiLevelType w:val="hybridMultilevel"/>
    <w:tmpl w:val="FE0A4FD8"/>
    <w:lvl w:ilvl="0" w:tplc="605E5F72">
      <w:start w:val="4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3363E9"/>
    <w:multiLevelType w:val="hybridMultilevel"/>
    <w:tmpl w:val="22F0D830"/>
    <w:lvl w:ilvl="0" w:tplc="9FA88EBA">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286BB3"/>
    <w:multiLevelType w:val="hybridMultilevel"/>
    <w:tmpl w:val="B8FAFEBA"/>
    <w:lvl w:ilvl="0" w:tplc="6B82C40C">
      <w:numFmt w:val="bullet"/>
      <w:lvlText w:val="-"/>
      <w:lvlJc w:val="left"/>
      <w:pPr>
        <w:ind w:left="720" w:hanging="360"/>
      </w:pPr>
      <w:rPr>
        <w:rFonts w:ascii="Calibri" w:eastAsia="Times New Roman" w:hAnsi="Calibri" w:cs="Calibri" w:hint="default"/>
        <w:color w:val="00000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6204402"/>
    <w:multiLevelType w:val="hybridMultilevel"/>
    <w:tmpl w:val="817CD76C"/>
    <w:lvl w:ilvl="0" w:tplc="B17EC4C4">
      <w:start w:val="1"/>
      <w:numFmt w:val="bullet"/>
      <w:lvlText w:val=""/>
      <w:lvlJc w:val="left"/>
      <w:pPr>
        <w:ind w:left="340"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81D143B"/>
    <w:multiLevelType w:val="hybridMultilevel"/>
    <w:tmpl w:val="DC60CEF8"/>
    <w:lvl w:ilvl="0" w:tplc="D224252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1954B3"/>
    <w:multiLevelType w:val="hybridMultilevel"/>
    <w:tmpl w:val="7A3A742C"/>
    <w:lvl w:ilvl="0" w:tplc="08090001">
      <w:start w:val="1"/>
      <w:numFmt w:val="bullet"/>
      <w:lvlText w:val=""/>
      <w:lvlJc w:val="left"/>
      <w:pPr>
        <w:tabs>
          <w:tab w:val="num" w:pos="720"/>
        </w:tabs>
        <w:ind w:left="720" w:hanging="360"/>
      </w:pPr>
      <w:rPr>
        <w:rFonts w:ascii="Symbol" w:hAnsi="Symbol" w:hint="default"/>
      </w:rPr>
    </w:lvl>
    <w:lvl w:ilvl="1" w:tplc="8FFAF8D2" w:tentative="1">
      <w:start w:val="1"/>
      <w:numFmt w:val="bullet"/>
      <w:lvlText w:val="•"/>
      <w:lvlJc w:val="left"/>
      <w:pPr>
        <w:tabs>
          <w:tab w:val="num" w:pos="1440"/>
        </w:tabs>
        <w:ind w:left="1440" w:hanging="360"/>
      </w:pPr>
      <w:rPr>
        <w:rFonts w:ascii="Arial" w:hAnsi="Arial" w:hint="default"/>
      </w:rPr>
    </w:lvl>
    <w:lvl w:ilvl="2" w:tplc="29786F8E" w:tentative="1">
      <w:start w:val="1"/>
      <w:numFmt w:val="bullet"/>
      <w:lvlText w:val="•"/>
      <w:lvlJc w:val="left"/>
      <w:pPr>
        <w:tabs>
          <w:tab w:val="num" w:pos="2160"/>
        </w:tabs>
        <w:ind w:left="2160" w:hanging="360"/>
      </w:pPr>
      <w:rPr>
        <w:rFonts w:ascii="Arial" w:hAnsi="Arial" w:hint="default"/>
      </w:rPr>
    </w:lvl>
    <w:lvl w:ilvl="3" w:tplc="FA3A3C2C" w:tentative="1">
      <w:start w:val="1"/>
      <w:numFmt w:val="bullet"/>
      <w:lvlText w:val="•"/>
      <w:lvlJc w:val="left"/>
      <w:pPr>
        <w:tabs>
          <w:tab w:val="num" w:pos="2880"/>
        </w:tabs>
        <w:ind w:left="2880" w:hanging="360"/>
      </w:pPr>
      <w:rPr>
        <w:rFonts w:ascii="Arial" w:hAnsi="Arial" w:hint="default"/>
      </w:rPr>
    </w:lvl>
    <w:lvl w:ilvl="4" w:tplc="CDC6B7EC" w:tentative="1">
      <w:start w:val="1"/>
      <w:numFmt w:val="bullet"/>
      <w:lvlText w:val="•"/>
      <w:lvlJc w:val="left"/>
      <w:pPr>
        <w:tabs>
          <w:tab w:val="num" w:pos="3600"/>
        </w:tabs>
        <w:ind w:left="3600" w:hanging="360"/>
      </w:pPr>
      <w:rPr>
        <w:rFonts w:ascii="Arial" w:hAnsi="Arial" w:hint="default"/>
      </w:rPr>
    </w:lvl>
    <w:lvl w:ilvl="5" w:tplc="62501BD8" w:tentative="1">
      <w:start w:val="1"/>
      <w:numFmt w:val="bullet"/>
      <w:lvlText w:val="•"/>
      <w:lvlJc w:val="left"/>
      <w:pPr>
        <w:tabs>
          <w:tab w:val="num" w:pos="4320"/>
        </w:tabs>
        <w:ind w:left="4320" w:hanging="360"/>
      </w:pPr>
      <w:rPr>
        <w:rFonts w:ascii="Arial" w:hAnsi="Arial" w:hint="default"/>
      </w:rPr>
    </w:lvl>
    <w:lvl w:ilvl="6" w:tplc="B6A450CC" w:tentative="1">
      <w:start w:val="1"/>
      <w:numFmt w:val="bullet"/>
      <w:lvlText w:val="•"/>
      <w:lvlJc w:val="left"/>
      <w:pPr>
        <w:tabs>
          <w:tab w:val="num" w:pos="5040"/>
        </w:tabs>
        <w:ind w:left="5040" w:hanging="360"/>
      </w:pPr>
      <w:rPr>
        <w:rFonts w:ascii="Arial" w:hAnsi="Arial" w:hint="default"/>
      </w:rPr>
    </w:lvl>
    <w:lvl w:ilvl="7" w:tplc="24286FF0" w:tentative="1">
      <w:start w:val="1"/>
      <w:numFmt w:val="bullet"/>
      <w:lvlText w:val="•"/>
      <w:lvlJc w:val="left"/>
      <w:pPr>
        <w:tabs>
          <w:tab w:val="num" w:pos="5760"/>
        </w:tabs>
        <w:ind w:left="5760" w:hanging="360"/>
      </w:pPr>
      <w:rPr>
        <w:rFonts w:ascii="Arial" w:hAnsi="Arial" w:hint="default"/>
      </w:rPr>
    </w:lvl>
    <w:lvl w:ilvl="8" w:tplc="E62CCC5A"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F644A05"/>
    <w:multiLevelType w:val="hybridMultilevel"/>
    <w:tmpl w:val="7390EDB8"/>
    <w:lvl w:ilvl="0" w:tplc="6CA43B4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4525E76"/>
    <w:multiLevelType w:val="hybridMultilevel"/>
    <w:tmpl w:val="DEB6887E"/>
    <w:lvl w:ilvl="0" w:tplc="E3B66F5A">
      <w:start w:val="1"/>
      <w:numFmt w:val="bullet"/>
      <w:lvlText w:val=""/>
      <w:lvlJc w:val="left"/>
      <w:pPr>
        <w:ind w:left="720" w:hanging="360"/>
      </w:pPr>
      <w:rPr>
        <w:rFonts w:ascii="Symbol" w:hAnsi="Symbol" w:hint="default"/>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69E1405"/>
    <w:multiLevelType w:val="hybridMultilevel"/>
    <w:tmpl w:val="C6F658DA"/>
    <w:lvl w:ilvl="0" w:tplc="5222478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40D5A7F"/>
    <w:multiLevelType w:val="hybridMultilevel"/>
    <w:tmpl w:val="F7924E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6E03294"/>
    <w:multiLevelType w:val="hybridMultilevel"/>
    <w:tmpl w:val="E012AC22"/>
    <w:lvl w:ilvl="0" w:tplc="CE60D74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9"/>
  </w:num>
  <w:num w:numId="3">
    <w:abstractNumId w:val="24"/>
  </w:num>
  <w:num w:numId="4">
    <w:abstractNumId w:val="25"/>
  </w:num>
  <w:num w:numId="5">
    <w:abstractNumId w:val="21"/>
  </w:num>
  <w:num w:numId="6">
    <w:abstractNumId w:val="35"/>
  </w:num>
  <w:num w:numId="7">
    <w:abstractNumId w:val="16"/>
  </w:num>
  <w:num w:numId="8">
    <w:abstractNumId w:val="0"/>
  </w:num>
  <w:num w:numId="9">
    <w:abstractNumId w:val="31"/>
  </w:num>
  <w:num w:numId="10">
    <w:abstractNumId w:val="14"/>
  </w:num>
  <w:num w:numId="11">
    <w:abstractNumId w:val="3"/>
  </w:num>
  <w:num w:numId="12">
    <w:abstractNumId w:val="29"/>
  </w:num>
  <w:num w:numId="13">
    <w:abstractNumId w:val="7"/>
  </w:num>
  <w:num w:numId="14">
    <w:abstractNumId w:val="2"/>
  </w:num>
  <w:num w:numId="15">
    <w:abstractNumId w:val="12"/>
  </w:num>
  <w:num w:numId="16">
    <w:abstractNumId w:val="6"/>
  </w:num>
  <w:num w:numId="17">
    <w:abstractNumId w:val="10"/>
  </w:num>
  <w:num w:numId="18">
    <w:abstractNumId w:val="1"/>
  </w:num>
  <w:num w:numId="19">
    <w:abstractNumId w:val="20"/>
  </w:num>
  <w:num w:numId="20">
    <w:abstractNumId w:val="17"/>
  </w:num>
  <w:num w:numId="21">
    <w:abstractNumId w:val="27"/>
  </w:num>
  <w:num w:numId="22">
    <w:abstractNumId w:val="5"/>
  </w:num>
  <w:num w:numId="23">
    <w:abstractNumId w:val="33"/>
  </w:num>
  <w:num w:numId="24">
    <w:abstractNumId w:val="18"/>
  </w:num>
  <w:num w:numId="25">
    <w:abstractNumId w:val="28"/>
  </w:num>
  <w:num w:numId="26">
    <w:abstractNumId w:val="36"/>
  </w:num>
  <w:num w:numId="27">
    <w:abstractNumId w:val="8"/>
  </w:num>
  <w:num w:numId="28">
    <w:abstractNumId w:val="22"/>
  </w:num>
  <w:num w:numId="29">
    <w:abstractNumId w:val="9"/>
  </w:num>
  <w:num w:numId="30">
    <w:abstractNumId w:val="34"/>
  </w:num>
  <w:num w:numId="31">
    <w:abstractNumId w:val="30"/>
  </w:num>
  <w:num w:numId="32">
    <w:abstractNumId w:val="11"/>
  </w:num>
  <w:num w:numId="33">
    <w:abstractNumId w:val="32"/>
  </w:num>
  <w:num w:numId="34">
    <w:abstractNumId w:val="23"/>
  </w:num>
  <w:num w:numId="35">
    <w:abstractNumId w:val="13"/>
  </w:num>
  <w:num w:numId="36">
    <w:abstractNumId w:val="15"/>
  </w:num>
  <w:num w:numId="3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FC0"/>
    <w:rsid w:val="00296CAF"/>
    <w:rsid w:val="00B74C49"/>
    <w:rsid w:val="00BA6FC0"/>
    <w:rsid w:val="00F77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A8821"/>
  <w15:chartTrackingRefBased/>
  <w15:docId w15:val="{3776980B-7809-492F-AAF5-FA5992B27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6FC0"/>
  </w:style>
  <w:style w:type="paragraph" w:styleId="Heading1">
    <w:name w:val="heading 1"/>
    <w:basedOn w:val="Normal"/>
    <w:next w:val="Normal"/>
    <w:link w:val="Heading1Char"/>
    <w:uiPriority w:val="9"/>
    <w:qFormat/>
    <w:rsid w:val="00BA6FC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A6FC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A6FC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BA6FC0"/>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BA6FC0"/>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BA6FC0"/>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FC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A6FC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BA6FC0"/>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BA6FC0"/>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BA6FC0"/>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BA6FC0"/>
    <w:rPr>
      <w:rFonts w:asciiTheme="majorHAnsi" w:eastAsiaTheme="majorEastAsia" w:hAnsiTheme="majorHAnsi" w:cstheme="majorBidi"/>
      <w:color w:val="1F4D78" w:themeColor="accent1" w:themeShade="7F"/>
    </w:rPr>
  </w:style>
  <w:style w:type="paragraph" w:styleId="ListParagraph">
    <w:name w:val="List Paragraph"/>
    <w:basedOn w:val="Normal"/>
    <w:uiPriority w:val="34"/>
    <w:qFormat/>
    <w:rsid w:val="00BA6FC0"/>
    <w:pPr>
      <w:ind w:left="720"/>
      <w:contextualSpacing/>
    </w:pPr>
  </w:style>
  <w:style w:type="character" w:styleId="CommentReference">
    <w:name w:val="annotation reference"/>
    <w:basedOn w:val="DefaultParagraphFont"/>
    <w:uiPriority w:val="99"/>
    <w:semiHidden/>
    <w:unhideWhenUsed/>
    <w:rsid w:val="00BA6FC0"/>
    <w:rPr>
      <w:sz w:val="16"/>
      <w:szCs w:val="16"/>
    </w:rPr>
  </w:style>
  <w:style w:type="paragraph" w:styleId="CommentText">
    <w:name w:val="annotation text"/>
    <w:basedOn w:val="Normal"/>
    <w:link w:val="CommentTextChar"/>
    <w:uiPriority w:val="99"/>
    <w:unhideWhenUsed/>
    <w:rsid w:val="00BA6FC0"/>
    <w:pPr>
      <w:spacing w:line="240" w:lineRule="auto"/>
    </w:pPr>
    <w:rPr>
      <w:sz w:val="20"/>
      <w:szCs w:val="20"/>
    </w:rPr>
  </w:style>
  <w:style w:type="character" w:customStyle="1" w:styleId="CommentTextChar">
    <w:name w:val="Comment Text Char"/>
    <w:basedOn w:val="DefaultParagraphFont"/>
    <w:link w:val="CommentText"/>
    <w:uiPriority w:val="99"/>
    <w:rsid w:val="00BA6FC0"/>
    <w:rPr>
      <w:sz w:val="20"/>
      <w:szCs w:val="20"/>
    </w:rPr>
  </w:style>
  <w:style w:type="paragraph" w:styleId="CommentSubject">
    <w:name w:val="annotation subject"/>
    <w:basedOn w:val="CommentText"/>
    <w:next w:val="CommentText"/>
    <w:link w:val="CommentSubjectChar"/>
    <w:uiPriority w:val="99"/>
    <w:semiHidden/>
    <w:unhideWhenUsed/>
    <w:rsid w:val="00BA6FC0"/>
    <w:rPr>
      <w:b/>
      <w:bCs/>
    </w:rPr>
  </w:style>
  <w:style w:type="character" w:customStyle="1" w:styleId="CommentSubjectChar">
    <w:name w:val="Comment Subject Char"/>
    <w:basedOn w:val="CommentTextChar"/>
    <w:link w:val="CommentSubject"/>
    <w:uiPriority w:val="99"/>
    <w:semiHidden/>
    <w:rsid w:val="00BA6FC0"/>
    <w:rPr>
      <w:b/>
      <w:bCs/>
      <w:sz w:val="20"/>
      <w:szCs w:val="20"/>
    </w:rPr>
  </w:style>
  <w:style w:type="paragraph" w:styleId="BalloonText">
    <w:name w:val="Balloon Text"/>
    <w:basedOn w:val="Normal"/>
    <w:link w:val="BalloonTextChar"/>
    <w:uiPriority w:val="99"/>
    <w:semiHidden/>
    <w:unhideWhenUsed/>
    <w:rsid w:val="00BA6F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6FC0"/>
    <w:rPr>
      <w:rFonts w:ascii="Segoe UI" w:hAnsi="Segoe UI" w:cs="Segoe UI"/>
      <w:sz w:val="18"/>
      <w:szCs w:val="18"/>
    </w:rPr>
  </w:style>
  <w:style w:type="paragraph" w:styleId="NormalWeb">
    <w:name w:val="Normal (Web)"/>
    <w:basedOn w:val="Normal"/>
    <w:uiPriority w:val="99"/>
    <w:unhideWhenUsed/>
    <w:rsid w:val="00BA6FC0"/>
    <w:pPr>
      <w:spacing w:before="100" w:beforeAutospacing="1" w:after="100" w:afterAutospacing="1" w:line="240" w:lineRule="auto"/>
    </w:pPr>
    <w:rPr>
      <w:rFonts w:ascii="Times New Roman" w:eastAsiaTheme="minorEastAsia" w:hAnsi="Times New Roman" w:cs="Times New Roman"/>
      <w:sz w:val="24"/>
      <w:szCs w:val="24"/>
    </w:rPr>
  </w:style>
  <w:style w:type="table" w:styleId="PlainTable4">
    <w:name w:val="Plain Table 4"/>
    <w:basedOn w:val="TableNormal"/>
    <w:uiPriority w:val="44"/>
    <w:rsid w:val="00BA6FC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BA6FC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BA6FC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BA6F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BA6FC0"/>
    <w:pPr>
      <w:spacing w:after="0" w:line="240" w:lineRule="auto"/>
    </w:pPr>
  </w:style>
  <w:style w:type="paragraph" w:styleId="HTMLPreformatted">
    <w:name w:val="HTML Preformatted"/>
    <w:basedOn w:val="Normal"/>
    <w:link w:val="HTMLPreformattedChar"/>
    <w:uiPriority w:val="99"/>
    <w:unhideWhenUsed/>
    <w:rsid w:val="00BA6F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BA6FC0"/>
    <w:rPr>
      <w:rFonts w:ascii="Courier New" w:eastAsia="Times New Roman" w:hAnsi="Courier New" w:cs="Courier New"/>
      <w:sz w:val="20"/>
      <w:szCs w:val="20"/>
      <w:lang w:eastAsia="en-GB"/>
    </w:rPr>
  </w:style>
  <w:style w:type="character" w:customStyle="1" w:styleId="gd15mcfceub">
    <w:name w:val="gd15mcfceub"/>
    <w:basedOn w:val="DefaultParagraphFont"/>
    <w:rsid w:val="00BA6FC0"/>
  </w:style>
  <w:style w:type="paragraph" w:styleId="Revision">
    <w:name w:val="Revision"/>
    <w:hidden/>
    <w:uiPriority w:val="99"/>
    <w:semiHidden/>
    <w:rsid w:val="00BA6FC0"/>
    <w:pPr>
      <w:spacing w:after="0" w:line="240" w:lineRule="auto"/>
    </w:pPr>
  </w:style>
  <w:style w:type="paragraph" w:styleId="Caption">
    <w:name w:val="caption"/>
    <w:basedOn w:val="Normal"/>
    <w:next w:val="Normal"/>
    <w:uiPriority w:val="35"/>
    <w:unhideWhenUsed/>
    <w:qFormat/>
    <w:rsid w:val="00BA6FC0"/>
    <w:pPr>
      <w:spacing w:after="200" w:line="240" w:lineRule="auto"/>
    </w:pPr>
    <w:rPr>
      <w:i/>
      <w:iCs/>
      <w:color w:val="44546A" w:themeColor="text2"/>
      <w:sz w:val="18"/>
      <w:szCs w:val="18"/>
    </w:rPr>
  </w:style>
  <w:style w:type="character" w:styleId="Emphasis">
    <w:name w:val="Emphasis"/>
    <w:basedOn w:val="DefaultParagraphFont"/>
    <w:uiPriority w:val="20"/>
    <w:qFormat/>
    <w:rsid w:val="00BA6FC0"/>
    <w:rPr>
      <w:i/>
      <w:iCs/>
    </w:rPr>
  </w:style>
  <w:style w:type="table" w:customStyle="1" w:styleId="GridTable4-Accent51">
    <w:name w:val="Grid Table 4 - Accent 51"/>
    <w:basedOn w:val="TableNormal"/>
    <w:uiPriority w:val="49"/>
    <w:rsid w:val="00BA6FC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Header">
    <w:name w:val="header"/>
    <w:basedOn w:val="Normal"/>
    <w:link w:val="HeaderChar"/>
    <w:uiPriority w:val="99"/>
    <w:unhideWhenUsed/>
    <w:rsid w:val="00BA6F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6FC0"/>
  </w:style>
  <w:style w:type="paragraph" w:styleId="Footer">
    <w:name w:val="footer"/>
    <w:basedOn w:val="Normal"/>
    <w:link w:val="FooterChar"/>
    <w:uiPriority w:val="99"/>
    <w:unhideWhenUsed/>
    <w:rsid w:val="00BA6F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6FC0"/>
  </w:style>
  <w:style w:type="character" w:styleId="Hyperlink">
    <w:name w:val="Hyperlink"/>
    <w:basedOn w:val="DefaultParagraphFont"/>
    <w:uiPriority w:val="99"/>
    <w:unhideWhenUsed/>
    <w:rsid w:val="00BA6FC0"/>
    <w:rPr>
      <w:color w:val="0000FF"/>
      <w:u w:val="single"/>
    </w:rPr>
  </w:style>
  <w:style w:type="character" w:styleId="FollowedHyperlink">
    <w:name w:val="FollowedHyperlink"/>
    <w:basedOn w:val="DefaultParagraphFont"/>
    <w:uiPriority w:val="99"/>
    <w:semiHidden/>
    <w:unhideWhenUsed/>
    <w:rsid w:val="00BA6FC0"/>
    <w:rPr>
      <w:color w:val="954F72" w:themeColor="followedHyperlink"/>
      <w:u w:val="single"/>
    </w:rPr>
  </w:style>
  <w:style w:type="character" w:styleId="PlaceholderText">
    <w:name w:val="Placeholder Text"/>
    <w:basedOn w:val="DefaultParagraphFont"/>
    <w:uiPriority w:val="99"/>
    <w:semiHidden/>
    <w:rsid w:val="00BA6FC0"/>
    <w:rPr>
      <w:color w:val="808080"/>
    </w:rPr>
  </w:style>
  <w:style w:type="character" w:customStyle="1" w:styleId="label">
    <w:name w:val="label"/>
    <w:basedOn w:val="DefaultParagraphFont"/>
    <w:rsid w:val="00BA6FC0"/>
  </w:style>
  <w:style w:type="character" w:customStyle="1" w:styleId="cell-value">
    <w:name w:val="cell-value"/>
    <w:basedOn w:val="DefaultParagraphFont"/>
    <w:rsid w:val="00BA6FC0"/>
  </w:style>
  <w:style w:type="character" w:customStyle="1" w:styleId="cell">
    <w:name w:val="cell"/>
    <w:basedOn w:val="DefaultParagraphFont"/>
    <w:rsid w:val="00BA6FC0"/>
  </w:style>
  <w:style w:type="character" w:customStyle="1" w:styleId="block">
    <w:name w:val="block"/>
    <w:basedOn w:val="DefaultParagraphFont"/>
    <w:rsid w:val="00BA6FC0"/>
  </w:style>
  <w:style w:type="character" w:customStyle="1" w:styleId="quality-sign">
    <w:name w:val="quality-sign"/>
    <w:basedOn w:val="DefaultParagraphFont"/>
    <w:rsid w:val="00BA6FC0"/>
  </w:style>
  <w:style w:type="character" w:customStyle="1" w:styleId="quality-text">
    <w:name w:val="quality-text"/>
    <w:basedOn w:val="DefaultParagraphFont"/>
    <w:rsid w:val="00BA6FC0"/>
  </w:style>
  <w:style w:type="character" w:customStyle="1" w:styleId="comma">
    <w:name w:val="comma"/>
    <w:basedOn w:val="DefaultParagraphFont"/>
    <w:rsid w:val="00BA6FC0"/>
  </w:style>
  <w:style w:type="paragraph" w:customStyle="1" w:styleId="Default">
    <w:name w:val="Default"/>
    <w:rsid w:val="00BA6FC0"/>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5388</Words>
  <Characters>30714</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dc:creator>
  <cp:keywords/>
  <dc:description/>
  <cp:lastModifiedBy>carlos</cp:lastModifiedBy>
  <cp:revision>1</cp:revision>
  <dcterms:created xsi:type="dcterms:W3CDTF">2021-07-07T15:28:00Z</dcterms:created>
  <dcterms:modified xsi:type="dcterms:W3CDTF">2021-07-07T15:29:00Z</dcterms:modified>
</cp:coreProperties>
</file>