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A02F8F" w14:textId="77777777" w:rsidR="0009743F" w:rsidRPr="00A167BE" w:rsidRDefault="003D420B" w:rsidP="00E878A0">
      <w:pPr>
        <w:autoSpaceDE w:val="0"/>
        <w:autoSpaceDN w:val="0"/>
        <w:adjustRightInd w:val="0"/>
        <w:spacing w:line="480" w:lineRule="auto"/>
        <w:jc w:val="both"/>
        <w:rPr>
          <w:rFonts w:ascii="Arial" w:hAnsi="Arial" w:cs="Arial"/>
          <w:b/>
          <w:bCs/>
          <w:lang w:eastAsia="ko-KR"/>
        </w:rPr>
      </w:pPr>
      <w:r w:rsidRPr="00A167BE">
        <w:rPr>
          <w:rFonts w:ascii="Arial" w:hAnsi="Arial" w:cs="Arial"/>
          <w:b/>
          <w:bCs/>
          <w:lang w:eastAsia="ko-KR"/>
        </w:rPr>
        <w:t xml:space="preserve">Supplementary </w:t>
      </w:r>
      <w:r w:rsidR="0009743F" w:rsidRPr="00A167BE">
        <w:rPr>
          <w:rFonts w:ascii="Arial" w:hAnsi="Arial" w:cs="Arial"/>
          <w:b/>
          <w:bCs/>
          <w:lang w:eastAsia="ko-KR"/>
        </w:rPr>
        <w:t>Information</w:t>
      </w:r>
    </w:p>
    <w:p w14:paraId="7F4D52B1" w14:textId="77777777" w:rsidR="00DA24A8" w:rsidRPr="00A167BE" w:rsidRDefault="00DA24A8" w:rsidP="00E878A0">
      <w:pPr>
        <w:autoSpaceDE w:val="0"/>
        <w:autoSpaceDN w:val="0"/>
        <w:adjustRightInd w:val="0"/>
        <w:spacing w:line="480" w:lineRule="auto"/>
        <w:jc w:val="both"/>
        <w:rPr>
          <w:rFonts w:ascii="Arial" w:hAnsi="Arial" w:cs="Arial"/>
          <w:b/>
          <w:bCs/>
          <w:lang w:eastAsia="ko-KR"/>
        </w:rPr>
      </w:pPr>
    </w:p>
    <w:p w14:paraId="73E1D259" w14:textId="651C3C9C" w:rsidR="00197E04" w:rsidRPr="006819C3" w:rsidRDefault="006E0200" w:rsidP="00197E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Arial" w:hAnsi="Arial" w:cs="Arial"/>
          <w:b/>
          <w:bCs/>
          <w:sz w:val="28"/>
          <w:szCs w:val="28"/>
          <w:lang w:eastAsia="ko-KR"/>
        </w:rPr>
      </w:pPr>
      <w:r w:rsidRPr="006E0200">
        <w:rPr>
          <w:rFonts w:ascii="Arial" w:hAnsi="Arial" w:cs="Arial"/>
          <w:b/>
          <w:bCs/>
          <w:sz w:val="28"/>
          <w:szCs w:val="28"/>
          <w:lang w:eastAsia="ko-KR"/>
        </w:rPr>
        <w:t>Freeform 3D Plasmonic Superstructures</w:t>
      </w:r>
    </w:p>
    <w:p w14:paraId="022B04F7" w14:textId="77777777" w:rsidR="00410174" w:rsidRPr="00C57A32" w:rsidRDefault="00410174" w:rsidP="004101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Arial" w:eastAsiaTheme="minorEastAsia" w:hAnsi="Arial" w:cs="Arial"/>
          <w:i/>
          <w:lang w:eastAsia="ko-KR"/>
        </w:rPr>
      </w:pPr>
      <w:bookmarkStart w:id="0" w:name="_Hlk43125665"/>
      <w:r w:rsidRPr="00C57A32">
        <w:rPr>
          <w:rFonts w:ascii="Arial" w:eastAsiaTheme="minorEastAsia" w:hAnsi="Arial" w:cs="Arial"/>
          <w:i/>
          <w:lang w:eastAsia="ko-KR"/>
        </w:rPr>
        <w:t>Won-Geun Kim</w:t>
      </w:r>
      <w:proofErr w:type="gramStart"/>
      <w:r w:rsidRPr="00C57A32">
        <w:rPr>
          <w:rFonts w:ascii="Arial" w:eastAsiaTheme="minorEastAsia" w:hAnsi="Arial" w:cs="Arial"/>
          <w:i/>
          <w:vertAlign w:val="superscript"/>
          <w:lang w:eastAsia="ko-KR"/>
        </w:rPr>
        <w:t>1,</w:t>
      </w:r>
      <w:r w:rsidRPr="00C57A32">
        <w:rPr>
          <w:rFonts w:ascii="Arial" w:eastAsia="TimesNewRoman,Bold" w:hAnsi="Arial" w:cs="Arial"/>
          <w:b/>
          <w:bCs/>
          <w:i/>
          <w:vertAlign w:val="superscript"/>
          <w:lang w:val="en-US" w:eastAsia="ko-KR"/>
        </w:rPr>
        <w:t>†</w:t>
      </w:r>
      <w:proofErr w:type="gramEnd"/>
      <w:r w:rsidRPr="00C57A32">
        <w:rPr>
          <w:rFonts w:ascii="Arial" w:eastAsiaTheme="minorEastAsia" w:hAnsi="Arial" w:cs="Arial"/>
          <w:i/>
          <w:lang w:eastAsia="ko-KR"/>
        </w:rPr>
        <w:t>, Jong-Min Lee</w:t>
      </w:r>
      <w:r w:rsidRPr="00C57A32">
        <w:rPr>
          <w:rFonts w:ascii="Arial" w:eastAsiaTheme="minorEastAsia" w:hAnsi="Arial" w:cs="Arial"/>
          <w:i/>
          <w:vertAlign w:val="superscript"/>
          <w:lang w:eastAsia="ko-KR"/>
        </w:rPr>
        <w:t>2</w:t>
      </w:r>
      <w:r w:rsidRPr="00C57A32">
        <w:rPr>
          <w:rFonts w:ascii="Arial" w:eastAsia="TimesNewRoman,Bold" w:hAnsi="Arial" w:cs="Arial"/>
          <w:b/>
          <w:bCs/>
          <w:i/>
          <w:vertAlign w:val="superscript"/>
          <w:lang w:val="en-US" w:eastAsia="ko-KR"/>
        </w:rPr>
        <w:t>,†</w:t>
      </w:r>
      <w:r w:rsidRPr="00C57A32">
        <w:rPr>
          <w:rFonts w:ascii="Arial" w:eastAsiaTheme="minorEastAsia" w:hAnsi="Arial" w:cs="Arial"/>
          <w:i/>
          <w:lang w:eastAsia="ko-KR"/>
        </w:rPr>
        <w:t xml:space="preserve">, </w:t>
      </w:r>
      <w:proofErr w:type="spellStart"/>
      <w:r w:rsidRPr="00C57A32">
        <w:rPr>
          <w:rFonts w:ascii="Arial" w:eastAsiaTheme="minorEastAsia" w:hAnsi="Arial" w:cs="Arial"/>
          <w:i/>
          <w:lang w:eastAsia="ko-KR"/>
        </w:rPr>
        <w:t>Vasanthan</w:t>
      </w:r>
      <w:proofErr w:type="spellEnd"/>
      <w:r w:rsidRPr="00C57A32">
        <w:rPr>
          <w:rFonts w:ascii="Arial" w:eastAsiaTheme="minorEastAsia" w:hAnsi="Arial" w:cs="Arial"/>
          <w:i/>
          <w:lang w:eastAsia="ko-KR"/>
        </w:rPr>
        <w:t xml:space="preserve"> Devaraj</w:t>
      </w:r>
      <w:r w:rsidRPr="00C57A32">
        <w:rPr>
          <w:rFonts w:ascii="Arial" w:eastAsiaTheme="minorEastAsia" w:hAnsi="Arial" w:cs="Arial"/>
          <w:i/>
          <w:vertAlign w:val="superscript"/>
          <w:lang w:eastAsia="ko-KR"/>
        </w:rPr>
        <w:t>2</w:t>
      </w:r>
      <w:r w:rsidRPr="00C57A32">
        <w:rPr>
          <w:rFonts w:ascii="Arial" w:eastAsiaTheme="minorEastAsia" w:hAnsi="Arial" w:cs="Arial"/>
          <w:i/>
          <w:lang w:eastAsia="ko-KR"/>
        </w:rPr>
        <w:t xml:space="preserve">, </w:t>
      </w:r>
      <w:r>
        <w:rPr>
          <w:rFonts w:ascii="Arial" w:eastAsiaTheme="minorEastAsia" w:hAnsi="Arial" w:cs="Arial"/>
          <w:i/>
          <w:lang w:eastAsia="ko-KR"/>
        </w:rPr>
        <w:t>Minjun Kim</w:t>
      </w:r>
      <w:r>
        <w:rPr>
          <w:rFonts w:ascii="Arial" w:eastAsiaTheme="minorEastAsia" w:hAnsi="Arial" w:cs="Arial"/>
          <w:i/>
          <w:vertAlign w:val="superscript"/>
          <w:lang w:eastAsia="ko-KR"/>
        </w:rPr>
        <w:t>3</w:t>
      </w:r>
      <w:r w:rsidRPr="00C57A32">
        <w:rPr>
          <w:rFonts w:ascii="Arial" w:eastAsiaTheme="minorEastAsia" w:hAnsi="Arial" w:cs="Arial"/>
          <w:i/>
          <w:lang w:eastAsia="ko-KR"/>
        </w:rPr>
        <w:t>,</w:t>
      </w:r>
      <w:r>
        <w:rPr>
          <w:rFonts w:ascii="Arial" w:eastAsiaTheme="minorEastAsia" w:hAnsi="Arial" w:cs="Arial"/>
          <w:i/>
          <w:vertAlign w:val="superscript"/>
          <w:lang w:eastAsia="ko-KR"/>
        </w:rPr>
        <w:t xml:space="preserve"> </w:t>
      </w:r>
      <w:r w:rsidRPr="00C57A32">
        <w:rPr>
          <w:rFonts w:ascii="Arial" w:eastAsiaTheme="minorEastAsia" w:hAnsi="Arial" w:cs="Arial"/>
          <w:i/>
          <w:lang w:eastAsia="ko-KR"/>
        </w:rPr>
        <w:t>Hyuk Jeong</w:t>
      </w:r>
      <w:r>
        <w:rPr>
          <w:rFonts w:ascii="Arial" w:eastAsiaTheme="minorEastAsia" w:hAnsi="Arial" w:cs="Arial"/>
          <w:i/>
          <w:vertAlign w:val="superscript"/>
          <w:lang w:eastAsia="ko-KR"/>
        </w:rPr>
        <w:t>4</w:t>
      </w:r>
      <w:r w:rsidRPr="00C57A32">
        <w:rPr>
          <w:rFonts w:ascii="Arial" w:eastAsiaTheme="minorEastAsia" w:hAnsi="Arial" w:cs="Arial"/>
          <w:i/>
          <w:lang w:eastAsia="ko-KR"/>
        </w:rPr>
        <w:t>,</w:t>
      </w:r>
      <w:r>
        <w:rPr>
          <w:rFonts w:ascii="Arial" w:eastAsiaTheme="minorEastAsia" w:hAnsi="Arial" w:cs="Arial"/>
          <w:i/>
          <w:lang w:eastAsia="ko-KR"/>
        </w:rPr>
        <w:t xml:space="preserve"> </w:t>
      </w:r>
      <w:proofErr w:type="spellStart"/>
      <w:r>
        <w:rPr>
          <w:rFonts w:ascii="Arial" w:eastAsiaTheme="minorEastAsia" w:hAnsi="Arial" w:cs="Arial"/>
          <w:i/>
          <w:lang w:eastAsia="ko-KR"/>
        </w:rPr>
        <w:t>Eun</w:t>
      </w:r>
      <w:proofErr w:type="spellEnd"/>
      <w:r>
        <w:rPr>
          <w:rFonts w:ascii="Arial" w:eastAsiaTheme="minorEastAsia" w:hAnsi="Arial" w:cs="Arial"/>
          <w:i/>
          <w:lang w:eastAsia="ko-KR"/>
        </w:rPr>
        <w:t>-Jung Choi</w:t>
      </w:r>
      <w:r>
        <w:rPr>
          <w:rFonts w:ascii="Arial" w:eastAsiaTheme="minorEastAsia" w:hAnsi="Arial" w:cs="Arial"/>
          <w:i/>
          <w:vertAlign w:val="superscript"/>
          <w:lang w:eastAsia="ko-KR"/>
        </w:rPr>
        <w:t>2</w:t>
      </w:r>
      <w:r>
        <w:rPr>
          <w:rFonts w:ascii="Arial" w:eastAsiaTheme="minorEastAsia" w:hAnsi="Arial" w:cs="Arial"/>
          <w:i/>
          <w:lang w:eastAsia="ko-KR"/>
        </w:rPr>
        <w:t xml:space="preserve">,  </w:t>
      </w:r>
      <w:proofErr w:type="spellStart"/>
      <w:r w:rsidRPr="00C57A32">
        <w:rPr>
          <w:rFonts w:ascii="Arial" w:eastAsiaTheme="minorEastAsia" w:hAnsi="Arial" w:cs="Arial"/>
          <w:i/>
          <w:lang w:eastAsia="ko-KR"/>
        </w:rPr>
        <w:t>Jihyuk</w:t>
      </w:r>
      <w:proofErr w:type="spellEnd"/>
      <w:r w:rsidRPr="00C57A32">
        <w:rPr>
          <w:rFonts w:ascii="Arial" w:eastAsiaTheme="minorEastAsia" w:hAnsi="Arial" w:cs="Arial"/>
          <w:i/>
          <w:lang w:eastAsia="ko-KR"/>
        </w:rPr>
        <w:t xml:space="preserve"> Yang</w:t>
      </w:r>
      <w:r>
        <w:rPr>
          <w:rFonts w:ascii="Arial" w:eastAsiaTheme="minorEastAsia" w:hAnsi="Arial" w:cs="Arial"/>
          <w:i/>
          <w:vertAlign w:val="superscript"/>
          <w:lang w:eastAsia="ko-KR"/>
        </w:rPr>
        <w:t>5</w:t>
      </w:r>
      <w:r w:rsidRPr="00C57A32">
        <w:rPr>
          <w:rFonts w:ascii="Arial" w:eastAsiaTheme="minorEastAsia" w:hAnsi="Arial" w:cs="Arial"/>
          <w:i/>
          <w:lang w:eastAsia="ko-KR"/>
        </w:rPr>
        <w:t xml:space="preserve">, </w:t>
      </w:r>
      <w:proofErr w:type="spellStart"/>
      <w:r>
        <w:rPr>
          <w:rFonts w:ascii="Arial" w:eastAsiaTheme="minorEastAsia" w:hAnsi="Arial" w:cs="Arial"/>
          <w:i/>
          <w:lang w:eastAsia="ko-KR"/>
        </w:rPr>
        <w:t>Donghan</w:t>
      </w:r>
      <w:proofErr w:type="spellEnd"/>
      <w:r>
        <w:rPr>
          <w:rFonts w:ascii="Arial" w:eastAsiaTheme="minorEastAsia" w:hAnsi="Arial" w:cs="Arial"/>
          <w:i/>
          <w:lang w:eastAsia="ko-KR"/>
        </w:rPr>
        <w:t xml:space="preserve"> Lee</w:t>
      </w:r>
      <w:r>
        <w:rPr>
          <w:rFonts w:ascii="Arial" w:eastAsiaTheme="minorEastAsia" w:hAnsi="Arial" w:cs="Arial"/>
          <w:i/>
          <w:vertAlign w:val="superscript"/>
          <w:lang w:eastAsia="ko-KR"/>
        </w:rPr>
        <w:t>3</w:t>
      </w:r>
      <w:r>
        <w:rPr>
          <w:rFonts w:ascii="Arial" w:eastAsiaTheme="minorEastAsia" w:hAnsi="Arial" w:cs="Arial"/>
          <w:i/>
          <w:lang w:eastAsia="ko-KR"/>
        </w:rPr>
        <w:t xml:space="preserve">, </w:t>
      </w:r>
      <w:r w:rsidRPr="00C57A32">
        <w:rPr>
          <w:rFonts w:ascii="Arial" w:eastAsiaTheme="minorEastAsia" w:hAnsi="Arial" w:cs="Arial"/>
          <w:i/>
          <w:lang w:eastAsia="ko-KR"/>
        </w:rPr>
        <w:t>Ji Tae Kim</w:t>
      </w:r>
      <w:r>
        <w:rPr>
          <w:rFonts w:ascii="Arial" w:eastAsiaTheme="minorEastAsia" w:hAnsi="Arial" w:cs="Arial"/>
          <w:i/>
          <w:vertAlign w:val="superscript"/>
          <w:lang w:eastAsia="ko-KR"/>
        </w:rPr>
        <w:t>5</w:t>
      </w:r>
      <w:r w:rsidRPr="00C57A32">
        <w:rPr>
          <w:rFonts w:ascii="Arial" w:hAnsi="Arial" w:cs="Arial"/>
          <w:i/>
          <w:vertAlign w:val="superscript"/>
          <w:lang w:val="en-US" w:eastAsia="ko-KR"/>
        </w:rPr>
        <w:t>,*</w:t>
      </w:r>
      <w:r w:rsidRPr="00C57A32">
        <w:rPr>
          <w:rFonts w:ascii="Arial" w:eastAsiaTheme="minorEastAsia" w:hAnsi="Arial" w:cs="Arial"/>
          <w:i/>
          <w:lang w:eastAsia="ko-KR"/>
        </w:rPr>
        <w:t xml:space="preserve"> and </w:t>
      </w:r>
      <w:proofErr w:type="spellStart"/>
      <w:r w:rsidRPr="00C57A32">
        <w:rPr>
          <w:rFonts w:ascii="Arial" w:eastAsiaTheme="minorEastAsia" w:hAnsi="Arial" w:cs="Arial"/>
          <w:i/>
          <w:lang w:eastAsia="ko-KR"/>
        </w:rPr>
        <w:t>Jin</w:t>
      </w:r>
      <w:proofErr w:type="spellEnd"/>
      <w:r w:rsidRPr="00C57A32">
        <w:rPr>
          <w:rFonts w:ascii="Arial" w:eastAsiaTheme="minorEastAsia" w:hAnsi="Arial" w:cs="Arial"/>
          <w:i/>
          <w:lang w:eastAsia="ko-KR"/>
        </w:rPr>
        <w:t>-Woo Oh</w:t>
      </w:r>
      <w:r w:rsidRPr="00C57A32">
        <w:rPr>
          <w:rFonts w:ascii="Arial" w:eastAsiaTheme="minorEastAsia" w:hAnsi="Arial" w:cs="Arial"/>
          <w:i/>
          <w:vertAlign w:val="superscript"/>
          <w:lang w:eastAsia="ko-KR"/>
        </w:rPr>
        <w:t>1,2,4,</w:t>
      </w:r>
      <w:r w:rsidRPr="00C57A32">
        <w:rPr>
          <w:rFonts w:ascii="Arial" w:hAnsi="Arial" w:cs="Arial"/>
          <w:i/>
          <w:vertAlign w:val="superscript"/>
          <w:lang w:val="en-US" w:eastAsia="ko-KR"/>
        </w:rPr>
        <w:t>*</w:t>
      </w:r>
    </w:p>
    <w:p w14:paraId="476A2FED" w14:textId="77777777" w:rsidR="00410174" w:rsidRPr="00C57A32" w:rsidRDefault="00410174" w:rsidP="00410174">
      <w:pPr>
        <w:widowControl w:val="0"/>
        <w:autoSpaceDE w:val="0"/>
        <w:autoSpaceDN w:val="0"/>
        <w:adjustRightInd w:val="0"/>
        <w:spacing w:line="480" w:lineRule="auto"/>
        <w:rPr>
          <w:rFonts w:ascii="Arial" w:hAnsi="Arial" w:cs="Arial"/>
          <w:i/>
        </w:rPr>
      </w:pPr>
      <w:r w:rsidRPr="00C57A32">
        <w:rPr>
          <w:rFonts w:ascii="Arial" w:hAnsi="Arial" w:cs="Arial"/>
          <w:i/>
          <w:vertAlign w:val="superscript"/>
          <w:lang w:val="en-US" w:eastAsia="ko-KR"/>
        </w:rPr>
        <w:t>1</w:t>
      </w:r>
      <w:r w:rsidRPr="00C57A32">
        <w:rPr>
          <w:rFonts w:ascii="Arial" w:hAnsi="Arial" w:cs="Arial"/>
          <w:i/>
          <w:lang w:val="en-US" w:eastAsia="ko-KR"/>
        </w:rPr>
        <w:t>Department of Nano Fusion Technology</w:t>
      </w:r>
      <w:r w:rsidRPr="00C57A32">
        <w:rPr>
          <w:rFonts w:ascii="Arial" w:hAnsi="Arial" w:cs="Arial"/>
          <w:i/>
        </w:rPr>
        <w:t>, Pusan National University, Busan, 46241, Korea</w:t>
      </w:r>
    </w:p>
    <w:p w14:paraId="4FBD79C8" w14:textId="77777777" w:rsidR="00410174" w:rsidRPr="00760CC3" w:rsidRDefault="00410174" w:rsidP="00410174">
      <w:pPr>
        <w:widowControl w:val="0"/>
        <w:autoSpaceDE w:val="0"/>
        <w:autoSpaceDN w:val="0"/>
        <w:adjustRightInd w:val="0"/>
        <w:spacing w:line="480" w:lineRule="auto"/>
        <w:rPr>
          <w:rFonts w:ascii="Arial" w:eastAsiaTheme="minorEastAsia" w:hAnsi="Arial" w:cs="Arial"/>
          <w:i/>
          <w:lang w:eastAsia="ko-KR"/>
        </w:rPr>
      </w:pPr>
      <w:r w:rsidRPr="00C57A32">
        <w:rPr>
          <w:rFonts w:ascii="Arial" w:hAnsi="Arial" w:cs="Arial"/>
          <w:i/>
          <w:vertAlign w:val="superscript"/>
        </w:rPr>
        <w:t>2</w:t>
      </w:r>
      <w:r>
        <w:rPr>
          <w:rFonts w:ascii="Arial" w:eastAsiaTheme="minorEastAsia" w:hAnsi="Arial" w:cs="Arial"/>
          <w:i/>
          <w:lang w:eastAsia="ko-KR"/>
        </w:rPr>
        <w:t xml:space="preserve">BIT Fusion Technology </w:t>
      </w:r>
      <w:proofErr w:type="spellStart"/>
      <w:r>
        <w:rPr>
          <w:rFonts w:ascii="Arial" w:eastAsiaTheme="minorEastAsia" w:hAnsi="Arial" w:cs="Arial"/>
          <w:i/>
          <w:lang w:eastAsia="ko-KR"/>
        </w:rPr>
        <w:t>Center</w:t>
      </w:r>
      <w:proofErr w:type="spellEnd"/>
      <w:r>
        <w:rPr>
          <w:rFonts w:ascii="Arial" w:eastAsiaTheme="minorEastAsia" w:hAnsi="Arial" w:cs="Arial"/>
          <w:i/>
          <w:lang w:eastAsia="ko-KR"/>
        </w:rPr>
        <w:t>, Pusan National University, Busan 46241, Korea</w:t>
      </w:r>
    </w:p>
    <w:p w14:paraId="32F5C09A" w14:textId="77777777" w:rsidR="00410174" w:rsidRDefault="00410174" w:rsidP="00410174">
      <w:pPr>
        <w:widowControl w:val="0"/>
        <w:autoSpaceDE w:val="0"/>
        <w:autoSpaceDN w:val="0"/>
        <w:adjustRightInd w:val="0"/>
        <w:spacing w:line="480" w:lineRule="auto"/>
        <w:rPr>
          <w:rFonts w:ascii="Arial" w:eastAsiaTheme="minorEastAsia" w:hAnsi="Arial" w:cs="Arial"/>
          <w:i/>
          <w:lang w:eastAsia="ko-KR"/>
        </w:rPr>
      </w:pPr>
      <w:r>
        <w:rPr>
          <w:rFonts w:ascii="Arial" w:eastAsiaTheme="minorEastAsia" w:hAnsi="Arial" w:cs="Arial"/>
          <w:i/>
          <w:vertAlign w:val="superscript"/>
          <w:lang w:eastAsia="ko-KR"/>
        </w:rPr>
        <w:t>3</w:t>
      </w:r>
      <w:r>
        <w:rPr>
          <w:rFonts w:ascii="Arial" w:eastAsiaTheme="minorEastAsia" w:hAnsi="Arial" w:cs="Arial"/>
          <w:i/>
          <w:lang w:eastAsia="ko-KR"/>
        </w:rPr>
        <w:t xml:space="preserve">Department of Physics, </w:t>
      </w:r>
      <w:proofErr w:type="spellStart"/>
      <w:r>
        <w:rPr>
          <w:rFonts w:ascii="Arial" w:eastAsiaTheme="minorEastAsia" w:hAnsi="Arial" w:cs="Arial"/>
          <w:i/>
          <w:lang w:eastAsia="ko-KR"/>
        </w:rPr>
        <w:t>Chungnam</w:t>
      </w:r>
      <w:proofErr w:type="spellEnd"/>
      <w:r>
        <w:rPr>
          <w:rFonts w:ascii="Arial" w:eastAsiaTheme="minorEastAsia" w:hAnsi="Arial" w:cs="Arial"/>
          <w:i/>
          <w:lang w:eastAsia="ko-KR"/>
        </w:rPr>
        <w:t xml:space="preserve"> National University, Daejeon, 34134, Korea</w:t>
      </w:r>
    </w:p>
    <w:p w14:paraId="18EAB0B6" w14:textId="77777777" w:rsidR="00410174" w:rsidRDefault="00410174" w:rsidP="00410174">
      <w:pPr>
        <w:widowControl w:val="0"/>
        <w:autoSpaceDE w:val="0"/>
        <w:autoSpaceDN w:val="0"/>
        <w:adjustRightInd w:val="0"/>
        <w:spacing w:line="480" w:lineRule="auto"/>
        <w:rPr>
          <w:rFonts w:ascii="Arial" w:hAnsi="Arial" w:cs="Arial"/>
          <w:i/>
        </w:rPr>
      </w:pPr>
      <w:r w:rsidRPr="00C57A32">
        <w:rPr>
          <w:rFonts w:ascii="Arial" w:eastAsiaTheme="minorEastAsia" w:hAnsi="Arial" w:cs="Arial"/>
          <w:i/>
          <w:vertAlign w:val="superscript"/>
          <w:lang w:val="en-US" w:eastAsia="ko-KR"/>
        </w:rPr>
        <w:t>4</w:t>
      </w:r>
      <w:r w:rsidRPr="00C57A32">
        <w:rPr>
          <w:rFonts w:ascii="Arial" w:eastAsiaTheme="minorEastAsia" w:hAnsi="Arial" w:cs="Arial"/>
          <w:i/>
          <w:lang w:val="en-US" w:eastAsia="ko-KR"/>
        </w:rPr>
        <w:t xml:space="preserve">Department of </w:t>
      </w:r>
      <w:proofErr w:type="spellStart"/>
      <w:r w:rsidRPr="00C57A32">
        <w:rPr>
          <w:rFonts w:ascii="Arial" w:eastAsiaTheme="minorEastAsia" w:hAnsi="Arial" w:cs="Arial"/>
          <w:i/>
          <w:lang w:val="en-US" w:eastAsia="ko-KR"/>
        </w:rPr>
        <w:t>Nanoenergy</w:t>
      </w:r>
      <w:proofErr w:type="spellEnd"/>
      <w:r w:rsidRPr="00C57A32">
        <w:rPr>
          <w:rFonts w:ascii="Arial" w:eastAsiaTheme="minorEastAsia" w:hAnsi="Arial" w:cs="Arial"/>
          <w:i/>
          <w:lang w:val="en-US" w:eastAsia="ko-KR"/>
        </w:rPr>
        <w:t xml:space="preserve"> Engineering, </w:t>
      </w:r>
      <w:r w:rsidRPr="00C57A32">
        <w:rPr>
          <w:rFonts w:ascii="Arial" w:hAnsi="Arial" w:cs="Arial"/>
          <w:i/>
        </w:rPr>
        <w:t>Pusan National University, Busan, 46241, Korea</w:t>
      </w:r>
    </w:p>
    <w:p w14:paraId="7E89E4A5" w14:textId="77777777" w:rsidR="00410174" w:rsidRPr="00977904" w:rsidRDefault="00410174" w:rsidP="00410174">
      <w:pPr>
        <w:widowControl w:val="0"/>
        <w:autoSpaceDE w:val="0"/>
        <w:autoSpaceDN w:val="0"/>
        <w:adjustRightInd w:val="0"/>
        <w:spacing w:line="480" w:lineRule="auto"/>
        <w:rPr>
          <w:rFonts w:ascii="Arial" w:eastAsiaTheme="minorEastAsia" w:hAnsi="Arial" w:cs="Arial"/>
          <w:i/>
          <w:lang w:val="en-US" w:eastAsia="ko-KR"/>
        </w:rPr>
      </w:pPr>
      <w:r>
        <w:rPr>
          <w:rFonts w:ascii="Arial" w:eastAsiaTheme="minorEastAsia" w:hAnsi="Arial" w:cs="Arial"/>
          <w:i/>
          <w:vertAlign w:val="superscript"/>
          <w:lang w:val="en-US" w:eastAsia="ko-KR"/>
        </w:rPr>
        <w:t>5</w:t>
      </w:r>
      <w:r w:rsidRPr="00C57A32">
        <w:rPr>
          <w:rFonts w:ascii="Arial" w:eastAsiaTheme="minorEastAsia" w:hAnsi="Arial" w:cs="Arial"/>
          <w:i/>
          <w:lang w:val="en-US" w:eastAsia="ko-KR"/>
        </w:rPr>
        <w:t xml:space="preserve">Department of Mechanical Engineering, The University of Hong Kong, </w:t>
      </w:r>
      <w:proofErr w:type="spellStart"/>
      <w:r w:rsidRPr="00C57A32">
        <w:rPr>
          <w:rFonts w:ascii="Arial" w:eastAsiaTheme="minorEastAsia" w:hAnsi="Arial" w:cs="Arial"/>
          <w:i/>
          <w:lang w:val="en-US" w:eastAsia="ko-KR"/>
        </w:rPr>
        <w:t>Pokfulam</w:t>
      </w:r>
      <w:proofErr w:type="spellEnd"/>
      <w:r w:rsidRPr="00C57A32">
        <w:rPr>
          <w:rFonts w:ascii="Arial" w:eastAsiaTheme="minorEastAsia" w:hAnsi="Arial" w:cs="Arial"/>
          <w:i/>
          <w:lang w:val="en-US" w:eastAsia="ko-KR"/>
        </w:rPr>
        <w:t xml:space="preserve"> Road, Hong Kong, China</w:t>
      </w:r>
    </w:p>
    <w:p w14:paraId="0B15866E" w14:textId="77777777" w:rsidR="00410174" w:rsidRPr="00C57A32" w:rsidRDefault="00410174" w:rsidP="00410174">
      <w:pPr>
        <w:widowControl w:val="0"/>
        <w:autoSpaceDE w:val="0"/>
        <w:autoSpaceDN w:val="0"/>
        <w:adjustRightInd w:val="0"/>
        <w:spacing w:line="480" w:lineRule="auto"/>
        <w:rPr>
          <w:rFonts w:ascii="Arial" w:eastAsia="TimesNewRoman,Bold" w:hAnsi="Arial" w:cs="Arial"/>
          <w:b/>
          <w:bCs/>
          <w:i/>
          <w:lang w:val="en-US" w:eastAsia="ko-KR"/>
        </w:rPr>
      </w:pPr>
    </w:p>
    <w:p w14:paraId="53D2E06F" w14:textId="77777777" w:rsidR="00410174" w:rsidRPr="00C57A32" w:rsidRDefault="00410174" w:rsidP="00410174">
      <w:pPr>
        <w:widowControl w:val="0"/>
        <w:autoSpaceDE w:val="0"/>
        <w:autoSpaceDN w:val="0"/>
        <w:adjustRightInd w:val="0"/>
        <w:spacing w:line="480" w:lineRule="auto"/>
        <w:rPr>
          <w:rFonts w:ascii="Arial" w:hAnsi="Arial" w:cs="Arial"/>
          <w:i/>
          <w:lang w:val="en-US" w:eastAsia="ko-KR"/>
        </w:rPr>
      </w:pPr>
      <w:r w:rsidRPr="00C57A32">
        <w:rPr>
          <w:rFonts w:ascii="Arial" w:eastAsia="TimesNewRoman,Bold" w:hAnsi="Arial" w:cs="Arial"/>
          <w:b/>
          <w:bCs/>
          <w:i/>
          <w:lang w:val="en-US" w:eastAsia="ko-KR"/>
        </w:rPr>
        <w:t>†</w:t>
      </w:r>
      <w:r w:rsidRPr="00C57A32">
        <w:rPr>
          <w:rFonts w:ascii="Arial" w:hAnsi="Arial" w:cs="Arial"/>
          <w:i/>
          <w:lang w:val="en-US" w:eastAsia="ko-KR"/>
        </w:rPr>
        <w:t>These authors contributed equally to this work.</w:t>
      </w:r>
    </w:p>
    <w:p w14:paraId="7D0A6A1F" w14:textId="5BF8DE2F" w:rsidR="006C7076" w:rsidRDefault="00410174" w:rsidP="00410174">
      <w:pPr>
        <w:spacing w:line="480" w:lineRule="auto"/>
        <w:jc w:val="both"/>
        <w:rPr>
          <w:rFonts w:ascii="Arial" w:hAnsi="Arial" w:cs="Arial"/>
        </w:rPr>
      </w:pPr>
      <w:r w:rsidRPr="00C57A32">
        <w:rPr>
          <w:rFonts w:ascii="Arial" w:hAnsi="Arial" w:cs="Arial"/>
          <w:i/>
          <w:lang w:val="en-US" w:eastAsia="ko-KR"/>
        </w:rPr>
        <w:t xml:space="preserve">*Corresponding author E-mail: </w:t>
      </w:r>
      <w:r w:rsidRPr="00C57A32">
        <w:rPr>
          <w:rFonts w:ascii="Arial" w:hAnsi="Arial" w:cs="Arial"/>
          <w:i/>
          <w:u w:val="single"/>
          <w:lang w:val="en-US" w:eastAsia="ko-KR"/>
        </w:rPr>
        <w:t>ojw@pusan.ac.kr</w:t>
      </w:r>
      <w:r w:rsidRPr="00C57A32">
        <w:rPr>
          <w:rFonts w:ascii="Arial" w:hAnsi="Arial" w:cs="Arial"/>
          <w:i/>
          <w:lang w:val="en-US" w:eastAsia="ko-KR"/>
        </w:rPr>
        <w:t xml:space="preserve"> (J.-W. Oh) &amp; </w:t>
      </w:r>
      <w:r w:rsidRPr="00C57A32">
        <w:rPr>
          <w:rFonts w:ascii="Arial" w:hAnsi="Arial" w:cs="Arial"/>
          <w:i/>
          <w:u w:val="single"/>
          <w:lang w:val="en-US" w:eastAsia="ko-KR"/>
        </w:rPr>
        <w:t>jtkim@hku.hk</w:t>
      </w:r>
      <w:r w:rsidRPr="00C57A32">
        <w:rPr>
          <w:rFonts w:ascii="Arial" w:hAnsi="Arial" w:cs="Arial"/>
          <w:i/>
          <w:lang w:val="en-US" w:eastAsia="ko-KR"/>
        </w:rPr>
        <w:t xml:space="preserve"> (J.</w:t>
      </w:r>
      <w:r>
        <w:rPr>
          <w:rFonts w:ascii="Arial" w:hAnsi="Arial" w:cs="Arial"/>
          <w:i/>
          <w:lang w:val="en-US" w:eastAsia="ko-KR"/>
        </w:rPr>
        <w:t>T.</w:t>
      </w:r>
      <w:r w:rsidRPr="00C57A32">
        <w:rPr>
          <w:rFonts w:ascii="Arial" w:hAnsi="Arial" w:cs="Arial"/>
          <w:i/>
          <w:lang w:val="en-US" w:eastAsia="ko-KR"/>
        </w:rPr>
        <w:t xml:space="preserve"> Kim)</w:t>
      </w:r>
      <w:bookmarkEnd w:id="0"/>
    </w:p>
    <w:p w14:paraId="03075B25" w14:textId="77777777" w:rsidR="008C7FDB" w:rsidRPr="008C7FDB" w:rsidRDefault="008C7FDB" w:rsidP="004649A0">
      <w:pPr>
        <w:spacing w:line="480" w:lineRule="auto"/>
        <w:jc w:val="both"/>
        <w:rPr>
          <w:rFonts w:ascii="Arial" w:hAnsi="Arial" w:cs="Arial"/>
        </w:rPr>
      </w:pPr>
    </w:p>
    <w:p w14:paraId="07BA4E28" w14:textId="155C0032" w:rsidR="00637AC0" w:rsidRPr="00A167BE" w:rsidRDefault="00C61F65" w:rsidP="00661E42">
      <w:pPr>
        <w:spacing w:line="480" w:lineRule="auto"/>
        <w:jc w:val="center"/>
        <w:rPr>
          <w:rFonts w:ascii="Arial" w:hAnsi="Arial" w:cs="Arial"/>
          <w:noProof/>
          <w:lang w:eastAsia="ko-KR"/>
        </w:rPr>
      </w:pPr>
      <w:r w:rsidRPr="00A167BE">
        <w:rPr>
          <w:rFonts w:ascii="Arial" w:eastAsia="돋움" w:hAnsi="Arial" w:cs="Arial"/>
          <w:color w:val="0000FF"/>
        </w:rPr>
        <w:br w:type="page"/>
      </w:r>
    </w:p>
    <w:p w14:paraId="605D1242" w14:textId="24F9CFDA" w:rsidR="002816E3" w:rsidRPr="00A167BE" w:rsidRDefault="00D83E5D" w:rsidP="00D83E5D">
      <w:pPr>
        <w:spacing w:line="480" w:lineRule="auto"/>
        <w:rPr>
          <w:rFonts w:ascii="Arial" w:hAnsi="Arial" w:cs="Arial"/>
          <w:lang w:eastAsia="ko-KR"/>
        </w:rPr>
      </w:pPr>
      <w:r w:rsidRPr="00A167BE">
        <w:rPr>
          <w:rFonts w:ascii="Arial" w:eastAsia="돋움" w:hAnsi="Arial" w:cs="Arial"/>
          <w:noProof/>
          <w:color w:val="0000FF"/>
        </w:rPr>
        <w:lastRenderedPageBreak/>
        <w:drawing>
          <wp:inline distT="0" distB="0" distL="0" distR="0" wp14:anchorId="1EA7A18F" wp14:editId="7C1722C9">
            <wp:extent cx="5943600" cy="1969770"/>
            <wp:effectExtent l="0" t="0" r="0" b="0"/>
            <wp:docPr id="2" name="Picture 1">
              <a:extLst xmlns:a="http://schemas.openxmlformats.org/drawingml/2006/main">
                <a:ext uri="{FF2B5EF4-FFF2-40B4-BE49-F238E27FC236}">
                  <a16:creationId xmlns:a16="http://schemas.microsoft.com/office/drawing/2014/main" id="{1FEFE069-78B5-4354-A1FA-4C833ED6F8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FEFE069-78B5-4354-A1FA-4C833ED6F8F3}"/>
                        </a:ext>
                      </a:extLst>
                    </pic:cNvPr>
                    <pic:cNvPicPr>
                      <a:picLocks noChangeAspect="1"/>
                    </pic:cNvPicPr>
                  </pic:nvPicPr>
                  <pic:blipFill>
                    <a:blip r:embed="rId8"/>
                    <a:stretch>
                      <a:fillRect/>
                    </a:stretch>
                  </pic:blipFill>
                  <pic:spPr>
                    <a:xfrm>
                      <a:off x="0" y="0"/>
                      <a:ext cx="5943600" cy="1969770"/>
                    </a:xfrm>
                    <a:prstGeom prst="rect">
                      <a:avLst/>
                    </a:prstGeom>
                  </pic:spPr>
                </pic:pic>
              </a:graphicData>
            </a:graphic>
          </wp:inline>
        </w:drawing>
      </w:r>
    </w:p>
    <w:p w14:paraId="6D924CC2" w14:textId="4EE7D945" w:rsidR="0009743F" w:rsidRPr="00DA2C35" w:rsidRDefault="0010229A" w:rsidP="004649A0">
      <w:pPr>
        <w:spacing w:line="480" w:lineRule="auto"/>
        <w:jc w:val="both"/>
        <w:rPr>
          <w:rFonts w:ascii="Arial" w:hAnsi="Arial" w:cs="Arial"/>
          <w:bCs/>
          <w:color w:val="000000"/>
          <w:lang w:eastAsia="ko-KR"/>
        </w:rPr>
      </w:pPr>
      <w:r w:rsidRPr="00A167BE">
        <w:rPr>
          <w:rFonts w:ascii="Arial" w:hAnsi="Arial" w:cs="Arial"/>
          <w:b/>
          <w:bCs/>
          <w:color w:val="000000"/>
          <w:lang w:eastAsia="ko-KR"/>
        </w:rPr>
        <w:t xml:space="preserve">Supplementary Figure </w:t>
      </w:r>
      <w:r w:rsidR="00EC0C96">
        <w:rPr>
          <w:rFonts w:ascii="Arial" w:hAnsi="Arial" w:cs="Arial"/>
          <w:b/>
          <w:bCs/>
          <w:color w:val="000000"/>
          <w:lang w:eastAsia="ko-KR"/>
        </w:rPr>
        <w:t>S</w:t>
      </w:r>
      <w:r w:rsidR="00CD026F">
        <w:rPr>
          <w:rFonts w:ascii="Arial" w:hAnsi="Arial" w:cs="Arial"/>
          <w:b/>
          <w:bCs/>
          <w:color w:val="000000"/>
          <w:lang w:eastAsia="ko-KR"/>
        </w:rPr>
        <w:t>1</w:t>
      </w:r>
      <w:r w:rsidR="0009743F" w:rsidRPr="00A167BE">
        <w:rPr>
          <w:rFonts w:ascii="Arial" w:hAnsi="Arial" w:cs="Arial"/>
          <w:b/>
          <w:bCs/>
          <w:color w:val="000000"/>
        </w:rPr>
        <w:t xml:space="preserve">. </w:t>
      </w:r>
      <w:r w:rsidR="00DA2C35" w:rsidRPr="00DA2C35">
        <w:rPr>
          <w:rFonts w:ascii="Arial" w:hAnsi="Arial" w:cs="Arial"/>
          <w:color w:val="000000"/>
        </w:rPr>
        <w:t>FE-</w:t>
      </w:r>
      <w:r w:rsidR="00D83E5D" w:rsidRPr="00DA2C35">
        <w:rPr>
          <w:rFonts w:ascii="Arial" w:hAnsi="Arial" w:cs="Arial"/>
          <w:noProof/>
          <w:color w:val="000000"/>
          <w:lang w:val="en-US" w:eastAsia="ko-KR"/>
        </w:rPr>
        <w:t>SEM images</w:t>
      </w:r>
      <w:r w:rsidR="00D83E5D" w:rsidRPr="00DA2C35">
        <w:rPr>
          <w:rFonts w:ascii="Arial" w:hAnsi="Arial" w:cs="Arial"/>
          <w:bCs/>
          <w:noProof/>
          <w:color w:val="000000"/>
          <w:lang w:val="en-US" w:eastAsia="ko-KR"/>
        </w:rPr>
        <w:t xml:space="preserve"> of </w:t>
      </w:r>
      <w:r w:rsidR="006E5724">
        <w:rPr>
          <w:rFonts w:ascii="Arial" w:hAnsi="Arial" w:cs="Arial"/>
          <w:bCs/>
          <w:noProof/>
          <w:color w:val="000000"/>
          <w:lang w:val="en-US" w:eastAsia="ko-KR"/>
        </w:rPr>
        <w:t>a</w:t>
      </w:r>
      <w:r w:rsidR="00D83E5D" w:rsidRPr="00DA2C35">
        <w:rPr>
          <w:rFonts w:ascii="Arial" w:hAnsi="Arial" w:cs="Arial"/>
          <w:bCs/>
          <w:noProof/>
          <w:color w:val="000000"/>
          <w:lang w:val="en-US" w:eastAsia="ko-KR"/>
        </w:rPr>
        <w:t xml:space="preserve"> micropipette </w:t>
      </w:r>
      <w:r w:rsidR="006E5724">
        <w:rPr>
          <w:rFonts w:ascii="Arial" w:hAnsi="Arial" w:cs="Arial"/>
          <w:bCs/>
          <w:noProof/>
          <w:color w:val="000000"/>
          <w:lang w:val="en-US" w:eastAsia="ko-KR"/>
        </w:rPr>
        <w:t>for 3D printing of h</w:t>
      </w:r>
      <w:r w:rsidR="006E5724" w:rsidRPr="006E5724">
        <w:rPr>
          <w:rFonts w:ascii="Arial" w:hAnsi="Arial" w:cs="Arial"/>
          <w:bCs/>
          <w:noProof/>
          <w:color w:val="000000"/>
          <w:lang w:val="en-US" w:eastAsia="ko-KR"/>
        </w:rPr>
        <w:t xml:space="preserve">ierarchical </w:t>
      </w:r>
      <w:r w:rsidR="006E5724">
        <w:rPr>
          <w:rFonts w:ascii="Arial" w:hAnsi="Arial" w:cs="Arial"/>
          <w:bCs/>
          <w:noProof/>
          <w:color w:val="000000"/>
          <w:lang w:val="en-US" w:eastAsia="ko-KR"/>
        </w:rPr>
        <w:t>plasmonic clusters</w:t>
      </w:r>
      <w:r w:rsidR="00B94C90" w:rsidRPr="00DA2C35">
        <w:rPr>
          <w:rFonts w:ascii="Arial" w:hAnsi="Arial" w:cs="Arial"/>
          <w:bCs/>
          <w:noProof/>
          <w:color w:val="000000"/>
          <w:lang w:val="en-US" w:eastAsia="ko-KR"/>
        </w:rPr>
        <w:t>.</w:t>
      </w:r>
    </w:p>
    <w:p w14:paraId="2097A610" w14:textId="77777777" w:rsidR="0009743F" w:rsidRPr="00A167BE" w:rsidRDefault="0009743F" w:rsidP="004649A0">
      <w:pPr>
        <w:spacing w:line="480" w:lineRule="auto"/>
        <w:jc w:val="both"/>
        <w:rPr>
          <w:rFonts w:ascii="Arial" w:hAnsi="Arial" w:cs="Arial"/>
          <w:lang w:eastAsia="ko-KR"/>
        </w:rPr>
      </w:pPr>
    </w:p>
    <w:p w14:paraId="74CA89C1" w14:textId="77777777" w:rsidR="0004630C" w:rsidRPr="00A167BE" w:rsidRDefault="0004630C" w:rsidP="004649A0">
      <w:pPr>
        <w:spacing w:line="480" w:lineRule="auto"/>
        <w:jc w:val="both"/>
        <w:rPr>
          <w:rFonts w:ascii="Arial" w:hAnsi="Arial" w:cs="Arial"/>
          <w:lang w:eastAsia="ko-KR"/>
        </w:rPr>
      </w:pPr>
    </w:p>
    <w:p w14:paraId="19139811" w14:textId="77777777" w:rsidR="00637AC0" w:rsidRPr="00A167BE" w:rsidRDefault="00637AC0" w:rsidP="00637AC0">
      <w:pPr>
        <w:spacing w:line="480" w:lineRule="auto"/>
        <w:jc w:val="both"/>
        <w:rPr>
          <w:rFonts w:ascii="Arial" w:hAnsi="Arial" w:cs="Arial"/>
          <w:lang w:eastAsia="ko-KR"/>
        </w:rPr>
      </w:pPr>
    </w:p>
    <w:p w14:paraId="1FBD8DD5" w14:textId="58E726E2" w:rsidR="00B94C90" w:rsidRDefault="00F97372" w:rsidP="00B94C90">
      <w:pPr>
        <w:spacing w:line="480" w:lineRule="auto"/>
      </w:pPr>
      <w:r w:rsidRPr="00A167BE">
        <w:rPr>
          <w:rFonts w:ascii="Arial" w:hAnsi="Arial" w:cs="Arial"/>
          <w:lang w:eastAsia="ko-KR"/>
        </w:rPr>
        <w:br w:type="page"/>
      </w:r>
    </w:p>
    <w:p w14:paraId="2CF139A2" w14:textId="074C4B70" w:rsidR="0009743F" w:rsidRPr="00A167BE" w:rsidRDefault="00D83E5D" w:rsidP="002B2E88">
      <w:pPr>
        <w:spacing w:line="480" w:lineRule="auto"/>
        <w:rPr>
          <w:rFonts w:ascii="Arial" w:hAnsi="Arial" w:cs="Arial"/>
          <w:lang w:eastAsia="ko-KR"/>
        </w:rPr>
      </w:pPr>
      <w:r w:rsidRPr="00A167BE">
        <w:rPr>
          <w:rFonts w:ascii="Arial" w:hAnsi="Arial" w:cs="Arial"/>
          <w:noProof/>
          <w:lang w:eastAsia="ko-KR"/>
        </w:rPr>
        <w:lastRenderedPageBreak/>
        <w:drawing>
          <wp:inline distT="0" distB="0" distL="0" distR="0" wp14:anchorId="20347AC5" wp14:editId="0EDB339A">
            <wp:extent cx="5943600" cy="3768090"/>
            <wp:effectExtent l="0" t="0" r="0" b="3810"/>
            <wp:docPr id="4" name="그림 3">
              <a:extLst xmlns:a="http://schemas.openxmlformats.org/drawingml/2006/main">
                <a:ext uri="{FF2B5EF4-FFF2-40B4-BE49-F238E27FC236}">
                  <a16:creationId xmlns:a16="http://schemas.microsoft.com/office/drawing/2014/main" id="{7FA9C289-068A-45FB-B71F-7270B5423ED0}"/>
                </a:ext>
              </a:extLst>
            </wp:docPr>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7FA9C289-068A-45FB-B71F-7270B5423ED0}"/>
                        </a:ext>
                      </a:extLst>
                    </pic:cNvPr>
                    <pic:cNvPicPr/>
                  </pic:nvPicPr>
                  <pic:blipFill>
                    <a:blip r:embed="rId9"/>
                    <a:stretch>
                      <a:fillRect/>
                    </a:stretch>
                  </pic:blipFill>
                  <pic:spPr>
                    <a:xfrm>
                      <a:off x="0" y="0"/>
                      <a:ext cx="5943600" cy="3768090"/>
                    </a:xfrm>
                    <a:prstGeom prst="rect">
                      <a:avLst/>
                    </a:prstGeom>
                  </pic:spPr>
                </pic:pic>
              </a:graphicData>
            </a:graphic>
          </wp:inline>
        </w:drawing>
      </w:r>
    </w:p>
    <w:p w14:paraId="3D3CC5E2" w14:textId="7E3B3359" w:rsidR="0009743F" w:rsidRPr="00A167BE" w:rsidRDefault="0010229A" w:rsidP="00DB5566">
      <w:pPr>
        <w:pStyle w:val="Caption"/>
        <w:spacing w:line="480" w:lineRule="auto"/>
        <w:jc w:val="both"/>
        <w:rPr>
          <w:rFonts w:ascii="Arial" w:hAnsi="Arial" w:cs="Arial"/>
          <w:b w:val="0"/>
          <w:bCs w:val="0"/>
          <w:color w:val="000000"/>
          <w:sz w:val="24"/>
          <w:szCs w:val="24"/>
          <w:lang w:eastAsia="ko-KR"/>
        </w:rPr>
      </w:pPr>
      <w:r w:rsidRPr="00A167BE">
        <w:rPr>
          <w:rFonts w:ascii="Arial" w:hAnsi="Arial" w:cs="Arial"/>
          <w:bCs w:val="0"/>
          <w:color w:val="000000"/>
          <w:sz w:val="24"/>
          <w:szCs w:val="24"/>
          <w:lang w:eastAsia="ko-KR"/>
        </w:rPr>
        <w:t xml:space="preserve">Supplementary Figure </w:t>
      </w:r>
      <w:r w:rsidR="00EC0C96">
        <w:rPr>
          <w:rFonts w:ascii="Arial" w:hAnsi="Arial" w:cs="Arial"/>
          <w:bCs w:val="0"/>
          <w:color w:val="000000"/>
          <w:sz w:val="24"/>
          <w:szCs w:val="24"/>
          <w:lang w:eastAsia="ko-KR"/>
        </w:rPr>
        <w:t>S</w:t>
      </w:r>
      <w:r w:rsidR="00CD026F">
        <w:rPr>
          <w:rFonts w:ascii="Arial" w:eastAsia="맑은 고딕" w:hAnsi="Arial" w:cs="Arial"/>
          <w:bCs w:val="0"/>
          <w:color w:val="000000"/>
          <w:sz w:val="24"/>
          <w:szCs w:val="24"/>
          <w:lang w:eastAsia="ko-KR"/>
        </w:rPr>
        <w:t>2</w:t>
      </w:r>
      <w:r w:rsidRPr="00A167BE">
        <w:rPr>
          <w:rFonts w:ascii="Arial" w:hAnsi="Arial" w:cs="Arial"/>
          <w:bCs w:val="0"/>
          <w:color w:val="000000"/>
          <w:sz w:val="24"/>
          <w:szCs w:val="24"/>
        </w:rPr>
        <w:t>.</w:t>
      </w:r>
      <w:r w:rsidR="00DB5566" w:rsidRPr="00A167BE">
        <w:rPr>
          <w:rFonts w:ascii="Arial" w:hAnsi="Arial" w:cs="Arial"/>
          <w:bCs w:val="0"/>
          <w:color w:val="000000"/>
          <w:sz w:val="24"/>
          <w:szCs w:val="24"/>
        </w:rPr>
        <w:t xml:space="preserve"> </w:t>
      </w:r>
      <w:r w:rsidR="00D83E5D" w:rsidRPr="00A167BE">
        <w:rPr>
          <w:rFonts w:ascii="Arial" w:hAnsi="Arial" w:cs="Arial"/>
          <w:bCs w:val="0"/>
          <w:color w:val="000000"/>
          <w:sz w:val="24"/>
          <w:szCs w:val="24"/>
        </w:rPr>
        <w:t>FDTD simulation model in different viewpoints</w:t>
      </w:r>
      <w:r w:rsidR="00B94C90">
        <w:rPr>
          <w:rFonts w:ascii="Arial" w:hAnsi="Arial" w:cs="Arial"/>
          <w:bCs w:val="0"/>
          <w:color w:val="000000"/>
          <w:sz w:val="24"/>
          <w:szCs w:val="24"/>
        </w:rPr>
        <w:t>.</w:t>
      </w:r>
    </w:p>
    <w:p w14:paraId="5F803442" w14:textId="77777777" w:rsidR="005F710A" w:rsidRPr="00A167BE" w:rsidRDefault="00DB5566" w:rsidP="00DB5566">
      <w:pPr>
        <w:spacing w:line="480" w:lineRule="auto"/>
        <w:rPr>
          <w:rFonts w:ascii="Arial" w:hAnsi="Arial" w:cs="Arial"/>
          <w:color w:val="FF0000"/>
          <w:lang w:eastAsia="ko-KR"/>
        </w:rPr>
      </w:pPr>
      <w:r w:rsidRPr="00A167BE">
        <w:rPr>
          <w:rFonts w:ascii="Arial" w:hAnsi="Arial" w:cs="Arial"/>
          <w:color w:val="FF0000"/>
          <w:lang w:eastAsia="ko-KR"/>
        </w:rPr>
        <w:t xml:space="preserve"> </w:t>
      </w:r>
    </w:p>
    <w:p w14:paraId="5461BAEA" w14:textId="0860FF03" w:rsidR="005F710A" w:rsidRPr="00A167BE" w:rsidRDefault="005F710A" w:rsidP="002B2E88">
      <w:pPr>
        <w:spacing w:line="480" w:lineRule="auto"/>
        <w:rPr>
          <w:rFonts w:ascii="Arial" w:hAnsi="Arial" w:cs="Arial"/>
          <w:noProof/>
          <w:color w:val="FF0000"/>
          <w:lang w:eastAsia="ko-KR"/>
        </w:rPr>
      </w:pPr>
      <w:r w:rsidRPr="00A167BE">
        <w:rPr>
          <w:rFonts w:ascii="Arial" w:hAnsi="Arial" w:cs="Arial"/>
          <w:color w:val="FF0000"/>
          <w:lang w:eastAsia="ko-KR"/>
        </w:rPr>
        <w:br w:type="page"/>
      </w:r>
      <w:r w:rsidR="00D83E5D" w:rsidRPr="00A167BE">
        <w:rPr>
          <w:rFonts w:ascii="Arial" w:hAnsi="Arial" w:cs="Arial"/>
          <w:noProof/>
          <w:color w:val="FF0000"/>
          <w:lang w:eastAsia="ko-KR"/>
        </w:rPr>
        <w:lastRenderedPageBreak/>
        <w:drawing>
          <wp:inline distT="0" distB="0" distL="0" distR="0" wp14:anchorId="0C23DCAD" wp14:editId="4D17EECB">
            <wp:extent cx="5943600" cy="1470025"/>
            <wp:effectExtent l="0" t="0" r="0" b="0"/>
            <wp:docPr id="5" name="그림 18">
              <a:extLst xmlns:a="http://schemas.openxmlformats.org/drawingml/2006/main">
                <a:ext uri="{FF2B5EF4-FFF2-40B4-BE49-F238E27FC236}">
                  <a16:creationId xmlns:a16="http://schemas.microsoft.com/office/drawing/2014/main" id="{26153DFF-733F-404D-A35A-B8F4F4B00A60}"/>
                </a:ext>
              </a:extLst>
            </wp:docPr>
            <wp:cNvGraphicFramePr/>
            <a:graphic xmlns:a="http://schemas.openxmlformats.org/drawingml/2006/main">
              <a:graphicData uri="http://schemas.openxmlformats.org/drawingml/2006/picture">
                <pic:pic xmlns:pic="http://schemas.openxmlformats.org/drawingml/2006/picture">
                  <pic:nvPicPr>
                    <pic:cNvPr id="7" name="그림 18">
                      <a:extLst>
                        <a:ext uri="{FF2B5EF4-FFF2-40B4-BE49-F238E27FC236}">
                          <a16:creationId xmlns:a16="http://schemas.microsoft.com/office/drawing/2014/main" id="{26153DFF-733F-404D-A35A-B8F4F4B00A60}"/>
                        </a:ext>
                      </a:extLst>
                    </pic:cNvPr>
                    <pic:cNvPicPr/>
                  </pic:nvPicPr>
                  <pic:blipFill>
                    <a:blip r:embed="rId10"/>
                    <a:stretch>
                      <a:fillRect/>
                    </a:stretch>
                  </pic:blipFill>
                  <pic:spPr>
                    <a:xfrm>
                      <a:off x="0" y="0"/>
                      <a:ext cx="5943600" cy="1470025"/>
                    </a:xfrm>
                    <a:prstGeom prst="rect">
                      <a:avLst/>
                    </a:prstGeom>
                  </pic:spPr>
                </pic:pic>
              </a:graphicData>
            </a:graphic>
          </wp:inline>
        </w:drawing>
      </w:r>
    </w:p>
    <w:p w14:paraId="444C9546" w14:textId="37E101D0" w:rsidR="005F710A" w:rsidRPr="00A167BE" w:rsidRDefault="005F710A" w:rsidP="00CD026F">
      <w:pPr>
        <w:spacing w:line="480" w:lineRule="auto"/>
        <w:jc w:val="both"/>
        <w:rPr>
          <w:rFonts w:ascii="Arial" w:hAnsi="Arial" w:cs="Arial"/>
          <w:noProof/>
          <w:lang w:eastAsia="ko-KR"/>
        </w:rPr>
      </w:pPr>
      <w:r w:rsidRPr="00A167BE">
        <w:rPr>
          <w:rFonts w:ascii="Arial" w:hAnsi="Arial" w:cs="Arial"/>
          <w:b/>
          <w:bCs/>
          <w:lang w:eastAsia="ko-KR"/>
        </w:rPr>
        <w:t xml:space="preserve">Supplementary Figure </w:t>
      </w:r>
      <w:r w:rsidR="00EC0C96">
        <w:rPr>
          <w:rFonts w:ascii="Arial" w:hAnsi="Arial" w:cs="Arial"/>
          <w:b/>
          <w:bCs/>
          <w:lang w:eastAsia="ko-KR"/>
        </w:rPr>
        <w:t>S</w:t>
      </w:r>
      <w:r w:rsidR="00CD026F">
        <w:rPr>
          <w:rFonts w:ascii="Arial" w:eastAsia="맑은 고딕" w:hAnsi="Arial" w:cs="Arial"/>
          <w:b/>
          <w:bCs/>
          <w:lang w:eastAsia="ko-KR"/>
        </w:rPr>
        <w:t>3</w:t>
      </w:r>
      <w:r w:rsidRPr="00A167BE">
        <w:rPr>
          <w:rFonts w:ascii="Arial" w:hAnsi="Arial" w:cs="Arial"/>
          <w:b/>
          <w:bCs/>
        </w:rPr>
        <w:t>.</w:t>
      </w:r>
      <w:r w:rsidRPr="00A167BE">
        <w:rPr>
          <w:rFonts w:ascii="Arial" w:hAnsi="Arial" w:cs="Arial"/>
          <w:b/>
          <w:bCs/>
          <w:lang w:eastAsia="ko-KR"/>
        </w:rPr>
        <w:t xml:space="preserve"> </w:t>
      </w:r>
      <w:r w:rsidRPr="00A167BE">
        <w:rPr>
          <w:rFonts w:ascii="Arial" w:hAnsi="Arial" w:cs="Arial"/>
          <w:b/>
          <w:bCs/>
          <w:noProof/>
          <w:lang w:eastAsia="ko-KR"/>
        </w:rPr>
        <w:t xml:space="preserve"> </w:t>
      </w:r>
      <w:r w:rsidR="00D83E5D" w:rsidRPr="00A167BE">
        <w:rPr>
          <w:rFonts w:ascii="Arial" w:hAnsi="Arial" w:cs="Arial"/>
          <w:b/>
          <w:bCs/>
          <w:noProof/>
          <w:lang w:eastAsia="ko-KR"/>
        </w:rPr>
        <w:t>(left) rounded rectangle. (right) Fitting results of optical properties of gold.</w:t>
      </w:r>
      <w:r w:rsidR="00D83E5D" w:rsidRPr="00A167BE">
        <w:rPr>
          <w:rFonts w:ascii="Arial" w:hAnsi="Arial" w:cs="Arial"/>
          <w:b/>
          <w:noProof/>
          <w:lang w:eastAsia="ko-KR"/>
        </w:rPr>
        <w:t xml:space="preserve"> </w:t>
      </w:r>
      <w:r w:rsidRPr="00A167BE">
        <w:rPr>
          <w:rFonts w:ascii="Arial" w:hAnsi="Arial" w:cs="Arial"/>
          <w:noProof/>
          <w:lang w:eastAsia="ko-KR"/>
        </w:rPr>
        <w:t xml:space="preserve"> </w:t>
      </w:r>
      <w:r w:rsidR="00D83E5D" w:rsidRPr="00A167BE">
        <w:rPr>
          <w:rFonts w:ascii="Arial" w:hAnsi="Arial" w:cs="Arial"/>
          <w:noProof/>
          <w:lang w:eastAsia="ko-KR"/>
        </w:rPr>
        <w:t>TEM images of the gold nanoparticles provided by the manufacturer show that the nanoparticles contain truncated surfaces. Previous studies have shown that the properties of faceted nanoparticles are completely different from those of spherical nanoparticles. Here, the shape of the gold nanoparticles is represented by a rounded rectangle to modeling randomly faceted nanoparticles. The diameter of the core gold nanoparticles (d) was 100 nm and the radius of the round face (r) was set to 40 nm. The outer dielectric coating had a refractive index of 1.4 and a thickness of 16 nm. This is implemented by overlapping two rounded rectangles. The diameter of the outer rounded rectangle is 132 nm and the radius of the round face is 50 nm. Five nanoparticles were arranged in the X-axis direction while being arranged in the form of the Olympic ring on the YZ plane. TFSF sources sized of x-axis 1400 nm, 6-axis 800 nm, z-axis 800 nm was placed in the center.</w:t>
      </w:r>
    </w:p>
    <w:p w14:paraId="49077858" w14:textId="77777777" w:rsidR="00A42C28" w:rsidRPr="00A167BE" w:rsidRDefault="00A42C28" w:rsidP="00DB5566">
      <w:pPr>
        <w:spacing w:line="480" w:lineRule="auto"/>
        <w:rPr>
          <w:rFonts w:ascii="Arial" w:hAnsi="Arial" w:cs="Arial"/>
          <w:color w:val="FF0000"/>
          <w:lang w:eastAsia="ko-KR"/>
        </w:rPr>
      </w:pPr>
    </w:p>
    <w:p w14:paraId="73C3418D" w14:textId="35A45392" w:rsidR="00B94C90" w:rsidRDefault="00A42C28">
      <w:pPr>
        <w:rPr>
          <w:rFonts w:ascii="Arial" w:hAnsi="Arial" w:cs="Arial"/>
          <w:color w:val="FF0000"/>
          <w:lang w:eastAsia="ko-KR"/>
        </w:rPr>
      </w:pPr>
      <w:r w:rsidRPr="00A167BE">
        <w:rPr>
          <w:rFonts w:ascii="Arial" w:hAnsi="Arial" w:cs="Arial"/>
          <w:color w:val="FF0000"/>
          <w:lang w:eastAsia="ko-KR"/>
        </w:rPr>
        <w:br w:type="page"/>
      </w:r>
    </w:p>
    <w:p w14:paraId="0143A9E3" w14:textId="36342841" w:rsidR="000F5405" w:rsidRDefault="000F5405">
      <w:pPr>
        <w:rPr>
          <w:rFonts w:ascii="Arial" w:hAnsi="Arial" w:cs="Arial"/>
          <w:b/>
          <w:color w:val="000000"/>
          <w:lang w:eastAsia="ko-KR"/>
        </w:rPr>
      </w:pPr>
      <w:r w:rsidRPr="000F5405">
        <w:rPr>
          <w:rFonts w:ascii="Arial" w:hAnsi="Arial" w:cs="Arial"/>
          <w:b/>
          <w:color w:val="000000"/>
          <w:lang w:eastAsia="ko-KR"/>
        </w:rPr>
        <w:lastRenderedPageBreak/>
        <w:drawing>
          <wp:inline distT="0" distB="0" distL="0" distR="0" wp14:anchorId="09F91E42" wp14:editId="0ADE8A4D">
            <wp:extent cx="5956300" cy="2372043"/>
            <wp:effectExtent l="0" t="0" r="6350" b="9525"/>
            <wp:docPr id="101" name="Picture 100">
              <a:extLst xmlns:a="http://schemas.openxmlformats.org/drawingml/2006/main">
                <a:ext uri="{FF2B5EF4-FFF2-40B4-BE49-F238E27FC236}">
                  <a16:creationId xmlns:a16="http://schemas.microsoft.com/office/drawing/2014/main" id="{2D9A89EF-A031-495F-A49B-4FA80E6C1D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0">
                      <a:extLst>
                        <a:ext uri="{FF2B5EF4-FFF2-40B4-BE49-F238E27FC236}">
                          <a16:creationId xmlns:a16="http://schemas.microsoft.com/office/drawing/2014/main" id="{2D9A89EF-A031-495F-A49B-4FA80E6C1DFF}"/>
                        </a:ext>
                      </a:extLst>
                    </pic:cNvPr>
                    <pic:cNvPicPr>
                      <a:picLocks noChangeAspect="1"/>
                    </pic:cNvPicPr>
                  </pic:nvPicPr>
                  <pic:blipFill>
                    <a:blip r:embed="rId11"/>
                    <a:stretch>
                      <a:fillRect/>
                    </a:stretch>
                  </pic:blipFill>
                  <pic:spPr>
                    <a:xfrm>
                      <a:off x="0" y="0"/>
                      <a:ext cx="5977596" cy="2380524"/>
                    </a:xfrm>
                    <a:prstGeom prst="rect">
                      <a:avLst/>
                    </a:prstGeom>
                  </pic:spPr>
                </pic:pic>
              </a:graphicData>
            </a:graphic>
          </wp:inline>
        </w:drawing>
      </w:r>
    </w:p>
    <w:p w14:paraId="726084EC" w14:textId="43533A27" w:rsidR="000F5405" w:rsidRDefault="000F5405">
      <w:pPr>
        <w:rPr>
          <w:rFonts w:ascii="Arial" w:hAnsi="Arial" w:cs="Arial"/>
          <w:b/>
          <w:color w:val="000000"/>
          <w:lang w:eastAsia="ko-KR"/>
        </w:rPr>
      </w:pPr>
      <w:r w:rsidRPr="00A167BE">
        <w:rPr>
          <w:rFonts w:ascii="Arial" w:hAnsi="Arial" w:cs="Arial"/>
          <w:b/>
          <w:bCs/>
          <w:lang w:eastAsia="ko-KR"/>
        </w:rPr>
        <w:t xml:space="preserve">Supplementary Figure </w:t>
      </w:r>
      <w:r>
        <w:rPr>
          <w:rFonts w:ascii="Arial" w:hAnsi="Arial" w:cs="Arial"/>
          <w:b/>
          <w:bCs/>
          <w:lang w:eastAsia="ko-KR"/>
        </w:rPr>
        <w:t>S</w:t>
      </w:r>
      <w:r>
        <w:rPr>
          <w:rFonts w:ascii="Arial" w:eastAsia="맑은 고딕" w:hAnsi="Arial" w:cs="Arial"/>
          <w:b/>
          <w:bCs/>
          <w:lang w:eastAsia="ko-KR"/>
        </w:rPr>
        <w:t>4</w:t>
      </w:r>
      <w:r w:rsidRPr="00A167BE">
        <w:rPr>
          <w:rFonts w:ascii="Arial" w:hAnsi="Arial" w:cs="Arial"/>
          <w:b/>
          <w:bCs/>
        </w:rPr>
        <w:t>.</w:t>
      </w:r>
      <w:r w:rsidRPr="00A167BE">
        <w:rPr>
          <w:rFonts w:ascii="Arial" w:hAnsi="Arial" w:cs="Arial"/>
          <w:b/>
          <w:bCs/>
          <w:lang w:eastAsia="ko-KR"/>
        </w:rPr>
        <w:t xml:space="preserve"> </w:t>
      </w:r>
      <w:r w:rsidRPr="00A167BE">
        <w:rPr>
          <w:rFonts w:ascii="Arial" w:hAnsi="Arial" w:cs="Arial"/>
          <w:b/>
          <w:bCs/>
          <w:noProof/>
          <w:lang w:eastAsia="ko-KR"/>
        </w:rPr>
        <w:t xml:space="preserve"> </w:t>
      </w:r>
      <w:r>
        <w:rPr>
          <w:rFonts w:ascii="Arial" w:hAnsi="Arial" w:cs="Arial"/>
          <w:b/>
          <w:bCs/>
          <w:noProof/>
          <w:lang w:eastAsia="ko-KR"/>
        </w:rPr>
        <w:t>Surface charge map</w:t>
      </w:r>
      <w:r w:rsidR="008B6B36">
        <w:rPr>
          <w:rFonts w:ascii="Arial" w:hAnsi="Arial" w:cs="Arial"/>
          <w:b/>
          <w:bCs/>
          <w:noProof/>
          <w:lang w:eastAsia="ko-KR"/>
        </w:rPr>
        <w:t>s</w:t>
      </w:r>
      <w:r>
        <w:rPr>
          <w:rFonts w:ascii="Arial" w:hAnsi="Arial" w:cs="Arial"/>
          <w:b/>
          <w:bCs/>
          <w:noProof/>
          <w:lang w:eastAsia="ko-KR"/>
        </w:rPr>
        <w:t xml:space="preserve"> of </w:t>
      </w:r>
      <w:r w:rsidRPr="00A167BE">
        <w:rPr>
          <w:rFonts w:ascii="Arial" w:hAnsi="Arial" w:cs="Arial"/>
          <w:b/>
          <w:bCs/>
          <w:noProof/>
          <w:lang w:eastAsia="ko-KR"/>
        </w:rPr>
        <w:t xml:space="preserve">(left) </w:t>
      </w:r>
      <w:r>
        <w:rPr>
          <w:rFonts w:ascii="Arial" w:hAnsi="Arial" w:cs="Arial"/>
          <w:b/>
          <w:bCs/>
          <w:noProof/>
          <w:lang w:eastAsia="ko-KR"/>
        </w:rPr>
        <w:t>superradiant mode and</w:t>
      </w:r>
      <w:r w:rsidRPr="00A167BE">
        <w:rPr>
          <w:rFonts w:ascii="Arial" w:hAnsi="Arial" w:cs="Arial"/>
          <w:b/>
          <w:bCs/>
          <w:noProof/>
          <w:lang w:eastAsia="ko-KR"/>
        </w:rPr>
        <w:t xml:space="preserve"> (right) </w:t>
      </w:r>
      <w:r>
        <w:rPr>
          <w:rFonts w:ascii="Arial" w:hAnsi="Arial" w:cs="Arial"/>
          <w:b/>
          <w:bCs/>
          <w:noProof/>
          <w:lang w:eastAsia="ko-KR"/>
        </w:rPr>
        <w:t>subradiant mode</w:t>
      </w:r>
      <w:r w:rsidRPr="00A167BE">
        <w:rPr>
          <w:rFonts w:ascii="Arial" w:hAnsi="Arial" w:cs="Arial"/>
          <w:b/>
          <w:bCs/>
          <w:noProof/>
          <w:lang w:eastAsia="ko-KR"/>
        </w:rPr>
        <w:t>.</w:t>
      </w:r>
    </w:p>
    <w:p w14:paraId="2EDD4E14" w14:textId="77777777" w:rsidR="000F5405" w:rsidRPr="008B6B36" w:rsidRDefault="000F5405">
      <w:pPr>
        <w:rPr>
          <w:rFonts w:ascii="Arial" w:hAnsi="Arial" w:cs="Arial" w:hint="eastAsia"/>
          <w:b/>
          <w:color w:val="000000"/>
          <w:lang w:eastAsia="ko-KR"/>
        </w:rPr>
      </w:pPr>
    </w:p>
    <w:p w14:paraId="3107D149" w14:textId="77777777" w:rsidR="000F5405" w:rsidRDefault="000F5405">
      <w:pPr>
        <w:rPr>
          <w:rFonts w:ascii="Arial" w:hAnsi="Arial" w:cs="Arial"/>
          <w:b/>
          <w:color w:val="000000"/>
          <w:lang w:eastAsia="ko-KR"/>
        </w:rPr>
      </w:pPr>
    </w:p>
    <w:p w14:paraId="134DA6E4" w14:textId="7BD838CB" w:rsidR="00693562" w:rsidRDefault="00693562">
      <w:pPr>
        <w:rPr>
          <w:rFonts w:ascii="Arial" w:hAnsi="Arial" w:cs="Arial"/>
          <w:b/>
          <w:color w:val="000000"/>
          <w:lang w:eastAsia="ko-KR"/>
        </w:rPr>
      </w:pPr>
      <w:r>
        <w:rPr>
          <w:rFonts w:ascii="Arial" w:hAnsi="Arial" w:cs="Arial"/>
          <w:b/>
          <w:color w:val="000000"/>
          <w:lang w:eastAsia="ko-KR"/>
        </w:rPr>
        <w:br w:type="page"/>
      </w:r>
    </w:p>
    <w:p w14:paraId="4E7736EF" w14:textId="30ADB6E1" w:rsidR="00AB421C" w:rsidRDefault="005D0C0F" w:rsidP="00197E04">
      <w:pPr>
        <w:spacing w:line="480" w:lineRule="auto"/>
        <w:jc w:val="center"/>
        <w:rPr>
          <w:rFonts w:ascii="Arial" w:hAnsi="Arial" w:cs="Arial"/>
          <w:b/>
          <w:color w:val="000000"/>
          <w:lang w:eastAsia="ko-KR"/>
        </w:rPr>
      </w:pPr>
      <w:r>
        <w:rPr>
          <w:rFonts w:ascii="Arial" w:hAnsi="Arial" w:cs="Arial"/>
          <w:b/>
          <w:noProof/>
          <w:color w:val="000000"/>
          <w:lang w:eastAsia="ko-KR"/>
        </w:rPr>
        <w:lastRenderedPageBreak/>
        <w:drawing>
          <wp:inline distT="0" distB="0" distL="0" distR="0" wp14:anchorId="6E26409F" wp14:editId="12481FEF">
            <wp:extent cx="5949250" cy="6527608"/>
            <wp:effectExtent l="0" t="0" r="0"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64833" cy="6544706"/>
                    </a:xfrm>
                    <a:prstGeom prst="rect">
                      <a:avLst/>
                    </a:prstGeom>
                    <a:noFill/>
                  </pic:spPr>
                </pic:pic>
              </a:graphicData>
            </a:graphic>
          </wp:inline>
        </w:drawing>
      </w:r>
    </w:p>
    <w:p w14:paraId="373C7F78" w14:textId="2B4616F1" w:rsidR="00AB421C" w:rsidRPr="00A167BE" w:rsidRDefault="00AB421C" w:rsidP="00AB421C">
      <w:pPr>
        <w:spacing w:line="480" w:lineRule="auto"/>
        <w:jc w:val="both"/>
        <w:rPr>
          <w:rFonts w:ascii="Arial" w:hAnsi="Arial" w:cs="Arial"/>
          <w:noProof/>
          <w:color w:val="000000"/>
          <w:lang w:val="en-US" w:eastAsia="ko-KR"/>
        </w:rPr>
      </w:pPr>
      <w:r w:rsidRPr="00A167BE">
        <w:rPr>
          <w:rFonts w:ascii="Arial" w:hAnsi="Arial" w:cs="Arial"/>
          <w:b/>
          <w:color w:val="000000"/>
          <w:lang w:eastAsia="ko-KR"/>
        </w:rPr>
        <w:t xml:space="preserve">Supplementary Figure </w:t>
      </w:r>
      <w:r>
        <w:rPr>
          <w:rFonts w:ascii="Arial" w:hAnsi="Arial" w:cs="Arial"/>
          <w:b/>
          <w:color w:val="000000"/>
          <w:lang w:eastAsia="ko-KR"/>
        </w:rPr>
        <w:t>S</w:t>
      </w:r>
      <w:r w:rsidR="00693562">
        <w:rPr>
          <w:rFonts w:ascii="Arial" w:eastAsia="맑은 고딕" w:hAnsi="Arial" w:cs="Arial"/>
          <w:b/>
          <w:bCs/>
          <w:color w:val="000000"/>
          <w:lang w:eastAsia="ko-KR"/>
        </w:rPr>
        <w:t>5</w:t>
      </w:r>
      <w:r w:rsidRPr="00A167BE">
        <w:rPr>
          <w:rFonts w:ascii="Arial" w:hAnsi="Arial" w:cs="Arial"/>
          <w:b/>
          <w:color w:val="000000"/>
        </w:rPr>
        <w:t xml:space="preserve">. </w:t>
      </w:r>
      <w:r>
        <w:rPr>
          <w:rFonts w:ascii="Arial" w:hAnsi="Arial" w:cs="Arial"/>
          <w:b/>
          <w:color w:val="000000"/>
        </w:rPr>
        <w:t>FE-SEM image</w:t>
      </w:r>
      <w:r w:rsidR="005D0C0F">
        <w:rPr>
          <w:rFonts w:ascii="Arial" w:hAnsi="Arial" w:cs="Arial"/>
          <w:b/>
          <w:color w:val="000000"/>
        </w:rPr>
        <w:t>s</w:t>
      </w:r>
      <w:r>
        <w:rPr>
          <w:rFonts w:ascii="Arial" w:hAnsi="Arial" w:cs="Arial"/>
          <w:b/>
          <w:color w:val="000000"/>
        </w:rPr>
        <w:t xml:space="preserve"> </w:t>
      </w:r>
      <w:r w:rsidR="005D0C0F">
        <w:rPr>
          <w:rFonts w:ascii="Arial" w:hAnsi="Arial" w:cs="Arial"/>
          <w:b/>
          <w:color w:val="000000"/>
        </w:rPr>
        <w:t>of (a) HPC with various height, (b) 60</w:t>
      </w:r>
      <w:r w:rsidR="005D0C0F">
        <w:rPr>
          <w:rFonts w:ascii="바탕" w:hAnsi="바탕" w:cs="Arial" w:hint="eastAsia"/>
          <w:b/>
          <w:color w:val="000000"/>
        </w:rPr>
        <w:t>°</w:t>
      </w:r>
      <w:r w:rsidR="005D0C0F">
        <w:rPr>
          <w:rFonts w:ascii="Arial" w:hAnsi="Arial" w:cs="Arial"/>
          <w:b/>
          <w:color w:val="000000"/>
        </w:rPr>
        <w:t xml:space="preserve"> tilted pillar, (c) 30</w:t>
      </w:r>
      <w:r w:rsidR="005D0C0F">
        <w:rPr>
          <w:rFonts w:ascii="바탕" w:hAnsi="바탕" w:cs="Arial" w:hint="eastAsia"/>
          <w:b/>
          <w:color w:val="000000"/>
        </w:rPr>
        <w:t>°</w:t>
      </w:r>
      <w:r w:rsidR="005D0C0F">
        <w:rPr>
          <w:rFonts w:ascii="Arial" w:hAnsi="Arial" w:cs="Arial"/>
          <w:b/>
          <w:color w:val="000000"/>
        </w:rPr>
        <w:t xml:space="preserve"> tilted pillar, (d) 2-folded pillar </w:t>
      </w:r>
      <w:r w:rsidR="007F3239">
        <w:rPr>
          <w:rFonts w:ascii="Arial" w:hAnsi="Arial" w:cs="Arial"/>
          <w:b/>
          <w:color w:val="000000"/>
        </w:rPr>
        <w:t>with folding angle of</w:t>
      </w:r>
      <w:r w:rsidR="005D0C0F">
        <w:rPr>
          <w:rFonts w:ascii="Arial" w:hAnsi="Arial" w:cs="Arial"/>
          <w:b/>
          <w:color w:val="000000"/>
        </w:rPr>
        <w:t xml:space="preserve"> 90</w:t>
      </w:r>
      <w:r w:rsidR="005D0C0F">
        <w:rPr>
          <w:rFonts w:ascii="바탕" w:hAnsi="바탕" w:cs="Arial" w:hint="eastAsia"/>
          <w:b/>
          <w:color w:val="000000"/>
        </w:rPr>
        <w:t>°</w:t>
      </w:r>
      <w:r w:rsidR="007F3239">
        <w:rPr>
          <w:rFonts w:ascii="Arial" w:hAnsi="Arial" w:cs="Arial"/>
          <w:b/>
          <w:color w:val="000000"/>
        </w:rPr>
        <w:t>, (e) grid structure and (f) layer-by-layer structure.</w:t>
      </w:r>
    </w:p>
    <w:p w14:paraId="1865D2D9" w14:textId="3372DB21" w:rsidR="00B94C90" w:rsidRPr="00AB421C" w:rsidRDefault="00B94C90" w:rsidP="00B94C90">
      <w:pPr>
        <w:jc w:val="center"/>
        <w:rPr>
          <w:rFonts w:ascii="Arial" w:hAnsi="Arial" w:cs="Arial"/>
          <w:noProof/>
          <w:lang w:val="en-US" w:eastAsia="ko-KR"/>
        </w:rPr>
      </w:pPr>
    </w:p>
    <w:p w14:paraId="7370E07C" w14:textId="77777777" w:rsidR="00AB421C" w:rsidRDefault="00AB421C">
      <w:pPr>
        <w:rPr>
          <w:rFonts w:ascii="Arial" w:hAnsi="Arial" w:cs="Arial"/>
          <w:b/>
          <w:color w:val="000000"/>
          <w:lang w:eastAsia="ko-KR"/>
        </w:rPr>
      </w:pPr>
      <w:r>
        <w:rPr>
          <w:rFonts w:ascii="Arial" w:hAnsi="Arial" w:cs="Arial"/>
          <w:b/>
          <w:color w:val="000000"/>
          <w:lang w:eastAsia="ko-KR"/>
        </w:rPr>
        <w:br w:type="page"/>
      </w:r>
    </w:p>
    <w:p w14:paraId="3A28560F" w14:textId="4B00A96F" w:rsidR="00CD026F" w:rsidRDefault="00CD026F" w:rsidP="00B94C90">
      <w:pPr>
        <w:spacing w:line="480" w:lineRule="auto"/>
        <w:jc w:val="both"/>
        <w:rPr>
          <w:rFonts w:ascii="Arial" w:hAnsi="Arial" w:cs="Arial"/>
          <w:b/>
          <w:color w:val="000000"/>
          <w:lang w:eastAsia="ko-KR"/>
        </w:rPr>
      </w:pPr>
      <w:r>
        <w:rPr>
          <w:rFonts w:ascii="Arial" w:hAnsi="Arial" w:cs="Arial"/>
          <w:b/>
          <w:noProof/>
          <w:color w:val="000000"/>
          <w:lang w:eastAsia="ko-KR"/>
        </w:rPr>
        <w:lastRenderedPageBreak/>
        <w:drawing>
          <wp:inline distT="0" distB="0" distL="0" distR="0" wp14:anchorId="4F824A4C" wp14:editId="7E158667">
            <wp:extent cx="5908016" cy="200238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8693" cy="2016171"/>
                    </a:xfrm>
                    <a:prstGeom prst="rect">
                      <a:avLst/>
                    </a:prstGeom>
                    <a:noFill/>
                  </pic:spPr>
                </pic:pic>
              </a:graphicData>
            </a:graphic>
          </wp:inline>
        </w:drawing>
      </w:r>
    </w:p>
    <w:p w14:paraId="15568682" w14:textId="5044723F" w:rsidR="00B94C90" w:rsidRPr="00A167BE" w:rsidRDefault="00B94C90" w:rsidP="00B94C90">
      <w:pPr>
        <w:spacing w:line="480" w:lineRule="auto"/>
        <w:jc w:val="both"/>
        <w:rPr>
          <w:rFonts w:ascii="Arial" w:hAnsi="Arial" w:cs="Arial"/>
          <w:noProof/>
          <w:color w:val="000000"/>
          <w:lang w:val="en-US" w:eastAsia="ko-KR"/>
        </w:rPr>
      </w:pPr>
      <w:r w:rsidRPr="00A167BE">
        <w:rPr>
          <w:rFonts w:ascii="Arial" w:hAnsi="Arial" w:cs="Arial"/>
          <w:b/>
          <w:color w:val="000000"/>
          <w:lang w:eastAsia="ko-KR"/>
        </w:rPr>
        <w:t xml:space="preserve">Supplementary Figure </w:t>
      </w:r>
      <w:r w:rsidR="00EC0C96">
        <w:rPr>
          <w:rFonts w:ascii="Arial" w:hAnsi="Arial" w:cs="Arial"/>
          <w:b/>
          <w:color w:val="000000"/>
          <w:lang w:eastAsia="ko-KR"/>
        </w:rPr>
        <w:t>S</w:t>
      </w:r>
      <w:r w:rsidR="00693562">
        <w:rPr>
          <w:rFonts w:ascii="Arial" w:eastAsia="맑은 고딕" w:hAnsi="Arial" w:cs="Arial"/>
          <w:b/>
          <w:bCs/>
          <w:color w:val="000000"/>
          <w:lang w:eastAsia="ko-KR"/>
        </w:rPr>
        <w:t>6</w:t>
      </w:r>
      <w:r w:rsidRPr="00A167BE">
        <w:rPr>
          <w:rFonts w:ascii="Arial" w:hAnsi="Arial" w:cs="Arial"/>
          <w:b/>
          <w:color w:val="000000"/>
        </w:rPr>
        <w:t xml:space="preserve">. </w:t>
      </w:r>
      <w:r w:rsidR="00CD026F">
        <w:rPr>
          <w:rFonts w:ascii="Arial" w:hAnsi="Arial" w:cs="Arial"/>
          <w:b/>
          <w:color w:val="000000"/>
        </w:rPr>
        <w:t>FE-SEM images displaying the change in interparticle spacing at different particle number ratio (</w:t>
      </w:r>
      <w:r w:rsidR="00CD026F" w:rsidRPr="00CD026F">
        <w:rPr>
          <w:rFonts w:ascii="Arial" w:eastAsiaTheme="minorEastAsia" w:hAnsi="Arial" w:cs="Arial"/>
          <w:b/>
          <w:bCs/>
          <w:i/>
          <w:iCs/>
          <w:lang w:eastAsia="ko-KR"/>
        </w:rPr>
        <w:t>N</w:t>
      </w:r>
      <w:r w:rsidR="00CD026F" w:rsidRPr="00CD026F">
        <w:rPr>
          <w:rFonts w:ascii="Arial" w:eastAsiaTheme="minorEastAsia" w:hAnsi="Arial" w:cs="Arial"/>
          <w:b/>
          <w:bCs/>
          <w:vertAlign w:val="subscript"/>
          <w:lang w:eastAsia="ko-KR"/>
        </w:rPr>
        <w:t>SiO</w:t>
      </w:r>
      <w:r w:rsidR="00CD026F" w:rsidRPr="00CD026F">
        <w:rPr>
          <w:rFonts w:ascii="Arial" w:eastAsiaTheme="minorEastAsia" w:hAnsi="Arial" w:cs="Arial"/>
          <w:b/>
          <w:bCs/>
          <w:sz w:val="16"/>
          <w:szCs w:val="16"/>
          <w:vertAlign w:val="subscript"/>
          <w:lang w:eastAsia="ko-KR"/>
        </w:rPr>
        <w:t>2</w:t>
      </w:r>
      <w:r w:rsidR="00CD026F" w:rsidRPr="00CD026F">
        <w:rPr>
          <w:rFonts w:ascii="Arial" w:eastAsiaTheme="minorEastAsia" w:hAnsi="Arial" w:cs="Arial"/>
          <w:b/>
          <w:bCs/>
          <w:lang w:eastAsia="ko-KR"/>
        </w:rPr>
        <w:t xml:space="preserve"> / </w:t>
      </w:r>
      <w:proofErr w:type="spellStart"/>
      <w:r w:rsidR="00CD026F" w:rsidRPr="00CD026F">
        <w:rPr>
          <w:rFonts w:ascii="Arial" w:eastAsiaTheme="minorEastAsia" w:hAnsi="Arial" w:cs="Arial"/>
          <w:b/>
          <w:bCs/>
          <w:i/>
          <w:iCs/>
          <w:lang w:eastAsia="ko-KR"/>
        </w:rPr>
        <w:t>N</w:t>
      </w:r>
      <w:r w:rsidR="00CD026F" w:rsidRPr="00CD026F">
        <w:rPr>
          <w:rFonts w:ascii="Arial" w:eastAsiaTheme="minorEastAsia" w:hAnsi="Arial" w:cs="Arial"/>
          <w:b/>
          <w:bCs/>
          <w:vertAlign w:val="subscript"/>
          <w:lang w:eastAsia="ko-KR"/>
        </w:rPr>
        <w:t>Au</w:t>
      </w:r>
      <w:proofErr w:type="spellEnd"/>
      <w:r w:rsidR="00CD026F">
        <w:rPr>
          <w:rFonts w:ascii="Arial" w:hAnsi="Arial" w:cs="Arial"/>
          <w:b/>
          <w:noProof/>
          <w:color w:val="000000"/>
          <w:lang w:val="en-US" w:eastAsia="ko-KR"/>
        </w:rPr>
        <w:t>).</w:t>
      </w:r>
    </w:p>
    <w:p w14:paraId="788B1426" w14:textId="77777777" w:rsidR="00B94C90" w:rsidRPr="00B94C90" w:rsidRDefault="00B94C90">
      <w:pPr>
        <w:rPr>
          <w:rFonts w:ascii="Arial" w:hAnsi="Arial" w:cs="Arial"/>
          <w:color w:val="FF0000"/>
          <w:lang w:val="en-US" w:eastAsia="ko-KR"/>
        </w:rPr>
      </w:pPr>
    </w:p>
    <w:p w14:paraId="14A357C6" w14:textId="77777777" w:rsidR="00B94C90" w:rsidRDefault="00B94C90">
      <w:pPr>
        <w:rPr>
          <w:rFonts w:ascii="Arial" w:hAnsi="Arial" w:cs="Arial"/>
          <w:color w:val="FF0000"/>
          <w:lang w:val="en-US" w:eastAsia="ko-KR"/>
        </w:rPr>
      </w:pPr>
      <w:r>
        <w:rPr>
          <w:rFonts w:ascii="Arial" w:hAnsi="Arial" w:cs="Arial"/>
          <w:color w:val="FF0000"/>
          <w:lang w:val="en-US" w:eastAsia="ko-KR"/>
        </w:rPr>
        <w:br w:type="page"/>
      </w:r>
    </w:p>
    <w:p w14:paraId="64119B37" w14:textId="000EC458" w:rsidR="00CD026F" w:rsidRDefault="00CD026F">
      <w:pPr>
        <w:rPr>
          <w:rFonts w:ascii="Arial" w:hAnsi="Arial" w:cs="Arial"/>
          <w:b/>
          <w:noProof/>
          <w:color w:val="000000"/>
          <w:lang w:val="en-US" w:eastAsia="ko-KR"/>
        </w:rPr>
      </w:pPr>
    </w:p>
    <w:p w14:paraId="15E54773" w14:textId="75741782" w:rsidR="00EC0C96" w:rsidRDefault="00EC0C96" w:rsidP="00EC0C96">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Arial" w:hAnsi="Arial" w:cs="Arial"/>
          <w:b/>
          <w:noProof/>
          <w:color w:val="000000"/>
          <w:lang w:val="en-US" w:eastAsia="ko-KR"/>
        </w:rPr>
      </w:pPr>
      <w:r w:rsidRPr="00EC0C96">
        <w:rPr>
          <w:rFonts w:ascii="Arial" w:hAnsi="Arial" w:cs="Arial"/>
          <w:b/>
          <w:noProof/>
          <w:color w:val="000000"/>
          <w:lang w:eastAsia="ko-KR"/>
        </w:rPr>
        <w:drawing>
          <wp:inline distT="0" distB="0" distL="0" distR="0" wp14:anchorId="129C6103" wp14:editId="6C5D99F9">
            <wp:extent cx="3424687" cy="2618293"/>
            <wp:effectExtent l="0" t="0" r="4445" b="0"/>
            <wp:docPr id="10" name="Picture 1">
              <a:extLst xmlns:a="http://schemas.openxmlformats.org/drawingml/2006/main">
                <a:ext uri="{FF2B5EF4-FFF2-40B4-BE49-F238E27FC236}">
                  <a16:creationId xmlns:a16="http://schemas.microsoft.com/office/drawing/2014/main" id="{F1B45199-3A04-45FF-B024-7795116701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1B45199-3A04-45FF-B024-7795116701A4}"/>
                        </a:ext>
                      </a:extLst>
                    </pic:cNvPr>
                    <pic:cNvPicPr>
                      <a:picLocks noChangeAspect="1"/>
                    </pic:cNvPicPr>
                  </pic:nvPicPr>
                  <pic:blipFill>
                    <a:blip r:embed="rId14"/>
                    <a:stretch>
                      <a:fillRect/>
                    </a:stretch>
                  </pic:blipFill>
                  <pic:spPr>
                    <a:xfrm>
                      <a:off x="0" y="0"/>
                      <a:ext cx="3451344" cy="2638673"/>
                    </a:xfrm>
                    <a:prstGeom prst="rect">
                      <a:avLst/>
                    </a:prstGeom>
                  </pic:spPr>
                </pic:pic>
              </a:graphicData>
            </a:graphic>
          </wp:inline>
        </w:drawing>
      </w:r>
    </w:p>
    <w:p w14:paraId="5649733F" w14:textId="44E4AAE3" w:rsidR="00005EA3" w:rsidRPr="00A167BE" w:rsidRDefault="00584950" w:rsidP="00005EA3">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Arial" w:hAnsi="Arial" w:cs="Arial"/>
          <w:bCs/>
          <w:color w:val="000000"/>
        </w:rPr>
      </w:pPr>
      <w:r w:rsidRPr="00A167BE">
        <w:rPr>
          <w:rFonts w:ascii="Arial" w:hAnsi="Arial" w:cs="Arial"/>
          <w:b/>
          <w:noProof/>
          <w:color w:val="000000"/>
          <w:lang w:val="en-US" w:eastAsia="ko-KR"/>
        </w:rPr>
        <w:t xml:space="preserve">Supplementary Figure </w:t>
      </w:r>
      <w:r w:rsidR="00EC0C96">
        <w:rPr>
          <w:rFonts w:ascii="Arial" w:hAnsi="Arial" w:cs="Arial"/>
          <w:b/>
          <w:noProof/>
          <w:color w:val="000000"/>
          <w:lang w:val="en-US" w:eastAsia="ko-KR"/>
        </w:rPr>
        <w:t>S</w:t>
      </w:r>
      <w:r w:rsidR="008F6315">
        <w:rPr>
          <w:rFonts w:ascii="Arial" w:hAnsi="Arial" w:cs="Arial"/>
          <w:b/>
          <w:noProof/>
          <w:color w:val="000000"/>
          <w:lang w:val="en-US" w:eastAsia="ko-KR"/>
        </w:rPr>
        <w:t>7</w:t>
      </w:r>
      <w:r w:rsidRPr="00A167BE">
        <w:rPr>
          <w:rFonts w:ascii="Arial" w:hAnsi="Arial" w:cs="Arial"/>
          <w:b/>
          <w:noProof/>
          <w:color w:val="000000"/>
          <w:lang w:val="en-US" w:eastAsia="ko-KR"/>
        </w:rPr>
        <w:t xml:space="preserve">. </w:t>
      </w:r>
      <w:r w:rsidR="00EC0C96">
        <w:rPr>
          <w:rFonts w:ascii="Arial" w:hAnsi="Arial" w:cs="Arial"/>
          <w:b/>
          <w:noProof/>
          <w:color w:val="000000"/>
          <w:lang w:val="en-US" w:eastAsia="ko-KR"/>
        </w:rPr>
        <w:t xml:space="preserve">SEM image of </w:t>
      </w:r>
      <w:r w:rsidR="003A71B4">
        <w:rPr>
          <w:rFonts w:ascii="Arial" w:hAnsi="Arial" w:cs="Arial" w:hint="eastAsia"/>
          <w:b/>
          <w:noProof/>
          <w:color w:val="000000"/>
          <w:lang w:val="en-US" w:eastAsia="ko-KR"/>
        </w:rPr>
        <w:t>t</w:t>
      </w:r>
      <w:r w:rsidR="003A71B4">
        <w:rPr>
          <w:rFonts w:ascii="Arial" w:hAnsi="Arial" w:cs="Arial"/>
          <w:b/>
          <w:noProof/>
          <w:color w:val="000000"/>
          <w:lang w:val="en-US" w:eastAsia="ko-KR"/>
        </w:rPr>
        <w:t xml:space="preserve">he </w:t>
      </w:r>
      <w:r w:rsidR="00EC0C96">
        <w:rPr>
          <w:rFonts w:ascii="Arial" w:hAnsi="Arial" w:cs="Arial"/>
          <w:b/>
          <w:noProof/>
          <w:color w:val="000000"/>
          <w:lang w:val="en-US" w:eastAsia="ko-KR"/>
        </w:rPr>
        <w:t xml:space="preserve">collapsed </w:t>
      </w:r>
      <w:r w:rsidR="00C3528C">
        <w:rPr>
          <w:rFonts w:ascii="Arial" w:hAnsi="Arial" w:cs="Arial"/>
          <w:b/>
          <w:noProof/>
          <w:color w:val="000000"/>
          <w:lang w:val="en-US" w:eastAsia="ko-KR"/>
        </w:rPr>
        <w:t>QD-embedded AuNP cluster</w:t>
      </w:r>
      <w:r w:rsidR="00EC0C96">
        <w:rPr>
          <w:rFonts w:ascii="Arial" w:hAnsi="Arial" w:cs="Arial"/>
          <w:b/>
          <w:noProof/>
          <w:color w:val="000000"/>
          <w:lang w:val="en-US" w:eastAsia="ko-KR"/>
        </w:rPr>
        <w:t>.</w:t>
      </w:r>
    </w:p>
    <w:p w14:paraId="17D14448" w14:textId="277F2A67" w:rsidR="00EC0C96" w:rsidRDefault="00EC0C96">
      <w:pPr>
        <w:rPr>
          <w:rFonts w:ascii="Arial" w:eastAsia="맑은 고딕" w:hAnsi="Arial" w:cs="Arial"/>
          <w:color w:val="000000"/>
          <w:lang w:eastAsia="ko-KR"/>
        </w:rPr>
      </w:pPr>
      <w:r>
        <w:rPr>
          <w:rFonts w:ascii="Arial" w:eastAsia="맑은 고딕" w:hAnsi="Arial" w:cs="Arial"/>
          <w:color w:val="000000"/>
          <w:lang w:eastAsia="ko-KR"/>
        </w:rPr>
        <w:br w:type="page"/>
      </w:r>
    </w:p>
    <w:p w14:paraId="3D4EDABB" w14:textId="77777777" w:rsidR="008F0D2D" w:rsidRDefault="008F0D2D" w:rsidP="008F0D2D">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Arial" w:eastAsia="맑은 고딕" w:hAnsi="Arial" w:cs="Arial"/>
          <w:color w:val="000000"/>
          <w:lang w:eastAsia="ko-KR"/>
        </w:rPr>
      </w:pPr>
      <w:r>
        <w:rPr>
          <w:rFonts w:ascii="Arial" w:eastAsia="맑은 고딕" w:hAnsi="Arial" w:cs="Arial"/>
          <w:noProof/>
          <w:color w:val="000000"/>
          <w:lang w:eastAsia="ko-KR"/>
        </w:rPr>
        <w:lastRenderedPageBreak/>
        <w:drawing>
          <wp:inline distT="0" distB="0" distL="0" distR="0" wp14:anchorId="07EAA246" wp14:editId="4F5FFD58">
            <wp:extent cx="4192438" cy="23651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54021" cy="2399883"/>
                    </a:xfrm>
                    <a:prstGeom prst="rect">
                      <a:avLst/>
                    </a:prstGeom>
                    <a:noFill/>
                  </pic:spPr>
                </pic:pic>
              </a:graphicData>
            </a:graphic>
          </wp:inline>
        </w:drawing>
      </w:r>
    </w:p>
    <w:p w14:paraId="152A0410" w14:textId="5250FC9A" w:rsidR="008F0D2D" w:rsidRPr="00A167BE" w:rsidRDefault="008F0D2D" w:rsidP="008F0D2D">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Arial" w:hAnsi="Arial" w:cs="Arial"/>
          <w:bCs/>
          <w:color w:val="000000"/>
        </w:rPr>
      </w:pPr>
      <w:r w:rsidRPr="00A167BE">
        <w:rPr>
          <w:rFonts w:ascii="Arial" w:hAnsi="Arial" w:cs="Arial"/>
          <w:b/>
          <w:noProof/>
          <w:color w:val="000000"/>
          <w:lang w:val="en-US" w:eastAsia="ko-KR"/>
        </w:rPr>
        <w:t xml:space="preserve">Supplementary Figure </w:t>
      </w:r>
      <w:r>
        <w:rPr>
          <w:rFonts w:ascii="Arial" w:hAnsi="Arial" w:cs="Arial"/>
          <w:b/>
          <w:noProof/>
          <w:color w:val="000000"/>
          <w:lang w:val="en-US" w:eastAsia="ko-KR"/>
        </w:rPr>
        <w:t>S</w:t>
      </w:r>
      <w:r w:rsidR="008F6315">
        <w:rPr>
          <w:rFonts w:ascii="Arial" w:hAnsi="Arial" w:cs="Arial"/>
          <w:b/>
          <w:noProof/>
          <w:color w:val="000000"/>
          <w:lang w:val="en-US" w:eastAsia="ko-KR"/>
        </w:rPr>
        <w:t>8</w:t>
      </w:r>
      <w:r w:rsidRPr="00A167BE">
        <w:rPr>
          <w:rFonts w:ascii="Arial" w:hAnsi="Arial" w:cs="Arial"/>
          <w:b/>
          <w:noProof/>
          <w:color w:val="000000"/>
          <w:lang w:val="en-US" w:eastAsia="ko-KR"/>
        </w:rPr>
        <w:t xml:space="preserve">. </w:t>
      </w:r>
      <w:r>
        <w:rPr>
          <w:rFonts w:ascii="Arial" w:hAnsi="Arial" w:cs="Arial"/>
          <w:b/>
          <w:bCs/>
        </w:rPr>
        <w:t>Simulation results on far-field characteristics of QD-embedded HPC and dielectric medium.</w:t>
      </w:r>
    </w:p>
    <w:p w14:paraId="4E34091F" w14:textId="77777777" w:rsidR="008F0D2D" w:rsidRPr="008F0D2D" w:rsidRDefault="008F0D2D" w:rsidP="00005EA3">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맑은 고딕" w:hAnsi="Arial" w:cs="Arial"/>
          <w:color w:val="000000"/>
          <w:lang w:eastAsia="ko-KR"/>
        </w:rPr>
      </w:pPr>
    </w:p>
    <w:p w14:paraId="44B49516" w14:textId="77777777" w:rsidR="00C50E09" w:rsidRPr="00C50E09" w:rsidRDefault="00C50E09" w:rsidP="00005EA3">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맑은 고딕" w:hAnsi="Arial" w:cs="Arial"/>
          <w:color w:val="000000"/>
          <w:lang w:eastAsia="ko-KR"/>
        </w:rPr>
      </w:pPr>
    </w:p>
    <w:p w14:paraId="4D82EA6B" w14:textId="3267E7EF" w:rsidR="00C50E09" w:rsidRDefault="00C50E09">
      <w:pPr>
        <w:rPr>
          <w:rFonts w:ascii="Arial" w:eastAsia="맑은 고딕" w:hAnsi="Arial" w:cs="Arial"/>
          <w:color w:val="000000"/>
          <w:lang w:eastAsia="ko-KR"/>
        </w:rPr>
      </w:pPr>
      <w:r>
        <w:rPr>
          <w:rFonts w:ascii="Arial" w:eastAsia="맑은 고딕" w:hAnsi="Arial" w:cs="Arial"/>
          <w:color w:val="000000"/>
          <w:lang w:eastAsia="ko-KR"/>
        </w:rPr>
        <w:br w:type="page"/>
      </w:r>
    </w:p>
    <w:p w14:paraId="0A61061C" w14:textId="7789A455" w:rsidR="00197E04" w:rsidRDefault="002A755C" w:rsidP="00197E04">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Arial" w:eastAsia="맑은 고딕" w:hAnsi="Arial" w:cs="Arial"/>
          <w:color w:val="000000"/>
          <w:lang w:eastAsia="ko-KR"/>
        </w:rPr>
      </w:pPr>
      <w:r w:rsidRPr="002A755C">
        <w:rPr>
          <w:rFonts w:ascii="Arial" w:eastAsia="맑은 고딕" w:hAnsi="Arial" w:cs="Arial"/>
          <w:noProof/>
          <w:color w:val="000000"/>
          <w:lang w:val="en-US" w:eastAsia="ko-KR"/>
        </w:rPr>
        <w:object w:dxaOrig="6389" w:dyaOrig="4493" w14:anchorId="0F87FA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70pt;height:329.5pt;mso-width-percent:0;mso-height-percent:0;mso-width-percent:0;mso-height-percent:0" o:ole="">
            <v:imagedata r:id="rId16" o:title=""/>
          </v:shape>
          <o:OLEObject Type="Embed" ProgID="Origin50.Graph" ShapeID="_x0000_i1025" DrawAspect="Content" ObjectID="_1658315920" r:id="rId17"/>
        </w:object>
      </w:r>
    </w:p>
    <w:p w14:paraId="47341871" w14:textId="03428287" w:rsidR="00197E04" w:rsidRPr="00A167BE" w:rsidRDefault="00197E04" w:rsidP="00197E04">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bCs/>
          <w:color w:val="000000"/>
        </w:rPr>
      </w:pPr>
      <w:r w:rsidRPr="00A167BE">
        <w:rPr>
          <w:rFonts w:ascii="Arial" w:hAnsi="Arial" w:cs="Arial"/>
          <w:b/>
          <w:noProof/>
          <w:color w:val="000000"/>
          <w:lang w:val="en-US" w:eastAsia="ko-KR"/>
        </w:rPr>
        <w:t xml:space="preserve">Supplementary Figure </w:t>
      </w:r>
      <w:r>
        <w:rPr>
          <w:rFonts w:ascii="Arial" w:hAnsi="Arial" w:cs="Arial"/>
          <w:b/>
          <w:noProof/>
          <w:color w:val="000000"/>
          <w:lang w:val="en-US" w:eastAsia="ko-KR"/>
        </w:rPr>
        <w:t>S</w:t>
      </w:r>
      <w:r w:rsidR="008F6315">
        <w:rPr>
          <w:rFonts w:ascii="Arial" w:hAnsi="Arial" w:cs="Arial"/>
          <w:b/>
          <w:noProof/>
          <w:color w:val="000000"/>
          <w:lang w:val="en-US" w:eastAsia="ko-KR"/>
        </w:rPr>
        <w:t>9</w:t>
      </w:r>
      <w:r w:rsidRPr="00A167BE">
        <w:rPr>
          <w:rFonts w:ascii="Arial" w:hAnsi="Arial" w:cs="Arial"/>
          <w:b/>
          <w:noProof/>
          <w:color w:val="000000"/>
          <w:lang w:val="en-US" w:eastAsia="ko-KR"/>
        </w:rPr>
        <w:t xml:space="preserve">. </w:t>
      </w:r>
      <w:r>
        <w:rPr>
          <w:rFonts w:ascii="Arial" w:hAnsi="Arial" w:cs="Arial"/>
          <w:b/>
          <w:noProof/>
          <w:color w:val="000000"/>
          <w:lang w:val="en-US" w:eastAsia="ko-KR"/>
        </w:rPr>
        <w:t>SERS spectra of thiophenol embedded in HPS and PS pillar.</w:t>
      </w:r>
    </w:p>
    <w:p w14:paraId="262E2361" w14:textId="349A90B3" w:rsidR="00197E04" w:rsidRDefault="00197E04">
      <w:pPr>
        <w:rPr>
          <w:rFonts w:ascii="Arial" w:hAnsi="Arial" w:cs="Arial"/>
          <w:bCs/>
          <w:color w:val="000000"/>
        </w:rPr>
      </w:pPr>
      <w:r>
        <w:rPr>
          <w:rFonts w:ascii="Arial" w:hAnsi="Arial" w:cs="Arial"/>
          <w:bCs/>
          <w:color w:val="000000"/>
        </w:rPr>
        <w:br w:type="page"/>
      </w:r>
    </w:p>
    <w:p w14:paraId="70313F19" w14:textId="5F70A5F4" w:rsidR="00197E04" w:rsidRDefault="009050ED" w:rsidP="00197E04">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Arial" w:eastAsia="맑은 고딕" w:hAnsi="Arial" w:cs="Arial"/>
          <w:color w:val="000000"/>
          <w:lang w:eastAsia="ko-KR"/>
        </w:rPr>
      </w:pPr>
      <w:r>
        <w:rPr>
          <w:rFonts w:ascii="Arial" w:eastAsia="맑은 고딕" w:hAnsi="Arial" w:cs="Arial"/>
          <w:noProof/>
          <w:color w:val="000000"/>
          <w:lang w:eastAsia="ko-KR"/>
        </w:rPr>
        <w:lastRenderedPageBreak/>
        <w:drawing>
          <wp:inline distT="0" distB="0" distL="0" distR="0" wp14:anchorId="7060EDA7" wp14:editId="7DEA0CF7">
            <wp:extent cx="5433237" cy="5139690"/>
            <wp:effectExtent l="0" t="0" r="0" b="381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8">
                      <a:extLst>
                        <a:ext uri="{28A0092B-C50C-407E-A947-70E740481C1C}">
                          <a14:useLocalDpi xmlns:a14="http://schemas.microsoft.com/office/drawing/2010/main" val="0"/>
                        </a:ext>
                      </a:extLst>
                    </a:blip>
                    <a:srcRect l="17365" r="8353"/>
                    <a:stretch/>
                  </pic:blipFill>
                  <pic:spPr bwMode="auto">
                    <a:xfrm>
                      <a:off x="0" y="0"/>
                      <a:ext cx="5451684" cy="5157140"/>
                    </a:xfrm>
                    <a:prstGeom prst="rect">
                      <a:avLst/>
                    </a:prstGeom>
                    <a:noFill/>
                    <a:ln>
                      <a:noFill/>
                    </a:ln>
                    <a:extLst>
                      <a:ext uri="{53640926-AAD7-44D8-BBD7-CCE9431645EC}">
                        <a14:shadowObscured xmlns:a14="http://schemas.microsoft.com/office/drawing/2010/main"/>
                      </a:ext>
                    </a:extLst>
                  </pic:spPr>
                </pic:pic>
              </a:graphicData>
            </a:graphic>
          </wp:inline>
        </w:drawing>
      </w:r>
    </w:p>
    <w:p w14:paraId="2C4EA2E3" w14:textId="03496937" w:rsidR="00197E04" w:rsidRPr="00A167BE" w:rsidRDefault="00197E04" w:rsidP="00197E04">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bCs/>
          <w:color w:val="000000"/>
        </w:rPr>
      </w:pPr>
      <w:r w:rsidRPr="00A167BE">
        <w:rPr>
          <w:rFonts w:ascii="Arial" w:hAnsi="Arial" w:cs="Arial"/>
          <w:b/>
          <w:noProof/>
          <w:color w:val="000000"/>
          <w:lang w:val="en-US" w:eastAsia="ko-KR"/>
        </w:rPr>
        <w:t xml:space="preserve">Supplementary Figure </w:t>
      </w:r>
      <w:r>
        <w:rPr>
          <w:rFonts w:ascii="Arial" w:hAnsi="Arial" w:cs="Arial"/>
          <w:b/>
          <w:noProof/>
          <w:color w:val="000000"/>
          <w:lang w:val="en-US" w:eastAsia="ko-KR"/>
        </w:rPr>
        <w:t>S1</w:t>
      </w:r>
      <w:r w:rsidR="008F6315">
        <w:rPr>
          <w:rFonts w:ascii="Arial" w:hAnsi="Arial" w:cs="Arial"/>
          <w:b/>
          <w:noProof/>
          <w:color w:val="000000"/>
          <w:lang w:val="en-US" w:eastAsia="ko-KR"/>
        </w:rPr>
        <w:t>0</w:t>
      </w:r>
      <w:r w:rsidRPr="00A167BE">
        <w:rPr>
          <w:rFonts w:ascii="Arial" w:hAnsi="Arial" w:cs="Arial"/>
          <w:b/>
          <w:noProof/>
          <w:color w:val="000000"/>
          <w:lang w:val="en-US" w:eastAsia="ko-KR"/>
        </w:rPr>
        <w:t xml:space="preserve">. </w:t>
      </w:r>
      <w:r w:rsidR="007F3239">
        <w:rPr>
          <w:rFonts w:ascii="Arial" w:hAnsi="Arial" w:cs="Arial"/>
          <w:b/>
          <w:noProof/>
          <w:color w:val="000000"/>
          <w:lang w:val="en-US" w:eastAsia="ko-KR"/>
        </w:rPr>
        <w:t>Principal component analysis performed on Raman spectra of various mutant M13 bacteriophage</w:t>
      </w:r>
      <w:r>
        <w:rPr>
          <w:rFonts w:ascii="Arial" w:hAnsi="Arial" w:cs="Arial"/>
          <w:b/>
          <w:noProof/>
          <w:color w:val="000000"/>
          <w:lang w:val="en-US" w:eastAsia="ko-KR"/>
        </w:rPr>
        <w:t>.</w:t>
      </w:r>
    </w:p>
    <w:p w14:paraId="7DD7CF80" w14:textId="77777777" w:rsidR="008F0D2D" w:rsidRPr="008F0D2D" w:rsidRDefault="008F0D2D" w:rsidP="00005EA3">
      <w:pPr>
        <w:widowControl w:val="0"/>
        <w:tabs>
          <w:tab w:val="left" w:pos="1273"/>
          <w:tab w:val="left" w:pos="1363"/>
          <w:tab w:val="left" w:pos="2398"/>
          <w:tab w:val="left" w:pos="2473"/>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맑은 고딕" w:hAnsi="Arial" w:cs="Arial"/>
          <w:color w:val="000000"/>
          <w:lang w:eastAsia="ko-KR"/>
        </w:rPr>
      </w:pPr>
    </w:p>
    <w:sectPr w:rsidR="008F0D2D" w:rsidRPr="008F0D2D" w:rsidSect="0009743F">
      <w:footerReference w:type="default" r:id="rId1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B8400B" w14:textId="77777777" w:rsidR="00A754FB" w:rsidRDefault="00A754FB">
      <w:r>
        <w:separator/>
      </w:r>
    </w:p>
  </w:endnote>
  <w:endnote w:type="continuationSeparator" w:id="0">
    <w:p w14:paraId="1D74AF15" w14:textId="77777777" w:rsidR="00A754FB" w:rsidRDefault="00A75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E00002AF" w:usb1="5000E07B" w:usb2="00000000" w:usb3="00000000" w:csb0="0000019F" w:csb1="00000000"/>
  </w:font>
  <w:font w:name="Times">
    <w:panose1 w:val="02020603050405020304"/>
    <w:charset w:val="00"/>
    <w:family w:val="auto"/>
    <w:pitch w:val="variable"/>
    <w:sig w:usb0="E00002FF" w:usb1="5000205A" w:usb2="00000000" w:usb3="00000000" w:csb0="0000019F" w:csb1="00000000"/>
  </w:font>
  <w:font w:name="Optima LT Std Medium">
    <w:altName w:val="Arial Unicode MS"/>
    <w:panose1 w:val="00000000000000000000"/>
    <w:charset w:val="81"/>
    <w:family w:val="swiss"/>
    <w:notTrueType/>
    <w:pitch w:val="default"/>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TimesNewRoman,Bold">
    <w:altName w:val="맑은 고딕"/>
    <w:panose1 w:val="00000000000000000000"/>
    <w:charset w:val="81"/>
    <w:family w:val="auto"/>
    <w:notTrueType/>
    <w:pitch w:val="default"/>
    <w:sig w:usb0="00000001" w:usb1="09060000"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DA9A4" w14:textId="77777777" w:rsidR="006245FB" w:rsidRDefault="006245FB">
    <w:pPr>
      <w:pStyle w:val="Footer"/>
    </w:pPr>
    <w:r>
      <w:rPr>
        <w:rFonts w:ascii="Times New Roman" w:hAnsi="Times New Roman"/>
      </w:rPr>
      <w:tab/>
      <w:t xml:space="preserve">- </w:t>
    </w: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sidR="006D6A89">
      <w:rPr>
        <w:rFonts w:ascii="Times New Roman" w:hAnsi="Times New Roman"/>
        <w:noProof/>
      </w:rPr>
      <w:t>4</w:t>
    </w:r>
    <w:r>
      <w:rPr>
        <w:rFonts w:ascii="Times New Roman" w:hAnsi="Times New Roman"/>
      </w:rPr>
      <w:fldChar w:fldCharType="end"/>
    </w:r>
    <w:r>
      <w:rPr>
        <w:rFonts w:ascii="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C1CD8D" w14:textId="77777777" w:rsidR="00A754FB" w:rsidRDefault="00A754FB">
      <w:r>
        <w:separator/>
      </w:r>
    </w:p>
  </w:footnote>
  <w:footnote w:type="continuationSeparator" w:id="0">
    <w:p w14:paraId="6061F3F7" w14:textId="77777777" w:rsidR="00A754FB" w:rsidRDefault="00A754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79AA128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8DD434E"/>
    <w:multiLevelType w:val="hybridMultilevel"/>
    <w:tmpl w:val="77A203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DF0EB5"/>
    <w:multiLevelType w:val="hybridMultilevel"/>
    <w:tmpl w:val="1E60C9F0"/>
    <w:lvl w:ilvl="0" w:tplc="BD7CE91A">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5334F0"/>
    <w:multiLevelType w:val="hybridMultilevel"/>
    <w:tmpl w:val="3D1A78A4"/>
    <w:lvl w:ilvl="0" w:tplc="B64057CA">
      <w:start w:val="2"/>
      <w:numFmt w:val="bullet"/>
      <w:lvlText w:val=""/>
      <w:lvlJc w:val="left"/>
      <w:pPr>
        <w:ind w:left="720" w:hanging="360"/>
      </w:pPr>
      <w:rPr>
        <w:rFonts w:ascii="Wingdings" w:eastAsia="바탕" w:hAnsi="Wingdings"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643DA9"/>
    <w:multiLevelType w:val="hybridMultilevel"/>
    <w:tmpl w:val="66D21F8C"/>
    <w:lvl w:ilvl="0" w:tplc="1B10796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28BB4E6E"/>
    <w:multiLevelType w:val="hybridMultilevel"/>
    <w:tmpl w:val="703C150E"/>
    <w:lvl w:ilvl="0" w:tplc="712C223A">
      <w:start w:val="2"/>
      <w:numFmt w:val="lowerLetter"/>
      <w:lvlText w:val="%1."/>
      <w:lvlJc w:val="left"/>
      <w:pPr>
        <w:ind w:left="1440" w:hanging="360"/>
      </w:pPr>
      <w:rPr>
        <w:rFonts w:hint="default"/>
      </w:rPr>
    </w:lvl>
    <w:lvl w:ilvl="1" w:tplc="04090019" w:tentative="1">
      <w:start w:val="1"/>
      <w:numFmt w:val="upperLetter"/>
      <w:lvlText w:val="%2."/>
      <w:lvlJc w:val="left"/>
      <w:pPr>
        <w:ind w:left="1880" w:hanging="400"/>
      </w:pPr>
    </w:lvl>
    <w:lvl w:ilvl="2" w:tplc="0409001B" w:tentative="1">
      <w:start w:val="1"/>
      <w:numFmt w:val="lowerRoman"/>
      <w:lvlText w:val="%3."/>
      <w:lvlJc w:val="right"/>
      <w:pPr>
        <w:ind w:left="2280" w:hanging="400"/>
      </w:pPr>
    </w:lvl>
    <w:lvl w:ilvl="3" w:tplc="0409000F" w:tentative="1">
      <w:start w:val="1"/>
      <w:numFmt w:val="decimal"/>
      <w:lvlText w:val="%4."/>
      <w:lvlJc w:val="left"/>
      <w:pPr>
        <w:ind w:left="2680" w:hanging="400"/>
      </w:pPr>
    </w:lvl>
    <w:lvl w:ilvl="4" w:tplc="04090019" w:tentative="1">
      <w:start w:val="1"/>
      <w:numFmt w:val="upperLetter"/>
      <w:lvlText w:val="%5."/>
      <w:lvlJc w:val="left"/>
      <w:pPr>
        <w:ind w:left="3080" w:hanging="400"/>
      </w:pPr>
    </w:lvl>
    <w:lvl w:ilvl="5" w:tplc="0409001B" w:tentative="1">
      <w:start w:val="1"/>
      <w:numFmt w:val="lowerRoman"/>
      <w:lvlText w:val="%6."/>
      <w:lvlJc w:val="right"/>
      <w:pPr>
        <w:ind w:left="3480" w:hanging="400"/>
      </w:pPr>
    </w:lvl>
    <w:lvl w:ilvl="6" w:tplc="0409000F" w:tentative="1">
      <w:start w:val="1"/>
      <w:numFmt w:val="decimal"/>
      <w:lvlText w:val="%7."/>
      <w:lvlJc w:val="left"/>
      <w:pPr>
        <w:ind w:left="3880" w:hanging="400"/>
      </w:pPr>
    </w:lvl>
    <w:lvl w:ilvl="7" w:tplc="04090019" w:tentative="1">
      <w:start w:val="1"/>
      <w:numFmt w:val="upperLetter"/>
      <w:lvlText w:val="%8."/>
      <w:lvlJc w:val="left"/>
      <w:pPr>
        <w:ind w:left="4280" w:hanging="400"/>
      </w:pPr>
    </w:lvl>
    <w:lvl w:ilvl="8" w:tplc="0409001B" w:tentative="1">
      <w:start w:val="1"/>
      <w:numFmt w:val="lowerRoman"/>
      <w:lvlText w:val="%9."/>
      <w:lvlJc w:val="right"/>
      <w:pPr>
        <w:ind w:left="4680" w:hanging="400"/>
      </w:pPr>
    </w:lvl>
  </w:abstractNum>
  <w:abstractNum w:abstractNumId="18" w15:restartNumberingAfterBreak="0">
    <w:nsid w:val="2AF00527"/>
    <w:multiLevelType w:val="hybridMultilevel"/>
    <w:tmpl w:val="B36228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F3A020D"/>
    <w:multiLevelType w:val="hybridMultilevel"/>
    <w:tmpl w:val="44A27E62"/>
    <w:lvl w:ilvl="0" w:tplc="A0B2493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63E246D"/>
    <w:multiLevelType w:val="hybridMultilevel"/>
    <w:tmpl w:val="496AB492"/>
    <w:lvl w:ilvl="0" w:tplc="CD4442F0">
      <w:start w:val="1"/>
      <w:numFmt w:val="upperLetter"/>
      <w:lvlText w:val="%1."/>
      <w:lvlJc w:val="left"/>
      <w:pPr>
        <w:ind w:left="760" w:hanging="360"/>
      </w:pPr>
      <w:rPr>
        <w:rFonts w:hint="default"/>
        <w:b/>
        <w:i/>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57674232"/>
    <w:multiLevelType w:val="hybridMultilevel"/>
    <w:tmpl w:val="8D22CA6E"/>
    <w:lvl w:ilvl="0" w:tplc="53429C08">
      <w:start w:val="2"/>
      <w:numFmt w:val="upperLetter"/>
      <w:lvlText w:val="%1."/>
      <w:lvlJc w:val="left"/>
      <w:pPr>
        <w:ind w:left="720" w:hanging="360"/>
      </w:pPr>
      <w:rPr>
        <w:rFonts w:hint="default"/>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22" w15:restartNumberingAfterBreak="0">
    <w:nsid w:val="7849491D"/>
    <w:multiLevelType w:val="hybridMultilevel"/>
    <w:tmpl w:val="5C42CCE6"/>
    <w:lvl w:ilvl="0" w:tplc="05D068F8">
      <w:start w:val="39"/>
      <w:numFmt w:val="bullet"/>
      <w:lvlText w:val="-"/>
      <w:lvlJc w:val="left"/>
      <w:pPr>
        <w:ind w:left="720" w:hanging="360"/>
      </w:pPr>
      <w:rPr>
        <w:rFonts w:ascii="Times New Roman" w:eastAsia="맑은 고딕"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5639E5"/>
    <w:multiLevelType w:val="hybridMultilevel"/>
    <w:tmpl w:val="FA40FABA"/>
    <w:lvl w:ilvl="0" w:tplc="0409000F">
      <w:start w:val="1"/>
      <w:numFmt w:val="decimal"/>
      <w:lvlText w:val="%1."/>
      <w:lvlJc w:val="left"/>
      <w:pPr>
        <w:ind w:left="720" w:hanging="360"/>
      </w:pPr>
      <w:rPr>
        <w:rFonts w:hint="default"/>
      </w:rPr>
    </w:lvl>
    <w:lvl w:ilvl="1" w:tplc="3A9A82E4">
      <w:start w:val="1"/>
      <w:numFmt w:val="lowerLetter"/>
      <w:lvlText w:val="%2."/>
      <w:lvlJc w:val="left"/>
      <w:pPr>
        <w:ind w:left="1440" w:hanging="360"/>
      </w:pPr>
      <w:rPr>
        <w:rFonts w:ascii="Times New Roman" w:eastAsia="맑은 고딕" w:hAnsi="Times New Roman" w:cs="Cambria"/>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3F794B"/>
    <w:multiLevelType w:val="hybridMultilevel"/>
    <w:tmpl w:val="73B8D960"/>
    <w:lvl w:ilvl="0" w:tplc="1CC64F1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4"/>
  </w:num>
  <w:num w:numId="14">
    <w:abstractNumId w:val="13"/>
  </w:num>
  <w:num w:numId="15">
    <w:abstractNumId w:val="24"/>
  </w:num>
  <w:num w:numId="16">
    <w:abstractNumId w:val="16"/>
  </w:num>
  <w:num w:numId="17">
    <w:abstractNumId w:val="20"/>
  </w:num>
  <w:num w:numId="18">
    <w:abstractNumId w:val="0"/>
  </w:num>
  <w:num w:numId="19">
    <w:abstractNumId w:val="15"/>
  </w:num>
  <w:num w:numId="20">
    <w:abstractNumId w:val="22"/>
  </w:num>
  <w:num w:numId="21">
    <w:abstractNumId w:val="18"/>
  </w:num>
  <w:num w:numId="22">
    <w:abstractNumId w:val="21"/>
  </w:num>
  <w:num w:numId="23">
    <w:abstractNumId w:val="19"/>
  </w:num>
  <w:num w:numId="24">
    <w:abstractNumId w:val="23"/>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360"/>
  <w:drawingGridVerticalSpacing w:val="360"/>
  <w:displayHorizontalDrawingGridEvery w:val="0"/>
  <w:displayVerticalDrawingGridEvery w:val="0"/>
  <w:characterSpacingControl w:val="doNotCompress"/>
  <w:noLineBreaksAfter w:lang="ko-KR" w:val="$([\{£¥‘“〈《「『【〔＄（［｛￡￥￦"/>
  <w:noLineBreaksBefore w:lang="ko-KR" w:va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40&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vvfw9sdadd9aweesssvp9swhaav0fw99z2wf&quot;&gt;Nature Comm 2013 JWOh&lt;record-ids&gt;&lt;item&gt;38&lt;/item&gt;&lt;item&gt;39&lt;/item&gt;&lt;item&gt;40&lt;/item&gt;&lt;/record-ids&gt;&lt;/item&gt;&lt;/Libraries&gt;"/>
  </w:docVars>
  <w:rsids>
    <w:rsidRoot w:val="00624212"/>
    <w:rsid w:val="00001DA4"/>
    <w:rsid w:val="000056C3"/>
    <w:rsid w:val="00005EA3"/>
    <w:rsid w:val="00006438"/>
    <w:rsid w:val="00006B6E"/>
    <w:rsid w:val="00007EBD"/>
    <w:rsid w:val="00014A3F"/>
    <w:rsid w:val="00023029"/>
    <w:rsid w:val="00024635"/>
    <w:rsid w:val="0002742A"/>
    <w:rsid w:val="0004630C"/>
    <w:rsid w:val="000502F6"/>
    <w:rsid w:val="00050A02"/>
    <w:rsid w:val="000527D0"/>
    <w:rsid w:val="00056B28"/>
    <w:rsid w:val="00064120"/>
    <w:rsid w:val="00073A5A"/>
    <w:rsid w:val="000768CE"/>
    <w:rsid w:val="00077448"/>
    <w:rsid w:val="000865DC"/>
    <w:rsid w:val="00090E0E"/>
    <w:rsid w:val="00096F25"/>
    <w:rsid w:val="0009743F"/>
    <w:rsid w:val="000A2622"/>
    <w:rsid w:val="000A30EB"/>
    <w:rsid w:val="000B338E"/>
    <w:rsid w:val="000B4537"/>
    <w:rsid w:val="000B7BDE"/>
    <w:rsid w:val="000C0155"/>
    <w:rsid w:val="000C4D78"/>
    <w:rsid w:val="000C52DA"/>
    <w:rsid w:val="000D1F2E"/>
    <w:rsid w:val="000D227C"/>
    <w:rsid w:val="000E52FE"/>
    <w:rsid w:val="000E53F6"/>
    <w:rsid w:val="000F3F92"/>
    <w:rsid w:val="000F5405"/>
    <w:rsid w:val="00100AB2"/>
    <w:rsid w:val="00100FF3"/>
    <w:rsid w:val="0010229A"/>
    <w:rsid w:val="00110586"/>
    <w:rsid w:val="001107E7"/>
    <w:rsid w:val="00110886"/>
    <w:rsid w:val="00110F38"/>
    <w:rsid w:val="0011321C"/>
    <w:rsid w:val="0012406B"/>
    <w:rsid w:val="00124D37"/>
    <w:rsid w:val="00131881"/>
    <w:rsid w:val="00136407"/>
    <w:rsid w:val="00144557"/>
    <w:rsid w:val="00150B3E"/>
    <w:rsid w:val="00152261"/>
    <w:rsid w:val="00161EE1"/>
    <w:rsid w:val="00166226"/>
    <w:rsid w:val="00170FE2"/>
    <w:rsid w:val="0017125C"/>
    <w:rsid w:val="00174694"/>
    <w:rsid w:val="001773A6"/>
    <w:rsid w:val="00183973"/>
    <w:rsid w:val="0018409C"/>
    <w:rsid w:val="0019328A"/>
    <w:rsid w:val="00197E04"/>
    <w:rsid w:val="001A3392"/>
    <w:rsid w:val="001A7CCA"/>
    <w:rsid w:val="001B0F92"/>
    <w:rsid w:val="001B5E7B"/>
    <w:rsid w:val="001C48E0"/>
    <w:rsid w:val="001D64BB"/>
    <w:rsid w:val="001E0CE8"/>
    <w:rsid w:val="001E4DB7"/>
    <w:rsid w:val="001F1EF1"/>
    <w:rsid w:val="001F3B53"/>
    <w:rsid w:val="001F44B7"/>
    <w:rsid w:val="001F6060"/>
    <w:rsid w:val="001F782E"/>
    <w:rsid w:val="002004C0"/>
    <w:rsid w:val="00202A84"/>
    <w:rsid w:val="00205A90"/>
    <w:rsid w:val="00211D1F"/>
    <w:rsid w:val="00214FA2"/>
    <w:rsid w:val="00215813"/>
    <w:rsid w:val="0022081C"/>
    <w:rsid w:val="0022141B"/>
    <w:rsid w:val="0022657D"/>
    <w:rsid w:val="002266F8"/>
    <w:rsid w:val="00230CDA"/>
    <w:rsid w:val="00233839"/>
    <w:rsid w:val="00244821"/>
    <w:rsid w:val="00245097"/>
    <w:rsid w:val="00247714"/>
    <w:rsid w:val="00253776"/>
    <w:rsid w:val="0025443C"/>
    <w:rsid w:val="002604FE"/>
    <w:rsid w:val="002638F7"/>
    <w:rsid w:val="00271820"/>
    <w:rsid w:val="002816E3"/>
    <w:rsid w:val="00283CBA"/>
    <w:rsid w:val="0028418E"/>
    <w:rsid w:val="0028502B"/>
    <w:rsid w:val="00287BE0"/>
    <w:rsid w:val="002A39D5"/>
    <w:rsid w:val="002A755C"/>
    <w:rsid w:val="002B00B2"/>
    <w:rsid w:val="002B2E88"/>
    <w:rsid w:val="002B53D3"/>
    <w:rsid w:val="002B5E04"/>
    <w:rsid w:val="002C15EE"/>
    <w:rsid w:val="002C1A1A"/>
    <w:rsid w:val="002C45FF"/>
    <w:rsid w:val="002C489E"/>
    <w:rsid w:val="002D305E"/>
    <w:rsid w:val="002D4A38"/>
    <w:rsid w:val="002D5580"/>
    <w:rsid w:val="002D5CB3"/>
    <w:rsid w:val="002E4E2D"/>
    <w:rsid w:val="002E72E0"/>
    <w:rsid w:val="002F0643"/>
    <w:rsid w:val="002F080B"/>
    <w:rsid w:val="002F12F4"/>
    <w:rsid w:val="002F59BA"/>
    <w:rsid w:val="0030577B"/>
    <w:rsid w:val="00311B3A"/>
    <w:rsid w:val="003123FD"/>
    <w:rsid w:val="003244E7"/>
    <w:rsid w:val="003319A9"/>
    <w:rsid w:val="00334B74"/>
    <w:rsid w:val="00335A9A"/>
    <w:rsid w:val="0033615A"/>
    <w:rsid w:val="0034100A"/>
    <w:rsid w:val="00350DB3"/>
    <w:rsid w:val="00350E9D"/>
    <w:rsid w:val="00350FD6"/>
    <w:rsid w:val="00355154"/>
    <w:rsid w:val="00362745"/>
    <w:rsid w:val="00362A5C"/>
    <w:rsid w:val="0036397C"/>
    <w:rsid w:val="003668BB"/>
    <w:rsid w:val="00375270"/>
    <w:rsid w:val="00375B08"/>
    <w:rsid w:val="003834D3"/>
    <w:rsid w:val="00383FC1"/>
    <w:rsid w:val="00385A70"/>
    <w:rsid w:val="00390DAA"/>
    <w:rsid w:val="003A00AC"/>
    <w:rsid w:val="003A1E47"/>
    <w:rsid w:val="003A2D25"/>
    <w:rsid w:val="003A36BE"/>
    <w:rsid w:val="003A4824"/>
    <w:rsid w:val="003A71B4"/>
    <w:rsid w:val="003C072C"/>
    <w:rsid w:val="003C3102"/>
    <w:rsid w:val="003C41FC"/>
    <w:rsid w:val="003C4602"/>
    <w:rsid w:val="003D1E1C"/>
    <w:rsid w:val="003D420B"/>
    <w:rsid w:val="003D76B3"/>
    <w:rsid w:val="003E1906"/>
    <w:rsid w:val="003E4DA5"/>
    <w:rsid w:val="003E537D"/>
    <w:rsid w:val="003E5EEC"/>
    <w:rsid w:val="003E747F"/>
    <w:rsid w:val="003E7576"/>
    <w:rsid w:val="003F58F8"/>
    <w:rsid w:val="003F72B0"/>
    <w:rsid w:val="00401E3F"/>
    <w:rsid w:val="00407DB9"/>
    <w:rsid w:val="00410174"/>
    <w:rsid w:val="0041054F"/>
    <w:rsid w:val="004132E9"/>
    <w:rsid w:val="00414674"/>
    <w:rsid w:val="00420292"/>
    <w:rsid w:val="004202DB"/>
    <w:rsid w:val="004205B6"/>
    <w:rsid w:val="00424CC1"/>
    <w:rsid w:val="00426026"/>
    <w:rsid w:val="00436A87"/>
    <w:rsid w:val="004418FF"/>
    <w:rsid w:val="00444FBF"/>
    <w:rsid w:val="0046342F"/>
    <w:rsid w:val="004649A0"/>
    <w:rsid w:val="00470B6D"/>
    <w:rsid w:val="0047318C"/>
    <w:rsid w:val="0048419A"/>
    <w:rsid w:val="00492740"/>
    <w:rsid w:val="00492E31"/>
    <w:rsid w:val="0049390F"/>
    <w:rsid w:val="004950A6"/>
    <w:rsid w:val="00497520"/>
    <w:rsid w:val="00497E0B"/>
    <w:rsid w:val="004A07AC"/>
    <w:rsid w:val="004A16C9"/>
    <w:rsid w:val="004A2F39"/>
    <w:rsid w:val="004A6E14"/>
    <w:rsid w:val="004B2CD3"/>
    <w:rsid w:val="004B4A12"/>
    <w:rsid w:val="004C36FC"/>
    <w:rsid w:val="004D181C"/>
    <w:rsid w:val="004D2856"/>
    <w:rsid w:val="004D4770"/>
    <w:rsid w:val="004D7BC7"/>
    <w:rsid w:val="004E05B5"/>
    <w:rsid w:val="004E7E65"/>
    <w:rsid w:val="004F1E12"/>
    <w:rsid w:val="004F556E"/>
    <w:rsid w:val="0050570C"/>
    <w:rsid w:val="0051090B"/>
    <w:rsid w:val="0051115B"/>
    <w:rsid w:val="005126A1"/>
    <w:rsid w:val="00513471"/>
    <w:rsid w:val="0051434B"/>
    <w:rsid w:val="0051496F"/>
    <w:rsid w:val="005248A6"/>
    <w:rsid w:val="005433B7"/>
    <w:rsid w:val="00544D83"/>
    <w:rsid w:val="005515D3"/>
    <w:rsid w:val="005554A2"/>
    <w:rsid w:val="00557475"/>
    <w:rsid w:val="00565D09"/>
    <w:rsid w:val="00565FB2"/>
    <w:rsid w:val="0057409D"/>
    <w:rsid w:val="00575968"/>
    <w:rsid w:val="00575D90"/>
    <w:rsid w:val="0058136D"/>
    <w:rsid w:val="00584950"/>
    <w:rsid w:val="00587C52"/>
    <w:rsid w:val="005910B3"/>
    <w:rsid w:val="00591CFD"/>
    <w:rsid w:val="00592DC9"/>
    <w:rsid w:val="005A2852"/>
    <w:rsid w:val="005A2EF3"/>
    <w:rsid w:val="005A4B76"/>
    <w:rsid w:val="005A5ED5"/>
    <w:rsid w:val="005A65F1"/>
    <w:rsid w:val="005B4C22"/>
    <w:rsid w:val="005C03CB"/>
    <w:rsid w:val="005C2E7D"/>
    <w:rsid w:val="005C459A"/>
    <w:rsid w:val="005C651B"/>
    <w:rsid w:val="005D0C0F"/>
    <w:rsid w:val="005D1B3E"/>
    <w:rsid w:val="005D5DA0"/>
    <w:rsid w:val="005D6CF5"/>
    <w:rsid w:val="005E4F71"/>
    <w:rsid w:val="005E7531"/>
    <w:rsid w:val="005E75FD"/>
    <w:rsid w:val="005E7712"/>
    <w:rsid w:val="005F19A5"/>
    <w:rsid w:val="005F2451"/>
    <w:rsid w:val="005F5885"/>
    <w:rsid w:val="005F7067"/>
    <w:rsid w:val="005F710A"/>
    <w:rsid w:val="006025A9"/>
    <w:rsid w:val="0060447B"/>
    <w:rsid w:val="00607FCA"/>
    <w:rsid w:val="006156B6"/>
    <w:rsid w:val="006207DB"/>
    <w:rsid w:val="00623D54"/>
    <w:rsid w:val="00624212"/>
    <w:rsid w:val="006245FB"/>
    <w:rsid w:val="0062690F"/>
    <w:rsid w:val="0062788B"/>
    <w:rsid w:val="006332F9"/>
    <w:rsid w:val="0063434B"/>
    <w:rsid w:val="0063502E"/>
    <w:rsid w:val="006377A1"/>
    <w:rsid w:val="00637AC0"/>
    <w:rsid w:val="00640D9C"/>
    <w:rsid w:val="006426C9"/>
    <w:rsid w:val="0064281C"/>
    <w:rsid w:val="00642F69"/>
    <w:rsid w:val="00661E42"/>
    <w:rsid w:val="0067260F"/>
    <w:rsid w:val="006803EC"/>
    <w:rsid w:val="00683729"/>
    <w:rsid w:val="0069109D"/>
    <w:rsid w:val="00693562"/>
    <w:rsid w:val="0069533D"/>
    <w:rsid w:val="00695709"/>
    <w:rsid w:val="00697DAC"/>
    <w:rsid w:val="006A0944"/>
    <w:rsid w:val="006A553D"/>
    <w:rsid w:val="006B1DDA"/>
    <w:rsid w:val="006B5705"/>
    <w:rsid w:val="006B5ACD"/>
    <w:rsid w:val="006C02D0"/>
    <w:rsid w:val="006C30AE"/>
    <w:rsid w:val="006C7076"/>
    <w:rsid w:val="006D41F8"/>
    <w:rsid w:val="006D6730"/>
    <w:rsid w:val="006D6A89"/>
    <w:rsid w:val="006E0200"/>
    <w:rsid w:val="006E3E2B"/>
    <w:rsid w:val="006E4973"/>
    <w:rsid w:val="006E5724"/>
    <w:rsid w:val="006E78AA"/>
    <w:rsid w:val="006F4B58"/>
    <w:rsid w:val="006F7184"/>
    <w:rsid w:val="00701B79"/>
    <w:rsid w:val="00701F40"/>
    <w:rsid w:val="00707E7F"/>
    <w:rsid w:val="007118E6"/>
    <w:rsid w:val="007152AE"/>
    <w:rsid w:val="0072271B"/>
    <w:rsid w:val="00730CA9"/>
    <w:rsid w:val="0073129D"/>
    <w:rsid w:val="00736763"/>
    <w:rsid w:val="0073750B"/>
    <w:rsid w:val="00737A05"/>
    <w:rsid w:val="00741BA7"/>
    <w:rsid w:val="00746FBA"/>
    <w:rsid w:val="00747A31"/>
    <w:rsid w:val="007525DD"/>
    <w:rsid w:val="00756718"/>
    <w:rsid w:val="00757847"/>
    <w:rsid w:val="00771091"/>
    <w:rsid w:val="0077483C"/>
    <w:rsid w:val="0077772A"/>
    <w:rsid w:val="007845C6"/>
    <w:rsid w:val="007848BB"/>
    <w:rsid w:val="00794F1A"/>
    <w:rsid w:val="00797323"/>
    <w:rsid w:val="007A1840"/>
    <w:rsid w:val="007A2D91"/>
    <w:rsid w:val="007A370A"/>
    <w:rsid w:val="007B051B"/>
    <w:rsid w:val="007B570C"/>
    <w:rsid w:val="007B5E0D"/>
    <w:rsid w:val="007B7B71"/>
    <w:rsid w:val="007C6F78"/>
    <w:rsid w:val="007D00E5"/>
    <w:rsid w:val="007D4249"/>
    <w:rsid w:val="007E3671"/>
    <w:rsid w:val="007E5B32"/>
    <w:rsid w:val="007F133D"/>
    <w:rsid w:val="007F1B36"/>
    <w:rsid w:val="007F3239"/>
    <w:rsid w:val="00805392"/>
    <w:rsid w:val="00807145"/>
    <w:rsid w:val="00831B07"/>
    <w:rsid w:val="00844FC8"/>
    <w:rsid w:val="0084656C"/>
    <w:rsid w:val="00850646"/>
    <w:rsid w:val="00850FB0"/>
    <w:rsid w:val="00854BC4"/>
    <w:rsid w:val="008566DE"/>
    <w:rsid w:val="00862DE7"/>
    <w:rsid w:val="0086397F"/>
    <w:rsid w:val="0088047E"/>
    <w:rsid w:val="008846EC"/>
    <w:rsid w:val="008911C1"/>
    <w:rsid w:val="00894CE7"/>
    <w:rsid w:val="008A01A5"/>
    <w:rsid w:val="008B2055"/>
    <w:rsid w:val="008B2EB1"/>
    <w:rsid w:val="008B46CF"/>
    <w:rsid w:val="008B4963"/>
    <w:rsid w:val="008B6B36"/>
    <w:rsid w:val="008B7B03"/>
    <w:rsid w:val="008C3EF0"/>
    <w:rsid w:val="008C7FDB"/>
    <w:rsid w:val="008D3EAB"/>
    <w:rsid w:val="008D4DFC"/>
    <w:rsid w:val="008D5075"/>
    <w:rsid w:val="008E6963"/>
    <w:rsid w:val="008E6E79"/>
    <w:rsid w:val="008F0D2D"/>
    <w:rsid w:val="008F105B"/>
    <w:rsid w:val="008F6315"/>
    <w:rsid w:val="009050ED"/>
    <w:rsid w:val="009065A9"/>
    <w:rsid w:val="0091054F"/>
    <w:rsid w:val="00910B94"/>
    <w:rsid w:val="009121CA"/>
    <w:rsid w:val="0091642A"/>
    <w:rsid w:val="00921D25"/>
    <w:rsid w:val="009235DC"/>
    <w:rsid w:val="00923688"/>
    <w:rsid w:val="00930150"/>
    <w:rsid w:val="00932F10"/>
    <w:rsid w:val="00934EAA"/>
    <w:rsid w:val="009352D6"/>
    <w:rsid w:val="00937151"/>
    <w:rsid w:val="009378B6"/>
    <w:rsid w:val="00937A91"/>
    <w:rsid w:val="00937D6E"/>
    <w:rsid w:val="00942FF7"/>
    <w:rsid w:val="0094560C"/>
    <w:rsid w:val="00950706"/>
    <w:rsid w:val="009508A5"/>
    <w:rsid w:val="00977BB4"/>
    <w:rsid w:val="009802E5"/>
    <w:rsid w:val="00991658"/>
    <w:rsid w:val="00992E12"/>
    <w:rsid w:val="009967A4"/>
    <w:rsid w:val="009970CB"/>
    <w:rsid w:val="009A4EF8"/>
    <w:rsid w:val="009A5F44"/>
    <w:rsid w:val="009B1BAC"/>
    <w:rsid w:val="009B55C5"/>
    <w:rsid w:val="009C00D6"/>
    <w:rsid w:val="009C08F9"/>
    <w:rsid w:val="009D0CA3"/>
    <w:rsid w:val="009D1498"/>
    <w:rsid w:val="009D6CD7"/>
    <w:rsid w:val="009F15A6"/>
    <w:rsid w:val="009F7A12"/>
    <w:rsid w:val="00A046CA"/>
    <w:rsid w:val="00A06DB9"/>
    <w:rsid w:val="00A0795E"/>
    <w:rsid w:val="00A167BE"/>
    <w:rsid w:val="00A21627"/>
    <w:rsid w:val="00A24403"/>
    <w:rsid w:val="00A2743D"/>
    <w:rsid w:val="00A31FB6"/>
    <w:rsid w:val="00A321DE"/>
    <w:rsid w:val="00A42764"/>
    <w:rsid w:val="00A42C28"/>
    <w:rsid w:val="00A43BE0"/>
    <w:rsid w:val="00A518A7"/>
    <w:rsid w:val="00A51D7D"/>
    <w:rsid w:val="00A54F68"/>
    <w:rsid w:val="00A55967"/>
    <w:rsid w:val="00A6060C"/>
    <w:rsid w:val="00A61461"/>
    <w:rsid w:val="00A61CE3"/>
    <w:rsid w:val="00A7022A"/>
    <w:rsid w:val="00A754FB"/>
    <w:rsid w:val="00A779AF"/>
    <w:rsid w:val="00A816D9"/>
    <w:rsid w:val="00A81D53"/>
    <w:rsid w:val="00A85112"/>
    <w:rsid w:val="00A85636"/>
    <w:rsid w:val="00A9464A"/>
    <w:rsid w:val="00A94FDC"/>
    <w:rsid w:val="00A95B13"/>
    <w:rsid w:val="00A9724F"/>
    <w:rsid w:val="00AA1D51"/>
    <w:rsid w:val="00AA4BE9"/>
    <w:rsid w:val="00AB214F"/>
    <w:rsid w:val="00AB421C"/>
    <w:rsid w:val="00AB7C88"/>
    <w:rsid w:val="00AC509F"/>
    <w:rsid w:val="00AD2A0C"/>
    <w:rsid w:val="00AD3B3F"/>
    <w:rsid w:val="00AD4E32"/>
    <w:rsid w:val="00AE2972"/>
    <w:rsid w:val="00AE2C48"/>
    <w:rsid w:val="00AE5EE5"/>
    <w:rsid w:val="00AF4501"/>
    <w:rsid w:val="00AF62BC"/>
    <w:rsid w:val="00B01746"/>
    <w:rsid w:val="00B072AA"/>
    <w:rsid w:val="00B10109"/>
    <w:rsid w:val="00B155E6"/>
    <w:rsid w:val="00B15CAC"/>
    <w:rsid w:val="00B204A1"/>
    <w:rsid w:val="00B22815"/>
    <w:rsid w:val="00B22C7A"/>
    <w:rsid w:val="00B23A45"/>
    <w:rsid w:val="00B30378"/>
    <w:rsid w:val="00B30F19"/>
    <w:rsid w:val="00B324D5"/>
    <w:rsid w:val="00B42702"/>
    <w:rsid w:val="00B44BE7"/>
    <w:rsid w:val="00B45CC1"/>
    <w:rsid w:val="00B503A4"/>
    <w:rsid w:val="00B516F1"/>
    <w:rsid w:val="00B52EFC"/>
    <w:rsid w:val="00B62344"/>
    <w:rsid w:val="00B66DD4"/>
    <w:rsid w:val="00B7009F"/>
    <w:rsid w:val="00B7126B"/>
    <w:rsid w:val="00B76970"/>
    <w:rsid w:val="00B90C64"/>
    <w:rsid w:val="00B91BD4"/>
    <w:rsid w:val="00B94C90"/>
    <w:rsid w:val="00B962B3"/>
    <w:rsid w:val="00BA287D"/>
    <w:rsid w:val="00BA79BD"/>
    <w:rsid w:val="00BB0972"/>
    <w:rsid w:val="00BB49CB"/>
    <w:rsid w:val="00BC5C57"/>
    <w:rsid w:val="00BD0314"/>
    <w:rsid w:val="00BD3003"/>
    <w:rsid w:val="00BD40E8"/>
    <w:rsid w:val="00BD4AAB"/>
    <w:rsid w:val="00BD758C"/>
    <w:rsid w:val="00BE1401"/>
    <w:rsid w:val="00BE372C"/>
    <w:rsid w:val="00BE3A48"/>
    <w:rsid w:val="00BE4027"/>
    <w:rsid w:val="00BF2437"/>
    <w:rsid w:val="00BF54D1"/>
    <w:rsid w:val="00C04CD2"/>
    <w:rsid w:val="00C0569D"/>
    <w:rsid w:val="00C10F37"/>
    <w:rsid w:val="00C111B1"/>
    <w:rsid w:val="00C13D77"/>
    <w:rsid w:val="00C14598"/>
    <w:rsid w:val="00C151E4"/>
    <w:rsid w:val="00C151EA"/>
    <w:rsid w:val="00C16DB0"/>
    <w:rsid w:val="00C24F35"/>
    <w:rsid w:val="00C251A4"/>
    <w:rsid w:val="00C25ED2"/>
    <w:rsid w:val="00C323B1"/>
    <w:rsid w:val="00C3528C"/>
    <w:rsid w:val="00C36918"/>
    <w:rsid w:val="00C37156"/>
    <w:rsid w:val="00C40942"/>
    <w:rsid w:val="00C4123B"/>
    <w:rsid w:val="00C4491C"/>
    <w:rsid w:val="00C50E09"/>
    <w:rsid w:val="00C51378"/>
    <w:rsid w:val="00C61F65"/>
    <w:rsid w:val="00C63605"/>
    <w:rsid w:val="00C63C6A"/>
    <w:rsid w:val="00C7214F"/>
    <w:rsid w:val="00C7271B"/>
    <w:rsid w:val="00C810E3"/>
    <w:rsid w:val="00C84F9B"/>
    <w:rsid w:val="00C96EEE"/>
    <w:rsid w:val="00CA0F5E"/>
    <w:rsid w:val="00CA18B4"/>
    <w:rsid w:val="00CA53C0"/>
    <w:rsid w:val="00CA598F"/>
    <w:rsid w:val="00CA7110"/>
    <w:rsid w:val="00CB29FB"/>
    <w:rsid w:val="00CB3192"/>
    <w:rsid w:val="00CB3325"/>
    <w:rsid w:val="00CB4AED"/>
    <w:rsid w:val="00CC0DF3"/>
    <w:rsid w:val="00CC1C71"/>
    <w:rsid w:val="00CD026F"/>
    <w:rsid w:val="00CD7FA1"/>
    <w:rsid w:val="00CE123A"/>
    <w:rsid w:val="00CE39F4"/>
    <w:rsid w:val="00CF3BE2"/>
    <w:rsid w:val="00CF45B6"/>
    <w:rsid w:val="00CF5B64"/>
    <w:rsid w:val="00D01888"/>
    <w:rsid w:val="00D02E27"/>
    <w:rsid w:val="00D03BB3"/>
    <w:rsid w:val="00D128BF"/>
    <w:rsid w:val="00D12B00"/>
    <w:rsid w:val="00D168C5"/>
    <w:rsid w:val="00D17F58"/>
    <w:rsid w:val="00D215C1"/>
    <w:rsid w:val="00D21A18"/>
    <w:rsid w:val="00D2277B"/>
    <w:rsid w:val="00D227AF"/>
    <w:rsid w:val="00D32911"/>
    <w:rsid w:val="00D40265"/>
    <w:rsid w:val="00D40CBA"/>
    <w:rsid w:val="00D426A5"/>
    <w:rsid w:val="00D5390F"/>
    <w:rsid w:val="00D54C56"/>
    <w:rsid w:val="00D57A8A"/>
    <w:rsid w:val="00D6168B"/>
    <w:rsid w:val="00D738BC"/>
    <w:rsid w:val="00D7526F"/>
    <w:rsid w:val="00D76190"/>
    <w:rsid w:val="00D76F15"/>
    <w:rsid w:val="00D77BE0"/>
    <w:rsid w:val="00D80D10"/>
    <w:rsid w:val="00D838D9"/>
    <w:rsid w:val="00D83E5D"/>
    <w:rsid w:val="00D8494F"/>
    <w:rsid w:val="00D864E8"/>
    <w:rsid w:val="00D9413E"/>
    <w:rsid w:val="00D947A4"/>
    <w:rsid w:val="00D94F1A"/>
    <w:rsid w:val="00DA058C"/>
    <w:rsid w:val="00DA24A8"/>
    <w:rsid w:val="00DA2C35"/>
    <w:rsid w:val="00DA78CE"/>
    <w:rsid w:val="00DB4809"/>
    <w:rsid w:val="00DB5566"/>
    <w:rsid w:val="00DC59AF"/>
    <w:rsid w:val="00DC5E39"/>
    <w:rsid w:val="00DD3974"/>
    <w:rsid w:val="00DD5FB0"/>
    <w:rsid w:val="00DE420C"/>
    <w:rsid w:val="00DE7D17"/>
    <w:rsid w:val="00E04138"/>
    <w:rsid w:val="00E04A8B"/>
    <w:rsid w:val="00E13586"/>
    <w:rsid w:val="00E13F1C"/>
    <w:rsid w:val="00E234FC"/>
    <w:rsid w:val="00E32D46"/>
    <w:rsid w:val="00E4589B"/>
    <w:rsid w:val="00E54253"/>
    <w:rsid w:val="00E62A62"/>
    <w:rsid w:val="00E6599C"/>
    <w:rsid w:val="00E74A11"/>
    <w:rsid w:val="00E75232"/>
    <w:rsid w:val="00E76CF9"/>
    <w:rsid w:val="00E82E0A"/>
    <w:rsid w:val="00E8636A"/>
    <w:rsid w:val="00E8684D"/>
    <w:rsid w:val="00E878A0"/>
    <w:rsid w:val="00E9116D"/>
    <w:rsid w:val="00E92660"/>
    <w:rsid w:val="00E9710E"/>
    <w:rsid w:val="00EA006A"/>
    <w:rsid w:val="00EA16FE"/>
    <w:rsid w:val="00EA3AD3"/>
    <w:rsid w:val="00EA4D5E"/>
    <w:rsid w:val="00EB6212"/>
    <w:rsid w:val="00EC0C96"/>
    <w:rsid w:val="00EC1613"/>
    <w:rsid w:val="00ED5444"/>
    <w:rsid w:val="00EE26D5"/>
    <w:rsid w:val="00EE733E"/>
    <w:rsid w:val="00EE73B2"/>
    <w:rsid w:val="00EF274D"/>
    <w:rsid w:val="00EF2E3D"/>
    <w:rsid w:val="00F05DCD"/>
    <w:rsid w:val="00F06273"/>
    <w:rsid w:val="00F10A08"/>
    <w:rsid w:val="00F1617B"/>
    <w:rsid w:val="00F222C7"/>
    <w:rsid w:val="00F26027"/>
    <w:rsid w:val="00F349D8"/>
    <w:rsid w:val="00F35019"/>
    <w:rsid w:val="00F4384C"/>
    <w:rsid w:val="00F51328"/>
    <w:rsid w:val="00F53768"/>
    <w:rsid w:val="00F5675B"/>
    <w:rsid w:val="00F62DE9"/>
    <w:rsid w:val="00F62EF0"/>
    <w:rsid w:val="00F62F99"/>
    <w:rsid w:val="00F63E14"/>
    <w:rsid w:val="00F6588D"/>
    <w:rsid w:val="00F70C8C"/>
    <w:rsid w:val="00F71D86"/>
    <w:rsid w:val="00F82E5E"/>
    <w:rsid w:val="00F97372"/>
    <w:rsid w:val="00FA1E10"/>
    <w:rsid w:val="00FA5435"/>
    <w:rsid w:val="00FA7EE8"/>
    <w:rsid w:val="00FC0114"/>
    <w:rsid w:val="00FC71AE"/>
    <w:rsid w:val="00FD00F3"/>
    <w:rsid w:val="00FD2AD2"/>
    <w:rsid w:val="00FD7C91"/>
    <w:rsid w:val="00FD7F65"/>
    <w:rsid w:val="00FF514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E645A0"/>
  <w15:docId w15:val="{9D16BBB2-51EA-4750-8B78-5F82F5BD2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바탕" w:hAnsi="Cambria"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Cambria"/>
      <w:sz w:val="24"/>
      <w:szCs w:val="24"/>
      <w:lang w:val="en-GB" w:eastAsia="en-US"/>
    </w:rPr>
  </w:style>
  <w:style w:type="paragraph" w:styleId="Heading3">
    <w:name w:val="heading 3"/>
    <w:basedOn w:val="Normal"/>
    <w:link w:val="Heading3Char"/>
    <w:uiPriority w:val="9"/>
    <w:qFormat/>
    <w:rsid w:val="00BD3003"/>
    <w:pPr>
      <w:spacing w:before="100" w:beforeAutospacing="1" w:after="100" w:afterAutospacing="1"/>
      <w:outlineLvl w:val="2"/>
    </w:pPr>
    <w:rPr>
      <w:rFonts w:ascii="굴림" w:eastAsia="굴림" w:hAnsi="굴림" w:cs="굴림"/>
      <w:b/>
      <w:bCs/>
      <w:sz w:val="27"/>
      <w:szCs w:val="27"/>
      <w:lang w:eastAsia="ko-K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pPr>
      <w:spacing w:before="120" w:after="120"/>
    </w:pPr>
    <w:rPr>
      <w:rFonts w:ascii="Times New Roman" w:eastAsia="SimSun" w:hAnsi="Times New Roman" w:cs="Times New Roman"/>
      <w:b/>
      <w:bCs/>
      <w:sz w:val="20"/>
      <w:szCs w:val="20"/>
      <w:lang w:eastAsia="zh-CN"/>
    </w:rPr>
  </w:style>
  <w:style w:type="character" w:styleId="Hyperlink">
    <w:name w:val="Hyperlink"/>
    <w:uiPriority w:val="99"/>
    <w:rPr>
      <w:rFonts w:cs="Times New Roman"/>
      <w:color w:val="0000FF"/>
      <w:u w:val="single"/>
    </w:rPr>
  </w:style>
  <w:style w:type="paragraph" w:styleId="Header">
    <w:name w:val="header"/>
    <w:basedOn w:val="Normal"/>
    <w:semiHidden/>
    <w:pPr>
      <w:tabs>
        <w:tab w:val="center" w:pos="4320"/>
        <w:tab w:val="right" w:pos="8640"/>
      </w:tabs>
    </w:pPr>
  </w:style>
  <w:style w:type="character" w:customStyle="1" w:styleId="HeaderChar">
    <w:name w:val="Header Char"/>
    <w:semiHidden/>
    <w:locked/>
    <w:rPr>
      <w:rFonts w:ascii="Cambria" w:eastAsia="바탕" w:hAnsi="Cambria" w:cs="Cambria"/>
    </w:rPr>
  </w:style>
  <w:style w:type="paragraph" w:styleId="Footer">
    <w:name w:val="footer"/>
    <w:basedOn w:val="Normal"/>
    <w:semiHidden/>
    <w:pPr>
      <w:tabs>
        <w:tab w:val="center" w:pos="4320"/>
        <w:tab w:val="right" w:pos="8640"/>
      </w:tabs>
    </w:pPr>
  </w:style>
  <w:style w:type="character" w:customStyle="1" w:styleId="FooterChar">
    <w:name w:val="Footer Char"/>
    <w:semiHidden/>
    <w:locked/>
    <w:rPr>
      <w:rFonts w:ascii="Cambria" w:eastAsia="바탕" w:hAnsi="Cambria" w:cs="Cambria"/>
    </w:rPr>
  </w:style>
  <w:style w:type="paragraph" w:customStyle="1" w:styleId="08ArticleText">
    <w:name w:val="08 Article Text"/>
    <w:pPr>
      <w:widowControl w:val="0"/>
      <w:tabs>
        <w:tab w:val="left" w:pos="198"/>
      </w:tabs>
      <w:spacing w:line="230" w:lineRule="exact"/>
      <w:jc w:val="both"/>
    </w:pPr>
    <w:rPr>
      <w:rFonts w:ascii="Times New Roman" w:hAnsi="Times New Roman"/>
      <w:noProof/>
      <w:spacing w:val="4"/>
      <w:sz w:val="18"/>
      <w:szCs w:val="18"/>
      <w:lang w:val="en-GB" w:eastAsia="en-GB"/>
    </w:rPr>
  </w:style>
  <w:style w:type="character" w:customStyle="1" w:styleId="normal1">
    <w:name w:val="normal1"/>
    <w:rPr>
      <w:rFonts w:ascii="Arial" w:hAnsi="Arial" w:cs="Arial"/>
      <w:spacing w:val="0"/>
      <w:sz w:val="15"/>
      <w:szCs w:val="15"/>
    </w:rPr>
  </w:style>
  <w:style w:type="paragraph" w:styleId="BalloonText">
    <w:name w:val="Balloon Text"/>
    <w:basedOn w:val="Normal"/>
    <w:semiHidden/>
    <w:rPr>
      <w:rFonts w:ascii="굴림" w:eastAsia="굴림" w:cs="굴림"/>
      <w:sz w:val="18"/>
      <w:szCs w:val="18"/>
    </w:rPr>
  </w:style>
  <w:style w:type="character" w:customStyle="1" w:styleId="BalloonTextChar">
    <w:name w:val="Balloon Text Char"/>
    <w:semiHidden/>
    <w:locked/>
    <w:rPr>
      <w:rFonts w:ascii="맑은 고딕" w:eastAsia="맑은 고딕" w:hAnsi="맑은 고딕" w:cs="Times New Roman"/>
      <w:noProof w:val="0"/>
      <w:kern w:val="0"/>
      <w:sz w:val="2"/>
      <w:lang w:val="x-none" w:eastAsia="en-US"/>
    </w:rPr>
  </w:style>
  <w:style w:type="character" w:styleId="CommentReference">
    <w:name w:val="annotation reference"/>
    <w:uiPriority w:val="99"/>
    <w:unhideWhenUsed/>
    <w:rPr>
      <w:sz w:val="18"/>
      <w:szCs w:val="18"/>
    </w:rPr>
  </w:style>
  <w:style w:type="paragraph" w:styleId="CommentText">
    <w:name w:val="annotation text"/>
    <w:basedOn w:val="Normal"/>
    <w:link w:val="CommentTextChar1"/>
    <w:uiPriority w:val="99"/>
    <w:unhideWhenUsed/>
  </w:style>
  <w:style w:type="character" w:customStyle="1" w:styleId="CommentTextChar">
    <w:name w:val="Comment Text Char"/>
    <w:semiHidden/>
    <w:rPr>
      <w:rFonts w:cs="Cambria"/>
      <w:sz w:val="24"/>
      <w:szCs w:val="24"/>
    </w:rPr>
  </w:style>
  <w:style w:type="paragraph" w:styleId="CommentSubject">
    <w:name w:val="annotation subject"/>
    <w:basedOn w:val="CommentText"/>
    <w:next w:val="CommentText"/>
    <w:semiHidden/>
    <w:unhideWhenUsed/>
    <w:rPr>
      <w:b/>
      <w:bCs/>
      <w:sz w:val="20"/>
      <w:szCs w:val="20"/>
    </w:rPr>
  </w:style>
  <w:style w:type="character" w:customStyle="1" w:styleId="CommentSubjectChar">
    <w:name w:val="Comment Subject Char"/>
    <w:semiHidden/>
    <w:rPr>
      <w:rFonts w:cs="Cambria"/>
      <w:b/>
      <w:bCs/>
      <w:sz w:val="24"/>
      <w:szCs w:val="24"/>
    </w:rPr>
  </w:style>
  <w:style w:type="character" w:customStyle="1" w:styleId="CommentTextChar1">
    <w:name w:val="Comment Text Char1"/>
    <w:link w:val="CommentText"/>
    <w:uiPriority w:val="99"/>
    <w:rsid w:val="00920782"/>
    <w:rPr>
      <w:rFonts w:ascii="Cambria" w:eastAsia="바탕" w:hAnsi="Cambria" w:cs="Cambria"/>
      <w:sz w:val="24"/>
      <w:szCs w:val="24"/>
      <w:lang w:val="en-US" w:eastAsia="en-US" w:bidi="ar-SA"/>
    </w:rPr>
  </w:style>
  <w:style w:type="paragraph" w:customStyle="1" w:styleId="-61">
    <w:name w:val="색상형 눈금 - 강조색 61"/>
    <w:hidden/>
    <w:uiPriority w:val="99"/>
    <w:semiHidden/>
    <w:rsid w:val="00F7742C"/>
    <w:rPr>
      <w:rFonts w:cs="Cambria"/>
      <w:sz w:val="24"/>
      <w:szCs w:val="24"/>
      <w:lang w:eastAsia="en-US"/>
    </w:rPr>
  </w:style>
  <w:style w:type="paragraph" w:customStyle="1" w:styleId="Default">
    <w:name w:val="Default"/>
    <w:rsid w:val="00673BEF"/>
    <w:pPr>
      <w:widowControl w:val="0"/>
      <w:autoSpaceDE w:val="0"/>
      <w:autoSpaceDN w:val="0"/>
      <w:adjustRightInd w:val="0"/>
    </w:pPr>
    <w:rPr>
      <w:rFonts w:ascii="Minion Pro" w:eastAsia="맑은 고딕" w:hAnsi="Minion Pro" w:cs="Minion Pro"/>
      <w:color w:val="000000"/>
      <w:sz w:val="24"/>
      <w:szCs w:val="24"/>
    </w:rPr>
  </w:style>
  <w:style w:type="paragraph" w:customStyle="1" w:styleId="Pa0">
    <w:name w:val="Pa0"/>
    <w:basedOn w:val="Default"/>
    <w:next w:val="Default"/>
    <w:uiPriority w:val="99"/>
    <w:rsid w:val="00673BEF"/>
    <w:pPr>
      <w:spacing w:line="167" w:lineRule="atLeast"/>
    </w:pPr>
    <w:rPr>
      <w:rFonts w:cs="Times New Roman"/>
      <w:color w:val="auto"/>
    </w:rPr>
  </w:style>
  <w:style w:type="character" w:styleId="FollowedHyperlink">
    <w:name w:val="FollowedHyperlink"/>
    <w:uiPriority w:val="99"/>
    <w:semiHidden/>
    <w:unhideWhenUsed/>
    <w:rsid w:val="004A0D6D"/>
    <w:rPr>
      <w:color w:val="800080"/>
      <w:u w:val="single"/>
    </w:rPr>
  </w:style>
  <w:style w:type="paragraph" w:customStyle="1" w:styleId="1">
    <w:name w:val="약한 강조1"/>
    <w:basedOn w:val="Normal"/>
    <w:uiPriority w:val="34"/>
    <w:qFormat/>
    <w:rsid w:val="00314E87"/>
    <w:pPr>
      <w:ind w:left="720"/>
      <w:contextualSpacing/>
    </w:pPr>
    <w:rPr>
      <w:rFonts w:eastAsia="Cambria" w:cs="Times New Roman"/>
    </w:rPr>
  </w:style>
  <w:style w:type="character" w:customStyle="1" w:styleId="st">
    <w:name w:val="st"/>
    <w:rsid w:val="0065736C"/>
  </w:style>
  <w:style w:type="character" w:styleId="Emphasis">
    <w:name w:val="Emphasis"/>
    <w:uiPriority w:val="99"/>
    <w:qFormat/>
    <w:rsid w:val="0065736C"/>
    <w:rPr>
      <w:i/>
      <w:iCs/>
    </w:rPr>
  </w:style>
  <w:style w:type="paragraph" w:styleId="NormalWeb">
    <w:name w:val="Normal (Web)"/>
    <w:basedOn w:val="Normal"/>
    <w:uiPriority w:val="99"/>
    <w:semiHidden/>
    <w:unhideWhenUsed/>
    <w:rsid w:val="004201BC"/>
    <w:pPr>
      <w:spacing w:before="100" w:beforeAutospacing="1" w:after="100" w:afterAutospacing="1"/>
    </w:pPr>
    <w:rPr>
      <w:rFonts w:ascii="굴림" w:eastAsia="굴림" w:hAnsi="굴림" w:cs="굴림"/>
      <w:lang w:eastAsia="ko-KR"/>
    </w:rPr>
  </w:style>
  <w:style w:type="paragraph" w:customStyle="1" w:styleId="Pa2">
    <w:name w:val="Pa2"/>
    <w:basedOn w:val="Default"/>
    <w:next w:val="Default"/>
    <w:uiPriority w:val="99"/>
    <w:rsid w:val="00C2607B"/>
    <w:pPr>
      <w:spacing w:line="167" w:lineRule="atLeast"/>
    </w:pPr>
    <w:rPr>
      <w:rFonts w:cs="Times New Roman"/>
      <w:color w:val="auto"/>
    </w:rPr>
  </w:style>
  <w:style w:type="paragraph" w:customStyle="1" w:styleId="2-61">
    <w:name w:val="중간 음영 2 - 강조색 61"/>
    <w:hidden/>
    <w:uiPriority w:val="99"/>
    <w:semiHidden/>
    <w:rsid w:val="00153B33"/>
    <w:rPr>
      <w:rFonts w:cs="Cambria"/>
      <w:sz w:val="24"/>
      <w:szCs w:val="24"/>
      <w:lang w:eastAsia="en-US"/>
    </w:rPr>
  </w:style>
  <w:style w:type="paragraph" w:customStyle="1" w:styleId="TAMainText">
    <w:name w:val="TA_Main_Text"/>
    <w:basedOn w:val="Normal"/>
    <w:uiPriority w:val="99"/>
    <w:rsid w:val="00FE72A0"/>
    <w:pPr>
      <w:spacing w:line="480" w:lineRule="auto"/>
      <w:ind w:firstLine="202"/>
      <w:jc w:val="both"/>
    </w:pPr>
    <w:rPr>
      <w:rFonts w:ascii="Times" w:eastAsia="맑은 고딕" w:hAnsi="Times" w:cs="Times New Roman"/>
      <w:szCs w:val="20"/>
    </w:rPr>
  </w:style>
  <w:style w:type="character" w:customStyle="1" w:styleId="journal">
    <w:name w:val="journal"/>
    <w:rsid w:val="00834344"/>
  </w:style>
  <w:style w:type="paragraph" w:customStyle="1" w:styleId="TFReferencesSection">
    <w:name w:val="TF_References_Section"/>
    <w:basedOn w:val="Normal"/>
    <w:rsid w:val="007A5C57"/>
    <w:pPr>
      <w:spacing w:after="200" w:line="480" w:lineRule="auto"/>
      <w:ind w:firstLine="187"/>
      <w:jc w:val="both"/>
    </w:pPr>
    <w:rPr>
      <w:rFonts w:ascii="Times" w:hAnsi="Times" w:cs="Times New Roman"/>
      <w:szCs w:val="20"/>
    </w:rPr>
  </w:style>
  <w:style w:type="character" w:customStyle="1" w:styleId="A0">
    <w:name w:val="A0"/>
    <w:uiPriority w:val="99"/>
    <w:rsid w:val="00CF45B6"/>
    <w:rPr>
      <w:rFonts w:cs="Optima LT Std Medium"/>
      <w:b/>
      <w:bCs/>
      <w:color w:val="000000"/>
      <w:sz w:val="14"/>
      <w:szCs w:val="14"/>
    </w:rPr>
  </w:style>
  <w:style w:type="character" w:customStyle="1" w:styleId="A6">
    <w:name w:val="A6"/>
    <w:uiPriority w:val="99"/>
    <w:rsid w:val="00CF45B6"/>
    <w:rPr>
      <w:rFonts w:cs="Minion Pro"/>
      <w:b/>
      <w:bCs/>
      <w:color w:val="000000"/>
      <w:sz w:val="16"/>
      <w:szCs w:val="16"/>
    </w:rPr>
  </w:style>
  <w:style w:type="character" w:customStyle="1" w:styleId="Heading3Char">
    <w:name w:val="Heading 3 Char"/>
    <w:link w:val="Heading3"/>
    <w:uiPriority w:val="9"/>
    <w:rsid w:val="00BD3003"/>
    <w:rPr>
      <w:rFonts w:ascii="굴림" w:eastAsia="굴림" w:hAnsi="굴림" w:cs="굴림"/>
      <w:b/>
      <w:bCs/>
      <w:sz w:val="27"/>
      <w:szCs w:val="27"/>
    </w:rPr>
  </w:style>
  <w:style w:type="character" w:customStyle="1" w:styleId="10">
    <w:name w:val="바닥글1"/>
    <w:rsid w:val="00BD3003"/>
  </w:style>
  <w:style w:type="character" w:customStyle="1" w:styleId="fnte09">
    <w:name w:val="fnt_e09"/>
    <w:rsid w:val="0051434B"/>
  </w:style>
  <w:style w:type="table" w:styleId="TableGrid">
    <w:name w:val="Table Grid"/>
    <w:basedOn w:val="TableNormal"/>
    <w:uiPriority w:val="59"/>
    <w:rsid w:val="00BA287D"/>
    <w:rPr>
      <w:rFonts w:ascii="Calibri" w:eastAsia="맑은 고딕"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연한 눈금 - 강조색 31"/>
    <w:basedOn w:val="Normal"/>
    <w:uiPriority w:val="34"/>
    <w:qFormat/>
    <w:rsid w:val="00BA287D"/>
    <w:pPr>
      <w:spacing w:after="200" w:line="276" w:lineRule="auto"/>
      <w:ind w:left="720"/>
      <w:contextualSpacing/>
    </w:pPr>
    <w:rPr>
      <w:rFonts w:ascii="Calibri" w:eastAsia="맑은 고딕" w:hAnsi="Calibri" w:cs="Times New Roman"/>
      <w:sz w:val="22"/>
      <w:szCs w:val="22"/>
      <w:lang w:val="en-US" w:eastAsia="ko-KR"/>
    </w:rPr>
  </w:style>
  <w:style w:type="paragraph" w:styleId="ListParagraph">
    <w:name w:val="List Paragraph"/>
    <w:basedOn w:val="Normal"/>
    <w:uiPriority w:val="34"/>
    <w:qFormat/>
    <w:rsid w:val="00C61F65"/>
    <w:pPr>
      <w:spacing w:after="200" w:line="276" w:lineRule="auto"/>
      <w:ind w:left="720"/>
      <w:contextualSpacing/>
    </w:pPr>
    <w:rPr>
      <w:rFonts w:ascii="Calibri" w:eastAsia="MS Mincho" w:hAnsi="Calibri" w:cs="Times New Roman"/>
      <w:sz w:val="22"/>
      <w:szCs w:val="22"/>
      <w:lang w:val="en-US" w:eastAsia="ja-JP"/>
    </w:rPr>
  </w:style>
  <w:style w:type="paragraph" w:customStyle="1" w:styleId="P1withIndendation">
    <w:name w:val="P1_with_Indendation"/>
    <w:basedOn w:val="Normal"/>
    <w:uiPriority w:val="99"/>
    <w:rsid w:val="008B2055"/>
    <w:pPr>
      <w:spacing w:before="225" w:after="120" w:line="220" w:lineRule="exact"/>
      <w:ind w:firstLine="170"/>
      <w:jc w:val="both"/>
    </w:pPr>
    <w:rPr>
      <w:rFonts w:ascii="Times New Roman" w:eastAsia="MS Mincho" w:hAnsi="Times New Roman" w:cs="Times New Roman"/>
      <w:sz w:val="18"/>
      <w:szCs w:val="14"/>
      <w:lang w:eastAsia="ja-JP"/>
    </w:rPr>
  </w:style>
  <w:style w:type="character" w:customStyle="1" w:styleId="fn">
    <w:name w:val="fn"/>
    <w:basedOn w:val="DefaultParagraphFont"/>
    <w:rsid w:val="002B2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15646">
      <w:bodyDiv w:val="1"/>
      <w:marLeft w:val="0"/>
      <w:marRight w:val="0"/>
      <w:marTop w:val="0"/>
      <w:marBottom w:val="0"/>
      <w:divBdr>
        <w:top w:val="none" w:sz="0" w:space="0" w:color="auto"/>
        <w:left w:val="none" w:sz="0" w:space="0" w:color="auto"/>
        <w:bottom w:val="none" w:sz="0" w:space="0" w:color="auto"/>
        <w:right w:val="none" w:sz="0" w:space="0" w:color="auto"/>
      </w:divBdr>
    </w:div>
    <w:div w:id="34013686">
      <w:bodyDiv w:val="1"/>
      <w:marLeft w:val="0"/>
      <w:marRight w:val="0"/>
      <w:marTop w:val="0"/>
      <w:marBottom w:val="0"/>
      <w:divBdr>
        <w:top w:val="none" w:sz="0" w:space="0" w:color="auto"/>
        <w:left w:val="none" w:sz="0" w:space="0" w:color="auto"/>
        <w:bottom w:val="none" w:sz="0" w:space="0" w:color="auto"/>
        <w:right w:val="none" w:sz="0" w:space="0" w:color="auto"/>
      </w:divBdr>
    </w:div>
    <w:div w:id="34040367">
      <w:bodyDiv w:val="1"/>
      <w:marLeft w:val="0"/>
      <w:marRight w:val="0"/>
      <w:marTop w:val="0"/>
      <w:marBottom w:val="0"/>
      <w:divBdr>
        <w:top w:val="none" w:sz="0" w:space="0" w:color="auto"/>
        <w:left w:val="none" w:sz="0" w:space="0" w:color="auto"/>
        <w:bottom w:val="none" w:sz="0" w:space="0" w:color="auto"/>
        <w:right w:val="none" w:sz="0" w:space="0" w:color="auto"/>
      </w:divBdr>
    </w:div>
    <w:div w:id="83192410">
      <w:bodyDiv w:val="1"/>
      <w:marLeft w:val="0"/>
      <w:marRight w:val="0"/>
      <w:marTop w:val="0"/>
      <w:marBottom w:val="0"/>
      <w:divBdr>
        <w:top w:val="none" w:sz="0" w:space="0" w:color="auto"/>
        <w:left w:val="none" w:sz="0" w:space="0" w:color="auto"/>
        <w:bottom w:val="none" w:sz="0" w:space="0" w:color="auto"/>
        <w:right w:val="none" w:sz="0" w:space="0" w:color="auto"/>
      </w:divBdr>
    </w:div>
    <w:div w:id="444423620">
      <w:bodyDiv w:val="1"/>
      <w:marLeft w:val="0"/>
      <w:marRight w:val="0"/>
      <w:marTop w:val="0"/>
      <w:marBottom w:val="0"/>
      <w:divBdr>
        <w:top w:val="none" w:sz="0" w:space="0" w:color="auto"/>
        <w:left w:val="none" w:sz="0" w:space="0" w:color="auto"/>
        <w:bottom w:val="none" w:sz="0" w:space="0" w:color="auto"/>
        <w:right w:val="none" w:sz="0" w:space="0" w:color="auto"/>
      </w:divBdr>
    </w:div>
    <w:div w:id="847066151">
      <w:bodyDiv w:val="1"/>
      <w:marLeft w:val="0"/>
      <w:marRight w:val="0"/>
      <w:marTop w:val="0"/>
      <w:marBottom w:val="0"/>
      <w:divBdr>
        <w:top w:val="none" w:sz="0" w:space="0" w:color="auto"/>
        <w:left w:val="none" w:sz="0" w:space="0" w:color="auto"/>
        <w:bottom w:val="none" w:sz="0" w:space="0" w:color="auto"/>
        <w:right w:val="none" w:sz="0" w:space="0" w:color="auto"/>
      </w:divBdr>
    </w:div>
    <w:div w:id="875432927">
      <w:bodyDiv w:val="1"/>
      <w:marLeft w:val="0"/>
      <w:marRight w:val="0"/>
      <w:marTop w:val="0"/>
      <w:marBottom w:val="0"/>
      <w:divBdr>
        <w:top w:val="none" w:sz="0" w:space="0" w:color="auto"/>
        <w:left w:val="none" w:sz="0" w:space="0" w:color="auto"/>
        <w:bottom w:val="none" w:sz="0" w:space="0" w:color="auto"/>
        <w:right w:val="none" w:sz="0" w:space="0" w:color="auto"/>
      </w:divBdr>
    </w:div>
    <w:div w:id="1386030491">
      <w:bodyDiv w:val="1"/>
      <w:marLeft w:val="0"/>
      <w:marRight w:val="0"/>
      <w:marTop w:val="0"/>
      <w:marBottom w:val="0"/>
      <w:divBdr>
        <w:top w:val="none" w:sz="0" w:space="0" w:color="auto"/>
        <w:left w:val="none" w:sz="0" w:space="0" w:color="auto"/>
        <w:bottom w:val="none" w:sz="0" w:space="0" w:color="auto"/>
        <w:right w:val="none" w:sz="0" w:space="0" w:color="auto"/>
      </w:divBdr>
    </w:div>
    <w:div w:id="1430010153">
      <w:bodyDiv w:val="1"/>
      <w:marLeft w:val="0"/>
      <w:marRight w:val="0"/>
      <w:marTop w:val="0"/>
      <w:marBottom w:val="0"/>
      <w:divBdr>
        <w:top w:val="none" w:sz="0" w:space="0" w:color="auto"/>
        <w:left w:val="none" w:sz="0" w:space="0" w:color="auto"/>
        <w:bottom w:val="none" w:sz="0" w:space="0" w:color="auto"/>
        <w:right w:val="none" w:sz="0" w:space="0" w:color="auto"/>
      </w:divBdr>
    </w:div>
    <w:div w:id="1972662804">
      <w:bodyDiv w:val="1"/>
      <w:marLeft w:val="0"/>
      <w:marRight w:val="0"/>
      <w:marTop w:val="0"/>
      <w:marBottom w:val="0"/>
      <w:divBdr>
        <w:top w:val="none" w:sz="0" w:space="0" w:color="auto"/>
        <w:left w:val="none" w:sz="0" w:space="0" w:color="auto"/>
        <w:bottom w:val="none" w:sz="0" w:space="0" w:color="auto"/>
        <w:right w:val="none" w:sz="0" w:space="0" w:color="auto"/>
      </w:divBdr>
    </w:div>
    <w:div w:id="1989088952">
      <w:bodyDiv w:val="1"/>
      <w:marLeft w:val="0"/>
      <w:marRight w:val="0"/>
      <w:marTop w:val="0"/>
      <w:marBottom w:val="0"/>
      <w:divBdr>
        <w:top w:val="none" w:sz="0" w:space="0" w:color="auto"/>
        <w:left w:val="none" w:sz="0" w:space="0" w:color="auto"/>
        <w:bottom w:val="none" w:sz="0" w:space="0" w:color="auto"/>
        <w:right w:val="none" w:sz="0" w:space="0" w:color="auto"/>
      </w:divBdr>
    </w:div>
    <w:div w:id="1997103257">
      <w:bodyDiv w:val="1"/>
      <w:marLeft w:val="0"/>
      <w:marRight w:val="0"/>
      <w:marTop w:val="0"/>
      <w:marBottom w:val="0"/>
      <w:divBdr>
        <w:top w:val="none" w:sz="0" w:space="0" w:color="auto"/>
        <w:left w:val="none" w:sz="0" w:space="0" w:color="auto"/>
        <w:bottom w:val="none" w:sz="0" w:space="0" w:color="auto"/>
        <w:right w:val="none" w:sz="0" w:space="0" w:color="auto"/>
      </w:divBdr>
    </w:div>
    <w:div w:id="2063599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27AEE9-B43A-724C-922E-F6BB33545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441</Words>
  <Characters>2520</Characters>
  <Application>Microsoft Office Word</Application>
  <DocSecurity>0</DocSecurity>
  <Lines>21</Lines>
  <Paragraphs>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Supporting Materials</vt:lpstr>
      <vt:lpstr>Supporting Materials</vt:lpstr>
    </vt:vector>
  </TitlesOfParts>
  <Company>Toshiba</Company>
  <LinksUpToDate>false</LinksUpToDate>
  <CharactersWithSpaces>2956</CharactersWithSpaces>
  <SharedDoc>false</SharedDoc>
  <HLinks>
    <vt:vector size="6" baseType="variant">
      <vt:variant>
        <vt:i4>4587618</vt:i4>
      </vt:variant>
      <vt:variant>
        <vt:i4>0</vt:i4>
      </vt:variant>
      <vt:variant>
        <vt:i4>0</vt:i4>
      </vt:variant>
      <vt:variant>
        <vt:i4>5</vt:i4>
      </vt:variant>
      <vt:variant>
        <vt:lpwstr>mailto:Leesw@berkeley.edu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Materials</dc:title>
  <dc:subject/>
  <dc:creator>daybreak</dc:creator>
  <cp:keywords/>
  <cp:lastModifiedBy>Kim Won-Geun</cp:lastModifiedBy>
  <cp:revision>2</cp:revision>
  <cp:lastPrinted>2012-03-20T05:56:00Z</cp:lastPrinted>
  <dcterms:created xsi:type="dcterms:W3CDTF">2020-08-07T05:32:00Z</dcterms:created>
  <dcterms:modified xsi:type="dcterms:W3CDTF">2020-08-07T05:32:00Z</dcterms:modified>
</cp:coreProperties>
</file>