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EFC" w:rsidRDefault="00235EFC">
      <w:pPr>
        <w:tabs>
          <w:tab w:val="left" w:pos="13860"/>
        </w:tabs>
        <w:spacing w:before="68"/>
        <w:ind w:left="1042" w:right="1239"/>
        <w:jc w:val="center"/>
        <w:rPr>
          <w:rFonts w:ascii="Arial" w:eastAsia="Arial" w:hAnsi="Arial" w:cs="Arial"/>
          <w:b/>
          <w:color w:val="007F00"/>
          <w:w w:val="102"/>
          <w:position w:val="2"/>
          <w:sz w:val="27"/>
          <w:szCs w:val="27"/>
        </w:rPr>
      </w:pPr>
    </w:p>
    <w:p w:rsidR="00235EFC" w:rsidRPr="00650B07" w:rsidRDefault="00235EFC" w:rsidP="00235EFC">
      <w:pPr>
        <w:spacing w:after="160" w:line="360" w:lineRule="auto"/>
        <w:jc w:val="both"/>
        <w:rPr>
          <w:rFonts w:eastAsia="Calibri"/>
          <w:b/>
          <w:sz w:val="24"/>
          <w:szCs w:val="24"/>
        </w:rPr>
      </w:pPr>
      <w:r>
        <w:rPr>
          <w:rFonts w:ascii="Arial" w:eastAsia="Arial" w:hAnsi="Arial" w:cs="Arial"/>
          <w:b/>
          <w:color w:val="007F00"/>
          <w:w w:val="102"/>
          <w:position w:val="2"/>
          <w:sz w:val="27"/>
          <w:szCs w:val="27"/>
        </w:rPr>
        <w:t xml:space="preserve">                                                       </w:t>
      </w:r>
      <w:r w:rsidRPr="00650B07">
        <w:rPr>
          <w:rFonts w:eastAsia="Calibri"/>
          <w:b/>
          <w:sz w:val="32"/>
          <w:szCs w:val="24"/>
        </w:rPr>
        <w:t xml:space="preserve">Supporting information </w:t>
      </w:r>
      <w:r w:rsidRPr="00650B07">
        <w:rPr>
          <w:rFonts w:eastAsia="Calibri"/>
          <w:b/>
          <w:sz w:val="28"/>
          <w:szCs w:val="24"/>
        </w:rPr>
        <w:t>Appendix S1</w:t>
      </w:r>
    </w:p>
    <w:p w:rsidR="00235EFC" w:rsidRPr="00235EFC" w:rsidRDefault="006F3D50" w:rsidP="00235EFC">
      <w:pPr>
        <w:spacing w:after="160" w:line="360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</w:t>
      </w:r>
      <w:r w:rsidR="00235EFC">
        <w:rPr>
          <w:rFonts w:eastAsia="Calibri"/>
          <w:sz w:val="24"/>
          <w:szCs w:val="24"/>
        </w:rPr>
        <w:t>A</w:t>
      </w:r>
      <w:r w:rsidR="00235EFC" w:rsidRPr="00235EFC">
        <w:rPr>
          <w:rFonts w:eastAsia="Calibri"/>
          <w:sz w:val="24"/>
          <w:szCs w:val="24"/>
        </w:rPr>
        <w:t>va</w:t>
      </w:r>
      <w:r w:rsidR="00235EFC">
        <w:rPr>
          <w:rFonts w:eastAsia="Calibri"/>
          <w:sz w:val="24"/>
          <w:szCs w:val="24"/>
        </w:rPr>
        <w:t>il</w:t>
      </w:r>
      <w:r w:rsidR="00235EFC" w:rsidRPr="00235EFC">
        <w:rPr>
          <w:rFonts w:eastAsia="Calibri"/>
          <w:sz w:val="24"/>
          <w:szCs w:val="24"/>
        </w:rPr>
        <w:t>ability of essential medicines and inventory management practice at public health centers</w:t>
      </w:r>
      <w:r w:rsidR="00235EFC">
        <w:rPr>
          <w:rFonts w:eastAsia="Calibri"/>
          <w:sz w:val="24"/>
          <w:szCs w:val="24"/>
        </w:rPr>
        <w:t xml:space="preserve"> in B</w:t>
      </w:r>
      <w:r w:rsidR="00235EFC" w:rsidRPr="00235EFC">
        <w:rPr>
          <w:rFonts w:eastAsia="Calibri"/>
          <w:sz w:val="24"/>
          <w:szCs w:val="24"/>
        </w:rPr>
        <w:t xml:space="preserve">ahirdar town </w:t>
      </w:r>
      <w:r w:rsidR="00235EFC">
        <w:rPr>
          <w:rFonts w:eastAsia="Calibri"/>
          <w:sz w:val="24"/>
          <w:szCs w:val="24"/>
        </w:rPr>
        <w:t xml:space="preserve">west </w:t>
      </w:r>
      <w:proofErr w:type="spellStart"/>
      <w:r w:rsidR="00235EFC">
        <w:rPr>
          <w:rFonts w:eastAsia="Calibri"/>
          <w:sz w:val="24"/>
          <w:szCs w:val="24"/>
        </w:rPr>
        <w:t>gojjam</w:t>
      </w:r>
      <w:proofErr w:type="spellEnd"/>
      <w:r w:rsidR="00235EFC">
        <w:rPr>
          <w:rFonts w:eastAsia="Calibri"/>
          <w:sz w:val="24"/>
          <w:szCs w:val="24"/>
        </w:rPr>
        <w:t xml:space="preserve"> zone, </w:t>
      </w:r>
      <w:proofErr w:type="spellStart"/>
      <w:r w:rsidR="00235EFC">
        <w:rPr>
          <w:rFonts w:eastAsia="Calibri"/>
          <w:sz w:val="24"/>
          <w:szCs w:val="24"/>
        </w:rPr>
        <w:t>Amhara</w:t>
      </w:r>
      <w:proofErr w:type="spellEnd"/>
      <w:r w:rsidR="00235EFC">
        <w:rPr>
          <w:rFonts w:eastAsia="Calibri"/>
          <w:sz w:val="24"/>
          <w:szCs w:val="24"/>
        </w:rPr>
        <w:t xml:space="preserve">, </w:t>
      </w:r>
      <w:r w:rsidR="00235EFC" w:rsidRPr="00235EFC">
        <w:rPr>
          <w:rFonts w:eastAsia="Calibri"/>
          <w:sz w:val="24"/>
          <w:szCs w:val="24"/>
        </w:rPr>
        <w:t>Ethiopia, 2020.</w:t>
      </w:r>
    </w:p>
    <w:p w:rsidR="00235EFC" w:rsidRPr="00235EFC" w:rsidRDefault="00235EFC" w:rsidP="00235EFC">
      <w:pPr>
        <w:spacing w:after="160" w:line="360" w:lineRule="auto"/>
        <w:jc w:val="both"/>
        <w:rPr>
          <w:rFonts w:eastAsia="Calibri"/>
          <w:sz w:val="24"/>
          <w:szCs w:val="22"/>
        </w:rPr>
      </w:pPr>
      <w:r>
        <w:rPr>
          <w:rFonts w:eastAsia="Calibri"/>
          <w:sz w:val="24"/>
          <w:szCs w:val="22"/>
        </w:rPr>
        <w:t xml:space="preserve">                                     </w:t>
      </w:r>
      <w:r w:rsidRPr="00235EFC">
        <w:rPr>
          <w:rFonts w:eastAsia="Calibri"/>
          <w:sz w:val="24"/>
          <w:szCs w:val="22"/>
        </w:rPr>
        <w:t>Authors:</w:t>
      </w:r>
      <w:r w:rsidR="00DB1625" w:rsidRPr="00DB1625">
        <w:rPr>
          <w:rFonts w:eastAsia="Calibri"/>
          <w:sz w:val="24"/>
          <w:szCs w:val="22"/>
        </w:rPr>
        <w:t xml:space="preserve"> </w:t>
      </w:r>
      <w:proofErr w:type="spellStart"/>
      <w:r w:rsidR="00DB1625" w:rsidRPr="00235EFC">
        <w:rPr>
          <w:rFonts w:eastAsia="Calibri"/>
          <w:sz w:val="24"/>
          <w:szCs w:val="22"/>
        </w:rPr>
        <w:t>Kalkidan</w:t>
      </w:r>
      <w:proofErr w:type="spellEnd"/>
      <w:r w:rsidR="00DB1625" w:rsidRPr="00235EFC">
        <w:rPr>
          <w:rFonts w:eastAsia="Calibri"/>
          <w:sz w:val="24"/>
          <w:szCs w:val="22"/>
        </w:rPr>
        <w:t xml:space="preserve"> W</w:t>
      </w:r>
      <w:r w:rsidR="00DB1625">
        <w:rPr>
          <w:rFonts w:eastAsia="Calibri"/>
          <w:sz w:val="24"/>
          <w:szCs w:val="22"/>
        </w:rPr>
        <w:t>, Daniel S</w:t>
      </w:r>
      <w:proofErr w:type="gramStart"/>
      <w:r w:rsidR="00DB1625">
        <w:rPr>
          <w:rFonts w:eastAsia="Calibri"/>
          <w:sz w:val="24"/>
          <w:szCs w:val="22"/>
        </w:rPr>
        <w:t>,</w:t>
      </w:r>
      <w:bookmarkStart w:id="0" w:name="_GoBack"/>
      <w:bookmarkEnd w:id="0"/>
      <w:r w:rsidR="00095B4B">
        <w:rPr>
          <w:rFonts w:eastAsia="Calibri"/>
          <w:sz w:val="24"/>
          <w:szCs w:val="22"/>
        </w:rPr>
        <w:t>and</w:t>
      </w:r>
      <w:proofErr w:type="gramEnd"/>
      <w:r w:rsidR="00095B4B" w:rsidRPr="00095B4B">
        <w:rPr>
          <w:rFonts w:eastAsia="Calibri"/>
          <w:sz w:val="24"/>
          <w:szCs w:val="22"/>
        </w:rPr>
        <w:t xml:space="preserve"> </w:t>
      </w:r>
      <w:proofErr w:type="spellStart"/>
      <w:r w:rsidR="00095B4B" w:rsidRPr="00235EFC">
        <w:rPr>
          <w:rFonts w:eastAsia="Calibri"/>
          <w:sz w:val="24"/>
          <w:szCs w:val="22"/>
        </w:rPr>
        <w:t>Temesgen</w:t>
      </w:r>
      <w:proofErr w:type="spellEnd"/>
      <w:r w:rsidR="00095B4B" w:rsidRPr="00235EFC">
        <w:rPr>
          <w:rFonts w:eastAsia="Calibri"/>
          <w:sz w:val="24"/>
          <w:szCs w:val="22"/>
        </w:rPr>
        <w:t xml:space="preserve"> A</w:t>
      </w:r>
      <w:r w:rsidR="00095B4B">
        <w:rPr>
          <w:rFonts w:eastAsia="Calibri"/>
          <w:sz w:val="24"/>
          <w:szCs w:val="22"/>
        </w:rPr>
        <w:t xml:space="preserve"> </w:t>
      </w:r>
      <w:r w:rsidRPr="00235EFC">
        <w:rPr>
          <w:rFonts w:eastAsia="Calibri"/>
          <w:sz w:val="24"/>
          <w:szCs w:val="22"/>
        </w:rPr>
        <w:t>.</w:t>
      </w:r>
    </w:p>
    <w:p w:rsidR="00235EFC" w:rsidRPr="00235EFC" w:rsidRDefault="00235EFC" w:rsidP="00235EFC">
      <w:pPr>
        <w:spacing w:after="160" w:line="360" w:lineRule="auto"/>
        <w:jc w:val="both"/>
        <w:rPr>
          <w:rFonts w:eastAsia="Calibri"/>
          <w:sz w:val="24"/>
          <w:szCs w:val="22"/>
        </w:rPr>
      </w:pPr>
      <w:r>
        <w:rPr>
          <w:rFonts w:eastAsia="Calibri"/>
          <w:sz w:val="24"/>
          <w:szCs w:val="22"/>
        </w:rPr>
        <w:t xml:space="preserve">                                    </w:t>
      </w:r>
      <w:r w:rsidRPr="00235EFC">
        <w:rPr>
          <w:rFonts w:eastAsia="Calibri"/>
          <w:sz w:val="24"/>
          <w:szCs w:val="22"/>
        </w:rPr>
        <w:t>The following Supporting Information is available for this article:</w:t>
      </w:r>
    </w:p>
    <w:p w:rsidR="00235EFC" w:rsidRPr="00235EFC" w:rsidRDefault="00235EFC" w:rsidP="00235EFC">
      <w:pPr>
        <w:spacing w:after="160" w:line="360" w:lineRule="auto"/>
        <w:ind w:left="720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                   </w:t>
      </w:r>
      <w:r w:rsidRPr="00235EFC">
        <w:rPr>
          <w:rFonts w:eastAsia="Calibri"/>
          <w:b/>
          <w:sz w:val="24"/>
          <w:szCs w:val="24"/>
        </w:rPr>
        <w:t xml:space="preserve">S1 Table A. Check list for tracer drugs: </w:t>
      </w:r>
      <w:r w:rsidRPr="00235EFC">
        <w:rPr>
          <w:rFonts w:eastAsia="Calibri"/>
          <w:sz w:val="24"/>
          <w:szCs w:val="24"/>
        </w:rPr>
        <w:t>list of</w:t>
      </w:r>
      <w:r w:rsidRPr="00235EFC">
        <w:rPr>
          <w:rFonts w:eastAsia="Calibri"/>
          <w:b/>
          <w:sz w:val="24"/>
          <w:szCs w:val="24"/>
        </w:rPr>
        <w:t xml:space="preserve"> </w:t>
      </w:r>
      <w:r w:rsidRPr="00235EFC">
        <w:rPr>
          <w:rFonts w:eastAsia="Calibri"/>
          <w:sz w:val="24"/>
          <w:szCs w:val="24"/>
        </w:rPr>
        <w:t>essential medicines based on the regional list of essential medicines</w:t>
      </w:r>
    </w:p>
    <w:p w:rsidR="00235EFC" w:rsidRPr="00235EFC" w:rsidRDefault="00235EFC" w:rsidP="00235EFC">
      <w:pPr>
        <w:spacing w:after="160" w:line="360" w:lineRule="auto"/>
        <w:ind w:left="720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                  </w:t>
      </w:r>
      <w:r w:rsidRPr="00235EFC">
        <w:rPr>
          <w:rFonts w:eastAsia="Calibri"/>
          <w:b/>
          <w:sz w:val="24"/>
          <w:szCs w:val="24"/>
        </w:rPr>
        <w:t>S2 Table B. Check list</w:t>
      </w:r>
      <w:r w:rsidR="00B4653C">
        <w:rPr>
          <w:rFonts w:eastAsia="Calibri"/>
          <w:b/>
          <w:sz w:val="24"/>
          <w:szCs w:val="24"/>
        </w:rPr>
        <w:t xml:space="preserve"> for inventory management tools</w:t>
      </w:r>
      <w:r w:rsidRPr="00235EFC">
        <w:rPr>
          <w:rFonts w:eastAsia="Calibri"/>
          <w:b/>
          <w:sz w:val="24"/>
          <w:szCs w:val="24"/>
        </w:rPr>
        <w:t xml:space="preserve"> </w:t>
      </w: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235EFC" w:rsidRPr="00235EFC" w:rsidRDefault="00235EFC" w:rsidP="00B4653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1E0AA2" w:rsidRDefault="001E0AA2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1E0AA2" w:rsidRDefault="001E0AA2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1E0AA2" w:rsidRDefault="001E0AA2" w:rsidP="001E0AA2">
      <w:pPr>
        <w:spacing w:after="160" w:line="259" w:lineRule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lastRenderedPageBreak/>
        <w:t xml:space="preserve">                </w:t>
      </w:r>
    </w:p>
    <w:p w:rsidR="00235EFC" w:rsidRPr="00235EFC" w:rsidRDefault="001E0AA2" w:rsidP="001E0AA2">
      <w:pPr>
        <w:spacing w:after="160" w:line="259" w:lineRule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</w:t>
      </w:r>
      <w:r w:rsidR="00235EFC" w:rsidRPr="00235EFC">
        <w:rPr>
          <w:rFonts w:eastAsia="Calibri"/>
          <w:sz w:val="24"/>
          <w:szCs w:val="24"/>
        </w:rPr>
        <w:t xml:space="preserve">Table A: Based on the unpublished data from </w:t>
      </w:r>
      <w:proofErr w:type="spellStart"/>
      <w:r w:rsidR="00235EFC" w:rsidRPr="00235EFC">
        <w:rPr>
          <w:rFonts w:eastAsia="Calibri"/>
          <w:sz w:val="24"/>
          <w:szCs w:val="24"/>
        </w:rPr>
        <w:t>Amhara</w:t>
      </w:r>
      <w:proofErr w:type="spellEnd"/>
      <w:r w:rsidR="00235EFC" w:rsidRPr="00235EFC">
        <w:rPr>
          <w:rFonts w:eastAsia="Calibri"/>
          <w:sz w:val="24"/>
          <w:szCs w:val="24"/>
        </w:rPr>
        <w:t xml:space="preserve"> regional health bureau there were 25 drugs listed as essential medicines.  </w:t>
      </w:r>
    </w:p>
    <w:tbl>
      <w:tblPr>
        <w:tblStyle w:val="TableGrid1"/>
        <w:tblpPr w:leftFromText="180" w:rightFromText="180" w:vertAnchor="page" w:horzAnchor="page" w:tblpX="1513" w:tblpY="1456"/>
        <w:tblW w:w="9634" w:type="dxa"/>
        <w:tblLook w:val="04A0" w:firstRow="1" w:lastRow="0" w:firstColumn="1" w:lastColumn="0" w:noHBand="0" w:noVBand="1"/>
      </w:tblPr>
      <w:tblGrid>
        <w:gridCol w:w="2475"/>
        <w:gridCol w:w="7159"/>
      </w:tblGrid>
      <w:tr w:rsidR="001E0AA2" w:rsidRPr="009B3154" w:rsidTr="001E0AA2">
        <w:trPr>
          <w:trHeight w:val="263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Item number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0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b/>
                <w:sz w:val="20"/>
                <w:szCs w:val="20"/>
              </w:rPr>
              <w:t>Number of Tracer drugs</w:t>
            </w:r>
          </w:p>
        </w:tc>
      </w:tr>
      <w:tr w:rsidR="001E0AA2" w:rsidRPr="009B3154" w:rsidTr="001E0AA2">
        <w:trPr>
          <w:trHeight w:val="405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78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Amoxicillin 125 mg/5ml</w:t>
            </w:r>
          </w:p>
        </w:tc>
      </w:tr>
      <w:tr w:rsidR="001E0AA2" w:rsidRPr="009B3154" w:rsidTr="001E0AA2">
        <w:trPr>
          <w:trHeight w:val="39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78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ORS</w:t>
            </w:r>
          </w:p>
        </w:tc>
      </w:tr>
      <w:tr w:rsidR="001E0AA2" w:rsidRPr="009B3154" w:rsidTr="001E0AA2">
        <w:trPr>
          <w:trHeight w:val="345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78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Gentamicin injection</w:t>
            </w:r>
          </w:p>
        </w:tc>
      </w:tr>
      <w:tr w:rsidR="001E0AA2" w:rsidRPr="009B3154" w:rsidTr="001E0AA2">
        <w:trPr>
          <w:trHeight w:val="345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782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Cotrimoxazole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 xml:space="preserve"> 240 mg/5ml </w:t>
            </w: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susp</w:t>
            </w:r>
            <w:proofErr w:type="spellEnd"/>
          </w:p>
        </w:tc>
      </w:tr>
      <w:tr w:rsidR="001E0AA2" w:rsidRPr="009B3154" w:rsidTr="001E0AA2">
        <w:trPr>
          <w:trHeight w:val="39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78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MgSO</w:t>
            </w:r>
            <w:r w:rsidRPr="009B3154">
              <w:rPr>
                <w:rFonts w:ascii="Times New Roman" w:hAnsi="Times New Roman"/>
                <w:sz w:val="20"/>
                <w:szCs w:val="20"/>
                <w:vertAlign w:val="subscript"/>
              </w:rPr>
              <w:t xml:space="preserve">4  </w:t>
            </w:r>
            <w:r w:rsidRPr="009B3154">
              <w:rPr>
                <w:rFonts w:ascii="Times New Roman" w:hAnsi="Times New Roman"/>
                <w:sz w:val="20"/>
                <w:szCs w:val="20"/>
              </w:rPr>
              <w:t>injection</w:t>
            </w:r>
          </w:p>
        </w:tc>
      </w:tr>
      <w:tr w:rsidR="001E0AA2" w:rsidRPr="009B3154" w:rsidTr="001E0AA2">
        <w:trPr>
          <w:trHeight w:val="315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78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Oxytocin injection</w:t>
            </w:r>
          </w:p>
        </w:tc>
      </w:tr>
      <w:tr w:rsidR="001E0AA2" w:rsidRPr="009B3154" w:rsidTr="001E0AA2">
        <w:trPr>
          <w:trHeight w:val="36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782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Enalapril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 xml:space="preserve"> 10 mg tablet</w:t>
            </w:r>
          </w:p>
        </w:tc>
      </w:tr>
      <w:tr w:rsidR="001E0AA2" w:rsidRPr="009B3154" w:rsidTr="001E0AA2">
        <w:trPr>
          <w:trHeight w:val="315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722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Medroxyprogesterone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depo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>) injection</w:t>
            </w:r>
          </w:p>
        </w:tc>
      </w:tr>
      <w:tr w:rsidR="001E0AA2" w:rsidRPr="009B3154" w:rsidTr="001E0AA2">
        <w:trPr>
          <w:trHeight w:val="45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722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Glibenclamide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 xml:space="preserve"> 5mg</w:t>
            </w:r>
          </w:p>
        </w:tc>
      </w:tr>
      <w:tr w:rsidR="001E0AA2" w:rsidRPr="009B3154" w:rsidTr="001E0AA2">
        <w:trPr>
          <w:trHeight w:val="405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72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Adrenaline(epinephrine) injection</w:t>
            </w:r>
          </w:p>
        </w:tc>
      </w:tr>
      <w:tr w:rsidR="001E0AA2" w:rsidRPr="009B3154" w:rsidTr="001E0AA2">
        <w:trPr>
          <w:trHeight w:val="345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72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Ferrous salt +folic acid</w:t>
            </w:r>
          </w:p>
        </w:tc>
      </w:tr>
      <w:tr w:rsidR="001E0AA2" w:rsidRPr="009B3154" w:rsidTr="001E0AA2">
        <w:trPr>
          <w:trHeight w:val="36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6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Ceftriaxone 1g injection</w:t>
            </w:r>
          </w:p>
        </w:tc>
      </w:tr>
      <w:tr w:rsidR="001E0AA2" w:rsidRPr="009B3154" w:rsidTr="001E0AA2">
        <w:trPr>
          <w:trHeight w:val="39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62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Ciprofloxacillin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 xml:space="preserve"> 500 mg tablet   </w:t>
            </w:r>
          </w:p>
        </w:tc>
      </w:tr>
      <w:tr w:rsidR="001E0AA2" w:rsidRPr="009B3154" w:rsidTr="001E0AA2">
        <w:trPr>
          <w:trHeight w:val="36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 xml:space="preserve">                            Hydralazine </w:t>
            </w: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iinjection</w:t>
            </w:r>
            <w:proofErr w:type="spellEnd"/>
          </w:p>
        </w:tc>
      </w:tr>
      <w:tr w:rsidR="001E0AA2" w:rsidRPr="009B3154" w:rsidTr="001E0AA2">
        <w:trPr>
          <w:trHeight w:val="315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6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 xml:space="preserve">TTC eye ointment                          </w:t>
            </w:r>
          </w:p>
        </w:tc>
      </w:tr>
      <w:tr w:rsidR="001E0AA2" w:rsidRPr="009B3154" w:rsidTr="001E0AA2">
        <w:trPr>
          <w:trHeight w:val="435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 xml:space="preserve">                           </w:t>
            </w: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Artemwasine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 xml:space="preserve"> /</w:t>
            </w: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Lumphantrine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 xml:space="preserve">   </w:t>
            </w:r>
          </w:p>
        </w:tc>
      </w:tr>
      <w:tr w:rsidR="001E0AA2" w:rsidRPr="009B3154" w:rsidTr="001E0AA2">
        <w:trPr>
          <w:trHeight w:val="36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6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 xml:space="preserve">Glucose 40%                                      </w:t>
            </w:r>
          </w:p>
        </w:tc>
      </w:tr>
      <w:tr w:rsidR="001E0AA2" w:rsidRPr="009B3154" w:rsidTr="001E0AA2">
        <w:trPr>
          <w:trHeight w:val="36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62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Pentavalent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 xml:space="preserve"> DPT-</w:t>
            </w: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Hep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Hib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 xml:space="preserve"> Vaccine             </w:t>
            </w:r>
          </w:p>
        </w:tc>
      </w:tr>
      <w:tr w:rsidR="001E0AA2" w:rsidRPr="009B3154" w:rsidTr="001E0AA2">
        <w:trPr>
          <w:trHeight w:val="33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6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 xml:space="preserve">Dextrose in normal saline                  </w:t>
            </w:r>
          </w:p>
        </w:tc>
      </w:tr>
      <w:tr w:rsidR="001E0AA2" w:rsidRPr="009B3154" w:rsidTr="001E0AA2">
        <w:trPr>
          <w:trHeight w:val="39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6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TDF/3TC/EFV adult</w:t>
            </w:r>
          </w:p>
        </w:tc>
      </w:tr>
      <w:tr w:rsidR="001E0AA2" w:rsidRPr="009B3154" w:rsidTr="001E0AA2">
        <w:trPr>
          <w:trHeight w:val="36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6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 xml:space="preserve">TB (RHZE/RH) patient kit                </w:t>
            </w:r>
          </w:p>
        </w:tc>
      </w:tr>
      <w:tr w:rsidR="001E0AA2" w:rsidRPr="009B3154" w:rsidTr="001E0AA2">
        <w:trPr>
          <w:trHeight w:val="405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6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Tetanus antitoxin (TAT)</w:t>
            </w:r>
          </w:p>
        </w:tc>
      </w:tr>
      <w:tr w:rsidR="001E0AA2" w:rsidRPr="009B3154" w:rsidTr="001E0AA2">
        <w:trPr>
          <w:trHeight w:val="27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62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Implanon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 xml:space="preserve"> NXT                                   </w:t>
            </w:r>
          </w:p>
        </w:tc>
      </w:tr>
      <w:tr w:rsidR="001E0AA2" w:rsidRPr="009B3154" w:rsidTr="001E0AA2">
        <w:trPr>
          <w:trHeight w:val="330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02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3154">
              <w:rPr>
                <w:rFonts w:ascii="Times New Roman" w:hAnsi="Times New Roman"/>
                <w:sz w:val="20"/>
                <w:szCs w:val="20"/>
              </w:rPr>
              <w:t>Artesuante</w:t>
            </w:r>
            <w:proofErr w:type="spellEnd"/>
            <w:r w:rsidRPr="009B3154">
              <w:rPr>
                <w:rFonts w:ascii="Times New Roman" w:hAnsi="Times New Roman"/>
                <w:sz w:val="20"/>
                <w:szCs w:val="20"/>
              </w:rPr>
              <w:t xml:space="preserve"> injection</w:t>
            </w:r>
          </w:p>
        </w:tc>
      </w:tr>
      <w:tr w:rsidR="001E0AA2" w:rsidRPr="009B3154" w:rsidTr="001E0AA2">
        <w:trPr>
          <w:trHeight w:val="675"/>
        </w:trPr>
        <w:tc>
          <w:tcPr>
            <w:tcW w:w="2475" w:type="dxa"/>
          </w:tcPr>
          <w:p w:rsidR="001E0AA2" w:rsidRPr="009B3154" w:rsidRDefault="001E0AA2" w:rsidP="001E0AA2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7159" w:type="dxa"/>
          </w:tcPr>
          <w:p w:rsidR="001E0AA2" w:rsidRPr="009B3154" w:rsidRDefault="001E0AA2" w:rsidP="001E0AA2">
            <w:pPr>
              <w:spacing w:line="360" w:lineRule="auto"/>
              <w:ind w:left="160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154">
              <w:rPr>
                <w:rFonts w:ascii="Times New Roman" w:hAnsi="Times New Roman"/>
                <w:sz w:val="20"/>
                <w:szCs w:val="20"/>
              </w:rPr>
              <w:t>Zinc</w:t>
            </w:r>
          </w:p>
        </w:tc>
      </w:tr>
    </w:tbl>
    <w:p w:rsidR="00235EFC" w:rsidRPr="00235EFC" w:rsidRDefault="00235EFC" w:rsidP="001E0AA2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ind w:firstLine="720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Pr="00235EFC" w:rsidRDefault="00235EFC" w:rsidP="00235EFC">
      <w:pPr>
        <w:spacing w:after="160" w:line="259" w:lineRule="auto"/>
        <w:rPr>
          <w:rFonts w:eastAsia="Calibri"/>
          <w:sz w:val="24"/>
          <w:szCs w:val="24"/>
        </w:rPr>
      </w:pPr>
    </w:p>
    <w:p w:rsidR="00235EFC" w:rsidRDefault="00235EFC" w:rsidP="00235EFC">
      <w:pPr>
        <w:tabs>
          <w:tab w:val="left" w:pos="2430"/>
          <w:tab w:val="left" w:pos="13860"/>
        </w:tabs>
        <w:spacing w:before="68"/>
        <w:ind w:left="1042" w:right="1239"/>
        <w:rPr>
          <w:rFonts w:ascii="Arial" w:eastAsia="Arial" w:hAnsi="Arial" w:cs="Arial"/>
          <w:b/>
          <w:color w:val="007F00"/>
          <w:w w:val="102"/>
          <w:position w:val="2"/>
          <w:sz w:val="27"/>
          <w:szCs w:val="27"/>
        </w:rPr>
      </w:pPr>
    </w:p>
    <w:p w:rsidR="00235EFC" w:rsidRDefault="00235EFC">
      <w:pPr>
        <w:tabs>
          <w:tab w:val="left" w:pos="13860"/>
        </w:tabs>
        <w:spacing w:before="68"/>
        <w:ind w:left="1042" w:right="1239"/>
        <w:jc w:val="center"/>
        <w:rPr>
          <w:rFonts w:ascii="Arial" w:eastAsia="Arial" w:hAnsi="Arial" w:cs="Arial"/>
          <w:b/>
          <w:color w:val="007F00"/>
          <w:w w:val="102"/>
          <w:position w:val="2"/>
          <w:sz w:val="27"/>
          <w:szCs w:val="27"/>
        </w:rPr>
      </w:pPr>
    </w:p>
    <w:p w:rsidR="00235EFC" w:rsidRDefault="00235EFC">
      <w:pPr>
        <w:tabs>
          <w:tab w:val="left" w:pos="13860"/>
        </w:tabs>
        <w:spacing w:before="68"/>
        <w:ind w:left="1042" w:right="1239"/>
        <w:jc w:val="center"/>
        <w:rPr>
          <w:rFonts w:ascii="Arial" w:eastAsia="Arial" w:hAnsi="Arial" w:cs="Arial"/>
          <w:b/>
          <w:color w:val="007F00"/>
          <w:w w:val="102"/>
          <w:position w:val="2"/>
          <w:sz w:val="27"/>
          <w:szCs w:val="27"/>
        </w:rPr>
      </w:pPr>
    </w:p>
    <w:p w:rsidR="00235EFC" w:rsidRDefault="00235EFC">
      <w:pPr>
        <w:tabs>
          <w:tab w:val="left" w:pos="13860"/>
        </w:tabs>
        <w:spacing w:before="68"/>
        <w:ind w:left="1042" w:right="1239"/>
        <w:jc w:val="center"/>
        <w:rPr>
          <w:rFonts w:ascii="Arial" w:eastAsia="Arial" w:hAnsi="Arial" w:cs="Arial"/>
          <w:b/>
          <w:color w:val="007F00"/>
          <w:w w:val="102"/>
          <w:position w:val="2"/>
          <w:sz w:val="27"/>
          <w:szCs w:val="27"/>
        </w:rPr>
      </w:pPr>
    </w:p>
    <w:p w:rsidR="001A79FA" w:rsidRPr="001E0AA2" w:rsidRDefault="009B3154">
      <w:pPr>
        <w:tabs>
          <w:tab w:val="left" w:pos="13860"/>
        </w:tabs>
        <w:spacing w:before="68"/>
        <w:ind w:left="1042" w:right="1239"/>
        <w:jc w:val="center"/>
        <w:rPr>
          <w:rFonts w:eastAsia="Arial"/>
          <w:sz w:val="24"/>
          <w:szCs w:val="24"/>
        </w:rPr>
      </w:pPr>
      <w:r>
        <w:rPr>
          <w:rFonts w:eastAsia="Arial"/>
          <w:b/>
          <w:w w:val="102"/>
          <w:position w:val="2"/>
          <w:sz w:val="24"/>
          <w:szCs w:val="24"/>
        </w:rPr>
        <w:t xml:space="preserve">Table B: </w:t>
      </w:r>
      <w:r w:rsidR="001E0AA2" w:rsidRPr="009B3154">
        <w:rPr>
          <w:rFonts w:eastAsia="Arial"/>
          <w:w w:val="102"/>
          <w:position w:val="2"/>
          <w:sz w:val="24"/>
          <w:szCs w:val="24"/>
        </w:rPr>
        <w:t>INVEN</w:t>
      </w:r>
      <w:r w:rsidR="001E0AA2" w:rsidRPr="009B3154">
        <w:rPr>
          <w:rFonts w:eastAsia="Arial"/>
          <w:spacing w:val="-1"/>
          <w:w w:val="102"/>
          <w:position w:val="2"/>
          <w:sz w:val="24"/>
          <w:szCs w:val="24"/>
        </w:rPr>
        <w:t>TO</w:t>
      </w:r>
      <w:r w:rsidR="001E0AA2" w:rsidRPr="009B3154">
        <w:rPr>
          <w:rFonts w:eastAsia="Arial"/>
          <w:w w:val="102"/>
          <w:position w:val="2"/>
          <w:sz w:val="24"/>
          <w:szCs w:val="24"/>
        </w:rPr>
        <w:t>RY</w:t>
      </w:r>
      <w:r w:rsidR="001E0AA2" w:rsidRPr="009B3154">
        <w:rPr>
          <w:rFonts w:eastAsia="Arial"/>
          <w:spacing w:val="-1"/>
          <w:position w:val="2"/>
          <w:sz w:val="24"/>
          <w:szCs w:val="24"/>
        </w:rPr>
        <w:t xml:space="preserve"> </w:t>
      </w:r>
      <w:r w:rsidR="001E0AA2" w:rsidRPr="009B3154">
        <w:rPr>
          <w:rFonts w:eastAsia="Arial"/>
          <w:w w:val="102"/>
          <w:position w:val="2"/>
          <w:sz w:val="24"/>
          <w:szCs w:val="24"/>
        </w:rPr>
        <w:t>M</w:t>
      </w:r>
      <w:r w:rsidR="001E0AA2" w:rsidRPr="009B3154">
        <w:rPr>
          <w:rFonts w:eastAsia="Arial"/>
          <w:spacing w:val="-8"/>
          <w:w w:val="102"/>
          <w:position w:val="2"/>
          <w:sz w:val="24"/>
          <w:szCs w:val="24"/>
        </w:rPr>
        <w:t>A</w:t>
      </w:r>
      <w:r w:rsidR="001E0AA2" w:rsidRPr="009B3154">
        <w:rPr>
          <w:rFonts w:eastAsia="Arial"/>
          <w:w w:val="102"/>
          <w:position w:val="2"/>
          <w:sz w:val="24"/>
          <w:szCs w:val="24"/>
        </w:rPr>
        <w:t>N</w:t>
      </w:r>
      <w:r w:rsidR="001E0AA2" w:rsidRPr="009B3154">
        <w:rPr>
          <w:rFonts w:eastAsia="Arial"/>
          <w:spacing w:val="-8"/>
          <w:w w:val="102"/>
          <w:position w:val="2"/>
          <w:sz w:val="24"/>
          <w:szCs w:val="24"/>
        </w:rPr>
        <w:t>A</w:t>
      </w:r>
      <w:r w:rsidR="001E0AA2" w:rsidRPr="009B3154">
        <w:rPr>
          <w:rFonts w:eastAsia="Arial"/>
          <w:spacing w:val="-1"/>
          <w:w w:val="102"/>
          <w:position w:val="2"/>
          <w:sz w:val="24"/>
          <w:szCs w:val="24"/>
        </w:rPr>
        <w:t>G</w:t>
      </w:r>
      <w:r w:rsidR="001E0AA2" w:rsidRPr="009B3154">
        <w:rPr>
          <w:rFonts w:eastAsia="Arial"/>
          <w:w w:val="102"/>
          <w:position w:val="2"/>
          <w:sz w:val="24"/>
          <w:szCs w:val="24"/>
        </w:rPr>
        <w:t>EMENT</w:t>
      </w:r>
      <w:r w:rsidR="001E0AA2" w:rsidRPr="009B3154">
        <w:rPr>
          <w:rFonts w:eastAsia="Arial"/>
          <w:spacing w:val="-2"/>
          <w:position w:val="2"/>
          <w:sz w:val="24"/>
          <w:szCs w:val="24"/>
        </w:rPr>
        <w:t xml:space="preserve"> </w:t>
      </w:r>
      <w:r w:rsidR="001E0AA2" w:rsidRPr="009B3154">
        <w:rPr>
          <w:rFonts w:eastAsia="Arial"/>
          <w:spacing w:val="-8"/>
          <w:w w:val="102"/>
          <w:position w:val="2"/>
          <w:sz w:val="24"/>
          <w:szCs w:val="24"/>
        </w:rPr>
        <w:t>A</w:t>
      </w:r>
      <w:r w:rsidR="001E0AA2" w:rsidRPr="009B3154">
        <w:rPr>
          <w:rFonts w:eastAsia="Arial"/>
          <w:w w:val="102"/>
          <w:position w:val="2"/>
          <w:sz w:val="24"/>
          <w:szCs w:val="24"/>
        </w:rPr>
        <w:t>SSESSMENT</w:t>
      </w:r>
      <w:r w:rsidR="001E0AA2" w:rsidRPr="009B3154">
        <w:rPr>
          <w:rFonts w:eastAsia="Arial"/>
          <w:spacing w:val="-2"/>
          <w:position w:val="2"/>
          <w:sz w:val="24"/>
          <w:szCs w:val="24"/>
        </w:rPr>
        <w:t xml:space="preserve"> </w:t>
      </w:r>
      <w:r w:rsidR="001E0AA2" w:rsidRPr="009B3154">
        <w:rPr>
          <w:rFonts w:eastAsia="Arial"/>
          <w:w w:val="102"/>
          <w:position w:val="2"/>
          <w:sz w:val="24"/>
          <w:szCs w:val="24"/>
        </w:rPr>
        <w:t>T</w:t>
      </w:r>
      <w:r w:rsidR="001E0AA2" w:rsidRPr="009B3154">
        <w:rPr>
          <w:rFonts w:eastAsia="Arial"/>
          <w:spacing w:val="-1"/>
          <w:w w:val="102"/>
          <w:position w:val="2"/>
          <w:sz w:val="24"/>
          <w:szCs w:val="24"/>
        </w:rPr>
        <w:t>OO</w:t>
      </w:r>
      <w:r w:rsidR="001E0AA2" w:rsidRPr="009B3154">
        <w:rPr>
          <w:rFonts w:eastAsia="Arial"/>
          <w:w w:val="102"/>
          <w:position w:val="2"/>
          <w:sz w:val="24"/>
          <w:szCs w:val="24"/>
        </w:rPr>
        <w:t>L</w:t>
      </w:r>
      <w:r w:rsidR="001E0AA2" w:rsidRPr="009B3154">
        <w:rPr>
          <w:rFonts w:eastAsia="Arial"/>
          <w:spacing w:val="-2"/>
          <w:position w:val="2"/>
          <w:sz w:val="24"/>
          <w:szCs w:val="24"/>
        </w:rPr>
        <w:t xml:space="preserve"> </w:t>
      </w:r>
      <w:r w:rsidR="001E0AA2" w:rsidRPr="009B3154">
        <w:rPr>
          <w:rFonts w:eastAsia="Arial"/>
          <w:spacing w:val="-1"/>
          <w:w w:val="102"/>
          <w:position w:val="2"/>
          <w:sz w:val="24"/>
          <w:szCs w:val="24"/>
        </w:rPr>
        <w:t>(</w:t>
      </w:r>
      <w:r w:rsidR="001E0AA2" w:rsidRPr="009B3154">
        <w:rPr>
          <w:rFonts w:eastAsia="Arial"/>
          <w:w w:val="102"/>
          <w:position w:val="2"/>
          <w:sz w:val="24"/>
          <w:szCs w:val="24"/>
        </w:rPr>
        <w:t>IM</w:t>
      </w:r>
      <w:r w:rsidR="001E0AA2" w:rsidRPr="009B3154">
        <w:rPr>
          <w:rFonts w:eastAsia="Arial"/>
          <w:spacing w:val="-8"/>
          <w:w w:val="102"/>
          <w:position w:val="2"/>
          <w:sz w:val="24"/>
          <w:szCs w:val="24"/>
        </w:rPr>
        <w:t>A</w:t>
      </w:r>
      <w:r w:rsidR="001E0AA2" w:rsidRPr="009B3154">
        <w:rPr>
          <w:rFonts w:eastAsia="Arial"/>
          <w:w w:val="102"/>
          <w:position w:val="2"/>
          <w:sz w:val="24"/>
          <w:szCs w:val="24"/>
        </w:rPr>
        <w:t>T</w:t>
      </w:r>
      <w:r w:rsidR="001E0AA2" w:rsidRPr="001E0AA2">
        <w:rPr>
          <w:rFonts w:eastAsia="Arial"/>
          <w:b/>
          <w:w w:val="102"/>
          <w:position w:val="2"/>
          <w:sz w:val="24"/>
          <w:szCs w:val="24"/>
        </w:rPr>
        <w:t>)</w:t>
      </w:r>
      <w:r w:rsidR="001E0AA2" w:rsidRPr="001E0AA2">
        <w:rPr>
          <w:rFonts w:eastAsia="Arial"/>
          <w:b/>
          <w:position w:val="2"/>
          <w:sz w:val="24"/>
          <w:szCs w:val="24"/>
        </w:rPr>
        <w:t xml:space="preserve">            </w:t>
      </w:r>
      <w:r w:rsidR="001E0AA2" w:rsidRPr="001E0AA2">
        <w:rPr>
          <w:rFonts w:eastAsia="Arial"/>
          <w:b/>
          <w:spacing w:val="25"/>
          <w:position w:val="2"/>
          <w:sz w:val="24"/>
          <w:szCs w:val="24"/>
        </w:rPr>
        <w:t xml:space="preserve"> </w:t>
      </w:r>
      <w:r w:rsidR="001E0AA2" w:rsidRPr="001E0AA2">
        <w:rPr>
          <w:rFonts w:eastAsia="Arial"/>
          <w:b/>
          <w:sz w:val="24"/>
          <w:szCs w:val="24"/>
        </w:rPr>
        <w:t>O</w:t>
      </w:r>
      <w:r w:rsidR="001E0AA2" w:rsidRPr="001E0AA2">
        <w:rPr>
          <w:rFonts w:eastAsia="Arial"/>
          <w:b/>
          <w:spacing w:val="1"/>
          <w:sz w:val="24"/>
          <w:szCs w:val="24"/>
        </w:rPr>
        <w:t>R</w:t>
      </w:r>
      <w:r w:rsidR="001E0AA2" w:rsidRPr="001E0AA2">
        <w:rPr>
          <w:rFonts w:eastAsia="Arial"/>
          <w:b/>
          <w:sz w:val="24"/>
          <w:szCs w:val="24"/>
        </w:rPr>
        <w:t>G</w:t>
      </w:r>
      <w:r w:rsidR="001E0AA2" w:rsidRPr="001E0AA2">
        <w:rPr>
          <w:rFonts w:eastAsia="Arial"/>
          <w:b/>
          <w:spacing w:val="-3"/>
          <w:sz w:val="24"/>
          <w:szCs w:val="24"/>
        </w:rPr>
        <w:t>A</w:t>
      </w:r>
      <w:r w:rsidR="001E0AA2" w:rsidRPr="001E0AA2">
        <w:rPr>
          <w:rFonts w:eastAsia="Arial"/>
          <w:b/>
          <w:spacing w:val="1"/>
          <w:sz w:val="24"/>
          <w:szCs w:val="24"/>
        </w:rPr>
        <w:t>N</w:t>
      </w:r>
      <w:r w:rsidR="001E0AA2" w:rsidRPr="001E0AA2">
        <w:rPr>
          <w:rFonts w:eastAsia="Arial"/>
          <w:b/>
          <w:spacing w:val="-1"/>
          <w:sz w:val="24"/>
          <w:szCs w:val="24"/>
        </w:rPr>
        <w:t>I</w:t>
      </w:r>
      <w:r w:rsidR="001E0AA2" w:rsidRPr="001E0AA2">
        <w:rPr>
          <w:rFonts w:eastAsia="Arial"/>
          <w:b/>
          <w:sz w:val="24"/>
          <w:szCs w:val="24"/>
        </w:rPr>
        <w:t>Z</w:t>
      </w:r>
      <w:r w:rsidR="001E0AA2" w:rsidRPr="001E0AA2">
        <w:rPr>
          <w:rFonts w:eastAsia="Arial"/>
          <w:b/>
          <w:spacing w:val="-3"/>
          <w:sz w:val="24"/>
          <w:szCs w:val="24"/>
        </w:rPr>
        <w:t>A</w:t>
      </w:r>
      <w:r w:rsidR="001E0AA2" w:rsidRPr="001E0AA2">
        <w:rPr>
          <w:rFonts w:eastAsia="Arial"/>
          <w:b/>
          <w:spacing w:val="-2"/>
          <w:sz w:val="24"/>
          <w:szCs w:val="24"/>
        </w:rPr>
        <w:t>T</w:t>
      </w:r>
      <w:r w:rsidR="001E0AA2" w:rsidRPr="001E0AA2">
        <w:rPr>
          <w:rFonts w:eastAsia="Arial"/>
          <w:b/>
          <w:spacing w:val="-1"/>
          <w:sz w:val="24"/>
          <w:szCs w:val="24"/>
        </w:rPr>
        <w:t>I</w:t>
      </w:r>
      <w:r w:rsidR="001E0AA2" w:rsidRPr="001E0AA2">
        <w:rPr>
          <w:rFonts w:eastAsia="Arial"/>
          <w:b/>
          <w:sz w:val="24"/>
          <w:szCs w:val="24"/>
        </w:rPr>
        <w:t xml:space="preserve">ON </w:t>
      </w:r>
      <w:r w:rsidR="001E0AA2" w:rsidRPr="001E0AA2">
        <w:rPr>
          <w:rFonts w:eastAsia="Arial"/>
          <w:b/>
          <w:sz w:val="24"/>
          <w:szCs w:val="24"/>
          <w:u w:val="single" w:color="000000"/>
        </w:rPr>
        <w:t xml:space="preserve"> </w:t>
      </w:r>
      <w:r w:rsidR="001E0AA2" w:rsidRPr="001E0AA2">
        <w:rPr>
          <w:rFonts w:eastAsia="Arial"/>
          <w:b/>
          <w:sz w:val="24"/>
          <w:szCs w:val="24"/>
          <w:u w:val="single" w:color="000000"/>
        </w:rPr>
        <w:tab/>
      </w:r>
    </w:p>
    <w:p w:rsidR="001A79FA" w:rsidRPr="001E0AA2" w:rsidRDefault="009B3154">
      <w:pPr>
        <w:tabs>
          <w:tab w:val="left" w:pos="13860"/>
        </w:tabs>
        <w:spacing w:line="300" w:lineRule="exact"/>
        <w:ind w:left="913" w:right="1253"/>
        <w:jc w:val="center"/>
        <w:rPr>
          <w:rFonts w:eastAsia="Arial"/>
          <w:sz w:val="24"/>
          <w:szCs w:val="24"/>
        </w:rPr>
      </w:pPr>
      <w:r>
        <w:rPr>
          <w:rFonts w:eastAsia="Arial"/>
          <w:b/>
          <w:w w:val="101"/>
          <w:sz w:val="24"/>
          <w:szCs w:val="24"/>
        </w:rPr>
        <w:t>B</w:t>
      </w:r>
      <w:r w:rsidR="001E0AA2" w:rsidRPr="001E0AA2">
        <w:rPr>
          <w:rFonts w:eastAsia="Arial"/>
          <w:b/>
          <w:w w:val="101"/>
          <w:sz w:val="24"/>
          <w:szCs w:val="24"/>
        </w:rPr>
        <w:t>.</w:t>
      </w:r>
      <w:r w:rsidR="001E0AA2" w:rsidRPr="001E0AA2">
        <w:rPr>
          <w:rFonts w:eastAsia="Arial"/>
          <w:b/>
          <w:sz w:val="24"/>
          <w:szCs w:val="24"/>
        </w:rPr>
        <w:t xml:space="preserve"> </w:t>
      </w:r>
      <w:r w:rsidR="001E0AA2" w:rsidRPr="001E0AA2">
        <w:rPr>
          <w:rFonts w:eastAsia="Arial"/>
          <w:b/>
          <w:w w:val="101"/>
          <w:sz w:val="24"/>
          <w:szCs w:val="24"/>
        </w:rPr>
        <w:t>DATA</w:t>
      </w:r>
      <w:r w:rsidR="001E0AA2" w:rsidRPr="001E0AA2">
        <w:rPr>
          <w:rFonts w:eastAsia="Arial"/>
          <w:b/>
          <w:spacing w:val="1"/>
          <w:sz w:val="24"/>
          <w:szCs w:val="24"/>
        </w:rPr>
        <w:t xml:space="preserve"> </w:t>
      </w:r>
      <w:r w:rsidR="001E0AA2" w:rsidRPr="001E0AA2">
        <w:rPr>
          <w:rFonts w:eastAsia="Arial"/>
          <w:b/>
          <w:w w:val="101"/>
          <w:sz w:val="24"/>
          <w:szCs w:val="24"/>
        </w:rPr>
        <w:t>C</w:t>
      </w:r>
      <w:r w:rsidR="001E0AA2" w:rsidRPr="001E0AA2">
        <w:rPr>
          <w:rFonts w:eastAsia="Arial"/>
          <w:b/>
          <w:spacing w:val="-1"/>
          <w:w w:val="101"/>
          <w:sz w:val="24"/>
          <w:szCs w:val="24"/>
        </w:rPr>
        <w:t>O</w:t>
      </w:r>
      <w:r w:rsidR="001E0AA2" w:rsidRPr="001E0AA2">
        <w:rPr>
          <w:rFonts w:eastAsia="Arial"/>
          <w:b/>
          <w:w w:val="101"/>
          <w:sz w:val="24"/>
          <w:szCs w:val="24"/>
        </w:rPr>
        <w:t>LL</w:t>
      </w:r>
      <w:r w:rsidR="001E0AA2" w:rsidRPr="001E0AA2">
        <w:rPr>
          <w:rFonts w:eastAsia="Arial"/>
          <w:b/>
          <w:spacing w:val="-1"/>
          <w:w w:val="101"/>
          <w:sz w:val="24"/>
          <w:szCs w:val="24"/>
        </w:rPr>
        <w:t>E</w:t>
      </w:r>
      <w:r w:rsidR="001E0AA2" w:rsidRPr="001E0AA2">
        <w:rPr>
          <w:rFonts w:eastAsia="Arial"/>
          <w:b/>
          <w:w w:val="101"/>
          <w:sz w:val="24"/>
          <w:szCs w:val="24"/>
        </w:rPr>
        <w:t>CT</w:t>
      </w:r>
      <w:r w:rsidR="001E0AA2" w:rsidRPr="001E0AA2">
        <w:rPr>
          <w:rFonts w:eastAsia="Arial"/>
          <w:b/>
          <w:spacing w:val="-1"/>
          <w:w w:val="101"/>
          <w:sz w:val="24"/>
          <w:szCs w:val="24"/>
        </w:rPr>
        <w:t>IO</w:t>
      </w:r>
      <w:r w:rsidR="001E0AA2" w:rsidRPr="001E0AA2">
        <w:rPr>
          <w:rFonts w:eastAsia="Arial"/>
          <w:b/>
          <w:w w:val="101"/>
          <w:sz w:val="24"/>
          <w:szCs w:val="24"/>
        </w:rPr>
        <w:t>N</w:t>
      </w:r>
      <w:r w:rsidR="001E0AA2" w:rsidRPr="001E0AA2">
        <w:rPr>
          <w:rFonts w:eastAsia="Arial"/>
          <w:b/>
          <w:spacing w:val="1"/>
          <w:sz w:val="24"/>
          <w:szCs w:val="24"/>
        </w:rPr>
        <w:t xml:space="preserve"> </w:t>
      </w:r>
      <w:r w:rsidR="001E0AA2" w:rsidRPr="001E0AA2">
        <w:rPr>
          <w:rFonts w:eastAsia="Arial"/>
          <w:b/>
          <w:w w:val="101"/>
          <w:sz w:val="24"/>
          <w:szCs w:val="24"/>
        </w:rPr>
        <w:t>AND</w:t>
      </w:r>
      <w:r w:rsidR="001E0AA2" w:rsidRPr="001E0AA2">
        <w:rPr>
          <w:rFonts w:eastAsia="Arial"/>
          <w:b/>
          <w:spacing w:val="1"/>
          <w:sz w:val="24"/>
          <w:szCs w:val="24"/>
        </w:rPr>
        <w:t xml:space="preserve"> </w:t>
      </w:r>
      <w:r w:rsidR="001E0AA2" w:rsidRPr="001E0AA2">
        <w:rPr>
          <w:rFonts w:eastAsia="Arial"/>
          <w:b/>
          <w:w w:val="101"/>
          <w:sz w:val="24"/>
          <w:szCs w:val="24"/>
        </w:rPr>
        <w:t>CALCULAT</w:t>
      </w:r>
      <w:r w:rsidR="001E0AA2" w:rsidRPr="001E0AA2">
        <w:rPr>
          <w:rFonts w:eastAsia="Arial"/>
          <w:b/>
          <w:spacing w:val="-1"/>
          <w:w w:val="101"/>
          <w:sz w:val="24"/>
          <w:szCs w:val="24"/>
        </w:rPr>
        <w:t>IO</w:t>
      </w:r>
      <w:r w:rsidR="001E0AA2" w:rsidRPr="001E0AA2">
        <w:rPr>
          <w:rFonts w:eastAsia="Arial"/>
          <w:b/>
          <w:w w:val="101"/>
          <w:sz w:val="24"/>
          <w:szCs w:val="24"/>
        </w:rPr>
        <w:t>N</w:t>
      </w:r>
      <w:r w:rsidR="001E0AA2" w:rsidRPr="001E0AA2">
        <w:rPr>
          <w:rFonts w:eastAsia="Arial"/>
          <w:b/>
          <w:spacing w:val="1"/>
          <w:sz w:val="24"/>
          <w:szCs w:val="24"/>
        </w:rPr>
        <w:t xml:space="preserve"> </w:t>
      </w:r>
      <w:r w:rsidR="001E0AA2" w:rsidRPr="001E0AA2">
        <w:rPr>
          <w:rFonts w:eastAsia="Arial"/>
          <w:b/>
          <w:spacing w:val="-1"/>
          <w:w w:val="101"/>
          <w:sz w:val="24"/>
          <w:szCs w:val="24"/>
        </w:rPr>
        <w:t>S</w:t>
      </w:r>
      <w:r w:rsidR="001E0AA2" w:rsidRPr="001E0AA2">
        <w:rPr>
          <w:rFonts w:eastAsia="Arial"/>
          <w:b/>
          <w:w w:val="101"/>
          <w:sz w:val="24"/>
          <w:szCs w:val="24"/>
        </w:rPr>
        <w:t>H</w:t>
      </w:r>
      <w:r w:rsidR="001E0AA2" w:rsidRPr="001E0AA2">
        <w:rPr>
          <w:rFonts w:eastAsia="Arial"/>
          <w:b/>
          <w:spacing w:val="-1"/>
          <w:w w:val="101"/>
          <w:sz w:val="24"/>
          <w:szCs w:val="24"/>
        </w:rPr>
        <w:t>EE</w:t>
      </w:r>
      <w:r w:rsidR="001E0AA2" w:rsidRPr="001E0AA2">
        <w:rPr>
          <w:rFonts w:eastAsia="Arial"/>
          <w:b/>
          <w:w w:val="101"/>
          <w:sz w:val="24"/>
          <w:szCs w:val="24"/>
        </w:rPr>
        <w:t>T</w:t>
      </w:r>
      <w:r w:rsidR="001E0AA2" w:rsidRPr="001E0AA2">
        <w:rPr>
          <w:rFonts w:eastAsia="Arial"/>
          <w:b/>
          <w:sz w:val="24"/>
          <w:szCs w:val="24"/>
        </w:rPr>
        <w:t xml:space="preserve">         </w:t>
      </w:r>
      <w:r w:rsidR="001E0AA2" w:rsidRPr="001E0AA2">
        <w:rPr>
          <w:rFonts w:eastAsia="Arial"/>
          <w:b/>
          <w:spacing w:val="34"/>
          <w:sz w:val="24"/>
          <w:szCs w:val="24"/>
        </w:rPr>
        <w:t xml:space="preserve"> </w:t>
      </w:r>
      <w:r w:rsidR="001E0AA2" w:rsidRPr="001E0AA2">
        <w:rPr>
          <w:rFonts w:eastAsia="Arial"/>
          <w:b/>
          <w:spacing w:val="-2"/>
          <w:position w:val="-3"/>
          <w:sz w:val="24"/>
          <w:szCs w:val="24"/>
        </w:rPr>
        <w:t>T</w:t>
      </w:r>
      <w:r w:rsidR="001E0AA2" w:rsidRPr="001E0AA2">
        <w:rPr>
          <w:rFonts w:eastAsia="Arial"/>
          <w:b/>
          <w:position w:val="-3"/>
          <w:sz w:val="24"/>
          <w:szCs w:val="24"/>
        </w:rPr>
        <w:t>O</w:t>
      </w:r>
      <w:r w:rsidR="001E0AA2" w:rsidRPr="001E0AA2">
        <w:rPr>
          <w:rFonts w:eastAsia="Arial"/>
          <w:b/>
          <w:spacing w:val="1"/>
          <w:position w:val="-3"/>
          <w:sz w:val="24"/>
          <w:szCs w:val="24"/>
        </w:rPr>
        <w:t>D</w:t>
      </w:r>
      <w:r w:rsidR="001E0AA2" w:rsidRPr="001E0AA2">
        <w:rPr>
          <w:rFonts w:eastAsia="Arial"/>
          <w:b/>
          <w:spacing w:val="-3"/>
          <w:position w:val="-3"/>
          <w:sz w:val="24"/>
          <w:szCs w:val="24"/>
        </w:rPr>
        <w:t>A</w:t>
      </w:r>
      <w:r w:rsidR="001E0AA2" w:rsidRPr="001E0AA2">
        <w:rPr>
          <w:rFonts w:eastAsia="Arial"/>
          <w:b/>
          <w:spacing w:val="-1"/>
          <w:position w:val="-3"/>
          <w:sz w:val="24"/>
          <w:szCs w:val="24"/>
        </w:rPr>
        <w:t>Y</w:t>
      </w:r>
      <w:r w:rsidR="001E0AA2" w:rsidRPr="001E0AA2">
        <w:rPr>
          <w:rFonts w:eastAsia="Arial"/>
          <w:b/>
          <w:spacing w:val="1"/>
          <w:position w:val="-3"/>
          <w:sz w:val="24"/>
          <w:szCs w:val="24"/>
        </w:rPr>
        <w:t>'</w:t>
      </w:r>
      <w:r w:rsidR="001E0AA2" w:rsidRPr="001E0AA2">
        <w:rPr>
          <w:rFonts w:eastAsia="Arial"/>
          <w:b/>
          <w:position w:val="-3"/>
          <w:sz w:val="24"/>
          <w:szCs w:val="24"/>
        </w:rPr>
        <w:t>S</w:t>
      </w:r>
      <w:r w:rsidR="001E0AA2" w:rsidRPr="001E0AA2">
        <w:rPr>
          <w:rFonts w:eastAsia="Arial"/>
          <w:b/>
          <w:spacing w:val="-1"/>
          <w:position w:val="-3"/>
          <w:sz w:val="24"/>
          <w:szCs w:val="24"/>
        </w:rPr>
        <w:t xml:space="preserve"> </w:t>
      </w:r>
      <w:r w:rsidR="001E0AA2" w:rsidRPr="001E0AA2">
        <w:rPr>
          <w:rFonts w:eastAsia="Arial"/>
          <w:b/>
          <w:spacing w:val="1"/>
          <w:position w:val="-3"/>
          <w:sz w:val="24"/>
          <w:szCs w:val="24"/>
        </w:rPr>
        <w:t>D</w:t>
      </w:r>
      <w:r w:rsidR="001E0AA2" w:rsidRPr="001E0AA2">
        <w:rPr>
          <w:rFonts w:eastAsia="Arial"/>
          <w:b/>
          <w:spacing w:val="-3"/>
          <w:position w:val="-3"/>
          <w:sz w:val="24"/>
          <w:szCs w:val="24"/>
        </w:rPr>
        <w:t>A</w:t>
      </w:r>
      <w:r w:rsidR="001E0AA2" w:rsidRPr="001E0AA2">
        <w:rPr>
          <w:rFonts w:eastAsia="Arial"/>
          <w:b/>
          <w:spacing w:val="-2"/>
          <w:position w:val="-3"/>
          <w:sz w:val="24"/>
          <w:szCs w:val="24"/>
        </w:rPr>
        <w:t>T</w:t>
      </w:r>
      <w:r w:rsidR="001E0AA2" w:rsidRPr="001E0AA2">
        <w:rPr>
          <w:rFonts w:eastAsia="Arial"/>
          <w:b/>
          <w:position w:val="-3"/>
          <w:sz w:val="24"/>
          <w:szCs w:val="24"/>
        </w:rPr>
        <w:t xml:space="preserve">E </w:t>
      </w:r>
      <w:r w:rsidR="001E0AA2" w:rsidRPr="001E0AA2">
        <w:rPr>
          <w:rFonts w:eastAsia="Arial"/>
          <w:b/>
          <w:spacing w:val="-2"/>
          <w:position w:val="-3"/>
          <w:sz w:val="24"/>
          <w:szCs w:val="24"/>
        </w:rPr>
        <w:t xml:space="preserve"> </w:t>
      </w:r>
      <w:r w:rsidR="001E0AA2" w:rsidRPr="001E0AA2">
        <w:rPr>
          <w:rFonts w:eastAsia="Arial"/>
          <w:b/>
          <w:position w:val="-3"/>
          <w:sz w:val="24"/>
          <w:szCs w:val="24"/>
          <w:u w:val="single" w:color="000000"/>
        </w:rPr>
        <w:t xml:space="preserve"> </w:t>
      </w:r>
      <w:r w:rsidR="001E0AA2" w:rsidRPr="001E0AA2">
        <w:rPr>
          <w:rFonts w:eastAsia="Arial"/>
          <w:b/>
          <w:position w:val="-3"/>
          <w:sz w:val="24"/>
          <w:szCs w:val="24"/>
          <w:u w:val="single" w:color="000000"/>
        </w:rPr>
        <w:tab/>
      </w:r>
    </w:p>
    <w:p w:rsidR="001A79FA" w:rsidRPr="001E0AA2" w:rsidRDefault="001A79FA">
      <w:pPr>
        <w:spacing w:before="2" w:line="100" w:lineRule="exact"/>
        <w:rPr>
          <w:sz w:val="24"/>
          <w:szCs w:val="24"/>
        </w:rPr>
      </w:pPr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"/>
        <w:gridCol w:w="3692"/>
        <w:gridCol w:w="1036"/>
        <w:gridCol w:w="2086"/>
        <w:gridCol w:w="1830"/>
        <w:gridCol w:w="1710"/>
        <w:gridCol w:w="2056"/>
        <w:gridCol w:w="2086"/>
      </w:tblGrid>
      <w:tr w:rsidR="001E0AA2" w:rsidRPr="009B3154">
        <w:trPr>
          <w:trHeight w:hRule="exact" w:val="244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line="200" w:lineRule="exact"/>
              <w:ind w:left="174"/>
              <w:rPr>
                <w:rFonts w:eastAsia="Arial"/>
              </w:rPr>
            </w:pPr>
            <w:r w:rsidRPr="009B3154">
              <w:rPr>
                <w:rFonts w:eastAsia="Arial"/>
                <w:b/>
              </w:rPr>
              <w:t>A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line="200" w:lineRule="exact"/>
              <w:ind w:left="1758" w:right="1706"/>
              <w:jc w:val="center"/>
              <w:rPr>
                <w:rFonts w:eastAsia="Arial"/>
              </w:rPr>
            </w:pPr>
            <w:r w:rsidRPr="009B3154">
              <w:rPr>
                <w:rFonts w:eastAsia="Arial"/>
                <w:b/>
              </w:rPr>
              <w:t>B</w:t>
            </w:r>
          </w:p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line="200" w:lineRule="exact"/>
              <w:ind w:left="430" w:right="378"/>
              <w:jc w:val="center"/>
              <w:rPr>
                <w:rFonts w:eastAsia="Arial"/>
              </w:rPr>
            </w:pPr>
            <w:r w:rsidRPr="009B3154">
              <w:rPr>
                <w:rFonts w:eastAsia="Arial"/>
                <w:b/>
              </w:rPr>
              <w:t>C</w:t>
            </w:r>
          </w:p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line="200" w:lineRule="exact"/>
              <w:ind w:left="954" w:right="904"/>
              <w:jc w:val="center"/>
              <w:rPr>
                <w:rFonts w:eastAsia="Arial"/>
              </w:rPr>
            </w:pPr>
            <w:r w:rsidRPr="009B3154">
              <w:rPr>
                <w:rFonts w:eastAsia="Arial"/>
                <w:b/>
              </w:rPr>
              <w:t>D</w:t>
            </w:r>
          </w:p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line="200" w:lineRule="exact"/>
              <w:ind w:left="832" w:right="781"/>
              <w:jc w:val="center"/>
              <w:rPr>
                <w:rFonts w:eastAsia="Arial"/>
              </w:rPr>
            </w:pPr>
            <w:r w:rsidRPr="009B3154">
              <w:rPr>
                <w:rFonts w:eastAsia="Arial"/>
                <w:b/>
              </w:rPr>
              <w:t>E</w:t>
            </w:r>
          </w:p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line="200" w:lineRule="exact"/>
              <w:ind w:left="778" w:right="726"/>
              <w:jc w:val="center"/>
              <w:rPr>
                <w:rFonts w:eastAsia="Arial"/>
              </w:rPr>
            </w:pPr>
            <w:r w:rsidRPr="009B3154">
              <w:rPr>
                <w:rFonts w:eastAsia="Arial"/>
                <w:b/>
              </w:rPr>
              <w:t>F</w:t>
            </w:r>
          </w:p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line="200" w:lineRule="exact"/>
              <w:ind w:left="910" w:right="908"/>
              <w:jc w:val="center"/>
              <w:rPr>
                <w:rFonts w:eastAsia="Arial"/>
              </w:rPr>
            </w:pPr>
            <w:r w:rsidRPr="009B3154">
              <w:rPr>
                <w:rFonts w:eastAsia="Arial"/>
                <w:b/>
              </w:rPr>
              <w:t>G</w:t>
            </w:r>
          </w:p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line="200" w:lineRule="exact"/>
              <w:ind w:left="930" w:right="929"/>
              <w:jc w:val="center"/>
              <w:rPr>
                <w:rFonts w:eastAsia="Arial"/>
              </w:rPr>
            </w:pPr>
            <w:r w:rsidRPr="009B3154">
              <w:rPr>
                <w:rFonts w:eastAsia="Arial"/>
                <w:b/>
              </w:rPr>
              <w:t>H</w:t>
            </w:r>
          </w:p>
        </w:tc>
      </w:tr>
      <w:tr w:rsidR="001E0AA2" w:rsidRPr="009B3154">
        <w:trPr>
          <w:trHeight w:hRule="exact" w:val="1050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>
            <w:pPr>
              <w:spacing w:before="10" w:line="180" w:lineRule="exact"/>
            </w:pPr>
          </w:p>
          <w:p w:rsidR="001A79FA" w:rsidRPr="009B3154" w:rsidRDefault="001A79FA">
            <w:pPr>
              <w:spacing w:line="200" w:lineRule="exact"/>
            </w:pPr>
          </w:p>
          <w:p w:rsidR="001A79FA" w:rsidRPr="009B3154" w:rsidRDefault="001A79FA">
            <w:pPr>
              <w:spacing w:line="200" w:lineRule="exact"/>
            </w:pPr>
          </w:p>
          <w:p w:rsidR="001A79FA" w:rsidRPr="009B3154" w:rsidRDefault="001A79FA">
            <w:pPr>
              <w:spacing w:line="200" w:lineRule="exact"/>
            </w:pPr>
          </w:p>
          <w:p w:rsidR="001A79FA" w:rsidRPr="009B3154" w:rsidRDefault="001E0AA2">
            <w:pPr>
              <w:ind w:left="8"/>
              <w:rPr>
                <w:rFonts w:eastAsia="Arial"/>
              </w:rPr>
            </w:pPr>
            <w:r w:rsidRPr="009B3154">
              <w:rPr>
                <w:rFonts w:eastAsia="Arial"/>
              </w:rPr>
              <w:t>#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line="200" w:lineRule="exact"/>
              <w:ind w:left="8"/>
              <w:rPr>
                <w:rFonts w:eastAsia="Arial"/>
              </w:rPr>
            </w:pPr>
            <w:r w:rsidRPr="009B3154">
              <w:rPr>
                <w:rFonts w:eastAsia="Arial"/>
                <w:spacing w:val="1"/>
              </w:rPr>
              <w:t>N</w:t>
            </w:r>
            <w:r w:rsidRPr="009B3154">
              <w:rPr>
                <w:rFonts w:eastAsia="Arial"/>
              </w:rPr>
              <w:t>ame of p</w:t>
            </w:r>
            <w:r w:rsidRPr="009B3154">
              <w:rPr>
                <w:rFonts w:eastAsia="Arial"/>
                <w:spacing w:val="1"/>
              </w:rPr>
              <w:t>r</w:t>
            </w:r>
            <w:r w:rsidRPr="009B3154">
              <w:rPr>
                <w:rFonts w:eastAsia="Arial"/>
              </w:rPr>
              <w:t>odu</w:t>
            </w:r>
            <w:r w:rsidRPr="009B3154">
              <w:rPr>
                <w:rFonts w:eastAsia="Arial"/>
                <w:spacing w:val="1"/>
              </w:rPr>
              <w:t>c</w:t>
            </w:r>
            <w:r w:rsidRPr="009B3154">
              <w:rPr>
                <w:rFonts w:eastAsia="Arial"/>
              </w:rPr>
              <w:t>t</w:t>
            </w:r>
          </w:p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line="200" w:lineRule="exact"/>
              <w:ind w:left="8"/>
              <w:rPr>
                <w:rFonts w:eastAsia="Arial"/>
              </w:rPr>
            </w:pPr>
            <w:r w:rsidRPr="009B3154">
              <w:rPr>
                <w:rFonts w:eastAsia="Arial"/>
                <w:spacing w:val="1"/>
              </w:rPr>
              <w:t>U</w:t>
            </w:r>
            <w:r w:rsidRPr="009B3154">
              <w:rPr>
                <w:rFonts w:eastAsia="Arial"/>
              </w:rPr>
              <w:t>nit</w:t>
            </w:r>
          </w:p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9" w:line="180" w:lineRule="exact"/>
              <w:ind w:left="8" w:right="15"/>
              <w:jc w:val="both"/>
              <w:rPr>
                <w:rFonts w:eastAsia="Arial"/>
              </w:rPr>
            </w:pPr>
            <w:r w:rsidRPr="009B3154">
              <w:rPr>
                <w:rFonts w:eastAsia="Arial"/>
              </w:rPr>
              <w:t># D</w:t>
            </w:r>
            <w:r w:rsidRPr="009B3154">
              <w:rPr>
                <w:rFonts w:eastAsia="Arial"/>
                <w:spacing w:val="-1"/>
              </w:rPr>
              <w:t>A</w:t>
            </w:r>
            <w:r w:rsidRPr="009B3154">
              <w:rPr>
                <w:rFonts w:eastAsia="Arial"/>
                <w:spacing w:val="-3"/>
              </w:rPr>
              <w:t>Y</w:t>
            </w:r>
            <w:r w:rsidRPr="009B3154">
              <w:rPr>
                <w:rFonts w:eastAsia="Arial"/>
              </w:rPr>
              <w:t>S</w:t>
            </w:r>
            <w:r w:rsidRPr="009B3154">
              <w:rPr>
                <w:rFonts w:eastAsia="Arial"/>
                <w:spacing w:val="5"/>
              </w:rPr>
              <w:t xml:space="preserve"> </w:t>
            </w:r>
            <w:r w:rsidRPr="009B3154">
              <w:rPr>
                <w:rFonts w:eastAsia="Arial"/>
                <w:spacing w:val="-2"/>
              </w:rPr>
              <w:t>o</w:t>
            </w:r>
            <w:r w:rsidRPr="009B3154">
              <w:rPr>
                <w:rFonts w:eastAsia="Arial"/>
              </w:rPr>
              <w:t>ut</w:t>
            </w:r>
            <w:r w:rsidRPr="009B3154">
              <w:rPr>
                <w:rFonts w:eastAsia="Arial"/>
                <w:spacing w:val="1"/>
              </w:rPr>
              <w:t xml:space="preserve"> </w:t>
            </w:r>
            <w:r w:rsidRPr="009B3154">
              <w:rPr>
                <w:rFonts w:eastAsia="Arial"/>
              </w:rPr>
              <w:t>of</w:t>
            </w:r>
            <w:r w:rsidRPr="009B3154">
              <w:rPr>
                <w:rFonts w:eastAsia="Arial"/>
                <w:spacing w:val="2"/>
              </w:rPr>
              <w:t xml:space="preserve"> </w:t>
            </w:r>
            <w:r w:rsidRPr="009B3154">
              <w:rPr>
                <w:rFonts w:eastAsia="Arial"/>
              </w:rPr>
              <w:t>st</w:t>
            </w:r>
            <w:r w:rsidRPr="009B3154">
              <w:rPr>
                <w:rFonts w:eastAsia="Arial"/>
                <w:spacing w:val="-2"/>
              </w:rPr>
              <w:t>o</w:t>
            </w:r>
            <w:r w:rsidRPr="009B3154">
              <w:rPr>
                <w:rFonts w:eastAsia="Arial"/>
              </w:rPr>
              <w:t>ck</w:t>
            </w:r>
            <w:r w:rsidRPr="009B3154">
              <w:rPr>
                <w:rFonts w:eastAsia="Arial"/>
                <w:spacing w:val="5"/>
              </w:rPr>
              <w:t xml:space="preserve"> </w:t>
            </w:r>
            <w:r w:rsidRPr="009B3154">
              <w:rPr>
                <w:rFonts w:eastAsia="Arial"/>
                <w:spacing w:val="-4"/>
                <w:w w:val="101"/>
              </w:rPr>
              <w:t>w</w:t>
            </w:r>
            <w:r w:rsidRPr="009B3154">
              <w:rPr>
                <w:rFonts w:eastAsia="Arial"/>
                <w:w w:val="101"/>
              </w:rPr>
              <w:t>it</w:t>
            </w:r>
            <w:r w:rsidRPr="009B3154">
              <w:rPr>
                <w:rFonts w:eastAsia="Arial"/>
                <w:spacing w:val="-2"/>
                <w:w w:val="101"/>
              </w:rPr>
              <w:t>h</w:t>
            </w:r>
            <w:r w:rsidRPr="009B3154">
              <w:rPr>
                <w:rFonts w:eastAsia="Arial"/>
                <w:spacing w:val="2"/>
                <w:w w:val="101"/>
              </w:rPr>
              <w:t>i</w:t>
            </w:r>
            <w:r w:rsidRPr="009B3154">
              <w:rPr>
                <w:rFonts w:eastAsia="Arial"/>
                <w:w w:val="101"/>
              </w:rPr>
              <w:t xml:space="preserve">n </w:t>
            </w:r>
            <w:r w:rsidRPr="009B3154">
              <w:rPr>
                <w:rFonts w:eastAsia="Arial"/>
              </w:rPr>
              <w:t>t</w:t>
            </w:r>
            <w:r w:rsidRPr="009B3154">
              <w:rPr>
                <w:rFonts w:eastAsia="Arial"/>
                <w:spacing w:val="-2"/>
              </w:rPr>
              <w:t>h</w:t>
            </w:r>
            <w:r w:rsidRPr="009B3154">
              <w:rPr>
                <w:rFonts w:eastAsia="Arial"/>
              </w:rPr>
              <w:t xml:space="preserve">e </w:t>
            </w:r>
            <w:r w:rsidRPr="009B3154">
              <w:rPr>
                <w:rFonts w:eastAsia="Arial"/>
                <w:spacing w:val="2"/>
              </w:rPr>
              <w:t>l</w:t>
            </w:r>
            <w:r w:rsidRPr="009B3154">
              <w:rPr>
                <w:rFonts w:eastAsia="Arial"/>
                <w:spacing w:val="-2"/>
              </w:rPr>
              <w:t>a</w:t>
            </w:r>
            <w:r w:rsidRPr="009B3154">
              <w:rPr>
                <w:rFonts w:eastAsia="Arial"/>
              </w:rPr>
              <w:t>st 1</w:t>
            </w:r>
            <w:r w:rsidRPr="009B3154">
              <w:rPr>
                <w:rFonts w:eastAsia="Arial"/>
                <w:spacing w:val="-2"/>
              </w:rPr>
              <w:t>0</w:t>
            </w:r>
            <w:r w:rsidRPr="009B3154">
              <w:rPr>
                <w:rFonts w:eastAsia="Arial"/>
              </w:rPr>
              <w:t>0</w:t>
            </w:r>
            <w:r w:rsidRPr="009B3154">
              <w:rPr>
                <w:rFonts w:eastAsia="Arial"/>
                <w:spacing w:val="2"/>
              </w:rPr>
              <w:t xml:space="preserve"> </w:t>
            </w:r>
            <w:r w:rsidRPr="009B3154">
              <w:rPr>
                <w:rFonts w:eastAsia="Arial"/>
                <w:spacing w:val="-2"/>
              </w:rPr>
              <w:t>da</w:t>
            </w:r>
            <w:r w:rsidRPr="009B3154">
              <w:rPr>
                <w:rFonts w:eastAsia="Arial"/>
                <w:spacing w:val="-4"/>
              </w:rPr>
              <w:t>y</w:t>
            </w:r>
            <w:r w:rsidRPr="009B3154">
              <w:rPr>
                <w:rFonts w:eastAsia="Arial"/>
              </w:rPr>
              <w:t>s.</w:t>
            </w:r>
            <w:r w:rsidRPr="009B3154">
              <w:rPr>
                <w:rFonts w:eastAsia="Arial"/>
                <w:spacing w:val="2"/>
              </w:rPr>
              <w:t xml:space="preserve"> </w:t>
            </w:r>
            <w:r w:rsidRPr="009B3154">
              <w:rPr>
                <w:rFonts w:eastAsia="Arial"/>
                <w:spacing w:val="1"/>
                <w:w w:val="101"/>
              </w:rPr>
              <w:t>S</w:t>
            </w:r>
            <w:r w:rsidRPr="009B3154">
              <w:rPr>
                <w:rFonts w:eastAsia="Arial"/>
                <w:spacing w:val="-2"/>
                <w:w w:val="101"/>
              </w:rPr>
              <w:t>t</w:t>
            </w:r>
            <w:r w:rsidRPr="009B3154">
              <w:rPr>
                <w:rFonts w:eastAsia="Arial"/>
                <w:w w:val="101"/>
              </w:rPr>
              <w:t>a</w:t>
            </w:r>
            <w:r w:rsidRPr="009B3154">
              <w:rPr>
                <w:rFonts w:eastAsia="Arial"/>
                <w:spacing w:val="-1"/>
                <w:w w:val="101"/>
              </w:rPr>
              <w:t>r</w:t>
            </w:r>
            <w:r w:rsidRPr="009B3154">
              <w:rPr>
                <w:rFonts w:eastAsia="Arial"/>
                <w:w w:val="101"/>
              </w:rPr>
              <w:t>ti</w:t>
            </w:r>
            <w:r w:rsidRPr="009B3154">
              <w:rPr>
                <w:rFonts w:eastAsia="Arial"/>
                <w:spacing w:val="-2"/>
                <w:w w:val="101"/>
              </w:rPr>
              <w:t>n</w:t>
            </w:r>
            <w:r w:rsidRPr="009B3154">
              <w:rPr>
                <w:rFonts w:eastAsia="Arial"/>
                <w:w w:val="101"/>
              </w:rPr>
              <w:t xml:space="preserve">g </w:t>
            </w:r>
            <w:r w:rsidRPr="009B3154">
              <w:rPr>
                <w:rFonts w:eastAsia="Arial"/>
                <w:spacing w:val="-2"/>
              </w:rPr>
              <w:t>d</w:t>
            </w:r>
            <w:r w:rsidRPr="009B3154">
              <w:rPr>
                <w:rFonts w:eastAsia="Arial"/>
              </w:rPr>
              <w:t xml:space="preserve">ate   </w:t>
            </w:r>
            <w:r w:rsidRPr="009B3154">
              <w:rPr>
                <w:rFonts w:eastAsia="Arial"/>
                <w:spacing w:val="2"/>
              </w:rPr>
              <w:t xml:space="preserve"> </w:t>
            </w:r>
            <w:r w:rsidRPr="009B3154">
              <w:rPr>
                <w:rFonts w:eastAsia="Arial"/>
              </w:rPr>
              <w:t xml:space="preserve">/ </w:t>
            </w:r>
            <w:r w:rsidRPr="009B3154">
              <w:rPr>
                <w:rFonts w:eastAsia="Arial"/>
                <w:spacing w:val="1"/>
              </w:rPr>
              <w:t xml:space="preserve"> </w:t>
            </w:r>
            <w:r w:rsidRPr="009B3154">
              <w:rPr>
                <w:rFonts w:eastAsia="Arial"/>
                <w:w w:val="101"/>
              </w:rPr>
              <w:t>/</w:t>
            </w:r>
          </w:p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6" w:line="234" w:lineRule="auto"/>
              <w:ind w:left="8"/>
              <w:rPr>
                <w:rFonts w:eastAsia="Arial"/>
              </w:rPr>
            </w:pPr>
            <w:r w:rsidRPr="009B3154">
              <w:rPr>
                <w:rFonts w:eastAsia="Arial"/>
              </w:rPr>
              <w:t>La</w:t>
            </w:r>
            <w:r w:rsidRPr="009B3154">
              <w:rPr>
                <w:rFonts w:eastAsia="Arial"/>
                <w:spacing w:val="1"/>
              </w:rPr>
              <w:t>s</w:t>
            </w:r>
            <w:r w:rsidRPr="009B3154">
              <w:rPr>
                <w:rFonts w:eastAsia="Arial"/>
              </w:rPr>
              <w:t xml:space="preserve">t </w:t>
            </w:r>
            <w:r w:rsidRPr="009B3154">
              <w:rPr>
                <w:rFonts w:eastAsia="Arial"/>
                <w:spacing w:val="-1"/>
              </w:rPr>
              <w:t>s</w:t>
            </w:r>
            <w:r w:rsidRPr="009B3154">
              <w:rPr>
                <w:rFonts w:eastAsia="Arial"/>
                <w:spacing w:val="1"/>
              </w:rPr>
              <w:t>t</w:t>
            </w:r>
            <w:r w:rsidRPr="009B3154">
              <w:rPr>
                <w:rFonts w:eastAsia="Arial"/>
              </w:rPr>
              <w:t>o</w:t>
            </w:r>
            <w:r w:rsidRPr="009B3154">
              <w:rPr>
                <w:rFonts w:eastAsia="Arial"/>
                <w:spacing w:val="1"/>
              </w:rPr>
              <w:t>c</w:t>
            </w:r>
            <w:r w:rsidRPr="009B3154">
              <w:rPr>
                <w:rFonts w:eastAsia="Arial"/>
              </w:rPr>
              <w:t>k bal</w:t>
            </w:r>
            <w:r w:rsidRPr="009B3154">
              <w:rPr>
                <w:rFonts w:eastAsia="Arial"/>
                <w:spacing w:val="2"/>
              </w:rPr>
              <w:t>a</w:t>
            </w:r>
            <w:r w:rsidRPr="009B3154">
              <w:rPr>
                <w:rFonts w:eastAsia="Arial"/>
              </w:rPr>
              <w:t>n</w:t>
            </w:r>
            <w:r w:rsidRPr="009B3154">
              <w:rPr>
                <w:rFonts w:eastAsia="Arial"/>
                <w:spacing w:val="-1"/>
              </w:rPr>
              <w:t>c</w:t>
            </w:r>
            <w:r w:rsidRPr="009B3154">
              <w:rPr>
                <w:rFonts w:eastAsia="Arial"/>
              </w:rPr>
              <w:t xml:space="preserve">e </w:t>
            </w:r>
            <w:r w:rsidRPr="009B3154">
              <w:rPr>
                <w:rFonts w:eastAsia="Arial"/>
                <w:spacing w:val="-1"/>
              </w:rPr>
              <w:t>r</w:t>
            </w:r>
            <w:r w:rsidRPr="009B3154">
              <w:rPr>
                <w:rFonts w:eastAsia="Arial"/>
              </w:rPr>
              <w:t>e</w:t>
            </w:r>
            <w:r w:rsidRPr="009B3154">
              <w:rPr>
                <w:rFonts w:eastAsia="Arial"/>
                <w:spacing w:val="1"/>
              </w:rPr>
              <w:t>c</w:t>
            </w:r>
            <w:r w:rsidRPr="009B3154">
              <w:rPr>
                <w:rFonts w:eastAsia="Arial"/>
              </w:rPr>
              <w:t>o</w:t>
            </w:r>
            <w:r w:rsidRPr="009B3154">
              <w:rPr>
                <w:rFonts w:eastAsia="Arial"/>
                <w:spacing w:val="-1"/>
              </w:rPr>
              <w:t>r</w:t>
            </w:r>
            <w:r w:rsidRPr="009B3154">
              <w:rPr>
                <w:rFonts w:eastAsia="Arial"/>
                <w:spacing w:val="2"/>
              </w:rPr>
              <w:t>d</w:t>
            </w:r>
            <w:r w:rsidRPr="009B3154">
              <w:rPr>
                <w:rFonts w:eastAsia="Arial"/>
              </w:rPr>
              <w:t>ed</w:t>
            </w:r>
            <w:r w:rsidRPr="009B3154">
              <w:rPr>
                <w:rFonts w:eastAsia="Arial"/>
                <w:spacing w:val="1"/>
              </w:rPr>
              <w:t xml:space="preserve"> </w:t>
            </w:r>
            <w:r w:rsidRPr="009B3154">
              <w:rPr>
                <w:rFonts w:eastAsia="Arial"/>
              </w:rPr>
              <w:t>on</w:t>
            </w:r>
            <w:r w:rsidRPr="009B3154">
              <w:rPr>
                <w:rFonts w:eastAsia="Arial"/>
                <w:spacing w:val="1"/>
              </w:rPr>
              <w:t xml:space="preserve"> </w:t>
            </w:r>
            <w:r w:rsidRPr="009B3154">
              <w:rPr>
                <w:rFonts w:eastAsia="Arial"/>
                <w:spacing w:val="-1"/>
              </w:rPr>
              <w:t>s</w:t>
            </w:r>
            <w:r w:rsidRPr="009B3154">
              <w:rPr>
                <w:rFonts w:eastAsia="Arial"/>
                <w:spacing w:val="1"/>
              </w:rPr>
              <w:t>t</w:t>
            </w:r>
            <w:r w:rsidRPr="009B3154">
              <w:rPr>
                <w:rFonts w:eastAsia="Arial"/>
              </w:rPr>
              <w:t>o</w:t>
            </w:r>
            <w:r w:rsidRPr="009B3154">
              <w:rPr>
                <w:rFonts w:eastAsia="Arial"/>
                <w:spacing w:val="1"/>
              </w:rPr>
              <w:t>c</w:t>
            </w:r>
            <w:r w:rsidRPr="009B3154">
              <w:rPr>
                <w:rFonts w:eastAsia="Arial"/>
              </w:rPr>
              <w:t xml:space="preserve">k </w:t>
            </w:r>
            <w:r w:rsidRPr="009B3154">
              <w:rPr>
                <w:rFonts w:eastAsia="Arial"/>
                <w:spacing w:val="-1"/>
              </w:rPr>
              <w:t>c</w:t>
            </w:r>
            <w:r w:rsidRPr="009B3154">
              <w:rPr>
                <w:rFonts w:eastAsia="Arial"/>
                <w:spacing w:val="2"/>
              </w:rPr>
              <w:t>a</w:t>
            </w:r>
            <w:r w:rsidRPr="009B3154">
              <w:rPr>
                <w:rFonts w:eastAsia="Arial"/>
                <w:spacing w:val="-1"/>
              </w:rPr>
              <w:t>r</w:t>
            </w:r>
            <w:r w:rsidRPr="009B3154">
              <w:rPr>
                <w:rFonts w:eastAsia="Arial"/>
              </w:rPr>
              <w:t>d</w:t>
            </w:r>
            <w:r w:rsidRPr="009B3154">
              <w:rPr>
                <w:rFonts w:eastAsia="Arial"/>
                <w:spacing w:val="1"/>
              </w:rPr>
              <w:t>s</w:t>
            </w:r>
            <w:r w:rsidRPr="009B3154">
              <w:rPr>
                <w:rFonts w:eastAsia="Arial"/>
              </w:rPr>
              <w:t>.</w:t>
            </w:r>
            <w:r w:rsidRPr="009B3154">
              <w:rPr>
                <w:rFonts w:eastAsia="Arial"/>
                <w:spacing w:val="1"/>
              </w:rPr>
              <w:t xml:space="preserve"> </w:t>
            </w:r>
            <w:r w:rsidRPr="009B3154">
              <w:rPr>
                <w:rFonts w:eastAsia="Arial"/>
                <w:i/>
                <w:spacing w:val="-1"/>
              </w:rPr>
              <w:t>D</w:t>
            </w:r>
            <w:r w:rsidRPr="009B3154">
              <w:rPr>
                <w:rFonts w:eastAsia="Arial"/>
                <w:i/>
              </w:rPr>
              <w:t>o</w:t>
            </w:r>
            <w:r w:rsidRPr="009B3154">
              <w:rPr>
                <w:rFonts w:eastAsia="Arial"/>
                <w:i/>
                <w:spacing w:val="1"/>
              </w:rPr>
              <w:t xml:space="preserve"> </w:t>
            </w:r>
            <w:r w:rsidRPr="009B3154">
              <w:rPr>
                <w:rFonts w:eastAsia="Arial"/>
                <w:i/>
              </w:rPr>
              <w:t>not</w:t>
            </w:r>
            <w:r w:rsidRPr="009B3154">
              <w:rPr>
                <w:rFonts w:eastAsia="Arial"/>
                <w:i/>
                <w:spacing w:val="2"/>
              </w:rPr>
              <w:t xml:space="preserve"> </w:t>
            </w:r>
            <w:r w:rsidRPr="009B3154">
              <w:rPr>
                <w:rFonts w:eastAsia="Arial"/>
                <w:i/>
                <w:spacing w:val="-1"/>
              </w:rPr>
              <w:t>c</w:t>
            </w:r>
            <w:r w:rsidRPr="009B3154">
              <w:rPr>
                <w:rFonts w:eastAsia="Arial"/>
                <w:i/>
              </w:rPr>
              <w:t>o</w:t>
            </w:r>
            <w:r w:rsidRPr="009B3154">
              <w:rPr>
                <w:rFonts w:eastAsia="Arial"/>
                <w:i/>
                <w:spacing w:val="1"/>
              </w:rPr>
              <w:t>r</w:t>
            </w:r>
            <w:r w:rsidRPr="009B3154">
              <w:rPr>
                <w:rFonts w:eastAsia="Arial"/>
                <w:i/>
                <w:spacing w:val="-1"/>
              </w:rPr>
              <w:t>r</w:t>
            </w:r>
            <w:r w:rsidRPr="009B3154">
              <w:rPr>
                <w:rFonts w:eastAsia="Arial"/>
                <w:i/>
              </w:rPr>
              <w:t>e</w:t>
            </w:r>
            <w:r w:rsidRPr="009B3154">
              <w:rPr>
                <w:rFonts w:eastAsia="Arial"/>
                <w:i/>
                <w:spacing w:val="1"/>
              </w:rPr>
              <w:t>c</w:t>
            </w:r>
            <w:r w:rsidRPr="009B3154">
              <w:rPr>
                <w:rFonts w:eastAsia="Arial"/>
                <w:i/>
              </w:rPr>
              <w:t>t e</w:t>
            </w:r>
            <w:r w:rsidRPr="009B3154">
              <w:rPr>
                <w:rFonts w:eastAsia="Arial"/>
                <w:i/>
                <w:spacing w:val="-1"/>
              </w:rPr>
              <w:t>r</w:t>
            </w:r>
            <w:r w:rsidRPr="009B3154">
              <w:rPr>
                <w:rFonts w:eastAsia="Arial"/>
                <w:i/>
                <w:spacing w:val="1"/>
              </w:rPr>
              <w:t>r</w:t>
            </w:r>
            <w:r w:rsidRPr="009B3154">
              <w:rPr>
                <w:rFonts w:eastAsia="Arial"/>
                <w:i/>
              </w:rPr>
              <w:t>o</w:t>
            </w:r>
            <w:r w:rsidRPr="009B3154">
              <w:rPr>
                <w:rFonts w:eastAsia="Arial"/>
                <w:i/>
                <w:spacing w:val="-1"/>
              </w:rPr>
              <w:t>r</w:t>
            </w:r>
            <w:r w:rsidRPr="009B3154">
              <w:rPr>
                <w:rFonts w:eastAsia="Arial"/>
                <w:i/>
                <w:spacing w:val="1"/>
              </w:rPr>
              <w:t>s</w:t>
            </w:r>
            <w:r w:rsidRPr="009B3154">
              <w:rPr>
                <w:rFonts w:eastAsia="Arial"/>
                <w:i/>
              </w:rPr>
              <w:t>!</w:t>
            </w:r>
          </w:p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6" w:line="234" w:lineRule="auto"/>
              <w:ind w:left="8" w:right="222"/>
              <w:jc w:val="both"/>
              <w:rPr>
                <w:rFonts w:eastAsia="Arial"/>
              </w:rPr>
            </w:pPr>
            <w:r w:rsidRPr="009B3154">
              <w:rPr>
                <w:rFonts w:eastAsia="Arial"/>
                <w:spacing w:val="1"/>
              </w:rPr>
              <w:t>P</w:t>
            </w:r>
            <w:r w:rsidRPr="009B3154">
              <w:rPr>
                <w:rFonts w:eastAsia="Arial"/>
              </w:rPr>
              <w:t>h</w:t>
            </w:r>
            <w:r w:rsidRPr="009B3154">
              <w:rPr>
                <w:rFonts w:eastAsia="Arial"/>
                <w:spacing w:val="-3"/>
              </w:rPr>
              <w:t>y</w:t>
            </w:r>
            <w:r w:rsidRPr="009B3154">
              <w:rPr>
                <w:rFonts w:eastAsia="Arial"/>
                <w:spacing w:val="1"/>
              </w:rPr>
              <w:t>s</w:t>
            </w:r>
            <w:r w:rsidRPr="009B3154">
              <w:rPr>
                <w:rFonts w:eastAsia="Arial"/>
              </w:rPr>
              <w:t>i</w:t>
            </w:r>
            <w:r w:rsidRPr="009B3154">
              <w:rPr>
                <w:rFonts w:eastAsia="Arial"/>
                <w:spacing w:val="-1"/>
              </w:rPr>
              <w:t>c</w:t>
            </w:r>
            <w:r w:rsidRPr="009B3154">
              <w:rPr>
                <w:rFonts w:eastAsia="Arial"/>
                <w:spacing w:val="2"/>
              </w:rPr>
              <w:t>a</w:t>
            </w:r>
            <w:r w:rsidRPr="009B3154">
              <w:rPr>
                <w:rFonts w:eastAsia="Arial"/>
              </w:rPr>
              <w:t>l</w:t>
            </w:r>
            <w:r w:rsidRPr="009B3154">
              <w:rPr>
                <w:rFonts w:eastAsia="Arial"/>
                <w:spacing w:val="-1"/>
              </w:rPr>
              <w:t xml:space="preserve"> </w:t>
            </w:r>
            <w:r w:rsidRPr="009B3154">
              <w:rPr>
                <w:rFonts w:eastAsia="Arial"/>
                <w:spacing w:val="-2"/>
              </w:rPr>
              <w:t>q</w:t>
            </w:r>
            <w:r w:rsidRPr="009B3154">
              <w:rPr>
                <w:rFonts w:eastAsia="Arial"/>
              </w:rPr>
              <w:t>u</w:t>
            </w:r>
            <w:r w:rsidRPr="009B3154">
              <w:rPr>
                <w:rFonts w:eastAsia="Arial"/>
                <w:spacing w:val="2"/>
              </w:rPr>
              <w:t>a</w:t>
            </w:r>
            <w:r w:rsidRPr="009B3154">
              <w:rPr>
                <w:rFonts w:eastAsia="Arial"/>
              </w:rPr>
              <w:t>n</w:t>
            </w:r>
            <w:r w:rsidRPr="009B3154">
              <w:rPr>
                <w:rFonts w:eastAsia="Arial"/>
                <w:spacing w:val="1"/>
              </w:rPr>
              <w:t>t</w:t>
            </w:r>
            <w:r w:rsidRPr="009B3154">
              <w:rPr>
                <w:rFonts w:eastAsia="Arial"/>
                <w:spacing w:val="-2"/>
              </w:rPr>
              <w:t>i</w:t>
            </w:r>
            <w:r w:rsidRPr="009B3154">
              <w:rPr>
                <w:rFonts w:eastAsia="Arial"/>
                <w:spacing w:val="1"/>
              </w:rPr>
              <w:t>t</w:t>
            </w:r>
            <w:r w:rsidRPr="009B3154">
              <w:rPr>
                <w:rFonts w:eastAsia="Arial"/>
              </w:rPr>
              <w:t xml:space="preserve">y </w:t>
            </w:r>
            <w:r w:rsidRPr="009B3154">
              <w:rPr>
                <w:rFonts w:eastAsia="Arial"/>
                <w:spacing w:val="-1"/>
              </w:rPr>
              <w:t>(</w:t>
            </w:r>
            <w:r w:rsidRPr="009B3154">
              <w:rPr>
                <w:rFonts w:eastAsia="Arial"/>
                <w:spacing w:val="2"/>
              </w:rPr>
              <w:t>b</w:t>
            </w:r>
            <w:r w:rsidRPr="009B3154">
              <w:rPr>
                <w:rFonts w:eastAsia="Arial"/>
              </w:rPr>
              <w:t>a</w:t>
            </w:r>
            <w:r w:rsidRPr="009B3154">
              <w:rPr>
                <w:rFonts w:eastAsia="Arial"/>
                <w:spacing w:val="-1"/>
              </w:rPr>
              <w:t>s</w:t>
            </w:r>
            <w:r w:rsidRPr="009B3154">
              <w:rPr>
                <w:rFonts w:eastAsia="Arial"/>
              </w:rPr>
              <w:t>ed on a</w:t>
            </w:r>
            <w:r w:rsidRPr="009B3154">
              <w:rPr>
                <w:rFonts w:eastAsia="Arial"/>
                <w:spacing w:val="1"/>
              </w:rPr>
              <w:t>c</w:t>
            </w:r>
            <w:r w:rsidRPr="009B3154">
              <w:rPr>
                <w:rFonts w:eastAsia="Arial"/>
                <w:spacing w:val="-1"/>
              </w:rPr>
              <w:t>t</w:t>
            </w:r>
            <w:r w:rsidRPr="009B3154">
              <w:rPr>
                <w:rFonts w:eastAsia="Arial"/>
                <w:spacing w:val="2"/>
              </w:rPr>
              <w:t>u</w:t>
            </w:r>
            <w:r w:rsidRPr="009B3154">
              <w:rPr>
                <w:rFonts w:eastAsia="Arial"/>
              </w:rPr>
              <w:t xml:space="preserve">al </w:t>
            </w:r>
            <w:r w:rsidRPr="009B3154">
              <w:rPr>
                <w:rFonts w:eastAsia="Arial"/>
                <w:spacing w:val="-1"/>
              </w:rPr>
              <w:t>c</w:t>
            </w:r>
            <w:r w:rsidRPr="009B3154">
              <w:rPr>
                <w:rFonts w:eastAsia="Arial"/>
                <w:spacing w:val="2"/>
              </w:rPr>
              <w:t>o</w:t>
            </w:r>
            <w:r w:rsidRPr="009B3154">
              <w:rPr>
                <w:rFonts w:eastAsia="Arial"/>
              </w:rPr>
              <w:t>un</w:t>
            </w:r>
            <w:r w:rsidRPr="009B3154">
              <w:rPr>
                <w:rFonts w:eastAsia="Arial"/>
                <w:spacing w:val="1"/>
              </w:rPr>
              <w:t>t</w:t>
            </w:r>
            <w:r w:rsidRPr="009B3154">
              <w:rPr>
                <w:rFonts w:eastAsia="Arial"/>
              </w:rPr>
              <w:t>)</w:t>
            </w:r>
          </w:p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6" w:line="234" w:lineRule="auto"/>
              <w:ind w:left="8" w:right="130"/>
              <w:rPr>
                <w:rFonts w:eastAsia="Arial"/>
              </w:rPr>
            </w:pPr>
            <w:r w:rsidRPr="009B3154">
              <w:rPr>
                <w:rFonts w:eastAsia="Arial"/>
                <w:spacing w:val="1"/>
              </w:rPr>
              <w:t>D</w:t>
            </w:r>
            <w:r w:rsidRPr="009B3154">
              <w:rPr>
                <w:rFonts w:eastAsia="Arial"/>
              </w:rPr>
              <w:t>i</w:t>
            </w:r>
            <w:r w:rsidRPr="009B3154">
              <w:rPr>
                <w:rFonts w:eastAsia="Arial"/>
                <w:spacing w:val="1"/>
              </w:rPr>
              <w:t>f</w:t>
            </w:r>
            <w:r w:rsidRPr="009B3154">
              <w:rPr>
                <w:rFonts w:eastAsia="Arial"/>
                <w:spacing w:val="3"/>
              </w:rPr>
              <w:t>f</w:t>
            </w:r>
            <w:r w:rsidRPr="009B3154">
              <w:rPr>
                <w:rFonts w:eastAsia="Arial"/>
              </w:rPr>
              <w:t>e</w:t>
            </w:r>
            <w:r w:rsidRPr="009B3154">
              <w:rPr>
                <w:rFonts w:eastAsia="Arial"/>
                <w:spacing w:val="-1"/>
              </w:rPr>
              <w:t>r</w:t>
            </w:r>
            <w:r w:rsidRPr="009B3154">
              <w:rPr>
                <w:rFonts w:eastAsia="Arial"/>
                <w:spacing w:val="2"/>
              </w:rPr>
              <w:t>e</w:t>
            </w:r>
            <w:r w:rsidRPr="009B3154">
              <w:rPr>
                <w:rFonts w:eastAsia="Arial"/>
              </w:rPr>
              <w:t>n</w:t>
            </w:r>
            <w:r w:rsidRPr="009B3154">
              <w:rPr>
                <w:rFonts w:eastAsia="Arial"/>
                <w:spacing w:val="-1"/>
              </w:rPr>
              <w:t>c</w:t>
            </w:r>
            <w:r w:rsidRPr="009B3154">
              <w:rPr>
                <w:rFonts w:eastAsia="Arial"/>
              </w:rPr>
              <w:t>e</w:t>
            </w:r>
            <w:r w:rsidRPr="009B3154">
              <w:rPr>
                <w:rFonts w:eastAsia="Arial"/>
                <w:spacing w:val="1"/>
              </w:rPr>
              <w:t xml:space="preserve"> </w:t>
            </w:r>
            <w:r w:rsidRPr="009B3154">
              <w:rPr>
                <w:rFonts w:eastAsia="Arial"/>
              </w:rPr>
              <w:t>b</w:t>
            </w:r>
            <w:r w:rsidRPr="009B3154">
              <w:rPr>
                <w:rFonts w:eastAsia="Arial"/>
                <w:spacing w:val="2"/>
              </w:rPr>
              <w:t>e</w:t>
            </w:r>
            <w:r w:rsidRPr="009B3154">
              <w:rPr>
                <w:rFonts w:eastAsia="Arial"/>
                <w:spacing w:val="-1"/>
              </w:rPr>
              <w:t>t</w:t>
            </w:r>
            <w:r w:rsidRPr="009B3154">
              <w:rPr>
                <w:rFonts w:eastAsia="Arial"/>
                <w:spacing w:val="-3"/>
              </w:rPr>
              <w:t>w</w:t>
            </w:r>
            <w:r w:rsidRPr="009B3154">
              <w:rPr>
                <w:rFonts w:eastAsia="Arial"/>
                <w:spacing w:val="2"/>
              </w:rPr>
              <w:t>e</w:t>
            </w:r>
            <w:r w:rsidRPr="009B3154">
              <w:rPr>
                <w:rFonts w:eastAsia="Arial"/>
              </w:rPr>
              <w:t xml:space="preserve">en </w:t>
            </w:r>
            <w:r w:rsidRPr="009B3154">
              <w:rPr>
                <w:rFonts w:eastAsia="Arial"/>
                <w:spacing w:val="1"/>
              </w:rPr>
              <w:t>r</w:t>
            </w:r>
            <w:r w:rsidRPr="009B3154">
              <w:rPr>
                <w:rFonts w:eastAsia="Arial"/>
              </w:rPr>
              <w:t>e</w:t>
            </w:r>
            <w:r w:rsidRPr="009B3154">
              <w:rPr>
                <w:rFonts w:eastAsia="Arial"/>
                <w:spacing w:val="-1"/>
              </w:rPr>
              <w:t>c</w:t>
            </w:r>
            <w:r w:rsidRPr="009B3154">
              <w:rPr>
                <w:rFonts w:eastAsia="Arial"/>
                <w:spacing w:val="2"/>
              </w:rPr>
              <w:t>o</w:t>
            </w:r>
            <w:r w:rsidRPr="009B3154">
              <w:rPr>
                <w:rFonts w:eastAsia="Arial"/>
                <w:spacing w:val="-1"/>
              </w:rPr>
              <w:t>r</w:t>
            </w:r>
            <w:r w:rsidRPr="009B3154">
              <w:rPr>
                <w:rFonts w:eastAsia="Arial"/>
              </w:rPr>
              <w:t>ded</w:t>
            </w:r>
            <w:r w:rsidRPr="009B3154">
              <w:rPr>
                <w:rFonts w:eastAsia="Arial"/>
                <w:spacing w:val="1"/>
              </w:rPr>
              <w:t xml:space="preserve"> </w:t>
            </w:r>
            <w:r w:rsidRPr="009B3154">
              <w:rPr>
                <w:rFonts w:eastAsia="Arial"/>
              </w:rPr>
              <w:t>a</w:t>
            </w:r>
            <w:r w:rsidRPr="009B3154">
              <w:rPr>
                <w:rFonts w:eastAsia="Arial"/>
                <w:spacing w:val="2"/>
              </w:rPr>
              <w:t>n</w:t>
            </w:r>
            <w:r w:rsidRPr="009B3154">
              <w:rPr>
                <w:rFonts w:eastAsia="Arial"/>
              </w:rPr>
              <w:t xml:space="preserve">d </w:t>
            </w:r>
            <w:r w:rsidRPr="009B3154">
              <w:rPr>
                <w:rFonts w:eastAsia="Arial"/>
                <w:spacing w:val="2"/>
              </w:rPr>
              <w:t>p</w:t>
            </w:r>
            <w:r w:rsidRPr="009B3154">
              <w:rPr>
                <w:rFonts w:eastAsia="Arial"/>
              </w:rPr>
              <w:t>h</w:t>
            </w:r>
            <w:r w:rsidRPr="009B3154">
              <w:rPr>
                <w:rFonts w:eastAsia="Arial"/>
                <w:spacing w:val="-3"/>
              </w:rPr>
              <w:t>y</w:t>
            </w:r>
            <w:r w:rsidRPr="009B3154">
              <w:rPr>
                <w:rFonts w:eastAsia="Arial"/>
                <w:spacing w:val="1"/>
              </w:rPr>
              <w:t>s</w:t>
            </w:r>
            <w:r w:rsidRPr="009B3154">
              <w:rPr>
                <w:rFonts w:eastAsia="Arial"/>
              </w:rPr>
              <w:t>i</w:t>
            </w:r>
            <w:r w:rsidRPr="009B3154">
              <w:rPr>
                <w:rFonts w:eastAsia="Arial"/>
                <w:spacing w:val="-1"/>
              </w:rPr>
              <w:t>c</w:t>
            </w:r>
            <w:r w:rsidRPr="009B3154">
              <w:rPr>
                <w:rFonts w:eastAsia="Arial"/>
                <w:spacing w:val="2"/>
              </w:rPr>
              <w:t>a</w:t>
            </w:r>
            <w:r w:rsidRPr="009B3154">
              <w:rPr>
                <w:rFonts w:eastAsia="Arial"/>
              </w:rPr>
              <w:t xml:space="preserve">l </w:t>
            </w:r>
            <w:r w:rsidRPr="009B3154">
              <w:rPr>
                <w:rFonts w:eastAsia="Arial"/>
                <w:spacing w:val="-1"/>
              </w:rPr>
              <w:t>v</w:t>
            </w:r>
            <w:r w:rsidRPr="009B3154">
              <w:rPr>
                <w:rFonts w:eastAsia="Arial"/>
              </w:rPr>
              <w:t>alu</w:t>
            </w:r>
            <w:r w:rsidRPr="009B3154">
              <w:rPr>
                <w:rFonts w:eastAsia="Arial"/>
                <w:spacing w:val="2"/>
              </w:rPr>
              <w:t>e</w:t>
            </w:r>
            <w:r w:rsidRPr="009B3154">
              <w:rPr>
                <w:rFonts w:eastAsia="Arial"/>
              </w:rPr>
              <w:t>s</w:t>
            </w:r>
            <w:r w:rsidRPr="009B3154">
              <w:rPr>
                <w:rFonts w:eastAsia="Arial"/>
                <w:spacing w:val="1"/>
              </w:rPr>
              <w:t xml:space="preserve"> </w:t>
            </w:r>
            <w:r w:rsidRPr="009B3154">
              <w:rPr>
                <w:rFonts w:eastAsia="Arial"/>
                <w:i/>
                <w:spacing w:val="-1"/>
              </w:rPr>
              <w:t>(</w:t>
            </w:r>
            <w:r w:rsidRPr="009B3154">
              <w:rPr>
                <w:rFonts w:eastAsia="Arial"/>
                <w:i/>
                <w:spacing w:val="1"/>
              </w:rPr>
              <w:t>E</w:t>
            </w:r>
            <w:r w:rsidRPr="009B3154">
              <w:rPr>
                <w:rFonts w:eastAsia="Arial"/>
                <w:i/>
                <w:spacing w:val="-1"/>
              </w:rPr>
              <w:t>-</w:t>
            </w:r>
            <w:r w:rsidRPr="009B3154">
              <w:rPr>
                <w:rFonts w:eastAsia="Arial"/>
                <w:i/>
              </w:rPr>
              <w:t>F)</w:t>
            </w:r>
          </w:p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5" w:line="235" w:lineRule="auto"/>
              <w:ind w:left="8" w:right="57"/>
              <w:rPr>
                <w:rFonts w:eastAsia="Arial"/>
              </w:rPr>
            </w:pPr>
            <w:r w:rsidRPr="009B3154">
              <w:rPr>
                <w:rFonts w:eastAsia="Arial"/>
                <w:spacing w:val="1"/>
              </w:rPr>
              <w:t>A</w:t>
            </w:r>
            <w:r w:rsidRPr="009B3154">
              <w:rPr>
                <w:rFonts w:eastAsia="Arial"/>
              </w:rPr>
              <w:t>b</w:t>
            </w:r>
            <w:r w:rsidRPr="009B3154">
              <w:rPr>
                <w:rFonts w:eastAsia="Arial"/>
                <w:spacing w:val="-1"/>
              </w:rPr>
              <w:t>s</w:t>
            </w:r>
            <w:r w:rsidRPr="009B3154">
              <w:rPr>
                <w:rFonts w:eastAsia="Arial"/>
                <w:spacing w:val="2"/>
              </w:rPr>
              <w:t>o</w:t>
            </w:r>
            <w:r w:rsidRPr="009B3154">
              <w:rPr>
                <w:rFonts w:eastAsia="Arial"/>
                <w:spacing w:val="-2"/>
              </w:rPr>
              <w:t>l</w:t>
            </w:r>
            <w:r w:rsidRPr="009B3154">
              <w:rPr>
                <w:rFonts w:eastAsia="Arial"/>
                <w:spacing w:val="2"/>
              </w:rPr>
              <w:t>u</w:t>
            </w:r>
            <w:r w:rsidRPr="009B3154">
              <w:rPr>
                <w:rFonts w:eastAsia="Arial"/>
                <w:spacing w:val="-1"/>
              </w:rPr>
              <w:t>t</w:t>
            </w:r>
            <w:r w:rsidRPr="009B3154">
              <w:rPr>
                <w:rFonts w:eastAsia="Arial"/>
              </w:rPr>
              <w:t>e</w:t>
            </w:r>
            <w:r w:rsidRPr="009B3154">
              <w:rPr>
                <w:rFonts w:eastAsia="Arial"/>
                <w:spacing w:val="1"/>
              </w:rPr>
              <w:t xml:space="preserve"> </w:t>
            </w:r>
            <w:r w:rsidRPr="009B3154">
              <w:rPr>
                <w:rFonts w:eastAsia="Arial"/>
                <w:spacing w:val="-1"/>
              </w:rPr>
              <w:t>v</w:t>
            </w:r>
            <w:r w:rsidRPr="009B3154">
              <w:rPr>
                <w:rFonts w:eastAsia="Arial"/>
              </w:rPr>
              <w:t>alue</w:t>
            </w:r>
            <w:r w:rsidRPr="009B3154">
              <w:rPr>
                <w:rFonts w:eastAsia="Arial"/>
                <w:spacing w:val="1"/>
              </w:rPr>
              <w:t xml:space="preserve"> </w:t>
            </w:r>
            <w:r w:rsidRPr="009B3154">
              <w:rPr>
                <w:rFonts w:eastAsia="Arial"/>
              </w:rPr>
              <w:t>of</w:t>
            </w:r>
            <w:r w:rsidRPr="009B3154">
              <w:rPr>
                <w:rFonts w:eastAsia="Arial"/>
                <w:spacing w:val="3"/>
              </w:rPr>
              <w:t xml:space="preserve"> </w:t>
            </w:r>
            <w:r w:rsidRPr="009B3154">
              <w:rPr>
                <w:rFonts w:eastAsia="Arial"/>
              </w:rPr>
              <w:t>G</w:t>
            </w:r>
            <w:r w:rsidRPr="009B3154">
              <w:rPr>
                <w:rFonts w:eastAsia="Arial"/>
                <w:spacing w:val="3"/>
              </w:rPr>
              <w:t xml:space="preserve"> </w:t>
            </w:r>
            <w:r w:rsidRPr="009B3154">
              <w:rPr>
                <w:rFonts w:eastAsia="Arial"/>
                <w:i/>
              </w:rPr>
              <w:t xml:space="preserve">|G| </w:t>
            </w:r>
            <w:r w:rsidRPr="009B3154">
              <w:rPr>
                <w:rFonts w:eastAsia="Arial"/>
                <w:i/>
                <w:spacing w:val="-1"/>
              </w:rPr>
              <w:t>(</w:t>
            </w:r>
            <w:r w:rsidRPr="009B3154">
              <w:rPr>
                <w:rFonts w:eastAsia="Arial"/>
                <w:i/>
                <w:spacing w:val="1"/>
              </w:rPr>
              <w:t>r</w:t>
            </w:r>
            <w:r w:rsidRPr="009B3154">
              <w:rPr>
                <w:rFonts w:eastAsia="Arial"/>
                <w:i/>
              </w:rPr>
              <w:t>e</w:t>
            </w:r>
            <w:r w:rsidRPr="009B3154">
              <w:rPr>
                <w:rFonts w:eastAsia="Arial"/>
                <w:i/>
                <w:spacing w:val="-2"/>
              </w:rPr>
              <w:t>m</w:t>
            </w:r>
            <w:r w:rsidRPr="009B3154">
              <w:rPr>
                <w:rFonts w:eastAsia="Arial"/>
                <w:i/>
              </w:rPr>
              <w:t>o</w:t>
            </w:r>
            <w:r w:rsidRPr="009B3154">
              <w:rPr>
                <w:rFonts w:eastAsia="Arial"/>
                <w:i/>
                <w:spacing w:val="1"/>
              </w:rPr>
              <w:t>v</w:t>
            </w:r>
            <w:r w:rsidRPr="009B3154">
              <w:rPr>
                <w:rFonts w:eastAsia="Arial"/>
                <w:i/>
              </w:rPr>
              <w:t xml:space="preserve">e </w:t>
            </w:r>
            <w:r w:rsidRPr="009B3154">
              <w:rPr>
                <w:rFonts w:eastAsia="Arial"/>
                <w:i/>
                <w:spacing w:val="-2"/>
              </w:rPr>
              <w:t>m</w:t>
            </w:r>
            <w:r w:rsidRPr="009B3154">
              <w:rPr>
                <w:rFonts w:eastAsia="Arial"/>
                <w:i/>
              </w:rPr>
              <w:t>in</w:t>
            </w:r>
            <w:r w:rsidRPr="009B3154">
              <w:rPr>
                <w:rFonts w:eastAsia="Arial"/>
                <w:i/>
                <w:spacing w:val="2"/>
              </w:rPr>
              <w:t>u</w:t>
            </w:r>
            <w:r w:rsidRPr="009B3154">
              <w:rPr>
                <w:rFonts w:eastAsia="Arial"/>
                <w:i/>
              </w:rPr>
              <w:t xml:space="preserve">s </w:t>
            </w:r>
            <w:r w:rsidRPr="009B3154">
              <w:rPr>
                <w:rFonts w:eastAsia="Arial"/>
                <w:i/>
                <w:spacing w:val="-1"/>
              </w:rPr>
              <w:t>s</w:t>
            </w:r>
            <w:r w:rsidRPr="009B3154">
              <w:rPr>
                <w:rFonts w:eastAsia="Arial"/>
                <w:i/>
              </w:rPr>
              <w:t xml:space="preserve">igns </w:t>
            </w:r>
            <w:r w:rsidRPr="009B3154">
              <w:rPr>
                <w:rFonts w:eastAsia="Arial"/>
                <w:i/>
                <w:spacing w:val="1"/>
              </w:rPr>
              <w:t>f</w:t>
            </w:r>
            <w:r w:rsidRPr="009B3154">
              <w:rPr>
                <w:rFonts w:eastAsia="Arial"/>
                <w:i/>
                <w:spacing w:val="-1"/>
              </w:rPr>
              <w:t>r</w:t>
            </w:r>
            <w:r w:rsidRPr="009B3154">
              <w:rPr>
                <w:rFonts w:eastAsia="Arial"/>
                <w:i/>
              </w:rPr>
              <w:t>om</w:t>
            </w:r>
            <w:r w:rsidRPr="009B3154">
              <w:rPr>
                <w:rFonts w:eastAsia="Arial"/>
                <w:i/>
                <w:spacing w:val="-1"/>
              </w:rPr>
              <w:t xml:space="preserve"> r</w:t>
            </w:r>
            <w:r w:rsidRPr="009B3154">
              <w:rPr>
                <w:rFonts w:eastAsia="Arial"/>
                <w:i/>
              </w:rPr>
              <w:t>e</w:t>
            </w:r>
            <w:r w:rsidRPr="009B3154">
              <w:rPr>
                <w:rFonts w:eastAsia="Arial"/>
                <w:i/>
                <w:spacing w:val="1"/>
              </w:rPr>
              <w:t>s</w:t>
            </w:r>
            <w:r w:rsidRPr="009B3154">
              <w:rPr>
                <w:rFonts w:eastAsia="Arial"/>
                <w:i/>
              </w:rPr>
              <w:t>ul</w:t>
            </w:r>
            <w:r w:rsidRPr="009B3154">
              <w:rPr>
                <w:rFonts w:eastAsia="Arial"/>
                <w:i/>
                <w:spacing w:val="-1"/>
              </w:rPr>
              <w:t>t</w:t>
            </w:r>
            <w:r w:rsidRPr="009B3154">
              <w:rPr>
                <w:rFonts w:eastAsia="Arial"/>
                <w:i/>
              </w:rPr>
              <w:t>s</w:t>
            </w:r>
            <w:r w:rsidRPr="009B3154">
              <w:rPr>
                <w:rFonts w:eastAsia="Arial"/>
                <w:i/>
                <w:spacing w:val="2"/>
              </w:rPr>
              <w:t xml:space="preserve"> </w:t>
            </w:r>
            <w:r w:rsidRPr="009B3154">
              <w:rPr>
                <w:rFonts w:eastAsia="Arial"/>
                <w:i/>
              </w:rPr>
              <w:t xml:space="preserve">in </w:t>
            </w:r>
            <w:r w:rsidRPr="009B3154">
              <w:rPr>
                <w:rFonts w:eastAsia="Arial"/>
                <w:i/>
                <w:spacing w:val="1"/>
              </w:rPr>
              <w:t>c</w:t>
            </w:r>
            <w:r w:rsidRPr="009B3154">
              <w:rPr>
                <w:rFonts w:eastAsia="Arial"/>
                <w:i/>
              </w:rPr>
              <w:t>olu</w:t>
            </w:r>
            <w:r w:rsidRPr="009B3154">
              <w:rPr>
                <w:rFonts w:eastAsia="Arial"/>
                <w:i/>
                <w:spacing w:val="-2"/>
              </w:rPr>
              <w:t>m</w:t>
            </w:r>
            <w:r w:rsidRPr="009B3154">
              <w:rPr>
                <w:rFonts w:eastAsia="Arial"/>
                <w:i/>
              </w:rPr>
              <w:t>n G)</w:t>
            </w:r>
          </w:p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right="8"/>
              <w:jc w:val="right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1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8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right="8"/>
              <w:jc w:val="right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2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5"/>
              <w:ind w:right="8"/>
              <w:jc w:val="right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3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right="8"/>
              <w:jc w:val="right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4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7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right="8"/>
              <w:jc w:val="right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5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7"/>
        </w:trPr>
        <w:tc>
          <w:tcPr>
            <w:tcW w:w="45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5"/>
              <w:ind w:right="8"/>
              <w:jc w:val="right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6</w:t>
            </w:r>
          </w:p>
        </w:tc>
        <w:tc>
          <w:tcPr>
            <w:tcW w:w="3692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5"/>
              <w:ind w:right="8"/>
              <w:jc w:val="right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7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right="8"/>
              <w:jc w:val="right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8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8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right="8"/>
              <w:jc w:val="right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9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5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10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11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7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12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7"/>
        </w:trPr>
        <w:tc>
          <w:tcPr>
            <w:tcW w:w="45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5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13</w:t>
            </w:r>
          </w:p>
        </w:tc>
        <w:tc>
          <w:tcPr>
            <w:tcW w:w="3692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14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7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15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7"/>
        </w:trPr>
        <w:tc>
          <w:tcPr>
            <w:tcW w:w="45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5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16</w:t>
            </w:r>
          </w:p>
        </w:tc>
        <w:tc>
          <w:tcPr>
            <w:tcW w:w="3692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5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17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18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8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19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5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20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21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7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22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7"/>
        </w:trPr>
        <w:tc>
          <w:tcPr>
            <w:tcW w:w="45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5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23</w:t>
            </w:r>
          </w:p>
        </w:tc>
        <w:tc>
          <w:tcPr>
            <w:tcW w:w="3692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10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6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24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  <w:tr w:rsidR="001A79FA" w:rsidRPr="009B3154">
        <w:trPr>
          <w:trHeight w:hRule="exact" w:val="267"/>
        </w:trPr>
        <w:tc>
          <w:tcPr>
            <w:tcW w:w="45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E0AA2">
            <w:pPr>
              <w:spacing w:before="17"/>
              <w:ind w:left="208" w:right="-40"/>
              <w:rPr>
                <w:rFonts w:ascii="Arial" w:eastAsia="Arial" w:hAnsi="Arial" w:cs="Arial"/>
              </w:rPr>
            </w:pPr>
            <w:r w:rsidRPr="009B3154">
              <w:rPr>
                <w:rFonts w:ascii="Arial" w:eastAsia="Arial" w:hAnsi="Arial" w:cs="Arial"/>
              </w:rPr>
              <w:t>25</w:t>
            </w:r>
          </w:p>
        </w:tc>
        <w:tc>
          <w:tcPr>
            <w:tcW w:w="3692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03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83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1710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</w:tcPr>
          <w:p w:rsidR="001A79FA" w:rsidRPr="009B3154" w:rsidRDefault="001A79FA"/>
        </w:tc>
        <w:tc>
          <w:tcPr>
            <w:tcW w:w="205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  <w:tc>
          <w:tcPr>
            <w:tcW w:w="2086" w:type="dxa"/>
            <w:tcBorders>
              <w:top w:val="single" w:sz="9" w:space="0" w:color="000000"/>
              <w:left w:val="single" w:sz="9" w:space="0" w:color="000000"/>
              <w:bottom w:val="single" w:sz="10" w:space="0" w:color="000000"/>
              <w:right w:val="single" w:sz="9" w:space="0" w:color="000000"/>
            </w:tcBorders>
            <w:shd w:val="clear" w:color="auto" w:fill="E2E2E2"/>
          </w:tcPr>
          <w:p w:rsidR="001A79FA" w:rsidRPr="009B3154" w:rsidRDefault="001A79FA"/>
        </w:tc>
      </w:tr>
    </w:tbl>
    <w:p w:rsidR="001A79FA" w:rsidRDefault="001A79FA">
      <w:pPr>
        <w:spacing w:before="7" w:line="140" w:lineRule="exact"/>
        <w:rPr>
          <w:sz w:val="15"/>
          <w:szCs w:val="15"/>
        </w:rPr>
        <w:sectPr w:rsidR="001A79FA">
          <w:pgSz w:w="15840" w:h="12240" w:orient="landscape"/>
          <w:pgMar w:top="520" w:right="400" w:bottom="280" w:left="240" w:header="0" w:footer="486" w:gutter="0"/>
          <w:cols w:space="720"/>
        </w:sectPr>
      </w:pPr>
    </w:p>
    <w:p w:rsidR="001A79FA" w:rsidRDefault="0098137D">
      <w:pPr>
        <w:spacing w:before="35"/>
        <w:ind w:left="136"/>
        <w:rPr>
          <w:rFonts w:ascii="Arial" w:eastAsia="Arial" w:hAnsi="Arial" w:cs="Arial"/>
          <w:sz w:val="19"/>
          <w:szCs w:val="19"/>
        </w:rPr>
      </w:pPr>
      <w:r>
        <w:lastRenderedPageBreak/>
        <w:pict>
          <v:group id="_x0000_s1394" style="position:absolute;left:0;text-align:left;margin-left:38.4pt;margin-top:-3.25pt;width:188.6pt;height:18.9pt;z-index:-2950;mso-position-horizontal-relative:page" coordorigin="768,-65" coordsize="3772,378">
            <v:shape id="_x0000_s1411" style="position:absolute;left:808;top:-25;width:3690;height:296" coordorigin="808,-25" coordsize="3690,296" path="m808,271r3690,l4498,-25r-3690,l808,271xe" fillcolor="#e2e2e2" stroked="f">
              <v:path arrowok="t"/>
            </v:shape>
            <v:shape id="_x0000_s1410" style="position:absolute;left:780;top:-44;width:3748;height:0" coordorigin="780,-44" coordsize="3748,0" path="m780,-44r3748,e" filled="f" strokeweight="1pt">
              <v:path arrowok="t"/>
            </v:shape>
            <v:shape id="_x0000_s1409" style="position:absolute;left:779;top:-44;width:3750;height:0" coordorigin="779,-44" coordsize="3750,0" path="m779,-44r3750,e" filled="f" strokeweight="1.1pt">
              <v:path arrowok="t"/>
            </v:shape>
            <v:shape id="_x0000_s1408" style="position:absolute;left:818;top:-6;width:3672;height:0" coordorigin="818,-6" coordsize="3672,0" path="m818,-6r3672,e" filled="f" strokeweight="1pt">
              <v:path arrowok="t"/>
            </v:shape>
            <v:shape id="_x0000_s1407" style="position:absolute;left:817;top:-6;width:3674;height:0" coordorigin="817,-6" coordsize="3674,0" path="m817,-6r3674,e" filled="f" strokeweight="1.1pt">
              <v:path arrowok="t"/>
            </v:shape>
            <v:shape id="_x0000_s1406" style="position:absolute;left:818;top:254;width:3672;height:0" coordorigin="818,254" coordsize="3672,0" path="m818,254r3672,e" filled="f" strokeweight="1pt">
              <v:path arrowok="t"/>
            </v:shape>
            <v:shape id="_x0000_s1405" style="position:absolute;left:817;top:254;width:3674;height:0" coordorigin="817,254" coordsize="3674,0" path="m817,254r3674,e" filled="f" strokeweight="1.1pt">
              <v:path arrowok="t"/>
            </v:shape>
            <v:shape id="_x0000_s1404" style="position:absolute;left:780;top:292;width:3748;height:0" coordorigin="780,292" coordsize="3748,0" path="m780,292r3748,e" filled="f" strokeweight="1pt">
              <v:path arrowok="t"/>
            </v:shape>
            <v:shape id="_x0000_s1403" style="position:absolute;left:779;top:292;width:3750;height:0" coordorigin="779,292" coordsize="3750,0" path="m779,292r3750,e" filled="f" strokeweight="1.1pt">
              <v:path arrowok="t"/>
            </v:shape>
            <v:shape id="_x0000_s1402" style="position:absolute;left:789;top:-53;width:0;height:354" coordorigin="789,-53" coordsize="0,354" path="m789,-53r,354e" filled="f" strokeweight="1pt">
              <v:path arrowok="t"/>
            </v:shape>
            <v:shape id="_x0000_s1401" style="position:absolute;left:789;top:-54;width:0;height:356" coordorigin="789,-54" coordsize="0,356" path="m789,-54r,356e" filled="f" strokeweight="1.1pt">
              <v:path arrowok="t"/>
            </v:shape>
            <v:shape id="_x0000_s1400" style="position:absolute;left:827;top:-15;width:0;height:278" coordorigin="827,-15" coordsize="0,278" path="m827,-15r,278e" filled="f" strokeweight="1pt">
              <v:path arrowok="t"/>
            </v:shape>
            <v:shape id="_x0000_s1399" style="position:absolute;left:827;top:-16;width:0;height:280" coordorigin="827,-16" coordsize="0,280" path="m827,-16r,280e" filled="f" strokeweight="1.1pt">
              <v:path arrowok="t"/>
            </v:shape>
            <v:shape id="_x0000_s1398" style="position:absolute;left:4481;top:-15;width:0;height:278" coordorigin="4481,-15" coordsize="0,278" path="m4481,-15r,278e" filled="f" strokeweight="1pt">
              <v:path arrowok="t"/>
            </v:shape>
            <v:shape id="_x0000_s1397" style="position:absolute;left:4481;top:-16;width:0;height:280" coordorigin="4481,-16" coordsize="0,280" path="m4481,-16r,280e" filled="f" strokeweight="1.1pt">
              <v:path arrowok="t"/>
            </v:shape>
            <v:shape id="_x0000_s1396" style="position:absolute;left:4519;top:-53;width:0;height:354" coordorigin="4519,-53" coordsize="0,354" path="m4519,-53r,354e" filled="f" strokeweight="1pt">
              <v:path arrowok="t"/>
            </v:shape>
            <v:shape id="_x0000_s1395" style="position:absolute;left:4519;top:-54;width:0;height:356" coordorigin="4519,-54" coordsize="0,356" path="m4519,-54r,356e" filled="f" strokeweight="1.1pt">
              <v:path arrowok="t"/>
            </v:shape>
            <w10:wrap anchorx="page"/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393" type="#_x0000_t202" style="position:absolute;left:0;text-align:left;margin-left:274.7pt;margin-top:-3.25pt;width:493.05pt;height:18.9pt;z-index:-2947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086"/>
                    <w:gridCol w:w="1830"/>
                    <w:gridCol w:w="1712"/>
                    <w:gridCol w:w="2054"/>
                    <w:gridCol w:w="2086"/>
                  </w:tblGrid>
                  <w:tr w:rsidR="001E0AA2">
                    <w:trPr>
                      <w:trHeight w:hRule="exact" w:val="298"/>
                    </w:trPr>
                    <w:tc>
                      <w:tcPr>
                        <w:tcW w:w="2086" w:type="dxa"/>
                        <w:tcBorders>
                          <w:top w:val="single" w:sz="9" w:space="0" w:color="000000"/>
                          <w:left w:val="single" w:sz="9" w:space="0" w:color="000000"/>
                          <w:bottom w:val="single" w:sz="9" w:space="0" w:color="000000"/>
                          <w:right w:val="single" w:sz="9" w:space="0" w:color="000000"/>
                        </w:tcBorders>
                        <w:shd w:val="clear" w:color="auto" w:fill="E2E2E2"/>
                      </w:tcPr>
                      <w:p w:rsidR="001E0AA2" w:rsidRDefault="001E0AA2"/>
                    </w:tc>
                    <w:tc>
                      <w:tcPr>
                        <w:tcW w:w="1830" w:type="dxa"/>
                        <w:tcBorders>
                          <w:top w:val="single" w:sz="9" w:space="0" w:color="000000"/>
                          <w:left w:val="single" w:sz="9" w:space="0" w:color="000000"/>
                          <w:bottom w:val="single" w:sz="9" w:space="0" w:color="000000"/>
                          <w:right w:val="single" w:sz="9" w:space="0" w:color="000000"/>
                        </w:tcBorders>
                        <w:shd w:val="clear" w:color="auto" w:fill="E2E2E2"/>
                      </w:tcPr>
                      <w:p w:rsidR="001E0AA2" w:rsidRDefault="001E0AA2"/>
                    </w:tc>
                    <w:tc>
                      <w:tcPr>
                        <w:tcW w:w="1712" w:type="dxa"/>
                        <w:tcBorders>
                          <w:top w:val="single" w:sz="9" w:space="0" w:color="000000"/>
                          <w:left w:val="single" w:sz="9" w:space="0" w:color="000000"/>
                          <w:bottom w:val="single" w:sz="9" w:space="0" w:color="000000"/>
                          <w:right w:val="single" w:sz="9" w:space="0" w:color="000000"/>
                        </w:tcBorders>
                        <w:shd w:val="clear" w:color="auto" w:fill="E2E2E2"/>
                      </w:tcPr>
                      <w:p w:rsidR="001E0AA2" w:rsidRDefault="001E0AA2"/>
                    </w:tc>
                    <w:tc>
                      <w:tcPr>
                        <w:tcW w:w="2054" w:type="dxa"/>
                        <w:tcBorders>
                          <w:top w:val="single" w:sz="9" w:space="0" w:color="000000"/>
                          <w:left w:val="single" w:sz="9" w:space="0" w:color="000000"/>
                          <w:bottom w:val="single" w:sz="9" w:space="0" w:color="000000"/>
                          <w:right w:val="single" w:sz="9" w:space="0" w:color="000000"/>
                        </w:tcBorders>
                        <w:shd w:val="clear" w:color="auto" w:fill="E2E2E2"/>
                      </w:tcPr>
                      <w:p w:rsidR="001E0AA2" w:rsidRDefault="001E0AA2">
                        <w:pPr>
                          <w:spacing w:before="48"/>
                          <w:ind w:right="7"/>
                          <w:jc w:val="right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  <w:t>0</w:t>
                        </w:r>
                      </w:p>
                    </w:tc>
                    <w:tc>
                      <w:tcPr>
                        <w:tcW w:w="2086" w:type="dxa"/>
                        <w:tcBorders>
                          <w:top w:val="single" w:sz="9" w:space="0" w:color="000000"/>
                          <w:left w:val="single" w:sz="9" w:space="0" w:color="000000"/>
                          <w:bottom w:val="single" w:sz="9" w:space="0" w:color="000000"/>
                          <w:right w:val="single" w:sz="10" w:space="0" w:color="000000"/>
                        </w:tcBorders>
                        <w:shd w:val="clear" w:color="auto" w:fill="E2E2E2"/>
                      </w:tcPr>
                      <w:p w:rsidR="001E0AA2" w:rsidRDefault="001E0AA2">
                        <w:pPr>
                          <w:spacing w:before="48"/>
                          <w:ind w:right="6"/>
                          <w:jc w:val="right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  <w:t>0</w:t>
                        </w:r>
                      </w:p>
                    </w:tc>
                  </w:tr>
                </w:tbl>
                <w:p w:rsidR="001E0AA2" w:rsidRDefault="001E0AA2"/>
              </w:txbxContent>
            </v:textbox>
            <w10:wrap anchorx="page"/>
          </v:shape>
        </w:pict>
      </w:r>
      <w:r w:rsidR="001E0AA2">
        <w:rPr>
          <w:rFonts w:ascii="Arial" w:eastAsia="Arial" w:hAnsi="Arial" w:cs="Arial"/>
          <w:b/>
          <w:spacing w:val="1"/>
          <w:sz w:val="19"/>
          <w:szCs w:val="19"/>
        </w:rPr>
        <w:t>N</w:t>
      </w:r>
      <w:r w:rsidR="001E0AA2">
        <w:rPr>
          <w:rFonts w:ascii="Arial" w:eastAsia="Arial" w:hAnsi="Arial" w:cs="Arial"/>
          <w:b/>
          <w:sz w:val="19"/>
          <w:szCs w:val="19"/>
        </w:rPr>
        <w:t xml:space="preserve">=                                                                              </w:t>
      </w:r>
      <w:r w:rsidR="001E0AA2">
        <w:rPr>
          <w:rFonts w:ascii="Arial" w:eastAsia="Arial" w:hAnsi="Arial" w:cs="Arial"/>
          <w:b/>
          <w:spacing w:val="10"/>
          <w:sz w:val="19"/>
          <w:szCs w:val="19"/>
        </w:rPr>
        <w:t xml:space="preserve"> </w:t>
      </w:r>
      <w:r w:rsidR="001E0AA2">
        <w:rPr>
          <w:rFonts w:ascii="Arial" w:eastAsia="Arial" w:hAnsi="Arial" w:cs="Arial"/>
          <w:b/>
          <w:spacing w:val="-2"/>
          <w:sz w:val="19"/>
          <w:szCs w:val="19"/>
        </w:rPr>
        <w:t>T</w:t>
      </w:r>
      <w:r w:rsidR="001E0AA2">
        <w:rPr>
          <w:rFonts w:ascii="Arial" w:eastAsia="Arial" w:hAnsi="Arial" w:cs="Arial"/>
          <w:b/>
          <w:sz w:val="19"/>
          <w:szCs w:val="19"/>
        </w:rPr>
        <w:t>ota</w:t>
      </w:r>
      <w:r w:rsidR="001E0AA2">
        <w:rPr>
          <w:rFonts w:ascii="Arial" w:eastAsia="Arial" w:hAnsi="Arial" w:cs="Arial"/>
          <w:b/>
          <w:spacing w:val="-1"/>
          <w:sz w:val="19"/>
          <w:szCs w:val="19"/>
        </w:rPr>
        <w:t>l</w:t>
      </w:r>
      <w:r w:rsidR="001E0AA2">
        <w:rPr>
          <w:rFonts w:ascii="Arial" w:eastAsia="Arial" w:hAnsi="Arial" w:cs="Arial"/>
          <w:b/>
          <w:sz w:val="19"/>
          <w:szCs w:val="19"/>
        </w:rPr>
        <w:t>s:</w:t>
      </w:r>
    </w:p>
    <w:p w:rsidR="001A79FA" w:rsidRDefault="001E0AA2">
      <w:pPr>
        <w:spacing w:before="83"/>
        <w:ind w:left="58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pacing w:val="1"/>
          <w:sz w:val="15"/>
          <w:szCs w:val="15"/>
        </w:rPr>
        <w:t>T</w:t>
      </w:r>
      <w:r>
        <w:rPr>
          <w:rFonts w:ascii="Arial" w:eastAsia="Arial" w:hAnsi="Arial" w:cs="Arial"/>
          <w:sz w:val="15"/>
          <w:szCs w:val="15"/>
        </w:rPr>
        <w:t>otal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nu</w:t>
      </w:r>
      <w:r>
        <w:rPr>
          <w:rFonts w:ascii="Arial" w:eastAsia="Arial" w:hAnsi="Arial" w:cs="Arial"/>
          <w:spacing w:val="-1"/>
          <w:sz w:val="15"/>
          <w:szCs w:val="15"/>
        </w:rPr>
        <w:t>m</w:t>
      </w:r>
      <w:r>
        <w:rPr>
          <w:rFonts w:ascii="Arial" w:eastAsia="Arial" w:hAnsi="Arial" w:cs="Arial"/>
          <w:sz w:val="15"/>
          <w:szCs w:val="15"/>
        </w:rPr>
        <w:t>ber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of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p</w:t>
      </w:r>
      <w:r>
        <w:rPr>
          <w:rFonts w:ascii="Arial" w:eastAsia="Arial" w:hAnsi="Arial" w:cs="Arial"/>
          <w:spacing w:val="-1"/>
          <w:sz w:val="15"/>
          <w:szCs w:val="15"/>
        </w:rPr>
        <w:t>r</w:t>
      </w:r>
      <w:r>
        <w:rPr>
          <w:rFonts w:ascii="Arial" w:eastAsia="Arial" w:hAnsi="Arial" w:cs="Arial"/>
          <w:sz w:val="15"/>
          <w:szCs w:val="15"/>
        </w:rPr>
        <w:t>oducts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in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the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w w:val="101"/>
          <w:sz w:val="15"/>
          <w:szCs w:val="15"/>
        </w:rPr>
        <w:t>study</w:t>
      </w:r>
    </w:p>
    <w:p w:rsidR="001A79FA" w:rsidRDefault="001E0AA2">
      <w:pPr>
        <w:spacing w:before="78"/>
        <w:ind w:left="13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I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ou</w:t>
      </w:r>
      <w:r>
        <w:rPr>
          <w:rFonts w:ascii="Arial" w:eastAsia="Arial" w:hAnsi="Arial" w:cs="Arial"/>
          <w:spacing w:val="2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t of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r</w:t>
      </w:r>
      <w:r>
        <w:rPr>
          <w:rFonts w:ascii="Arial" w:eastAsia="Arial" w:hAnsi="Arial" w:cs="Arial"/>
          <w:spacing w:val="2"/>
          <w:sz w:val="19"/>
          <w:szCs w:val="19"/>
        </w:rPr>
        <w:t>e</w:t>
      </w:r>
      <w:r>
        <w:rPr>
          <w:rFonts w:ascii="Arial" w:eastAsia="Arial" w:hAnsi="Arial" w:cs="Arial"/>
          <w:spacing w:val="-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o</w:t>
      </w:r>
      <w:r>
        <w:rPr>
          <w:rFonts w:ascii="Arial" w:eastAsia="Arial" w:hAnsi="Arial" w:cs="Arial"/>
          <w:spacing w:val="1"/>
          <w:sz w:val="19"/>
          <w:szCs w:val="19"/>
        </w:rPr>
        <w:t>r</w:t>
      </w:r>
      <w:r>
        <w:rPr>
          <w:rFonts w:ascii="Arial" w:eastAsia="Arial" w:hAnsi="Arial" w:cs="Arial"/>
          <w:sz w:val="19"/>
          <w:szCs w:val="19"/>
        </w:rPr>
        <w:t xml:space="preserve">ds </w:t>
      </w:r>
      <w:r>
        <w:rPr>
          <w:rFonts w:ascii="Arial" w:eastAsia="Arial" w:hAnsi="Arial" w:cs="Arial"/>
          <w:spacing w:val="1"/>
          <w:sz w:val="19"/>
          <w:szCs w:val="19"/>
        </w:rPr>
        <w:t>t</w:t>
      </w:r>
      <w:r>
        <w:rPr>
          <w:rFonts w:ascii="Arial" w:eastAsia="Arial" w:hAnsi="Arial" w:cs="Arial"/>
          <w:sz w:val="19"/>
          <w:szCs w:val="19"/>
        </w:rPr>
        <w:t>hat a</w:t>
      </w:r>
      <w:r>
        <w:rPr>
          <w:rFonts w:ascii="Arial" w:eastAsia="Arial" w:hAnsi="Arial" w:cs="Arial"/>
          <w:spacing w:val="1"/>
          <w:sz w:val="19"/>
          <w:szCs w:val="19"/>
        </w:rPr>
        <w:t>r</w:t>
      </w:r>
      <w:r>
        <w:rPr>
          <w:rFonts w:ascii="Arial" w:eastAsia="Arial" w:hAnsi="Arial" w:cs="Arial"/>
          <w:sz w:val="19"/>
          <w:szCs w:val="19"/>
        </w:rPr>
        <w:t>e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Arial" w:eastAsia="Arial" w:hAnsi="Arial" w:cs="Arial"/>
          <w:spacing w:val="-1"/>
          <w:sz w:val="19"/>
          <w:szCs w:val="19"/>
        </w:rPr>
        <w:t>c</w:t>
      </w:r>
      <w:r>
        <w:rPr>
          <w:rFonts w:ascii="Arial" w:eastAsia="Arial" w:hAnsi="Arial" w:cs="Arial"/>
          <w:spacing w:val="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u</w:t>
      </w:r>
      <w:r>
        <w:rPr>
          <w:rFonts w:ascii="Arial" w:eastAsia="Arial" w:hAnsi="Arial" w:cs="Arial"/>
          <w:spacing w:val="-1"/>
          <w:sz w:val="19"/>
          <w:szCs w:val="19"/>
        </w:rPr>
        <w:t>r</w:t>
      </w:r>
      <w:r>
        <w:rPr>
          <w:rFonts w:ascii="Arial" w:eastAsia="Arial" w:hAnsi="Arial" w:cs="Arial"/>
          <w:spacing w:val="2"/>
          <w:sz w:val="19"/>
          <w:szCs w:val="19"/>
        </w:rPr>
        <w:t>a</w:t>
      </w:r>
      <w:r>
        <w:rPr>
          <w:rFonts w:ascii="Arial" w:eastAsia="Arial" w:hAnsi="Arial" w:cs="Arial"/>
          <w:spacing w:val="-1"/>
          <w:sz w:val="19"/>
          <w:szCs w:val="19"/>
        </w:rPr>
        <w:t>t</w:t>
      </w:r>
      <w:r>
        <w:rPr>
          <w:rFonts w:ascii="Arial" w:eastAsia="Arial" w:hAnsi="Arial" w:cs="Arial"/>
          <w:sz w:val="19"/>
          <w:szCs w:val="19"/>
        </w:rPr>
        <w:t>e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(</w:t>
      </w:r>
      <w:r>
        <w:rPr>
          <w:rFonts w:ascii="Arial" w:eastAsia="Arial" w:hAnsi="Arial" w:cs="Arial"/>
          <w:spacing w:val="2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u</w:t>
      </w:r>
      <w:r>
        <w:rPr>
          <w:rFonts w:ascii="Arial" w:eastAsia="Arial" w:hAnsi="Arial" w:cs="Arial"/>
          <w:spacing w:val="2"/>
          <w:sz w:val="19"/>
          <w:szCs w:val="19"/>
        </w:rPr>
        <w:t>m</w:t>
      </w:r>
      <w:r>
        <w:rPr>
          <w:rFonts w:ascii="Arial" w:eastAsia="Arial" w:hAnsi="Arial" w:cs="Arial"/>
          <w:sz w:val="19"/>
          <w:szCs w:val="19"/>
        </w:rPr>
        <w:t>ber of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z</w:t>
      </w:r>
      <w:r>
        <w:rPr>
          <w:rFonts w:ascii="Arial" w:eastAsia="Arial" w:hAnsi="Arial" w:cs="Arial"/>
          <w:sz w:val="19"/>
          <w:szCs w:val="19"/>
        </w:rPr>
        <w:t>e</w:t>
      </w:r>
      <w:r>
        <w:rPr>
          <w:rFonts w:ascii="Arial" w:eastAsia="Arial" w:hAnsi="Arial" w:cs="Arial"/>
          <w:spacing w:val="-1"/>
          <w:sz w:val="19"/>
          <w:szCs w:val="19"/>
        </w:rPr>
        <w:t>r</w:t>
      </w:r>
      <w:r>
        <w:rPr>
          <w:rFonts w:ascii="Arial" w:eastAsia="Arial" w:hAnsi="Arial" w:cs="Arial"/>
          <w:sz w:val="19"/>
          <w:szCs w:val="19"/>
        </w:rPr>
        <w:t>os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in </w:t>
      </w:r>
      <w:r>
        <w:rPr>
          <w:rFonts w:ascii="Arial" w:eastAsia="Arial" w:hAnsi="Arial" w:cs="Arial"/>
          <w:spacing w:val="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olu</w:t>
      </w:r>
      <w:r>
        <w:rPr>
          <w:rFonts w:ascii="Arial" w:eastAsia="Arial" w:hAnsi="Arial" w:cs="Arial"/>
          <w:spacing w:val="2"/>
          <w:sz w:val="19"/>
          <w:szCs w:val="19"/>
        </w:rPr>
        <w:t>m</w:t>
      </w:r>
      <w:r>
        <w:rPr>
          <w:rFonts w:ascii="Arial" w:eastAsia="Arial" w:hAnsi="Arial" w:cs="Arial"/>
          <w:sz w:val="19"/>
          <w:szCs w:val="19"/>
        </w:rPr>
        <w:t>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G)</w:t>
      </w:r>
    </w:p>
    <w:p w:rsidR="001A79FA" w:rsidRDefault="001E0AA2">
      <w:pPr>
        <w:spacing w:before="79"/>
        <w:ind w:left="136" w:right="-4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J</w:t>
      </w:r>
      <w:r>
        <w:rPr>
          <w:rFonts w:ascii="Arial" w:eastAsia="Arial" w:hAnsi="Arial" w:cs="Arial"/>
          <w:b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C</w:t>
      </w:r>
      <w:r>
        <w:rPr>
          <w:rFonts w:ascii="Arial" w:eastAsia="Arial" w:hAnsi="Arial" w:cs="Arial"/>
          <w:spacing w:val="2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unt of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r</w:t>
      </w:r>
      <w:r>
        <w:rPr>
          <w:rFonts w:ascii="Arial" w:eastAsia="Arial" w:hAnsi="Arial" w:cs="Arial"/>
          <w:sz w:val="19"/>
          <w:szCs w:val="19"/>
        </w:rPr>
        <w:t>e</w:t>
      </w:r>
      <w:r>
        <w:rPr>
          <w:rFonts w:ascii="Arial" w:eastAsia="Arial" w:hAnsi="Arial" w:cs="Arial"/>
          <w:spacing w:val="-1"/>
          <w:sz w:val="19"/>
          <w:szCs w:val="19"/>
        </w:rPr>
        <w:t>c</w:t>
      </w:r>
      <w:r>
        <w:rPr>
          <w:rFonts w:ascii="Arial" w:eastAsia="Arial" w:hAnsi="Arial" w:cs="Arial"/>
          <w:spacing w:val="2"/>
          <w:sz w:val="19"/>
          <w:szCs w:val="19"/>
        </w:rPr>
        <w:t>o</w:t>
      </w:r>
      <w:r>
        <w:rPr>
          <w:rFonts w:ascii="Arial" w:eastAsia="Arial" w:hAnsi="Arial" w:cs="Arial"/>
          <w:spacing w:val="-1"/>
          <w:sz w:val="19"/>
          <w:szCs w:val="19"/>
        </w:rPr>
        <w:t>r</w:t>
      </w:r>
      <w:r>
        <w:rPr>
          <w:rFonts w:ascii="Arial" w:eastAsia="Arial" w:hAnsi="Arial" w:cs="Arial"/>
          <w:sz w:val="19"/>
          <w:szCs w:val="19"/>
        </w:rPr>
        <w:t>ds le</w:t>
      </w:r>
      <w:r>
        <w:rPr>
          <w:rFonts w:ascii="Arial" w:eastAsia="Arial" w:hAnsi="Arial" w:cs="Arial"/>
          <w:spacing w:val="1"/>
          <w:sz w:val="19"/>
          <w:szCs w:val="19"/>
        </w:rPr>
        <w:t>s</w:t>
      </w:r>
      <w:r>
        <w:rPr>
          <w:rFonts w:ascii="Arial" w:eastAsia="Arial" w:hAnsi="Arial" w:cs="Arial"/>
          <w:sz w:val="19"/>
          <w:szCs w:val="19"/>
        </w:rPr>
        <w:t xml:space="preserve">s </w:t>
      </w:r>
      <w:r>
        <w:rPr>
          <w:rFonts w:ascii="Arial" w:eastAsia="Arial" w:hAnsi="Arial" w:cs="Arial"/>
          <w:spacing w:val="1"/>
          <w:sz w:val="19"/>
          <w:szCs w:val="19"/>
        </w:rPr>
        <w:t>t</w:t>
      </w:r>
      <w:r>
        <w:rPr>
          <w:rFonts w:ascii="Arial" w:eastAsia="Arial" w:hAnsi="Arial" w:cs="Arial"/>
          <w:sz w:val="19"/>
          <w:szCs w:val="19"/>
        </w:rPr>
        <w:t>han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ph</w:t>
      </w:r>
      <w:r>
        <w:rPr>
          <w:rFonts w:ascii="Arial" w:eastAsia="Arial" w:hAnsi="Arial" w:cs="Arial"/>
          <w:spacing w:val="-1"/>
          <w:sz w:val="19"/>
          <w:szCs w:val="19"/>
        </w:rPr>
        <w:t>ys</w:t>
      </w:r>
      <w:r>
        <w:rPr>
          <w:rFonts w:ascii="Arial" w:eastAsia="Arial" w:hAnsi="Arial" w:cs="Arial"/>
          <w:sz w:val="19"/>
          <w:szCs w:val="19"/>
        </w:rPr>
        <w:t>i</w:t>
      </w:r>
      <w:r>
        <w:rPr>
          <w:rFonts w:ascii="Arial" w:eastAsia="Arial" w:hAnsi="Arial" w:cs="Arial"/>
          <w:spacing w:val="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al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oun</w:t>
      </w:r>
      <w:r>
        <w:rPr>
          <w:rFonts w:ascii="Arial" w:eastAsia="Arial" w:hAnsi="Arial" w:cs="Arial"/>
          <w:spacing w:val="1"/>
          <w:sz w:val="19"/>
          <w:szCs w:val="19"/>
        </w:rPr>
        <w:t>t</w:t>
      </w:r>
      <w:r>
        <w:rPr>
          <w:rFonts w:ascii="Arial" w:eastAsia="Arial" w:hAnsi="Arial" w:cs="Arial"/>
          <w:sz w:val="19"/>
          <w:szCs w:val="19"/>
        </w:rPr>
        <w:t xml:space="preserve">s </w:t>
      </w:r>
      <w:r>
        <w:rPr>
          <w:rFonts w:ascii="Arial" w:eastAsia="Arial" w:hAnsi="Arial" w:cs="Arial"/>
          <w:spacing w:val="1"/>
          <w:sz w:val="19"/>
          <w:szCs w:val="19"/>
        </w:rPr>
        <w:t>(</w:t>
      </w:r>
      <w:r>
        <w:rPr>
          <w:rFonts w:ascii="Arial" w:eastAsia="Arial" w:hAnsi="Arial" w:cs="Arial"/>
          <w:sz w:val="19"/>
          <w:szCs w:val="19"/>
        </w:rPr>
        <w:t>nu</w:t>
      </w:r>
      <w:r>
        <w:rPr>
          <w:rFonts w:ascii="Arial" w:eastAsia="Arial" w:hAnsi="Arial" w:cs="Arial"/>
          <w:spacing w:val="2"/>
          <w:sz w:val="19"/>
          <w:szCs w:val="19"/>
        </w:rPr>
        <w:t>m</w:t>
      </w:r>
      <w:r>
        <w:rPr>
          <w:rFonts w:ascii="Arial" w:eastAsia="Arial" w:hAnsi="Arial" w:cs="Arial"/>
          <w:sz w:val="19"/>
          <w:szCs w:val="19"/>
        </w:rPr>
        <w:t>b. of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</w:t>
      </w:r>
      <w:r>
        <w:rPr>
          <w:rFonts w:ascii="Arial" w:eastAsia="Arial" w:hAnsi="Arial" w:cs="Arial"/>
          <w:spacing w:val="-2"/>
          <w:sz w:val="19"/>
          <w:szCs w:val="19"/>
        </w:rPr>
        <w:t>g</w:t>
      </w: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Arial" w:eastAsia="Arial" w:hAnsi="Arial" w:cs="Arial"/>
          <w:spacing w:val="1"/>
          <w:sz w:val="19"/>
          <w:szCs w:val="19"/>
        </w:rPr>
        <w:t>t</w:t>
      </w:r>
      <w:r>
        <w:rPr>
          <w:rFonts w:ascii="Arial" w:eastAsia="Arial" w:hAnsi="Arial" w:cs="Arial"/>
          <w:sz w:val="19"/>
          <w:szCs w:val="19"/>
        </w:rPr>
        <w:t>i</w:t>
      </w:r>
      <w:r>
        <w:rPr>
          <w:rFonts w:ascii="Arial" w:eastAsia="Arial" w:hAnsi="Arial" w:cs="Arial"/>
          <w:spacing w:val="-1"/>
          <w:sz w:val="19"/>
          <w:szCs w:val="19"/>
        </w:rPr>
        <w:t>v</w:t>
      </w:r>
      <w:r>
        <w:rPr>
          <w:rFonts w:ascii="Arial" w:eastAsia="Arial" w:hAnsi="Arial" w:cs="Arial"/>
          <w:sz w:val="19"/>
          <w:szCs w:val="19"/>
        </w:rPr>
        <w:t xml:space="preserve">e </w:t>
      </w:r>
      <w:r>
        <w:rPr>
          <w:rFonts w:ascii="Arial" w:eastAsia="Arial" w:hAnsi="Arial" w:cs="Arial"/>
          <w:spacing w:val="-1"/>
          <w:sz w:val="19"/>
          <w:szCs w:val="19"/>
        </w:rPr>
        <w:t>r</w:t>
      </w:r>
      <w:r>
        <w:rPr>
          <w:rFonts w:ascii="Arial" w:eastAsia="Arial" w:hAnsi="Arial" w:cs="Arial"/>
          <w:spacing w:val="2"/>
          <w:sz w:val="19"/>
          <w:szCs w:val="19"/>
        </w:rPr>
        <w:t>e</w:t>
      </w:r>
      <w:r>
        <w:rPr>
          <w:rFonts w:ascii="Arial" w:eastAsia="Arial" w:hAnsi="Arial" w:cs="Arial"/>
          <w:spacing w:val="-1"/>
          <w:sz w:val="19"/>
          <w:szCs w:val="19"/>
        </w:rPr>
        <w:t>s</w:t>
      </w:r>
      <w:r>
        <w:rPr>
          <w:rFonts w:ascii="Arial" w:eastAsia="Arial" w:hAnsi="Arial" w:cs="Arial"/>
          <w:spacing w:val="2"/>
          <w:sz w:val="19"/>
          <w:szCs w:val="19"/>
        </w:rPr>
        <w:t>u</w:t>
      </w:r>
      <w:r>
        <w:rPr>
          <w:rFonts w:ascii="Arial" w:eastAsia="Arial" w:hAnsi="Arial" w:cs="Arial"/>
          <w:sz w:val="19"/>
          <w:szCs w:val="19"/>
        </w:rPr>
        <w:t>l</w:t>
      </w:r>
      <w:r>
        <w:rPr>
          <w:rFonts w:ascii="Arial" w:eastAsia="Arial" w:hAnsi="Arial" w:cs="Arial"/>
          <w:spacing w:val="-1"/>
          <w:sz w:val="19"/>
          <w:szCs w:val="19"/>
        </w:rPr>
        <w:t>t</w:t>
      </w:r>
      <w:r>
        <w:rPr>
          <w:rFonts w:ascii="Arial" w:eastAsia="Arial" w:hAnsi="Arial" w:cs="Arial"/>
          <w:sz w:val="19"/>
          <w:szCs w:val="19"/>
        </w:rPr>
        <w:t>s in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ol</w:t>
      </w:r>
      <w:r>
        <w:rPr>
          <w:rFonts w:ascii="Arial" w:eastAsia="Arial" w:hAnsi="Arial" w:cs="Arial"/>
          <w:spacing w:val="2"/>
          <w:sz w:val="19"/>
          <w:szCs w:val="19"/>
        </w:rPr>
        <w:t>u</w:t>
      </w:r>
      <w:r>
        <w:rPr>
          <w:rFonts w:ascii="Arial" w:eastAsia="Arial" w:hAnsi="Arial" w:cs="Arial"/>
          <w:sz w:val="19"/>
          <w:szCs w:val="19"/>
        </w:rPr>
        <w:t>mn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G)</w:t>
      </w:r>
    </w:p>
    <w:p w:rsidR="001A79FA" w:rsidRDefault="001E0AA2">
      <w:pPr>
        <w:spacing w:before="79"/>
        <w:ind w:left="136" w:right="-4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 xml:space="preserve">K </w:t>
      </w:r>
      <w:r>
        <w:rPr>
          <w:rFonts w:ascii="Arial" w:eastAsia="Arial" w:hAnsi="Arial" w:cs="Arial"/>
          <w:spacing w:val="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 xml:space="preserve">ount </w:t>
      </w:r>
      <w:r>
        <w:rPr>
          <w:rFonts w:ascii="Arial" w:eastAsia="Arial" w:hAnsi="Arial" w:cs="Arial"/>
          <w:spacing w:val="2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f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r</w:t>
      </w:r>
      <w:r>
        <w:rPr>
          <w:rFonts w:ascii="Arial" w:eastAsia="Arial" w:hAnsi="Arial" w:cs="Arial"/>
          <w:sz w:val="19"/>
          <w:szCs w:val="19"/>
        </w:rPr>
        <w:t>e</w:t>
      </w:r>
      <w:r>
        <w:rPr>
          <w:rFonts w:ascii="Arial" w:eastAsia="Arial" w:hAnsi="Arial" w:cs="Arial"/>
          <w:spacing w:val="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o</w:t>
      </w:r>
      <w:r>
        <w:rPr>
          <w:rFonts w:ascii="Arial" w:eastAsia="Arial" w:hAnsi="Arial" w:cs="Arial"/>
          <w:spacing w:val="-1"/>
          <w:sz w:val="19"/>
          <w:szCs w:val="19"/>
        </w:rPr>
        <w:t>r</w:t>
      </w:r>
      <w:r>
        <w:rPr>
          <w:rFonts w:ascii="Arial" w:eastAsia="Arial" w:hAnsi="Arial" w:cs="Arial"/>
          <w:spacing w:val="2"/>
          <w:sz w:val="19"/>
          <w:szCs w:val="19"/>
        </w:rPr>
        <w:t>d</w:t>
      </w:r>
      <w:r>
        <w:rPr>
          <w:rFonts w:ascii="Arial" w:eastAsia="Arial" w:hAnsi="Arial" w:cs="Arial"/>
          <w:sz w:val="19"/>
          <w:szCs w:val="19"/>
        </w:rPr>
        <w:t xml:space="preserve">s </w:t>
      </w:r>
      <w:r>
        <w:rPr>
          <w:rFonts w:ascii="Arial" w:eastAsia="Arial" w:hAnsi="Arial" w:cs="Arial"/>
          <w:spacing w:val="-2"/>
          <w:sz w:val="19"/>
          <w:szCs w:val="19"/>
        </w:rPr>
        <w:t>g</w:t>
      </w:r>
      <w:r>
        <w:rPr>
          <w:rFonts w:ascii="Arial" w:eastAsia="Arial" w:hAnsi="Arial" w:cs="Arial"/>
          <w:spacing w:val="-1"/>
          <w:sz w:val="19"/>
          <w:szCs w:val="19"/>
        </w:rPr>
        <w:t>r</w:t>
      </w:r>
      <w:r>
        <w:rPr>
          <w:rFonts w:ascii="Arial" w:eastAsia="Arial" w:hAnsi="Arial" w:cs="Arial"/>
          <w:spacing w:val="2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Arial" w:eastAsia="Arial" w:hAnsi="Arial" w:cs="Arial"/>
          <w:spacing w:val="-1"/>
          <w:sz w:val="19"/>
          <w:szCs w:val="19"/>
        </w:rPr>
        <w:t>t</w:t>
      </w:r>
      <w:r>
        <w:rPr>
          <w:rFonts w:ascii="Arial" w:eastAsia="Arial" w:hAnsi="Arial" w:cs="Arial"/>
          <w:spacing w:val="2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pacing w:val="1"/>
          <w:sz w:val="19"/>
          <w:szCs w:val="19"/>
        </w:rPr>
        <w:t>t</w:t>
      </w:r>
      <w:r>
        <w:rPr>
          <w:rFonts w:ascii="Arial" w:eastAsia="Arial" w:hAnsi="Arial" w:cs="Arial"/>
          <w:sz w:val="19"/>
          <w:szCs w:val="19"/>
        </w:rPr>
        <w:t>h</w:t>
      </w:r>
      <w:r>
        <w:rPr>
          <w:rFonts w:ascii="Arial" w:eastAsia="Arial" w:hAnsi="Arial" w:cs="Arial"/>
          <w:spacing w:val="2"/>
          <w:sz w:val="19"/>
          <w:szCs w:val="19"/>
        </w:rPr>
        <w:t>a</w:t>
      </w:r>
      <w:r>
        <w:rPr>
          <w:rFonts w:ascii="Arial" w:eastAsia="Arial" w:hAnsi="Arial" w:cs="Arial"/>
          <w:sz w:val="19"/>
          <w:szCs w:val="19"/>
        </w:rPr>
        <w:t xml:space="preserve">n </w:t>
      </w:r>
      <w:r>
        <w:rPr>
          <w:rFonts w:ascii="Arial" w:eastAsia="Arial" w:hAnsi="Arial" w:cs="Arial"/>
          <w:spacing w:val="2"/>
          <w:sz w:val="19"/>
          <w:szCs w:val="19"/>
        </w:rPr>
        <w:t>p</w:t>
      </w:r>
      <w:r>
        <w:rPr>
          <w:rFonts w:ascii="Arial" w:eastAsia="Arial" w:hAnsi="Arial" w:cs="Arial"/>
          <w:sz w:val="19"/>
          <w:szCs w:val="19"/>
        </w:rPr>
        <w:t>h</w:t>
      </w:r>
      <w:r>
        <w:rPr>
          <w:rFonts w:ascii="Arial" w:eastAsia="Arial" w:hAnsi="Arial" w:cs="Arial"/>
          <w:spacing w:val="-3"/>
          <w:sz w:val="19"/>
          <w:szCs w:val="19"/>
        </w:rPr>
        <w:t>y</w:t>
      </w:r>
      <w:r>
        <w:rPr>
          <w:rFonts w:ascii="Arial" w:eastAsia="Arial" w:hAnsi="Arial" w:cs="Arial"/>
          <w:spacing w:val="1"/>
          <w:sz w:val="19"/>
          <w:szCs w:val="19"/>
        </w:rPr>
        <w:t>s</w:t>
      </w:r>
      <w:r>
        <w:rPr>
          <w:rFonts w:ascii="Arial" w:eastAsia="Arial" w:hAnsi="Arial" w:cs="Arial"/>
          <w:sz w:val="19"/>
          <w:szCs w:val="19"/>
        </w:rPr>
        <w:t>i</w:t>
      </w:r>
      <w:r>
        <w:rPr>
          <w:rFonts w:ascii="Arial" w:eastAsia="Arial" w:hAnsi="Arial" w:cs="Arial"/>
          <w:spacing w:val="-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al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o</w:t>
      </w:r>
      <w:r>
        <w:rPr>
          <w:rFonts w:ascii="Arial" w:eastAsia="Arial" w:hAnsi="Arial" w:cs="Arial"/>
          <w:spacing w:val="2"/>
          <w:sz w:val="19"/>
          <w:szCs w:val="19"/>
        </w:rPr>
        <w:t>u</w:t>
      </w:r>
      <w:r>
        <w:rPr>
          <w:rFonts w:ascii="Arial" w:eastAsia="Arial" w:hAnsi="Arial" w:cs="Arial"/>
          <w:sz w:val="19"/>
          <w:szCs w:val="19"/>
        </w:rPr>
        <w:t>n</w:t>
      </w:r>
      <w:r>
        <w:rPr>
          <w:rFonts w:ascii="Arial" w:eastAsia="Arial" w:hAnsi="Arial" w:cs="Arial"/>
          <w:spacing w:val="-1"/>
          <w:sz w:val="19"/>
          <w:szCs w:val="19"/>
        </w:rPr>
        <w:t>t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(</w:t>
      </w:r>
      <w:r>
        <w:rPr>
          <w:rFonts w:ascii="Arial" w:eastAsia="Arial" w:hAnsi="Arial" w:cs="Arial"/>
          <w:sz w:val="19"/>
          <w:szCs w:val="19"/>
        </w:rPr>
        <w:t>nu</w:t>
      </w:r>
      <w:r>
        <w:rPr>
          <w:rFonts w:ascii="Arial" w:eastAsia="Arial" w:hAnsi="Arial" w:cs="Arial"/>
          <w:spacing w:val="2"/>
          <w:sz w:val="19"/>
          <w:szCs w:val="19"/>
        </w:rPr>
        <w:t>m</w:t>
      </w:r>
      <w:r>
        <w:rPr>
          <w:rFonts w:ascii="Arial" w:eastAsia="Arial" w:hAnsi="Arial" w:cs="Arial"/>
          <w:sz w:val="19"/>
          <w:szCs w:val="19"/>
        </w:rPr>
        <w:t xml:space="preserve">b. </w:t>
      </w:r>
      <w:r>
        <w:rPr>
          <w:rFonts w:ascii="Arial" w:eastAsia="Arial" w:hAnsi="Arial" w:cs="Arial"/>
          <w:spacing w:val="2"/>
          <w:sz w:val="19"/>
          <w:szCs w:val="19"/>
        </w:rPr>
        <w:t>p</w:t>
      </w:r>
      <w:r>
        <w:rPr>
          <w:rFonts w:ascii="Arial" w:eastAsia="Arial" w:hAnsi="Arial" w:cs="Arial"/>
          <w:sz w:val="19"/>
          <w:szCs w:val="19"/>
        </w:rPr>
        <w:t>o</w:t>
      </w:r>
      <w:r>
        <w:rPr>
          <w:rFonts w:ascii="Arial" w:eastAsia="Arial" w:hAnsi="Arial" w:cs="Arial"/>
          <w:spacing w:val="-1"/>
          <w:sz w:val="19"/>
          <w:szCs w:val="19"/>
        </w:rPr>
        <w:t>s</w:t>
      </w:r>
      <w:r>
        <w:rPr>
          <w:rFonts w:ascii="Arial" w:eastAsia="Arial" w:hAnsi="Arial" w:cs="Arial"/>
          <w:sz w:val="19"/>
          <w:szCs w:val="19"/>
        </w:rPr>
        <w:t>i</w:t>
      </w:r>
      <w:r>
        <w:rPr>
          <w:rFonts w:ascii="Arial" w:eastAsia="Arial" w:hAnsi="Arial" w:cs="Arial"/>
          <w:spacing w:val="1"/>
          <w:sz w:val="19"/>
          <w:szCs w:val="19"/>
        </w:rPr>
        <w:t>t</w:t>
      </w:r>
      <w:r>
        <w:rPr>
          <w:rFonts w:ascii="Arial" w:eastAsia="Arial" w:hAnsi="Arial" w:cs="Arial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v</w:t>
      </w:r>
      <w:r>
        <w:rPr>
          <w:rFonts w:ascii="Arial" w:eastAsia="Arial" w:hAnsi="Arial" w:cs="Arial"/>
          <w:sz w:val="19"/>
          <w:szCs w:val="19"/>
        </w:rPr>
        <w:t>e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r</w:t>
      </w:r>
      <w:r>
        <w:rPr>
          <w:rFonts w:ascii="Arial" w:eastAsia="Arial" w:hAnsi="Arial" w:cs="Arial"/>
          <w:spacing w:val="2"/>
          <w:sz w:val="19"/>
          <w:szCs w:val="19"/>
        </w:rPr>
        <w:t>e</w:t>
      </w:r>
      <w:r>
        <w:rPr>
          <w:rFonts w:ascii="Arial" w:eastAsia="Arial" w:hAnsi="Arial" w:cs="Arial"/>
          <w:spacing w:val="-1"/>
          <w:sz w:val="19"/>
          <w:szCs w:val="19"/>
        </w:rPr>
        <w:t>s</w:t>
      </w:r>
      <w:r>
        <w:rPr>
          <w:rFonts w:ascii="Arial" w:eastAsia="Arial" w:hAnsi="Arial" w:cs="Arial"/>
          <w:sz w:val="19"/>
          <w:szCs w:val="19"/>
        </w:rPr>
        <w:t>ul</w:t>
      </w:r>
      <w:r>
        <w:rPr>
          <w:rFonts w:ascii="Arial" w:eastAsia="Arial" w:hAnsi="Arial" w:cs="Arial"/>
          <w:spacing w:val="1"/>
          <w:sz w:val="19"/>
          <w:szCs w:val="19"/>
        </w:rPr>
        <w:t>t</w:t>
      </w:r>
      <w:r>
        <w:rPr>
          <w:rFonts w:ascii="Arial" w:eastAsia="Arial" w:hAnsi="Arial" w:cs="Arial"/>
          <w:sz w:val="19"/>
          <w:szCs w:val="19"/>
        </w:rPr>
        <w:t>s in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ol</w:t>
      </w:r>
      <w:r>
        <w:rPr>
          <w:rFonts w:ascii="Arial" w:eastAsia="Arial" w:hAnsi="Arial" w:cs="Arial"/>
          <w:spacing w:val="2"/>
          <w:sz w:val="19"/>
          <w:szCs w:val="19"/>
        </w:rPr>
        <w:t>u</w:t>
      </w:r>
      <w:r>
        <w:rPr>
          <w:rFonts w:ascii="Arial" w:eastAsia="Arial" w:hAnsi="Arial" w:cs="Arial"/>
          <w:sz w:val="19"/>
          <w:szCs w:val="19"/>
        </w:rPr>
        <w:t>mn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G)</w:t>
      </w:r>
    </w:p>
    <w:p w:rsidR="001A79FA" w:rsidRDefault="001E0AA2">
      <w:pPr>
        <w:spacing w:before="4" w:line="140" w:lineRule="exact"/>
        <w:rPr>
          <w:sz w:val="14"/>
          <w:szCs w:val="14"/>
        </w:rPr>
      </w:pPr>
      <w:r>
        <w:br w:type="column"/>
      </w:r>
    </w:p>
    <w:p w:rsidR="001A79FA" w:rsidRDefault="001A79FA">
      <w:pPr>
        <w:spacing w:line="200" w:lineRule="exact"/>
      </w:pPr>
    </w:p>
    <w:p w:rsidR="001A79FA" w:rsidRDefault="001A79FA">
      <w:pPr>
        <w:spacing w:line="200" w:lineRule="exact"/>
      </w:pPr>
    </w:p>
    <w:p w:rsidR="001A79FA" w:rsidRDefault="001E0AA2">
      <w:pPr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0   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position w:val="2"/>
          <w:sz w:val="19"/>
          <w:szCs w:val="19"/>
        </w:rPr>
        <w:t>L</w:t>
      </w:r>
      <w:r>
        <w:rPr>
          <w:rFonts w:ascii="Arial" w:eastAsia="Arial" w:hAnsi="Arial" w:cs="Arial"/>
          <w:b/>
          <w:spacing w:val="1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2"/>
          <w:position w:val="2"/>
          <w:sz w:val="19"/>
          <w:szCs w:val="19"/>
        </w:rPr>
        <w:t>T</w:t>
      </w:r>
      <w:r>
        <w:rPr>
          <w:rFonts w:ascii="Arial" w:eastAsia="Arial" w:hAnsi="Arial" w:cs="Arial"/>
          <w:position w:val="2"/>
          <w:sz w:val="19"/>
          <w:szCs w:val="19"/>
        </w:rPr>
        <w:t>o</w:t>
      </w:r>
      <w:r>
        <w:rPr>
          <w:rFonts w:ascii="Arial" w:eastAsia="Arial" w:hAnsi="Arial" w:cs="Arial"/>
          <w:spacing w:val="1"/>
          <w:position w:val="2"/>
          <w:sz w:val="19"/>
          <w:szCs w:val="19"/>
        </w:rPr>
        <w:t>t</w:t>
      </w:r>
      <w:r>
        <w:rPr>
          <w:rFonts w:ascii="Arial" w:eastAsia="Arial" w:hAnsi="Arial" w:cs="Arial"/>
          <w:position w:val="2"/>
          <w:sz w:val="19"/>
          <w:szCs w:val="19"/>
        </w:rPr>
        <w:t>al</w:t>
      </w:r>
      <w:r>
        <w:rPr>
          <w:rFonts w:ascii="Arial" w:eastAsia="Arial" w:hAnsi="Arial" w:cs="Arial"/>
          <w:spacing w:val="-1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2"/>
          <w:position w:val="2"/>
          <w:sz w:val="19"/>
          <w:szCs w:val="19"/>
        </w:rPr>
        <w:t>p</w:t>
      </w:r>
      <w:r>
        <w:rPr>
          <w:rFonts w:ascii="Arial" w:eastAsia="Arial" w:hAnsi="Arial" w:cs="Arial"/>
          <w:spacing w:val="-1"/>
          <w:position w:val="2"/>
          <w:sz w:val="19"/>
          <w:szCs w:val="19"/>
        </w:rPr>
        <w:t>r</w:t>
      </w:r>
      <w:r>
        <w:rPr>
          <w:rFonts w:ascii="Arial" w:eastAsia="Arial" w:hAnsi="Arial" w:cs="Arial"/>
          <w:position w:val="2"/>
          <w:sz w:val="19"/>
          <w:szCs w:val="19"/>
        </w:rPr>
        <w:t>od</w:t>
      </w:r>
      <w:r>
        <w:rPr>
          <w:rFonts w:ascii="Arial" w:eastAsia="Arial" w:hAnsi="Arial" w:cs="Arial"/>
          <w:spacing w:val="2"/>
          <w:position w:val="2"/>
          <w:sz w:val="19"/>
          <w:szCs w:val="19"/>
        </w:rPr>
        <w:t>u</w:t>
      </w:r>
      <w:r>
        <w:rPr>
          <w:rFonts w:ascii="Arial" w:eastAsia="Arial" w:hAnsi="Arial" w:cs="Arial"/>
          <w:spacing w:val="-1"/>
          <w:position w:val="2"/>
          <w:sz w:val="19"/>
          <w:szCs w:val="19"/>
        </w:rPr>
        <w:t>c</w:t>
      </w:r>
      <w:r>
        <w:rPr>
          <w:rFonts w:ascii="Arial" w:eastAsia="Arial" w:hAnsi="Arial" w:cs="Arial"/>
          <w:spacing w:val="1"/>
          <w:position w:val="2"/>
          <w:sz w:val="19"/>
          <w:szCs w:val="19"/>
        </w:rPr>
        <w:t>t</w:t>
      </w:r>
      <w:r>
        <w:rPr>
          <w:rFonts w:ascii="Arial" w:eastAsia="Arial" w:hAnsi="Arial" w:cs="Arial"/>
          <w:position w:val="2"/>
          <w:sz w:val="19"/>
          <w:szCs w:val="19"/>
        </w:rPr>
        <w:t>s in</w:t>
      </w:r>
      <w:r>
        <w:rPr>
          <w:rFonts w:ascii="Arial" w:eastAsia="Arial" w:hAnsi="Arial" w:cs="Arial"/>
          <w:spacing w:val="1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position w:val="2"/>
          <w:sz w:val="19"/>
          <w:szCs w:val="19"/>
        </w:rPr>
        <w:t>s</w:t>
      </w:r>
      <w:r>
        <w:rPr>
          <w:rFonts w:ascii="Arial" w:eastAsia="Arial" w:hAnsi="Arial" w:cs="Arial"/>
          <w:spacing w:val="1"/>
          <w:position w:val="2"/>
          <w:sz w:val="19"/>
          <w:szCs w:val="19"/>
        </w:rPr>
        <w:t>t</w:t>
      </w:r>
      <w:r>
        <w:rPr>
          <w:rFonts w:ascii="Arial" w:eastAsia="Arial" w:hAnsi="Arial" w:cs="Arial"/>
          <w:position w:val="2"/>
          <w:sz w:val="19"/>
          <w:szCs w:val="19"/>
        </w:rPr>
        <w:t>o</w:t>
      </w:r>
      <w:r>
        <w:rPr>
          <w:rFonts w:ascii="Arial" w:eastAsia="Arial" w:hAnsi="Arial" w:cs="Arial"/>
          <w:spacing w:val="-1"/>
          <w:position w:val="2"/>
          <w:sz w:val="19"/>
          <w:szCs w:val="19"/>
        </w:rPr>
        <w:t>c</w:t>
      </w:r>
      <w:r>
        <w:rPr>
          <w:rFonts w:ascii="Arial" w:eastAsia="Arial" w:hAnsi="Arial" w:cs="Arial"/>
          <w:position w:val="2"/>
          <w:sz w:val="19"/>
          <w:szCs w:val="19"/>
        </w:rPr>
        <w:t xml:space="preserve">k </w:t>
      </w:r>
      <w:r>
        <w:rPr>
          <w:rFonts w:ascii="Arial" w:eastAsia="Arial" w:hAnsi="Arial" w:cs="Arial"/>
          <w:spacing w:val="1"/>
          <w:position w:val="2"/>
          <w:sz w:val="19"/>
          <w:szCs w:val="19"/>
        </w:rPr>
        <w:t>(</w:t>
      </w:r>
      <w:r>
        <w:rPr>
          <w:rFonts w:ascii="Arial" w:eastAsia="Arial" w:hAnsi="Arial" w:cs="Arial"/>
          <w:spacing w:val="-1"/>
          <w:position w:val="2"/>
          <w:sz w:val="19"/>
          <w:szCs w:val="19"/>
        </w:rPr>
        <w:t>t</w:t>
      </w:r>
      <w:r>
        <w:rPr>
          <w:rFonts w:ascii="Arial" w:eastAsia="Arial" w:hAnsi="Arial" w:cs="Arial"/>
          <w:spacing w:val="2"/>
          <w:position w:val="2"/>
          <w:sz w:val="19"/>
          <w:szCs w:val="19"/>
        </w:rPr>
        <w:t>o</w:t>
      </w:r>
      <w:r>
        <w:rPr>
          <w:rFonts w:ascii="Arial" w:eastAsia="Arial" w:hAnsi="Arial" w:cs="Arial"/>
          <w:spacing w:val="-1"/>
          <w:position w:val="2"/>
          <w:sz w:val="19"/>
          <w:szCs w:val="19"/>
        </w:rPr>
        <w:t>t</w:t>
      </w:r>
      <w:r>
        <w:rPr>
          <w:rFonts w:ascii="Arial" w:eastAsia="Arial" w:hAnsi="Arial" w:cs="Arial"/>
          <w:position w:val="2"/>
          <w:sz w:val="19"/>
          <w:szCs w:val="19"/>
        </w:rPr>
        <w:t>al</w:t>
      </w:r>
      <w:r>
        <w:rPr>
          <w:rFonts w:ascii="Arial" w:eastAsia="Arial" w:hAnsi="Arial" w:cs="Arial"/>
          <w:spacing w:val="1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position w:val="2"/>
          <w:sz w:val="19"/>
          <w:szCs w:val="19"/>
        </w:rPr>
        <w:t>nu</w:t>
      </w:r>
      <w:r>
        <w:rPr>
          <w:rFonts w:ascii="Arial" w:eastAsia="Arial" w:hAnsi="Arial" w:cs="Arial"/>
          <w:spacing w:val="2"/>
          <w:position w:val="2"/>
          <w:sz w:val="19"/>
          <w:szCs w:val="19"/>
        </w:rPr>
        <w:t>m</w:t>
      </w:r>
      <w:r>
        <w:rPr>
          <w:rFonts w:ascii="Arial" w:eastAsia="Arial" w:hAnsi="Arial" w:cs="Arial"/>
          <w:position w:val="2"/>
          <w:sz w:val="19"/>
          <w:szCs w:val="19"/>
        </w:rPr>
        <w:t xml:space="preserve">ber </w:t>
      </w:r>
      <w:r>
        <w:rPr>
          <w:rFonts w:ascii="Arial" w:eastAsia="Arial" w:hAnsi="Arial" w:cs="Arial"/>
          <w:spacing w:val="2"/>
          <w:position w:val="2"/>
          <w:sz w:val="19"/>
          <w:szCs w:val="19"/>
        </w:rPr>
        <w:t>o</w:t>
      </w:r>
      <w:r>
        <w:rPr>
          <w:rFonts w:ascii="Arial" w:eastAsia="Arial" w:hAnsi="Arial" w:cs="Arial"/>
          <w:position w:val="2"/>
          <w:sz w:val="19"/>
          <w:szCs w:val="19"/>
        </w:rPr>
        <w:t>f</w:t>
      </w:r>
    </w:p>
    <w:p w:rsidR="001A79FA" w:rsidRDefault="0098137D">
      <w:pPr>
        <w:spacing w:line="320" w:lineRule="exact"/>
        <w:rPr>
          <w:rFonts w:ascii="Arial" w:eastAsia="Arial" w:hAnsi="Arial" w:cs="Arial"/>
          <w:sz w:val="19"/>
          <w:szCs w:val="19"/>
        </w:rPr>
      </w:pPr>
      <w:r>
        <w:pict>
          <v:group id="_x0000_s1349" style="position:absolute;margin-left:378.95pt;margin-top:-14.7pt;width:95.6pt;height:48.7pt;z-index:-2949;mso-position-horizontal-relative:page" coordorigin="7579,-294" coordsize="1912,974">
            <v:shape id="_x0000_s1392" style="position:absolute;left:7620;top:-252;width:1828;height:296" coordorigin="7620,-252" coordsize="1828,296" path="m7620,44r1828,l9448,-252r-1828,l7620,44xe" fillcolor="#e2e2e2" stroked="f">
              <v:path arrowok="t"/>
            </v:shape>
            <v:shape id="_x0000_s1391" style="position:absolute;left:7620;top:46;width:1828;height:296" coordorigin="7620,46" coordsize="1828,296" path="m7620,342r1828,l9448,46r-1828,l7620,342xe" fillcolor="#e2e2e2" stroked="f">
              <v:path arrowok="t"/>
            </v:shape>
            <v:shape id="_x0000_s1390" style="position:absolute;left:7620;top:344;width:1828;height:296" coordorigin="7620,344" coordsize="1828,296" path="m7620,640r1828,l9448,344r-1828,l7620,640xe" fillcolor="#e2e2e2" stroked="f">
              <v:path arrowok="t"/>
            </v:shape>
            <v:shape id="_x0000_s1389" style="position:absolute;left:7592;top:-272;width:1886;height:0" coordorigin="7592,-272" coordsize="1886,0" path="m7592,-272r1886,e" filled="f" strokeweight="1.1pt">
              <v:path arrowok="t"/>
            </v:shape>
            <v:shape id="_x0000_s1388" style="position:absolute;left:7591;top:-272;width:1888;height:0" coordorigin="7591,-272" coordsize="1888,0" path="m7591,-272r1888,e" filled="f" strokeweight="1.2pt">
              <v:path arrowok="t"/>
            </v:shape>
            <v:shape id="_x0000_s1387" style="position:absolute;left:7630;top:-235;width:1810;height:0" coordorigin="7630,-235" coordsize="1810,0" path="m7630,-235r1810,e" filled="f" strokeweight="1pt">
              <v:path arrowok="t"/>
            </v:shape>
            <v:shape id="_x0000_s1386" style="position:absolute;left:7629;top:-235;width:1812;height:0" coordorigin="7629,-235" coordsize="1812,0" path="m7629,-235r1812,e" filled="f" strokeweight="1.1pt">
              <v:path arrowok="t"/>
            </v:shape>
            <v:shape id="_x0000_s1385" style="position:absolute;left:7630;top:25;width:1810;height:0" coordorigin="7630,25" coordsize="1810,0" path="m7630,25r1810,e" filled="f" strokeweight="1pt">
              <v:path arrowok="t"/>
            </v:shape>
            <v:shape id="_x0000_s1384" style="position:absolute;left:7629;top:25;width:1812;height:0" coordorigin="7629,25" coordsize="1812,0" path="m7629,25r1812,e" filled="f" strokeweight="1.1pt">
              <v:path arrowok="t"/>
            </v:shape>
            <v:shape id="_x0000_s1383" style="position:absolute;left:7630;top:63;width:1810;height:0" coordorigin="7630,63" coordsize="1810,0" path="m7630,63r1810,e" filled="f" strokeweight="1pt">
              <v:path arrowok="t"/>
            </v:shape>
            <v:shape id="_x0000_s1382" style="position:absolute;left:7629;top:63;width:1812;height:0" coordorigin="7629,63" coordsize="1812,0" path="m7629,63r1812,e" filled="f" strokeweight="1.1pt">
              <v:path arrowok="t"/>
            </v:shape>
            <v:shape id="_x0000_s1381" style="position:absolute;left:7630;top:323;width:1810;height:0" coordorigin="7630,323" coordsize="1810,0" path="m7630,323r1810,e" filled="f" strokeweight="1pt">
              <v:path arrowok="t"/>
            </v:shape>
            <v:shape id="_x0000_s1380" style="position:absolute;left:7629;top:323;width:1812;height:0" coordorigin="7629,323" coordsize="1812,0" path="m7629,323r1812,e" filled="f" strokeweight="1.1pt">
              <v:path arrowok="t"/>
            </v:shape>
            <v:shape id="_x0000_s1379" style="position:absolute;left:7630;top:361;width:1810;height:0" coordorigin="7630,361" coordsize="1810,0" path="m7630,361r1810,e" filled="f" strokeweight="1pt">
              <v:path arrowok="t"/>
            </v:shape>
            <v:shape id="_x0000_s1378" style="position:absolute;left:7629;top:361;width:1812;height:0" coordorigin="7629,361" coordsize="1812,0" path="m7629,361r1812,e" filled="f" strokeweight="1.1pt">
              <v:path arrowok="t"/>
            </v:shape>
            <v:shape id="_x0000_s1377" style="position:absolute;left:7630;top:621;width:1810;height:0" coordorigin="7630,621" coordsize="1810,0" path="m7630,621r1810,e" filled="f" strokeweight="1pt">
              <v:path arrowok="t"/>
            </v:shape>
            <v:shape id="_x0000_s1376" style="position:absolute;left:7629;top:621;width:1812;height:0" coordorigin="7629,621" coordsize="1812,0" path="m7629,621r1812,e" filled="f" strokeweight="1.1pt">
              <v:path arrowok="t"/>
            </v:shape>
            <v:shape id="_x0000_s1375" style="position:absolute;left:7592;top:659;width:1886;height:0" coordorigin="7592,659" coordsize="1886,0" path="m7592,659r1886,e" filled="f" strokeweight="1pt">
              <v:path arrowok="t"/>
            </v:shape>
            <v:shape id="_x0000_s1374" style="position:absolute;left:7591;top:659;width:1888;height:0" coordorigin="7591,659" coordsize="1888,0" path="m7591,659r1888,e" filled="f" strokeweight="1.1pt">
              <v:path arrowok="t"/>
            </v:shape>
            <v:shape id="_x0000_s1373" style="position:absolute;left:7601;top:-282;width:0;height:326" coordorigin="7601,-282" coordsize="0,326" path="m7601,-282r,326e" filled="f" strokeweight="1pt">
              <v:path arrowok="t"/>
            </v:shape>
            <v:shape id="_x0000_s1372" style="position:absolute;left:7601;top:-283;width:0;height:328" coordorigin="7601,-283" coordsize="0,328" path="m7601,-283r,328e" filled="f" strokeweight="1.1pt">
              <v:path arrowok="t"/>
            </v:shape>
            <v:shape id="_x0000_s1371" style="position:absolute;left:7639;top:-244;width:0;height:278" coordorigin="7639,-244" coordsize="0,278" path="m7639,-244r,278e" filled="f" strokeweight="1pt">
              <v:path arrowok="t"/>
            </v:shape>
            <v:shape id="_x0000_s1370" style="position:absolute;left:7639;top:-245;width:0;height:280" coordorigin="7639,-245" coordsize="0,280" path="m7639,-245r,280e" filled="f" strokeweight="1.1pt">
              <v:path arrowok="t"/>
            </v:shape>
            <v:shape id="_x0000_s1369" style="position:absolute;left:7601;top:44;width:0;height:298" coordorigin="7601,44" coordsize="0,298" path="m7601,44r,298e" filled="f" strokeweight="1pt">
              <v:path arrowok="t"/>
            </v:shape>
            <v:shape id="_x0000_s1368" style="position:absolute;left:7601;top:43;width:0;height:300" coordorigin="7601,43" coordsize="0,300" path="m7601,43r,300e" filled="f" strokeweight="1.1pt">
              <v:path arrowok="t"/>
            </v:shape>
            <v:shape id="_x0000_s1367" style="position:absolute;left:7639;top:54;width:0;height:278" coordorigin="7639,54" coordsize="0,278" path="m7639,54r,278e" filled="f" strokeweight="1pt">
              <v:path arrowok="t"/>
            </v:shape>
            <v:shape id="_x0000_s1366" style="position:absolute;left:7639;top:53;width:0;height:280" coordorigin="7639,53" coordsize="0,280" path="m7639,53r,280e" filled="f" strokeweight="1.1pt">
              <v:path arrowok="t"/>
            </v:shape>
            <v:shape id="_x0000_s1365" style="position:absolute;left:7601;top:342;width:0;height:326" coordorigin="7601,342" coordsize="0,326" path="m7601,342r,326e" filled="f" strokeweight="1pt">
              <v:path arrowok="t"/>
            </v:shape>
            <v:shape id="_x0000_s1364" style="position:absolute;left:7601;top:341;width:0;height:328" coordorigin="7601,341" coordsize="0,328" path="m7601,341r,328e" filled="f" strokeweight="1.1pt">
              <v:path arrowok="t"/>
            </v:shape>
            <v:shape id="_x0000_s1363" style="position:absolute;left:7639;top:352;width:0;height:278" coordorigin="7639,352" coordsize="0,278" path="m7639,352r,278e" filled="f" strokeweight="1pt">
              <v:path arrowok="t"/>
            </v:shape>
            <v:shape id="_x0000_s1362" style="position:absolute;left:7639;top:351;width:0;height:280" coordorigin="7639,351" coordsize="0,280" path="m7639,351r,280e" filled="f" strokeweight="1.1pt">
              <v:path arrowok="t"/>
            </v:shape>
            <v:shape id="_x0000_s1361" style="position:absolute;left:9431;top:-244;width:0;height:278" coordorigin="9431,-244" coordsize="0,278" path="m9431,-244r,278e" filled="f" strokeweight="1pt">
              <v:path arrowok="t"/>
            </v:shape>
            <v:shape id="_x0000_s1360" style="position:absolute;left:9431;top:-245;width:0;height:280" coordorigin="9431,-245" coordsize="0,280" path="m9431,-245r,280e" filled="f" strokeweight="1.1pt">
              <v:path arrowok="t"/>
            </v:shape>
            <v:shape id="_x0000_s1359" style="position:absolute;left:9469;top:-282;width:0;height:326" coordorigin="9469,-282" coordsize="0,326" path="m9469,-282r,326e" filled="f" strokeweight="1pt">
              <v:path arrowok="t"/>
            </v:shape>
            <v:shape id="_x0000_s1358" style="position:absolute;left:9469;top:-283;width:0;height:328" coordorigin="9469,-283" coordsize="0,328" path="m9469,-283r,328e" filled="f" strokeweight="1.1pt">
              <v:path arrowok="t"/>
            </v:shape>
            <v:shape id="_x0000_s1357" style="position:absolute;left:9431;top:54;width:0;height:278" coordorigin="9431,54" coordsize="0,278" path="m9431,54r,278e" filled="f" strokeweight="1pt">
              <v:path arrowok="t"/>
            </v:shape>
            <v:shape id="_x0000_s1356" style="position:absolute;left:9431;top:53;width:0;height:280" coordorigin="9431,53" coordsize="0,280" path="m9431,53r,280e" filled="f" strokeweight="1.1pt">
              <v:path arrowok="t"/>
            </v:shape>
            <v:shape id="_x0000_s1355" style="position:absolute;left:9469;top:44;width:0;height:298" coordorigin="9469,44" coordsize="0,298" path="m9469,44r,298e" filled="f" strokeweight="1pt">
              <v:path arrowok="t"/>
            </v:shape>
            <v:shape id="_x0000_s1354" style="position:absolute;left:9469;top:43;width:0;height:300" coordorigin="9469,43" coordsize="0,300" path="m9469,43r,300e" filled="f" strokeweight="1.1pt">
              <v:path arrowok="t"/>
            </v:shape>
            <v:shape id="_x0000_s1353" style="position:absolute;left:9431;top:352;width:0;height:278" coordorigin="9431,352" coordsize="0,278" path="m9431,352r,278e" filled="f" strokeweight="1pt">
              <v:path arrowok="t"/>
            </v:shape>
            <v:shape id="_x0000_s1352" style="position:absolute;left:9431;top:351;width:0;height:280" coordorigin="9431,351" coordsize="0,280" path="m9431,351r,280e" filled="f" strokeweight="1.1pt">
              <v:path arrowok="t"/>
            </v:shape>
            <v:shape id="_x0000_s1351" style="position:absolute;left:9469;top:342;width:0;height:326" coordorigin="9469,342" coordsize="0,326" path="m9469,342r,326e" filled="f" strokeweight="1pt">
              <v:path arrowok="t"/>
            </v:shape>
            <v:shape id="_x0000_s1350" style="position:absolute;left:9469;top:341;width:0;height:328" coordorigin="9469,341" coordsize="0,328" path="m9469,341r,328e" filled="f" strokeweight="1.1pt">
              <v:path arrowok="t"/>
            </v:shape>
            <w10:wrap anchorx="page"/>
          </v:group>
        </w:pict>
      </w:r>
      <w:r>
        <w:pict>
          <v:group id="_x0000_s1331" style="position:absolute;margin-left:658.8pt;margin-top:.15pt;width:108.3pt;height:19pt;z-index:-2948;mso-position-horizontal-relative:page" coordorigin="13176,3" coordsize="2166,380">
            <v:shape id="_x0000_s1348" style="position:absolute;left:13218;top:46;width:2084;height:296" coordorigin="13218,46" coordsize="2084,296" path="m13218,342r2084,l15302,46r-2084,l13218,342xe" fillcolor="#e2e2e2" stroked="f">
              <v:path arrowok="t"/>
            </v:shape>
            <v:shape id="_x0000_s1347" style="position:absolute;left:13188;top:25;width:2142;height:0" coordorigin="13188,25" coordsize="2142,0" path="m13188,25r2142,e" filled="f" strokeweight="1pt">
              <v:path arrowok="t"/>
            </v:shape>
            <v:shape id="_x0000_s1346" style="position:absolute;left:13187;top:25;width:2144;height:0" coordorigin="13187,25" coordsize="2144,0" path="m13187,25r2144,e" filled="f" strokeweight="1.1pt">
              <v:path arrowok="t"/>
            </v:shape>
            <v:shape id="_x0000_s1345" style="position:absolute;left:13226;top:63;width:2068;height:0" coordorigin="13226,63" coordsize="2068,0" path="m13226,63r2068,e" filled="f" strokeweight="1pt">
              <v:path arrowok="t"/>
            </v:shape>
            <v:shape id="_x0000_s1344" style="position:absolute;left:13225;top:63;width:2070;height:0" coordorigin="13225,63" coordsize="2070,0" path="m13225,63r2070,e" filled="f" strokeweight="1.1pt">
              <v:path arrowok="t"/>
            </v:shape>
            <v:shape id="_x0000_s1343" style="position:absolute;left:13226;top:323;width:2068;height:0" coordorigin="13226,323" coordsize="2068,0" path="m13226,323r2068,e" filled="f" strokeweight="1pt">
              <v:path arrowok="t"/>
            </v:shape>
            <v:shape id="_x0000_s1342" style="position:absolute;left:13225;top:323;width:2070;height:0" coordorigin="13225,323" coordsize="2070,0" path="m13225,323r2070,e" filled="f" strokeweight="1.1pt">
              <v:path arrowok="t"/>
            </v:shape>
            <v:shape id="_x0000_s1341" style="position:absolute;left:13188;top:361;width:2142;height:0" coordorigin="13188,361" coordsize="2142,0" path="m13188,361r2142,e" filled="f" strokeweight="1pt">
              <v:path arrowok="t"/>
            </v:shape>
            <v:shape id="_x0000_s1340" style="position:absolute;left:13187;top:361;width:2144;height:0" coordorigin="13187,361" coordsize="2144,0" path="m13187,361r2144,e" filled="f" strokeweight="1.1pt">
              <v:path arrowok="t"/>
            </v:shape>
            <v:shape id="_x0000_s1339" style="position:absolute;left:13198;top:16;width:0;height:354" coordorigin="13198,16" coordsize="0,354" path="m13198,16r,354e" filled="f" strokeweight="1.1pt">
              <v:path arrowok="t"/>
            </v:shape>
            <v:shape id="_x0000_s1338" style="position:absolute;left:13198;top:15;width:0;height:356" coordorigin="13198,15" coordsize="0,356" path="m13198,15r,356e" filled="f" strokeweight="1.2pt">
              <v:path arrowok="t"/>
            </v:shape>
            <v:shape id="_x0000_s1337" style="position:absolute;left:13235;top:54;width:0;height:278" coordorigin="13235,54" coordsize="0,278" path="m13235,54r,278e" filled="f" strokeweight="1pt">
              <v:path arrowok="t"/>
            </v:shape>
            <v:shape id="_x0000_s1336" style="position:absolute;left:13235;top:53;width:0;height:280" coordorigin="13235,53" coordsize="0,280" path="m13235,53r,280e" filled="f" strokeweight="1.1pt">
              <v:path arrowok="t"/>
            </v:shape>
            <v:shape id="_x0000_s1335" style="position:absolute;left:15284;top:54;width:0;height:278" coordorigin="15284,54" coordsize="0,278" path="m15284,54r,278e" filled="f" strokeweight="1.1pt">
              <v:path arrowok="t"/>
            </v:shape>
            <v:shape id="_x0000_s1334" style="position:absolute;left:15284;top:53;width:0;height:280" coordorigin="15284,53" coordsize="0,280" path="m15284,53r,280e" filled="f" strokeweight="1.2pt">
              <v:path arrowok="t"/>
            </v:shape>
            <v:shape id="_x0000_s1333" style="position:absolute;left:15321;top:16;width:0;height:354" coordorigin="15321,16" coordsize="0,354" path="m15321,16r,354e" filled="f" strokeweight="1pt">
              <v:path arrowok="t"/>
            </v:shape>
            <v:shape id="_x0000_s1332" style="position:absolute;left:15321;top:15;width:0;height:356" coordorigin="15321,15" coordsize="0,356" path="m15321,15r,356e" filled="f" strokeweight="1.1pt">
              <v:path arrowok="t"/>
            </v:shape>
            <w10:wrap anchorx="page"/>
          </v:group>
        </w:pict>
      </w:r>
      <w:r w:rsidR="001E0AA2">
        <w:rPr>
          <w:rFonts w:ascii="Arial" w:eastAsia="Arial" w:hAnsi="Arial" w:cs="Arial"/>
          <w:position w:val="-2"/>
          <w:sz w:val="19"/>
          <w:szCs w:val="19"/>
        </w:rPr>
        <w:t xml:space="preserve">0   </w:t>
      </w:r>
      <w:r w:rsidR="001E0AA2">
        <w:rPr>
          <w:rFonts w:ascii="Arial" w:eastAsia="Arial" w:hAnsi="Arial" w:cs="Arial"/>
          <w:spacing w:val="16"/>
          <w:position w:val="-2"/>
          <w:sz w:val="19"/>
          <w:szCs w:val="19"/>
        </w:rPr>
        <w:t xml:space="preserve"> </w:t>
      </w:r>
      <w:r w:rsidR="001E0AA2">
        <w:rPr>
          <w:rFonts w:ascii="Arial" w:eastAsia="Arial" w:hAnsi="Arial" w:cs="Arial"/>
          <w:spacing w:val="2"/>
          <w:position w:val="11"/>
          <w:sz w:val="19"/>
          <w:szCs w:val="19"/>
        </w:rPr>
        <w:t>p</w:t>
      </w:r>
      <w:r w:rsidR="001E0AA2">
        <w:rPr>
          <w:rFonts w:ascii="Arial" w:eastAsia="Arial" w:hAnsi="Arial" w:cs="Arial"/>
          <w:spacing w:val="-1"/>
          <w:position w:val="11"/>
          <w:sz w:val="19"/>
          <w:szCs w:val="19"/>
        </w:rPr>
        <w:t>r</w:t>
      </w:r>
      <w:r w:rsidR="001E0AA2">
        <w:rPr>
          <w:rFonts w:ascii="Arial" w:eastAsia="Arial" w:hAnsi="Arial" w:cs="Arial"/>
          <w:position w:val="11"/>
          <w:sz w:val="19"/>
          <w:szCs w:val="19"/>
        </w:rPr>
        <w:t>od</w:t>
      </w:r>
      <w:r w:rsidR="001E0AA2">
        <w:rPr>
          <w:rFonts w:ascii="Arial" w:eastAsia="Arial" w:hAnsi="Arial" w:cs="Arial"/>
          <w:spacing w:val="2"/>
          <w:position w:val="11"/>
          <w:sz w:val="19"/>
          <w:szCs w:val="19"/>
        </w:rPr>
        <w:t>u</w:t>
      </w:r>
      <w:r w:rsidR="001E0AA2">
        <w:rPr>
          <w:rFonts w:ascii="Arial" w:eastAsia="Arial" w:hAnsi="Arial" w:cs="Arial"/>
          <w:spacing w:val="-1"/>
          <w:position w:val="11"/>
          <w:sz w:val="19"/>
          <w:szCs w:val="19"/>
        </w:rPr>
        <w:t>c</w:t>
      </w:r>
      <w:r w:rsidR="001E0AA2">
        <w:rPr>
          <w:rFonts w:ascii="Arial" w:eastAsia="Arial" w:hAnsi="Arial" w:cs="Arial"/>
          <w:spacing w:val="1"/>
          <w:position w:val="11"/>
          <w:sz w:val="19"/>
          <w:szCs w:val="19"/>
        </w:rPr>
        <w:t>t</w:t>
      </w:r>
      <w:r w:rsidR="001E0AA2">
        <w:rPr>
          <w:rFonts w:ascii="Arial" w:eastAsia="Arial" w:hAnsi="Arial" w:cs="Arial"/>
          <w:position w:val="11"/>
          <w:sz w:val="19"/>
          <w:szCs w:val="19"/>
        </w:rPr>
        <w:t>s p</w:t>
      </w:r>
      <w:r w:rsidR="001E0AA2">
        <w:rPr>
          <w:rFonts w:ascii="Arial" w:eastAsia="Arial" w:hAnsi="Arial" w:cs="Arial"/>
          <w:spacing w:val="-1"/>
          <w:position w:val="11"/>
          <w:sz w:val="19"/>
          <w:szCs w:val="19"/>
        </w:rPr>
        <w:t>r</w:t>
      </w:r>
      <w:r w:rsidR="001E0AA2">
        <w:rPr>
          <w:rFonts w:ascii="Arial" w:eastAsia="Arial" w:hAnsi="Arial" w:cs="Arial"/>
          <w:spacing w:val="2"/>
          <w:position w:val="11"/>
          <w:sz w:val="19"/>
          <w:szCs w:val="19"/>
        </w:rPr>
        <w:t>e</w:t>
      </w:r>
      <w:r w:rsidR="001E0AA2">
        <w:rPr>
          <w:rFonts w:ascii="Arial" w:eastAsia="Arial" w:hAnsi="Arial" w:cs="Arial"/>
          <w:spacing w:val="-1"/>
          <w:position w:val="11"/>
          <w:sz w:val="19"/>
          <w:szCs w:val="19"/>
        </w:rPr>
        <w:t>s</w:t>
      </w:r>
      <w:r w:rsidR="001E0AA2">
        <w:rPr>
          <w:rFonts w:ascii="Arial" w:eastAsia="Arial" w:hAnsi="Arial" w:cs="Arial"/>
          <w:position w:val="11"/>
          <w:sz w:val="19"/>
          <w:szCs w:val="19"/>
        </w:rPr>
        <w:t>ent</w:t>
      </w:r>
      <w:r w:rsidR="001E0AA2">
        <w:rPr>
          <w:rFonts w:ascii="Arial" w:eastAsia="Arial" w:hAnsi="Arial" w:cs="Arial"/>
          <w:spacing w:val="2"/>
          <w:position w:val="11"/>
          <w:sz w:val="19"/>
          <w:szCs w:val="19"/>
        </w:rPr>
        <w:t xml:space="preserve"> </w:t>
      </w:r>
      <w:r w:rsidR="001E0AA2">
        <w:rPr>
          <w:rFonts w:ascii="Arial" w:eastAsia="Arial" w:hAnsi="Arial" w:cs="Arial"/>
          <w:spacing w:val="-1"/>
          <w:position w:val="11"/>
          <w:sz w:val="19"/>
          <w:szCs w:val="19"/>
        </w:rPr>
        <w:t>(</w:t>
      </w:r>
      <w:r w:rsidR="001E0AA2">
        <w:rPr>
          <w:rFonts w:ascii="Arial" w:eastAsia="Arial" w:hAnsi="Arial" w:cs="Arial"/>
          <w:position w:val="11"/>
          <w:sz w:val="19"/>
          <w:szCs w:val="19"/>
        </w:rPr>
        <w:t>not</w:t>
      </w:r>
      <w:r w:rsidR="001E0AA2">
        <w:rPr>
          <w:rFonts w:ascii="Arial" w:eastAsia="Arial" w:hAnsi="Arial" w:cs="Arial"/>
          <w:spacing w:val="2"/>
          <w:position w:val="11"/>
          <w:sz w:val="19"/>
          <w:szCs w:val="19"/>
        </w:rPr>
        <w:t xml:space="preserve"> </w:t>
      </w:r>
      <w:r w:rsidR="001E0AA2">
        <w:rPr>
          <w:rFonts w:ascii="Arial" w:eastAsia="Arial" w:hAnsi="Arial" w:cs="Arial"/>
          <w:spacing w:val="-3"/>
          <w:position w:val="11"/>
          <w:sz w:val="19"/>
          <w:szCs w:val="19"/>
        </w:rPr>
        <w:t>z</w:t>
      </w:r>
      <w:r w:rsidR="001E0AA2">
        <w:rPr>
          <w:rFonts w:ascii="Arial" w:eastAsia="Arial" w:hAnsi="Arial" w:cs="Arial"/>
          <w:position w:val="11"/>
          <w:sz w:val="19"/>
          <w:szCs w:val="19"/>
        </w:rPr>
        <w:t>e</w:t>
      </w:r>
      <w:r w:rsidR="001E0AA2">
        <w:rPr>
          <w:rFonts w:ascii="Arial" w:eastAsia="Arial" w:hAnsi="Arial" w:cs="Arial"/>
          <w:spacing w:val="1"/>
          <w:position w:val="11"/>
          <w:sz w:val="19"/>
          <w:szCs w:val="19"/>
        </w:rPr>
        <w:t>r</w:t>
      </w:r>
      <w:r w:rsidR="001E0AA2">
        <w:rPr>
          <w:rFonts w:ascii="Arial" w:eastAsia="Arial" w:hAnsi="Arial" w:cs="Arial"/>
          <w:position w:val="11"/>
          <w:sz w:val="19"/>
          <w:szCs w:val="19"/>
        </w:rPr>
        <w:t>o) in</w:t>
      </w:r>
      <w:r w:rsidR="001E0AA2">
        <w:rPr>
          <w:rFonts w:ascii="Arial" w:eastAsia="Arial" w:hAnsi="Arial" w:cs="Arial"/>
          <w:spacing w:val="1"/>
          <w:position w:val="11"/>
          <w:sz w:val="19"/>
          <w:szCs w:val="19"/>
        </w:rPr>
        <w:t xml:space="preserve"> </w:t>
      </w:r>
      <w:r w:rsidR="001E0AA2">
        <w:rPr>
          <w:rFonts w:ascii="Arial" w:eastAsia="Arial" w:hAnsi="Arial" w:cs="Arial"/>
          <w:spacing w:val="-1"/>
          <w:position w:val="11"/>
          <w:sz w:val="19"/>
          <w:szCs w:val="19"/>
        </w:rPr>
        <w:t>c</w:t>
      </w:r>
      <w:r w:rsidR="001E0AA2">
        <w:rPr>
          <w:rFonts w:ascii="Arial" w:eastAsia="Arial" w:hAnsi="Arial" w:cs="Arial"/>
          <w:position w:val="11"/>
          <w:sz w:val="19"/>
          <w:szCs w:val="19"/>
        </w:rPr>
        <w:t>olu</w:t>
      </w:r>
      <w:r w:rsidR="001E0AA2">
        <w:rPr>
          <w:rFonts w:ascii="Arial" w:eastAsia="Arial" w:hAnsi="Arial" w:cs="Arial"/>
          <w:spacing w:val="2"/>
          <w:position w:val="11"/>
          <w:sz w:val="19"/>
          <w:szCs w:val="19"/>
        </w:rPr>
        <w:t>m</w:t>
      </w:r>
      <w:r w:rsidR="001E0AA2">
        <w:rPr>
          <w:rFonts w:ascii="Arial" w:eastAsia="Arial" w:hAnsi="Arial" w:cs="Arial"/>
          <w:position w:val="11"/>
          <w:sz w:val="19"/>
          <w:szCs w:val="19"/>
        </w:rPr>
        <w:t>n</w:t>
      </w:r>
      <w:r w:rsidR="001E0AA2">
        <w:rPr>
          <w:rFonts w:ascii="Arial" w:eastAsia="Arial" w:hAnsi="Arial" w:cs="Arial"/>
          <w:spacing w:val="1"/>
          <w:position w:val="11"/>
          <w:sz w:val="19"/>
          <w:szCs w:val="19"/>
        </w:rPr>
        <w:t xml:space="preserve"> </w:t>
      </w:r>
      <w:r w:rsidR="001E0AA2">
        <w:rPr>
          <w:rFonts w:ascii="Arial" w:eastAsia="Arial" w:hAnsi="Arial" w:cs="Arial"/>
          <w:position w:val="11"/>
          <w:sz w:val="19"/>
          <w:szCs w:val="19"/>
        </w:rPr>
        <w:t>F)</w:t>
      </w:r>
    </w:p>
    <w:p w:rsidR="001A79FA" w:rsidRDefault="001E0AA2">
      <w:pPr>
        <w:spacing w:before="27"/>
        <w:rPr>
          <w:rFonts w:ascii="Arial" w:eastAsia="Arial" w:hAnsi="Arial" w:cs="Arial"/>
          <w:sz w:val="19"/>
          <w:szCs w:val="19"/>
        </w:rPr>
        <w:sectPr w:rsidR="001A79FA">
          <w:type w:val="continuous"/>
          <w:pgSz w:w="15840" w:h="12240" w:orient="landscape"/>
          <w:pgMar w:top="1480" w:right="400" w:bottom="280" w:left="240" w:header="720" w:footer="720" w:gutter="0"/>
          <w:cols w:num="2" w:space="720" w:equalWidth="0">
            <w:col w:w="7257" w:space="1829"/>
            <w:col w:w="6114"/>
          </w:cols>
        </w:sectPr>
      </w:pPr>
      <w:r>
        <w:rPr>
          <w:rFonts w:ascii="Arial" w:eastAsia="Arial" w:hAnsi="Arial" w:cs="Arial"/>
          <w:position w:val="-5"/>
          <w:sz w:val="19"/>
          <w:szCs w:val="19"/>
        </w:rPr>
        <w:t xml:space="preserve">0   </w:t>
      </w:r>
      <w:r>
        <w:rPr>
          <w:rFonts w:ascii="Arial" w:eastAsia="Arial" w:hAnsi="Arial" w:cs="Arial"/>
          <w:spacing w:val="16"/>
          <w:position w:val="-5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The ma</w:t>
      </w:r>
      <w:r>
        <w:rPr>
          <w:rFonts w:ascii="Arial" w:eastAsia="Arial" w:hAnsi="Arial" w:cs="Arial"/>
          <w:i/>
          <w:spacing w:val="1"/>
          <w:sz w:val="19"/>
          <w:szCs w:val="19"/>
        </w:rPr>
        <w:t>x</w:t>
      </w:r>
      <w:r>
        <w:rPr>
          <w:rFonts w:ascii="Arial" w:eastAsia="Arial" w:hAnsi="Arial" w:cs="Arial"/>
          <w:i/>
          <w:sz w:val="19"/>
          <w:szCs w:val="19"/>
        </w:rPr>
        <w:t>imum</w:t>
      </w:r>
      <w:r>
        <w:rPr>
          <w:rFonts w:ascii="Arial" w:eastAsia="Arial" w:hAnsi="Arial" w:cs="Arial"/>
          <w:i/>
          <w:spacing w:val="-1"/>
          <w:sz w:val="19"/>
          <w:szCs w:val="19"/>
        </w:rPr>
        <w:t xml:space="preserve"> f</w:t>
      </w:r>
      <w:r>
        <w:rPr>
          <w:rFonts w:ascii="Arial" w:eastAsia="Arial" w:hAnsi="Arial" w:cs="Arial"/>
          <w:i/>
          <w:sz w:val="19"/>
          <w:szCs w:val="19"/>
        </w:rPr>
        <w:t xml:space="preserve">or L is </w:t>
      </w:r>
      <w:r>
        <w:rPr>
          <w:rFonts w:ascii="Arial" w:eastAsia="Arial" w:hAnsi="Arial" w:cs="Arial"/>
          <w:i/>
          <w:spacing w:val="1"/>
          <w:sz w:val="19"/>
          <w:szCs w:val="19"/>
        </w:rPr>
        <w:t>N</w:t>
      </w:r>
      <w:r>
        <w:rPr>
          <w:rFonts w:ascii="Arial" w:eastAsia="Arial" w:hAnsi="Arial" w:cs="Arial"/>
          <w:i/>
          <w:sz w:val="19"/>
          <w:szCs w:val="19"/>
        </w:rPr>
        <w:t>,</w:t>
      </w:r>
      <w:r>
        <w:rPr>
          <w:rFonts w:ascii="Arial" w:eastAsia="Arial" w:hAnsi="Arial" w:cs="Arial"/>
          <w:i/>
          <w:spacing w:val="-1"/>
          <w:sz w:val="19"/>
          <w:szCs w:val="19"/>
        </w:rPr>
        <w:t xml:space="preserve"> t</w:t>
      </w:r>
      <w:r>
        <w:rPr>
          <w:rFonts w:ascii="Arial" w:eastAsia="Arial" w:hAnsi="Arial" w:cs="Arial"/>
          <w:i/>
          <w:sz w:val="19"/>
          <w:szCs w:val="19"/>
        </w:rPr>
        <w:t>he number of</w:t>
      </w:r>
      <w:r>
        <w:rPr>
          <w:rFonts w:ascii="Arial" w:eastAsia="Arial" w:hAnsi="Arial" w:cs="Arial"/>
          <w:i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sz w:val="19"/>
          <w:szCs w:val="19"/>
        </w:rPr>
        <w:t>p</w:t>
      </w:r>
      <w:r>
        <w:rPr>
          <w:rFonts w:ascii="Arial" w:eastAsia="Arial" w:hAnsi="Arial" w:cs="Arial"/>
          <w:i/>
          <w:spacing w:val="1"/>
          <w:sz w:val="19"/>
          <w:szCs w:val="19"/>
        </w:rPr>
        <w:t>r</w:t>
      </w:r>
      <w:r>
        <w:rPr>
          <w:rFonts w:ascii="Arial" w:eastAsia="Arial" w:hAnsi="Arial" w:cs="Arial"/>
          <w:i/>
          <w:sz w:val="19"/>
          <w:szCs w:val="19"/>
        </w:rPr>
        <w:t>odu</w:t>
      </w:r>
      <w:r>
        <w:rPr>
          <w:rFonts w:ascii="Arial" w:eastAsia="Arial" w:hAnsi="Arial" w:cs="Arial"/>
          <w:i/>
          <w:spacing w:val="1"/>
          <w:sz w:val="19"/>
          <w:szCs w:val="19"/>
        </w:rPr>
        <w:t>c</w:t>
      </w:r>
      <w:r>
        <w:rPr>
          <w:rFonts w:ascii="Arial" w:eastAsia="Arial" w:hAnsi="Arial" w:cs="Arial"/>
          <w:i/>
          <w:spacing w:val="-1"/>
          <w:sz w:val="19"/>
          <w:szCs w:val="19"/>
        </w:rPr>
        <w:t>t</w:t>
      </w:r>
      <w:r>
        <w:rPr>
          <w:rFonts w:ascii="Arial" w:eastAsia="Arial" w:hAnsi="Arial" w:cs="Arial"/>
          <w:i/>
          <w:sz w:val="19"/>
          <w:szCs w:val="19"/>
        </w:rPr>
        <w:t xml:space="preserve">s in </w:t>
      </w:r>
      <w:r>
        <w:rPr>
          <w:rFonts w:ascii="Arial" w:eastAsia="Arial" w:hAnsi="Arial" w:cs="Arial"/>
          <w:i/>
          <w:spacing w:val="-1"/>
          <w:sz w:val="19"/>
          <w:szCs w:val="19"/>
        </w:rPr>
        <w:t>t</w:t>
      </w:r>
      <w:r>
        <w:rPr>
          <w:rFonts w:ascii="Arial" w:eastAsia="Arial" w:hAnsi="Arial" w:cs="Arial"/>
          <w:i/>
          <w:sz w:val="19"/>
          <w:szCs w:val="19"/>
        </w:rPr>
        <w:t xml:space="preserve">he </w:t>
      </w:r>
      <w:r>
        <w:rPr>
          <w:rFonts w:ascii="Arial" w:eastAsia="Arial" w:hAnsi="Arial" w:cs="Arial"/>
          <w:i/>
          <w:spacing w:val="1"/>
          <w:sz w:val="19"/>
          <w:szCs w:val="19"/>
        </w:rPr>
        <w:t>s</w:t>
      </w:r>
      <w:r>
        <w:rPr>
          <w:rFonts w:ascii="Arial" w:eastAsia="Arial" w:hAnsi="Arial" w:cs="Arial"/>
          <w:i/>
          <w:spacing w:val="-1"/>
          <w:sz w:val="19"/>
          <w:szCs w:val="19"/>
        </w:rPr>
        <w:t>t</w:t>
      </w:r>
      <w:r>
        <w:rPr>
          <w:rFonts w:ascii="Arial" w:eastAsia="Arial" w:hAnsi="Arial" w:cs="Arial"/>
          <w:i/>
          <w:sz w:val="19"/>
          <w:szCs w:val="19"/>
        </w:rPr>
        <w:t>ud</w:t>
      </w:r>
      <w:r>
        <w:rPr>
          <w:rFonts w:ascii="Arial" w:eastAsia="Arial" w:hAnsi="Arial" w:cs="Arial"/>
          <w:i/>
          <w:spacing w:val="1"/>
          <w:sz w:val="19"/>
          <w:szCs w:val="19"/>
        </w:rPr>
        <w:t>y</w:t>
      </w:r>
      <w:r>
        <w:rPr>
          <w:rFonts w:ascii="Arial" w:eastAsia="Arial" w:hAnsi="Arial" w:cs="Arial"/>
          <w:i/>
          <w:sz w:val="19"/>
          <w:szCs w:val="19"/>
        </w:rPr>
        <w:t>.</w:t>
      </w:r>
    </w:p>
    <w:p w:rsidR="00C2728C" w:rsidRDefault="00C2728C" w:rsidP="00C2728C">
      <w:pPr>
        <w:spacing w:before="34"/>
        <w:ind w:left="738"/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Pr="00C2728C" w:rsidRDefault="00C2728C" w:rsidP="00C2728C">
      <w:pPr>
        <w:rPr>
          <w:rFonts w:ascii="Arial" w:eastAsia="Arial" w:hAnsi="Arial" w:cs="Arial"/>
        </w:rPr>
      </w:pPr>
    </w:p>
    <w:p w:rsidR="00C2728C" w:rsidRDefault="00C2728C" w:rsidP="00C2728C">
      <w:pPr>
        <w:rPr>
          <w:rFonts w:ascii="Arial" w:eastAsia="Arial" w:hAnsi="Arial" w:cs="Arial"/>
        </w:rPr>
      </w:pPr>
    </w:p>
    <w:sectPr w:rsidR="00C2728C">
      <w:footerReference w:type="default" r:id="rId8"/>
      <w:pgSz w:w="12240" w:h="15840"/>
      <w:pgMar w:top="660" w:right="960" w:bottom="280" w:left="14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37D" w:rsidRDefault="0098137D">
      <w:r>
        <w:separator/>
      </w:r>
    </w:p>
  </w:endnote>
  <w:endnote w:type="continuationSeparator" w:id="0">
    <w:p w:rsidR="0098137D" w:rsidRDefault="00981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AA2" w:rsidRDefault="001E0AA2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37D" w:rsidRDefault="0098137D">
      <w:r>
        <w:separator/>
      </w:r>
    </w:p>
  </w:footnote>
  <w:footnote w:type="continuationSeparator" w:id="0">
    <w:p w:rsidR="0098137D" w:rsidRDefault="009813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385079"/>
    <w:multiLevelType w:val="multilevel"/>
    <w:tmpl w:val="0D40A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A79FA"/>
    <w:rsid w:val="00095B4B"/>
    <w:rsid w:val="001A79FA"/>
    <w:rsid w:val="001E0AA2"/>
    <w:rsid w:val="00235EFC"/>
    <w:rsid w:val="00466CD7"/>
    <w:rsid w:val="006F3D50"/>
    <w:rsid w:val="00783471"/>
    <w:rsid w:val="0098137D"/>
    <w:rsid w:val="009B3154"/>
    <w:rsid w:val="00B404D2"/>
    <w:rsid w:val="00B4653C"/>
    <w:rsid w:val="00C2728C"/>
    <w:rsid w:val="00CC272D"/>
    <w:rsid w:val="00DB1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23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5EFC"/>
  </w:style>
  <w:style w:type="paragraph" w:styleId="Footer">
    <w:name w:val="footer"/>
    <w:basedOn w:val="Normal"/>
    <w:link w:val="FooterChar"/>
    <w:uiPriority w:val="99"/>
    <w:unhideWhenUsed/>
    <w:rsid w:val="0023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5EFC"/>
  </w:style>
  <w:style w:type="table" w:customStyle="1" w:styleId="TableGrid1">
    <w:name w:val="Table Grid1"/>
    <w:basedOn w:val="TableNormal"/>
    <w:next w:val="TableGrid"/>
    <w:uiPriority w:val="39"/>
    <w:rsid w:val="00235EFC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35E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23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5EFC"/>
  </w:style>
  <w:style w:type="paragraph" w:styleId="Footer">
    <w:name w:val="footer"/>
    <w:basedOn w:val="Normal"/>
    <w:link w:val="FooterChar"/>
    <w:uiPriority w:val="99"/>
    <w:unhideWhenUsed/>
    <w:rsid w:val="0023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5EFC"/>
  </w:style>
  <w:style w:type="table" w:customStyle="1" w:styleId="TableGrid1">
    <w:name w:val="Table Grid1"/>
    <w:basedOn w:val="TableNormal"/>
    <w:next w:val="TableGrid"/>
    <w:uiPriority w:val="39"/>
    <w:rsid w:val="00235EFC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35E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8</cp:revision>
  <dcterms:created xsi:type="dcterms:W3CDTF">2021-03-08T13:55:00Z</dcterms:created>
  <dcterms:modified xsi:type="dcterms:W3CDTF">2021-04-05T11:59:00Z</dcterms:modified>
</cp:coreProperties>
</file>