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739C3" w14:textId="1CD0D5A4" w:rsidR="001A276E" w:rsidRPr="00232232" w:rsidRDefault="001A276E" w:rsidP="0046319E">
      <w:pPr>
        <w:rPr>
          <w:rFonts w:ascii="Arial" w:hAnsi="Arial" w:cs="Arial"/>
          <w:color w:val="000000" w:themeColor="text1"/>
        </w:rPr>
      </w:pPr>
    </w:p>
    <w:p w14:paraId="73DF42DF" w14:textId="0B48E586" w:rsidR="00A818E9" w:rsidRPr="00232232" w:rsidRDefault="00A818E9" w:rsidP="00A818E9">
      <w:pPr>
        <w:pStyle w:val="Heading2"/>
        <w:rPr>
          <w:rFonts w:ascii="Arial" w:hAnsi="Arial" w:cs="Arial"/>
          <w:color w:val="000000" w:themeColor="text1"/>
        </w:rPr>
      </w:pPr>
      <w:r w:rsidRPr="00232232">
        <w:rPr>
          <w:rFonts w:ascii="Arial" w:hAnsi="Arial" w:cs="Arial"/>
          <w:color w:val="000000" w:themeColor="text1"/>
        </w:rPr>
        <w:t>Appendix A. Calculation of the H</w:t>
      </w:r>
      <w:r w:rsidRPr="00232232">
        <w:rPr>
          <w:rFonts w:ascii="Arial" w:hAnsi="Arial" w:cs="Arial"/>
          <w:color w:val="000000" w:themeColor="text1"/>
          <w:vertAlign w:val="subscript"/>
        </w:rPr>
        <w:t>2</w:t>
      </w:r>
      <w:r w:rsidRPr="00232232">
        <w:rPr>
          <w:rFonts w:ascii="Arial" w:hAnsi="Arial" w:cs="Arial"/>
          <w:color w:val="000000" w:themeColor="text1"/>
        </w:rPr>
        <w:t xml:space="preserve"> gas</w:t>
      </w:r>
      <w:r w:rsidR="000A021E" w:rsidRPr="00232232">
        <w:rPr>
          <w:rFonts w:ascii="Arial" w:hAnsi="Arial" w:cs="Arial"/>
          <w:color w:val="000000" w:themeColor="text1"/>
        </w:rPr>
        <w:t xml:space="preserve"> e</w:t>
      </w:r>
      <w:r w:rsidRPr="00232232">
        <w:rPr>
          <w:rFonts w:ascii="Arial" w:hAnsi="Arial" w:cs="Arial"/>
          <w:color w:val="000000" w:themeColor="text1"/>
        </w:rPr>
        <w:t>volution current</w:t>
      </w:r>
    </w:p>
    <w:p w14:paraId="3AB33359" w14:textId="35DA7A24" w:rsidR="00F12D0A" w:rsidRPr="00232232" w:rsidRDefault="00A818E9" w:rsidP="00530807">
      <w:pPr>
        <w:jc w:val="both"/>
        <w:rPr>
          <w:rFonts w:ascii="Arial" w:hAnsi="Arial" w:cs="Arial"/>
          <w:color w:val="000000" w:themeColor="text1"/>
          <w:sz w:val="24"/>
          <w:szCs w:val="24"/>
        </w:rPr>
      </w:pPr>
      <w:r w:rsidRPr="00232232">
        <w:rPr>
          <w:rFonts w:ascii="Arial" w:hAnsi="Arial" w:cs="Arial"/>
          <w:color w:val="000000" w:themeColor="text1"/>
          <w:sz w:val="24"/>
          <w:szCs w:val="24"/>
        </w:rPr>
        <w:t xml:space="preserve">The total volume of the gas pocket </w:t>
      </w:r>
      <w:r w:rsidRPr="00232232">
        <w:rPr>
          <w:rFonts w:ascii="Arial" w:hAnsi="Arial" w:cs="Arial"/>
          <w:i/>
          <w:iCs/>
          <w:color w:val="000000" w:themeColor="text1"/>
          <w:sz w:val="24"/>
          <w:szCs w:val="24"/>
        </w:rPr>
        <w:t>V</w:t>
      </w:r>
      <w:r w:rsidRPr="00232232">
        <w:rPr>
          <w:rFonts w:ascii="Arial" w:hAnsi="Arial" w:cs="Arial"/>
          <w:i/>
          <w:iCs/>
          <w:color w:val="000000" w:themeColor="text1"/>
          <w:sz w:val="24"/>
          <w:szCs w:val="24"/>
          <w:vertAlign w:val="subscript"/>
        </w:rPr>
        <w:t>Tot</w:t>
      </w:r>
      <w:r w:rsidRPr="00232232">
        <w:rPr>
          <w:rFonts w:ascii="Arial" w:hAnsi="Arial" w:cs="Arial"/>
          <w:color w:val="000000" w:themeColor="text1"/>
          <w:sz w:val="24"/>
          <w:szCs w:val="24"/>
        </w:rPr>
        <w:t xml:space="preserve"> is given by the ideal gas equation:</w:t>
      </w:r>
      <w:r w:rsidR="00F12D0A" w:rsidRPr="00232232">
        <w:rPr>
          <w:rFonts w:ascii="Arial" w:hAnsi="Arial" w:cs="Arial"/>
          <w:color w:val="000000" w:themeColor="text1"/>
          <w:sz w:val="24"/>
          <w:szCs w:val="24"/>
        </w:rPr>
        <w:tab/>
      </w:r>
    </w:p>
    <w:p w14:paraId="5B2A5FB5" w14:textId="1366108B" w:rsidR="0030174A" w:rsidRPr="00232232" w:rsidRDefault="00CE3E95" w:rsidP="00CE3E95">
      <w:pPr>
        <w:jc w:val="both"/>
        <w:rPr>
          <w:rFonts w:ascii="Arial" w:hAnsi="Arial" w:cs="Arial"/>
          <w:i/>
          <w:color w:val="000000" w:themeColor="text1"/>
          <w:sz w:val="24"/>
          <w:szCs w:val="24"/>
        </w:rPr>
      </w:pPr>
      <w:r w:rsidRPr="00232232">
        <w:rPr>
          <w:rFonts w:ascii="Arial" w:hAnsi="Arial" w:cs="Arial"/>
          <w:color w:val="000000" w:themeColor="text1"/>
          <w:sz w:val="24"/>
          <w:szCs w:val="24"/>
        </w:rPr>
        <w:tab/>
      </w:r>
      <w:r w:rsidR="000B0DFD" w:rsidRPr="00232232">
        <w:rPr>
          <w:rFonts w:ascii="Arial" w:hAnsi="Arial" w:cs="Arial"/>
          <w:color w:val="000000" w:themeColor="text1"/>
          <w:sz w:val="24"/>
          <w:szCs w:val="24"/>
        </w:rPr>
        <w:tab/>
      </w:r>
      <m:oMath>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V</m:t>
            </m:r>
          </m:e>
          <m:sub>
            <m:r>
              <m:rPr>
                <m:nor/>
              </m:rPr>
              <w:rPr>
                <w:rFonts w:ascii="Arial" w:hAnsi="Arial" w:cs="Arial"/>
                <w:i/>
                <w:color w:val="000000" w:themeColor="text1"/>
                <w:sz w:val="24"/>
                <w:szCs w:val="24"/>
              </w:rPr>
              <m:t>Tot</m:t>
            </m:r>
          </m:sub>
        </m:sSub>
        <m:r>
          <m:rPr>
            <m:nor/>
          </m:rPr>
          <w:rPr>
            <w:rFonts w:ascii="Arial" w:hAnsi="Arial" w:cs="Arial"/>
            <w:i/>
            <w:color w:val="000000" w:themeColor="text1"/>
            <w:sz w:val="24"/>
            <w:szCs w:val="24"/>
          </w:rPr>
          <m:t>=</m:t>
        </m:r>
        <m:f>
          <m:fPr>
            <m:ctrlPr>
              <w:rPr>
                <w:rFonts w:ascii="Cambria Math" w:hAnsi="Cambria Math" w:cs="Arial"/>
                <w:i/>
                <w:color w:val="000000" w:themeColor="text1"/>
                <w:sz w:val="24"/>
                <w:szCs w:val="24"/>
              </w:rPr>
            </m:ctrlPr>
          </m:fPr>
          <m:num>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n</m:t>
                </m:r>
              </m:e>
              <m:sub>
                <m:r>
                  <m:rPr>
                    <m:nor/>
                  </m:rPr>
                  <w:rPr>
                    <w:rFonts w:ascii="Arial" w:hAnsi="Arial" w:cs="Arial"/>
                    <w:i/>
                    <w:color w:val="000000" w:themeColor="text1"/>
                    <w:sz w:val="24"/>
                    <w:szCs w:val="24"/>
                  </w:rPr>
                  <m:t>H2</m:t>
                </m:r>
              </m:sub>
            </m:sSub>
            <m:r>
              <w:rPr>
                <w:rFonts w:ascii="Cambria Math" w:hAnsi="Cambria Math" w:cs="Arial"/>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n</m:t>
                </m:r>
              </m:e>
              <m:sub>
                <m:r>
                  <m:rPr>
                    <m:nor/>
                  </m:rPr>
                  <w:rPr>
                    <w:rFonts w:ascii="Arial" w:hAnsi="Arial" w:cs="Arial"/>
                    <w:i/>
                    <w:color w:val="000000" w:themeColor="text1"/>
                    <w:sz w:val="24"/>
                    <w:szCs w:val="24"/>
                  </w:rPr>
                  <m:t>w</m:t>
                </m:r>
              </m:sub>
            </m:sSub>
            <m:r>
              <m:rPr>
                <m:nor/>
              </m:rPr>
              <w:rPr>
                <w:rFonts w:ascii="Arial" w:hAnsi="Arial" w:cs="Arial"/>
                <w:i/>
                <w:color w:val="000000" w:themeColor="text1"/>
                <w:sz w:val="24"/>
                <w:szCs w:val="24"/>
              </w:rPr>
              <m:t>)</m:t>
            </m:r>
            <m:r>
              <m:rPr>
                <m:nor/>
              </m:rPr>
              <w:rPr>
                <w:rFonts w:ascii="Arial" w:hAnsi="Arial" w:cs="Arial"/>
                <w:iCs/>
                <w:color w:val="000000" w:themeColor="text1"/>
                <w:sz w:val="24"/>
                <w:szCs w:val="24"/>
              </w:rPr>
              <m:t>R</m:t>
            </m:r>
            <m:r>
              <m:rPr>
                <m:nor/>
              </m:rPr>
              <w:rPr>
                <w:rFonts w:ascii="Arial" w:hAnsi="Arial" w:cs="Arial"/>
                <w:i/>
                <w:color w:val="000000" w:themeColor="text1"/>
                <w:sz w:val="24"/>
                <w:szCs w:val="24"/>
              </w:rPr>
              <m:t>T</m:t>
            </m:r>
          </m:num>
          <m:den>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a</m:t>
                </m:r>
              </m:sub>
            </m:sSub>
          </m:den>
        </m:f>
      </m:oMath>
      <w:r w:rsidR="00B8090B" w:rsidRPr="00232232">
        <w:rPr>
          <w:rFonts w:ascii="Arial" w:eastAsiaTheme="minorEastAsia" w:hAnsi="Arial" w:cs="Arial"/>
          <w:color w:val="000000" w:themeColor="text1"/>
          <w:sz w:val="24"/>
          <w:szCs w:val="24"/>
        </w:rPr>
        <w:tab/>
      </w:r>
      <w:r w:rsidR="00B8090B" w:rsidRPr="00232232">
        <w:rPr>
          <w:rFonts w:ascii="Arial" w:eastAsiaTheme="minorEastAsia" w:hAnsi="Arial" w:cs="Arial"/>
          <w:color w:val="000000" w:themeColor="text1"/>
          <w:sz w:val="24"/>
          <w:szCs w:val="24"/>
        </w:rPr>
        <w:tab/>
      </w:r>
      <w:r w:rsidR="00B8090B" w:rsidRPr="00232232">
        <w:rPr>
          <w:rFonts w:ascii="Arial" w:eastAsiaTheme="minorEastAsia" w:hAnsi="Arial" w:cs="Arial"/>
          <w:color w:val="000000" w:themeColor="text1"/>
          <w:sz w:val="24"/>
          <w:szCs w:val="24"/>
        </w:rPr>
        <w:tab/>
      </w:r>
      <w:r w:rsidR="00903DF5" w:rsidRPr="00232232">
        <w:rPr>
          <w:rFonts w:ascii="Arial" w:eastAsiaTheme="minorEastAsia" w:hAnsi="Arial" w:cs="Arial"/>
          <w:color w:val="000000" w:themeColor="text1"/>
          <w:sz w:val="24"/>
          <w:szCs w:val="24"/>
        </w:rPr>
        <w:tab/>
      </w:r>
      <w:r w:rsidR="00B8090B" w:rsidRPr="00232232">
        <w:rPr>
          <w:rFonts w:ascii="Arial" w:eastAsiaTheme="minorEastAsia" w:hAnsi="Arial" w:cs="Arial"/>
          <w:color w:val="000000" w:themeColor="text1"/>
          <w:sz w:val="24"/>
          <w:szCs w:val="24"/>
        </w:rPr>
        <w:t>(5)</w:t>
      </w:r>
    </w:p>
    <w:p w14:paraId="49A4AE77" w14:textId="54A36F44" w:rsidR="00A818E9" w:rsidRPr="00232232" w:rsidRDefault="00A818E9" w:rsidP="00530807">
      <w:pPr>
        <w:rPr>
          <w:rFonts w:ascii="Arial" w:hAnsi="Arial" w:cs="Arial"/>
          <w:color w:val="000000" w:themeColor="text1"/>
          <w:sz w:val="24"/>
          <w:szCs w:val="24"/>
        </w:rPr>
      </w:pPr>
      <w:r w:rsidRPr="00232232">
        <w:rPr>
          <w:rFonts w:ascii="Arial" w:hAnsi="Arial" w:cs="Arial"/>
          <w:color w:val="000000" w:themeColor="text1"/>
          <w:sz w:val="24"/>
          <w:szCs w:val="24"/>
        </w:rPr>
        <w:t xml:space="preserve">where </w:t>
      </w:r>
      <w:r w:rsidRPr="00232232">
        <w:rPr>
          <w:rFonts w:ascii="Arial" w:hAnsi="Arial" w:cs="Arial"/>
          <w:i/>
          <w:iCs/>
          <w:color w:val="000000" w:themeColor="text1"/>
          <w:sz w:val="24"/>
          <w:szCs w:val="24"/>
        </w:rPr>
        <w:t>n</w:t>
      </w:r>
      <w:r w:rsidRPr="00232232">
        <w:rPr>
          <w:rFonts w:ascii="Arial" w:hAnsi="Arial" w:cs="Arial"/>
          <w:i/>
          <w:iCs/>
          <w:color w:val="000000" w:themeColor="text1"/>
          <w:sz w:val="24"/>
          <w:szCs w:val="24"/>
          <w:vertAlign w:val="subscript"/>
        </w:rPr>
        <w:t>H2</w:t>
      </w:r>
      <w:r w:rsidRPr="00232232">
        <w:rPr>
          <w:rFonts w:ascii="Arial" w:hAnsi="Arial" w:cs="Arial"/>
          <w:color w:val="000000" w:themeColor="text1"/>
          <w:sz w:val="24"/>
          <w:szCs w:val="24"/>
        </w:rPr>
        <w:t xml:space="preserve"> and </w:t>
      </w:r>
      <w:r w:rsidRPr="00232232">
        <w:rPr>
          <w:rFonts w:ascii="Arial" w:hAnsi="Arial" w:cs="Arial"/>
          <w:i/>
          <w:iCs/>
          <w:color w:val="000000" w:themeColor="text1"/>
          <w:sz w:val="24"/>
          <w:szCs w:val="24"/>
        </w:rPr>
        <w:t>n</w:t>
      </w:r>
      <w:r w:rsidRPr="00232232">
        <w:rPr>
          <w:rFonts w:ascii="Arial" w:hAnsi="Arial" w:cs="Arial"/>
          <w:i/>
          <w:iCs/>
          <w:color w:val="000000" w:themeColor="text1"/>
          <w:sz w:val="24"/>
          <w:szCs w:val="24"/>
          <w:vertAlign w:val="subscript"/>
        </w:rPr>
        <w:t>w</w:t>
      </w:r>
      <w:r w:rsidRPr="00232232">
        <w:rPr>
          <w:rFonts w:ascii="Arial" w:hAnsi="Arial" w:cs="Arial"/>
          <w:color w:val="000000" w:themeColor="text1"/>
          <w:sz w:val="24"/>
          <w:szCs w:val="24"/>
        </w:rPr>
        <w:t xml:space="preserve"> are the number of moles of H</w:t>
      </w:r>
      <w:r w:rsidRPr="00232232">
        <w:rPr>
          <w:rFonts w:ascii="Arial" w:hAnsi="Arial" w:cs="Arial"/>
          <w:color w:val="000000" w:themeColor="text1"/>
          <w:sz w:val="24"/>
          <w:szCs w:val="24"/>
          <w:vertAlign w:val="subscript"/>
        </w:rPr>
        <w:t>2(g)</w:t>
      </w:r>
      <w:r w:rsidRPr="00232232">
        <w:rPr>
          <w:rFonts w:ascii="Arial" w:hAnsi="Arial" w:cs="Arial"/>
          <w:color w:val="000000" w:themeColor="text1"/>
          <w:sz w:val="24"/>
          <w:szCs w:val="24"/>
        </w:rPr>
        <w:t xml:space="preserve"> and H</w:t>
      </w:r>
      <w:r w:rsidRPr="00232232">
        <w:rPr>
          <w:rFonts w:ascii="Arial" w:hAnsi="Arial" w:cs="Arial"/>
          <w:color w:val="000000" w:themeColor="text1"/>
          <w:sz w:val="24"/>
          <w:szCs w:val="24"/>
          <w:vertAlign w:val="subscript"/>
        </w:rPr>
        <w:t>2</w:t>
      </w:r>
      <w:r w:rsidRPr="00232232">
        <w:rPr>
          <w:rFonts w:ascii="Arial" w:hAnsi="Arial" w:cs="Arial"/>
          <w:color w:val="000000" w:themeColor="text1"/>
          <w:sz w:val="24"/>
          <w:szCs w:val="24"/>
        </w:rPr>
        <w:t>O</w:t>
      </w:r>
      <w:r w:rsidRPr="00232232">
        <w:rPr>
          <w:rFonts w:ascii="Arial" w:hAnsi="Arial" w:cs="Arial"/>
          <w:color w:val="000000" w:themeColor="text1"/>
          <w:sz w:val="24"/>
          <w:szCs w:val="24"/>
          <w:vertAlign w:val="subscript"/>
        </w:rPr>
        <w:t>(g),</w:t>
      </w:r>
      <w:r w:rsidRPr="00232232">
        <w:rPr>
          <w:rFonts w:ascii="Arial" w:hAnsi="Arial" w:cs="Arial"/>
          <w:color w:val="000000" w:themeColor="text1"/>
          <w:sz w:val="24"/>
          <w:szCs w:val="24"/>
        </w:rPr>
        <w:t xml:space="preserve"> respectively, </w:t>
      </w:r>
      <w:r w:rsidRPr="00232232">
        <w:rPr>
          <w:rFonts w:ascii="Arial" w:hAnsi="Arial" w:cs="Arial"/>
          <w:i/>
          <w:iCs/>
          <w:color w:val="000000" w:themeColor="text1"/>
          <w:sz w:val="24"/>
          <w:szCs w:val="24"/>
        </w:rPr>
        <w:t>P</w:t>
      </w:r>
      <w:r w:rsidRPr="00232232">
        <w:rPr>
          <w:rFonts w:ascii="Arial" w:hAnsi="Arial" w:cs="Arial"/>
          <w:i/>
          <w:iCs/>
          <w:color w:val="000000" w:themeColor="text1"/>
          <w:sz w:val="24"/>
          <w:szCs w:val="24"/>
          <w:vertAlign w:val="subscript"/>
        </w:rPr>
        <w:t>a</w:t>
      </w:r>
      <w:r w:rsidRPr="00232232">
        <w:rPr>
          <w:rFonts w:ascii="Arial" w:hAnsi="Arial" w:cs="Arial"/>
          <w:i/>
          <w:iCs/>
          <w:color w:val="000000" w:themeColor="text1"/>
          <w:sz w:val="24"/>
          <w:szCs w:val="24"/>
        </w:rPr>
        <w:t xml:space="preserve"> </w:t>
      </w:r>
      <w:r w:rsidRPr="00232232">
        <w:rPr>
          <w:rFonts w:ascii="Arial" w:hAnsi="Arial" w:cs="Arial"/>
          <w:color w:val="000000" w:themeColor="text1"/>
          <w:sz w:val="24"/>
          <w:szCs w:val="24"/>
        </w:rPr>
        <w:t xml:space="preserve">is </w:t>
      </w:r>
      <w:r w:rsidR="00AF7875" w:rsidRPr="00232232">
        <w:rPr>
          <w:rFonts w:ascii="Arial" w:hAnsi="Arial" w:cs="Arial"/>
          <w:color w:val="000000" w:themeColor="text1"/>
          <w:sz w:val="24"/>
          <w:szCs w:val="24"/>
        </w:rPr>
        <w:t xml:space="preserve">the </w:t>
      </w:r>
      <w:r w:rsidRPr="00232232">
        <w:rPr>
          <w:rFonts w:ascii="Arial" w:hAnsi="Arial" w:cs="Arial"/>
          <w:color w:val="000000" w:themeColor="text1"/>
          <w:sz w:val="24"/>
          <w:szCs w:val="24"/>
        </w:rPr>
        <w:t xml:space="preserve">ambient pressure, R is the universal gas constant and </w:t>
      </w:r>
      <w:r w:rsidRPr="00232232">
        <w:rPr>
          <w:rFonts w:ascii="Arial" w:hAnsi="Arial" w:cs="Arial"/>
          <w:i/>
          <w:iCs/>
          <w:color w:val="000000" w:themeColor="text1"/>
          <w:sz w:val="24"/>
          <w:szCs w:val="24"/>
        </w:rPr>
        <w:t>T</w:t>
      </w:r>
      <w:r w:rsidRPr="00232232">
        <w:rPr>
          <w:rFonts w:ascii="Arial" w:hAnsi="Arial" w:cs="Arial"/>
          <w:color w:val="000000" w:themeColor="text1"/>
          <w:sz w:val="24"/>
          <w:szCs w:val="24"/>
        </w:rPr>
        <w:t xml:space="preserve"> is the absolute temperature. According to the principle of partial pressures:</w:t>
      </w:r>
    </w:p>
    <w:p w14:paraId="6ACE1A96" w14:textId="75D17A7A" w:rsidR="006F08E6" w:rsidRPr="00232232" w:rsidRDefault="0019781F" w:rsidP="0019781F">
      <w:pPr>
        <w:rPr>
          <w:rFonts w:ascii="Arial" w:hAnsi="Arial" w:cs="Arial"/>
          <w:color w:val="000000" w:themeColor="text1"/>
          <w:sz w:val="24"/>
          <w:szCs w:val="24"/>
        </w:rPr>
      </w:pPr>
      <w:r w:rsidRPr="00232232">
        <w:rPr>
          <w:rFonts w:ascii="Arial" w:hAnsi="Arial" w:cs="Arial"/>
          <w:color w:val="000000" w:themeColor="text1"/>
          <w:sz w:val="24"/>
          <w:szCs w:val="24"/>
        </w:rPr>
        <w:tab/>
      </w:r>
      <w:r w:rsidRPr="00232232">
        <w:rPr>
          <w:rFonts w:ascii="Arial" w:hAnsi="Arial" w:cs="Arial"/>
          <w:color w:val="000000" w:themeColor="text1"/>
          <w:sz w:val="24"/>
          <w:szCs w:val="24"/>
        </w:rPr>
        <w:tab/>
      </w:r>
      <m:oMath>
        <m:f>
          <m:fPr>
            <m:ctrlPr>
              <w:rPr>
                <w:rFonts w:ascii="Cambria Math" w:hAnsi="Cambria Math" w:cs="Arial"/>
                <w:i/>
                <w:color w:val="000000" w:themeColor="text1"/>
                <w:sz w:val="24"/>
                <w:szCs w:val="24"/>
              </w:rPr>
            </m:ctrlPr>
          </m:fPr>
          <m:num>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n</m:t>
                </m:r>
              </m:e>
              <m:sub>
                <m:r>
                  <m:rPr>
                    <m:nor/>
                  </m:rPr>
                  <w:rPr>
                    <w:rFonts w:ascii="Arial" w:hAnsi="Arial" w:cs="Arial"/>
                    <w:i/>
                    <w:color w:val="000000" w:themeColor="text1"/>
                    <w:sz w:val="24"/>
                    <w:szCs w:val="24"/>
                  </w:rPr>
                  <m:t>w</m:t>
                </m:r>
              </m:sub>
            </m:sSub>
          </m:num>
          <m:den>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n</m:t>
                </m:r>
              </m:e>
              <m:sub>
                <m:r>
                  <m:rPr>
                    <m:nor/>
                  </m:rPr>
                  <w:rPr>
                    <w:rFonts w:ascii="Arial" w:hAnsi="Arial" w:cs="Arial"/>
                    <w:i/>
                    <w:color w:val="000000" w:themeColor="text1"/>
                    <w:sz w:val="24"/>
                    <w:szCs w:val="24"/>
                  </w:rPr>
                  <m:t>H2</m:t>
                </m:r>
              </m:sub>
            </m:sSub>
          </m:den>
        </m:f>
        <m:r>
          <m:rPr>
            <m:nor/>
          </m:rPr>
          <w:rPr>
            <w:rFonts w:ascii="Arial" w:hAnsi="Arial" w:cs="Arial"/>
            <w:i/>
            <w:color w:val="000000" w:themeColor="text1"/>
            <w:sz w:val="24"/>
            <w:szCs w:val="24"/>
          </w:rPr>
          <m:t>=</m:t>
        </m:r>
        <m:f>
          <m:fPr>
            <m:ctrlPr>
              <w:rPr>
                <w:rFonts w:ascii="Cambria Math" w:hAnsi="Cambria Math" w:cs="Arial"/>
                <w:i/>
                <w:color w:val="000000" w:themeColor="text1"/>
                <w:sz w:val="24"/>
                <w:szCs w:val="24"/>
              </w:rPr>
            </m:ctrlPr>
          </m:fPr>
          <m:num>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w</m:t>
                </m:r>
              </m:sub>
            </m:sSub>
          </m:num>
          <m:den>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a</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w</m:t>
                </m:r>
              </m:sub>
            </m:sSub>
          </m:den>
        </m:f>
      </m:oMath>
      <w:r w:rsidRPr="00232232">
        <w:rPr>
          <w:rFonts w:ascii="Arial" w:hAnsi="Arial" w:cs="Arial"/>
          <w:color w:val="000000" w:themeColor="text1"/>
          <w:sz w:val="24"/>
          <w:szCs w:val="24"/>
        </w:rPr>
        <w:tab/>
      </w:r>
      <w:r w:rsidRPr="00232232">
        <w:rPr>
          <w:rFonts w:ascii="Arial" w:hAnsi="Arial" w:cs="Arial"/>
          <w:color w:val="000000" w:themeColor="text1"/>
          <w:sz w:val="24"/>
          <w:szCs w:val="24"/>
        </w:rPr>
        <w:tab/>
      </w:r>
      <w:r w:rsidRPr="00232232">
        <w:rPr>
          <w:rFonts w:ascii="Arial" w:hAnsi="Arial" w:cs="Arial"/>
          <w:color w:val="000000" w:themeColor="text1"/>
          <w:sz w:val="24"/>
          <w:szCs w:val="24"/>
        </w:rPr>
        <w:tab/>
      </w:r>
      <w:r w:rsidRPr="00232232">
        <w:rPr>
          <w:rFonts w:ascii="Arial" w:hAnsi="Arial" w:cs="Arial"/>
          <w:color w:val="000000" w:themeColor="text1"/>
          <w:sz w:val="24"/>
          <w:szCs w:val="24"/>
        </w:rPr>
        <w:tab/>
      </w:r>
      <w:r w:rsidRPr="00232232">
        <w:rPr>
          <w:rFonts w:ascii="Arial" w:hAnsi="Arial" w:cs="Arial"/>
          <w:color w:val="000000" w:themeColor="text1"/>
          <w:sz w:val="24"/>
          <w:szCs w:val="24"/>
        </w:rPr>
        <w:tab/>
        <w:t>(6)</w:t>
      </w:r>
    </w:p>
    <w:p w14:paraId="3EEB72F1" w14:textId="7C4F16EA" w:rsidR="00A818E9" w:rsidRPr="00232232" w:rsidRDefault="00A818E9" w:rsidP="00530807">
      <w:pPr>
        <w:rPr>
          <w:rFonts w:ascii="Arial" w:hAnsi="Arial" w:cs="Arial"/>
          <w:color w:val="000000" w:themeColor="text1"/>
          <w:sz w:val="24"/>
          <w:szCs w:val="24"/>
        </w:rPr>
      </w:pPr>
      <w:r w:rsidRPr="00232232">
        <w:rPr>
          <w:rFonts w:ascii="Arial" w:hAnsi="Arial" w:cs="Arial"/>
          <w:color w:val="000000" w:themeColor="text1"/>
          <w:sz w:val="24"/>
          <w:szCs w:val="24"/>
        </w:rPr>
        <w:t xml:space="preserve">where </w:t>
      </w:r>
      <w:r w:rsidRPr="00232232">
        <w:rPr>
          <w:rFonts w:ascii="Arial" w:hAnsi="Arial" w:cs="Arial"/>
          <w:i/>
          <w:iCs/>
          <w:color w:val="000000" w:themeColor="text1"/>
          <w:sz w:val="24"/>
          <w:szCs w:val="24"/>
        </w:rPr>
        <w:t>P</w:t>
      </w:r>
      <w:r w:rsidRPr="00232232">
        <w:rPr>
          <w:rFonts w:ascii="Arial" w:hAnsi="Arial" w:cs="Arial"/>
          <w:i/>
          <w:iCs/>
          <w:color w:val="000000" w:themeColor="text1"/>
          <w:sz w:val="24"/>
          <w:szCs w:val="24"/>
          <w:vertAlign w:val="subscript"/>
        </w:rPr>
        <w:t>w</w:t>
      </w:r>
      <w:r w:rsidRPr="00232232">
        <w:rPr>
          <w:rFonts w:ascii="Arial" w:hAnsi="Arial" w:cs="Arial"/>
          <w:color w:val="000000" w:themeColor="text1"/>
          <w:sz w:val="24"/>
          <w:szCs w:val="24"/>
        </w:rPr>
        <w:t xml:space="preserve"> is the vapo</w:t>
      </w:r>
      <w:r w:rsidR="002820D3">
        <w:rPr>
          <w:rFonts w:ascii="Arial" w:hAnsi="Arial" w:cs="Arial"/>
          <w:color w:val="000000" w:themeColor="text1"/>
          <w:sz w:val="24"/>
          <w:szCs w:val="24"/>
        </w:rPr>
        <w:t>u</w:t>
      </w:r>
      <w:r w:rsidRPr="00232232">
        <w:rPr>
          <w:rFonts w:ascii="Arial" w:hAnsi="Arial" w:cs="Arial"/>
          <w:color w:val="000000" w:themeColor="text1"/>
          <w:sz w:val="24"/>
          <w:szCs w:val="24"/>
        </w:rPr>
        <w:t>r pressure of water. From Avogadro’s law the buoyant force on the GCB is:</w:t>
      </w:r>
    </w:p>
    <w:p w14:paraId="57F16D3C" w14:textId="2C2204B0" w:rsidR="00722964" w:rsidRPr="00232232" w:rsidRDefault="00722964" w:rsidP="00722964">
      <w:pPr>
        <w:rPr>
          <w:rFonts w:ascii="Arial" w:hAnsi="Arial" w:cs="Arial"/>
          <w:color w:val="000000" w:themeColor="text1"/>
          <w:sz w:val="24"/>
          <w:szCs w:val="24"/>
        </w:rPr>
      </w:pPr>
      <w:r w:rsidRPr="00232232">
        <w:rPr>
          <w:rFonts w:ascii="Arial" w:hAnsi="Arial" w:cs="Arial"/>
          <w:color w:val="000000" w:themeColor="text1"/>
          <w:sz w:val="24"/>
          <w:szCs w:val="24"/>
        </w:rPr>
        <w:tab/>
      </w:r>
      <w:r w:rsidRPr="00232232">
        <w:rPr>
          <w:rFonts w:ascii="Arial" w:hAnsi="Arial" w:cs="Arial"/>
          <w:color w:val="000000" w:themeColor="text1"/>
          <w:sz w:val="24"/>
          <w:szCs w:val="24"/>
        </w:rPr>
        <w:tab/>
      </w:r>
      <m:oMath>
        <m:r>
          <m:rPr>
            <m:nor/>
          </m:rPr>
          <w:rPr>
            <w:rFonts w:ascii="Arial" w:hAnsi="Arial" w:cs="Arial"/>
            <w:i/>
            <w:iCs/>
            <w:color w:val="000000" w:themeColor="text1"/>
            <w:sz w:val="24"/>
            <w:szCs w:val="24"/>
          </w:rPr>
          <m:t>g</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m</m:t>
            </m:r>
          </m:e>
          <m:sub>
            <m:r>
              <m:rPr>
                <m:nor/>
              </m:rPr>
              <w:rPr>
                <w:rFonts w:ascii="Arial" w:hAnsi="Arial" w:cs="Arial"/>
                <w:i/>
                <w:color w:val="000000" w:themeColor="text1"/>
                <w:sz w:val="24"/>
                <w:szCs w:val="24"/>
              </w:rPr>
              <m:t>buoyancy</m:t>
            </m:r>
          </m:sub>
        </m:sSub>
        <m:r>
          <m:rPr>
            <m:nor/>
          </m:rPr>
          <w:rPr>
            <w:rFonts w:ascii="Arial" w:hAnsi="Arial" w:cs="Arial"/>
            <w:color w:val="000000" w:themeColor="text1"/>
            <w:sz w:val="24"/>
            <w:szCs w:val="24"/>
          </w:rPr>
          <m:t>=</m:t>
        </m:r>
        <m:r>
          <m:rPr>
            <m:nor/>
          </m:rPr>
          <w:rPr>
            <w:rFonts w:ascii="Arial" w:hAnsi="Arial" w:cs="Arial"/>
            <w:i/>
            <w:iCs/>
            <w:color w:val="000000" w:themeColor="text1"/>
            <w:sz w:val="24"/>
            <w:szCs w:val="24"/>
          </w:rPr>
          <m:t>g</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V</m:t>
            </m:r>
          </m:e>
          <m:sub>
            <m:r>
              <m:rPr>
                <m:nor/>
              </m:rPr>
              <w:rPr>
                <w:rFonts w:ascii="Arial" w:hAnsi="Arial" w:cs="Arial"/>
                <w:i/>
                <w:color w:val="000000" w:themeColor="text1"/>
                <w:sz w:val="24"/>
                <w:szCs w:val="24"/>
              </w:rPr>
              <m:t>Tot</m:t>
            </m:r>
          </m:sub>
        </m:sSub>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ρ</m:t>
            </m:r>
          </m:e>
          <m:sub>
            <m:r>
              <m:rPr>
                <m:nor/>
              </m:rPr>
              <w:rPr>
                <w:rFonts w:ascii="Arial" w:hAnsi="Arial" w:cs="Arial"/>
                <w:i/>
                <w:color w:val="000000" w:themeColor="text1"/>
                <w:sz w:val="24"/>
                <w:szCs w:val="24"/>
              </w:rPr>
              <m:t>sol</m:t>
            </m:r>
          </m:sub>
        </m:sSub>
      </m:oMath>
      <w:r w:rsidRPr="00232232">
        <w:rPr>
          <w:rFonts w:ascii="Arial" w:hAnsi="Arial" w:cs="Arial"/>
          <w:color w:val="000000" w:themeColor="text1"/>
          <w:sz w:val="24"/>
          <w:szCs w:val="24"/>
        </w:rPr>
        <w:tab/>
      </w:r>
      <w:r w:rsidRPr="00232232">
        <w:rPr>
          <w:rFonts w:ascii="Arial" w:hAnsi="Arial" w:cs="Arial"/>
          <w:color w:val="000000" w:themeColor="text1"/>
          <w:sz w:val="24"/>
          <w:szCs w:val="24"/>
        </w:rPr>
        <w:tab/>
      </w:r>
      <w:r w:rsidRPr="00232232">
        <w:rPr>
          <w:rFonts w:ascii="Arial" w:hAnsi="Arial" w:cs="Arial"/>
          <w:color w:val="000000" w:themeColor="text1"/>
          <w:sz w:val="24"/>
          <w:szCs w:val="24"/>
        </w:rPr>
        <w:tab/>
      </w:r>
      <w:r w:rsidRPr="00232232">
        <w:rPr>
          <w:rFonts w:ascii="Arial" w:hAnsi="Arial" w:cs="Arial"/>
          <w:color w:val="000000" w:themeColor="text1"/>
          <w:sz w:val="24"/>
          <w:szCs w:val="24"/>
        </w:rPr>
        <w:tab/>
        <w:t>(7)</w:t>
      </w:r>
    </w:p>
    <w:p w14:paraId="05D5CAB0" w14:textId="77777777" w:rsidR="00A818E9" w:rsidRPr="00232232" w:rsidRDefault="00A818E9" w:rsidP="00530807">
      <w:pPr>
        <w:jc w:val="both"/>
        <w:rPr>
          <w:rFonts w:ascii="Arial" w:hAnsi="Arial" w:cs="Arial"/>
          <w:color w:val="000000" w:themeColor="text1"/>
          <w:sz w:val="24"/>
          <w:szCs w:val="24"/>
        </w:rPr>
      </w:pPr>
      <w:r w:rsidRPr="00232232">
        <w:rPr>
          <w:rFonts w:ascii="Arial" w:hAnsi="Arial" w:cs="Arial"/>
          <w:color w:val="000000" w:themeColor="text1"/>
          <w:sz w:val="24"/>
          <w:szCs w:val="24"/>
        </w:rPr>
        <w:t xml:space="preserve">where </w:t>
      </w:r>
      <w:r w:rsidRPr="00232232">
        <w:rPr>
          <w:rFonts w:ascii="Arial" w:hAnsi="Arial" w:cs="Arial"/>
          <w:i/>
          <w:iCs/>
          <w:color w:val="000000" w:themeColor="text1"/>
          <w:sz w:val="24"/>
          <w:szCs w:val="24"/>
        </w:rPr>
        <w:t>ρ</w:t>
      </w:r>
      <w:r w:rsidRPr="00232232">
        <w:rPr>
          <w:rFonts w:ascii="Arial" w:hAnsi="Arial" w:cs="Arial"/>
          <w:i/>
          <w:iCs/>
          <w:color w:val="000000" w:themeColor="text1"/>
          <w:sz w:val="24"/>
          <w:szCs w:val="24"/>
          <w:vertAlign w:val="subscript"/>
        </w:rPr>
        <w:t>sol</w:t>
      </w:r>
      <w:r w:rsidRPr="00232232">
        <w:rPr>
          <w:rFonts w:ascii="Arial" w:hAnsi="Arial" w:cs="Arial"/>
          <w:color w:val="000000" w:themeColor="text1"/>
          <w:sz w:val="24"/>
          <w:szCs w:val="24"/>
        </w:rPr>
        <w:t xml:space="preserve"> is the density of the test solution, and </w:t>
      </w:r>
      <w:r w:rsidRPr="00232232">
        <w:rPr>
          <w:rFonts w:ascii="Arial" w:hAnsi="Arial" w:cs="Arial"/>
          <w:i/>
          <w:iCs/>
          <w:color w:val="000000" w:themeColor="text1"/>
          <w:sz w:val="24"/>
          <w:szCs w:val="24"/>
        </w:rPr>
        <w:t>g</w:t>
      </w:r>
      <w:r w:rsidRPr="00232232">
        <w:rPr>
          <w:rFonts w:ascii="Arial" w:hAnsi="Arial" w:cs="Arial"/>
          <w:color w:val="000000" w:themeColor="text1"/>
          <w:sz w:val="24"/>
          <w:szCs w:val="24"/>
        </w:rPr>
        <w:t xml:space="preserve"> is the acceleration of gravity. </w:t>
      </w:r>
    </w:p>
    <w:p w14:paraId="75CD812D" w14:textId="77777777" w:rsidR="00A818E9" w:rsidRPr="00232232" w:rsidRDefault="00A818E9" w:rsidP="00530807">
      <w:pPr>
        <w:rPr>
          <w:rFonts w:ascii="Arial" w:hAnsi="Arial" w:cs="Arial"/>
          <w:color w:val="000000" w:themeColor="text1"/>
          <w:sz w:val="24"/>
          <w:szCs w:val="24"/>
        </w:rPr>
      </w:pPr>
      <w:r w:rsidRPr="00232232">
        <w:rPr>
          <w:rFonts w:ascii="Arial" w:hAnsi="Arial" w:cs="Arial"/>
          <w:color w:val="000000" w:themeColor="text1"/>
          <w:sz w:val="24"/>
          <w:szCs w:val="24"/>
        </w:rPr>
        <w:t xml:space="preserve">In the present setup the lever arm lengths on the GCB and balance sides were equal and can thus be omitted from the equations. The mass </w:t>
      </w:r>
      <w:r w:rsidRPr="00232232">
        <w:rPr>
          <w:rFonts w:ascii="Arial" w:hAnsi="Arial" w:cs="Arial"/>
          <w:i/>
          <w:iCs/>
          <w:color w:val="000000" w:themeColor="text1"/>
          <w:sz w:val="24"/>
          <w:szCs w:val="24"/>
        </w:rPr>
        <w:t>m</w:t>
      </w:r>
      <w:r w:rsidRPr="00232232">
        <w:rPr>
          <w:rFonts w:ascii="Arial" w:hAnsi="Arial" w:cs="Arial"/>
          <w:i/>
          <w:iCs/>
          <w:color w:val="000000" w:themeColor="text1"/>
          <w:sz w:val="24"/>
          <w:szCs w:val="24"/>
          <w:vertAlign w:val="subscript"/>
        </w:rPr>
        <w:t>bal</w:t>
      </w:r>
      <w:r w:rsidRPr="00232232">
        <w:rPr>
          <w:rFonts w:ascii="Arial" w:hAnsi="Arial" w:cs="Arial"/>
          <w:color w:val="000000" w:themeColor="text1"/>
          <w:sz w:val="24"/>
          <w:szCs w:val="24"/>
        </w:rPr>
        <w:t xml:space="preserve"> measured on the balance is then:</w:t>
      </w:r>
    </w:p>
    <w:p w14:paraId="0709BECC" w14:textId="76692CB5" w:rsidR="00AD642F" w:rsidRPr="00232232" w:rsidRDefault="00AD642F" w:rsidP="00AD642F">
      <w:pPr>
        <w:rPr>
          <w:rFonts w:ascii="Arial" w:hAnsi="Arial" w:cs="Arial"/>
          <w:color w:val="000000" w:themeColor="text1"/>
          <w:sz w:val="24"/>
          <w:szCs w:val="24"/>
        </w:rPr>
      </w:pPr>
      <w:r w:rsidRPr="00232232">
        <w:rPr>
          <w:rFonts w:ascii="Arial" w:hAnsi="Arial" w:cs="Arial"/>
          <w:color w:val="000000" w:themeColor="text1"/>
          <w:sz w:val="24"/>
          <w:szCs w:val="24"/>
        </w:rPr>
        <w:tab/>
      </w:r>
      <m:oMath>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m</m:t>
            </m:r>
          </m:e>
          <m:sub>
            <m:r>
              <m:rPr>
                <m:nor/>
              </m:rPr>
              <w:rPr>
                <w:rFonts w:ascii="Arial" w:hAnsi="Arial" w:cs="Arial"/>
                <w:i/>
                <w:color w:val="000000" w:themeColor="text1"/>
                <w:sz w:val="24"/>
                <w:szCs w:val="24"/>
              </w:rPr>
              <m:t>bal</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m</m:t>
            </m:r>
          </m:e>
          <m:sub>
            <m:r>
              <m:rPr>
                <m:nor/>
              </m:rPr>
              <w:rPr>
                <w:rFonts w:ascii="Arial" w:hAnsi="Arial" w:cs="Arial"/>
                <w:i/>
                <w:color w:val="000000" w:themeColor="text1"/>
                <w:sz w:val="24"/>
                <w:szCs w:val="24"/>
              </w:rPr>
              <m:t>M2</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m</m:t>
            </m:r>
          </m:e>
          <m:sub>
            <m:r>
              <m:rPr>
                <m:nor/>
              </m:rPr>
              <w:rPr>
                <w:rFonts w:ascii="Arial" w:hAnsi="Arial" w:cs="Arial"/>
                <w:i/>
                <w:color w:val="000000" w:themeColor="text1"/>
                <w:sz w:val="24"/>
                <w:szCs w:val="24"/>
              </w:rPr>
              <m:t>glass-rod</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m</m:t>
            </m:r>
          </m:e>
          <m:sub>
            <m:r>
              <m:rPr>
                <m:nor/>
              </m:rPr>
              <w:rPr>
                <w:rFonts w:ascii="Arial" w:hAnsi="Arial" w:cs="Arial"/>
                <w:i/>
                <w:color w:val="000000" w:themeColor="text1"/>
                <w:sz w:val="24"/>
                <w:szCs w:val="24"/>
              </w:rPr>
              <m:t>GCB-assembly</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V</m:t>
            </m:r>
          </m:e>
          <m:sub>
            <m:r>
              <m:rPr>
                <m:nor/>
              </m:rPr>
              <w:rPr>
                <w:rFonts w:ascii="Arial" w:hAnsi="Arial" w:cs="Arial"/>
                <w:i/>
                <w:color w:val="000000" w:themeColor="text1"/>
                <w:sz w:val="24"/>
                <w:szCs w:val="24"/>
              </w:rPr>
              <m:t>Tot</m:t>
            </m:r>
          </m:sub>
        </m:sSub>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ρ</m:t>
            </m:r>
          </m:e>
          <m:sub>
            <m:r>
              <m:rPr>
                <m:nor/>
              </m:rPr>
              <w:rPr>
                <w:rFonts w:ascii="Arial" w:hAnsi="Arial" w:cs="Arial"/>
                <w:i/>
                <w:color w:val="000000" w:themeColor="text1"/>
                <w:sz w:val="24"/>
                <w:szCs w:val="24"/>
              </w:rPr>
              <m:t>sol</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m</m:t>
            </m:r>
          </m:e>
          <m:sub>
            <m:r>
              <m:rPr>
                <m:nor/>
              </m:rPr>
              <w:rPr>
                <w:rFonts w:ascii="Arial" w:hAnsi="Arial" w:cs="Arial"/>
                <w:i/>
                <w:color w:val="000000" w:themeColor="text1"/>
                <w:sz w:val="24"/>
                <w:szCs w:val="24"/>
              </w:rPr>
              <m:t>cst</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V</m:t>
            </m:r>
          </m:e>
          <m:sub>
            <m:r>
              <m:rPr>
                <m:nor/>
              </m:rPr>
              <w:rPr>
                <w:rFonts w:ascii="Arial" w:hAnsi="Arial" w:cs="Arial"/>
                <w:i/>
                <w:color w:val="000000" w:themeColor="text1"/>
                <w:sz w:val="24"/>
                <w:szCs w:val="24"/>
              </w:rPr>
              <m:t>Tot</m:t>
            </m:r>
          </m:sub>
        </m:sSub>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ρ</m:t>
            </m:r>
          </m:e>
          <m:sub>
            <m:r>
              <m:rPr>
                <m:nor/>
              </m:rPr>
              <w:rPr>
                <w:rFonts w:ascii="Arial" w:hAnsi="Arial" w:cs="Arial"/>
                <w:i/>
                <w:color w:val="000000" w:themeColor="text1"/>
                <w:sz w:val="24"/>
                <w:szCs w:val="24"/>
              </w:rPr>
              <m:t>sol</m:t>
            </m:r>
          </m:sub>
        </m:sSub>
      </m:oMath>
      <w:r w:rsidR="001E2286" w:rsidRPr="00232232">
        <w:rPr>
          <w:rFonts w:ascii="Arial" w:eastAsiaTheme="minorEastAsia" w:hAnsi="Arial" w:cs="Arial"/>
          <w:color w:val="000000" w:themeColor="text1"/>
          <w:sz w:val="24"/>
          <w:szCs w:val="24"/>
        </w:rPr>
        <w:tab/>
        <w:t>(8)</w:t>
      </w:r>
    </w:p>
    <w:p w14:paraId="5119F002" w14:textId="43060DB3" w:rsidR="00A818E9" w:rsidRPr="00232232" w:rsidRDefault="00A818E9" w:rsidP="00530807">
      <w:pPr>
        <w:rPr>
          <w:rFonts w:ascii="Arial" w:hAnsi="Arial" w:cs="Arial"/>
          <w:color w:val="000000" w:themeColor="text1"/>
          <w:sz w:val="24"/>
          <w:szCs w:val="24"/>
        </w:rPr>
      </w:pPr>
      <w:r w:rsidRPr="00232232">
        <w:rPr>
          <w:rFonts w:ascii="Arial" w:hAnsi="Arial" w:cs="Arial"/>
          <w:color w:val="000000" w:themeColor="text1"/>
          <w:sz w:val="24"/>
          <w:szCs w:val="24"/>
        </w:rPr>
        <w:t>where the meaning</w:t>
      </w:r>
      <w:r w:rsidR="007C22AD" w:rsidRPr="00232232">
        <w:rPr>
          <w:rFonts w:ascii="Arial" w:hAnsi="Arial" w:cs="Arial"/>
          <w:color w:val="000000" w:themeColor="text1"/>
          <w:sz w:val="24"/>
          <w:szCs w:val="24"/>
        </w:rPr>
        <w:t>s</w:t>
      </w:r>
      <w:r w:rsidRPr="00232232">
        <w:rPr>
          <w:rFonts w:ascii="Arial" w:hAnsi="Arial" w:cs="Arial"/>
          <w:color w:val="000000" w:themeColor="text1"/>
          <w:sz w:val="24"/>
          <w:szCs w:val="24"/>
        </w:rPr>
        <w:t xml:space="preserve"> of the subscripts are evident from Figure 1, and </w:t>
      </w:r>
      <w:r w:rsidRPr="00232232">
        <w:rPr>
          <w:rFonts w:ascii="Arial" w:hAnsi="Arial" w:cs="Arial"/>
          <w:i/>
          <w:iCs/>
          <w:color w:val="000000" w:themeColor="text1"/>
          <w:sz w:val="24"/>
          <w:szCs w:val="24"/>
        </w:rPr>
        <w:t>m</w:t>
      </w:r>
      <w:r w:rsidRPr="00232232">
        <w:rPr>
          <w:rFonts w:ascii="Arial" w:hAnsi="Arial" w:cs="Arial"/>
          <w:i/>
          <w:iCs/>
          <w:color w:val="000000" w:themeColor="text1"/>
          <w:sz w:val="24"/>
          <w:szCs w:val="24"/>
          <w:vertAlign w:val="subscript"/>
        </w:rPr>
        <w:t>cst</w:t>
      </w:r>
      <w:r w:rsidRPr="00232232">
        <w:rPr>
          <w:rFonts w:ascii="Arial" w:hAnsi="Arial" w:cs="Arial"/>
          <w:color w:val="000000" w:themeColor="text1"/>
          <w:sz w:val="24"/>
          <w:szCs w:val="24"/>
        </w:rPr>
        <w:t xml:space="preserve"> is the sum of the constant masses in Equation </w:t>
      </w:r>
      <w:r w:rsidR="00D85B5C" w:rsidRPr="00232232">
        <w:rPr>
          <w:rFonts w:ascii="Arial" w:hAnsi="Arial" w:cs="Arial"/>
          <w:color w:val="000000" w:themeColor="text1"/>
          <w:sz w:val="24"/>
          <w:szCs w:val="24"/>
        </w:rPr>
        <w:t>8</w:t>
      </w:r>
      <w:r w:rsidRPr="00232232">
        <w:rPr>
          <w:rFonts w:ascii="Arial" w:hAnsi="Arial" w:cs="Arial"/>
          <w:color w:val="000000" w:themeColor="text1"/>
          <w:sz w:val="24"/>
          <w:szCs w:val="24"/>
        </w:rPr>
        <w:t xml:space="preserve">. Solving for </w:t>
      </w:r>
      <w:r w:rsidRPr="00232232">
        <w:rPr>
          <w:rFonts w:ascii="Arial" w:hAnsi="Arial" w:cs="Arial"/>
          <w:i/>
          <w:iCs/>
          <w:color w:val="000000" w:themeColor="text1"/>
          <w:sz w:val="24"/>
          <w:szCs w:val="24"/>
        </w:rPr>
        <w:t>V</w:t>
      </w:r>
      <w:r w:rsidRPr="00232232">
        <w:rPr>
          <w:rFonts w:ascii="Arial" w:hAnsi="Arial" w:cs="Arial"/>
          <w:i/>
          <w:iCs/>
          <w:color w:val="000000" w:themeColor="text1"/>
          <w:sz w:val="24"/>
          <w:szCs w:val="24"/>
          <w:vertAlign w:val="subscript"/>
        </w:rPr>
        <w:t>Tot</w:t>
      </w:r>
      <w:r w:rsidRPr="00232232">
        <w:rPr>
          <w:rFonts w:ascii="Arial" w:hAnsi="Arial" w:cs="Arial"/>
          <w:color w:val="000000" w:themeColor="text1"/>
          <w:sz w:val="24"/>
          <w:szCs w:val="24"/>
        </w:rPr>
        <w:t xml:space="preserve"> and combining with Equations </w:t>
      </w:r>
      <w:r w:rsidR="00D85B5C" w:rsidRPr="00232232">
        <w:rPr>
          <w:rFonts w:ascii="Arial" w:hAnsi="Arial" w:cs="Arial"/>
          <w:color w:val="000000" w:themeColor="text1"/>
          <w:sz w:val="24"/>
          <w:szCs w:val="24"/>
        </w:rPr>
        <w:t>5</w:t>
      </w:r>
      <w:r w:rsidRPr="00232232">
        <w:rPr>
          <w:rFonts w:ascii="Arial" w:hAnsi="Arial" w:cs="Arial"/>
          <w:color w:val="000000" w:themeColor="text1"/>
          <w:sz w:val="24"/>
          <w:szCs w:val="24"/>
        </w:rPr>
        <w:t xml:space="preserve"> and </w:t>
      </w:r>
      <w:r w:rsidR="00321D28" w:rsidRPr="00232232">
        <w:rPr>
          <w:rFonts w:ascii="Arial" w:hAnsi="Arial" w:cs="Arial"/>
          <w:color w:val="000000" w:themeColor="text1"/>
          <w:sz w:val="24"/>
          <w:szCs w:val="24"/>
        </w:rPr>
        <w:t>6</w:t>
      </w:r>
      <w:r w:rsidRPr="00232232">
        <w:rPr>
          <w:rFonts w:ascii="Arial" w:hAnsi="Arial" w:cs="Arial"/>
          <w:color w:val="000000" w:themeColor="text1"/>
          <w:sz w:val="24"/>
          <w:szCs w:val="24"/>
        </w:rPr>
        <w:t xml:space="preserve"> yields:</w:t>
      </w:r>
    </w:p>
    <w:p w14:paraId="5FD97501" w14:textId="3AF92AEA" w:rsidR="00EC28FE" w:rsidRPr="00232232" w:rsidRDefault="00054355" w:rsidP="00054355">
      <w:pPr>
        <w:rPr>
          <w:rFonts w:ascii="Arial" w:hAnsi="Arial" w:cs="Arial"/>
          <w:color w:val="000000" w:themeColor="text1"/>
          <w:sz w:val="24"/>
          <w:szCs w:val="24"/>
        </w:rPr>
      </w:pPr>
      <w:r w:rsidRPr="00232232">
        <w:rPr>
          <w:rFonts w:ascii="Arial" w:hAnsi="Arial" w:cs="Arial"/>
          <w:color w:val="000000" w:themeColor="text1"/>
          <w:sz w:val="24"/>
          <w:szCs w:val="24"/>
        </w:rPr>
        <w:tab/>
      </w:r>
      <w:r w:rsidRPr="00232232">
        <w:rPr>
          <w:rFonts w:ascii="Arial" w:hAnsi="Arial" w:cs="Arial"/>
          <w:color w:val="000000" w:themeColor="text1"/>
          <w:sz w:val="24"/>
          <w:szCs w:val="24"/>
        </w:rPr>
        <w:tab/>
      </w:r>
      <m:oMath>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n</m:t>
            </m:r>
          </m:e>
          <m:sub>
            <m:r>
              <m:rPr>
                <m:nor/>
              </m:rPr>
              <w:rPr>
                <w:rFonts w:ascii="Arial" w:hAnsi="Arial" w:cs="Arial"/>
                <w:i/>
                <w:color w:val="000000" w:themeColor="text1"/>
                <w:sz w:val="24"/>
                <w:szCs w:val="24"/>
              </w:rPr>
              <m:t>H2</m:t>
            </m:r>
          </m:sub>
        </m:sSub>
        <m:r>
          <m:rPr>
            <m:nor/>
          </m:rPr>
          <w:rPr>
            <w:rFonts w:ascii="Arial" w:hAnsi="Arial" w:cs="Arial"/>
            <w:i/>
            <w:color w:val="000000" w:themeColor="text1"/>
            <w:sz w:val="24"/>
            <w:szCs w:val="24"/>
          </w:rPr>
          <m:t>=</m:t>
        </m:r>
        <m:f>
          <m:fPr>
            <m:ctrlPr>
              <w:rPr>
                <w:rFonts w:ascii="Cambria Math" w:hAnsi="Cambria Math" w:cs="Arial"/>
                <w:i/>
                <w:color w:val="000000" w:themeColor="text1"/>
                <w:sz w:val="24"/>
                <w:szCs w:val="24"/>
              </w:rPr>
            </m:ctrlPr>
          </m:fPr>
          <m:num>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m</m:t>
                </m:r>
              </m:e>
              <m:sub>
                <m:r>
                  <m:rPr>
                    <m:nor/>
                  </m:rPr>
                  <w:rPr>
                    <w:rFonts w:ascii="Arial" w:hAnsi="Arial" w:cs="Arial"/>
                    <w:i/>
                    <w:color w:val="000000" w:themeColor="text1"/>
                    <w:sz w:val="24"/>
                    <w:szCs w:val="24"/>
                  </w:rPr>
                  <m:t>bal</m:t>
                </m:r>
              </m:sub>
            </m:sSub>
            <m:r>
              <w:rPr>
                <w:rFonts w:ascii="Cambria Math" w:hAnsi="Cambria Math" w:cs="Arial"/>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m</m:t>
                </m:r>
              </m:e>
              <m:sub>
                <m:r>
                  <m:rPr>
                    <m:nor/>
                  </m:rPr>
                  <w:rPr>
                    <w:rFonts w:ascii="Arial" w:hAnsi="Arial" w:cs="Arial"/>
                    <w:i/>
                    <w:color w:val="000000" w:themeColor="text1"/>
                    <w:sz w:val="24"/>
                    <w:szCs w:val="24"/>
                  </w:rPr>
                  <m:t>cst</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a</m:t>
                </m:r>
              </m:sub>
            </m:sSub>
            <m:r>
              <w:rPr>
                <w:rFonts w:ascii="Cambria Math" w:hAnsi="Cambria Math" w:cs="Arial"/>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w</m:t>
                </m:r>
              </m:sub>
            </m:sSub>
            <m:r>
              <m:rPr>
                <m:nor/>
              </m:rPr>
              <w:rPr>
                <w:rFonts w:ascii="Arial" w:hAnsi="Arial" w:cs="Arial"/>
                <w:i/>
                <w:color w:val="000000" w:themeColor="text1"/>
                <w:sz w:val="24"/>
                <w:szCs w:val="24"/>
              </w:rPr>
              <m:t>)</m:t>
            </m:r>
          </m:num>
          <m:den>
            <m:r>
              <m:rPr>
                <m:nor/>
              </m:rPr>
              <w:rPr>
                <w:rFonts w:ascii="Arial" w:hAnsi="Arial" w:cs="Arial"/>
                <w:iCs/>
                <w:color w:val="000000" w:themeColor="text1"/>
                <w:sz w:val="24"/>
                <w:szCs w:val="24"/>
              </w:rPr>
              <m:t>R</m:t>
            </m:r>
            <m:r>
              <m:rPr>
                <m:nor/>
              </m:rPr>
              <w:rPr>
                <w:rFonts w:ascii="Arial" w:hAnsi="Arial" w:cs="Arial"/>
                <w:i/>
                <w:color w:val="000000" w:themeColor="text1"/>
                <w:sz w:val="24"/>
                <w:szCs w:val="24"/>
              </w:rPr>
              <m:t>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ρ</m:t>
                </m:r>
              </m:e>
              <m:sub>
                <m:r>
                  <m:rPr>
                    <m:nor/>
                  </m:rPr>
                  <w:rPr>
                    <w:rFonts w:ascii="Arial" w:hAnsi="Arial" w:cs="Arial"/>
                    <w:i/>
                    <w:color w:val="000000" w:themeColor="text1"/>
                    <w:sz w:val="24"/>
                    <w:szCs w:val="24"/>
                  </w:rPr>
                  <m:t>sol</m:t>
                </m:r>
              </m:sub>
            </m:sSub>
          </m:den>
        </m:f>
      </m:oMath>
      <w:r w:rsidR="00A24EED" w:rsidRPr="00232232">
        <w:rPr>
          <w:rFonts w:ascii="Arial" w:eastAsiaTheme="minorEastAsia" w:hAnsi="Arial" w:cs="Arial"/>
          <w:color w:val="000000" w:themeColor="text1"/>
          <w:sz w:val="24"/>
          <w:szCs w:val="24"/>
        </w:rPr>
        <w:tab/>
      </w:r>
      <w:r w:rsidR="00A24EED" w:rsidRPr="00232232">
        <w:rPr>
          <w:rFonts w:ascii="Arial" w:eastAsiaTheme="minorEastAsia" w:hAnsi="Arial" w:cs="Arial"/>
          <w:color w:val="000000" w:themeColor="text1"/>
          <w:sz w:val="24"/>
          <w:szCs w:val="24"/>
        </w:rPr>
        <w:tab/>
      </w:r>
      <w:r w:rsidR="0074470B" w:rsidRPr="00232232">
        <w:rPr>
          <w:rFonts w:ascii="Arial" w:eastAsiaTheme="minorEastAsia" w:hAnsi="Arial" w:cs="Arial"/>
          <w:color w:val="000000" w:themeColor="text1"/>
          <w:sz w:val="24"/>
          <w:szCs w:val="24"/>
        </w:rPr>
        <w:tab/>
      </w:r>
      <w:r w:rsidR="00A24EED" w:rsidRPr="00232232">
        <w:rPr>
          <w:rFonts w:ascii="Arial" w:eastAsiaTheme="minorEastAsia" w:hAnsi="Arial" w:cs="Arial"/>
          <w:color w:val="000000" w:themeColor="text1"/>
          <w:sz w:val="24"/>
          <w:szCs w:val="24"/>
        </w:rPr>
        <w:tab/>
        <w:t>(9)</w:t>
      </w:r>
    </w:p>
    <w:p w14:paraId="20ECB0FC" w14:textId="77777777" w:rsidR="00056BD5" w:rsidRPr="00232232" w:rsidRDefault="00056BD5" w:rsidP="00BA6D31">
      <w:pPr>
        <w:ind w:left="720" w:firstLine="720"/>
        <w:rPr>
          <w:rFonts w:ascii="Arial" w:hAnsi="Arial" w:cs="Arial"/>
          <w:color w:val="000000" w:themeColor="text1"/>
          <w:sz w:val="24"/>
          <w:szCs w:val="24"/>
        </w:rPr>
      </w:pPr>
    </w:p>
    <w:p w14:paraId="48794F0F" w14:textId="2F57EDF5" w:rsidR="00A818E9" w:rsidRPr="00232232" w:rsidRDefault="00A818E9" w:rsidP="00530807">
      <w:pPr>
        <w:jc w:val="both"/>
        <w:rPr>
          <w:rFonts w:ascii="Arial" w:hAnsi="Arial" w:cs="Arial"/>
          <w:color w:val="000000" w:themeColor="text1"/>
          <w:sz w:val="24"/>
          <w:szCs w:val="24"/>
        </w:rPr>
      </w:pPr>
      <w:r w:rsidRPr="00232232">
        <w:rPr>
          <w:rFonts w:ascii="Arial" w:hAnsi="Arial" w:cs="Arial"/>
          <w:color w:val="000000" w:themeColor="text1"/>
          <w:sz w:val="24"/>
          <w:szCs w:val="24"/>
        </w:rPr>
        <w:t xml:space="preserve">At constant </w:t>
      </w:r>
      <w:r w:rsidRPr="00232232">
        <w:rPr>
          <w:rFonts w:ascii="Arial" w:hAnsi="Arial" w:cs="Arial"/>
          <w:i/>
          <w:iCs/>
          <w:color w:val="000000" w:themeColor="text1"/>
          <w:sz w:val="24"/>
          <w:szCs w:val="24"/>
        </w:rPr>
        <w:t>P</w:t>
      </w:r>
      <w:r w:rsidRPr="00232232">
        <w:rPr>
          <w:rFonts w:ascii="Arial" w:hAnsi="Arial" w:cs="Arial"/>
          <w:i/>
          <w:iCs/>
          <w:color w:val="000000" w:themeColor="text1"/>
          <w:sz w:val="24"/>
          <w:szCs w:val="24"/>
          <w:vertAlign w:val="subscript"/>
        </w:rPr>
        <w:t>a</w:t>
      </w:r>
      <w:r w:rsidRPr="00232232">
        <w:rPr>
          <w:rFonts w:ascii="Arial" w:hAnsi="Arial" w:cs="Arial"/>
          <w:color w:val="000000" w:themeColor="text1"/>
          <w:sz w:val="24"/>
          <w:szCs w:val="24"/>
        </w:rPr>
        <w:t xml:space="preserve"> and </w:t>
      </w:r>
      <w:r w:rsidRPr="00232232">
        <w:rPr>
          <w:rFonts w:ascii="Arial" w:hAnsi="Arial" w:cs="Arial"/>
          <w:i/>
          <w:iCs/>
          <w:color w:val="000000" w:themeColor="text1"/>
          <w:sz w:val="24"/>
          <w:szCs w:val="24"/>
        </w:rPr>
        <w:t>T</w:t>
      </w:r>
      <w:r w:rsidRPr="00232232">
        <w:rPr>
          <w:rFonts w:ascii="Arial" w:hAnsi="Arial" w:cs="Arial"/>
          <w:color w:val="000000" w:themeColor="text1"/>
          <w:sz w:val="24"/>
          <w:szCs w:val="24"/>
        </w:rPr>
        <w:t xml:space="preserve">, which also </w:t>
      </w:r>
      <w:r w:rsidR="00D6046B" w:rsidRPr="00232232">
        <w:rPr>
          <w:rFonts w:ascii="Arial" w:hAnsi="Arial" w:cs="Arial"/>
          <w:color w:val="000000" w:themeColor="text1"/>
          <w:sz w:val="24"/>
          <w:szCs w:val="24"/>
        </w:rPr>
        <w:t>lead</w:t>
      </w:r>
      <w:r w:rsidR="00AB5F9C" w:rsidRPr="00232232">
        <w:rPr>
          <w:rFonts w:ascii="Arial" w:hAnsi="Arial" w:cs="Arial"/>
          <w:color w:val="000000" w:themeColor="text1"/>
          <w:sz w:val="24"/>
          <w:szCs w:val="24"/>
        </w:rPr>
        <w:t>s</w:t>
      </w:r>
      <w:r w:rsidR="00D6046B" w:rsidRPr="00232232">
        <w:rPr>
          <w:rFonts w:ascii="Arial" w:hAnsi="Arial" w:cs="Arial"/>
          <w:color w:val="000000" w:themeColor="text1"/>
          <w:sz w:val="24"/>
          <w:szCs w:val="24"/>
        </w:rPr>
        <w:t xml:space="preserve"> to</w:t>
      </w:r>
      <w:r w:rsidRPr="00232232">
        <w:rPr>
          <w:rFonts w:ascii="Arial" w:hAnsi="Arial" w:cs="Arial"/>
          <w:color w:val="000000" w:themeColor="text1"/>
          <w:sz w:val="24"/>
          <w:szCs w:val="24"/>
        </w:rPr>
        <w:t xml:space="preserve"> constant </w:t>
      </w:r>
      <w:r w:rsidRPr="00232232">
        <w:rPr>
          <w:rFonts w:ascii="Arial" w:hAnsi="Arial" w:cs="Arial"/>
          <w:i/>
          <w:iCs/>
          <w:color w:val="000000" w:themeColor="text1"/>
          <w:sz w:val="24"/>
          <w:szCs w:val="24"/>
        </w:rPr>
        <w:t>P</w:t>
      </w:r>
      <w:r w:rsidRPr="00232232">
        <w:rPr>
          <w:rFonts w:ascii="Arial" w:hAnsi="Arial" w:cs="Arial"/>
          <w:i/>
          <w:iCs/>
          <w:color w:val="000000" w:themeColor="text1"/>
          <w:sz w:val="24"/>
          <w:szCs w:val="24"/>
          <w:vertAlign w:val="subscript"/>
        </w:rPr>
        <w:t>w</w:t>
      </w:r>
      <w:r w:rsidRPr="00232232">
        <w:rPr>
          <w:rFonts w:ascii="Arial" w:hAnsi="Arial" w:cs="Arial"/>
          <w:color w:val="000000" w:themeColor="text1"/>
          <w:sz w:val="24"/>
          <w:szCs w:val="24"/>
        </w:rPr>
        <w:t>, the time derivative (the rate) is:</w:t>
      </w:r>
    </w:p>
    <w:p w14:paraId="6BC07F65" w14:textId="56F543CE" w:rsidR="0074470B" w:rsidRPr="00232232" w:rsidRDefault="0074470B" w:rsidP="0074470B">
      <w:pPr>
        <w:rPr>
          <w:rFonts w:ascii="Arial" w:hAnsi="Arial" w:cs="Arial"/>
          <w:i/>
          <w:color w:val="000000" w:themeColor="text1"/>
          <w:sz w:val="24"/>
          <w:szCs w:val="24"/>
        </w:rPr>
      </w:pPr>
      <w:r w:rsidRPr="00232232">
        <w:rPr>
          <w:rFonts w:ascii="Arial" w:hAnsi="Arial" w:cs="Arial"/>
          <w:color w:val="000000" w:themeColor="text1"/>
          <w:sz w:val="24"/>
          <w:szCs w:val="24"/>
        </w:rPr>
        <w:tab/>
      </w:r>
      <w:r w:rsidRPr="00232232">
        <w:rPr>
          <w:rFonts w:ascii="Arial" w:hAnsi="Arial" w:cs="Arial"/>
          <w:color w:val="000000" w:themeColor="text1"/>
          <w:sz w:val="24"/>
          <w:szCs w:val="24"/>
        </w:rPr>
        <w:tab/>
      </w:r>
      <m:oMath>
        <m:sSub>
          <m:sSubPr>
            <m:ctrlPr>
              <w:rPr>
                <w:rFonts w:ascii="Cambria Math" w:hAnsi="Cambria Math" w:cs="Arial"/>
                <w:i/>
                <w:color w:val="000000" w:themeColor="text1"/>
                <w:sz w:val="24"/>
                <w:szCs w:val="24"/>
              </w:rPr>
            </m:ctrlPr>
          </m:sSubPr>
          <m:e>
            <m:acc>
              <m:accPr>
                <m:chr m:val="̇"/>
                <m:ctrlPr>
                  <w:rPr>
                    <w:rFonts w:ascii="Cambria Math" w:hAnsi="Cambria Math" w:cs="Arial"/>
                    <w:i/>
                    <w:color w:val="000000" w:themeColor="text1"/>
                    <w:sz w:val="24"/>
                    <w:szCs w:val="24"/>
                  </w:rPr>
                </m:ctrlPr>
              </m:accPr>
              <m:e>
                <m:r>
                  <m:rPr>
                    <m:nor/>
                  </m:rPr>
                  <w:rPr>
                    <w:rFonts w:ascii="Arial" w:hAnsi="Arial" w:cs="Arial"/>
                    <w:i/>
                    <w:color w:val="000000" w:themeColor="text1"/>
                    <w:sz w:val="24"/>
                    <w:szCs w:val="24"/>
                  </w:rPr>
                  <m:t>n</m:t>
                </m:r>
              </m:e>
            </m:acc>
          </m:e>
          <m:sub>
            <m:r>
              <m:rPr>
                <m:nor/>
              </m:rPr>
              <w:rPr>
                <w:rFonts w:ascii="Arial" w:hAnsi="Arial" w:cs="Arial"/>
                <w:i/>
                <w:color w:val="000000" w:themeColor="text1"/>
                <w:sz w:val="24"/>
                <w:szCs w:val="24"/>
              </w:rPr>
              <m:t>H2</m:t>
            </m:r>
          </m:sub>
        </m:sSub>
        <m:r>
          <m:rPr>
            <m:nor/>
          </m:rPr>
          <w:rPr>
            <w:rFonts w:ascii="Arial" w:hAnsi="Arial" w:cs="Arial"/>
            <w:i/>
            <w:color w:val="000000" w:themeColor="text1"/>
            <w:sz w:val="24"/>
            <w:szCs w:val="24"/>
          </w:rPr>
          <m:t>=</m:t>
        </m:r>
        <m:f>
          <m:fPr>
            <m:ctrlPr>
              <w:rPr>
                <w:rFonts w:ascii="Cambria Math" w:hAnsi="Cambria Math" w:cs="Arial"/>
                <w:i/>
                <w:color w:val="000000" w:themeColor="text1"/>
                <w:sz w:val="24"/>
                <w:szCs w:val="24"/>
              </w:rPr>
            </m:ctrlPr>
          </m:fPr>
          <m:num>
            <m:sSub>
              <m:sSubPr>
                <m:ctrlPr>
                  <w:rPr>
                    <w:rFonts w:ascii="Cambria Math" w:hAnsi="Cambria Math" w:cs="Arial"/>
                    <w:i/>
                    <w:color w:val="000000" w:themeColor="text1"/>
                    <w:sz w:val="24"/>
                    <w:szCs w:val="24"/>
                  </w:rPr>
                </m:ctrlPr>
              </m:sSubPr>
              <m:e>
                <m:acc>
                  <m:accPr>
                    <m:chr m:val="̇"/>
                    <m:ctrlPr>
                      <w:rPr>
                        <w:rFonts w:ascii="Cambria Math" w:hAnsi="Cambria Math" w:cs="Arial"/>
                        <w:i/>
                        <w:color w:val="000000" w:themeColor="text1"/>
                        <w:sz w:val="24"/>
                        <w:szCs w:val="24"/>
                      </w:rPr>
                    </m:ctrlPr>
                  </m:accPr>
                  <m:e>
                    <m:r>
                      <m:rPr>
                        <m:nor/>
                      </m:rPr>
                      <w:rPr>
                        <w:rFonts w:ascii="Arial" w:hAnsi="Arial" w:cs="Arial"/>
                        <w:i/>
                        <w:color w:val="000000" w:themeColor="text1"/>
                        <w:sz w:val="24"/>
                        <w:szCs w:val="24"/>
                      </w:rPr>
                      <m:t>m</m:t>
                    </m:r>
                  </m:e>
                </m:acc>
              </m:e>
              <m:sub>
                <m:r>
                  <m:rPr>
                    <m:nor/>
                  </m:rPr>
                  <w:rPr>
                    <w:rFonts w:ascii="Arial" w:hAnsi="Arial" w:cs="Arial"/>
                    <w:i/>
                    <w:color w:val="000000" w:themeColor="text1"/>
                    <w:sz w:val="24"/>
                    <w:szCs w:val="24"/>
                  </w:rPr>
                  <m:t>bal</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a</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w</m:t>
                </m:r>
              </m:sub>
            </m:sSub>
            <m:r>
              <m:rPr>
                <m:nor/>
              </m:rPr>
              <w:rPr>
                <w:rFonts w:ascii="Arial" w:hAnsi="Arial" w:cs="Arial"/>
                <w:i/>
                <w:color w:val="000000" w:themeColor="text1"/>
                <w:sz w:val="24"/>
                <w:szCs w:val="24"/>
              </w:rPr>
              <m:t>)</m:t>
            </m:r>
          </m:num>
          <m:den>
            <m:r>
              <m:rPr>
                <m:nor/>
              </m:rPr>
              <w:rPr>
                <w:rFonts w:ascii="Arial" w:hAnsi="Arial" w:cs="Arial"/>
                <w:iCs/>
                <w:color w:val="000000" w:themeColor="text1"/>
                <w:sz w:val="24"/>
                <w:szCs w:val="24"/>
              </w:rPr>
              <m:t>R</m:t>
            </m:r>
            <m:r>
              <m:rPr>
                <m:nor/>
              </m:rPr>
              <w:rPr>
                <w:rFonts w:ascii="Arial" w:hAnsi="Arial" w:cs="Arial"/>
                <w:i/>
                <w:color w:val="000000" w:themeColor="text1"/>
                <w:sz w:val="24"/>
                <w:szCs w:val="24"/>
              </w:rPr>
              <m:t>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ρ</m:t>
                </m:r>
              </m:e>
              <m:sub>
                <m:r>
                  <m:rPr>
                    <m:nor/>
                  </m:rPr>
                  <w:rPr>
                    <w:rFonts w:ascii="Arial" w:hAnsi="Arial" w:cs="Arial"/>
                    <w:i/>
                    <w:color w:val="000000" w:themeColor="text1"/>
                    <w:sz w:val="24"/>
                    <w:szCs w:val="24"/>
                  </w:rPr>
                  <m:t>sol</m:t>
                </m:r>
              </m:sub>
            </m:sSub>
          </m:den>
        </m:f>
      </m:oMath>
      <w:r w:rsidR="00682279" w:rsidRPr="00232232">
        <w:rPr>
          <w:rFonts w:ascii="Arial" w:eastAsiaTheme="minorEastAsia" w:hAnsi="Arial" w:cs="Arial"/>
          <w:color w:val="000000" w:themeColor="text1"/>
          <w:sz w:val="24"/>
          <w:szCs w:val="24"/>
        </w:rPr>
        <w:tab/>
      </w:r>
      <w:r w:rsidR="00682279" w:rsidRPr="00232232">
        <w:rPr>
          <w:rFonts w:ascii="Arial" w:eastAsiaTheme="minorEastAsia" w:hAnsi="Arial" w:cs="Arial"/>
          <w:color w:val="000000" w:themeColor="text1"/>
          <w:sz w:val="24"/>
          <w:szCs w:val="24"/>
        </w:rPr>
        <w:tab/>
      </w:r>
      <w:r w:rsidR="00682279" w:rsidRPr="00232232">
        <w:rPr>
          <w:rFonts w:ascii="Arial" w:eastAsiaTheme="minorEastAsia" w:hAnsi="Arial" w:cs="Arial"/>
          <w:color w:val="000000" w:themeColor="text1"/>
          <w:sz w:val="24"/>
          <w:szCs w:val="24"/>
        </w:rPr>
        <w:tab/>
      </w:r>
      <w:r w:rsidR="00682279" w:rsidRPr="00232232">
        <w:rPr>
          <w:rFonts w:ascii="Arial" w:eastAsiaTheme="minorEastAsia" w:hAnsi="Arial" w:cs="Arial"/>
          <w:color w:val="000000" w:themeColor="text1"/>
          <w:sz w:val="24"/>
          <w:szCs w:val="24"/>
        </w:rPr>
        <w:tab/>
        <w:t>(10)</w:t>
      </w:r>
    </w:p>
    <w:p w14:paraId="30992B22" w14:textId="77777777" w:rsidR="0074470B" w:rsidRPr="00232232" w:rsidRDefault="0074470B" w:rsidP="00BA6D31">
      <w:pPr>
        <w:ind w:left="720" w:firstLine="720"/>
        <w:rPr>
          <w:rFonts w:ascii="Arial" w:hAnsi="Arial" w:cs="Arial"/>
          <w:color w:val="000000" w:themeColor="text1"/>
          <w:sz w:val="24"/>
          <w:szCs w:val="24"/>
        </w:rPr>
      </w:pPr>
    </w:p>
    <w:p w14:paraId="16B92F17" w14:textId="77777777" w:rsidR="00A818E9" w:rsidRPr="00232232" w:rsidRDefault="00A818E9" w:rsidP="00530807">
      <w:pPr>
        <w:jc w:val="both"/>
        <w:rPr>
          <w:rFonts w:ascii="Arial" w:hAnsi="Arial" w:cs="Arial"/>
          <w:color w:val="000000" w:themeColor="text1"/>
          <w:sz w:val="24"/>
          <w:szCs w:val="24"/>
        </w:rPr>
      </w:pPr>
      <w:r w:rsidRPr="00232232">
        <w:rPr>
          <w:rFonts w:ascii="Arial" w:hAnsi="Arial" w:cs="Arial"/>
          <w:color w:val="000000" w:themeColor="text1"/>
          <w:sz w:val="24"/>
          <w:szCs w:val="24"/>
        </w:rPr>
        <w:t xml:space="preserve">where dot notation is used for the time derivatives. The equivalent hydrogen current </w:t>
      </w:r>
      <w:r w:rsidRPr="00232232">
        <w:rPr>
          <w:rFonts w:ascii="Arial" w:hAnsi="Arial" w:cs="Arial"/>
          <w:i/>
          <w:iCs/>
          <w:color w:val="000000" w:themeColor="text1"/>
          <w:sz w:val="24"/>
          <w:szCs w:val="24"/>
        </w:rPr>
        <w:t>I</w:t>
      </w:r>
      <w:r w:rsidRPr="00232232">
        <w:rPr>
          <w:rFonts w:ascii="Arial" w:hAnsi="Arial" w:cs="Arial"/>
          <w:i/>
          <w:iCs/>
          <w:color w:val="000000" w:themeColor="text1"/>
          <w:sz w:val="24"/>
          <w:szCs w:val="24"/>
          <w:vertAlign w:val="subscript"/>
        </w:rPr>
        <w:t>H2</w:t>
      </w:r>
      <w:r w:rsidRPr="00232232">
        <w:rPr>
          <w:rFonts w:ascii="Arial" w:hAnsi="Arial" w:cs="Arial"/>
          <w:color w:val="000000" w:themeColor="text1"/>
          <w:sz w:val="24"/>
          <w:szCs w:val="24"/>
        </w:rPr>
        <w:t xml:space="preserve"> is given by Faraday’s law:</w:t>
      </w:r>
    </w:p>
    <w:p w14:paraId="299D2F64" w14:textId="6B6E8D2F" w:rsidR="00FE7CC7" w:rsidRPr="00232232" w:rsidRDefault="00FE7CC7" w:rsidP="00FE7CC7">
      <w:pPr>
        <w:rPr>
          <w:rFonts w:ascii="Arial" w:hAnsi="Arial" w:cs="Arial"/>
          <w:color w:val="000000" w:themeColor="text1"/>
          <w:sz w:val="24"/>
          <w:szCs w:val="24"/>
        </w:rPr>
      </w:pPr>
      <w:r w:rsidRPr="00232232">
        <w:rPr>
          <w:rFonts w:ascii="Arial" w:hAnsi="Arial" w:cs="Arial"/>
          <w:color w:val="000000" w:themeColor="text1"/>
          <w:sz w:val="24"/>
          <w:szCs w:val="24"/>
        </w:rPr>
        <w:tab/>
      </w:r>
      <w:r w:rsidRPr="00232232">
        <w:rPr>
          <w:rFonts w:ascii="Arial" w:hAnsi="Arial" w:cs="Arial"/>
          <w:color w:val="000000" w:themeColor="text1"/>
          <w:sz w:val="24"/>
          <w:szCs w:val="24"/>
        </w:rPr>
        <w:tab/>
      </w:r>
      <m:oMath>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I</m:t>
            </m:r>
          </m:e>
          <m:sub>
            <m:r>
              <m:rPr>
                <m:nor/>
              </m:rPr>
              <w:rPr>
                <w:rFonts w:ascii="Arial" w:hAnsi="Arial" w:cs="Arial"/>
                <w:i/>
                <w:color w:val="000000" w:themeColor="text1"/>
                <w:sz w:val="24"/>
                <w:szCs w:val="24"/>
              </w:rPr>
              <m:t>H2</m:t>
            </m:r>
          </m:sub>
        </m:sSub>
        <m:r>
          <m:rPr>
            <m:nor/>
          </m:rPr>
          <w:rPr>
            <w:rFonts w:ascii="Arial" w:hAnsi="Arial" w:cs="Arial"/>
            <w:i/>
            <w:color w:val="000000" w:themeColor="text1"/>
            <w:sz w:val="24"/>
            <w:szCs w:val="24"/>
          </w:rPr>
          <m:t>=-</m:t>
        </m:r>
        <m:r>
          <m:rPr>
            <m:nor/>
          </m:rPr>
          <w:rPr>
            <w:rFonts w:ascii="Arial" w:hAnsi="Arial" w:cs="Arial"/>
            <w:iCs/>
            <w:color w:val="000000" w:themeColor="text1"/>
            <w:sz w:val="24"/>
            <w:szCs w:val="24"/>
          </w:rPr>
          <m:t>2F</m:t>
        </m:r>
        <m:sSub>
          <m:sSubPr>
            <m:ctrlPr>
              <w:rPr>
                <w:rFonts w:ascii="Cambria Math" w:hAnsi="Cambria Math" w:cs="Arial"/>
                <w:i/>
                <w:color w:val="000000" w:themeColor="text1"/>
                <w:sz w:val="24"/>
                <w:szCs w:val="24"/>
              </w:rPr>
            </m:ctrlPr>
          </m:sSubPr>
          <m:e>
            <m:acc>
              <m:accPr>
                <m:chr m:val="̇"/>
                <m:ctrlPr>
                  <w:rPr>
                    <w:rFonts w:ascii="Cambria Math" w:hAnsi="Cambria Math" w:cs="Arial"/>
                    <w:i/>
                    <w:color w:val="000000" w:themeColor="text1"/>
                    <w:sz w:val="24"/>
                    <w:szCs w:val="24"/>
                  </w:rPr>
                </m:ctrlPr>
              </m:accPr>
              <m:e>
                <m:r>
                  <m:rPr>
                    <m:nor/>
                  </m:rPr>
                  <w:rPr>
                    <w:rFonts w:ascii="Arial" w:hAnsi="Arial" w:cs="Arial"/>
                    <w:i/>
                    <w:color w:val="000000" w:themeColor="text1"/>
                    <w:sz w:val="24"/>
                    <w:szCs w:val="24"/>
                  </w:rPr>
                  <m:t>n</m:t>
                </m:r>
              </m:e>
            </m:acc>
          </m:e>
          <m:sub>
            <m:r>
              <m:rPr>
                <m:nor/>
              </m:rPr>
              <w:rPr>
                <w:rFonts w:ascii="Arial" w:hAnsi="Arial" w:cs="Arial"/>
                <w:i/>
                <w:color w:val="000000" w:themeColor="text1"/>
                <w:sz w:val="24"/>
                <w:szCs w:val="24"/>
              </w:rPr>
              <m:t>H2</m:t>
            </m:r>
          </m:sub>
        </m:sSub>
      </m:oMath>
      <w:r w:rsidR="00641F79" w:rsidRPr="00232232">
        <w:rPr>
          <w:rFonts w:ascii="Arial" w:eastAsiaTheme="minorEastAsia" w:hAnsi="Arial" w:cs="Arial"/>
          <w:color w:val="000000" w:themeColor="text1"/>
          <w:sz w:val="24"/>
          <w:szCs w:val="24"/>
        </w:rPr>
        <w:tab/>
      </w:r>
      <w:r w:rsidR="00D24679" w:rsidRPr="00232232">
        <w:rPr>
          <w:rFonts w:ascii="Arial" w:eastAsiaTheme="minorEastAsia" w:hAnsi="Arial" w:cs="Arial"/>
          <w:color w:val="000000" w:themeColor="text1"/>
          <w:sz w:val="24"/>
          <w:szCs w:val="24"/>
        </w:rPr>
        <w:tab/>
      </w:r>
      <w:r w:rsidR="00D24679" w:rsidRPr="00232232">
        <w:rPr>
          <w:rFonts w:ascii="Arial" w:eastAsiaTheme="minorEastAsia" w:hAnsi="Arial" w:cs="Arial"/>
          <w:color w:val="000000" w:themeColor="text1"/>
          <w:sz w:val="24"/>
          <w:szCs w:val="24"/>
        </w:rPr>
        <w:tab/>
      </w:r>
      <w:r w:rsidR="00D24679" w:rsidRPr="00232232">
        <w:rPr>
          <w:rFonts w:ascii="Arial" w:eastAsiaTheme="minorEastAsia" w:hAnsi="Arial" w:cs="Arial"/>
          <w:color w:val="000000" w:themeColor="text1"/>
          <w:sz w:val="24"/>
          <w:szCs w:val="24"/>
        </w:rPr>
        <w:tab/>
      </w:r>
      <w:r w:rsidR="00D24679" w:rsidRPr="00232232">
        <w:rPr>
          <w:rFonts w:ascii="Arial" w:eastAsiaTheme="minorEastAsia" w:hAnsi="Arial" w:cs="Arial"/>
          <w:color w:val="000000" w:themeColor="text1"/>
          <w:sz w:val="24"/>
          <w:szCs w:val="24"/>
        </w:rPr>
        <w:tab/>
        <w:t>(1</w:t>
      </w:r>
      <w:r w:rsidR="00F65BCB" w:rsidRPr="00232232">
        <w:rPr>
          <w:rFonts w:ascii="Arial" w:eastAsiaTheme="minorEastAsia" w:hAnsi="Arial" w:cs="Arial"/>
          <w:color w:val="000000" w:themeColor="text1"/>
          <w:sz w:val="24"/>
          <w:szCs w:val="24"/>
        </w:rPr>
        <w:t>1</w:t>
      </w:r>
      <w:r w:rsidR="00D24679" w:rsidRPr="00232232">
        <w:rPr>
          <w:rFonts w:ascii="Arial" w:eastAsiaTheme="minorEastAsia" w:hAnsi="Arial" w:cs="Arial"/>
          <w:color w:val="000000" w:themeColor="text1"/>
          <w:sz w:val="24"/>
          <w:szCs w:val="24"/>
        </w:rPr>
        <w:t>)</w:t>
      </w:r>
    </w:p>
    <w:p w14:paraId="76870AB4" w14:textId="5A2A2E0D" w:rsidR="00A818E9" w:rsidRPr="00232232" w:rsidRDefault="00A818E9" w:rsidP="00530807">
      <w:pPr>
        <w:rPr>
          <w:rFonts w:ascii="Arial" w:hAnsi="Arial" w:cs="Arial"/>
          <w:color w:val="000000" w:themeColor="text1"/>
          <w:sz w:val="24"/>
          <w:szCs w:val="24"/>
        </w:rPr>
      </w:pPr>
      <w:r w:rsidRPr="00232232">
        <w:rPr>
          <w:rFonts w:ascii="Arial" w:hAnsi="Arial" w:cs="Arial"/>
          <w:color w:val="000000" w:themeColor="text1"/>
          <w:sz w:val="24"/>
          <w:szCs w:val="24"/>
        </w:rPr>
        <w:t xml:space="preserve">where F is Faraday’s constant. The minus sign implies that </w:t>
      </w:r>
      <w:r w:rsidRPr="00232232">
        <w:rPr>
          <w:rFonts w:ascii="Arial" w:hAnsi="Arial" w:cs="Arial"/>
          <w:i/>
          <w:iCs/>
          <w:color w:val="000000" w:themeColor="text1"/>
          <w:sz w:val="24"/>
          <w:szCs w:val="24"/>
        </w:rPr>
        <w:t>I</w:t>
      </w:r>
      <w:r w:rsidRPr="00232232">
        <w:rPr>
          <w:rFonts w:ascii="Arial" w:hAnsi="Arial" w:cs="Arial"/>
          <w:i/>
          <w:iCs/>
          <w:color w:val="000000" w:themeColor="text1"/>
          <w:sz w:val="24"/>
          <w:szCs w:val="24"/>
          <w:vertAlign w:val="subscript"/>
        </w:rPr>
        <w:t>H2</w:t>
      </w:r>
      <w:r w:rsidRPr="00232232">
        <w:rPr>
          <w:rFonts w:ascii="Arial" w:hAnsi="Arial" w:cs="Arial"/>
          <w:color w:val="000000" w:themeColor="text1"/>
          <w:sz w:val="24"/>
          <w:szCs w:val="24"/>
        </w:rPr>
        <w:t xml:space="preserve"> is treated as a negative current. The expression for calculation of the equivalent hydrogen current thus becomes:</w:t>
      </w:r>
    </w:p>
    <w:p w14:paraId="6ECBFEEF" w14:textId="38D14C94" w:rsidR="00A9718A" w:rsidRPr="00232232" w:rsidRDefault="00A9718A" w:rsidP="00A9718A">
      <w:pPr>
        <w:rPr>
          <w:rFonts w:ascii="Arial" w:hAnsi="Arial" w:cs="Arial"/>
          <w:iCs/>
          <w:color w:val="000000" w:themeColor="text1"/>
          <w:sz w:val="24"/>
          <w:szCs w:val="24"/>
        </w:rPr>
      </w:pPr>
      <w:r w:rsidRPr="00232232">
        <w:rPr>
          <w:rFonts w:ascii="Arial" w:hAnsi="Arial" w:cs="Arial"/>
          <w:color w:val="000000" w:themeColor="text1"/>
          <w:sz w:val="24"/>
          <w:szCs w:val="24"/>
        </w:rPr>
        <w:lastRenderedPageBreak/>
        <w:tab/>
      </w:r>
      <w:r w:rsidRPr="00232232">
        <w:rPr>
          <w:rFonts w:ascii="Arial" w:hAnsi="Arial" w:cs="Arial"/>
          <w:color w:val="000000" w:themeColor="text1"/>
          <w:sz w:val="24"/>
          <w:szCs w:val="24"/>
        </w:rPr>
        <w:tab/>
      </w:r>
      <m:oMath>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I</m:t>
            </m:r>
          </m:e>
          <m:sub>
            <m:r>
              <m:rPr>
                <m:nor/>
              </m:rPr>
              <w:rPr>
                <w:rFonts w:ascii="Arial" w:hAnsi="Arial" w:cs="Arial"/>
                <w:i/>
                <w:color w:val="000000" w:themeColor="text1"/>
                <w:sz w:val="24"/>
                <w:szCs w:val="24"/>
              </w:rPr>
              <m:t>H2</m:t>
            </m:r>
          </m:sub>
        </m:sSub>
        <m:r>
          <m:rPr>
            <m:nor/>
          </m:rPr>
          <w:rPr>
            <w:rFonts w:ascii="Arial" w:hAnsi="Arial" w:cs="Arial"/>
            <w:i/>
            <w:color w:val="000000" w:themeColor="text1"/>
            <w:sz w:val="24"/>
            <w:szCs w:val="24"/>
          </w:rPr>
          <m:t>=-</m:t>
        </m:r>
        <m:f>
          <m:fPr>
            <m:ctrlPr>
              <w:rPr>
                <w:rFonts w:ascii="Cambria Math" w:hAnsi="Cambria Math" w:cs="Arial"/>
                <w:i/>
                <w:color w:val="000000" w:themeColor="text1"/>
                <w:sz w:val="24"/>
                <w:szCs w:val="24"/>
              </w:rPr>
            </m:ctrlPr>
          </m:fPr>
          <m:num>
            <m:r>
              <m:rPr>
                <m:nor/>
              </m:rPr>
              <w:rPr>
                <w:rFonts w:ascii="Arial" w:hAnsi="Arial" w:cs="Arial"/>
                <w:iCs/>
                <w:color w:val="000000" w:themeColor="text1"/>
                <w:sz w:val="24"/>
                <w:szCs w:val="24"/>
              </w:rPr>
              <m:t>2F</m:t>
            </m:r>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a</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w</m:t>
                </m:r>
              </m:sub>
            </m:sSub>
            <m:r>
              <m:rPr>
                <m:nor/>
              </m:rPr>
              <w:rPr>
                <w:rFonts w:ascii="Arial" w:hAnsi="Arial" w:cs="Arial"/>
                <w:i/>
                <w:color w:val="000000" w:themeColor="text1"/>
                <w:sz w:val="24"/>
                <w:szCs w:val="24"/>
              </w:rPr>
              <m:t>)</m:t>
            </m:r>
          </m:num>
          <m:den>
            <m:r>
              <m:rPr>
                <m:nor/>
              </m:rPr>
              <w:rPr>
                <w:rFonts w:ascii="Arial" w:hAnsi="Arial" w:cs="Arial"/>
                <w:iCs/>
                <w:color w:val="000000" w:themeColor="text1"/>
                <w:sz w:val="24"/>
                <w:szCs w:val="24"/>
              </w:rPr>
              <m:t>R</m:t>
            </m:r>
            <m:r>
              <m:rPr>
                <m:nor/>
              </m:rPr>
              <w:rPr>
                <w:rFonts w:ascii="Arial" w:hAnsi="Arial" w:cs="Arial"/>
                <w:i/>
                <w:color w:val="000000" w:themeColor="text1"/>
                <w:sz w:val="24"/>
                <w:szCs w:val="24"/>
              </w:rPr>
              <m:t>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ρ</m:t>
                </m:r>
              </m:e>
              <m:sub>
                <m:r>
                  <m:rPr>
                    <m:nor/>
                  </m:rPr>
                  <w:rPr>
                    <w:rFonts w:ascii="Arial" w:hAnsi="Arial" w:cs="Arial"/>
                    <w:i/>
                    <w:color w:val="000000" w:themeColor="text1"/>
                    <w:sz w:val="24"/>
                    <w:szCs w:val="24"/>
                  </w:rPr>
                  <m:t>sol</m:t>
                </m:r>
              </m:sub>
            </m:sSub>
          </m:den>
        </m:f>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m</m:t>
            </m:r>
          </m:e>
          <m:sub>
            <m:r>
              <m:rPr>
                <m:nor/>
              </m:rPr>
              <w:rPr>
                <w:rFonts w:ascii="Arial" w:hAnsi="Arial" w:cs="Arial"/>
                <w:i/>
                <w:color w:val="000000" w:themeColor="text1"/>
                <w:sz w:val="24"/>
                <w:szCs w:val="24"/>
              </w:rPr>
              <m:t>bal</m:t>
            </m:r>
          </m:sub>
        </m:sSub>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K</m:t>
            </m:r>
          </m:e>
          <m:sub>
            <m:r>
              <m:rPr>
                <m:nor/>
              </m:rPr>
              <w:rPr>
                <w:rFonts w:ascii="Arial" w:hAnsi="Arial" w:cs="Arial"/>
                <w:i/>
                <w:color w:val="000000" w:themeColor="text1"/>
                <w:sz w:val="24"/>
                <w:szCs w:val="24"/>
              </w:rPr>
              <m:t>m</m:t>
            </m:r>
          </m:sub>
        </m:sSub>
      </m:oMath>
      <w:r w:rsidR="00705E70" w:rsidRPr="00232232">
        <w:rPr>
          <w:rFonts w:ascii="Arial" w:eastAsiaTheme="minorEastAsia" w:hAnsi="Arial" w:cs="Arial"/>
          <w:i/>
          <w:color w:val="000000" w:themeColor="text1"/>
          <w:sz w:val="24"/>
          <w:szCs w:val="24"/>
        </w:rPr>
        <w:t xml:space="preserve"> </w:t>
      </w:r>
      <w:r w:rsidR="00F65BCB" w:rsidRPr="00232232">
        <w:rPr>
          <w:rFonts w:ascii="Arial" w:eastAsiaTheme="minorEastAsia" w:hAnsi="Arial" w:cs="Arial"/>
          <w:iCs/>
          <w:color w:val="000000" w:themeColor="text1"/>
          <w:sz w:val="24"/>
          <w:szCs w:val="24"/>
        </w:rPr>
        <w:tab/>
      </w:r>
      <w:r w:rsidR="00F65BCB" w:rsidRPr="00232232">
        <w:rPr>
          <w:rFonts w:ascii="Arial" w:eastAsiaTheme="minorEastAsia" w:hAnsi="Arial" w:cs="Arial"/>
          <w:iCs/>
          <w:color w:val="000000" w:themeColor="text1"/>
          <w:sz w:val="24"/>
          <w:szCs w:val="24"/>
        </w:rPr>
        <w:tab/>
      </w:r>
      <w:r w:rsidR="00F65BCB" w:rsidRPr="00232232">
        <w:rPr>
          <w:rFonts w:ascii="Arial" w:eastAsiaTheme="minorEastAsia" w:hAnsi="Arial" w:cs="Arial"/>
          <w:iCs/>
          <w:color w:val="000000" w:themeColor="text1"/>
          <w:sz w:val="24"/>
          <w:szCs w:val="24"/>
        </w:rPr>
        <w:tab/>
        <w:t>(12)</w:t>
      </w:r>
    </w:p>
    <w:p w14:paraId="695A34F3" w14:textId="77777777" w:rsidR="00A9718A" w:rsidRPr="00232232" w:rsidRDefault="00A9718A" w:rsidP="00BA6D31">
      <w:pPr>
        <w:ind w:left="720" w:firstLine="720"/>
        <w:rPr>
          <w:rFonts w:ascii="Arial" w:hAnsi="Arial" w:cs="Arial"/>
          <w:color w:val="000000" w:themeColor="text1"/>
          <w:sz w:val="24"/>
          <w:szCs w:val="24"/>
        </w:rPr>
      </w:pPr>
    </w:p>
    <w:p w14:paraId="1C8CD00F" w14:textId="77777777" w:rsidR="00A818E9" w:rsidRPr="00232232" w:rsidRDefault="00A818E9" w:rsidP="00530807">
      <w:pPr>
        <w:jc w:val="both"/>
        <w:rPr>
          <w:rFonts w:ascii="Arial" w:hAnsi="Arial" w:cs="Arial"/>
          <w:color w:val="000000" w:themeColor="text1"/>
          <w:sz w:val="24"/>
          <w:szCs w:val="24"/>
        </w:rPr>
      </w:pPr>
      <w:r w:rsidRPr="00232232">
        <w:rPr>
          <w:rFonts w:ascii="Arial" w:hAnsi="Arial" w:cs="Arial"/>
          <w:color w:val="000000" w:themeColor="text1"/>
          <w:sz w:val="24"/>
          <w:szCs w:val="24"/>
        </w:rPr>
        <w:t xml:space="preserve">where </w:t>
      </w:r>
      <w:r w:rsidRPr="00232232">
        <w:rPr>
          <w:rFonts w:ascii="Arial" w:hAnsi="Arial" w:cs="Arial"/>
          <w:i/>
          <w:iCs/>
          <w:color w:val="000000" w:themeColor="text1"/>
          <w:sz w:val="24"/>
          <w:szCs w:val="24"/>
        </w:rPr>
        <w:t>K</w:t>
      </w:r>
      <w:r w:rsidRPr="00232232">
        <w:rPr>
          <w:rFonts w:ascii="Arial" w:hAnsi="Arial" w:cs="Arial"/>
          <w:i/>
          <w:iCs/>
          <w:color w:val="000000" w:themeColor="text1"/>
          <w:sz w:val="24"/>
          <w:szCs w:val="24"/>
          <w:vertAlign w:val="subscript"/>
        </w:rPr>
        <w:t>m</w:t>
      </w:r>
      <w:r w:rsidRPr="00232232">
        <w:rPr>
          <w:rFonts w:ascii="Arial" w:hAnsi="Arial" w:cs="Arial"/>
          <w:color w:val="000000" w:themeColor="text1"/>
          <w:sz w:val="24"/>
          <w:szCs w:val="24"/>
        </w:rPr>
        <w:t xml:space="preserve"> is given by:</w:t>
      </w:r>
    </w:p>
    <w:p w14:paraId="1160BD96" w14:textId="5D016636" w:rsidR="00F65BCB" w:rsidRPr="00232232" w:rsidRDefault="00F65BCB" w:rsidP="00F65BCB">
      <w:pPr>
        <w:rPr>
          <w:rFonts w:ascii="Arial" w:hAnsi="Arial" w:cs="Arial"/>
          <w:color w:val="000000" w:themeColor="text1"/>
          <w:sz w:val="24"/>
          <w:szCs w:val="24"/>
        </w:rPr>
      </w:pPr>
      <w:r w:rsidRPr="00232232">
        <w:rPr>
          <w:rFonts w:ascii="Arial" w:hAnsi="Arial" w:cs="Arial"/>
          <w:color w:val="000000" w:themeColor="text1"/>
          <w:sz w:val="24"/>
          <w:szCs w:val="24"/>
        </w:rPr>
        <w:tab/>
      </w:r>
      <w:r w:rsidRPr="00232232">
        <w:rPr>
          <w:rFonts w:ascii="Arial" w:hAnsi="Arial" w:cs="Arial"/>
          <w:color w:val="000000" w:themeColor="text1"/>
          <w:sz w:val="24"/>
          <w:szCs w:val="24"/>
        </w:rPr>
        <w:tab/>
      </w:r>
      <m:oMath>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K</m:t>
            </m:r>
          </m:e>
          <m:sub>
            <m:r>
              <m:rPr>
                <m:nor/>
              </m:rPr>
              <w:rPr>
                <w:rFonts w:ascii="Arial" w:hAnsi="Arial" w:cs="Arial"/>
                <w:i/>
                <w:color w:val="000000" w:themeColor="text1"/>
                <w:sz w:val="24"/>
                <w:szCs w:val="24"/>
              </w:rPr>
              <m:t>m</m:t>
            </m:r>
          </m:sub>
        </m:sSub>
        <m:r>
          <m:rPr>
            <m:nor/>
          </m:rPr>
          <w:rPr>
            <w:rFonts w:ascii="Arial" w:hAnsi="Arial" w:cs="Arial"/>
            <w:i/>
            <w:color w:val="000000" w:themeColor="text1"/>
            <w:sz w:val="24"/>
            <w:szCs w:val="24"/>
          </w:rPr>
          <m:t>=</m:t>
        </m:r>
        <m:f>
          <m:fPr>
            <m:ctrlPr>
              <w:rPr>
                <w:rFonts w:ascii="Cambria Math" w:hAnsi="Cambria Math" w:cs="Arial"/>
                <w:i/>
                <w:color w:val="000000" w:themeColor="text1"/>
                <w:sz w:val="24"/>
                <w:szCs w:val="24"/>
              </w:rPr>
            </m:ctrlPr>
          </m:fPr>
          <m:num>
            <m:r>
              <m:rPr>
                <m:nor/>
              </m:rPr>
              <w:rPr>
                <w:rFonts w:ascii="Arial" w:hAnsi="Arial" w:cs="Arial"/>
                <w:iCs/>
                <w:color w:val="000000" w:themeColor="text1"/>
                <w:sz w:val="24"/>
                <w:szCs w:val="24"/>
              </w:rPr>
              <m:t>2F</m:t>
            </m:r>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a</m:t>
                </m:r>
              </m:sub>
            </m:sSub>
            <m:r>
              <m:rPr>
                <m:nor/>
              </m:rPr>
              <w:rPr>
                <w:rFonts w:ascii="Arial" w:hAnsi="Arial" w:cs="Arial"/>
                <w:i/>
                <w:color w:val="000000" w:themeColor="text1"/>
                <w:sz w:val="24"/>
                <w:szCs w:val="24"/>
              </w:rPr>
              <m: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P</m:t>
                </m:r>
              </m:e>
              <m:sub>
                <m:r>
                  <m:rPr>
                    <m:nor/>
                  </m:rPr>
                  <w:rPr>
                    <w:rFonts w:ascii="Arial" w:hAnsi="Arial" w:cs="Arial"/>
                    <w:i/>
                    <w:color w:val="000000" w:themeColor="text1"/>
                    <w:sz w:val="24"/>
                    <w:szCs w:val="24"/>
                  </w:rPr>
                  <m:t>w</m:t>
                </m:r>
              </m:sub>
            </m:sSub>
            <m:r>
              <m:rPr>
                <m:nor/>
              </m:rPr>
              <w:rPr>
                <w:rFonts w:ascii="Arial" w:hAnsi="Arial" w:cs="Arial"/>
                <w:i/>
                <w:color w:val="000000" w:themeColor="text1"/>
                <w:sz w:val="24"/>
                <w:szCs w:val="24"/>
              </w:rPr>
              <m:t>)</m:t>
            </m:r>
          </m:num>
          <m:den>
            <m:r>
              <m:rPr>
                <m:nor/>
              </m:rPr>
              <w:rPr>
                <w:rFonts w:ascii="Arial" w:hAnsi="Arial" w:cs="Arial"/>
                <w:iCs/>
                <w:color w:val="000000" w:themeColor="text1"/>
                <w:sz w:val="24"/>
                <w:szCs w:val="24"/>
              </w:rPr>
              <m:t>R</m:t>
            </m:r>
            <m:r>
              <m:rPr>
                <m:nor/>
              </m:rPr>
              <w:rPr>
                <w:rFonts w:ascii="Arial" w:hAnsi="Arial" w:cs="Arial"/>
                <w:i/>
                <w:color w:val="000000" w:themeColor="text1"/>
                <w:sz w:val="24"/>
                <w:szCs w:val="24"/>
              </w:rPr>
              <m:t>T</m:t>
            </m:r>
            <m:sSub>
              <m:sSubPr>
                <m:ctrlPr>
                  <w:rPr>
                    <w:rFonts w:ascii="Cambria Math" w:hAnsi="Cambria Math" w:cs="Arial"/>
                    <w:i/>
                    <w:color w:val="000000" w:themeColor="text1"/>
                    <w:sz w:val="24"/>
                    <w:szCs w:val="24"/>
                  </w:rPr>
                </m:ctrlPr>
              </m:sSubPr>
              <m:e>
                <m:r>
                  <m:rPr>
                    <m:nor/>
                  </m:rPr>
                  <w:rPr>
                    <w:rFonts w:ascii="Arial" w:hAnsi="Arial" w:cs="Arial"/>
                    <w:i/>
                    <w:color w:val="000000" w:themeColor="text1"/>
                    <w:sz w:val="24"/>
                    <w:szCs w:val="24"/>
                  </w:rPr>
                  <m:t>ρ</m:t>
                </m:r>
              </m:e>
              <m:sub>
                <m:r>
                  <m:rPr>
                    <m:nor/>
                  </m:rPr>
                  <w:rPr>
                    <w:rFonts w:ascii="Arial" w:hAnsi="Arial" w:cs="Arial"/>
                    <w:i/>
                    <w:color w:val="000000" w:themeColor="text1"/>
                    <w:sz w:val="24"/>
                    <w:szCs w:val="24"/>
                  </w:rPr>
                  <m:t>sol</m:t>
                </m:r>
              </m:sub>
            </m:sSub>
          </m:den>
        </m:f>
      </m:oMath>
      <w:r w:rsidR="002D14BD" w:rsidRPr="00232232">
        <w:rPr>
          <w:rFonts w:ascii="Arial" w:eastAsiaTheme="minorEastAsia" w:hAnsi="Arial" w:cs="Arial"/>
          <w:color w:val="000000" w:themeColor="text1"/>
          <w:sz w:val="24"/>
          <w:szCs w:val="24"/>
        </w:rPr>
        <w:tab/>
      </w:r>
      <w:r w:rsidR="002D14BD" w:rsidRPr="00232232">
        <w:rPr>
          <w:rFonts w:ascii="Arial" w:eastAsiaTheme="minorEastAsia" w:hAnsi="Arial" w:cs="Arial"/>
          <w:color w:val="000000" w:themeColor="text1"/>
          <w:sz w:val="24"/>
          <w:szCs w:val="24"/>
        </w:rPr>
        <w:tab/>
      </w:r>
      <w:r w:rsidR="002D14BD" w:rsidRPr="00232232">
        <w:rPr>
          <w:rFonts w:ascii="Arial" w:eastAsiaTheme="minorEastAsia" w:hAnsi="Arial" w:cs="Arial"/>
          <w:color w:val="000000" w:themeColor="text1"/>
          <w:sz w:val="24"/>
          <w:szCs w:val="24"/>
        </w:rPr>
        <w:tab/>
      </w:r>
      <w:r w:rsidR="002D14BD" w:rsidRPr="00232232">
        <w:rPr>
          <w:rFonts w:ascii="Arial" w:eastAsiaTheme="minorEastAsia" w:hAnsi="Arial" w:cs="Arial"/>
          <w:color w:val="000000" w:themeColor="text1"/>
          <w:sz w:val="24"/>
          <w:szCs w:val="24"/>
        </w:rPr>
        <w:tab/>
      </w:r>
      <w:r w:rsidR="002D14BD" w:rsidRPr="00232232">
        <w:rPr>
          <w:rFonts w:ascii="Arial" w:eastAsiaTheme="minorEastAsia" w:hAnsi="Arial" w:cs="Arial"/>
          <w:color w:val="000000" w:themeColor="text1"/>
          <w:sz w:val="24"/>
          <w:szCs w:val="24"/>
        </w:rPr>
        <w:tab/>
        <w:t>(13)</w:t>
      </w:r>
    </w:p>
    <w:p w14:paraId="4F47019B" w14:textId="76CE6E0B" w:rsidR="00A818E9" w:rsidRDefault="00A818E9" w:rsidP="00530807">
      <w:pPr>
        <w:rPr>
          <w:rFonts w:ascii="Arial" w:hAnsi="Arial" w:cs="Arial"/>
          <w:color w:val="000000" w:themeColor="text1"/>
          <w:sz w:val="24"/>
          <w:szCs w:val="24"/>
        </w:rPr>
      </w:pPr>
      <w:r w:rsidRPr="00232232">
        <w:rPr>
          <w:rFonts w:ascii="Arial" w:hAnsi="Arial" w:cs="Arial"/>
          <w:color w:val="000000" w:themeColor="text1"/>
          <w:sz w:val="24"/>
          <w:szCs w:val="24"/>
        </w:rPr>
        <w:t xml:space="preserve">It follows from the lever arm principle that the right-hand side of Equation </w:t>
      </w:r>
      <w:r w:rsidR="006339B2" w:rsidRPr="00232232">
        <w:rPr>
          <w:rFonts w:ascii="Arial" w:hAnsi="Arial" w:cs="Arial"/>
          <w:color w:val="000000" w:themeColor="text1"/>
          <w:sz w:val="24"/>
          <w:szCs w:val="24"/>
        </w:rPr>
        <w:t>1</w:t>
      </w:r>
      <w:r w:rsidR="006C6C70" w:rsidRPr="00232232">
        <w:rPr>
          <w:rFonts w:ascii="Arial" w:hAnsi="Arial" w:cs="Arial"/>
          <w:color w:val="000000" w:themeColor="text1"/>
          <w:sz w:val="24"/>
          <w:szCs w:val="24"/>
        </w:rPr>
        <w:t>2</w:t>
      </w:r>
      <w:r w:rsidRPr="00232232">
        <w:rPr>
          <w:rFonts w:ascii="Arial" w:hAnsi="Arial" w:cs="Arial"/>
          <w:color w:val="000000" w:themeColor="text1"/>
          <w:sz w:val="24"/>
          <w:szCs w:val="24"/>
        </w:rPr>
        <w:t xml:space="preserve"> should be multiplied by the ratio of the lever arm lengths L</w:t>
      </w:r>
      <w:r w:rsidRPr="00232232">
        <w:rPr>
          <w:rFonts w:ascii="Arial" w:hAnsi="Arial" w:cs="Arial"/>
          <w:color w:val="000000" w:themeColor="text1"/>
          <w:sz w:val="24"/>
          <w:szCs w:val="24"/>
          <w:vertAlign w:val="subscript"/>
        </w:rPr>
        <w:t>bal</w:t>
      </w:r>
      <w:r w:rsidRPr="00232232">
        <w:rPr>
          <w:rFonts w:ascii="Arial" w:hAnsi="Arial" w:cs="Arial"/>
          <w:color w:val="000000" w:themeColor="text1"/>
          <w:sz w:val="24"/>
          <w:szCs w:val="24"/>
        </w:rPr>
        <w:t>/L</w:t>
      </w:r>
      <w:r w:rsidRPr="00232232">
        <w:rPr>
          <w:rFonts w:ascii="Arial" w:hAnsi="Arial" w:cs="Arial"/>
          <w:color w:val="000000" w:themeColor="text1"/>
          <w:sz w:val="24"/>
          <w:szCs w:val="24"/>
          <w:vertAlign w:val="subscript"/>
        </w:rPr>
        <w:t>GCB</w:t>
      </w:r>
      <w:r w:rsidRPr="00232232">
        <w:rPr>
          <w:rFonts w:ascii="Arial" w:hAnsi="Arial" w:cs="Arial"/>
          <w:color w:val="000000" w:themeColor="text1"/>
          <w:sz w:val="24"/>
          <w:szCs w:val="24"/>
        </w:rPr>
        <w:t xml:space="preserve"> if the lever arms have different lengths.</w:t>
      </w:r>
    </w:p>
    <w:p w14:paraId="67689E31" w14:textId="24F5B51B" w:rsidR="00785FB6" w:rsidRDefault="00785FB6" w:rsidP="00785FB6"/>
    <w:sectPr w:rsidR="00785FB6" w:rsidSect="00C9180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342DA" w14:textId="77777777" w:rsidR="00A9516C" w:rsidRDefault="00A9516C" w:rsidP="004F45DB">
      <w:pPr>
        <w:spacing w:after="0" w:line="240" w:lineRule="auto"/>
      </w:pPr>
      <w:r>
        <w:separator/>
      </w:r>
    </w:p>
  </w:endnote>
  <w:endnote w:type="continuationSeparator" w:id="0">
    <w:p w14:paraId="2A944399" w14:textId="77777777" w:rsidR="00A9516C" w:rsidRDefault="00A9516C" w:rsidP="004F45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1827584"/>
      <w:docPartObj>
        <w:docPartGallery w:val="Page Numbers (Bottom of Page)"/>
        <w:docPartUnique/>
      </w:docPartObj>
    </w:sdtPr>
    <w:sdtEndPr>
      <w:rPr>
        <w:noProof/>
      </w:rPr>
    </w:sdtEndPr>
    <w:sdtContent>
      <w:p w14:paraId="6AD1A9D8" w14:textId="7836BC85" w:rsidR="004F45DB" w:rsidRDefault="004F45D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9EE7640" w14:textId="77777777" w:rsidR="004F45DB" w:rsidRDefault="004F45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47C854" w14:textId="77777777" w:rsidR="00A9516C" w:rsidRDefault="00A9516C" w:rsidP="004F45DB">
      <w:pPr>
        <w:spacing w:after="0" w:line="240" w:lineRule="auto"/>
      </w:pPr>
      <w:r>
        <w:separator/>
      </w:r>
    </w:p>
  </w:footnote>
  <w:footnote w:type="continuationSeparator" w:id="0">
    <w:p w14:paraId="6449C93D" w14:textId="77777777" w:rsidR="00A9516C" w:rsidRDefault="00A9516C" w:rsidP="004F45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410F6"/>
    <w:multiLevelType w:val="hybridMultilevel"/>
    <w:tmpl w:val="A150F97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2050C94"/>
    <w:multiLevelType w:val="hybridMultilevel"/>
    <w:tmpl w:val="836C29F0"/>
    <w:lvl w:ilvl="0" w:tplc="04140001">
      <w:start w:val="1"/>
      <w:numFmt w:val="bullet"/>
      <w:lvlText w:val=""/>
      <w:lvlJc w:val="left"/>
      <w:pPr>
        <w:ind w:left="784" w:hanging="360"/>
      </w:pPr>
      <w:rPr>
        <w:rFonts w:ascii="Symbol" w:hAnsi="Symbol" w:hint="default"/>
      </w:rPr>
    </w:lvl>
    <w:lvl w:ilvl="1" w:tplc="04140003" w:tentative="1">
      <w:start w:val="1"/>
      <w:numFmt w:val="bullet"/>
      <w:lvlText w:val="o"/>
      <w:lvlJc w:val="left"/>
      <w:pPr>
        <w:ind w:left="1504" w:hanging="360"/>
      </w:pPr>
      <w:rPr>
        <w:rFonts w:ascii="Courier New" w:hAnsi="Courier New" w:cs="Courier New" w:hint="default"/>
      </w:rPr>
    </w:lvl>
    <w:lvl w:ilvl="2" w:tplc="04140005" w:tentative="1">
      <w:start w:val="1"/>
      <w:numFmt w:val="bullet"/>
      <w:lvlText w:val=""/>
      <w:lvlJc w:val="left"/>
      <w:pPr>
        <w:ind w:left="2224" w:hanging="360"/>
      </w:pPr>
      <w:rPr>
        <w:rFonts w:ascii="Wingdings" w:hAnsi="Wingdings" w:hint="default"/>
      </w:rPr>
    </w:lvl>
    <w:lvl w:ilvl="3" w:tplc="04140001" w:tentative="1">
      <w:start w:val="1"/>
      <w:numFmt w:val="bullet"/>
      <w:lvlText w:val=""/>
      <w:lvlJc w:val="left"/>
      <w:pPr>
        <w:ind w:left="2944" w:hanging="360"/>
      </w:pPr>
      <w:rPr>
        <w:rFonts w:ascii="Symbol" w:hAnsi="Symbol" w:hint="default"/>
      </w:rPr>
    </w:lvl>
    <w:lvl w:ilvl="4" w:tplc="04140003" w:tentative="1">
      <w:start w:val="1"/>
      <w:numFmt w:val="bullet"/>
      <w:lvlText w:val="o"/>
      <w:lvlJc w:val="left"/>
      <w:pPr>
        <w:ind w:left="3664" w:hanging="360"/>
      </w:pPr>
      <w:rPr>
        <w:rFonts w:ascii="Courier New" w:hAnsi="Courier New" w:cs="Courier New" w:hint="default"/>
      </w:rPr>
    </w:lvl>
    <w:lvl w:ilvl="5" w:tplc="04140005" w:tentative="1">
      <w:start w:val="1"/>
      <w:numFmt w:val="bullet"/>
      <w:lvlText w:val=""/>
      <w:lvlJc w:val="left"/>
      <w:pPr>
        <w:ind w:left="4384" w:hanging="360"/>
      </w:pPr>
      <w:rPr>
        <w:rFonts w:ascii="Wingdings" w:hAnsi="Wingdings" w:hint="default"/>
      </w:rPr>
    </w:lvl>
    <w:lvl w:ilvl="6" w:tplc="04140001" w:tentative="1">
      <w:start w:val="1"/>
      <w:numFmt w:val="bullet"/>
      <w:lvlText w:val=""/>
      <w:lvlJc w:val="left"/>
      <w:pPr>
        <w:ind w:left="5104" w:hanging="360"/>
      </w:pPr>
      <w:rPr>
        <w:rFonts w:ascii="Symbol" w:hAnsi="Symbol" w:hint="default"/>
      </w:rPr>
    </w:lvl>
    <w:lvl w:ilvl="7" w:tplc="04140003" w:tentative="1">
      <w:start w:val="1"/>
      <w:numFmt w:val="bullet"/>
      <w:lvlText w:val="o"/>
      <w:lvlJc w:val="left"/>
      <w:pPr>
        <w:ind w:left="5824" w:hanging="360"/>
      </w:pPr>
      <w:rPr>
        <w:rFonts w:ascii="Courier New" w:hAnsi="Courier New" w:cs="Courier New" w:hint="default"/>
      </w:rPr>
    </w:lvl>
    <w:lvl w:ilvl="8" w:tplc="04140005" w:tentative="1">
      <w:start w:val="1"/>
      <w:numFmt w:val="bullet"/>
      <w:lvlText w:val=""/>
      <w:lvlJc w:val="left"/>
      <w:pPr>
        <w:ind w:left="6544" w:hanging="360"/>
      </w:pPr>
      <w:rPr>
        <w:rFonts w:ascii="Wingdings" w:hAnsi="Wingdings" w:hint="default"/>
      </w:rPr>
    </w:lvl>
  </w:abstractNum>
  <w:abstractNum w:abstractNumId="2" w15:restartNumberingAfterBreak="0">
    <w:nsid w:val="22182836"/>
    <w:multiLevelType w:val="hybridMultilevel"/>
    <w:tmpl w:val="C6E0378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8C7A99"/>
    <w:multiLevelType w:val="hybridMultilevel"/>
    <w:tmpl w:val="5E0C6232"/>
    <w:lvl w:ilvl="0" w:tplc="43A6AF2A">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289B6EA6"/>
    <w:multiLevelType w:val="hybridMultilevel"/>
    <w:tmpl w:val="ECB6AA62"/>
    <w:lvl w:ilvl="0" w:tplc="8DCAE064">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29B84432"/>
    <w:multiLevelType w:val="hybridMultilevel"/>
    <w:tmpl w:val="D3BC6060"/>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2EB9205E"/>
    <w:multiLevelType w:val="hybridMultilevel"/>
    <w:tmpl w:val="C22822D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32581463"/>
    <w:multiLevelType w:val="hybridMultilevel"/>
    <w:tmpl w:val="BD5E5F6C"/>
    <w:lvl w:ilvl="0" w:tplc="B73289FA">
      <w:start w:val="1"/>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3D9F2D5D"/>
    <w:multiLevelType w:val="hybridMultilevel"/>
    <w:tmpl w:val="099E2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8A2333D"/>
    <w:multiLevelType w:val="hybridMultilevel"/>
    <w:tmpl w:val="DD220B9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49FD32FB"/>
    <w:multiLevelType w:val="hybridMultilevel"/>
    <w:tmpl w:val="FD54218C"/>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50441260"/>
    <w:multiLevelType w:val="hybridMultilevel"/>
    <w:tmpl w:val="2FAA1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4371B48"/>
    <w:multiLevelType w:val="hybridMultilevel"/>
    <w:tmpl w:val="0C30FE18"/>
    <w:lvl w:ilvl="0" w:tplc="9F366F16">
      <w:start w:val="1"/>
      <w:numFmt w:val="decimal"/>
      <w:lvlText w:val="%1)"/>
      <w:lvlJc w:val="left"/>
      <w:pPr>
        <w:ind w:left="720" w:hanging="360"/>
      </w:pPr>
      <w:rPr>
        <w:rFonts w:cstheme="minorHAnsi"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5EF224F9"/>
    <w:multiLevelType w:val="hybridMultilevel"/>
    <w:tmpl w:val="4920D49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67DD5570"/>
    <w:multiLevelType w:val="hybridMultilevel"/>
    <w:tmpl w:val="93CED9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8995FB4"/>
    <w:multiLevelType w:val="multilevel"/>
    <w:tmpl w:val="D0D8A890"/>
    <w:lvl w:ilvl="0">
      <w:start w:val="1"/>
      <w:numFmt w:val="decimal"/>
      <w:pStyle w:val="DEheading1"/>
      <w:suff w:val="space"/>
      <w:lvlText w:val="%1"/>
      <w:lvlJc w:val="left"/>
      <w:pPr>
        <w:ind w:left="0" w:firstLine="0"/>
      </w:pPr>
      <w:rPr>
        <w:rFonts w:ascii="Arial" w:hAnsi="Arial" w:hint="default"/>
        <w:b w:val="0"/>
        <w:i w:val="0"/>
      </w:rPr>
    </w:lvl>
    <w:lvl w:ilvl="1">
      <w:start w:val="1"/>
      <w:numFmt w:val="decimal"/>
      <w:pStyle w:val="DEHeading2"/>
      <w:suff w:val="space"/>
      <w:lvlText w:val="%1.%2"/>
      <w:lvlJc w:val="left"/>
      <w:pPr>
        <w:ind w:left="0" w:firstLine="0"/>
      </w:pPr>
      <w:rPr>
        <w:rFonts w:hint="default"/>
      </w:rPr>
    </w:lvl>
    <w:lvl w:ilvl="2">
      <w:start w:val="1"/>
      <w:numFmt w:val="lowerRoman"/>
      <w:lvlText w:val="%3)"/>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6" w15:restartNumberingAfterBreak="0">
    <w:nsid w:val="7A7955BF"/>
    <w:multiLevelType w:val="hybridMultilevel"/>
    <w:tmpl w:val="E4B482C2"/>
    <w:lvl w:ilvl="0" w:tplc="24DA2C16">
      <w:start w:val="1"/>
      <w:numFmt w:val="decimal"/>
      <w:pStyle w:val="Numheading1"/>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459030198">
    <w:abstractNumId w:val="4"/>
  </w:num>
  <w:num w:numId="2" w16cid:durableId="494762062">
    <w:abstractNumId w:val="10"/>
  </w:num>
  <w:num w:numId="3" w16cid:durableId="1684622816">
    <w:abstractNumId w:val="11"/>
  </w:num>
  <w:num w:numId="4" w16cid:durableId="1164278430">
    <w:abstractNumId w:val="14"/>
  </w:num>
  <w:num w:numId="5" w16cid:durableId="843514835">
    <w:abstractNumId w:val="2"/>
  </w:num>
  <w:num w:numId="6" w16cid:durableId="1136143597">
    <w:abstractNumId w:val="8"/>
  </w:num>
  <w:num w:numId="7" w16cid:durableId="974874916">
    <w:abstractNumId w:val="13"/>
  </w:num>
  <w:num w:numId="8" w16cid:durableId="11151053">
    <w:abstractNumId w:val="12"/>
  </w:num>
  <w:num w:numId="9" w16cid:durableId="221522508">
    <w:abstractNumId w:val="7"/>
  </w:num>
  <w:num w:numId="10" w16cid:durableId="1871065968">
    <w:abstractNumId w:val="16"/>
  </w:num>
  <w:num w:numId="11" w16cid:durableId="1823043337">
    <w:abstractNumId w:val="15"/>
  </w:num>
  <w:num w:numId="12" w16cid:durableId="2048023510">
    <w:abstractNumId w:val="15"/>
  </w:num>
  <w:num w:numId="13" w16cid:durableId="184867038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5972853">
    <w:abstractNumId w:val="5"/>
  </w:num>
  <w:num w:numId="15" w16cid:durableId="1243031881">
    <w:abstractNumId w:val="1"/>
  </w:num>
  <w:num w:numId="16" w16cid:durableId="1323461999">
    <w:abstractNumId w:val="0"/>
  </w:num>
  <w:num w:numId="17" w16cid:durableId="561212864">
    <w:abstractNumId w:val="3"/>
  </w:num>
  <w:num w:numId="18" w16cid:durableId="1663004103">
    <w:abstractNumId w:val="9"/>
  </w:num>
  <w:num w:numId="19" w16cid:durableId="74607508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27C"/>
    <w:rsid w:val="0000055E"/>
    <w:rsid w:val="00000B68"/>
    <w:rsid w:val="00000D14"/>
    <w:rsid w:val="0000100F"/>
    <w:rsid w:val="00001059"/>
    <w:rsid w:val="00001EE0"/>
    <w:rsid w:val="00002269"/>
    <w:rsid w:val="000024C1"/>
    <w:rsid w:val="000025EF"/>
    <w:rsid w:val="00002AA0"/>
    <w:rsid w:val="00002B62"/>
    <w:rsid w:val="00002E20"/>
    <w:rsid w:val="00002E90"/>
    <w:rsid w:val="0000360A"/>
    <w:rsid w:val="00003C7E"/>
    <w:rsid w:val="00003CEB"/>
    <w:rsid w:val="00003DB6"/>
    <w:rsid w:val="00004B49"/>
    <w:rsid w:val="00005C0F"/>
    <w:rsid w:val="000060F4"/>
    <w:rsid w:val="0000666F"/>
    <w:rsid w:val="00006C82"/>
    <w:rsid w:val="00007201"/>
    <w:rsid w:val="00007CC5"/>
    <w:rsid w:val="00007DBA"/>
    <w:rsid w:val="00007E09"/>
    <w:rsid w:val="00007E2B"/>
    <w:rsid w:val="00007E41"/>
    <w:rsid w:val="00010662"/>
    <w:rsid w:val="000106DC"/>
    <w:rsid w:val="00010B9B"/>
    <w:rsid w:val="000111D6"/>
    <w:rsid w:val="00011746"/>
    <w:rsid w:val="00011FE7"/>
    <w:rsid w:val="000128E2"/>
    <w:rsid w:val="00012B88"/>
    <w:rsid w:val="00012CB8"/>
    <w:rsid w:val="00012F20"/>
    <w:rsid w:val="00013560"/>
    <w:rsid w:val="000139F5"/>
    <w:rsid w:val="00013AD7"/>
    <w:rsid w:val="00013C23"/>
    <w:rsid w:val="00013D21"/>
    <w:rsid w:val="00014285"/>
    <w:rsid w:val="0001436C"/>
    <w:rsid w:val="0001494B"/>
    <w:rsid w:val="00014985"/>
    <w:rsid w:val="00014A1F"/>
    <w:rsid w:val="00014C17"/>
    <w:rsid w:val="000152B4"/>
    <w:rsid w:val="000153CE"/>
    <w:rsid w:val="00015870"/>
    <w:rsid w:val="00016540"/>
    <w:rsid w:val="00016A13"/>
    <w:rsid w:val="00016B1B"/>
    <w:rsid w:val="00016F47"/>
    <w:rsid w:val="000176C0"/>
    <w:rsid w:val="00017816"/>
    <w:rsid w:val="00017862"/>
    <w:rsid w:val="000178BA"/>
    <w:rsid w:val="00017DAD"/>
    <w:rsid w:val="00017DB4"/>
    <w:rsid w:val="00017E6A"/>
    <w:rsid w:val="000205AC"/>
    <w:rsid w:val="00020696"/>
    <w:rsid w:val="00020868"/>
    <w:rsid w:val="00020A6C"/>
    <w:rsid w:val="00020B73"/>
    <w:rsid w:val="00020ECB"/>
    <w:rsid w:val="00020F72"/>
    <w:rsid w:val="000210EC"/>
    <w:rsid w:val="000211DD"/>
    <w:rsid w:val="00021314"/>
    <w:rsid w:val="00021BEF"/>
    <w:rsid w:val="0002218C"/>
    <w:rsid w:val="000229A9"/>
    <w:rsid w:val="000229CD"/>
    <w:rsid w:val="0002327D"/>
    <w:rsid w:val="000232D4"/>
    <w:rsid w:val="00023405"/>
    <w:rsid w:val="0002386B"/>
    <w:rsid w:val="00023BF3"/>
    <w:rsid w:val="00024128"/>
    <w:rsid w:val="000246AC"/>
    <w:rsid w:val="00024FF5"/>
    <w:rsid w:val="00024FF7"/>
    <w:rsid w:val="00025512"/>
    <w:rsid w:val="00025A5D"/>
    <w:rsid w:val="000272FC"/>
    <w:rsid w:val="00027654"/>
    <w:rsid w:val="00027AEB"/>
    <w:rsid w:val="00031CFE"/>
    <w:rsid w:val="00032058"/>
    <w:rsid w:val="000325AB"/>
    <w:rsid w:val="000325DA"/>
    <w:rsid w:val="000327D8"/>
    <w:rsid w:val="0003287B"/>
    <w:rsid w:val="0003294B"/>
    <w:rsid w:val="00032C46"/>
    <w:rsid w:val="000335A9"/>
    <w:rsid w:val="00033EB6"/>
    <w:rsid w:val="00034055"/>
    <w:rsid w:val="000345CE"/>
    <w:rsid w:val="00034C9E"/>
    <w:rsid w:val="00035897"/>
    <w:rsid w:val="00035B8A"/>
    <w:rsid w:val="00035CCC"/>
    <w:rsid w:val="00035D7A"/>
    <w:rsid w:val="00036022"/>
    <w:rsid w:val="000362BB"/>
    <w:rsid w:val="00036701"/>
    <w:rsid w:val="00036EE5"/>
    <w:rsid w:val="00037249"/>
    <w:rsid w:val="000376CF"/>
    <w:rsid w:val="00037EAD"/>
    <w:rsid w:val="00037FB8"/>
    <w:rsid w:val="00040C03"/>
    <w:rsid w:val="00040F83"/>
    <w:rsid w:val="00041473"/>
    <w:rsid w:val="00042694"/>
    <w:rsid w:val="000426F6"/>
    <w:rsid w:val="000429B9"/>
    <w:rsid w:val="00043AD0"/>
    <w:rsid w:val="00043BE7"/>
    <w:rsid w:val="00043D96"/>
    <w:rsid w:val="00043E08"/>
    <w:rsid w:val="000445EE"/>
    <w:rsid w:val="00044B94"/>
    <w:rsid w:val="000450BF"/>
    <w:rsid w:val="00045452"/>
    <w:rsid w:val="00045579"/>
    <w:rsid w:val="00045634"/>
    <w:rsid w:val="0004585C"/>
    <w:rsid w:val="0004587B"/>
    <w:rsid w:val="00045C76"/>
    <w:rsid w:val="00046875"/>
    <w:rsid w:val="00046B78"/>
    <w:rsid w:val="00047325"/>
    <w:rsid w:val="00047378"/>
    <w:rsid w:val="000478A6"/>
    <w:rsid w:val="00050504"/>
    <w:rsid w:val="00050FAE"/>
    <w:rsid w:val="000510D0"/>
    <w:rsid w:val="00051E73"/>
    <w:rsid w:val="000521EA"/>
    <w:rsid w:val="000523A9"/>
    <w:rsid w:val="00052708"/>
    <w:rsid w:val="00052DA2"/>
    <w:rsid w:val="00052F4F"/>
    <w:rsid w:val="00054355"/>
    <w:rsid w:val="0005464A"/>
    <w:rsid w:val="00054C72"/>
    <w:rsid w:val="0005529F"/>
    <w:rsid w:val="00055549"/>
    <w:rsid w:val="00055A35"/>
    <w:rsid w:val="00056B37"/>
    <w:rsid w:val="00056BD5"/>
    <w:rsid w:val="00056E6D"/>
    <w:rsid w:val="000571D3"/>
    <w:rsid w:val="000574D4"/>
    <w:rsid w:val="0005765B"/>
    <w:rsid w:val="000609F3"/>
    <w:rsid w:val="00060AF9"/>
    <w:rsid w:val="00060E74"/>
    <w:rsid w:val="000615C1"/>
    <w:rsid w:val="00061615"/>
    <w:rsid w:val="00061A57"/>
    <w:rsid w:val="00061D4A"/>
    <w:rsid w:val="00061D88"/>
    <w:rsid w:val="00061DDF"/>
    <w:rsid w:val="00062283"/>
    <w:rsid w:val="000622FF"/>
    <w:rsid w:val="000626F8"/>
    <w:rsid w:val="000639DD"/>
    <w:rsid w:val="00063A0E"/>
    <w:rsid w:val="00063C3D"/>
    <w:rsid w:val="00064480"/>
    <w:rsid w:val="0006474C"/>
    <w:rsid w:val="000654F1"/>
    <w:rsid w:val="000657C6"/>
    <w:rsid w:val="00065886"/>
    <w:rsid w:val="00065A26"/>
    <w:rsid w:val="00065F40"/>
    <w:rsid w:val="0006603A"/>
    <w:rsid w:val="00066A0B"/>
    <w:rsid w:val="00066C34"/>
    <w:rsid w:val="000701AB"/>
    <w:rsid w:val="00070921"/>
    <w:rsid w:val="00070E23"/>
    <w:rsid w:val="000714ED"/>
    <w:rsid w:val="00071A40"/>
    <w:rsid w:val="000720CD"/>
    <w:rsid w:val="00072638"/>
    <w:rsid w:val="00072734"/>
    <w:rsid w:val="00072AFC"/>
    <w:rsid w:val="00072D90"/>
    <w:rsid w:val="000730FE"/>
    <w:rsid w:val="00073A03"/>
    <w:rsid w:val="00073DBE"/>
    <w:rsid w:val="0007557F"/>
    <w:rsid w:val="00075745"/>
    <w:rsid w:val="00075E52"/>
    <w:rsid w:val="000761B3"/>
    <w:rsid w:val="00076472"/>
    <w:rsid w:val="000769DC"/>
    <w:rsid w:val="00076E85"/>
    <w:rsid w:val="00077AA5"/>
    <w:rsid w:val="00077EAB"/>
    <w:rsid w:val="00077F16"/>
    <w:rsid w:val="00080247"/>
    <w:rsid w:val="000804E7"/>
    <w:rsid w:val="00080736"/>
    <w:rsid w:val="00080D39"/>
    <w:rsid w:val="00080D7F"/>
    <w:rsid w:val="00080E1D"/>
    <w:rsid w:val="00081004"/>
    <w:rsid w:val="00081130"/>
    <w:rsid w:val="0008198D"/>
    <w:rsid w:val="00081D87"/>
    <w:rsid w:val="000836E8"/>
    <w:rsid w:val="00083F8F"/>
    <w:rsid w:val="00083FD7"/>
    <w:rsid w:val="000847AF"/>
    <w:rsid w:val="00084DA3"/>
    <w:rsid w:val="00085286"/>
    <w:rsid w:val="00085EDE"/>
    <w:rsid w:val="00086079"/>
    <w:rsid w:val="00086A93"/>
    <w:rsid w:val="0008759C"/>
    <w:rsid w:val="00087A48"/>
    <w:rsid w:val="00087AB3"/>
    <w:rsid w:val="00087F2B"/>
    <w:rsid w:val="00090144"/>
    <w:rsid w:val="00090761"/>
    <w:rsid w:val="0009097F"/>
    <w:rsid w:val="00090DE0"/>
    <w:rsid w:val="000916B5"/>
    <w:rsid w:val="000919DE"/>
    <w:rsid w:val="00091DF6"/>
    <w:rsid w:val="000922DA"/>
    <w:rsid w:val="00092582"/>
    <w:rsid w:val="00092687"/>
    <w:rsid w:val="00092B8C"/>
    <w:rsid w:val="00092DBF"/>
    <w:rsid w:val="00092F43"/>
    <w:rsid w:val="00093447"/>
    <w:rsid w:val="000938AC"/>
    <w:rsid w:val="00093BB2"/>
    <w:rsid w:val="00093CDB"/>
    <w:rsid w:val="00093E6C"/>
    <w:rsid w:val="00094197"/>
    <w:rsid w:val="00094202"/>
    <w:rsid w:val="00094693"/>
    <w:rsid w:val="0009490B"/>
    <w:rsid w:val="00094B8F"/>
    <w:rsid w:val="0009505E"/>
    <w:rsid w:val="000957C2"/>
    <w:rsid w:val="00095EE4"/>
    <w:rsid w:val="00096245"/>
    <w:rsid w:val="00096325"/>
    <w:rsid w:val="0009697D"/>
    <w:rsid w:val="000969B9"/>
    <w:rsid w:val="00096C22"/>
    <w:rsid w:val="00097E42"/>
    <w:rsid w:val="00097E8F"/>
    <w:rsid w:val="000A00CC"/>
    <w:rsid w:val="000A021E"/>
    <w:rsid w:val="000A0B48"/>
    <w:rsid w:val="000A0C69"/>
    <w:rsid w:val="000A0DB8"/>
    <w:rsid w:val="000A1BF8"/>
    <w:rsid w:val="000A29DC"/>
    <w:rsid w:val="000A3331"/>
    <w:rsid w:val="000A33AD"/>
    <w:rsid w:val="000A412C"/>
    <w:rsid w:val="000A4264"/>
    <w:rsid w:val="000A4AC9"/>
    <w:rsid w:val="000A4DFA"/>
    <w:rsid w:val="000A5C4A"/>
    <w:rsid w:val="000A69B9"/>
    <w:rsid w:val="000A6C12"/>
    <w:rsid w:val="000A6C4E"/>
    <w:rsid w:val="000A7737"/>
    <w:rsid w:val="000A7840"/>
    <w:rsid w:val="000A7983"/>
    <w:rsid w:val="000A7AC4"/>
    <w:rsid w:val="000A7B3D"/>
    <w:rsid w:val="000A7C32"/>
    <w:rsid w:val="000A7C86"/>
    <w:rsid w:val="000A7EDF"/>
    <w:rsid w:val="000A7F73"/>
    <w:rsid w:val="000B067E"/>
    <w:rsid w:val="000B07E2"/>
    <w:rsid w:val="000B09DE"/>
    <w:rsid w:val="000B0DFD"/>
    <w:rsid w:val="000B147C"/>
    <w:rsid w:val="000B1C5A"/>
    <w:rsid w:val="000B2067"/>
    <w:rsid w:val="000B2082"/>
    <w:rsid w:val="000B20F8"/>
    <w:rsid w:val="000B233D"/>
    <w:rsid w:val="000B2341"/>
    <w:rsid w:val="000B251C"/>
    <w:rsid w:val="000B26D4"/>
    <w:rsid w:val="000B2FFB"/>
    <w:rsid w:val="000B32E1"/>
    <w:rsid w:val="000B3667"/>
    <w:rsid w:val="000B3AF4"/>
    <w:rsid w:val="000B3C34"/>
    <w:rsid w:val="000B43A5"/>
    <w:rsid w:val="000B55E7"/>
    <w:rsid w:val="000B5A10"/>
    <w:rsid w:val="000B5CE0"/>
    <w:rsid w:val="000B5DE4"/>
    <w:rsid w:val="000B620F"/>
    <w:rsid w:val="000B64FB"/>
    <w:rsid w:val="000B6CE6"/>
    <w:rsid w:val="000B6CF3"/>
    <w:rsid w:val="000B72B0"/>
    <w:rsid w:val="000B7D4B"/>
    <w:rsid w:val="000C0672"/>
    <w:rsid w:val="000C0706"/>
    <w:rsid w:val="000C08B8"/>
    <w:rsid w:val="000C0AE1"/>
    <w:rsid w:val="000C150D"/>
    <w:rsid w:val="000C1665"/>
    <w:rsid w:val="000C2125"/>
    <w:rsid w:val="000C2717"/>
    <w:rsid w:val="000C2774"/>
    <w:rsid w:val="000C2832"/>
    <w:rsid w:val="000C308D"/>
    <w:rsid w:val="000C32B5"/>
    <w:rsid w:val="000C3781"/>
    <w:rsid w:val="000C3A54"/>
    <w:rsid w:val="000C3A55"/>
    <w:rsid w:val="000C3B54"/>
    <w:rsid w:val="000C3FB2"/>
    <w:rsid w:val="000C4924"/>
    <w:rsid w:val="000C4BC3"/>
    <w:rsid w:val="000C5294"/>
    <w:rsid w:val="000C579A"/>
    <w:rsid w:val="000C5B34"/>
    <w:rsid w:val="000C5B92"/>
    <w:rsid w:val="000C66FE"/>
    <w:rsid w:val="000C6B17"/>
    <w:rsid w:val="000C6DDA"/>
    <w:rsid w:val="000C6FE5"/>
    <w:rsid w:val="000C7298"/>
    <w:rsid w:val="000C7569"/>
    <w:rsid w:val="000C7CFF"/>
    <w:rsid w:val="000D01CB"/>
    <w:rsid w:val="000D0FF3"/>
    <w:rsid w:val="000D2033"/>
    <w:rsid w:val="000D20F7"/>
    <w:rsid w:val="000D210D"/>
    <w:rsid w:val="000D2398"/>
    <w:rsid w:val="000D2BFB"/>
    <w:rsid w:val="000D3410"/>
    <w:rsid w:val="000D376E"/>
    <w:rsid w:val="000D3CF3"/>
    <w:rsid w:val="000D46F2"/>
    <w:rsid w:val="000D4FA1"/>
    <w:rsid w:val="000D4FDE"/>
    <w:rsid w:val="000D551B"/>
    <w:rsid w:val="000D575B"/>
    <w:rsid w:val="000D61C2"/>
    <w:rsid w:val="000D6666"/>
    <w:rsid w:val="000D6DC0"/>
    <w:rsid w:val="000D7499"/>
    <w:rsid w:val="000D7D6E"/>
    <w:rsid w:val="000D7E21"/>
    <w:rsid w:val="000D7E54"/>
    <w:rsid w:val="000D7F36"/>
    <w:rsid w:val="000E05AF"/>
    <w:rsid w:val="000E0AA2"/>
    <w:rsid w:val="000E0F82"/>
    <w:rsid w:val="000E110B"/>
    <w:rsid w:val="000E148E"/>
    <w:rsid w:val="000E1B83"/>
    <w:rsid w:val="000E2022"/>
    <w:rsid w:val="000E21E6"/>
    <w:rsid w:val="000E267D"/>
    <w:rsid w:val="000E2EEC"/>
    <w:rsid w:val="000E303A"/>
    <w:rsid w:val="000E3148"/>
    <w:rsid w:val="000E31E6"/>
    <w:rsid w:val="000E3807"/>
    <w:rsid w:val="000E393E"/>
    <w:rsid w:val="000E3AB4"/>
    <w:rsid w:val="000E4260"/>
    <w:rsid w:val="000E4379"/>
    <w:rsid w:val="000E4939"/>
    <w:rsid w:val="000E51EC"/>
    <w:rsid w:val="000E5273"/>
    <w:rsid w:val="000E536B"/>
    <w:rsid w:val="000E5804"/>
    <w:rsid w:val="000E59B5"/>
    <w:rsid w:val="000E6425"/>
    <w:rsid w:val="000E6467"/>
    <w:rsid w:val="000E672A"/>
    <w:rsid w:val="000E6C7B"/>
    <w:rsid w:val="000E6F15"/>
    <w:rsid w:val="000E7099"/>
    <w:rsid w:val="000E7775"/>
    <w:rsid w:val="000F06BB"/>
    <w:rsid w:val="000F0C14"/>
    <w:rsid w:val="000F1171"/>
    <w:rsid w:val="000F1172"/>
    <w:rsid w:val="000F145F"/>
    <w:rsid w:val="000F1A47"/>
    <w:rsid w:val="000F1C08"/>
    <w:rsid w:val="000F1E93"/>
    <w:rsid w:val="000F2026"/>
    <w:rsid w:val="000F2FB4"/>
    <w:rsid w:val="000F3507"/>
    <w:rsid w:val="000F454E"/>
    <w:rsid w:val="000F4C05"/>
    <w:rsid w:val="000F4FCD"/>
    <w:rsid w:val="000F4FD2"/>
    <w:rsid w:val="000F57AD"/>
    <w:rsid w:val="000F5D3A"/>
    <w:rsid w:val="000F5EB9"/>
    <w:rsid w:val="000F6390"/>
    <w:rsid w:val="000F708F"/>
    <w:rsid w:val="000F7639"/>
    <w:rsid w:val="000F7E50"/>
    <w:rsid w:val="000F7FA0"/>
    <w:rsid w:val="0010090C"/>
    <w:rsid w:val="00100AA7"/>
    <w:rsid w:val="00100D23"/>
    <w:rsid w:val="00101499"/>
    <w:rsid w:val="00101CCD"/>
    <w:rsid w:val="00102E87"/>
    <w:rsid w:val="00102FA2"/>
    <w:rsid w:val="001039AF"/>
    <w:rsid w:val="00103B0B"/>
    <w:rsid w:val="00103B97"/>
    <w:rsid w:val="001048B0"/>
    <w:rsid w:val="00104B5E"/>
    <w:rsid w:val="0010503C"/>
    <w:rsid w:val="00105143"/>
    <w:rsid w:val="001056AA"/>
    <w:rsid w:val="00105BAB"/>
    <w:rsid w:val="00105DCF"/>
    <w:rsid w:val="00106030"/>
    <w:rsid w:val="00106582"/>
    <w:rsid w:val="00106996"/>
    <w:rsid w:val="00106A67"/>
    <w:rsid w:val="00106ABB"/>
    <w:rsid w:val="00106CCD"/>
    <w:rsid w:val="00106D47"/>
    <w:rsid w:val="00107EA1"/>
    <w:rsid w:val="001100F6"/>
    <w:rsid w:val="00110433"/>
    <w:rsid w:val="00111242"/>
    <w:rsid w:val="001113D0"/>
    <w:rsid w:val="00111922"/>
    <w:rsid w:val="00111D68"/>
    <w:rsid w:val="001123F6"/>
    <w:rsid w:val="001124CF"/>
    <w:rsid w:val="0011293B"/>
    <w:rsid w:val="00113D4F"/>
    <w:rsid w:val="00113FD5"/>
    <w:rsid w:val="00114604"/>
    <w:rsid w:val="00114B9D"/>
    <w:rsid w:val="00114CBE"/>
    <w:rsid w:val="00114E84"/>
    <w:rsid w:val="001151CE"/>
    <w:rsid w:val="00115734"/>
    <w:rsid w:val="001164CB"/>
    <w:rsid w:val="0011665F"/>
    <w:rsid w:val="0011666D"/>
    <w:rsid w:val="00116CC3"/>
    <w:rsid w:val="00116F41"/>
    <w:rsid w:val="00116F48"/>
    <w:rsid w:val="00117320"/>
    <w:rsid w:val="00117410"/>
    <w:rsid w:val="00117BFF"/>
    <w:rsid w:val="00117D12"/>
    <w:rsid w:val="00117DE0"/>
    <w:rsid w:val="001202D2"/>
    <w:rsid w:val="00120764"/>
    <w:rsid w:val="00120A54"/>
    <w:rsid w:val="00120C51"/>
    <w:rsid w:val="00120D84"/>
    <w:rsid w:val="00120FAD"/>
    <w:rsid w:val="0012152E"/>
    <w:rsid w:val="00121573"/>
    <w:rsid w:val="0012208C"/>
    <w:rsid w:val="0012242F"/>
    <w:rsid w:val="00122DA7"/>
    <w:rsid w:val="00123003"/>
    <w:rsid w:val="001231E8"/>
    <w:rsid w:val="001232BF"/>
    <w:rsid w:val="0012330B"/>
    <w:rsid w:val="00123340"/>
    <w:rsid w:val="00123604"/>
    <w:rsid w:val="00123E21"/>
    <w:rsid w:val="00123E90"/>
    <w:rsid w:val="001244D5"/>
    <w:rsid w:val="00124DA1"/>
    <w:rsid w:val="00124F9D"/>
    <w:rsid w:val="00125019"/>
    <w:rsid w:val="00125584"/>
    <w:rsid w:val="00125753"/>
    <w:rsid w:val="0012595E"/>
    <w:rsid w:val="00125F3F"/>
    <w:rsid w:val="0012670F"/>
    <w:rsid w:val="001268A6"/>
    <w:rsid w:val="00126C82"/>
    <w:rsid w:val="00126DD2"/>
    <w:rsid w:val="00127256"/>
    <w:rsid w:val="00127605"/>
    <w:rsid w:val="0012786C"/>
    <w:rsid w:val="00127F69"/>
    <w:rsid w:val="001302B0"/>
    <w:rsid w:val="00130E90"/>
    <w:rsid w:val="001312E3"/>
    <w:rsid w:val="0013131D"/>
    <w:rsid w:val="00131B16"/>
    <w:rsid w:val="00131EF2"/>
    <w:rsid w:val="00132648"/>
    <w:rsid w:val="00132C7C"/>
    <w:rsid w:val="00133250"/>
    <w:rsid w:val="00133F7E"/>
    <w:rsid w:val="00134358"/>
    <w:rsid w:val="001343F7"/>
    <w:rsid w:val="00134B5B"/>
    <w:rsid w:val="00134C97"/>
    <w:rsid w:val="00134EBE"/>
    <w:rsid w:val="00134FF4"/>
    <w:rsid w:val="001361C5"/>
    <w:rsid w:val="00136307"/>
    <w:rsid w:val="001363EA"/>
    <w:rsid w:val="001364CA"/>
    <w:rsid w:val="0013660E"/>
    <w:rsid w:val="0013675D"/>
    <w:rsid w:val="00136DC4"/>
    <w:rsid w:val="00136E36"/>
    <w:rsid w:val="00136ED5"/>
    <w:rsid w:val="00136FCD"/>
    <w:rsid w:val="00137146"/>
    <w:rsid w:val="001375CB"/>
    <w:rsid w:val="00137971"/>
    <w:rsid w:val="001404FF"/>
    <w:rsid w:val="00140C3D"/>
    <w:rsid w:val="00141ABA"/>
    <w:rsid w:val="00141FE9"/>
    <w:rsid w:val="001420E9"/>
    <w:rsid w:val="00142171"/>
    <w:rsid w:val="001422C9"/>
    <w:rsid w:val="0014256C"/>
    <w:rsid w:val="001426DC"/>
    <w:rsid w:val="00142D80"/>
    <w:rsid w:val="001436D7"/>
    <w:rsid w:val="00143965"/>
    <w:rsid w:val="00143BF9"/>
    <w:rsid w:val="00143CE8"/>
    <w:rsid w:val="00144257"/>
    <w:rsid w:val="001446C4"/>
    <w:rsid w:val="00144B5A"/>
    <w:rsid w:val="00144C54"/>
    <w:rsid w:val="00144E13"/>
    <w:rsid w:val="00144EEC"/>
    <w:rsid w:val="001457AB"/>
    <w:rsid w:val="00145E33"/>
    <w:rsid w:val="00146846"/>
    <w:rsid w:val="00146E44"/>
    <w:rsid w:val="00146EB1"/>
    <w:rsid w:val="00147408"/>
    <w:rsid w:val="001476AF"/>
    <w:rsid w:val="00147700"/>
    <w:rsid w:val="00147EA5"/>
    <w:rsid w:val="0015047B"/>
    <w:rsid w:val="00150DA2"/>
    <w:rsid w:val="00151260"/>
    <w:rsid w:val="00151531"/>
    <w:rsid w:val="001522B6"/>
    <w:rsid w:val="0015240C"/>
    <w:rsid w:val="00152932"/>
    <w:rsid w:val="00153639"/>
    <w:rsid w:val="00153797"/>
    <w:rsid w:val="001538F1"/>
    <w:rsid w:val="00153BBE"/>
    <w:rsid w:val="001541D3"/>
    <w:rsid w:val="001544EE"/>
    <w:rsid w:val="001548C4"/>
    <w:rsid w:val="00154932"/>
    <w:rsid w:val="00154980"/>
    <w:rsid w:val="00154DD6"/>
    <w:rsid w:val="00155273"/>
    <w:rsid w:val="0015542F"/>
    <w:rsid w:val="00155DC7"/>
    <w:rsid w:val="00156150"/>
    <w:rsid w:val="001563C7"/>
    <w:rsid w:val="00156527"/>
    <w:rsid w:val="00156879"/>
    <w:rsid w:val="0015782E"/>
    <w:rsid w:val="00157A93"/>
    <w:rsid w:val="00157CA0"/>
    <w:rsid w:val="00157EE7"/>
    <w:rsid w:val="00160186"/>
    <w:rsid w:val="001608A3"/>
    <w:rsid w:val="001608F6"/>
    <w:rsid w:val="00160912"/>
    <w:rsid w:val="00160C74"/>
    <w:rsid w:val="00160DD4"/>
    <w:rsid w:val="0016103B"/>
    <w:rsid w:val="00161A78"/>
    <w:rsid w:val="00161B79"/>
    <w:rsid w:val="00161C94"/>
    <w:rsid w:val="00161DC8"/>
    <w:rsid w:val="001620EB"/>
    <w:rsid w:val="0016238F"/>
    <w:rsid w:val="0016262F"/>
    <w:rsid w:val="00162959"/>
    <w:rsid w:val="001637C7"/>
    <w:rsid w:val="0016391D"/>
    <w:rsid w:val="00163BC8"/>
    <w:rsid w:val="00163C3F"/>
    <w:rsid w:val="00163EFD"/>
    <w:rsid w:val="00164383"/>
    <w:rsid w:val="001644BC"/>
    <w:rsid w:val="001651EE"/>
    <w:rsid w:val="0016521A"/>
    <w:rsid w:val="001654C7"/>
    <w:rsid w:val="00165697"/>
    <w:rsid w:val="0016575A"/>
    <w:rsid w:val="00165B05"/>
    <w:rsid w:val="00166158"/>
    <w:rsid w:val="001664FE"/>
    <w:rsid w:val="00166728"/>
    <w:rsid w:val="00167189"/>
    <w:rsid w:val="001671BB"/>
    <w:rsid w:val="00167624"/>
    <w:rsid w:val="0016792A"/>
    <w:rsid w:val="00170349"/>
    <w:rsid w:val="00170642"/>
    <w:rsid w:val="00170A20"/>
    <w:rsid w:val="00170CEE"/>
    <w:rsid w:val="00170E86"/>
    <w:rsid w:val="00170EB4"/>
    <w:rsid w:val="00170F5C"/>
    <w:rsid w:val="00171199"/>
    <w:rsid w:val="00171258"/>
    <w:rsid w:val="001713CA"/>
    <w:rsid w:val="0017185F"/>
    <w:rsid w:val="00171E43"/>
    <w:rsid w:val="001724CA"/>
    <w:rsid w:val="00173160"/>
    <w:rsid w:val="00173195"/>
    <w:rsid w:val="00173921"/>
    <w:rsid w:val="00173DB0"/>
    <w:rsid w:val="001746D9"/>
    <w:rsid w:val="00174AAD"/>
    <w:rsid w:val="00174BD5"/>
    <w:rsid w:val="00175712"/>
    <w:rsid w:val="00176367"/>
    <w:rsid w:val="0017647E"/>
    <w:rsid w:val="00176735"/>
    <w:rsid w:val="00176793"/>
    <w:rsid w:val="001769E3"/>
    <w:rsid w:val="00176AB1"/>
    <w:rsid w:val="0017759C"/>
    <w:rsid w:val="00177CF1"/>
    <w:rsid w:val="00177D0D"/>
    <w:rsid w:val="001809C5"/>
    <w:rsid w:val="0018132E"/>
    <w:rsid w:val="001814D5"/>
    <w:rsid w:val="00181C48"/>
    <w:rsid w:val="00181E31"/>
    <w:rsid w:val="0018225F"/>
    <w:rsid w:val="001835A1"/>
    <w:rsid w:val="001835BF"/>
    <w:rsid w:val="001837E2"/>
    <w:rsid w:val="00183ADC"/>
    <w:rsid w:val="00183F96"/>
    <w:rsid w:val="001841E3"/>
    <w:rsid w:val="00184371"/>
    <w:rsid w:val="0018443B"/>
    <w:rsid w:val="0018446A"/>
    <w:rsid w:val="0018457E"/>
    <w:rsid w:val="0018498E"/>
    <w:rsid w:val="001857BE"/>
    <w:rsid w:val="001857CB"/>
    <w:rsid w:val="00185A0C"/>
    <w:rsid w:val="00185B49"/>
    <w:rsid w:val="001868E6"/>
    <w:rsid w:val="00187129"/>
    <w:rsid w:val="0018751A"/>
    <w:rsid w:val="00187539"/>
    <w:rsid w:val="00187B5D"/>
    <w:rsid w:val="001913D1"/>
    <w:rsid w:val="00191497"/>
    <w:rsid w:val="0019169F"/>
    <w:rsid w:val="00191A28"/>
    <w:rsid w:val="00191BB7"/>
    <w:rsid w:val="00191C06"/>
    <w:rsid w:val="001921F3"/>
    <w:rsid w:val="00192701"/>
    <w:rsid w:val="00192A16"/>
    <w:rsid w:val="00192B38"/>
    <w:rsid w:val="00192C67"/>
    <w:rsid w:val="00192F4B"/>
    <w:rsid w:val="0019326B"/>
    <w:rsid w:val="00194094"/>
    <w:rsid w:val="00194155"/>
    <w:rsid w:val="001941FF"/>
    <w:rsid w:val="001942FA"/>
    <w:rsid w:val="001952DF"/>
    <w:rsid w:val="0019573F"/>
    <w:rsid w:val="0019582A"/>
    <w:rsid w:val="0019614B"/>
    <w:rsid w:val="0019636B"/>
    <w:rsid w:val="00196BDA"/>
    <w:rsid w:val="00196C92"/>
    <w:rsid w:val="00196F97"/>
    <w:rsid w:val="001970E2"/>
    <w:rsid w:val="00197202"/>
    <w:rsid w:val="001975B2"/>
    <w:rsid w:val="0019781F"/>
    <w:rsid w:val="001978A1"/>
    <w:rsid w:val="001978BB"/>
    <w:rsid w:val="001A028C"/>
    <w:rsid w:val="001A0318"/>
    <w:rsid w:val="001A036F"/>
    <w:rsid w:val="001A0767"/>
    <w:rsid w:val="001A0C24"/>
    <w:rsid w:val="001A13C3"/>
    <w:rsid w:val="001A14F4"/>
    <w:rsid w:val="001A1906"/>
    <w:rsid w:val="001A24D6"/>
    <w:rsid w:val="001A26E0"/>
    <w:rsid w:val="001A276E"/>
    <w:rsid w:val="001A29F9"/>
    <w:rsid w:val="001A2BFB"/>
    <w:rsid w:val="001A2D00"/>
    <w:rsid w:val="001A33B9"/>
    <w:rsid w:val="001A3552"/>
    <w:rsid w:val="001A3857"/>
    <w:rsid w:val="001A3926"/>
    <w:rsid w:val="001A3A22"/>
    <w:rsid w:val="001A47E2"/>
    <w:rsid w:val="001A4980"/>
    <w:rsid w:val="001A4A6A"/>
    <w:rsid w:val="001A544A"/>
    <w:rsid w:val="001A59EE"/>
    <w:rsid w:val="001A5F78"/>
    <w:rsid w:val="001A5F9A"/>
    <w:rsid w:val="001A60E4"/>
    <w:rsid w:val="001A6507"/>
    <w:rsid w:val="001A654B"/>
    <w:rsid w:val="001A664A"/>
    <w:rsid w:val="001A69F1"/>
    <w:rsid w:val="001A79F4"/>
    <w:rsid w:val="001A7D53"/>
    <w:rsid w:val="001A7DF4"/>
    <w:rsid w:val="001B054F"/>
    <w:rsid w:val="001B0AB2"/>
    <w:rsid w:val="001B0F75"/>
    <w:rsid w:val="001B14AF"/>
    <w:rsid w:val="001B15B6"/>
    <w:rsid w:val="001B1DC4"/>
    <w:rsid w:val="001B234A"/>
    <w:rsid w:val="001B241B"/>
    <w:rsid w:val="001B2440"/>
    <w:rsid w:val="001B28C8"/>
    <w:rsid w:val="001B28F3"/>
    <w:rsid w:val="001B29D4"/>
    <w:rsid w:val="001B2F03"/>
    <w:rsid w:val="001B33EE"/>
    <w:rsid w:val="001B36BF"/>
    <w:rsid w:val="001B3F6E"/>
    <w:rsid w:val="001B43DA"/>
    <w:rsid w:val="001B4480"/>
    <w:rsid w:val="001B47DD"/>
    <w:rsid w:val="001B47E1"/>
    <w:rsid w:val="001B4857"/>
    <w:rsid w:val="001B51FE"/>
    <w:rsid w:val="001B55D1"/>
    <w:rsid w:val="001B588B"/>
    <w:rsid w:val="001B5BDA"/>
    <w:rsid w:val="001B6140"/>
    <w:rsid w:val="001B631E"/>
    <w:rsid w:val="001B6784"/>
    <w:rsid w:val="001B6B32"/>
    <w:rsid w:val="001B747A"/>
    <w:rsid w:val="001B74D2"/>
    <w:rsid w:val="001B75C8"/>
    <w:rsid w:val="001C07D2"/>
    <w:rsid w:val="001C123B"/>
    <w:rsid w:val="001C2027"/>
    <w:rsid w:val="001C21BF"/>
    <w:rsid w:val="001C227C"/>
    <w:rsid w:val="001C32A0"/>
    <w:rsid w:val="001C3757"/>
    <w:rsid w:val="001C3950"/>
    <w:rsid w:val="001C3D08"/>
    <w:rsid w:val="001C436F"/>
    <w:rsid w:val="001C52A3"/>
    <w:rsid w:val="001C5348"/>
    <w:rsid w:val="001C535F"/>
    <w:rsid w:val="001C5405"/>
    <w:rsid w:val="001C5996"/>
    <w:rsid w:val="001C6017"/>
    <w:rsid w:val="001C6694"/>
    <w:rsid w:val="001C686C"/>
    <w:rsid w:val="001C6C28"/>
    <w:rsid w:val="001C7261"/>
    <w:rsid w:val="001C754C"/>
    <w:rsid w:val="001C7C2D"/>
    <w:rsid w:val="001C7D58"/>
    <w:rsid w:val="001C7F23"/>
    <w:rsid w:val="001C7FBC"/>
    <w:rsid w:val="001D034C"/>
    <w:rsid w:val="001D05CC"/>
    <w:rsid w:val="001D0685"/>
    <w:rsid w:val="001D1517"/>
    <w:rsid w:val="001D17A9"/>
    <w:rsid w:val="001D17C9"/>
    <w:rsid w:val="001D1975"/>
    <w:rsid w:val="001D19A9"/>
    <w:rsid w:val="001D1E19"/>
    <w:rsid w:val="001D1E80"/>
    <w:rsid w:val="001D1EFF"/>
    <w:rsid w:val="001D2451"/>
    <w:rsid w:val="001D29EE"/>
    <w:rsid w:val="001D338B"/>
    <w:rsid w:val="001D3A95"/>
    <w:rsid w:val="001D3D26"/>
    <w:rsid w:val="001D3F46"/>
    <w:rsid w:val="001D40D7"/>
    <w:rsid w:val="001D440C"/>
    <w:rsid w:val="001D4D13"/>
    <w:rsid w:val="001D534A"/>
    <w:rsid w:val="001D5547"/>
    <w:rsid w:val="001D5577"/>
    <w:rsid w:val="001D631E"/>
    <w:rsid w:val="001D6968"/>
    <w:rsid w:val="001D722B"/>
    <w:rsid w:val="001D7543"/>
    <w:rsid w:val="001D797E"/>
    <w:rsid w:val="001D7BEF"/>
    <w:rsid w:val="001E00E4"/>
    <w:rsid w:val="001E033A"/>
    <w:rsid w:val="001E0506"/>
    <w:rsid w:val="001E0A3D"/>
    <w:rsid w:val="001E0A90"/>
    <w:rsid w:val="001E0FF9"/>
    <w:rsid w:val="001E1346"/>
    <w:rsid w:val="001E19BC"/>
    <w:rsid w:val="001E1FA7"/>
    <w:rsid w:val="001E2286"/>
    <w:rsid w:val="001E23F5"/>
    <w:rsid w:val="001E2703"/>
    <w:rsid w:val="001E2A8B"/>
    <w:rsid w:val="001E2E59"/>
    <w:rsid w:val="001E2EDC"/>
    <w:rsid w:val="001E30AE"/>
    <w:rsid w:val="001E3143"/>
    <w:rsid w:val="001E32C4"/>
    <w:rsid w:val="001E3A89"/>
    <w:rsid w:val="001E3C06"/>
    <w:rsid w:val="001E3C0C"/>
    <w:rsid w:val="001E4BAD"/>
    <w:rsid w:val="001E5EAB"/>
    <w:rsid w:val="001E64F5"/>
    <w:rsid w:val="001E6755"/>
    <w:rsid w:val="001E6F5B"/>
    <w:rsid w:val="001E71CE"/>
    <w:rsid w:val="001F040B"/>
    <w:rsid w:val="001F05EF"/>
    <w:rsid w:val="001F1070"/>
    <w:rsid w:val="001F1586"/>
    <w:rsid w:val="001F1EC1"/>
    <w:rsid w:val="001F2D9C"/>
    <w:rsid w:val="001F323D"/>
    <w:rsid w:val="001F39EA"/>
    <w:rsid w:val="001F3A5A"/>
    <w:rsid w:val="001F3AA3"/>
    <w:rsid w:val="001F3C6A"/>
    <w:rsid w:val="001F3D80"/>
    <w:rsid w:val="001F40DE"/>
    <w:rsid w:val="001F4132"/>
    <w:rsid w:val="001F41D2"/>
    <w:rsid w:val="001F4464"/>
    <w:rsid w:val="001F45C8"/>
    <w:rsid w:val="001F4B68"/>
    <w:rsid w:val="001F5017"/>
    <w:rsid w:val="001F5145"/>
    <w:rsid w:val="001F51A0"/>
    <w:rsid w:val="001F54DA"/>
    <w:rsid w:val="001F59C0"/>
    <w:rsid w:val="001F5D06"/>
    <w:rsid w:val="001F67EF"/>
    <w:rsid w:val="001F698E"/>
    <w:rsid w:val="001F69AF"/>
    <w:rsid w:val="001F6CC9"/>
    <w:rsid w:val="001F75BE"/>
    <w:rsid w:val="001F7C1E"/>
    <w:rsid w:val="0020014D"/>
    <w:rsid w:val="00200928"/>
    <w:rsid w:val="00200F9B"/>
    <w:rsid w:val="002011CC"/>
    <w:rsid w:val="002015A2"/>
    <w:rsid w:val="00201A21"/>
    <w:rsid w:val="00201E1C"/>
    <w:rsid w:val="00201F0E"/>
    <w:rsid w:val="00202158"/>
    <w:rsid w:val="002022B8"/>
    <w:rsid w:val="00202A34"/>
    <w:rsid w:val="00202D72"/>
    <w:rsid w:val="00202D96"/>
    <w:rsid w:val="00202F5D"/>
    <w:rsid w:val="00203695"/>
    <w:rsid w:val="00203C79"/>
    <w:rsid w:val="00203CCB"/>
    <w:rsid w:val="00203F68"/>
    <w:rsid w:val="0020408B"/>
    <w:rsid w:val="00204464"/>
    <w:rsid w:val="002044AE"/>
    <w:rsid w:val="002046C7"/>
    <w:rsid w:val="00204742"/>
    <w:rsid w:val="00204C8F"/>
    <w:rsid w:val="00205ADF"/>
    <w:rsid w:val="00205C94"/>
    <w:rsid w:val="00205E03"/>
    <w:rsid w:val="00206E4C"/>
    <w:rsid w:val="00207762"/>
    <w:rsid w:val="00207B7A"/>
    <w:rsid w:val="00207D2A"/>
    <w:rsid w:val="002101A8"/>
    <w:rsid w:val="00210233"/>
    <w:rsid w:val="0021070A"/>
    <w:rsid w:val="00210B21"/>
    <w:rsid w:val="002119B1"/>
    <w:rsid w:val="00211A9E"/>
    <w:rsid w:val="00211CD2"/>
    <w:rsid w:val="00212329"/>
    <w:rsid w:val="00212742"/>
    <w:rsid w:val="00213267"/>
    <w:rsid w:val="00213347"/>
    <w:rsid w:val="00213415"/>
    <w:rsid w:val="002135D2"/>
    <w:rsid w:val="00213B31"/>
    <w:rsid w:val="00214171"/>
    <w:rsid w:val="002158E1"/>
    <w:rsid w:val="00215DA5"/>
    <w:rsid w:val="00215E4C"/>
    <w:rsid w:val="002166E8"/>
    <w:rsid w:val="0021687D"/>
    <w:rsid w:val="002173C6"/>
    <w:rsid w:val="00217F2C"/>
    <w:rsid w:val="00217FA2"/>
    <w:rsid w:val="0022036B"/>
    <w:rsid w:val="00220D82"/>
    <w:rsid w:val="002211B6"/>
    <w:rsid w:val="00221386"/>
    <w:rsid w:val="00221674"/>
    <w:rsid w:val="0022168C"/>
    <w:rsid w:val="00221946"/>
    <w:rsid w:val="00221A7B"/>
    <w:rsid w:val="00221E89"/>
    <w:rsid w:val="002224A4"/>
    <w:rsid w:val="00222632"/>
    <w:rsid w:val="00222B01"/>
    <w:rsid w:val="0022325F"/>
    <w:rsid w:val="002237C6"/>
    <w:rsid w:val="0022396A"/>
    <w:rsid w:val="00223CDD"/>
    <w:rsid w:val="00223E6E"/>
    <w:rsid w:val="002241EE"/>
    <w:rsid w:val="0022462C"/>
    <w:rsid w:val="00224813"/>
    <w:rsid w:val="00225449"/>
    <w:rsid w:val="002258C7"/>
    <w:rsid w:val="00226483"/>
    <w:rsid w:val="002266AE"/>
    <w:rsid w:val="002267F6"/>
    <w:rsid w:val="00226ADE"/>
    <w:rsid w:val="00226ECE"/>
    <w:rsid w:val="00226F69"/>
    <w:rsid w:val="00227A5A"/>
    <w:rsid w:val="00227C1B"/>
    <w:rsid w:val="0023025E"/>
    <w:rsid w:val="00230E94"/>
    <w:rsid w:val="00231710"/>
    <w:rsid w:val="00231971"/>
    <w:rsid w:val="00231B00"/>
    <w:rsid w:val="00231CBB"/>
    <w:rsid w:val="00231CF7"/>
    <w:rsid w:val="00231E4E"/>
    <w:rsid w:val="002321B5"/>
    <w:rsid w:val="00232232"/>
    <w:rsid w:val="002326DA"/>
    <w:rsid w:val="00233550"/>
    <w:rsid w:val="002348CD"/>
    <w:rsid w:val="00234B00"/>
    <w:rsid w:val="00235038"/>
    <w:rsid w:val="0023548F"/>
    <w:rsid w:val="0023552E"/>
    <w:rsid w:val="002358A6"/>
    <w:rsid w:val="0023591A"/>
    <w:rsid w:val="00235BF9"/>
    <w:rsid w:val="00236930"/>
    <w:rsid w:val="00237064"/>
    <w:rsid w:val="002371C7"/>
    <w:rsid w:val="0023797B"/>
    <w:rsid w:val="00241221"/>
    <w:rsid w:val="00241939"/>
    <w:rsid w:val="002419FF"/>
    <w:rsid w:val="00241E7E"/>
    <w:rsid w:val="002420CE"/>
    <w:rsid w:val="002424E5"/>
    <w:rsid w:val="002426C5"/>
    <w:rsid w:val="00242DC4"/>
    <w:rsid w:val="00243305"/>
    <w:rsid w:val="0024337E"/>
    <w:rsid w:val="002439A1"/>
    <w:rsid w:val="00243A65"/>
    <w:rsid w:val="00243D07"/>
    <w:rsid w:val="00243E2D"/>
    <w:rsid w:val="00243E30"/>
    <w:rsid w:val="00244E1C"/>
    <w:rsid w:val="00245155"/>
    <w:rsid w:val="00245552"/>
    <w:rsid w:val="0024598D"/>
    <w:rsid w:val="002461C8"/>
    <w:rsid w:val="002465A1"/>
    <w:rsid w:val="002478E2"/>
    <w:rsid w:val="00247F8A"/>
    <w:rsid w:val="0025034A"/>
    <w:rsid w:val="002504AB"/>
    <w:rsid w:val="002509C2"/>
    <w:rsid w:val="00251074"/>
    <w:rsid w:val="00251185"/>
    <w:rsid w:val="00251613"/>
    <w:rsid w:val="002516FF"/>
    <w:rsid w:val="00251875"/>
    <w:rsid w:val="00251A14"/>
    <w:rsid w:val="00251B85"/>
    <w:rsid w:val="00251C15"/>
    <w:rsid w:val="00252D43"/>
    <w:rsid w:val="00252D9B"/>
    <w:rsid w:val="00253142"/>
    <w:rsid w:val="002538DC"/>
    <w:rsid w:val="002538F2"/>
    <w:rsid w:val="0025434D"/>
    <w:rsid w:val="00254ABC"/>
    <w:rsid w:val="00254D31"/>
    <w:rsid w:val="00255770"/>
    <w:rsid w:val="002557E1"/>
    <w:rsid w:val="00255A96"/>
    <w:rsid w:val="0025614B"/>
    <w:rsid w:val="00256492"/>
    <w:rsid w:val="002567CE"/>
    <w:rsid w:val="0025684D"/>
    <w:rsid w:val="00256A62"/>
    <w:rsid w:val="00256A99"/>
    <w:rsid w:val="00256B1F"/>
    <w:rsid w:val="00256BFE"/>
    <w:rsid w:val="00256D0A"/>
    <w:rsid w:val="00256F29"/>
    <w:rsid w:val="00256FEE"/>
    <w:rsid w:val="002571B5"/>
    <w:rsid w:val="00260744"/>
    <w:rsid w:val="00260F29"/>
    <w:rsid w:val="002610B1"/>
    <w:rsid w:val="0026133C"/>
    <w:rsid w:val="00261FA8"/>
    <w:rsid w:val="00262269"/>
    <w:rsid w:val="0026281A"/>
    <w:rsid w:val="00262AF3"/>
    <w:rsid w:val="00262E4D"/>
    <w:rsid w:val="00262F81"/>
    <w:rsid w:val="00263912"/>
    <w:rsid w:val="00263ADC"/>
    <w:rsid w:val="00263D16"/>
    <w:rsid w:val="00264139"/>
    <w:rsid w:val="002647B5"/>
    <w:rsid w:val="00265BA4"/>
    <w:rsid w:val="00265D12"/>
    <w:rsid w:val="00266039"/>
    <w:rsid w:val="002664D6"/>
    <w:rsid w:val="00266779"/>
    <w:rsid w:val="0026705D"/>
    <w:rsid w:val="0026777F"/>
    <w:rsid w:val="00267847"/>
    <w:rsid w:val="00267E1C"/>
    <w:rsid w:val="00267FEC"/>
    <w:rsid w:val="0027067F"/>
    <w:rsid w:val="00270888"/>
    <w:rsid w:val="00270DFE"/>
    <w:rsid w:val="00270FE9"/>
    <w:rsid w:val="002716F5"/>
    <w:rsid w:val="002721C0"/>
    <w:rsid w:val="002721D5"/>
    <w:rsid w:val="0027260E"/>
    <w:rsid w:val="00272F83"/>
    <w:rsid w:val="00273058"/>
    <w:rsid w:val="002734FA"/>
    <w:rsid w:val="00273550"/>
    <w:rsid w:val="00273DFB"/>
    <w:rsid w:val="00273F3E"/>
    <w:rsid w:val="00274FB0"/>
    <w:rsid w:val="00275922"/>
    <w:rsid w:val="002759D0"/>
    <w:rsid w:val="00275AC7"/>
    <w:rsid w:val="00275E9C"/>
    <w:rsid w:val="002760B4"/>
    <w:rsid w:val="0027620A"/>
    <w:rsid w:val="00276272"/>
    <w:rsid w:val="00276398"/>
    <w:rsid w:val="002763D9"/>
    <w:rsid w:val="00276410"/>
    <w:rsid w:val="0027644E"/>
    <w:rsid w:val="00276803"/>
    <w:rsid w:val="00276C4D"/>
    <w:rsid w:val="00276F68"/>
    <w:rsid w:val="002772F8"/>
    <w:rsid w:val="002806AE"/>
    <w:rsid w:val="00280713"/>
    <w:rsid w:val="00280EF6"/>
    <w:rsid w:val="0028174C"/>
    <w:rsid w:val="00281C62"/>
    <w:rsid w:val="00281E39"/>
    <w:rsid w:val="002820D3"/>
    <w:rsid w:val="00282B30"/>
    <w:rsid w:val="00283302"/>
    <w:rsid w:val="00283568"/>
    <w:rsid w:val="00283B4E"/>
    <w:rsid w:val="00284054"/>
    <w:rsid w:val="002840EC"/>
    <w:rsid w:val="002841D2"/>
    <w:rsid w:val="002847F7"/>
    <w:rsid w:val="00284C35"/>
    <w:rsid w:val="00285114"/>
    <w:rsid w:val="00285988"/>
    <w:rsid w:val="002859D0"/>
    <w:rsid w:val="00285ABD"/>
    <w:rsid w:val="002860CC"/>
    <w:rsid w:val="0028674B"/>
    <w:rsid w:val="002870C6"/>
    <w:rsid w:val="00287333"/>
    <w:rsid w:val="00290781"/>
    <w:rsid w:val="002913BA"/>
    <w:rsid w:val="002914E4"/>
    <w:rsid w:val="0029163F"/>
    <w:rsid w:val="00291B09"/>
    <w:rsid w:val="00291B0D"/>
    <w:rsid w:val="00291EE8"/>
    <w:rsid w:val="002923D9"/>
    <w:rsid w:val="00292734"/>
    <w:rsid w:val="00293155"/>
    <w:rsid w:val="0029317E"/>
    <w:rsid w:val="00293889"/>
    <w:rsid w:val="00293A83"/>
    <w:rsid w:val="00293D43"/>
    <w:rsid w:val="00294040"/>
    <w:rsid w:val="00294724"/>
    <w:rsid w:val="00294747"/>
    <w:rsid w:val="002954F6"/>
    <w:rsid w:val="00295609"/>
    <w:rsid w:val="00295FF9"/>
    <w:rsid w:val="0029606D"/>
    <w:rsid w:val="002966E6"/>
    <w:rsid w:val="00296799"/>
    <w:rsid w:val="00296AC0"/>
    <w:rsid w:val="00296D6B"/>
    <w:rsid w:val="00297511"/>
    <w:rsid w:val="00297BC5"/>
    <w:rsid w:val="00297F76"/>
    <w:rsid w:val="002A00FD"/>
    <w:rsid w:val="002A0511"/>
    <w:rsid w:val="002A058F"/>
    <w:rsid w:val="002A065C"/>
    <w:rsid w:val="002A084E"/>
    <w:rsid w:val="002A13FF"/>
    <w:rsid w:val="002A19A7"/>
    <w:rsid w:val="002A2075"/>
    <w:rsid w:val="002A23BF"/>
    <w:rsid w:val="002A2A37"/>
    <w:rsid w:val="002A343D"/>
    <w:rsid w:val="002A367D"/>
    <w:rsid w:val="002A3913"/>
    <w:rsid w:val="002A3B27"/>
    <w:rsid w:val="002A3C32"/>
    <w:rsid w:val="002A41BC"/>
    <w:rsid w:val="002A41CE"/>
    <w:rsid w:val="002A48C1"/>
    <w:rsid w:val="002A49EB"/>
    <w:rsid w:val="002A4F73"/>
    <w:rsid w:val="002A50C6"/>
    <w:rsid w:val="002A5148"/>
    <w:rsid w:val="002A5303"/>
    <w:rsid w:val="002A5C1B"/>
    <w:rsid w:val="002A5F24"/>
    <w:rsid w:val="002A606E"/>
    <w:rsid w:val="002A6167"/>
    <w:rsid w:val="002A6B9E"/>
    <w:rsid w:val="002A6BA6"/>
    <w:rsid w:val="002A7A70"/>
    <w:rsid w:val="002A7F5A"/>
    <w:rsid w:val="002B03E7"/>
    <w:rsid w:val="002B0727"/>
    <w:rsid w:val="002B0812"/>
    <w:rsid w:val="002B09DF"/>
    <w:rsid w:val="002B16B2"/>
    <w:rsid w:val="002B1C79"/>
    <w:rsid w:val="002B2080"/>
    <w:rsid w:val="002B2449"/>
    <w:rsid w:val="002B279D"/>
    <w:rsid w:val="002B29E1"/>
    <w:rsid w:val="002B3C48"/>
    <w:rsid w:val="002B415A"/>
    <w:rsid w:val="002B6103"/>
    <w:rsid w:val="002B6823"/>
    <w:rsid w:val="002B696A"/>
    <w:rsid w:val="002B6EF0"/>
    <w:rsid w:val="002B6F0B"/>
    <w:rsid w:val="002B7134"/>
    <w:rsid w:val="002B7B1D"/>
    <w:rsid w:val="002B7B25"/>
    <w:rsid w:val="002B7FD0"/>
    <w:rsid w:val="002C01D3"/>
    <w:rsid w:val="002C0594"/>
    <w:rsid w:val="002C06D6"/>
    <w:rsid w:val="002C0DD1"/>
    <w:rsid w:val="002C1265"/>
    <w:rsid w:val="002C1361"/>
    <w:rsid w:val="002C1982"/>
    <w:rsid w:val="002C1D9F"/>
    <w:rsid w:val="002C20BC"/>
    <w:rsid w:val="002C256C"/>
    <w:rsid w:val="002C26D6"/>
    <w:rsid w:val="002C283E"/>
    <w:rsid w:val="002C2D93"/>
    <w:rsid w:val="002C37FA"/>
    <w:rsid w:val="002C3DF2"/>
    <w:rsid w:val="002C3F07"/>
    <w:rsid w:val="002C41DA"/>
    <w:rsid w:val="002C46CF"/>
    <w:rsid w:val="002C46F3"/>
    <w:rsid w:val="002C56D2"/>
    <w:rsid w:val="002C58A0"/>
    <w:rsid w:val="002C5AE8"/>
    <w:rsid w:val="002C5BA9"/>
    <w:rsid w:val="002C5C46"/>
    <w:rsid w:val="002C61F3"/>
    <w:rsid w:val="002C663A"/>
    <w:rsid w:val="002C692D"/>
    <w:rsid w:val="002C6989"/>
    <w:rsid w:val="002C6AFF"/>
    <w:rsid w:val="002C6FCC"/>
    <w:rsid w:val="002C70EC"/>
    <w:rsid w:val="002C7294"/>
    <w:rsid w:val="002C771C"/>
    <w:rsid w:val="002C77A5"/>
    <w:rsid w:val="002C7B59"/>
    <w:rsid w:val="002C7F60"/>
    <w:rsid w:val="002D0073"/>
    <w:rsid w:val="002D0768"/>
    <w:rsid w:val="002D09A1"/>
    <w:rsid w:val="002D0B39"/>
    <w:rsid w:val="002D0CB9"/>
    <w:rsid w:val="002D14BD"/>
    <w:rsid w:val="002D1660"/>
    <w:rsid w:val="002D19E5"/>
    <w:rsid w:val="002D1B5E"/>
    <w:rsid w:val="002D21D8"/>
    <w:rsid w:val="002D229C"/>
    <w:rsid w:val="002D2698"/>
    <w:rsid w:val="002D2D2B"/>
    <w:rsid w:val="002D32BC"/>
    <w:rsid w:val="002D38CF"/>
    <w:rsid w:val="002D3C9E"/>
    <w:rsid w:val="002D4103"/>
    <w:rsid w:val="002D451F"/>
    <w:rsid w:val="002D4686"/>
    <w:rsid w:val="002D4A35"/>
    <w:rsid w:val="002D4D68"/>
    <w:rsid w:val="002D4DC6"/>
    <w:rsid w:val="002D5231"/>
    <w:rsid w:val="002D543D"/>
    <w:rsid w:val="002D5DA6"/>
    <w:rsid w:val="002D6496"/>
    <w:rsid w:val="002D70A7"/>
    <w:rsid w:val="002D7156"/>
    <w:rsid w:val="002D77FE"/>
    <w:rsid w:val="002D780B"/>
    <w:rsid w:val="002E02E2"/>
    <w:rsid w:val="002E04AF"/>
    <w:rsid w:val="002E0D23"/>
    <w:rsid w:val="002E0E57"/>
    <w:rsid w:val="002E111B"/>
    <w:rsid w:val="002E13B1"/>
    <w:rsid w:val="002E1BB2"/>
    <w:rsid w:val="002E1D57"/>
    <w:rsid w:val="002E21B8"/>
    <w:rsid w:val="002E2731"/>
    <w:rsid w:val="002E279A"/>
    <w:rsid w:val="002E2FEB"/>
    <w:rsid w:val="002E31AF"/>
    <w:rsid w:val="002E327A"/>
    <w:rsid w:val="002E39B9"/>
    <w:rsid w:val="002E3A3A"/>
    <w:rsid w:val="002E3CA1"/>
    <w:rsid w:val="002E4C43"/>
    <w:rsid w:val="002E4E80"/>
    <w:rsid w:val="002E549C"/>
    <w:rsid w:val="002E5CC4"/>
    <w:rsid w:val="002E5E46"/>
    <w:rsid w:val="002E67D2"/>
    <w:rsid w:val="002E6A57"/>
    <w:rsid w:val="002E701A"/>
    <w:rsid w:val="002E72EE"/>
    <w:rsid w:val="002E756E"/>
    <w:rsid w:val="002E7697"/>
    <w:rsid w:val="002E7898"/>
    <w:rsid w:val="002E78CD"/>
    <w:rsid w:val="002F01E1"/>
    <w:rsid w:val="002F022D"/>
    <w:rsid w:val="002F05D8"/>
    <w:rsid w:val="002F091B"/>
    <w:rsid w:val="002F09D4"/>
    <w:rsid w:val="002F0A4A"/>
    <w:rsid w:val="002F0B31"/>
    <w:rsid w:val="002F0CB3"/>
    <w:rsid w:val="002F0CF4"/>
    <w:rsid w:val="002F0D92"/>
    <w:rsid w:val="002F1381"/>
    <w:rsid w:val="002F15F3"/>
    <w:rsid w:val="002F1BA3"/>
    <w:rsid w:val="002F20D7"/>
    <w:rsid w:val="002F29A8"/>
    <w:rsid w:val="002F2B48"/>
    <w:rsid w:val="002F2EA7"/>
    <w:rsid w:val="002F3145"/>
    <w:rsid w:val="002F3C04"/>
    <w:rsid w:val="002F46A1"/>
    <w:rsid w:val="002F4FB0"/>
    <w:rsid w:val="002F52FE"/>
    <w:rsid w:val="002F5AC0"/>
    <w:rsid w:val="002F5D82"/>
    <w:rsid w:val="002F5E4E"/>
    <w:rsid w:val="002F6071"/>
    <w:rsid w:val="002F65D2"/>
    <w:rsid w:val="002F675E"/>
    <w:rsid w:val="002F6BBF"/>
    <w:rsid w:val="002F6D9C"/>
    <w:rsid w:val="002F75A9"/>
    <w:rsid w:val="002F7A4A"/>
    <w:rsid w:val="00300155"/>
    <w:rsid w:val="003004A1"/>
    <w:rsid w:val="003005CB"/>
    <w:rsid w:val="003006F5"/>
    <w:rsid w:val="003012E2"/>
    <w:rsid w:val="003012F9"/>
    <w:rsid w:val="0030174A"/>
    <w:rsid w:val="003017BF"/>
    <w:rsid w:val="003026D8"/>
    <w:rsid w:val="003026F2"/>
    <w:rsid w:val="00302A1F"/>
    <w:rsid w:val="00302B52"/>
    <w:rsid w:val="00302D4B"/>
    <w:rsid w:val="00302F78"/>
    <w:rsid w:val="00303009"/>
    <w:rsid w:val="003030C4"/>
    <w:rsid w:val="0030334C"/>
    <w:rsid w:val="003034CC"/>
    <w:rsid w:val="003036B0"/>
    <w:rsid w:val="00303A17"/>
    <w:rsid w:val="00303E27"/>
    <w:rsid w:val="00304A62"/>
    <w:rsid w:val="0030514F"/>
    <w:rsid w:val="00305196"/>
    <w:rsid w:val="00305334"/>
    <w:rsid w:val="00305393"/>
    <w:rsid w:val="00305E8B"/>
    <w:rsid w:val="00305E9D"/>
    <w:rsid w:val="0030621B"/>
    <w:rsid w:val="00306C64"/>
    <w:rsid w:val="00306CC7"/>
    <w:rsid w:val="003071E0"/>
    <w:rsid w:val="0030760A"/>
    <w:rsid w:val="00307861"/>
    <w:rsid w:val="003078B6"/>
    <w:rsid w:val="00307A6B"/>
    <w:rsid w:val="00307B42"/>
    <w:rsid w:val="00310111"/>
    <w:rsid w:val="00310DC4"/>
    <w:rsid w:val="00310EDE"/>
    <w:rsid w:val="00310FDC"/>
    <w:rsid w:val="0031139E"/>
    <w:rsid w:val="003116F2"/>
    <w:rsid w:val="003118CC"/>
    <w:rsid w:val="003118FC"/>
    <w:rsid w:val="00311AC6"/>
    <w:rsid w:val="00311EAE"/>
    <w:rsid w:val="00312534"/>
    <w:rsid w:val="00312790"/>
    <w:rsid w:val="00312844"/>
    <w:rsid w:val="003136F9"/>
    <w:rsid w:val="00313901"/>
    <w:rsid w:val="00313AE4"/>
    <w:rsid w:val="0031403D"/>
    <w:rsid w:val="003140AB"/>
    <w:rsid w:val="003142F8"/>
    <w:rsid w:val="003142FE"/>
    <w:rsid w:val="00314646"/>
    <w:rsid w:val="003148B0"/>
    <w:rsid w:val="00314BC7"/>
    <w:rsid w:val="00315722"/>
    <w:rsid w:val="00315D11"/>
    <w:rsid w:val="00315F2A"/>
    <w:rsid w:val="003160D6"/>
    <w:rsid w:val="00316255"/>
    <w:rsid w:val="00316277"/>
    <w:rsid w:val="0031655D"/>
    <w:rsid w:val="00316754"/>
    <w:rsid w:val="0031687B"/>
    <w:rsid w:val="00316899"/>
    <w:rsid w:val="00316D71"/>
    <w:rsid w:val="00316FCA"/>
    <w:rsid w:val="003170C2"/>
    <w:rsid w:val="00317449"/>
    <w:rsid w:val="003176E6"/>
    <w:rsid w:val="00317719"/>
    <w:rsid w:val="00317BB0"/>
    <w:rsid w:val="00317E3F"/>
    <w:rsid w:val="00317E9B"/>
    <w:rsid w:val="00320001"/>
    <w:rsid w:val="0032028B"/>
    <w:rsid w:val="0032044D"/>
    <w:rsid w:val="0032082A"/>
    <w:rsid w:val="00320B06"/>
    <w:rsid w:val="00320F21"/>
    <w:rsid w:val="00320F4F"/>
    <w:rsid w:val="00321293"/>
    <w:rsid w:val="003212F3"/>
    <w:rsid w:val="003214A6"/>
    <w:rsid w:val="00321760"/>
    <w:rsid w:val="00321870"/>
    <w:rsid w:val="00321AC2"/>
    <w:rsid w:val="00321D28"/>
    <w:rsid w:val="003222D8"/>
    <w:rsid w:val="003225F3"/>
    <w:rsid w:val="003231B0"/>
    <w:rsid w:val="003237C7"/>
    <w:rsid w:val="0032395A"/>
    <w:rsid w:val="003239A7"/>
    <w:rsid w:val="00323AA6"/>
    <w:rsid w:val="0032420C"/>
    <w:rsid w:val="0032447F"/>
    <w:rsid w:val="00324612"/>
    <w:rsid w:val="003249D1"/>
    <w:rsid w:val="00324E21"/>
    <w:rsid w:val="0032576C"/>
    <w:rsid w:val="00325918"/>
    <w:rsid w:val="003259A5"/>
    <w:rsid w:val="00325AF0"/>
    <w:rsid w:val="00325B12"/>
    <w:rsid w:val="00325B56"/>
    <w:rsid w:val="00325F1A"/>
    <w:rsid w:val="00326367"/>
    <w:rsid w:val="00326B07"/>
    <w:rsid w:val="00326C53"/>
    <w:rsid w:val="0032702A"/>
    <w:rsid w:val="003270C9"/>
    <w:rsid w:val="003271A9"/>
    <w:rsid w:val="003271DB"/>
    <w:rsid w:val="003273B4"/>
    <w:rsid w:val="003308AA"/>
    <w:rsid w:val="00330909"/>
    <w:rsid w:val="00330A29"/>
    <w:rsid w:val="00330BEB"/>
    <w:rsid w:val="00330F59"/>
    <w:rsid w:val="00331810"/>
    <w:rsid w:val="00331975"/>
    <w:rsid w:val="00331A87"/>
    <w:rsid w:val="00332857"/>
    <w:rsid w:val="00332AAD"/>
    <w:rsid w:val="00333160"/>
    <w:rsid w:val="0033384B"/>
    <w:rsid w:val="00333FBE"/>
    <w:rsid w:val="0033424A"/>
    <w:rsid w:val="00334346"/>
    <w:rsid w:val="00334678"/>
    <w:rsid w:val="00334993"/>
    <w:rsid w:val="00334BEB"/>
    <w:rsid w:val="0033598A"/>
    <w:rsid w:val="00336E08"/>
    <w:rsid w:val="00336F2E"/>
    <w:rsid w:val="00337EBF"/>
    <w:rsid w:val="003405E4"/>
    <w:rsid w:val="00340887"/>
    <w:rsid w:val="00340A83"/>
    <w:rsid w:val="00340B4B"/>
    <w:rsid w:val="0034101E"/>
    <w:rsid w:val="00341070"/>
    <w:rsid w:val="00341384"/>
    <w:rsid w:val="00341A60"/>
    <w:rsid w:val="0034227C"/>
    <w:rsid w:val="003422FC"/>
    <w:rsid w:val="003423A9"/>
    <w:rsid w:val="00342675"/>
    <w:rsid w:val="0034278B"/>
    <w:rsid w:val="00342C4C"/>
    <w:rsid w:val="00342C81"/>
    <w:rsid w:val="00342FEC"/>
    <w:rsid w:val="00343873"/>
    <w:rsid w:val="00343A0D"/>
    <w:rsid w:val="00343A3A"/>
    <w:rsid w:val="00343C47"/>
    <w:rsid w:val="00344227"/>
    <w:rsid w:val="00344447"/>
    <w:rsid w:val="0034454D"/>
    <w:rsid w:val="00344B2A"/>
    <w:rsid w:val="00344E29"/>
    <w:rsid w:val="00345400"/>
    <w:rsid w:val="00345A49"/>
    <w:rsid w:val="003468FC"/>
    <w:rsid w:val="00346958"/>
    <w:rsid w:val="003469A3"/>
    <w:rsid w:val="00346A8F"/>
    <w:rsid w:val="00346B8C"/>
    <w:rsid w:val="003470E8"/>
    <w:rsid w:val="00347414"/>
    <w:rsid w:val="00350221"/>
    <w:rsid w:val="00350EA8"/>
    <w:rsid w:val="00350EEA"/>
    <w:rsid w:val="003511A9"/>
    <w:rsid w:val="0035158E"/>
    <w:rsid w:val="003515E5"/>
    <w:rsid w:val="00351896"/>
    <w:rsid w:val="0035248B"/>
    <w:rsid w:val="00352BFD"/>
    <w:rsid w:val="00353AFF"/>
    <w:rsid w:val="00353C84"/>
    <w:rsid w:val="0035438A"/>
    <w:rsid w:val="00354897"/>
    <w:rsid w:val="00354BFD"/>
    <w:rsid w:val="00354C31"/>
    <w:rsid w:val="0035502A"/>
    <w:rsid w:val="0035550C"/>
    <w:rsid w:val="003556F8"/>
    <w:rsid w:val="00355E59"/>
    <w:rsid w:val="00356260"/>
    <w:rsid w:val="00356435"/>
    <w:rsid w:val="0035744F"/>
    <w:rsid w:val="003578B0"/>
    <w:rsid w:val="003579CE"/>
    <w:rsid w:val="00357A1D"/>
    <w:rsid w:val="00357B95"/>
    <w:rsid w:val="00357E32"/>
    <w:rsid w:val="00357F8A"/>
    <w:rsid w:val="00360603"/>
    <w:rsid w:val="00360F8E"/>
    <w:rsid w:val="0036101F"/>
    <w:rsid w:val="0036111D"/>
    <w:rsid w:val="0036216B"/>
    <w:rsid w:val="003621A5"/>
    <w:rsid w:val="003628AE"/>
    <w:rsid w:val="00363650"/>
    <w:rsid w:val="00363A61"/>
    <w:rsid w:val="00363EBC"/>
    <w:rsid w:val="00364613"/>
    <w:rsid w:val="0036473E"/>
    <w:rsid w:val="00364A9D"/>
    <w:rsid w:val="00365247"/>
    <w:rsid w:val="00365D46"/>
    <w:rsid w:val="00366774"/>
    <w:rsid w:val="003668F1"/>
    <w:rsid w:val="00366B59"/>
    <w:rsid w:val="00367014"/>
    <w:rsid w:val="003670CF"/>
    <w:rsid w:val="00367322"/>
    <w:rsid w:val="003675C7"/>
    <w:rsid w:val="00367932"/>
    <w:rsid w:val="00367B46"/>
    <w:rsid w:val="00367FB9"/>
    <w:rsid w:val="003704ED"/>
    <w:rsid w:val="003705AA"/>
    <w:rsid w:val="003710DA"/>
    <w:rsid w:val="003710EB"/>
    <w:rsid w:val="0037123F"/>
    <w:rsid w:val="00371CAF"/>
    <w:rsid w:val="00371F92"/>
    <w:rsid w:val="00372008"/>
    <w:rsid w:val="003728B4"/>
    <w:rsid w:val="00372B6D"/>
    <w:rsid w:val="00372B96"/>
    <w:rsid w:val="00372C95"/>
    <w:rsid w:val="00372F82"/>
    <w:rsid w:val="00373A80"/>
    <w:rsid w:val="00373A8F"/>
    <w:rsid w:val="0037433C"/>
    <w:rsid w:val="003745E8"/>
    <w:rsid w:val="00374D7D"/>
    <w:rsid w:val="0037511C"/>
    <w:rsid w:val="0037575C"/>
    <w:rsid w:val="00375947"/>
    <w:rsid w:val="00375FE9"/>
    <w:rsid w:val="0037667B"/>
    <w:rsid w:val="00376836"/>
    <w:rsid w:val="0037691A"/>
    <w:rsid w:val="00377846"/>
    <w:rsid w:val="003778D2"/>
    <w:rsid w:val="00381016"/>
    <w:rsid w:val="003817E2"/>
    <w:rsid w:val="00381D3B"/>
    <w:rsid w:val="0038224D"/>
    <w:rsid w:val="003825FC"/>
    <w:rsid w:val="003828CC"/>
    <w:rsid w:val="00382CE4"/>
    <w:rsid w:val="00382FA5"/>
    <w:rsid w:val="0038320E"/>
    <w:rsid w:val="00383495"/>
    <w:rsid w:val="00383769"/>
    <w:rsid w:val="00384796"/>
    <w:rsid w:val="003849C3"/>
    <w:rsid w:val="00384F73"/>
    <w:rsid w:val="0038570B"/>
    <w:rsid w:val="00385E52"/>
    <w:rsid w:val="003861B9"/>
    <w:rsid w:val="00386727"/>
    <w:rsid w:val="0038727E"/>
    <w:rsid w:val="00387573"/>
    <w:rsid w:val="003879EC"/>
    <w:rsid w:val="00390903"/>
    <w:rsid w:val="00390E74"/>
    <w:rsid w:val="00391203"/>
    <w:rsid w:val="00392551"/>
    <w:rsid w:val="0039308A"/>
    <w:rsid w:val="003933F5"/>
    <w:rsid w:val="00393632"/>
    <w:rsid w:val="003938A7"/>
    <w:rsid w:val="003940E2"/>
    <w:rsid w:val="00394150"/>
    <w:rsid w:val="00394896"/>
    <w:rsid w:val="00394CD0"/>
    <w:rsid w:val="00394F29"/>
    <w:rsid w:val="00395232"/>
    <w:rsid w:val="00396108"/>
    <w:rsid w:val="003976AD"/>
    <w:rsid w:val="00397807"/>
    <w:rsid w:val="003A036B"/>
    <w:rsid w:val="003A0A38"/>
    <w:rsid w:val="003A0EC9"/>
    <w:rsid w:val="003A10CE"/>
    <w:rsid w:val="003A10FA"/>
    <w:rsid w:val="003A1B94"/>
    <w:rsid w:val="003A1DE0"/>
    <w:rsid w:val="003A1E5A"/>
    <w:rsid w:val="003A2426"/>
    <w:rsid w:val="003A2B49"/>
    <w:rsid w:val="003A2CC5"/>
    <w:rsid w:val="003A2D00"/>
    <w:rsid w:val="003A37A2"/>
    <w:rsid w:val="003A3C3B"/>
    <w:rsid w:val="003A3D9B"/>
    <w:rsid w:val="003A4044"/>
    <w:rsid w:val="003A41E2"/>
    <w:rsid w:val="003A434B"/>
    <w:rsid w:val="003A4C7B"/>
    <w:rsid w:val="003A50A9"/>
    <w:rsid w:val="003A50F6"/>
    <w:rsid w:val="003A5371"/>
    <w:rsid w:val="003A5477"/>
    <w:rsid w:val="003A597C"/>
    <w:rsid w:val="003A5C98"/>
    <w:rsid w:val="003A695C"/>
    <w:rsid w:val="003A6B40"/>
    <w:rsid w:val="003A7112"/>
    <w:rsid w:val="003A75EC"/>
    <w:rsid w:val="003A7618"/>
    <w:rsid w:val="003A7671"/>
    <w:rsid w:val="003A787D"/>
    <w:rsid w:val="003B02AB"/>
    <w:rsid w:val="003B0A27"/>
    <w:rsid w:val="003B0C39"/>
    <w:rsid w:val="003B1232"/>
    <w:rsid w:val="003B18D6"/>
    <w:rsid w:val="003B1BB4"/>
    <w:rsid w:val="003B2527"/>
    <w:rsid w:val="003B2741"/>
    <w:rsid w:val="003B2ACC"/>
    <w:rsid w:val="003B2D82"/>
    <w:rsid w:val="003B35F9"/>
    <w:rsid w:val="003B3F90"/>
    <w:rsid w:val="003B4623"/>
    <w:rsid w:val="003B4A04"/>
    <w:rsid w:val="003B4BA8"/>
    <w:rsid w:val="003B51A4"/>
    <w:rsid w:val="003B5B83"/>
    <w:rsid w:val="003B5E65"/>
    <w:rsid w:val="003B5E8F"/>
    <w:rsid w:val="003B5F08"/>
    <w:rsid w:val="003B65FF"/>
    <w:rsid w:val="003B670D"/>
    <w:rsid w:val="003B67D9"/>
    <w:rsid w:val="003B6DED"/>
    <w:rsid w:val="003B7234"/>
    <w:rsid w:val="003B7745"/>
    <w:rsid w:val="003B79B7"/>
    <w:rsid w:val="003C009D"/>
    <w:rsid w:val="003C1406"/>
    <w:rsid w:val="003C2732"/>
    <w:rsid w:val="003C2A58"/>
    <w:rsid w:val="003C2C17"/>
    <w:rsid w:val="003C3224"/>
    <w:rsid w:val="003C3397"/>
    <w:rsid w:val="003C349D"/>
    <w:rsid w:val="003C36C0"/>
    <w:rsid w:val="003C3866"/>
    <w:rsid w:val="003C398C"/>
    <w:rsid w:val="003C3DA2"/>
    <w:rsid w:val="003C3E55"/>
    <w:rsid w:val="003C3E69"/>
    <w:rsid w:val="003C3F2B"/>
    <w:rsid w:val="003C4E84"/>
    <w:rsid w:val="003C504A"/>
    <w:rsid w:val="003C50BA"/>
    <w:rsid w:val="003C5581"/>
    <w:rsid w:val="003C5A1A"/>
    <w:rsid w:val="003C5CA1"/>
    <w:rsid w:val="003C62C9"/>
    <w:rsid w:val="003C6768"/>
    <w:rsid w:val="003C680F"/>
    <w:rsid w:val="003C738F"/>
    <w:rsid w:val="003C7CAA"/>
    <w:rsid w:val="003D012A"/>
    <w:rsid w:val="003D064D"/>
    <w:rsid w:val="003D06FF"/>
    <w:rsid w:val="003D0BA3"/>
    <w:rsid w:val="003D0EC7"/>
    <w:rsid w:val="003D15C0"/>
    <w:rsid w:val="003D176A"/>
    <w:rsid w:val="003D2A96"/>
    <w:rsid w:val="003D2B52"/>
    <w:rsid w:val="003D2FE8"/>
    <w:rsid w:val="003D3020"/>
    <w:rsid w:val="003D33D9"/>
    <w:rsid w:val="003D3805"/>
    <w:rsid w:val="003D46A1"/>
    <w:rsid w:val="003D4CEC"/>
    <w:rsid w:val="003D4E23"/>
    <w:rsid w:val="003D5033"/>
    <w:rsid w:val="003D53BE"/>
    <w:rsid w:val="003D6259"/>
    <w:rsid w:val="003D7048"/>
    <w:rsid w:val="003D7497"/>
    <w:rsid w:val="003D78E0"/>
    <w:rsid w:val="003D79B7"/>
    <w:rsid w:val="003D79C8"/>
    <w:rsid w:val="003D7C2D"/>
    <w:rsid w:val="003D7CC1"/>
    <w:rsid w:val="003D7E09"/>
    <w:rsid w:val="003E076E"/>
    <w:rsid w:val="003E0AAB"/>
    <w:rsid w:val="003E0B94"/>
    <w:rsid w:val="003E0C00"/>
    <w:rsid w:val="003E11D4"/>
    <w:rsid w:val="003E2184"/>
    <w:rsid w:val="003E2329"/>
    <w:rsid w:val="003E28B2"/>
    <w:rsid w:val="003E2FA1"/>
    <w:rsid w:val="003E37E3"/>
    <w:rsid w:val="003E38B0"/>
    <w:rsid w:val="003E39B3"/>
    <w:rsid w:val="003E3DC6"/>
    <w:rsid w:val="003E4118"/>
    <w:rsid w:val="003E4627"/>
    <w:rsid w:val="003E4670"/>
    <w:rsid w:val="003E4BD1"/>
    <w:rsid w:val="003E4C63"/>
    <w:rsid w:val="003E5257"/>
    <w:rsid w:val="003E5565"/>
    <w:rsid w:val="003E57CF"/>
    <w:rsid w:val="003E59BE"/>
    <w:rsid w:val="003E5EE3"/>
    <w:rsid w:val="003E6487"/>
    <w:rsid w:val="003E66C2"/>
    <w:rsid w:val="003E6813"/>
    <w:rsid w:val="003E6E1E"/>
    <w:rsid w:val="003E7398"/>
    <w:rsid w:val="003E76C0"/>
    <w:rsid w:val="003E7722"/>
    <w:rsid w:val="003E7A15"/>
    <w:rsid w:val="003E7AF2"/>
    <w:rsid w:val="003F08D7"/>
    <w:rsid w:val="003F094C"/>
    <w:rsid w:val="003F0C53"/>
    <w:rsid w:val="003F1461"/>
    <w:rsid w:val="003F1A39"/>
    <w:rsid w:val="003F1F04"/>
    <w:rsid w:val="003F20B2"/>
    <w:rsid w:val="003F2218"/>
    <w:rsid w:val="003F24C4"/>
    <w:rsid w:val="003F28CA"/>
    <w:rsid w:val="003F2F81"/>
    <w:rsid w:val="003F3660"/>
    <w:rsid w:val="003F36D5"/>
    <w:rsid w:val="003F3891"/>
    <w:rsid w:val="003F4030"/>
    <w:rsid w:val="003F410F"/>
    <w:rsid w:val="003F495B"/>
    <w:rsid w:val="003F4A10"/>
    <w:rsid w:val="003F4CDE"/>
    <w:rsid w:val="003F4F80"/>
    <w:rsid w:val="003F53B7"/>
    <w:rsid w:val="003F5447"/>
    <w:rsid w:val="003F54AF"/>
    <w:rsid w:val="003F5A85"/>
    <w:rsid w:val="003F5CD3"/>
    <w:rsid w:val="003F5E2C"/>
    <w:rsid w:val="003F66EC"/>
    <w:rsid w:val="003F6983"/>
    <w:rsid w:val="003F6AA3"/>
    <w:rsid w:val="003F6B8F"/>
    <w:rsid w:val="003F6DC7"/>
    <w:rsid w:val="003F73BB"/>
    <w:rsid w:val="003F7893"/>
    <w:rsid w:val="003F7E3C"/>
    <w:rsid w:val="003F7E5F"/>
    <w:rsid w:val="003F7EA4"/>
    <w:rsid w:val="00400104"/>
    <w:rsid w:val="00400B84"/>
    <w:rsid w:val="00401337"/>
    <w:rsid w:val="004015C3"/>
    <w:rsid w:val="00401962"/>
    <w:rsid w:val="00401A29"/>
    <w:rsid w:val="00401E95"/>
    <w:rsid w:val="00402050"/>
    <w:rsid w:val="00402536"/>
    <w:rsid w:val="00402C7F"/>
    <w:rsid w:val="004035BE"/>
    <w:rsid w:val="0040379B"/>
    <w:rsid w:val="004038CB"/>
    <w:rsid w:val="00403A5B"/>
    <w:rsid w:val="00403FD3"/>
    <w:rsid w:val="0040427E"/>
    <w:rsid w:val="004046B3"/>
    <w:rsid w:val="004046CF"/>
    <w:rsid w:val="00404908"/>
    <w:rsid w:val="00404CAB"/>
    <w:rsid w:val="0040517D"/>
    <w:rsid w:val="00405467"/>
    <w:rsid w:val="004054D6"/>
    <w:rsid w:val="004055F0"/>
    <w:rsid w:val="0040566C"/>
    <w:rsid w:val="00407315"/>
    <w:rsid w:val="00407360"/>
    <w:rsid w:val="0041011B"/>
    <w:rsid w:val="00410A4A"/>
    <w:rsid w:val="00410AEE"/>
    <w:rsid w:val="004110A6"/>
    <w:rsid w:val="004112DB"/>
    <w:rsid w:val="00411956"/>
    <w:rsid w:val="00411B49"/>
    <w:rsid w:val="004127FD"/>
    <w:rsid w:val="00412E69"/>
    <w:rsid w:val="0041327C"/>
    <w:rsid w:val="004132BF"/>
    <w:rsid w:val="004135E8"/>
    <w:rsid w:val="00414C57"/>
    <w:rsid w:val="00414D6D"/>
    <w:rsid w:val="00415310"/>
    <w:rsid w:val="00415793"/>
    <w:rsid w:val="00415A9C"/>
    <w:rsid w:val="00415BF5"/>
    <w:rsid w:val="00415DF1"/>
    <w:rsid w:val="00416330"/>
    <w:rsid w:val="00416570"/>
    <w:rsid w:val="004166D2"/>
    <w:rsid w:val="00416A34"/>
    <w:rsid w:val="00417068"/>
    <w:rsid w:val="0041798D"/>
    <w:rsid w:val="004206BB"/>
    <w:rsid w:val="00420A8B"/>
    <w:rsid w:val="00421359"/>
    <w:rsid w:val="004216A9"/>
    <w:rsid w:val="00421857"/>
    <w:rsid w:val="004218D2"/>
    <w:rsid w:val="00421913"/>
    <w:rsid w:val="00421B1A"/>
    <w:rsid w:val="00422489"/>
    <w:rsid w:val="00422647"/>
    <w:rsid w:val="00422E3D"/>
    <w:rsid w:val="00422E3E"/>
    <w:rsid w:val="004230FF"/>
    <w:rsid w:val="004236E5"/>
    <w:rsid w:val="00423DA5"/>
    <w:rsid w:val="00424880"/>
    <w:rsid w:val="00425C1D"/>
    <w:rsid w:val="00425F42"/>
    <w:rsid w:val="004260E0"/>
    <w:rsid w:val="0042628A"/>
    <w:rsid w:val="004267D9"/>
    <w:rsid w:val="00426984"/>
    <w:rsid w:val="004269EC"/>
    <w:rsid w:val="00426E7A"/>
    <w:rsid w:val="00427272"/>
    <w:rsid w:val="004273D1"/>
    <w:rsid w:val="004275D0"/>
    <w:rsid w:val="004277AB"/>
    <w:rsid w:val="00427DAB"/>
    <w:rsid w:val="00427DE7"/>
    <w:rsid w:val="004302F7"/>
    <w:rsid w:val="00430431"/>
    <w:rsid w:val="00430996"/>
    <w:rsid w:val="004313C1"/>
    <w:rsid w:val="0043215E"/>
    <w:rsid w:val="00432498"/>
    <w:rsid w:val="0043296C"/>
    <w:rsid w:val="004329D8"/>
    <w:rsid w:val="0043384D"/>
    <w:rsid w:val="00433D0F"/>
    <w:rsid w:val="00433E5C"/>
    <w:rsid w:val="00434834"/>
    <w:rsid w:val="00434B27"/>
    <w:rsid w:val="00434FCB"/>
    <w:rsid w:val="004352B3"/>
    <w:rsid w:val="004353C7"/>
    <w:rsid w:val="00435991"/>
    <w:rsid w:val="00436578"/>
    <w:rsid w:val="004367BB"/>
    <w:rsid w:val="004367E5"/>
    <w:rsid w:val="00436943"/>
    <w:rsid w:val="00436E4D"/>
    <w:rsid w:val="00437015"/>
    <w:rsid w:val="004375F8"/>
    <w:rsid w:val="00440143"/>
    <w:rsid w:val="004403B9"/>
    <w:rsid w:val="004405F1"/>
    <w:rsid w:val="00440E71"/>
    <w:rsid w:val="004413A4"/>
    <w:rsid w:val="00441BC9"/>
    <w:rsid w:val="00441E5A"/>
    <w:rsid w:val="004423E7"/>
    <w:rsid w:val="004426AD"/>
    <w:rsid w:val="00442C0E"/>
    <w:rsid w:val="004431B2"/>
    <w:rsid w:val="0044382C"/>
    <w:rsid w:val="00443A16"/>
    <w:rsid w:val="00443BAB"/>
    <w:rsid w:val="0044402B"/>
    <w:rsid w:val="004449A5"/>
    <w:rsid w:val="0044502B"/>
    <w:rsid w:val="00445054"/>
    <w:rsid w:val="004450D9"/>
    <w:rsid w:val="00445983"/>
    <w:rsid w:val="00446214"/>
    <w:rsid w:val="0044624B"/>
    <w:rsid w:val="00446286"/>
    <w:rsid w:val="004469CB"/>
    <w:rsid w:val="00446D86"/>
    <w:rsid w:val="00447017"/>
    <w:rsid w:val="00447289"/>
    <w:rsid w:val="004473BF"/>
    <w:rsid w:val="004475E8"/>
    <w:rsid w:val="00447780"/>
    <w:rsid w:val="004479AD"/>
    <w:rsid w:val="00447D8B"/>
    <w:rsid w:val="00447F2A"/>
    <w:rsid w:val="004501FB"/>
    <w:rsid w:val="004505E0"/>
    <w:rsid w:val="00450E96"/>
    <w:rsid w:val="004526DB"/>
    <w:rsid w:val="00452B49"/>
    <w:rsid w:val="0045374B"/>
    <w:rsid w:val="00453C3A"/>
    <w:rsid w:val="00453FC7"/>
    <w:rsid w:val="00455BCA"/>
    <w:rsid w:val="00455C93"/>
    <w:rsid w:val="00456590"/>
    <w:rsid w:val="004568C2"/>
    <w:rsid w:val="00457B6E"/>
    <w:rsid w:val="00457BFC"/>
    <w:rsid w:val="00457EDC"/>
    <w:rsid w:val="004608A9"/>
    <w:rsid w:val="00460FF1"/>
    <w:rsid w:val="004617D2"/>
    <w:rsid w:val="00461857"/>
    <w:rsid w:val="004621D0"/>
    <w:rsid w:val="004627AC"/>
    <w:rsid w:val="00462F9D"/>
    <w:rsid w:val="0046319E"/>
    <w:rsid w:val="004636B9"/>
    <w:rsid w:val="004639D7"/>
    <w:rsid w:val="00464106"/>
    <w:rsid w:val="004649FC"/>
    <w:rsid w:val="00464B54"/>
    <w:rsid w:val="00465263"/>
    <w:rsid w:val="004657D6"/>
    <w:rsid w:val="004658B1"/>
    <w:rsid w:val="00465D74"/>
    <w:rsid w:val="004660B9"/>
    <w:rsid w:val="004660F2"/>
    <w:rsid w:val="00466EAD"/>
    <w:rsid w:val="00467211"/>
    <w:rsid w:val="00467429"/>
    <w:rsid w:val="00467567"/>
    <w:rsid w:val="00467B55"/>
    <w:rsid w:val="00467EE6"/>
    <w:rsid w:val="004700FE"/>
    <w:rsid w:val="0047081B"/>
    <w:rsid w:val="004708C7"/>
    <w:rsid w:val="00471707"/>
    <w:rsid w:val="00471BA7"/>
    <w:rsid w:val="00471D2D"/>
    <w:rsid w:val="00471DFB"/>
    <w:rsid w:val="00472196"/>
    <w:rsid w:val="004724EE"/>
    <w:rsid w:val="004724F0"/>
    <w:rsid w:val="004726C3"/>
    <w:rsid w:val="004727A0"/>
    <w:rsid w:val="00472873"/>
    <w:rsid w:val="00472B17"/>
    <w:rsid w:val="004736F4"/>
    <w:rsid w:val="00473A66"/>
    <w:rsid w:val="00473B43"/>
    <w:rsid w:val="004744E2"/>
    <w:rsid w:val="00474F5E"/>
    <w:rsid w:val="00475272"/>
    <w:rsid w:val="004752D5"/>
    <w:rsid w:val="00475806"/>
    <w:rsid w:val="00475A38"/>
    <w:rsid w:val="00475D5E"/>
    <w:rsid w:val="00475E9E"/>
    <w:rsid w:val="00476050"/>
    <w:rsid w:val="004766E0"/>
    <w:rsid w:val="00476BC0"/>
    <w:rsid w:val="00476C70"/>
    <w:rsid w:val="004774A3"/>
    <w:rsid w:val="0047758C"/>
    <w:rsid w:val="00477802"/>
    <w:rsid w:val="004779CF"/>
    <w:rsid w:val="00477DF5"/>
    <w:rsid w:val="004804B0"/>
    <w:rsid w:val="00480827"/>
    <w:rsid w:val="0048096D"/>
    <w:rsid w:val="00480ADB"/>
    <w:rsid w:val="00480B54"/>
    <w:rsid w:val="00480D32"/>
    <w:rsid w:val="00480F22"/>
    <w:rsid w:val="004816B2"/>
    <w:rsid w:val="00481FDA"/>
    <w:rsid w:val="004822CF"/>
    <w:rsid w:val="00482FF3"/>
    <w:rsid w:val="0048316D"/>
    <w:rsid w:val="0048325A"/>
    <w:rsid w:val="00483467"/>
    <w:rsid w:val="0048353B"/>
    <w:rsid w:val="00483A57"/>
    <w:rsid w:val="00483BDF"/>
    <w:rsid w:val="00483DD8"/>
    <w:rsid w:val="00484776"/>
    <w:rsid w:val="004848C3"/>
    <w:rsid w:val="004848DC"/>
    <w:rsid w:val="00484907"/>
    <w:rsid w:val="004854FB"/>
    <w:rsid w:val="00485690"/>
    <w:rsid w:val="00485F11"/>
    <w:rsid w:val="0048608D"/>
    <w:rsid w:val="00486215"/>
    <w:rsid w:val="004862C5"/>
    <w:rsid w:val="0048643F"/>
    <w:rsid w:val="004864A2"/>
    <w:rsid w:val="00486675"/>
    <w:rsid w:val="004869BC"/>
    <w:rsid w:val="004874D8"/>
    <w:rsid w:val="00487851"/>
    <w:rsid w:val="004902DE"/>
    <w:rsid w:val="00490678"/>
    <w:rsid w:val="004908D7"/>
    <w:rsid w:val="00490F70"/>
    <w:rsid w:val="00491120"/>
    <w:rsid w:val="00491485"/>
    <w:rsid w:val="004915C6"/>
    <w:rsid w:val="004923BA"/>
    <w:rsid w:val="00492CE3"/>
    <w:rsid w:val="00492E1B"/>
    <w:rsid w:val="00492E42"/>
    <w:rsid w:val="00492FD8"/>
    <w:rsid w:val="00493AD5"/>
    <w:rsid w:val="004940A3"/>
    <w:rsid w:val="004947A7"/>
    <w:rsid w:val="00494818"/>
    <w:rsid w:val="00495452"/>
    <w:rsid w:val="00495536"/>
    <w:rsid w:val="004958FB"/>
    <w:rsid w:val="004959AA"/>
    <w:rsid w:val="004959CE"/>
    <w:rsid w:val="00495AB8"/>
    <w:rsid w:val="00495BAB"/>
    <w:rsid w:val="004960EC"/>
    <w:rsid w:val="00496417"/>
    <w:rsid w:val="004967C4"/>
    <w:rsid w:val="00496C58"/>
    <w:rsid w:val="00497005"/>
    <w:rsid w:val="00497063"/>
    <w:rsid w:val="004970E8"/>
    <w:rsid w:val="00497185"/>
    <w:rsid w:val="00497775"/>
    <w:rsid w:val="00497868"/>
    <w:rsid w:val="00497B59"/>
    <w:rsid w:val="00497BEA"/>
    <w:rsid w:val="00497CAB"/>
    <w:rsid w:val="004A026C"/>
    <w:rsid w:val="004A0499"/>
    <w:rsid w:val="004A0502"/>
    <w:rsid w:val="004A06AD"/>
    <w:rsid w:val="004A06E6"/>
    <w:rsid w:val="004A175A"/>
    <w:rsid w:val="004A1A1F"/>
    <w:rsid w:val="004A1AED"/>
    <w:rsid w:val="004A218B"/>
    <w:rsid w:val="004A22AF"/>
    <w:rsid w:val="004A2342"/>
    <w:rsid w:val="004A2B38"/>
    <w:rsid w:val="004A2B78"/>
    <w:rsid w:val="004A2E55"/>
    <w:rsid w:val="004A2EEE"/>
    <w:rsid w:val="004A2F93"/>
    <w:rsid w:val="004A31AE"/>
    <w:rsid w:val="004A3412"/>
    <w:rsid w:val="004A36A4"/>
    <w:rsid w:val="004A3794"/>
    <w:rsid w:val="004A3BCF"/>
    <w:rsid w:val="004A558B"/>
    <w:rsid w:val="004A5C7C"/>
    <w:rsid w:val="004A5E72"/>
    <w:rsid w:val="004A5EC9"/>
    <w:rsid w:val="004A6896"/>
    <w:rsid w:val="004A7300"/>
    <w:rsid w:val="004A76BF"/>
    <w:rsid w:val="004A7736"/>
    <w:rsid w:val="004A7918"/>
    <w:rsid w:val="004A7BB8"/>
    <w:rsid w:val="004B0336"/>
    <w:rsid w:val="004B0CE3"/>
    <w:rsid w:val="004B0CEF"/>
    <w:rsid w:val="004B108C"/>
    <w:rsid w:val="004B10BC"/>
    <w:rsid w:val="004B1240"/>
    <w:rsid w:val="004B1555"/>
    <w:rsid w:val="004B1810"/>
    <w:rsid w:val="004B1D1F"/>
    <w:rsid w:val="004B223C"/>
    <w:rsid w:val="004B2244"/>
    <w:rsid w:val="004B2475"/>
    <w:rsid w:val="004B3573"/>
    <w:rsid w:val="004B3781"/>
    <w:rsid w:val="004B3AD6"/>
    <w:rsid w:val="004B4721"/>
    <w:rsid w:val="004B5479"/>
    <w:rsid w:val="004B557B"/>
    <w:rsid w:val="004B588D"/>
    <w:rsid w:val="004B6569"/>
    <w:rsid w:val="004B6C49"/>
    <w:rsid w:val="004B6E87"/>
    <w:rsid w:val="004B6EDD"/>
    <w:rsid w:val="004B6F07"/>
    <w:rsid w:val="004B7BDC"/>
    <w:rsid w:val="004B7CED"/>
    <w:rsid w:val="004B7E12"/>
    <w:rsid w:val="004C0684"/>
    <w:rsid w:val="004C09C5"/>
    <w:rsid w:val="004C0E20"/>
    <w:rsid w:val="004C0E92"/>
    <w:rsid w:val="004C0F18"/>
    <w:rsid w:val="004C1CCC"/>
    <w:rsid w:val="004C1EFC"/>
    <w:rsid w:val="004C286A"/>
    <w:rsid w:val="004C2A8D"/>
    <w:rsid w:val="004C2D3F"/>
    <w:rsid w:val="004C30F6"/>
    <w:rsid w:val="004C3615"/>
    <w:rsid w:val="004C3F8F"/>
    <w:rsid w:val="004C4057"/>
    <w:rsid w:val="004C429B"/>
    <w:rsid w:val="004C42E9"/>
    <w:rsid w:val="004C44CB"/>
    <w:rsid w:val="004C4642"/>
    <w:rsid w:val="004C5300"/>
    <w:rsid w:val="004C555F"/>
    <w:rsid w:val="004C5D47"/>
    <w:rsid w:val="004C5D50"/>
    <w:rsid w:val="004C5DDD"/>
    <w:rsid w:val="004C5E2A"/>
    <w:rsid w:val="004C6078"/>
    <w:rsid w:val="004C683A"/>
    <w:rsid w:val="004C68E3"/>
    <w:rsid w:val="004C72DB"/>
    <w:rsid w:val="004C7405"/>
    <w:rsid w:val="004C7713"/>
    <w:rsid w:val="004C7CC0"/>
    <w:rsid w:val="004C7DA5"/>
    <w:rsid w:val="004D0305"/>
    <w:rsid w:val="004D115E"/>
    <w:rsid w:val="004D18C4"/>
    <w:rsid w:val="004D1E2F"/>
    <w:rsid w:val="004D27A4"/>
    <w:rsid w:val="004D2F12"/>
    <w:rsid w:val="004D2F3F"/>
    <w:rsid w:val="004D3270"/>
    <w:rsid w:val="004D3432"/>
    <w:rsid w:val="004D376D"/>
    <w:rsid w:val="004D38CF"/>
    <w:rsid w:val="004D41BC"/>
    <w:rsid w:val="004D43E3"/>
    <w:rsid w:val="004D450D"/>
    <w:rsid w:val="004D47B7"/>
    <w:rsid w:val="004D4895"/>
    <w:rsid w:val="004D4B4F"/>
    <w:rsid w:val="004D4BB4"/>
    <w:rsid w:val="004D4C8F"/>
    <w:rsid w:val="004D5726"/>
    <w:rsid w:val="004D65CC"/>
    <w:rsid w:val="004D7C1D"/>
    <w:rsid w:val="004D7C48"/>
    <w:rsid w:val="004E06C2"/>
    <w:rsid w:val="004E0ABF"/>
    <w:rsid w:val="004E17CE"/>
    <w:rsid w:val="004E1A01"/>
    <w:rsid w:val="004E1E8C"/>
    <w:rsid w:val="004E282A"/>
    <w:rsid w:val="004E288C"/>
    <w:rsid w:val="004E2B26"/>
    <w:rsid w:val="004E2BA2"/>
    <w:rsid w:val="004E2CF0"/>
    <w:rsid w:val="004E374E"/>
    <w:rsid w:val="004E38F6"/>
    <w:rsid w:val="004E39D4"/>
    <w:rsid w:val="004E3F1A"/>
    <w:rsid w:val="004E435C"/>
    <w:rsid w:val="004E4750"/>
    <w:rsid w:val="004E48E8"/>
    <w:rsid w:val="004E4DF3"/>
    <w:rsid w:val="004E4F07"/>
    <w:rsid w:val="004E5598"/>
    <w:rsid w:val="004E5BE6"/>
    <w:rsid w:val="004E5D49"/>
    <w:rsid w:val="004E5E31"/>
    <w:rsid w:val="004E60E2"/>
    <w:rsid w:val="004E63B6"/>
    <w:rsid w:val="004E655D"/>
    <w:rsid w:val="004E7027"/>
    <w:rsid w:val="004E7625"/>
    <w:rsid w:val="004F00E5"/>
    <w:rsid w:val="004F0235"/>
    <w:rsid w:val="004F0983"/>
    <w:rsid w:val="004F0A12"/>
    <w:rsid w:val="004F0A74"/>
    <w:rsid w:val="004F0E68"/>
    <w:rsid w:val="004F0F62"/>
    <w:rsid w:val="004F1129"/>
    <w:rsid w:val="004F1D8D"/>
    <w:rsid w:val="004F2313"/>
    <w:rsid w:val="004F2425"/>
    <w:rsid w:val="004F2F48"/>
    <w:rsid w:val="004F30A3"/>
    <w:rsid w:val="004F3322"/>
    <w:rsid w:val="004F358C"/>
    <w:rsid w:val="004F365E"/>
    <w:rsid w:val="004F38CC"/>
    <w:rsid w:val="004F39C0"/>
    <w:rsid w:val="004F418D"/>
    <w:rsid w:val="004F42D4"/>
    <w:rsid w:val="004F45DB"/>
    <w:rsid w:val="004F4772"/>
    <w:rsid w:val="004F4ECE"/>
    <w:rsid w:val="004F51CC"/>
    <w:rsid w:val="004F537C"/>
    <w:rsid w:val="004F54D8"/>
    <w:rsid w:val="004F56CA"/>
    <w:rsid w:val="004F5C79"/>
    <w:rsid w:val="004F5D77"/>
    <w:rsid w:val="004F5D8D"/>
    <w:rsid w:val="004F5DD1"/>
    <w:rsid w:val="004F6156"/>
    <w:rsid w:val="004F65CF"/>
    <w:rsid w:val="004F6B03"/>
    <w:rsid w:val="004F6C81"/>
    <w:rsid w:val="004F6CE4"/>
    <w:rsid w:val="004F74D3"/>
    <w:rsid w:val="004F7661"/>
    <w:rsid w:val="004F78C1"/>
    <w:rsid w:val="00500CD2"/>
    <w:rsid w:val="00500EE5"/>
    <w:rsid w:val="00500F96"/>
    <w:rsid w:val="0050116F"/>
    <w:rsid w:val="00502B04"/>
    <w:rsid w:val="00502C6E"/>
    <w:rsid w:val="005030CC"/>
    <w:rsid w:val="00503244"/>
    <w:rsid w:val="00503256"/>
    <w:rsid w:val="00503257"/>
    <w:rsid w:val="005033BB"/>
    <w:rsid w:val="0050341F"/>
    <w:rsid w:val="005035D0"/>
    <w:rsid w:val="00503A09"/>
    <w:rsid w:val="00503CE3"/>
    <w:rsid w:val="00503D5D"/>
    <w:rsid w:val="00504321"/>
    <w:rsid w:val="00504506"/>
    <w:rsid w:val="00504DDD"/>
    <w:rsid w:val="00505099"/>
    <w:rsid w:val="0050545A"/>
    <w:rsid w:val="00505F61"/>
    <w:rsid w:val="005062DA"/>
    <w:rsid w:val="00506417"/>
    <w:rsid w:val="0050686B"/>
    <w:rsid w:val="00506AF9"/>
    <w:rsid w:val="005073A5"/>
    <w:rsid w:val="00510235"/>
    <w:rsid w:val="005104AC"/>
    <w:rsid w:val="0051071C"/>
    <w:rsid w:val="00511092"/>
    <w:rsid w:val="0051198B"/>
    <w:rsid w:val="005120CC"/>
    <w:rsid w:val="00512129"/>
    <w:rsid w:val="0051259F"/>
    <w:rsid w:val="00512856"/>
    <w:rsid w:val="00512AC8"/>
    <w:rsid w:val="00512B77"/>
    <w:rsid w:val="00512FC6"/>
    <w:rsid w:val="0051321B"/>
    <w:rsid w:val="00513C49"/>
    <w:rsid w:val="00513C5B"/>
    <w:rsid w:val="00513E92"/>
    <w:rsid w:val="00514354"/>
    <w:rsid w:val="005146DB"/>
    <w:rsid w:val="005151E5"/>
    <w:rsid w:val="00515474"/>
    <w:rsid w:val="00515779"/>
    <w:rsid w:val="005159BD"/>
    <w:rsid w:val="0051630C"/>
    <w:rsid w:val="00516741"/>
    <w:rsid w:val="005172A7"/>
    <w:rsid w:val="00517480"/>
    <w:rsid w:val="0051755A"/>
    <w:rsid w:val="005177CD"/>
    <w:rsid w:val="00517AD5"/>
    <w:rsid w:val="00517D81"/>
    <w:rsid w:val="00520038"/>
    <w:rsid w:val="00520354"/>
    <w:rsid w:val="0052074C"/>
    <w:rsid w:val="00520859"/>
    <w:rsid w:val="00520E09"/>
    <w:rsid w:val="00520F84"/>
    <w:rsid w:val="005210C2"/>
    <w:rsid w:val="00521A28"/>
    <w:rsid w:val="00522384"/>
    <w:rsid w:val="005224B7"/>
    <w:rsid w:val="005224F7"/>
    <w:rsid w:val="00522506"/>
    <w:rsid w:val="005229F8"/>
    <w:rsid w:val="00522F57"/>
    <w:rsid w:val="00522FCF"/>
    <w:rsid w:val="0052329B"/>
    <w:rsid w:val="005233BF"/>
    <w:rsid w:val="0052386E"/>
    <w:rsid w:val="005239F1"/>
    <w:rsid w:val="00523C16"/>
    <w:rsid w:val="0052415F"/>
    <w:rsid w:val="005241B4"/>
    <w:rsid w:val="005242D6"/>
    <w:rsid w:val="0052434B"/>
    <w:rsid w:val="0052451B"/>
    <w:rsid w:val="005252DC"/>
    <w:rsid w:val="00525921"/>
    <w:rsid w:val="00525D79"/>
    <w:rsid w:val="00525F28"/>
    <w:rsid w:val="00526705"/>
    <w:rsid w:val="0052677D"/>
    <w:rsid w:val="0052699F"/>
    <w:rsid w:val="005275EA"/>
    <w:rsid w:val="00527B25"/>
    <w:rsid w:val="00527C7B"/>
    <w:rsid w:val="005304A8"/>
    <w:rsid w:val="00530807"/>
    <w:rsid w:val="00530D0E"/>
    <w:rsid w:val="00530F33"/>
    <w:rsid w:val="00531020"/>
    <w:rsid w:val="005317B6"/>
    <w:rsid w:val="00531A98"/>
    <w:rsid w:val="00531BDF"/>
    <w:rsid w:val="00532699"/>
    <w:rsid w:val="005326A4"/>
    <w:rsid w:val="005326EA"/>
    <w:rsid w:val="00532763"/>
    <w:rsid w:val="00532778"/>
    <w:rsid w:val="00532B46"/>
    <w:rsid w:val="00532E09"/>
    <w:rsid w:val="00533527"/>
    <w:rsid w:val="005344DA"/>
    <w:rsid w:val="00534D04"/>
    <w:rsid w:val="00534D52"/>
    <w:rsid w:val="00534E8E"/>
    <w:rsid w:val="00535313"/>
    <w:rsid w:val="00536031"/>
    <w:rsid w:val="005361F5"/>
    <w:rsid w:val="00536814"/>
    <w:rsid w:val="00536E25"/>
    <w:rsid w:val="00536FD6"/>
    <w:rsid w:val="005370C1"/>
    <w:rsid w:val="005375B1"/>
    <w:rsid w:val="00537601"/>
    <w:rsid w:val="00537AF3"/>
    <w:rsid w:val="00540598"/>
    <w:rsid w:val="005408C8"/>
    <w:rsid w:val="00541197"/>
    <w:rsid w:val="005412A2"/>
    <w:rsid w:val="00541C11"/>
    <w:rsid w:val="00541EF1"/>
    <w:rsid w:val="00542713"/>
    <w:rsid w:val="00542D6F"/>
    <w:rsid w:val="0054375F"/>
    <w:rsid w:val="00543B57"/>
    <w:rsid w:val="005443C5"/>
    <w:rsid w:val="005445BB"/>
    <w:rsid w:val="00544C4A"/>
    <w:rsid w:val="00544E79"/>
    <w:rsid w:val="0054615E"/>
    <w:rsid w:val="00546AEC"/>
    <w:rsid w:val="005471FA"/>
    <w:rsid w:val="005478CF"/>
    <w:rsid w:val="00550754"/>
    <w:rsid w:val="00550D23"/>
    <w:rsid w:val="00550D88"/>
    <w:rsid w:val="0055138A"/>
    <w:rsid w:val="005516D3"/>
    <w:rsid w:val="00551B15"/>
    <w:rsid w:val="00551BCE"/>
    <w:rsid w:val="00551CBF"/>
    <w:rsid w:val="00551D9C"/>
    <w:rsid w:val="00551E0B"/>
    <w:rsid w:val="005520B1"/>
    <w:rsid w:val="0055232C"/>
    <w:rsid w:val="0055284C"/>
    <w:rsid w:val="00552AEC"/>
    <w:rsid w:val="00552B5F"/>
    <w:rsid w:val="00552BFF"/>
    <w:rsid w:val="005534AE"/>
    <w:rsid w:val="00553F44"/>
    <w:rsid w:val="00554084"/>
    <w:rsid w:val="00554091"/>
    <w:rsid w:val="005542EF"/>
    <w:rsid w:val="005546D5"/>
    <w:rsid w:val="00554959"/>
    <w:rsid w:val="00554A4E"/>
    <w:rsid w:val="00554C50"/>
    <w:rsid w:val="00555270"/>
    <w:rsid w:val="005555B6"/>
    <w:rsid w:val="00555668"/>
    <w:rsid w:val="00555AC3"/>
    <w:rsid w:val="00556B30"/>
    <w:rsid w:val="0055705B"/>
    <w:rsid w:val="00557343"/>
    <w:rsid w:val="00557477"/>
    <w:rsid w:val="00557D65"/>
    <w:rsid w:val="00560060"/>
    <w:rsid w:val="00560061"/>
    <w:rsid w:val="00560083"/>
    <w:rsid w:val="00560538"/>
    <w:rsid w:val="005605DD"/>
    <w:rsid w:val="00560607"/>
    <w:rsid w:val="00560862"/>
    <w:rsid w:val="00560C0B"/>
    <w:rsid w:val="005619C1"/>
    <w:rsid w:val="00563162"/>
    <w:rsid w:val="005631D1"/>
    <w:rsid w:val="005636C6"/>
    <w:rsid w:val="00563F48"/>
    <w:rsid w:val="00565227"/>
    <w:rsid w:val="00566379"/>
    <w:rsid w:val="005664A7"/>
    <w:rsid w:val="00566523"/>
    <w:rsid w:val="00566749"/>
    <w:rsid w:val="005669CA"/>
    <w:rsid w:val="00566A72"/>
    <w:rsid w:val="005670DC"/>
    <w:rsid w:val="0056720D"/>
    <w:rsid w:val="005673FE"/>
    <w:rsid w:val="00567989"/>
    <w:rsid w:val="00567B87"/>
    <w:rsid w:val="00567CDA"/>
    <w:rsid w:val="00567F05"/>
    <w:rsid w:val="00567F2C"/>
    <w:rsid w:val="005708D9"/>
    <w:rsid w:val="00570C3B"/>
    <w:rsid w:val="005713D3"/>
    <w:rsid w:val="0057180F"/>
    <w:rsid w:val="00571DA5"/>
    <w:rsid w:val="005725DA"/>
    <w:rsid w:val="00572F96"/>
    <w:rsid w:val="0057346E"/>
    <w:rsid w:val="00573544"/>
    <w:rsid w:val="005737AE"/>
    <w:rsid w:val="00573C80"/>
    <w:rsid w:val="00573FF6"/>
    <w:rsid w:val="00574051"/>
    <w:rsid w:val="005740C4"/>
    <w:rsid w:val="00575186"/>
    <w:rsid w:val="005751BA"/>
    <w:rsid w:val="00575661"/>
    <w:rsid w:val="005756EC"/>
    <w:rsid w:val="005762FF"/>
    <w:rsid w:val="00576677"/>
    <w:rsid w:val="00576678"/>
    <w:rsid w:val="00577476"/>
    <w:rsid w:val="00580725"/>
    <w:rsid w:val="005815AB"/>
    <w:rsid w:val="005815E2"/>
    <w:rsid w:val="00581B83"/>
    <w:rsid w:val="00582310"/>
    <w:rsid w:val="0058279A"/>
    <w:rsid w:val="0058294B"/>
    <w:rsid w:val="005834FF"/>
    <w:rsid w:val="0058399F"/>
    <w:rsid w:val="00583F6B"/>
    <w:rsid w:val="00584039"/>
    <w:rsid w:val="00584E81"/>
    <w:rsid w:val="0058512B"/>
    <w:rsid w:val="0058570F"/>
    <w:rsid w:val="00585755"/>
    <w:rsid w:val="00586C44"/>
    <w:rsid w:val="00587679"/>
    <w:rsid w:val="0058786D"/>
    <w:rsid w:val="0059025A"/>
    <w:rsid w:val="00590459"/>
    <w:rsid w:val="005909BF"/>
    <w:rsid w:val="00590CC6"/>
    <w:rsid w:val="0059209B"/>
    <w:rsid w:val="005926A3"/>
    <w:rsid w:val="00592B4E"/>
    <w:rsid w:val="0059303B"/>
    <w:rsid w:val="0059333E"/>
    <w:rsid w:val="00593360"/>
    <w:rsid w:val="005936B2"/>
    <w:rsid w:val="0059429B"/>
    <w:rsid w:val="00594342"/>
    <w:rsid w:val="00594AA8"/>
    <w:rsid w:val="0059557D"/>
    <w:rsid w:val="005957FB"/>
    <w:rsid w:val="00595ADB"/>
    <w:rsid w:val="00595B81"/>
    <w:rsid w:val="005961A7"/>
    <w:rsid w:val="005968A6"/>
    <w:rsid w:val="00596D3E"/>
    <w:rsid w:val="00596E2C"/>
    <w:rsid w:val="005970F3"/>
    <w:rsid w:val="00597751"/>
    <w:rsid w:val="005978B0"/>
    <w:rsid w:val="00597CA7"/>
    <w:rsid w:val="00597FA1"/>
    <w:rsid w:val="005A047A"/>
    <w:rsid w:val="005A063A"/>
    <w:rsid w:val="005A0C2D"/>
    <w:rsid w:val="005A0C68"/>
    <w:rsid w:val="005A1814"/>
    <w:rsid w:val="005A1B0D"/>
    <w:rsid w:val="005A25FC"/>
    <w:rsid w:val="005A2680"/>
    <w:rsid w:val="005A26CC"/>
    <w:rsid w:val="005A28A4"/>
    <w:rsid w:val="005A3232"/>
    <w:rsid w:val="005A3F04"/>
    <w:rsid w:val="005A4306"/>
    <w:rsid w:val="005A49C2"/>
    <w:rsid w:val="005A4E31"/>
    <w:rsid w:val="005A55DB"/>
    <w:rsid w:val="005A5EBF"/>
    <w:rsid w:val="005A629C"/>
    <w:rsid w:val="005A6824"/>
    <w:rsid w:val="005A6921"/>
    <w:rsid w:val="005A6D7C"/>
    <w:rsid w:val="005B0137"/>
    <w:rsid w:val="005B08BE"/>
    <w:rsid w:val="005B08E1"/>
    <w:rsid w:val="005B0A04"/>
    <w:rsid w:val="005B0C19"/>
    <w:rsid w:val="005B0C8C"/>
    <w:rsid w:val="005B0D23"/>
    <w:rsid w:val="005B111B"/>
    <w:rsid w:val="005B16D3"/>
    <w:rsid w:val="005B17FF"/>
    <w:rsid w:val="005B1B04"/>
    <w:rsid w:val="005B272D"/>
    <w:rsid w:val="005B28D9"/>
    <w:rsid w:val="005B294F"/>
    <w:rsid w:val="005B2B31"/>
    <w:rsid w:val="005B3392"/>
    <w:rsid w:val="005B414C"/>
    <w:rsid w:val="005B4601"/>
    <w:rsid w:val="005B4BDA"/>
    <w:rsid w:val="005B4C37"/>
    <w:rsid w:val="005B4D9B"/>
    <w:rsid w:val="005B5310"/>
    <w:rsid w:val="005B54AB"/>
    <w:rsid w:val="005B5523"/>
    <w:rsid w:val="005B5914"/>
    <w:rsid w:val="005B59F2"/>
    <w:rsid w:val="005B6148"/>
    <w:rsid w:val="005B6204"/>
    <w:rsid w:val="005B6812"/>
    <w:rsid w:val="005B6946"/>
    <w:rsid w:val="005B6C80"/>
    <w:rsid w:val="005B7612"/>
    <w:rsid w:val="005B7A07"/>
    <w:rsid w:val="005C024D"/>
    <w:rsid w:val="005C04CC"/>
    <w:rsid w:val="005C06F6"/>
    <w:rsid w:val="005C0D61"/>
    <w:rsid w:val="005C10CF"/>
    <w:rsid w:val="005C15B2"/>
    <w:rsid w:val="005C1873"/>
    <w:rsid w:val="005C1A9C"/>
    <w:rsid w:val="005C238D"/>
    <w:rsid w:val="005C2461"/>
    <w:rsid w:val="005C268F"/>
    <w:rsid w:val="005C2B50"/>
    <w:rsid w:val="005C2D67"/>
    <w:rsid w:val="005C3D7D"/>
    <w:rsid w:val="005C4003"/>
    <w:rsid w:val="005C442E"/>
    <w:rsid w:val="005C4E03"/>
    <w:rsid w:val="005C549D"/>
    <w:rsid w:val="005C5D6A"/>
    <w:rsid w:val="005C5E78"/>
    <w:rsid w:val="005C6C41"/>
    <w:rsid w:val="005C7B01"/>
    <w:rsid w:val="005C7B2F"/>
    <w:rsid w:val="005C7D1A"/>
    <w:rsid w:val="005D00B3"/>
    <w:rsid w:val="005D01E3"/>
    <w:rsid w:val="005D04A3"/>
    <w:rsid w:val="005D09DE"/>
    <w:rsid w:val="005D13A9"/>
    <w:rsid w:val="005D191E"/>
    <w:rsid w:val="005D230F"/>
    <w:rsid w:val="005D2638"/>
    <w:rsid w:val="005D38D7"/>
    <w:rsid w:val="005D4518"/>
    <w:rsid w:val="005D462A"/>
    <w:rsid w:val="005D46A4"/>
    <w:rsid w:val="005D4958"/>
    <w:rsid w:val="005D56F2"/>
    <w:rsid w:val="005D612B"/>
    <w:rsid w:val="005D663B"/>
    <w:rsid w:val="005D6902"/>
    <w:rsid w:val="005D6D0E"/>
    <w:rsid w:val="005D796A"/>
    <w:rsid w:val="005E0061"/>
    <w:rsid w:val="005E08B3"/>
    <w:rsid w:val="005E1FEA"/>
    <w:rsid w:val="005E21D0"/>
    <w:rsid w:val="005E265B"/>
    <w:rsid w:val="005E2CB5"/>
    <w:rsid w:val="005E3980"/>
    <w:rsid w:val="005E3B1E"/>
    <w:rsid w:val="005E3CF0"/>
    <w:rsid w:val="005E3E1E"/>
    <w:rsid w:val="005E42EE"/>
    <w:rsid w:val="005E4350"/>
    <w:rsid w:val="005E4395"/>
    <w:rsid w:val="005E4680"/>
    <w:rsid w:val="005E4D54"/>
    <w:rsid w:val="005E5060"/>
    <w:rsid w:val="005E52D2"/>
    <w:rsid w:val="005E5D7E"/>
    <w:rsid w:val="005E609D"/>
    <w:rsid w:val="005E61F1"/>
    <w:rsid w:val="005E6321"/>
    <w:rsid w:val="005E65E6"/>
    <w:rsid w:val="005E6A1C"/>
    <w:rsid w:val="005E6AE7"/>
    <w:rsid w:val="005E7053"/>
    <w:rsid w:val="005E76E2"/>
    <w:rsid w:val="005E7790"/>
    <w:rsid w:val="005F096F"/>
    <w:rsid w:val="005F0ED7"/>
    <w:rsid w:val="005F1163"/>
    <w:rsid w:val="005F11B9"/>
    <w:rsid w:val="005F16D5"/>
    <w:rsid w:val="005F1961"/>
    <w:rsid w:val="005F1DF5"/>
    <w:rsid w:val="005F1F13"/>
    <w:rsid w:val="005F2211"/>
    <w:rsid w:val="005F26A1"/>
    <w:rsid w:val="005F280B"/>
    <w:rsid w:val="005F317B"/>
    <w:rsid w:val="005F3459"/>
    <w:rsid w:val="005F37FB"/>
    <w:rsid w:val="005F3D0C"/>
    <w:rsid w:val="005F3E63"/>
    <w:rsid w:val="005F426B"/>
    <w:rsid w:val="005F42FD"/>
    <w:rsid w:val="005F436E"/>
    <w:rsid w:val="005F447F"/>
    <w:rsid w:val="005F496B"/>
    <w:rsid w:val="005F4A62"/>
    <w:rsid w:val="005F50E6"/>
    <w:rsid w:val="005F54E4"/>
    <w:rsid w:val="005F5729"/>
    <w:rsid w:val="005F5B18"/>
    <w:rsid w:val="005F5F1E"/>
    <w:rsid w:val="005F646F"/>
    <w:rsid w:val="005F719B"/>
    <w:rsid w:val="005F7413"/>
    <w:rsid w:val="005F78C1"/>
    <w:rsid w:val="005F7BCE"/>
    <w:rsid w:val="005F7BFC"/>
    <w:rsid w:val="005F7CD4"/>
    <w:rsid w:val="005F7FA5"/>
    <w:rsid w:val="0060037C"/>
    <w:rsid w:val="00600383"/>
    <w:rsid w:val="006003D2"/>
    <w:rsid w:val="0060048E"/>
    <w:rsid w:val="00600DE6"/>
    <w:rsid w:val="00600E30"/>
    <w:rsid w:val="00600F13"/>
    <w:rsid w:val="00600FA9"/>
    <w:rsid w:val="006014BF"/>
    <w:rsid w:val="006014D1"/>
    <w:rsid w:val="00601770"/>
    <w:rsid w:val="00601BD2"/>
    <w:rsid w:val="00601F6D"/>
    <w:rsid w:val="00602592"/>
    <w:rsid w:val="00602629"/>
    <w:rsid w:val="00602D31"/>
    <w:rsid w:val="00603B1F"/>
    <w:rsid w:val="00604157"/>
    <w:rsid w:val="0060464F"/>
    <w:rsid w:val="00604E7B"/>
    <w:rsid w:val="00604F8D"/>
    <w:rsid w:val="006051C4"/>
    <w:rsid w:val="006053CD"/>
    <w:rsid w:val="00605448"/>
    <w:rsid w:val="00605762"/>
    <w:rsid w:val="00605769"/>
    <w:rsid w:val="00605AD6"/>
    <w:rsid w:val="00605C2D"/>
    <w:rsid w:val="00606D86"/>
    <w:rsid w:val="0060729A"/>
    <w:rsid w:val="006078BD"/>
    <w:rsid w:val="0061066C"/>
    <w:rsid w:val="006106CB"/>
    <w:rsid w:val="006109C9"/>
    <w:rsid w:val="00610D18"/>
    <w:rsid w:val="00611B51"/>
    <w:rsid w:val="006122B6"/>
    <w:rsid w:val="006123DD"/>
    <w:rsid w:val="00612694"/>
    <w:rsid w:val="006126A6"/>
    <w:rsid w:val="006132D3"/>
    <w:rsid w:val="006139C8"/>
    <w:rsid w:val="006142D4"/>
    <w:rsid w:val="006143F3"/>
    <w:rsid w:val="006148B6"/>
    <w:rsid w:val="00614A2E"/>
    <w:rsid w:val="00614CF6"/>
    <w:rsid w:val="00615818"/>
    <w:rsid w:val="00615CC9"/>
    <w:rsid w:val="00616041"/>
    <w:rsid w:val="0061692F"/>
    <w:rsid w:val="0061747B"/>
    <w:rsid w:val="0061761D"/>
    <w:rsid w:val="00617C5C"/>
    <w:rsid w:val="00620B0D"/>
    <w:rsid w:val="00620FBA"/>
    <w:rsid w:val="00621753"/>
    <w:rsid w:val="00621C24"/>
    <w:rsid w:val="00621CFB"/>
    <w:rsid w:val="00621D72"/>
    <w:rsid w:val="00621EDF"/>
    <w:rsid w:val="006222A8"/>
    <w:rsid w:val="00622454"/>
    <w:rsid w:val="00622C96"/>
    <w:rsid w:val="00622E19"/>
    <w:rsid w:val="00623167"/>
    <w:rsid w:val="006233C2"/>
    <w:rsid w:val="0062363B"/>
    <w:rsid w:val="00623AA1"/>
    <w:rsid w:val="00623C6D"/>
    <w:rsid w:val="006242BF"/>
    <w:rsid w:val="0062456C"/>
    <w:rsid w:val="00624776"/>
    <w:rsid w:val="00624BD7"/>
    <w:rsid w:val="00624DD0"/>
    <w:rsid w:val="006257AA"/>
    <w:rsid w:val="00625AF7"/>
    <w:rsid w:val="00625E3F"/>
    <w:rsid w:val="00626323"/>
    <w:rsid w:val="00626F7F"/>
    <w:rsid w:val="0062763F"/>
    <w:rsid w:val="006277BB"/>
    <w:rsid w:val="0062788D"/>
    <w:rsid w:val="00627927"/>
    <w:rsid w:val="00627A0F"/>
    <w:rsid w:val="00630A09"/>
    <w:rsid w:val="00630BD2"/>
    <w:rsid w:val="00630CF8"/>
    <w:rsid w:val="00631289"/>
    <w:rsid w:val="00631BB3"/>
    <w:rsid w:val="00631C4E"/>
    <w:rsid w:val="0063208E"/>
    <w:rsid w:val="006320E9"/>
    <w:rsid w:val="006321EF"/>
    <w:rsid w:val="00632C24"/>
    <w:rsid w:val="006330AD"/>
    <w:rsid w:val="00633995"/>
    <w:rsid w:val="00633997"/>
    <w:rsid w:val="006339B2"/>
    <w:rsid w:val="00633B9B"/>
    <w:rsid w:val="0063461A"/>
    <w:rsid w:val="00635012"/>
    <w:rsid w:val="006357EF"/>
    <w:rsid w:val="006359EC"/>
    <w:rsid w:val="00635A91"/>
    <w:rsid w:val="00635DA3"/>
    <w:rsid w:val="00636658"/>
    <w:rsid w:val="00637C65"/>
    <w:rsid w:val="00637FFA"/>
    <w:rsid w:val="0064004C"/>
    <w:rsid w:val="00641080"/>
    <w:rsid w:val="006410BA"/>
    <w:rsid w:val="00641A63"/>
    <w:rsid w:val="00641D8F"/>
    <w:rsid w:val="00641F79"/>
    <w:rsid w:val="00641FF8"/>
    <w:rsid w:val="0064262B"/>
    <w:rsid w:val="00642DD1"/>
    <w:rsid w:val="00642F12"/>
    <w:rsid w:val="006430F7"/>
    <w:rsid w:val="00643474"/>
    <w:rsid w:val="00643937"/>
    <w:rsid w:val="00643A99"/>
    <w:rsid w:val="00644521"/>
    <w:rsid w:val="00644DBE"/>
    <w:rsid w:val="0064513E"/>
    <w:rsid w:val="006459D1"/>
    <w:rsid w:val="00646463"/>
    <w:rsid w:val="006465C2"/>
    <w:rsid w:val="00646851"/>
    <w:rsid w:val="00646EAA"/>
    <w:rsid w:val="00646F98"/>
    <w:rsid w:val="00647004"/>
    <w:rsid w:val="006474EA"/>
    <w:rsid w:val="006478C3"/>
    <w:rsid w:val="006501F4"/>
    <w:rsid w:val="00650420"/>
    <w:rsid w:val="006504D5"/>
    <w:rsid w:val="00650D4E"/>
    <w:rsid w:val="00651017"/>
    <w:rsid w:val="006511DF"/>
    <w:rsid w:val="00651C86"/>
    <w:rsid w:val="00651E67"/>
    <w:rsid w:val="0065217D"/>
    <w:rsid w:val="00652D61"/>
    <w:rsid w:val="00652DA9"/>
    <w:rsid w:val="0065348F"/>
    <w:rsid w:val="00653729"/>
    <w:rsid w:val="00653DC2"/>
    <w:rsid w:val="0065447B"/>
    <w:rsid w:val="00654ADA"/>
    <w:rsid w:val="00654FA9"/>
    <w:rsid w:val="00655149"/>
    <w:rsid w:val="00655316"/>
    <w:rsid w:val="00656224"/>
    <w:rsid w:val="00656299"/>
    <w:rsid w:val="00656516"/>
    <w:rsid w:val="006566ED"/>
    <w:rsid w:val="00656720"/>
    <w:rsid w:val="006568E0"/>
    <w:rsid w:val="006573BB"/>
    <w:rsid w:val="00657636"/>
    <w:rsid w:val="00657644"/>
    <w:rsid w:val="006579BA"/>
    <w:rsid w:val="00660894"/>
    <w:rsid w:val="006614CB"/>
    <w:rsid w:val="00661CB3"/>
    <w:rsid w:val="00661E89"/>
    <w:rsid w:val="00661F2E"/>
    <w:rsid w:val="0066323B"/>
    <w:rsid w:val="00663DE5"/>
    <w:rsid w:val="006640A2"/>
    <w:rsid w:val="0066415A"/>
    <w:rsid w:val="006644FB"/>
    <w:rsid w:val="0066453E"/>
    <w:rsid w:val="00664692"/>
    <w:rsid w:val="006651A9"/>
    <w:rsid w:val="006652FD"/>
    <w:rsid w:val="006656BB"/>
    <w:rsid w:val="0066603B"/>
    <w:rsid w:val="00666531"/>
    <w:rsid w:val="00666B98"/>
    <w:rsid w:val="00666FDD"/>
    <w:rsid w:val="006670C5"/>
    <w:rsid w:val="00667377"/>
    <w:rsid w:val="006674FA"/>
    <w:rsid w:val="00667C6C"/>
    <w:rsid w:val="00667CED"/>
    <w:rsid w:val="00670421"/>
    <w:rsid w:val="0067087D"/>
    <w:rsid w:val="00670F7A"/>
    <w:rsid w:val="0067101F"/>
    <w:rsid w:val="0067110F"/>
    <w:rsid w:val="00671260"/>
    <w:rsid w:val="006719F8"/>
    <w:rsid w:val="00671EB3"/>
    <w:rsid w:val="00672200"/>
    <w:rsid w:val="0067241A"/>
    <w:rsid w:val="00672D61"/>
    <w:rsid w:val="00672E69"/>
    <w:rsid w:val="00673D0C"/>
    <w:rsid w:val="00673ED2"/>
    <w:rsid w:val="00674068"/>
    <w:rsid w:val="00675327"/>
    <w:rsid w:val="00675527"/>
    <w:rsid w:val="006756BD"/>
    <w:rsid w:val="006757F4"/>
    <w:rsid w:val="00675A75"/>
    <w:rsid w:val="00675CFD"/>
    <w:rsid w:val="00675E4A"/>
    <w:rsid w:val="00676130"/>
    <w:rsid w:val="00676327"/>
    <w:rsid w:val="006763C6"/>
    <w:rsid w:val="0067651F"/>
    <w:rsid w:val="006765CC"/>
    <w:rsid w:val="006765D2"/>
    <w:rsid w:val="0067683E"/>
    <w:rsid w:val="00676A1E"/>
    <w:rsid w:val="00676DD1"/>
    <w:rsid w:val="00677256"/>
    <w:rsid w:val="00677306"/>
    <w:rsid w:val="00677878"/>
    <w:rsid w:val="00677893"/>
    <w:rsid w:val="006779F8"/>
    <w:rsid w:val="00677A22"/>
    <w:rsid w:val="00677EEB"/>
    <w:rsid w:val="00677FF8"/>
    <w:rsid w:val="00680291"/>
    <w:rsid w:val="00680874"/>
    <w:rsid w:val="006808C3"/>
    <w:rsid w:val="00680A8D"/>
    <w:rsid w:val="00680BD2"/>
    <w:rsid w:val="00680C19"/>
    <w:rsid w:val="00680E7C"/>
    <w:rsid w:val="0068102C"/>
    <w:rsid w:val="0068120F"/>
    <w:rsid w:val="006812FA"/>
    <w:rsid w:val="006818F2"/>
    <w:rsid w:val="00681F88"/>
    <w:rsid w:val="00681FE3"/>
    <w:rsid w:val="0068224B"/>
    <w:rsid w:val="00682279"/>
    <w:rsid w:val="006823DF"/>
    <w:rsid w:val="0068255D"/>
    <w:rsid w:val="00682808"/>
    <w:rsid w:val="006828DE"/>
    <w:rsid w:val="00682D0A"/>
    <w:rsid w:val="006830DF"/>
    <w:rsid w:val="006839D4"/>
    <w:rsid w:val="00683A78"/>
    <w:rsid w:val="00683EB9"/>
    <w:rsid w:val="0068407B"/>
    <w:rsid w:val="00684943"/>
    <w:rsid w:val="00684F1B"/>
    <w:rsid w:val="00684FAA"/>
    <w:rsid w:val="00685857"/>
    <w:rsid w:val="00685CB5"/>
    <w:rsid w:val="00686F0F"/>
    <w:rsid w:val="00687521"/>
    <w:rsid w:val="00687530"/>
    <w:rsid w:val="0068780D"/>
    <w:rsid w:val="00690814"/>
    <w:rsid w:val="00690843"/>
    <w:rsid w:val="00690C30"/>
    <w:rsid w:val="00690E7B"/>
    <w:rsid w:val="00690F8A"/>
    <w:rsid w:val="0069137D"/>
    <w:rsid w:val="00691463"/>
    <w:rsid w:val="00691559"/>
    <w:rsid w:val="006918BB"/>
    <w:rsid w:val="00691A8E"/>
    <w:rsid w:val="00691EB7"/>
    <w:rsid w:val="006921D8"/>
    <w:rsid w:val="00692214"/>
    <w:rsid w:val="006924D9"/>
    <w:rsid w:val="006926C4"/>
    <w:rsid w:val="006928C4"/>
    <w:rsid w:val="006928CA"/>
    <w:rsid w:val="00692BB4"/>
    <w:rsid w:val="00693851"/>
    <w:rsid w:val="0069386E"/>
    <w:rsid w:val="00693A97"/>
    <w:rsid w:val="00693AD9"/>
    <w:rsid w:val="0069437E"/>
    <w:rsid w:val="006944FD"/>
    <w:rsid w:val="00694AA0"/>
    <w:rsid w:val="00694ACF"/>
    <w:rsid w:val="00694D70"/>
    <w:rsid w:val="00694DC4"/>
    <w:rsid w:val="00695839"/>
    <w:rsid w:val="00695BA5"/>
    <w:rsid w:val="006961D5"/>
    <w:rsid w:val="00696904"/>
    <w:rsid w:val="00696A24"/>
    <w:rsid w:val="006971AC"/>
    <w:rsid w:val="0069769C"/>
    <w:rsid w:val="00697921"/>
    <w:rsid w:val="00697973"/>
    <w:rsid w:val="006A05F4"/>
    <w:rsid w:val="006A0695"/>
    <w:rsid w:val="006A081A"/>
    <w:rsid w:val="006A0917"/>
    <w:rsid w:val="006A092B"/>
    <w:rsid w:val="006A0BD3"/>
    <w:rsid w:val="006A14B0"/>
    <w:rsid w:val="006A229F"/>
    <w:rsid w:val="006A2317"/>
    <w:rsid w:val="006A24B3"/>
    <w:rsid w:val="006A2AAA"/>
    <w:rsid w:val="006A2FB2"/>
    <w:rsid w:val="006A343F"/>
    <w:rsid w:val="006A372B"/>
    <w:rsid w:val="006A3832"/>
    <w:rsid w:val="006A3ED3"/>
    <w:rsid w:val="006A4265"/>
    <w:rsid w:val="006A4308"/>
    <w:rsid w:val="006A4701"/>
    <w:rsid w:val="006A4930"/>
    <w:rsid w:val="006A4B1C"/>
    <w:rsid w:val="006A4F80"/>
    <w:rsid w:val="006A51A5"/>
    <w:rsid w:val="006A539A"/>
    <w:rsid w:val="006A5C57"/>
    <w:rsid w:val="006A67D6"/>
    <w:rsid w:val="006A67E3"/>
    <w:rsid w:val="006A6A81"/>
    <w:rsid w:val="006A6AA0"/>
    <w:rsid w:val="006A6DE9"/>
    <w:rsid w:val="006A729D"/>
    <w:rsid w:val="006B0220"/>
    <w:rsid w:val="006B034E"/>
    <w:rsid w:val="006B06AE"/>
    <w:rsid w:val="006B0704"/>
    <w:rsid w:val="006B0C15"/>
    <w:rsid w:val="006B0FD0"/>
    <w:rsid w:val="006B1C1F"/>
    <w:rsid w:val="006B1F1A"/>
    <w:rsid w:val="006B1FA2"/>
    <w:rsid w:val="006B2004"/>
    <w:rsid w:val="006B241D"/>
    <w:rsid w:val="006B263B"/>
    <w:rsid w:val="006B2A6D"/>
    <w:rsid w:val="006B350D"/>
    <w:rsid w:val="006B37D1"/>
    <w:rsid w:val="006B3804"/>
    <w:rsid w:val="006B3AB4"/>
    <w:rsid w:val="006B3DAA"/>
    <w:rsid w:val="006B4018"/>
    <w:rsid w:val="006B4644"/>
    <w:rsid w:val="006B4660"/>
    <w:rsid w:val="006B4850"/>
    <w:rsid w:val="006B4EF1"/>
    <w:rsid w:val="006B502B"/>
    <w:rsid w:val="006B5249"/>
    <w:rsid w:val="006B5CB5"/>
    <w:rsid w:val="006B6A67"/>
    <w:rsid w:val="006B6ABE"/>
    <w:rsid w:val="006B6ED2"/>
    <w:rsid w:val="006B7046"/>
    <w:rsid w:val="006B70C4"/>
    <w:rsid w:val="006B71CC"/>
    <w:rsid w:val="006B766E"/>
    <w:rsid w:val="006B7FEC"/>
    <w:rsid w:val="006C0356"/>
    <w:rsid w:val="006C06E9"/>
    <w:rsid w:val="006C071C"/>
    <w:rsid w:val="006C0B59"/>
    <w:rsid w:val="006C0C94"/>
    <w:rsid w:val="006C11E8"/>
    <w:rsid w:val="006C17F9"/>
    <w:rsid w:val="006C17FC"/>
    <w:rsid w:val="006C1C8D"/>
    <w:rsid w:val="006C2313"/>
    <w:rsid w:val="006C2A18"/>
    <w:rsid w:val="006C3269"/>
    <w:rsid w:val="006C3B28"/>
    <w:rsid w:val="006C3FA1"/>
    <w:rsid w:val="006C41F0"/>
    <w:rsid w:val="006C427D"/>
    <w:rsid w:val="006C42CD"/>
    <w:rsid w:val="006C43C4"/>
    <w:rsid w:val="006C492C"/>
    <w:rsid w:val="006C506F"/>
    <w:rsid w:val="006C54B0"/>
    <w:rsid w:val="006C5725"/>
    <w:rsid w:val="006C574C"/>
    <w:rsid w:val="006C5944"/>
    <w:rsid w:val="006C5DF6"/>
    <w:rsid w:val="006C5F12"/>
    <w:rsid w:val="006C606B"/>
    <w:rsid w:val="006C62EB"/>
    <w:rsid w:val="006C6C70"/>
    <w:rsid w:val="006C75D3"/>
    <w:rsid w:val="006C76D5"/>
    <w:rsid w:val="006C7872"/>
    <w:rsid w:val="006C7F7C"/>
    <w:rsid w:val="006D05D8"/>
    <w:rsid w:val="006D062D"/>
    <w:rsid w:val="006D0CCE"/>
    <w:rsid w:val="006D0E2E"/>
    <w:rsid w:val="006D0EC8"/>
    <w:rsid w:val="006D16D5"/>
    <w:rsid w:val="006D22DA"/>
    <w:rsid w:val="006D3AA6"/>
    <w:rsid w:val="006D3D23"/>
    <w:rsid w:val="006D4077"/>
    <w:rsid w:val="006D498F"/>
    <w:rsid w:val="006D4E4F"/>
    <w:rsid w:val="006D4F9A"/>
    <w:rsid w:val="006D57E6"/>
    <w:rsid w:val="006D5E79"/>
    <w:rsid w:val="006D6A50"/>
    <w:rsid w:val="006D6BC3"/>
    <w:rsid w:val="006D75A2"/>
    <w:rsid w:val="006D76E2"/>
    <w:rsid w:val="006D7844"/>
    <w:rsid w:val="006D7EC6"/>
    <w:rsid w:val="006E08D1"/>
    <w:rsid w:val="006E0FE5"/>
    <w:rsid w:val="006E15A4"/>
    <w:rsid w:val="006E17BA"/>
    <w:rsid w:val="006E2651"/>
    <w:rsid w:val="006E280F"/>
    <w:rsid w:val="006E313B"/>
    <w:rsid w:val="006E3564"/>
    <w:rsid w:val="006E3976"/>
    <w:rsid w:val="006E3E08"/>
    <w:rsid w:val="006E4A6E"/>
    <w:rsid w:val="006E517B"/>
    <w:rsid w:val="006E52FE"/>
    <w:rsid w:val="006E54F0"/>
    <w:rsid w:val="006E5500"/>
    <w:rsid w:val="006E5538"/>
    <w:rsid w:val="006E59E3"/>
    <w:rsid w:val="006E62E4"/>
    <w:rsid w:val="006E6517"/>
    <w:rsid w:val="006E672D"/>
    <w:rsid w:val="006E68EC"/>
    <w:rsid w:val="006E69FC"/>
    <w:rsid w:val="006E72BE"/>
    <w:rsid w:val="006E7592"/>
    <w:rsid w:val="006E77A5"/>
    <w:rsid w:val="006E7979"/>
    <w:rsid w:val="006E7A07"/>
    <w:rsid w:val="006E7C1F"/>
    <w:rsid w:val="006E7E72"/>
    <w:rsid w:val="006F08E6"/>
    <w:rsid w:val="006F09AB"/>
    <w:rsid w:val="006F0D90"/>
    <w:rsid w:val="006F0E44"/>
    <w:rsid w:val="006F1907"/>
    <w:rsid w:val="006F1ADE"/>
    <w:rsid w:val="006F1B45"/>
    <w:rsid w:val="006F22C1"/>
    <w:rsid w:val="006F2537"/>
    <w:rsid w:val="006F26D0"/>
    <w:rsid w:val="006F31B3"/>
    <w:rsid w:val="006F31CD"/>
    <w:rsid w:val="006F344A"/>
    <w:rsid w:val="006F3C3D"/>
    <w:rsid w:val="006F458C"/>
    <w:rsid w:val="006F5077"/>
    <w:rsid w:val="006F5DA8"/>
    <w:rsid w:val="006F61BF"/>
    <w:rsid w:val="006F631C"/>
    <w:rsid w:val="006F6400"/>
    <w:rsid w:val="006F66C4"/>
    <w:rsid w:val="006F6A92"/>
    <w:rsid w:val="006F6D64"/>
    <w:rsid w:val="006F711F"/>
    <w:rsid w:val="006F7B57"/>
    <w:rsid w:val="006F7EC7"/>
    <w:rsid w:val="00700108"/>
    <w:rsid w:val="0070012D"/>
    <w:rsid w:val="007002CF"/>
    <w:rsid w:val="00700531"/>
    <w:rsid w:val="00700F2B"/>
    <w:rsid w:val="007011E9"/>
    <w:rsid w:val="007012DE"/>
    <w:rsid w:val="00701969"/>
    <w:rsid w:val="00701D30"/>
    <w:rsid w:val="00702262"/>
    <w:rsid w:val="00702497"/>
    <w:rsid w:val="007025A5"/>
    <w:rsid w:val="00702756"/>
    <w:rsid w:val="00703091"/>
    <w:rsid w:val="00703368"/>
    <w:rsid w:val="00703374"/>
    <w:rsid w:val="007033CA"/>
    <w:rsid w:val="00703994"/>
    <w:rsid w:val="00703AB4"/>
    <w:rsid w:val="00703C01"/>
    <w:rsid w:val="00703C32"/>
    <w:rsid w:val="00703D20"/>
    <w:rsid w:val="0070407C"/>
    <w:rsid w:val="00704A00"/>
    <w:rsid w:val="00704AAD"/>
    <w:rsid w:val="00704CAC"/>
    <w:rsid w:val="00705BD9"/>
    <w:rsid w:val="00705CE1"/>
    <w:rsid w:val="00705E70"/>
    <w:rsid w:val="0070677A"/>
    <w:rsid w:val="007067E1"/>
    <w:rsid w:val="00706AEE"/>
    <w:rsid w:val="007071B3"/>
    <w:rsid w:val="007071F8"/>
    <w:rsid w:val="00707B44"/>
    <w:rsid w:val="00707C22"/>
    <w:rsid w:val="00707D4C"/>
    <w:rsid w:val="00707DEA"/>
    <w:rsid w:val="007109D9"/>
    <w:rsid w:val="00710F5E"/>
    <w:rsid w:val="00711CE5"/>
    <w:rsid w:val="00711F29"/>
    <w:rsid w:val="00712471"/>
    <w:rsid w:val="00712604"/>
    <w:rsid w:val="00712868"/>
    <w:rsid w:val="00712ABE"/>
    <w:rsid w:val="00712C61"/>
    <w:rsid w:val="00712D55"/>
    <w:rsid w:val="00712E90"/>
    <w:rsid w:val="007130D2"/>
    <w:rsid w:val="00713DC9"/>
    <w:rsid w:val="00713E99"/>
    <w:rsid w:val="007140B2"/>
    <w:rsid w:val="007141C6"/>
    <w:rsid w:val="00714A87"/>
    <w:rsid w:val="00715C52"/>
    <w:rsid w:val="00716BFC"/>
    <w:rsid w:val="007173BD"/>
    <w:rsid w:val="007174F4"/>
    <w:rsid w:val="00717600"/>
    <w:rsid w:val="00717981"/>
    <w:rsid w:val="00717BEE"/>
    <w:rsid w:val="00717EAA"/>
    <w:rsid w:val="007205F7"/>
    <w:rsid w:val="00720AA3"/>
    <w:rsid w:val="00721467"/>
    <w:rsid w:val="00721494"/>
    <w:rsid w:val="00721D22"/>
    <w:rsid w:val="0072223C"/>
    <w:rsid w:val="007225D0"/>
    <w:rsid w:val="00722964"/>
    <w:rsid w:val="007229BB"/>
    <w:rsid w:val="00722A50"/>
    <w:rsid w:val="00722C1A"/>
    <w:rsid w:val="00723BC5"/>
    <w:rsid w:val="00723E3F"/>
    <w:rsid w:val="00723FAC"/>
    <w:rsid w:val="0072462E"/>
    <w:rsid w:val="0072479A"/>
    <w:rsid w:val="00724889"/>
    <w:rsid w:val="007252B6"/>
    <w:rsid w:val="00725A11"/>
    <w:rsid w:val="00725A9D"/>
    <w:rsid w:val="00725D46"/>
    <w:rsid w:val="00725F6C"/>
    <w:rsid w:val="007263B6"/>
    <w:rsid w:val="0072758A"/>
    <w:rsid w:val="007277CD"/>
    <w:rsid w:val="00727C9B"/>
    <w:rsid w:val="00727DCB"/>
    <w:rsid w:val="0073019E"/>
    <w:rsid w:val="00730495"/>
    <w:rsid w:val="00730A66"/>
    <w:rsid w:val="00730D79"/>
    <w:rsid w:val="00730EA4"/>
    <w:rsid w:val="00731376"/>
    <w:rsid w:val="00731ECA"/>
    <w:rsid w:val="00732046"/>
    <w:rsid w:val="00732744"/>
    <w:rsid w:val="00732D3D"/>
    <w:rsid w:val="00732D6A"/>
    <w:rsid w:val="007333F7"/>
    <w:rsid w:val="007336F4"/>
    <w:rsid w:val="007338AC"/>
    <w:rsid w:val="00734606"/>
    <w:rsid w:val="0073477F"/>
    <w:rsid w:val="00734784"/>
    <w:rsid w:val="0073492C"/>
    <w:rsid w:val="00734AF7"/>
    <w:rsid w:val="00734FCC"/>
    <w:rsid w:val="00735A50"/>
    <w:rsid w:val="00735E87"/>
    <w:rsid w:val="00735EAD"/>
    <w:rsid w:val="007362A1"/>
    <w:rsid w:val="007369BF"/>
    <w:rsid w:val="00737930"/>
    <w:rsid w:val="00740364"/>
    <w:rsid w:val="00740BA8"/>
    <w:rsid w:val="00740C16"/>
    <w:rsid w:val="00740E7C"/>
    <w:rsid w:val="0074122A"/>
    <w:rsid w:val="00741491"/>
    <w:rsid w:val="00741AE8"/>
    <w:rsid w:val="00741FD9"/>
    <w:rsid w:val="00742302"/>
    <w:rsid w:val="0074236B"/>
    <w:rsid w:val="0074257C"/>
    <w:rsid w:val="00742A12"/>
    <w:rsid w:val="00742F00"/>
    <w:rsid w:val="00743051"/>
    <w:rsid w:val="00743619"/>
    <w:rsid w:val="00743EC9"/>
    <w:rsid w:val="00744111"/>
    <w:rsid w:val="00744406"/>
    <w:rsid w:val="00744691"/>
    <w:rsid w:val="0074470B"/>
    <w:rsid w:val="00744A1D"/>
    <w:rsid w:val="00744F16"/>
    <w:rsid w:val="00745F22"/>
    <w:rsid w:val="00745FDC"/>
    <w:rsid w:val="00746753"/>
    <w:rsid w:val="00746769"/>
    <w:rsid w:val="00746854"/>
    <w:rsid w:val="00746A76"/>
    <w:rsid w:val="007473A9"/>
    <w:rsid w:val="0074747F"/>
    <w:rsid w:val="0074775A"/>
    <w:rsid w:val="00747B97"/>
    <w:rsid w:val="00747CBA"/>
    <w:rsid w:val="00747D26"/>
    <w:rsid w:val="00747EF2"/>
    <w:rsid w:val="00750460"/>
    <w:rsid w:val="0075056D"/>
    <w:rsid w:val="00750B6F"/>
    <w:rsid w:val="00750BBC"/>
    <w:rsid w:val="00750F61"/>
    <w:rsid w:val="007515CC"/>
    <w:rsid w:val="00751B7F"/>
    <w:rsid w:val="00751F8D"/>
    <w:rsid w:val="007523A1"/>
    <w:rsid w:val="00752EE7"/>
    <w:rsid w:val="00753133"/>
    <w:rsid w:val="00753647"/>
    <w:rsid w:val="00753CD6"/>
    <w:rsid w:val="00753E01"/>
    <w:rsid w:val="007550A4"/>
    <w:rsid w:val="0075526B"/>
    <w:rsid w:val="007552E5"/>
    <w:rsid w:val="00755F99"/>
    <w:rsid w:val="0075619E"/>
    <w:rsid w:val="007565BE"/>
    <w:rsid w:val="0075685F"/>
    <w:rsid w:val="007571E7"/>
    <w:rsid w:val="0075756F"/>
    <w:rsid w:val="00757D0B"/>
    <w:rsid w:val="00757DA7"/>
    <w:rsid w:val="0076093C"/>
    <w:rsid w:val="00760A73"/>
    <w:rsid w:val="00760A9E"/>
    <w:rsid w:val="00760DB4"/>
    <w:rsid w:val="007613C5"/>
    <w:rsid w:val="00761F2F"/>
    <w:rsid w:val="007627B5"/>
    <w:rsid w:val="0076287A"/>
    <w:rsid w:val="00762923"/>
    <w:rsid w:val="00762964"/>
    <w:rsid w:val="00762E80"/>
    <w:rsid w:val="00762EE6"/>
    <w:rsid w:val="00763850"/>
    <w:rsid w:val="00763AF3"/>
    <w:rsid w:val="0076434B"/>
    <w:rsid w:val="00764361"/>
    <w:rsid w:val="0076456F"/>
    <w:rsid w:val="00764736"/>
    <w:rsid w:val="00764A31"/>
    <w:rsid w:val="00765141"/>
    <w:rsid w:val="007655DC"/>
    <w:rsid w:val="007656AD"/>
    <w:rsid w:val="0076584F"/>
    <w:rsid w:val="00765ADA"/>
    <w:rsid w:val="00765C7D"/>
    <w:rsid w:val="00765F0F"/>
    <w:rsid w:val="00766607"/>
    <w:rsid w:val="00767370"/>
    <w:rsid w:val="007677F3"/>
    <w:rsid w:val="0076787B"/>
    <w:rsid w:val="00767887"/>
    <w:rsid w:val="00767AB5"/>
    <w:rsid w:val="00767D02"/>
    <w:rsid w:val="00767FF3"/>
    <w:rsid w:val="007702FA"/>
    <w:rsid w:val="00770C25"/>
    <w:rsid w:val="00770C5F"/>
    <w:rsid w:val="00770C9B"/>
    <w:rsid w:val="00770CDB"/>
    <w:rsid w:val="0077135B"/>
    <w:rsid w:val="007719B5"/>
    <w:rsid w:val="00771CF4"/>
    <w:rsid w:val="007726D4"/>
    <w:rsid w:val="00772D93"/>
    <w:rsid w:val="00772F66"/>
    <w:rsid w:val="007731F4"/>
    <w:rsid w:val="007734A2"/>
    <w:rsid w:val="00773ACA"/>
    <w:rsid w:val="00773B9A"/>
    <w:rsid w:val="007741C2"/>
    <w:rsid w:val="007742C8"/>
    <w:rsid w:val="00774563"/>
    <w:rsid w:val="00774BC2"/>
    <w:rsid w:val="00774F16"/>
    <w:rsid w:val="00774FA0"/>
    <w:rsid w:val="0077596A"/>
    <w:rsid w:val="00776038"/>
    <w:rsid w:val="00776DC2"/>
    <w:rsid w:val="00776FB5"/>
    <w:rsid w:val="00776FC7"/>
    <w:rsid w:val="0077742C"/>
    <w:rsid w:val="00777847"/>
    <w:rsid w:val="00780246"/>
    <w:rsid w:val="00780CB5"/>
    <w:rsid w:val="00781B94"/>
    <w:rsid w:val="00781CA0"/>
    <w:rsid w:val="00781CB2"/>
    <w:rsid w:val="00781FAB"/>
    <w:rsid w:val="00782879"/>
    <w:rsid w:val="00782B24"/>
    <w:rsid w:val="00782B40"/>
    <w:rsid w:val="00782B50"/>
    <w:rsid w:val="00782C47"/>
    <w:rsid w:val="00783274"/>
    <w:rsid w:val="0078374F"/>
    <w:rsid w:val="00783E24"/>
    <w:rsid w:val="00784048"/>
    <w:rsid w:val="00784127"/>
    <w:rsid w:val="00785A63"/>
    <w:rsid w:val="00785C56"/>
    <w:rsid w:val="00785C6D"/>
    <w:rsid w:val="00785FB6"/>
    <w:rsid w:val="007863C7"/>
    <w:rsid w:val="00786508"/>
    <w:rsid w:val="00786AD5"/>
    <w:rsid w:val="00786B34"/>
    <w:rsid w:val="00786B71"/>
    <w:rsid w:val="0078700E"/>
    <w:rsid w:val="00787209"/>
    <w:rsid w:val="00787328"/>
    <w:rsid w:val="00787D95"/>
    <w:rsid w:val="007902D5"/>
    <w:rsid w:val="00790522"/>
    <w:rsid w:val="0079066B"/>
    <w:rsid w:val="00790941"/>
    <w:rsid w:val="00790A03"/>
    <w:rsid w:val="00790F06"/>
    <w:rsid w:val="00791245"/>
    <w:rsid w:val="00791559"/>
    <w:rsid w:val="00791DFC"/>
    <w:rsid w:val="00793020"/>
    <w:rsid w:val="0079378A"/>
    <w:rsid w:val="00793822"/>
    <w:rsid w:val="00793C98"/>
    <w:rsid w:val="00793EEF"/>
    <w:rsid w:val="00794B53"/>
    <w:rsid w:val="00795039"/>
    <w:rsid w:val="007957A3"/>
    <w:rsid w:val="007962F8"/>
    <w:rsid w:val="00796753"/>
    <w:rsid w:val="00796D82"/>
    <w:rsid w:val="00797176"/>
    <w:rsid w:val="007972D3"/>
    <w:rsid w:val="00797CD7"/>
    <w:rsid w:val="007A0169"/>
    <w:rsid w:val="007A13DD"/>
    <w:rsid w:val="007A1833"/>
    <w:rsid w:val="007A1BD7"/>
    <w:rsid w:val="007A1FCF"/>
    <w:rsid w:val="007A2109"/>
    <w:rsid w:val="007A2233"/>
    <w:rsid w:val="007A2E57"/>
    <w:rsid w:val="007A2EC6"/>
    <w:rsid w:val="007A3718"/>
    <w:rsid w:val="007A3DD1"/>
    <w:rsid w:val="007A3FBA"/>
    <w:rsid w:val="007A4526"/>
    <w:rsid w:val="007A4672"/>
    <w:rsid w:val="007A4ACD"/>
    <w:rsid w:val="007A4BA2"/>
    <w:rsid w:val="007A544A"/>
    <w:rsid w:val="007A5788"/>
    <w:rsid w:val="007A5B3C"/>
    <w:rsid w:val="007A62B0"/>
    <w:rsid w:val="007A6579"/>
    <w:rsid w:val="007A6B51"/>
    <w:rsid w:val="007A6ECB"/>
    <w:rsid w:val="007A732C"/>
    <w:rsid w:val="007A7455"/>
    <w:rsid w:val="007B02E6"/>
    <w:rsid w:val="007B04F5"/>
    <w:rsid w:val="007B0A54"/>
    <w:rsid w:val="007B11A7"/>
    <w:rsid w:val="007B19FF"/>
    <w:rsid w:val="007B1DA6"/>
    <w:rsid w:val="007B23C3"/>
    <w:rsid w:val="007B2AC8"/>
    <w:rsid w:val="007B2CE7"/>
    <w:rsid w:val="007B3497"/>
    <w:rsid w:val="007B35AB"/>
    <w:rsid w:val="007B3927"/>
    <w:rsid w:val="007B3AA1"/>
    <w:rsid w:val="007B3B30"/>
    <w:rsid w:val="007B4160"/>
    <w:rsid w:val="007B42B2"/>
    <w:rsid w:val="007B44A7"/>
    <w:rsid w:val="007B4915"/>
    <w:rsid w:val="007B6118"/>
    <w:rsid w:val="007B6463"/>
    <w:rsid w:val="007B65D8"/>
    <w:rsid w:val="007B66F1"/>
    <w:rsid w:val="007B68DD"/>
    <w:rsid w:val="007B705B"/>
    <w:rsid w:val="007B73C3"/>
    <w:rsid w:val="007B746A"/>
    <w:rsid w:val="007B769B"/>
    <w:rsid w:val="007B7A98"/>
    <w:rsid w:val="007C0357"/>
    <w:rsid w:val="007C04EC"/>
    <w:rsid w:val="007C0D8F"/>
    <w:rsid w:val="007C0DBF"/>
    <w:rsid w:val="007C1243"/>
    <w:rsid w:val="007C145B"/>
    <w:rsid w:val="007C1AC2"/>
    <w:rsid w:val="007C1B36"/>
    <w:rsid w:val="007C22AD"/>
    <w:rsid w:val="007C328C"/>
    <w:rsid w:val="007C336F"/>
    <w:rsid w:val="007C387D"/>
    <w:rsid w:val="007C3A2A"/>
    <w:rsid w:val="007C3AF4"/>
    <w:rsid w:val="007C3E7C"/>
    <w:rsid w:val="007C3F89"/>
    <w:rsid w:val="007C44CF"/>
    <w:rsid w:val="007C4AA8"/>
    <w:rsid w:val="007C4E2F"/>
    <w:rsid w:val="007C50DE"/>
    <w:rsid w:val="007C5741"/>
    <w:rsid w:val="007C57E1"/>
    <w:rsid w:val="007C5B1E"/>
    <w:rsid w:val="007C5CE3"/>
    <w:rsid w:val="007C5DFC"/>
    <w:rsid w:val="007C6136"/>
    <w:rsid w:val="007C61D3"/>
    <w:rsid w:val="007C62A2"/>
    <w:rsid w:val="007C688F"/>
    <w:rsid w:val="007C6919"/>
    <w:rsid w:val="007C73C8"/>
    <w:rsid w:val="007C745E"/>
    <w:rsid w:val="007C7D19"/>
    <w:rsid w:val="007D0247"/>
    <w:rsid w:val="007D0510"/>
    <w:rsid w:val="007D0633"/>
    <w:rsid w:val="007D0880"/>
    <w:rsid w:val="007D0B33"/>
    <w:rsid w:val="007D0D53"/>
    <w:rsid w:val="007D1179"/>
    <w:rsid w:val="007D1917"/>
    <w:rsid w:val="007D1D6B"/>
    <w:rsid w:val="007D1F31"/>
    <w:rsid w:val="007D2134"/>
    <w:rsid w:val="007D2228"/>
    <w:rsid w:val="007D279C"/>
    <w:rsid w:val="007D2A01"/>
    <w:rsid w:val="007D3465"/>
    <w:rsid w:val="007D437A"/>
    <w:rsid w:val="007D4B84"/>
    <w:rsid w:val="007D4C1B"/>
    <w:rsid w:val="007D56FE"/>
    <w:rsid w:val="007D593C"/>
    <w:rsid w:val="007D60E9"/>
    <w:rsid w:val="007D737D"/>
    <w:rsid w:val="007D7537"/>
    <w:rsid w:val="007E0098"/>
    <w:rsid w:val="007E00DC"/>
    <w:rsid w:val="007E0456"/>
    <w:rsid w:val="007E065D"/>
    <w:rsid w:val="007E07CB"/>
    <w:rsid w:val="007E0CB9"/>
    <w:rsid w:val="007E1465"/>
    <w:rsid w:val="007E1DF1"/>
    <w:rsid w:val="007E3085"/>
    <w:rsid w:val="007E310A"/>
    <w:rsid w:val="007E31D7"/>
    <w:rsid w:val="007E3648"/>
    <w:rsid w:val="007E36AD"/>
    <w:rsid w:val="007E3D3D"/>
    <w:rsid w:val="007E400F"/>
    <w:rsid w:val="007E4183"/>
    <w:rsid w:val="007E4597"/>
    <w:rsid w:val="007E47D0"/>
    <w:rsid w:val="007E4C1E"/>
    <w:rsid w:val="007E4D18"/>
    <w:rsid w:val="007E5A07"/>
    <w:rsid w:val="007E5DD9"/>
    <w:rsid w:val="007E5F45"/>
    <w:rsid w:val="007E628E"/>
    <w:rsid w:val="007E6400"/>
    <w:rsid w:val="007E6811"/>
    <w:rsid w:val="007E709F"/>
    <w:rsid w:val="007E7410"/>
    <w:rsid w:val="007E7C18"/>
    <w:rsid w:val="007E7C49"/>
    <w:rsid w:val="007E7FE3"/>
    <w:rsid w:val="007F047A"/>
    <w:rsid w:val="007F05AE"/>
    <w:rsid w:val="007F0A10"/>
    <w:rsid w:val="007F1440"/>
    <w:rsid w:val="007F1818"/>
    <w:rsid w:val="007F2541"/>
    <w:rsid w:val="007F25CB"/>
    <w:rsid w:val="007F2B5E"/>
    <w:rsid w:val="007F2E6F"/>
    <w:rsid w:val="007F390F"/>
    <w:rsid w:val="007F4315"/>
    <w:rsid w:val="007F4982"/>
    <w:rsid w:val="007F4C22"/>
    <w:rsid w:val="007F4C6B"/>
    <w:rsid w:val="007F4D59"/>
    <w:rsid w:val="007F5123"/>
    <w:rsid w:val="007F51F6"/>
    <w:rsid w:val="007F523E"/>
    <w:rsid w:val="007F529D"/>
    <w:rsid w:val="007F539F"/>
    <w:rsid w:val="007F5569"/>
    <w:rsid w:val="007F5620"/>
    <w:rsid w:val="007F56C8"/>
    <w:rsid w:val="007F5833"/>
    <w:rsid w:val="007F5BC7"/>
    <w:rsid w:val="007F5D8E"/>
    <w:rsid w:val="007F67B4"/>
    <w:rsid w:val="007F76CA"/>
    <w:rsid w:val="007F79EA"/>
    <w:rsid w:val="00800351"/>
    <w:rsid w:val="008007CE"/>
    <w:rsid w:val="00800B9E"/>
    <w:rsid w:val="0080166B"/>
    <w:rsid w:val="008017A8"/>
    <w:rsid w:val="00801E14"/>
    <w:rsid w:val="00801EA6"/>
    <w:rsid w:val="008029C4"/>
    <w:rsid w:val="00802C98"/>
    <w:rsid w:val="00802E41"/>
    <w:rsid w:val="00802E65"/>
    <w:rsid w:val="00803072"/>
    <w:rsid w:val="00803075"/>
    <w:rsid w:val="008030BC"/>
    <w:rsid w:val="008034C9"/>
    <w:rsid w:val="0080352F"/>
    <w:rsid w:val="00803975"/>
    <w:rsid w:val="00803CC8"/>
    <w:rsid w:val="00803EB2"/>
    <w:rsid w:val="00804B7A"/>
    <w:rsid w:val="008051F0"/>
    <w:rsid w:val="00805B61"/>
    <w:rsid w:val="00805CE4"/>
    <w:rsid w:val="00806125"/>
    <w:rsid w:val="00806A16"/>
    <w:rsid w:val="00806C10"/>
    <w:rsid w:val="0080722B"/>
    <w:rsid w:val="00807C19"/>
    <w:rsid w:val="008108B7"/>
    <w:rsid w:val="00810E6F"/>
    <w:rsid w:val="0081165E"/>
    <w:rsid w:val="00812977"/>
    <w:rsid w:val="0081332D"/>
    <w:rsid w:val="00813A0B"/>
    <w:rsid w:val="00813A99"/>
    <w:rsid w:val="00813E51"/>
    <w:rsid w:val="00813F5D"/>
    <w:rsid w:val="0081479C"/>
    <w:rsid w:val="00814CBF"/>
    <w:rsid w:val="00814D2E"/>
    <w:rsid w:val="00814F04"/>
    <w:rsid w:val="008159B1"/>
    <w:rsid w:val="00815AB3"/>
    <w:rsid w:val="00815DD6"/>
    <w:rsid w:val="00816103"/>
    <w:rsid w:val="00816267"/>
    <w:rsid w:val="0081687B"/>
    <w:rsid w:val="00816ED2"/>
    <w:rsid w:val="008171AF"/>
    <w:rsid w:val="00817219"/>
    <w:rsid w:val="0081725E"/>
    <w:rsid w:val="00817A77"/>
    <w:rsid w:val="008204F3"/>
    <w:rsid w:val="00820766"/>
    <w:rsid w:val="008208AE"/>
    <w:rsid w:val="008211D5"/>
    <w:rsid w:val="00821A25"/>
    <w:rsid w:val="008222F5"/>
    <w:rsid w:val="0082242A"/>
    <w:rsid w:val="008229FD"/>
    <w:rsid w:val="0082398A"/>
    <w:rsid w:val="00823B58"/>
    <w:rsid w:val="00823EA0"/>
    <w:rsid w:val="00824270"/>
    <w:rsid w:val="00824422"/>
    <w:rsid w:val="0082447E"/>
    <w:rsid w:val="00824566"/>
    <w:rsid w:val="00824580"/>
    <w:rsid w:val="008245EC"/>
    <w:rsid w:val="00824E77"/>
    <w:rsid w:val="008251D5"/>
    <w:rsid w:val="00825624"/>
    <w:rsid w:val="00825C28"/>
    <w:rsid w:val="0082673C"/>
    <w:rsid w:val="00826946"/>
    <w:rsid w:val="00826D1A"/>
    <w:rsid w:val="00826E41"/>
    <w:rsid w:val="008271C4"/>
    <w:rsid w:val="00827B0F"/>
    <w:rsid w:val="00827FB4"/>
    <w:rsid w:val="00830132"/>
    <w:rsid w:val="00830203"/>
    <w:rsid w:val="00830268"/>
    <w:rsid w:val="0083071F"/>
    <w:rsid w:val="00830A3A"/>
    <w:rsid w:val="0083122F"/>
    <w:rsid w:val="00831914"/>
    <w:rsid w:val="00832ABA"/>
    <w:rsid w:val="00832DC8"/>
    <w:rsid w:val="00832E16"/>
    <w:rsid w:val="0083356F"/>
    <w:rsid w:val="00833714"/>
    <w:rsid w:val="00833B3C"/>
    <w:rsid w:val="00833D3E"/>
    <w:rsid w:val="00833D56"/>
    <w:rsid w:val="00834E3E"/>
    <w:rsid w:val="00835CD3"/>
    <w:rsid w:val="00835E06"/>
    <w:rsid w:val="00836702"/>
    <w:rsid w:val="00836DC2"/>
    <w:rsid w:val="00836E2D"/>
    <w:rsid w:val="00836EB0"/>
    <w:rsid w:val="008373F5"/>
    <w:rsid w:val="00837668"/>
    <w:rsid w:val="0083785A"/>
    <w:rsid w:val="00837B48"/>
    <w:rsid w:val="00837CD1"/>
    <w:rsid w:val="00837E85"/>
    <w:rsid w:val="008404A3"/>
    <w:rsid w:val="00841C06"/>
    <w:rsid w:val="00841D40"/>
    <w:rsid w:val="00841EC5"/>
    <w:rsid w:val="008425A2"/>
    <w:rsid w:val="00842867"/>
    <w:rsid w:val="00842957"/>
    <w:rsid w:val="008431D3"/>
    <w:rsid w:val="00843242"/>
    <w:rsid w:val="008433E7"/>
    <w:rsid w:val="00844816"/>
    <w:rsid w:val="00844E0A"/>
    <w:rsid w:val="00845C0D"/>
    <w:rsid w:val="00845C27"/>
    <w:rsid w:val="00845D46"/>
    <w:rsid w:val="00845E10"/>
    <w:rsid w:val="00846695"/>
    <w:rsid w:val="00846BDB"/>
    <w:rsid w:val="00846E21"/>
    <w:rsid w:val="0084718E"/>
    <w:rsid w:val="0084725F"/>
    <w:rsid w:val="0084734E"/>
    <w:rsid w:val="0084752A"/>
    <w:rsid w:val="00847592"/>
    <w:rsid w:val="00847BBD"/>
    <w:rsid w:val="00850365"/>
    <w:rsid w:val="00850AF2"/>
    <w:rsid w:val="00850DE3"/>
    <w:rsid w:val="008520AB"/>
    <w:rsid w:val="0085224D"/>
    <w:rsid w:val="008522D5"/>
    <w:rsid w:val="0085235D"/>
    <w:rsid w:val="008524C7"/>
    <w:rsid w:val="00853617"/>
    <w:rsid w:val="00854E1C"/>
    <w:rsid w:val="00854FAF"/>
    <w:rsid w:val="00855273"/>
    <w:rsid w:val="008553B2"/>
    <w:rsid w:val="00855530"/>
    <w:rsid w:val="00855661"/>
    <w:rsid w:val="00855741"/>
    <w:rsid w:val="008558EE"/>
    <w:rsid w:val="00855CC1"/>
    <w:rsid w:val="008564E6"/>
    <w:rsid w:val="008566DF"/>
    <w:rsid w:val="00856825"/>
    <w:rsid w:val="00856CE9"/>
    <w:rsid w:val="00857478"/>
    <w:rsid w:val="0085764C"/>
    <w:rsid w:val="008576E6"/>
    <w:rsid w:val="00857BC0"/>
    <w:rsid w:val="00857E84"/>
    <w:rsid w:val="008600ED"/>
    <w:rsid w:val="00860391"/>
    <w:rsid w:val="00860501"/>
    <w:rsid w:val="00860F7A"/>
    <w:rsid w:val="00861917"/>
    <w:rsid w:val="00861BA0"/>
    <w:rsid w:val="0086221E"/>
    <w:rsid w:val="008623EF"/>
    <w:rsid w:val="008628C3"/>
    <w:rsid w:val="00862AD2"/>
    <w:rsid w:val="00862F7F"/>
    <w:rsid w:val="008631FD"/>
    <w:rsid w:val="0086328B"/>
    <w:rsid w:val="00863933"/>
    <w:rsid w:val="00863A2E"/>
    <w:rsid w:val="00863AB8"/>
    <w:rsid w:val="00863C9D"/>
    <w:rsid w:val="008645C5"/>
    <w:rsid w:val="00864F41"/>
    <w:rsid w:val="0086510B"/>
    <w:rsid w:val="00865FC5"/>
    <w:rsid w:val="00866644"/>
    <w:rsid w:val="008667A2"/>
    <w:rsid w:val="008668FB"/>
    <w:rsid w:val="00866F23"/>
    <w:rsid w:val="008671A5"/>
    <w:rsid w:val="008674E9"/>
    <w:rsid w:val="00867BFC"/>
    <w:rsid w:val="00870071"/>
    <w:rsid w:val="008700A7"/>
    <w:rsid w:val="0087097B"/>
    <w:rsid w:val="00870A67"/>
    <w:rsid w:val="00870C62"/>
    <w:rsid w:val="00871067"/>
    <w:rsid w:val="00871079"/>
    <w:rsid w:val="00871366"/>
    <w:rsid w:val="008713F5"/>
    <w:rsid w:val="00871C03"/>
    <w:rsid w:val="00871F34"/>
    <w:rsid w:val="0087223B"/>
    <w:rsid w:val="00872D57"/>
    <w:rsid w:val="00872DBA"/>
    <w:rsid w:val="00873B50"/>
    <w:rsid w:val="00873F0E"/>
    <w:rsid w:val="00874039"/>
    <w:rsid w:val="00874302"/>
    <w:rsid w:val="00874841"/>
    <w:rsid w:val="00874B56"/>
    <w:rsid w:val="00874E92"/>
    <w:rsid w:val="0087513C"/>
    <w:rsid w:val="00875347"/>
    <w:rsid w:val="008754C4"/>
    <w:rsid w:val="0087567B"/>
    <w:rsid w:val="00875929"/>
    <w:rsid w:val="0087593F"/>
    <w:rsid w:val="00875D3C"/>
    <w:rsid w:val="0087639D"/>
    <w:rsid w:val="00876672"/>
    <w:rsid w:val="00876849"/>
    <w:rsid w:val="00876F14"/>
    <w:rsid w:val="008770F6"/>
    <w:rsid w:val="00877377"/>
    <w:rsid w:val="008775B2"/>
    <w:rsid w:val="00877937"/>
    <w:rsid w:val="00877A96"/>
    <w:rsid w:val="00877D19"/>
    <w:rsid w:val="008807E3"/>
    <w:rsid w:val="00880A64"/>
    <w:rsid w:val="008812C7"/>
    <w:rsid w:val="00881811"/>
    <w:rsid w:val="008818BC"/>
    <w:rsid w:val="00882180"/>
    <w:rsid w:val="008823AB"/>
    <w:rsid w:val="00882555"/>
    <w:rsid w:val="0088289A"/>
    <w:rsid w:val="00882E19"/>
    <w:rsid w:val="00883786"/>
    <w:rsid w:val="00884127"/>
    <w:rsid w:val="008845AD"/>
    <w:rsid w:val="008850F6"/>
    <w:rsid w:val="00885477"/>
    <w:rsid w:val="00885A3D"/>
    <w:rsid w:val="00885D5E"/>
    <w:rsid w:val="00886851"/>
    <w:rsid w:val="00886D72"/>
    <w:rsid w:val="00886DAA"/>
    <w:rsid w:val="00886DD3"/>
    <w:rsid w:val="0088740E"/>
    <w:rsid w:val="008877D4"/>
    <w:rsid w:val="00887DC1"/>
    <w:rsid w:val="00890D36"/>
    <w:rsid w:val="0089181D"/>
    <w:rsid w:val="00891A12"/>
    <w:rsid w:val="00891C17"/>
    <w:rsid w:val="00892242"/>
    <w:rsid w:val="008923B7"/>
    <w:rsid w:val="008929FB"/>
    <w:rsid w:val="00892B3A"/>
    <w:rsid w:val="008933B0"/>
    <w:rsid w:val="008938AD"/>
    <w:rsid w:val="00893D2C"/>
    <w:rsid w:val="00894AEA"/>
    <w:rsid w:val="00894BE8"/>
    <w:rsid w:val="00894D6A"/>
    <w:rsid w:val="00895565"/>
    <w:rsid w:val="008961C2"/>
    <w:rsid w:val="00896841"/>
    <w:rsid w:val="008969CD"/>
    <w:rsid w:val="008970F0"/>
    <w:rsid w:val="00897444"/>
    <w:rsid w:val="008976A9"/>
    <w:rsid w:val="008977BA"/>
    <w:rsid w:val="00897BDC"/>
    <w:rsid w:val="00897E96"/>
    <w:rsid w:val="00897EBA"/>
    <w:rsid w:val="00897F84"/>
    <w:rsid w:val="008A0064"/>
    <w:rsid w:val="008A053C"/>
    <w:rsid w:val="008A05E7"/>
    <w:rsid w:val="008A0677"/>
    <w:rsid w:val="008A1449"/>
    <w:rsid w:val="008A1971"/>
    <w:rsid w:val="008A1A00"/>
    <w:rsid w:val="008A1D62"/>
    <w:rsid w:val="008A20E2"/>
    <w:rsid w:val="008A29D2"/>
    <w:rsid w:val="008A30A7"/>
    <w:rsid w:val="008A3C30"/>
    <w:rsid w:val="008A3C69"/>
    <w:rsid w:val="008A3D7E"/>
    <w:rsid w:val="008A3DC4"/>
    <w:rsid w:val="008A3E4B"/>
    <w:rsid w:val="008A3E8E"/>
    <w:rsid w:val="008A4FDA"/>
    <w:rsid w:val="008A512A"/>
    <w:rsid w:val="008A524C"/>
    <w:rsid w:val="008A5367"/>
    <w:rsid w:val="008A574C"/>
    <w:rsid w:val="008A5CF3"/>
    <w:rsid w:val="008A5CF7"/>
    <w:rsid w:val="008A6135"/>
    <w:rsid w:val="008A69EA"/>
    <w:rsid w:val="008A7D0C"/>
    <w:rsid w:val="008B05E9"/>
    <w:rsid w:val="008B12A6"/>
    <w:rsid w:val="008B1E36"/>
    <w:rsid w:val="008B2016"/>
    <w:rsid w:val="008B216E"/>
    <w:rsid w:val="008B2251"/>
    <w:rsid w:val="008B264B"/>
    <w:rsid w:val="008B2BA6"/>
    <w:rsid w:val="008B2C9D"/>
    <w:rsid w:val="008B311B"/>
    <w:rsid w:val="008B32EE"/>
    <w:rsid w:val="008B3544"/>
    <w:rsid w:val="008B3553"/>
    <w:rsid w:val="008B3913"/>
    <w:rsid w:val="008B4033"/>
    <w:rsid w:val="008B4222"/>
    <w:rsid w:val="008B44F7"/>
    <w:rsid w:val="008B5645"/>
    <w:rsid w:val="008B5C22"/>
    <w:rsid w:val="008B5CA4"/>
    <w:rsid w:val="008B60B9"/>
    <w:rsid w:val="008B629D"/>
    <w:rsid w:val="008B632C"/>
    <w:rsid w:val="008B6903"/>
    <w:rsid w:val="008B6BE8"/>
    <w:rsid w:val="008B73BA"/>
    <w:rsid w:val="008B7E7F"/>
    <w:rsid w:val="008C0091"/>
    <w:rsid w:val="008C0225"/>
    <w:rsid w:val="008C053D"/>
    <w:rsid w:val="008C1302"/>
    <w:rsid w:val="008C1392"/>
    <w:rsid w:val="008C1C93"/>
    <w:rsid w:val="008C1D5D"/>
    <w:rsid w:val="008C1DD0"/>
    <w:rsid w:val="008C1E02"/>
    <w:rsid w:val="008C1EE0"/>
    <w:rsid w:val="008C21F0"/>
    <w:rsid w:val="008C26ED"/>
    <w:rsid w:val="008C280C"/>
    <w:rsid w:val="008C2DEC"/>
    <w:rsid w:val="008C2EEE"/>
    <w:rsid w:val="008C31B8"/>
    <w:rsid w:val="008C3683"/>
    <w:rsid w:val="008C500D"/>
    <w:rsid w:val="008C5808"/>
    <w:rsid w:val="008C5FE9"/>
    <w:rsid w:val="008C6674"/>
    <w:rsid w:val="008C67DC"/>
    <w:rsid w:val="008C6817"/>
    <w:rsid w:val="008C68E8"/>
    <w:rsid w:val="008C6D30"/>
    <w:rsid w:val="008C73B7"/>
    <w:rsid w:val="008C76AD"/>
    <w:rsid w:val="008C7756"/>
    <w:rsid w:val="008C781E"/>
    <w:rsid w:val="008C7B3B"/>
    <w:rsid w:val="008D0024"/>
    <w:rsid w:val="008D044A"/>
    <w:rsid w:val="008D048A"/>
    <w:rsid w:val="008D0E11"/>
    <w:rsid w:val="008D0FBC"/>
    <w:rsid w:val="008D1227"/>
    <w:rsid w:val="008D13C5"/>
    <w:rsid w:val="008D1817"/>
    <w:rsid w:val="008D29AC"/>
    <w:rsid w:val="008D3055"/>
    <w:rsid w:val="008D36EB"/>
    <w:rsid w:val="008D435A"/>
    <w:rsid w:val="008D4406"/>
    <w:rsid w:val="008D4582"/>
    <w:rsid w:val="008D464D"/>
    <w:rsid w:val="008D4CBE"/>
    <w:rsid w:val="008D5886"/>
    <w:rsid w:val="008D5EDF"/>
    <w:rsid w:val="008D63C6"/>
    <w:rsid w:val="008D6556"/>
    <w:rsid w:val="008D7442"/>
    <w:rsid w:val="008D780D"/>
    <w:rsid w:val="008E0165"/>
    <w:rsid w:val="008E05B4"/>
    <w:rsid w:val="008E0604"/>
    <w:rsid w:val="008E07FD"/>
    <w:rsid w:val="008E0854"/>
    <w:rsid w:val="008E0DA2"/>
    <w:rsid w:val="008E0DAF"/>
    <w:rsid w:val="008E0E21"/>
    <w:rsid w:val="008E1144"/>
    <w:rsid w:val="008E1391"/>
    <w:rsid w:val="008E13A9"/>
    <w:rsid w:val="008E1C74"/>
    <w:rsid w:val="008E1F19"/>
    <w:rsid w:val="008E2608"/>
    <w:rsid w:val="008E26BC"/>
    <w:rsid w:val="008E2930"/>
    <w:rsid w:val="008E2978"/>
    <w:rsid w:val="008E2D32"/>
    <w:rsid w:val="008E2F1D"/>
    <w:rsid w:val="008E33E3"/>
    <w:rsid w:val="008E3B68"/>
    <w:rsid w:val="008E42D7"/>
    <w:rsid w:val="008E4313"/>
    <w:rsid w:val="008E43C2"/>
    <w:rsid w:val="008E4BE9"/>
    <w:rsid w:val="008E4EF9"/>
    <w:rsid w:val="008E57CC"/>
    <w:rsid w:val="008E57FC"/>
    <w:rsid w:val="008E65C2"/>
    <w:rsid w:val="008E713E"/>
    <w:rsid w:val="008E79D4"/>
    <w:rsid w:val="008E7DFC"/>
    <w:rsid w:val="008F04E5"/>
    <w:rsid w:val="008F04ED"/>
    <w:rsid w:val="008F07C6"/>
    <w:rsid w:val="008F152D"/>
    <w:rsid w:val="008F164D"/>
    <w:rsid w:val="008F1921"/>
    <w:rsid w:val="008F19A4"/>
    <w:rsid w:val="008F295E"/>
    <w:rsid w:val="008F2CA6"/>
    <w:rsid w:val="008F2FE2"/>
    <w:rsid w:val="008F3733"/>
    <w:rsid w:val="008F3AB3"/>
    <w:rsid w:val="008F4151"/>
    <w:rsid w:val="008F42DB"/>
    <w:rsid w:val="008F4651"/>
    <w:rsid w:val="008F48A0"/>
    <w:rsid w:val="008F4D6B"/>
    <w:rsid w:val="008F5EFE"/>
    <w:rsid w:val="008F5F42"/>
    <w:rsid w:val="008F6340"/>
    <w:rsid w:val="008F6EA2"/>
    <w:rsid w:val="008F7054"/>
    <w:rsid w:val="008F78B6"/>
    <w:rsid w:val="008F7999"/>
    <w:rsid w:val="009006D8"/>
    <w:rsid w:val="0090071D"/>
    <w:rsid w:val="0090087B"/>
    <w:rsid w:val="00901D3B"/>
    <w:rsid w:val="00901D78"/>
    <w:rsid w:val="0090210F"/>
    <w:rsid w:val="00902210"/>
    <w:rsid w:val="00902277"/>
    <w:rsid w:val="00902295"/>
    <w:rsid w:val="00902C18"/>
    <w:rsid w:val="00902FFA"/>
    <w:rsid w:val="00903411"/>
    <w:rsid w:val="00903DF5"/>
    <w:rsid w:val="009048C8"/>
    <w:rsid w:val="009049B6"/>
    <w:rsid w:val="00905D1D"/>
    <w:rsid w:val="00905E5C"/>
    <w:rsid w:val="00905EF8"/>
    <w:rsid w:val="0090639A"/>
    <w:rsid w:val="009069F1"/>
    <w:rsid w:val="00906A77"/>
    <w:rsid w:val="0090700C"/>
    <w:rsid w:val="0090745A"/>
    <w:rsid w:val="00907A2C"/>
    <w:rsid w:val="00907DC9"/>
    <w:rsid w:val="0091129E"/>
    <w:rsid w:val="00911389"/>
    <w:rsid w:val="00911538"/>
    <w:rsid w:val="00911735"/>
    <w:rsid w:val="009118D4"/>
    <w:rsid w:val="00911951"/>
    <w:rsid w:val="009119FA"/>
    <w:rsid w:val="00911B4C"/>
    <w:rsid w:val="00912304"/>
    <w:rsid w:val="00912BCB"/>
    <w:rsid w:val="00913015"/>
    <w:rsid w:val="009134FE"/>
    <w:rsid w:val="009136C6"/>
    <w:rsid w:val="00913927"/>
    <w:rsid w:val="00913A96"/>
    <w:rsid w:val="00913ABD"/>
    <w:rsid w:val="00913D84"/>
    <w:rsid w:val="00913E0C"/>
    <w:rsid w:val="00913E12"/>
    <w:rsid w:val="00914061"/>
    <w:rsid w:val="00914127"/>
    <w:rsid w:val="0091532B"/>
    <w:rsid w:val="00915E2E"/>
    <w:rsid w:val="00917356"/>
    <w:rsid w:val="0091743E"/>
    <w:rsid w:val="0091771B"/>
    <w:rsid w:val="009178CB"/>
    <w:rsid w:val="009179DD"/>
    <w:rsid w:val="00920289"/>
    <w:rsid w:val="0092069E"/>
    <w:rsid w:val="00920ACE"/>
    <w:rsid w:val="00920E02"/>
    <w:rsid w:val="009215F4"/>
    <w:rsid w:val="00921870"/>
    <w:rsid w:val="00921C64"/>
    <w:rsid w:val="00922421"/>
    <w:rsid w:val="00922554"/>
    <w:rsid w:val="00922584"/>
    <w:rsid w:val="00922709"/>
    <w:rsid w:val="0092271F"/>
    <w:rsid w:val="00922916"/>
    <w:rsid w:val="00923682"/>
    <w:rsid w:val="009236FF"/>
    <w:rsid w:val="00923A82"/>
    <w:rsid w:val="00923CB0"/>
    <w:rsid w:val="009247A1"/>
    <w:rsid w:val="009248C0"/>
    <w:rsid w:val="009249E4"/>
    <w:rsid w:val="00924DBF"/>
    <w:rsid w:val="00924DF1"/>
    <w:rsid w:val="00925006"/>
    <w:rsid w:val="0092566A"/>
    <w:rsid w:val="00925ECD"/>
    <w:rsid w:val="00926468"/>
    <w:rsid w:val="00926BF3"/>
    <w:rsid w:val="00927027"/>
    <w:rsid w:val="009270D6"/>
    <w:rsid w:val="009276A5"/>
    <w:rsid w:val="00927AAD"/>
    <w:rsid w:val="00930547"/>
    <w:rsid w:val="009305D8"/>
    <w:rsid w:val="00930EE0"/>
    <w:rsid w:val="00931657"/>
    <w:rsid w:val="009318D0"/>
    <w:rsid w:val="0093201E"/>
    <w:rsid w:val="009329C4"/>
    <w:rsid w:val="00932C90"/>
    <w:rsid w:val="00933064"/>
    <w:rsid w:val="009331AD"/>
    <w:rsid w:val="0093350A"/>
    <w:rsid w:val="009347A9"/>
    <w:rsid w:val="0093554E"/>
    <w:rsid w:val="009356AF"/>
    <w:rsid w:val="00935FAA"/>
    <w:rsid w:val="00936145"/>
    <w:rsid w:val="009365E9"/>
    <w:rsid w:val="0093689E"/>
    <w:rsid w:val="00936A2B"/>
    <w:rsid w:val="00937AA5"/>
    <w:rsid w:val="009403D0"/>
    <w:rsid w:val="00940DCC"/>
    <w:rsid w:val="00940DE1"/>
    <w:rsid w:val="009422E7"/>
    <w:rsid w:val="00942500"/>
    <w:rsid w:val="00942518"/>
    <w:rsid w:val="00943671"/>
    <w:rsid w:val="00943739"/>
    <w:rsid w:val="00943F6F"/>
    <w:rsid w:val="0094405A"/>
    <w:rsid w:val="00944170"/>
    <w:rsid w:val="00944433"/>
    <w:rsid w:val="00944FCB"/>
    <w:rsid w:val="00945222"/>
    <w:rsid w:val="00945D1F"/>
    <w:rsid w:val="0094614D"/>
    <w:rsid w:val="009461D1"/>
    <w:rsid w:val="0094676A"/>
    <w:rsid w:val="009467DB"/>
    <w:rsid w:val="009470CD"/>
    <w:rsid w:val="0094713E"/>
    <w:rsid w:val="00947648"/>
    <w:rsid w:val="00950072"/>
    <w:rsid w:val="009501C6"/>
    <w:rsid w:val="00950BB6"/>
    <w:rsid w:val="00950CB6"/>
    <w:rsid w:val="00950CCF"/>
    <w:rsid w:val="009516BB"/>
    <w:rsid w:val="00951755"/>
    <w:rsid w:val="009520AD"/>
    <w:rsid w:val="009523E8"/>
    <w:rsid w:val="009526E2"/>
    <w:rsid w:val="00952934"/>
    <w:rsid w:val="009532DA"/>
    <w:rsid w:val="009537EB"/>
    <w:rsid w:val="00953A3C"/>
    <w:rsid w:val="00954314"/>
    <w:rsid w:val="0095485E"/>
    <w:rsid w:val="009548EC"/>
    <w:rsid w:val="0095500F"/>
    <w:rsid w:val="00955015"/>
    <w:rsid w:val="00955ED1"/>
    <w:rsid w:val="009561E6"/>
    <w:rsid w:val="00956765"/>
    <w:rsid w:val="00957202"/>
    <w:rsid w:val="009575C3"/>
    <w:rsid w:val="009577C5"/>
    <w:rsid w:val="00957BC9"/>
    <w:rsid w:val="0096043A"/>
    <w:rsid w:val="0096048A"/>
    <w:rsid w:val="00960A18"/>
    <w:rsid w:val="00962357"/>
    <w:rsid w:val="009623EF"/>
    <w:rsid w:val="009625F2"/>
    <w:rsid w:val="009628EE"/>
    <w:rsid w:val="00962E50"/>
    <w:rsid w:val="00962F6E"/>
    <w:rsid w:val="009630CC"/>
    <w:rsid w:val="009637CC"/>
    <w:rsid w:val="0096382D"/>
    <w:rsid w:val="00963B79"/>
    <w:rsid w:val="00964026"/>
    <w:rsid w:val="009645D3"/>
    <w:rsid w:val="0096466F"/>
    <w:rsid w:val="00964863"/>
    <w:rsid w:val="00964FAA"/>
    <w:rsid w:val="0096528E"/>
    <w:rsid w:val="00965678"/>
    <w:rsid w:val="009657D4"/>
    <w:rsid w:val="0096624A"/>
    <w:rsid w:val="00966341"/>
    <w:rsid w:val="009670A3"/>
    <w:rsid w:val="00967A46"/>
    <w:rsid w:val="00967C23"/>
    <w:rsid w:val="00970355"/>
    <w:rsid w:val="00970B44"/>
    <w:rsid w:val="009713ED"/>
    <w:rsid w:val="00971E02"/>
    <w:rsid w:val="0097219B"/>
    <w:rsid w:val="00972728"/>
    <w:rsid w:val="0097321E"/>
    <w:rsid w:val="00973DB1"/>
    <w:rsid w:val="009741F5"/>
    <w:rsid w:val="009742AA"/>
    <w:rsid w:val="00975AAD"/>
    <w:rsid w:val="00976FBE"/>
    <w:rsid w:val="0097745E"/>
    <w:rsid w:val="009775A8"/>
    <w:rsid w:val="009803A1"/>
    <w:rsid w:val="009803AE"/>
    <w:rsid w:val="009804A6"/>
    <w:rsid w:val="00980CA4"/>
    <w:rsid w:val="009813F0"/>
    <w:rsid w:val="00981987"/>
    <w:rsid w:val="0098246A"/>
    <w:rsid w:val="009826DE"/>
    <w:rsid w:val="00983126"/>
    <w:rsid w:val="00983EBF"/>
    <w:rsid w:val="00983ECD"/>
    <w:rsid w:val="0098437B"/>
    <w:rsid w:val="00984EB1"/>
    <w:rsid w:val="00985001"/>
    <w:rsid w:val="00985050"/>
    <w:rsid w:val="0098510E"/>
    <w:rsid w:val="009855D9"/>
    <w:rsid w:val="0098583D"/>
    <w:rsid w:val="00985C3C"/>
    <w:rsid w:val="00985DA4"/>
    <w:rsid w:val="00986036"/>
    <w:rsid w:val="0098616B"/>
    <w:rsid w:val="0098643E"/>
    <w:rsid w:val="009866E6"/>
    <w:rsid w:val="00986946"/>
    <w:rsid w:val="0098700D"/>
    <w:rsid w:val="009873E3"/>
    <w:rsid w:val="00987A05"/>
    <w:rsid w:val="00987CEC"/>
    <w:rsid w:val="0099025B"/>
    <w:rsid w:val="009910B7"/>
    <w:rsid w:val="00991596"/>
    <w:rsid w:val="00991AC5"/>
    <w:rsid w:val="00991F92"/>
    <w:rsid w:val="0099272E"/>
    <w:rsid w:val="009936DB"/>
    <w:rsid w:val="0099380E"/>
    <w:rsid w:val="00993869"/>
    <w:rsid w:val="00993889"/>
    <w:rsid w:val="00994D77"/>
    <w:rsid w:val="0099536B"/>
    <w:rsid w:val="009958C3"/>
    <w:rsid w:val="00996188"/>
    <w:rsid w:val="00996827"/>
    <w:rsid w:val="009969C0"/>
    <w:rsid w:val="00996C8B"/>
    <w:rsid w:val="00996E8E"/>
    <w:rsid w:val="00997095"/>
    <w:rsid w:val="00997247"/>
    <w:rsid w:val="00997851"/>
    <w:rsid w:val="00997968"/>
    <w:rsid w:val="00997B94"/>
    <w:rsid w:val="009A02F3"/>
    <w:rsid w:val="009A0403"/>
    <w:rsid w:val="009A054E"/>
    <w:rsid w:val="009A0AFE"/>
    <w:rsid w:val="009A0B79"/>
    <w:rsid w:val="009A1028"/>
    <w:rsid w:val="009A1400"/>
    <w:rsid w:val="009A144D"/>
    <w:rsid w:val="009A153E"/>
    <w:rsid w:val="009A1B95"/>
    <w:rsid w:val="009A2140"/>
    <w:rsid w:val="009A2423"/>
    <w:rsid w:val="009A2B08"/>
    <w:rsid w:val="009A340C"/>
    <w:rsid w:val="009A35D5"/>
    <w:rsid w:val="009A36A3"/>
    <w:rsid w:val="009A3F74"/>
    <w:rsid w:val="009A402A"/>
    <w:rsid w:val="009A4B68"/>
    <w:rsid w:val="009A4D71"/>
    <w:rsid w:val="009A4E71"/>
    <w:rsid w:val="009A5428"/>
    <w:rsid w:val="009A5A12"/>
    <w:rsid w:val="009A6058"/>
    <w:rsid w:val="009A66D5"/>
    <w:rsid w:val="009A6824"/>
    <w:rsid w:val="009A6B04"/>
    <w:rsid w:val="009A7016"/>
    <w:rsid w:val="009A705A"/>
    <w:rsid w:val="009A7096"/>
    <w:rsid w:val="009A7748"/>
    <w:rsid w:val="009A7752"/>
    <w:rsid w:val="009B04CA"/>
    <w:rsid w:val="009B08C8"/>
    <w:rsid w:val="009B0A99"/>
    <w:rsid w:val="009B0B07"/>
    <w:rsid w:val="009B0C94"/>
    <w:rsid w:val="009B0E78"/>
    <w:rsid w:val="009B161B"/>
    <w:rsid w:val="009B168A"/>
    <w:rsid w:val="009B2444"/>
    <w:rsid w:val="009B28BB"/>
    <w:rsid w:val="009B2C4A"/>
    <w:rsid w:val="009B3766"/>
    <w:rsid w:val="009B3783"/>
    <w:rsid w:val="009B4487"/>
    <w:rsid w:val="009B44EF"/>
    <w:rsid w:val="009B46E4"/>
    <w:rsid w:val="009B4ACC"/>
    <w:rsid w:val="009B4ADF"/>
    <w:rsid w:val="009B4C31"/>
    <w:rsid w:val="009B5F82"/>
    <w:rsid w:val="009B681E"/>
    <w:rsid w:val="009B6BD1"/>
    <w:rsid w:val="009B6EFB"/>
    <w:rsid w:val="009B6F34"/>
    <w:rsid w:val="009B70AD"/>
    <w:rsid w:val="009B7129"/>
    <w:rsid w:val="009C02D7"/>
    <w:rsid w:val="009C0757"/>
    <w:rsid w:val="009C09E1"/>
    <w:rsid w:val="009C0A00"/>
    <w:rsid w:val="009C0B0F"/>
    <w:rsid w:val="009C0B1D"/>
    <w:rsid w:val="009C0D35"/>
    <w:rsid w:val="009C0E14"/>
    <w:rsid w:val="009C0F6F"/>
    <w:rsid w:val="009C1000"/>
    <w:rsid w:val="009C13CA"/>
    <w:rsid w:val="009C16AE"/>
    <w:rsid w:val="009C1832"/>
    <w:rsid w:val="009C1DDC"/>
    <w:rsid w:val="009C1E8C"/>
    <w:rsid w:val="009C21C0"/>
    <w:rsid w:val="009C2704"/>
    <w:rsid w:val="009C2A42"/>
    <w:rsid w:val="009C2FB0"/>
    <w:rsid w:val="009C34A2"/>
    <w:rsid w:val="009C396A"/>
    <w:rsid w:val="009C4181"/>
    <w:rsid w:val="009C454E"/>
    <w:rsid w:val="009C4788"/>
    <w:rsid w:val="009C47BC"/>
    <w:rsid w:val="009C48F0"/>
    <w:rsid w:val="009C4CE3"/>
    <w:rsid w:val="009C5164"/>
    <w:rsid w:val="009C5209"/>
    <w:rsid w:val="009C5754"/>
    <w:rsid w:val="009C5DEB"/>
    <w:rsid w:val="009C5E71"/>
    <w:rsid w:val="009C68DC"/>
    <w:rsid w:val="009C738F"/>
    <w:rsid w:val="009C75CC"/>
    <w:rsid w:val="009C75EE"/>
    <w:rsid w:val="009C783E"/>
    <w:rsid w:val="009D0B3E"/>
    <w:rsid w:val="009D12D8"/>
    <w:rsid w:val="009D1A75"/>
    <w:rsid w:val="009D22F2"/>
    <w:rsid w:val="009D2759"/>
    <w:rsid w:val="009D2A2A"/>
    <w:rsid w:val="009D2F60"/>
    <w:rsid w:val="009D2FF0"/>
    <w:rsid w:val="009D3336"/>
    <w:rsid w:val="009D3362"/>
    <w:rsid w:val="009D34B4"/>
    <w:rsid w:val="009D35D1"/>
    <w:rsid w:val="009D3E87"/>
    <w:rsid w:val="009D3F02"/>
    <w:rsid w:val="009D42EE"/>
    <w:rsid w:val="009D4A3A"/>
    <w:rsid w:val="009D4AA9"/>
    <w:rsid w:val="009D4B0A"/>
    <w:rsid w:val="009D4F8B"/>
    <w:rsid w:val="009D5CB3"/>
    <w:rsid w:val="009D5D0D"/>
    <w:rsid w:val="009D5E87"/>
    <w:rsid w:val="009D5F1A"/>
    <w:rsid w:val="009D5F56"/>
    <w:rsid w:val="009D6247"/>
    <w:rsid w:val="009D67DC"/>
    <w:rsid w:val="009D6D50"/>
    <w:rsid w:val="009D6FC7"/>
    <w:rsid w:val="009D7174"/>
    <w:rsid w:val="009D749A"/>
    <w:rsid w:val="009D7AAF"/>
    <w:rsid w:val="009E0148"/>
    <w:rsid w:val="009E02E4"/>
    <w:rsid w:val="009E0592"/>
    <w:rsid w:val="009E0991"/>
    <w:rsid w:val="009E0D44"/>
    <w:rsid w:val="009E0E63"/>
    <w:rsid w:val="009E12BE"/>
    <w:rsid w:val="009E215F"/>
    <w:rsid w:val="009E227A"/>
    <w:rsid w:val="009E2AF4"/>
    <w:rsid w:val="009E2E88"/>
    <w:rsid w:val="009E3385"/>
    <w:rsid w:val="009E3747"/>
    <w:rsid w:val="009E37C6"/>
    <w:rsid w:val="009E3902"/>
    <w:rsid w:val="009E3B4D"/>
    <w:rsid w:val="009E3D4D"/>
    <w:rsid w:val="009E43FE"/>
    <w:rsid w:val="009E4548"/>
    <w:rsid w:val="009E4D05"/>
    <w:rsid w:val="009E505E"/>
    <w:rsid w:val="009E50EE"/>
    <w:rsid w:val="009E590D"/>
    <w:rsid w:val="009E5AA5"/>
    <w:rsid w:val="009E5EC2"/>
    <w:rsid w:val="009E6DFE"/>
    <w:rsid w:val="009E78EE"/>
    <w:rsid w:val="009E7CD0"/>
    <w:rsid w:val="009E7EAC"/>
    <w:rsid w:val="009F0C8B"/>
    <w:rsid w:val="009F0CB1"/>
    <w:rsid w:val="009F0CF2"/>
    <w:rsid w:val="009F110D"/>
    <w:rsid w:val="009F1354"/>
    <w:rsid w:val="009F143A"/>
    <w:rsid w:val="009F17E9"/>
    <w:rsid w:val="009F1EDB"/>
    <w:rsid w:val="009F2958"/>
    <w:rsid w:val="009F2E1F"/>
    <w:rsid w:val="009F3031"/>
    <w:rsid w:val="009F31B4"/>
    <w:rsid w:val="009F3BE2"/>
    <w:rsid w:val="009F47CE"/>
    <w:rsid w:val="009F4976"/>
    <w:rsid w:val="009F6075"/>
    <w:rsid w:val="009F6ADB"/>
    <w:rsid w:val="009F6E6C"/>
    <w:rsid w:val="009F75E0"/>
    <w:rsid w:val="009F7F2C"/>
    <w:rsid w:val="00A00359"/>
    <w:rsid w:val="00A00463"/>
    <w:rsid w:val="00A006EA"/>
    <w:rsid w:val="00A00AC3"/>
    <w:rsid w:val="00A00DF0"/>
    <w:rsid w:val="00A011FA"/>
    <w:rsid w:val="00A017CC"/>
    <w:rsid w:val="00A01A5A"/>
    <w:rsid w:val="00A0239F"/>
    <w:rsid w:val="00A0241D"/>
    <w:rsid w:val="00A0295E"/>
    <w:rsid w:val="00A02F06"/>
    <w:rsid w:val="00A030AC"/>
    <w:rsid w:val="00A030B9"/>
    <w:rsid w:val="00A04076"/>
    <w:rsid w:val="00A04CEF"/>
    <w:rsid w:val="00A05762"/>
    <w:rsid w:val="00A057BB"/>
    <w:rsid w:val="00A05A4A"/>
    <w:rsid w:val="00A05A9E"/>
    <w:rsid w:val="00A0602E"/>
    <w:rsid w:val="00A06350"/>
    <w:rsid w:val="00A0656A"/>
    <w:rsid w:val="00A065EC"/>
    <w:rsid w:val="00A06C00"/>
    <w:rsid w:val="00A071DF"/>
    <w:rsid w:val="00A074A8"/>
    <w:rsid w:val="00A0766A"/>
    <w:rsid w:val="00A0778A"/>
    <w:rsid w:val="00A07C7E"/>
    <w:rsid w:val="00A105A4"/>
    <w:rsid w:val="00A110F8"/>
    <w:rsid w:val="00A116CA"/>
    <w:rsid w:val="00A11F75"/>
    <w:rsid w:val="00A121B2"/>
    <w:rsid w:val="00A12357"/>
    <w:rsid w:val="00A124FF"/>
    <w:rsid w:val="00A1285E"/>
    <w:rsid w:val="00A12E25"/>
    <w:rsid w:val="00A13330"/>
    <w:rsid w:val="00A13454"/>
    <w:rsid w:val="00A134D9"/>
    <w:rsid w:val="00A139A5"/>
    <w:rsid w:val="00A13AB0"/>
    <w:rsid w:val="00A14443"/>
    <w:rsid w:val="00A14782"/>
    <w:rsid w:val="00A14E1F"/>
    <w:rsid w:val="00A1513F"/>
    <w:rsid w:val="00A152DB"/>
    <w:rsid w:val="00A15556"/>
    <w:rsid w:val="00A15BA3"/>
    <w:rsid w:val="00A16CAB"/>
    <w:rsid w:val="00A17432"/>
    <w:rsid w:val="00A174A2"/>
    <w:rsid w:val="00A1753E"/>
    <w:rsid w:val="00A1782C"/>
    <w:rsid w:val="00A17C49"/>
    <w:rsid w:val="00A20586"/>
    <w:rsid w:val="00A208A7"/>
    <w:rsid w:val="00A20B91"/>
    <w:rsid w:val="00A212E2"/>
    <w:rsid w:val="00A2144D"/>
    <w:rsid w:val="00A21887"/>
    <w:rsid w:val="00A21A55"/>
    <w:rsid w:val="00A21B19"/>
    <w:rsid w:val="00A21F6B"/>
    <w:rsid w:val="00A21F8E"/>
    <w:rsid w:val="00A2315C"/>
    <w:rsid w:val="00A2327F"/>
    <w:rsid w:val="00A2401F"/>
    <w:rsid w:val="00A24048"/>
    <w:rsid w:val="00A24061"/>
    <w:rsid w:val="00A24547"/>
    <w:rsid w:val="00A245C8"/>
    <w:rsid w:val="00A2467C"/>
    <w:rsid w:val="00A24809"/>
    <w:rsid w:val="00A24813"/>
    <w:rsid w:val="00A24A7F"/>
    <w:rsid w:val="00A24DEC"/>
    <w:rsid w:val="00A24EED"/>
    <w:rsid w:val="00A251B0"/>
    <w:rsid w:val="00A26AFB"/>
    <w:rsid w:val="00A271DE"/>
    <w:rsid w:val="00A27740"/>
    <w:rsid w:val="00A27B8A"/>
    <w:rsid w:val="00A30137"/>
    <w:rsid w:val="00A302BB"/>
    <w:rsid w:val="00A30582"/>
    <w:rsid w:val="00A30727"/>
    <w:rsid w:val="00A30A07"/>
    <w:rsid w:val="00A31415"/>
    <w:rsid w:val="00A31542"/>
    <w:rsid w:val="00A31700"/>
    <w:rsid w:val="00A327B5"/>
    <w:rsid w:val="00A33B3A"/>
    <w:rsid w:val="00A33CB4"/>
    <w:rsid w:val="00A33D4E"/>
    <w:rsid w:val="00A34EDE"/>
    <w:rsid w:val="00A34EFD"/>
    <w:rsid w:val="00A3548B"/>
    <w:rsid w:val="00A35860"/>
    <w:rsid w:val="00A359E5"/>
    <w:rsid w:val="00A35DDC"/>
    <w:rsid w:val="00A35FFE"/>
    <w:rsid w:val="00A364F7"/>
    <w:rsid w:val="00A3671C"/>
    <w:rsid w:val="00A36D7A"/>
    <w:rsid w:val="00A3750A"/>
    <w:rsid w:val="00A37DF0"/>
    <w:rsid w:val="00A402B0"/>
    <w:rsid w:val="00A406DA"/>
    <w:rsid w:val="00A40810"/>
    <w:rsid w:val="00A40925"/>
    <w:rsid w:val="00A40991"/>
    <w:rsid w:val="00A41248"/>
    <w:rsid w:val="00A415E8"/>
    <w:rsid w:val="00A41895"/>
    <w:rsid w:val="00A41BE4"/>
    <w:rsid w:val="00A41EB7"/>
    <w:rsid w:val="00A41FE8"/>
    <w:rsid w:val="00A42193"/>
    <w:rsid w:val="00A428ED"/>
    <w:rsid w:val="00A42954"/>
    <w:rsid w:val="00A438D6"/>
    <w:rsid w:val="00A43A38"/>
    <w:rsid w:val="00A43F25"/>
    <w:rsid w:val="00A44D90"/>
    <w:rsid w:val="00A44E66"/>
    <w:rsid w:val="00A451BD"/>
    <w:rsid w:val="00A4579D"/>
    <w:rsid w:val="00A45EA9"/>
    <w:rsid w:val="00A46190"/>
    <w:rsid w:val="00A4684D"/>
    <w:rsid w:val="00A4738A"/>
    <w:rsid w:val="00A474CE"/>
    <w:rsid w:val="00A4777C"/>
    <w:rsid w:val="00A47DAF"/>
    <w:rsid w:val="00A5001D"/>
    <w:rsid w:val="00A502D7"/>
    <w:rsid w:val="00A505A9"/>
    <w:rsid w:val="00A52004"/>
    <w:rsid w:val="00A52032"/>
    <w:rsid w:val="00A522AC"/>
    <w:rsid w:val="00A5241E"/>
    <w:rsid w:val="00A530D1"/>
    <w:rsid w:val="00A53943"/>
    <w:rsid w:val="00A53C2A"/>
    <w:rsid w:val="00A5404A"/>
    <w:rsid w:val="00A54510"/>
    <w:rsid w:val="00A547FF"/>
    <w:rsid w:val="00A5483E"/>
    <w:rsid w:val="00A548C7"/>
    <w:rsid w:val="00A54A62"/>
    <w:rsid w:val="00A54FD0"/>
    <w:rsid w:val="00A5509C"/>
    <w:rsid w:val="00A55112"/>
    <w:rsid w:val="00A5525A"/>
    <w:rsid w:val="00A55C4C"/>
    <w:rsid w:val="00A5603B"/>
    <w:rsid w:val="00A5716C"/>
    <w:rsid w:val="00A576C1"/>
    <w:rsid w:val="00A57BA8"/>
    <w:rsid w:val="00A60973"/>
    <w:rsid w:val="00A60E05"/>
    <w:rsid w:val="00A61573"/>
    <w:rsid w:val="00A6193A"/>
    <w:rsid w:val="00A62027"/>
    <w:rsid w:val="00A620C8"/>
    <w:rsid w:val="00A62135"/>
    <w:rsid w:val="00A621E1"/>
    <w:rsid w:val="00A626F6"/>
    <w:rsid w:val="00A62805"/>
    <w:rsid w:val="00A6280B"/>
    <w:rsid w:val="00A62877"/>
    <w:rsid w:val="00A62DB1"/>
    <w:rsid w:val="00A63D33"/>
    <w:rsid w:val="00A642FA"/>
    <w:rsid w:val="00A645D6"/>
    <w:rsid w:val="00A646F1"/>
    <w:rsid w:val="00A64D54"/>
    <w:rsid w:val="00A64F2E"/>
    <w:rsid w:val="00A65408"/>
    <w:rsid w:val="00A65612"/>
    <w:rsid w:val="00A65D57"/>
    <w:rsid w:val="00A66632"/>
    <w:rsid w:val="00A67060"/>
    <w:rsid w:val="00A670BA"/>
    <w:rsid w:val="00A6745F"/>
    <w:rsid w:val="00A702B9"/>
    <w:rsid w:val="00A7085F"/>
    <w:rsid w:val="00A70882"/>
    <w:rsid w:val="00A709F3"/>
    <w:rsid w:val="00A70DA1"/>
    <w:rsid w:val="00A71137"/>
    <w:rsid w:val="00A71294"/>
    <w:rsid w:val="00A71A5D"/>
    <w:rsid w:val="00A71E09"/>
    <w:rsid w:val="00A72512"/>
    <w:rsid w:val="00A72960"/>
    <w:rsid w:val="00A72BCE"/>
    <w:rsid w:val="00A72CE1"/>
    <w:rsid w:val="00A732E8"/>
    <w:rsid w:val="00A73416"/>
    <w:rsid w:val="00A739BE"/>
    <w:rsid w:val="00A744C3"/>
    <w:rsid w:val="00A745FD"/>
    <w:rsid w:val="00A7460C"/>
    <w:rsid w:val="00A74A8E"/>
    <w:rsid w:val="00A752C9"/>
    <w:rsid w:val="00A759DD"/>
    <w:rsid w:val="00A763C3"/>
    <w:rsid w:val="00A76442"/>
    <w:rsid w:val="00A76CEE"/>
    <w:rsid w:val="00A77015"/>
    <w:rsid w:val="00A77040"/>
    <w:rsid w:val="00A773F4"/>
    <w:rsid w:val="00A77681"/>
    <w:rsid w:val="00A80351"/>
    <w:rsid w:val="00A811F9"/>
    <w:rsid w:val="00A818C8"/>
    <w:rsid w:val="00A818E9"/>
    <w:rsid w:val="00A818FD"/>
    <w:rsid w:val="00A81DF9"/>
    <w:rsid w:val="00A82089"/>
    <w:rsid w:val="00A8237D"/>
    <w:rsid w:val="00A823DE"/>
    <w:rsid w:val="00A82426"/>
    <w:rsid w:val="00A82525"/>
    <w:rsid w:val="00A82981"/>
    <w:rsid w:val="00A82E0D"/>
    <w:rsid w:val="00A83012"/>
    <w:rsid w:val="00A83773"/>
    <w:rsid w:val="00A84184"/>
    <w:rsid w:val="00A84517"/>
    <w:rsid w:val="00A84967"/>
    <w:rsid w:val="00A84D51"/>
    <w:rsid w:val="00A8502B"/>
    <w:rsid w:val="00A852FA"/>
    <w:rsid w:val="00A855F2"/>
    <w:rsid w:val="00A85B6D"/>
    <w:rsid w:val="00A85BC6"/>
    <w:rsid w:val="00A85DB8"/>
    <w:rsid w:val="00A85DDA"/>
    <w:rsid w:val="00A85FF3"/>
    <w:rsid w:val="00A862E7"/>
    <w:rsid w:val="00A86680"/>
    <w:rsid w:val="00A86B95"/>
    <w:rsid w:val="00A86C89"/>
    <w:rsid w:val="00A874C0"/>
    <w:rsid w:val="00A8755D"/>
    <w:rsid w:val="00A87CB3"/>
    <w:rsid w:val="00A90093"/>
    <w:rsid w:val="00A90206"/>
    <w:rsid w:val="00A9072F"/>
    <w:rsid w:val="00A90C72"/>
    <w:rsid w:val="00A9108D"/>
    <w:rsid w:val="00A91242"/>
    <w:rsid w:val="00A91344"/>
    <w:rsid w:val="00A91732"/>
    <w:rsid w:val="00A91A1B"/>
    <w:rsid w:val="00A91F13"/>
    <w:rsid w:val="00A92F33"/>
    <w:rsid w:val="00A9372F"/>
    <w:rsid w:val="00A93CB1"/>
    <w:rsid w:val="00A9429B"/>
    <w:rsid w:val="00A9516C"/>
    <w:rsid w:val="00A954CC"/>
    <w:rsid w:val="00A95AA3"/>
    <w:rsid w:val="00A95CDB"/>
    <w:rsid w:val="00A95D5D"/>
    <w:rsid w:val="00A96076"/>
    <w:rsid w:val="00A964C7"/>
    <w:rsid w:val="00A96504"/>
    <w:rsid w:val="00A96579"/>
    <w:rsid w:val="00A969AB"/>
    <w:rsid w:val="00A96C51"/>
    <w:rsid w:val="00A96F52"/>
    <w:rsid w:val="00A97097"/>
    <w:rsid w:val="00A9718A"/>
    <w:rsid w:val="00A97395"/>
    <w:rsid w:val="00A97CCC"/>
    <w:rsid w:val="00A97F0B"/>
    <w:rsid w:val="00A97FE6"/>
    <w:rsid w:val="00AA01D8"/>
    <w:rsid w:val="00AA0343"/>
    <w:rsid w:val="00AA05D1"/>
    <w:rsid w:val="00AA0CA2"/>
    <w:rsid w:val="00AA16B4"/>
    <w:rsid w:val="00AA195E"/>
    <w:rsid w:val="00AA1CD6"/>
    <w:rsid w:val="00AA1D73"/>
    <w:rsid w:val="00AA2273"/>
    <w:rsid w:val="00AA2DE0"/>
    <w:rsid w:val="00AA2E71"/>
    <w:rsid w:val="00AA319B"/>
    <w:rsid w:val="00AA31B7"/>
    <w:rsid w:val="00AA31D5"/>
    <w:rsid w:val="00AA37B2"/>
    <w:rsid w:val="00AA3808"/>
    <w:rsid w:val="00AA3C62"/>
    <w:rsid w:val="00AA3EA4"/>
    <w:rsid w:val="00AA3F63"/>
    <w:rsid w:val="00AA4027"/>
    <w:rsid w:val="00AA41BF"/>
    <w:rsid w:val="00AA460E"/>
    <w:rsid w:val="00AA4709"/>
    <w:rsid w:val="00AA47E0"/>
    <w:rsid w:val="00AA4FB1"/>
    <w:rsid w:val="00AA54CE"/>
    <w:rsid w:val="00AA5C08"/>
    <w:rsid w:val="00AA66EC"/>
    <w:rsid w:val="00AA6A52"/>
    <w:rsid w:val="00AA6A95"/>
    <w:rsid w:val="00AA6B45"/>
    <w:rsid w:val="00AA6E4B"/>
    <w:rsid w:val="00AA7330"/>
    <w:rsid w:val="00AA7895"/>
    <w:rsid w:val="00AA7C9B"/>
    <w:rsid w:val="00AA7D04"/>
    <w:rsid w:val="00AA7D9F"/>
    <w:rsid w:val="00AA7EC5"/>
    <w:rsid w:val="00AA7EF6"/>
    <w:rsid w:val="00AB0071"/>
    <w:rsid w:val="00AB0082"/>
    <w:rsid w:val="00AB03B5"/>
    <w:rsid w:val="00AB0BB4"/>
    <w:rsid w:val="00AB0EE5"/>
    <w:rsid w:val="00AB10A4"/>
    <w:rsid w:val="00AB15A8"/>
    <w:rsid w:val="00AB1773"/>
    <w:rsid w:val="00AB1999"/>
    <w:rsid w:val="00AB1C00"/>
    <w:rsid w:val="00AB1C5D"/>
    <w:rsid w:val="00AB2257"/>
    <w:rsid w:val="00AB23D7"/>
    <w:rsid w:val="00AB315D"/>
    <w:rsid w:val="00AB3311"/>
    <w:rsid w:val="00AB37FC"/>
    <w:rsid w:val="00AB3E4C"/>
    <w:rsid w:val="00AB4841"/>
    <w:rsid w:val="00AB4A57"/>
    <w:rsid w:val="00AB538E"/>
    <w:rsid w:val="00AB5472"/>
    <w:rsid w:val="00AB5858"/>
    <w:rsid w:val="00AB58D8"/>
    <w:rsid w:val="00AB5AC9"/>
    <w:rsid w:val="00AB5B88"/>
    <w:rsid w:val="00AB5EF5"/>
    <w:rsid w:val="00AB5F54"/>
    <w:rsid w:val="00AB5F9C"/>
    <w:rsid w:val="00AB6322"/>
    <w:rsid w:val="00AB641B"/>
    <w:rsid w:val="00AB66DF"/>
    <w:rsid w:val="00AB68C0"/>
    <w:rsid w:val="00AB722E"/>
    <w:rsid w:val="00AB72D4"/>
    <w:rsid w:val="00AB74BB"/>
    <w:rsid w:val="00AB77DD"/>
    <w:rsid w:val="00AC00D7"/>
    <w:rsid w:val="00AC0176"/>
    <w:rsid w:val="00AC0298"/>
    <w:rsid w:val="00AC06E5"/>
    <w:rsid w:val="00AC07DB"/>
    <w:rsid w:val="00AC07DD"/>
    <w:rsid w:val="00AC0978"/>
    <w:rsid w:val="00AC12F8"/>
    <w:rsid w:val="00AC13A6"/>
    <w:rsid w:val="00AC1469"/>
    <w:rsid w:val="00AC1FE2"/>
    <w:rsid w:val="00AC33BD"/>
    <w:rsid w:val="00AC3472"/>
    <w:rsid w:val="00AC3873"/>
    <w:rsid w:val="00AC3977"/>
    <w:rsid w:val="00AC41EC"/>
    <w:rsid w:val="00AC42D5"/>
    <w:rsid w:val="00AC43BE"/>
    <w:rsid w:val="00AC464A"/>
    <w:rsid w:val="00AC5452"/>
    <w:rsid w:val="00AC5542"/>
    <w:rsid w:val="00AC5D88"/>
    <w:rsid w:val="00AC6450"/>
    <w:rsid w:val="00AC653E"/>
    <w:rsid w:val="00AC6569"/>
    <w:rsid w:val="00AC66DF"/>
    <w:rsid w:val="00AC7394"/>
    <w:rsid w:val="00AC7B97"/>
    <w:rsid w:val="00AC7C58"/>
    <w:rsid w:val="00AD0172"/>
    <w:rsid w:val="00AD07B2"/>
    <w:rsid w:val="00AD0C3A"/>
    <w:rsid w:val="00AD0C73"/>
    <w:rsid w:val="00AD108F"/>
    <w:rsid w:val="00AD156A"/>
    <w:rsid w:val="00AD1CDB"/>
    <w:rsid w:val="00AD1DCA"/>
    <w:rsid w:val="00AD2690"/>
    <w:rsid w:val="00AD2D2C"/>
    <w:rsid w:val="00AD3435"/>
    <w:rsid w:val="00AD347D"/>
    <w:rsid w:val="00AD3631"/>
    <w:rsid w:val="00AD3A91"/>
    <w:rsid w:val="00AD3DB8"/>
    <w:rsid w:val="00AD4118"/>
    <w:rsid w:val="00AD4627"/>
    <w:rsid w:val="00AD4737"/>
    <w:rsid w:val="00AD5077"/>
    <w:rsid w:val="00AD5346"/>
    <w:rsid w:val="00AD5478"/>
    <w:rsid w:val="00AD642F"/>
    <w:rsid w:val="00AD64E6"/>
    <w:rsid w:val="00AD6583"/>
    <w:rsid w:val="00AD6D18"/>
    <w:rsid w:val="00AD6F5C"/>
    <w:rsid w:val="00AD7096"/>
    <w:rsid w:val="00AD7256"/>
    <w:rsid w:val="00AD73B0"/>
    <w:rsid w:val="00AE0252"/>
    <w:rsid w:val="00AE0522"/>
    <w:rsid w:val="00AE0742"/>
    <w:rsid w:val="00AE0868"/>
    <w:rsid w:val="00AE095C"/>
    <w:rsid w:val="00AE0B81"/>
    <w:rsid w:val="00AE0CC6"/>
    <w:rsid w:val="00AE0FE1"/>
    <w:rsid w:val="00AE1290"/>
    <w:rsid w:val="00AE1333"/>
    <w:rsid w:val="00AE1629"/>
    <w:rsid w:val="00AE1A7B"/>
    <w:rsid w:val="00AE2FE6"/>
    <w:rsid w:val="00AE33CF"/>
    <w:rsid w:val="00AE3A14"/>
    <w:rsid w:val="00AE3F74"/>
    <w:rsid w:val="00AE40B6"/>
    <w:rsid w:val="00AE45B0"/>
    <w:rsid w:val="00AE4A8E"/>
    <w:rsid w:val="00AE4C36"/>
    <w:rsid w:val="00AE4DBD"/>
    <w:rsid w:val="00AE5110"/>
    <w:rsid w:val="00AE533A"/>
    <w:rsid w:val="00AE6140"/>
    <w:rsid w:val="00AE61FF"/>
    <w:rsid w:val="00AE6B32"/>
    <w:rsid w:val="00AE6D3F"/>
    <w:rsid w:val="00AE7081"/>
    <w:rsid w:val="00AE7319"/>
    <w:rsid w:val="00AE7AAA"/>
    <w:rsid w:val="00AE7C28"/>
    <w:rsid w:val="00AE7E32"/>
    <w:rsid w:val="00AF05C3"/>
    <w:rsid w:val="00AF0A7E"/>
    <w:rsid w:val="00AF0F3D"/>
    <w:rsid w:val="00AF11C8"/>
    <w:rsid w:val="00AF12A7"/>
    <w:rsid w:val="00AF15F7"/>
    <w:rsid w:val="00AF1B45"/>
    <w:rsid w:val="00AF27FE"/>
    <w:rsid w:val="00AF2A8C"/>
    <w:rsid w:val="00AF2D99"/>
    <w:rsid w:val="00AF2E5B"/>
    <w:rsid w:val="00AF346C"/>
    <w:rsid w:val="00AF3887"/>
    <w:rsid w:val="00AF3B07"/>
    <w:rsid w:val="00AF3F4A"/>
    <w:rsid w:val="00AF42FE"/>
    <w:rsid w:val="00AF458E"/>
    <w:rsid w:val="00AF46D4"/>
    <w:rsid w:val="00AF47EE"/>
    <w:rsid w:val="00AF4852"/>
    <w:rsid w:val="00AF518B"/>
    <w:rsid w:val="00AF540B"/>
    <w:rsid w:val="00AF55BF"/>
    <w:rsid w:val="00AF6D02"/>
    <w:rsid w:val="00AF6D9B"/>
    <w:rsid w:val="00AF759D"/>
    <w:rsid w:val="00AF7860"/>
    <w:rsid w:val="00AF7875"/>
    <w:rsid w:val="00AF78A9"/>
    <w:rsid w:val="00AF7BC3"/>
    <w:rsid w:val="00AF7F5A"/>
    <w:rsid w:val="00B010EE"/>
    <w:rsid w:val="00B0122F"/>
    <w:rsid w:val="00B01BFF"/>
    <w:rsid w:val="00B024CF"/>
    <w:rsid w:val="00B026AD"/>
    <w:rsid w:val="00B0282E"/>
    <w:rsid w:val="00B02BCE"/>
    <w:rsid w:val="00B02D81"/>
    <w:rsid w:val="00B03129"/>
    <w:rsid w:val="00B035A1"/>
    <w:rsid w:val="00B03A36"/>
    <w:rsid w:val="00B03C83"/>
    <w:rsid w:val="00B0494F"/>
    <w:rsid w:val="00B04BEA"/>
    <w:rsid w:val="00B0528B"/>
    <w:rsid w:val="00B05664"/>
    <w:rsid w:val="00B058FE"/>
    <w:rsid w:val="00B062F5"/>
    <w:rsid w:val="00B069A9"/>
    <w:rsid w:val="00B06A21"/>
    <w:rsid w:val="00B06AE8"/>
    <w:rsid w:val="00B06F87"/>
    <w:rsid w:val="00B07192"/>
    <w:rsid w:val="00B0724F"/>
    <w:rsid w:val="00B079DA"/>
    <w:rsid w:val="00B07E23"/>
    <w:rsid w:val="00B104F6"/>
    <w:rsid w:val="00B1054D"/>
    <w:rsid w:val="00B10633"/>
    <w:rsid w:val="00B10BEA"/>
    <w:rsid w:val="00B10CA4"/>
    <w:rsid w:val="00B10EC5"/>
    <w:rsid w:val="00B1120A"/>
    <w:rsid w:val="00B1132B"/>
    <w:rsid w:val="00B11564"/>
    <w:rsid w:val="00B116C2"/>
    <w:rsid w:val="00B11731"/>
    <w:rsid w:val="00B11E41"/>
    <w:rsid w:val="00B12183"/>
    <w:rsid w:val="00B125F4"/>
    <w:rsid w:val="00B1281F"/>
    <w:rsid w:val="00B130F2"/>
    <w:rsid w:val="00B13AE8"/>
    <w:rsid w:val="00B13BA7"/>
    <w:rsid w:val="00B14031"/>
    <w:rsid w:val="00B14C9B"/>
    <w:rsid w:val="00B14EE1"/>
    <w:rsid w:val="00B158E4"/>
    <w:rsid w:val="00B158EA"/>
    <w:rsid w:val="00B15A4C"/>
    <w:rsid w:val="00B16570"/>
    <w:rsid w:val="00B16BF1"/>
    <w:rsid w:val="00B171AB"/>
    <w:rsid w:val="00B17458"/>
    <w:rsid w:val="00B17B55"/>
    <w:rsid w:val="00B2002D"/>
    <w:rsid w:val="00B20386"/>
    <w:rsid w:val="00B207AE"/>
    <w:rsid w:val="00B20902"/>
    <w:rsid w:val="00B214A2"/>
    <w:rsid w:val="00B21AC5"/>
    <w:rsid w:val="00B21DDE"/>
    <w:rsid w:val="00B22425"/>
    <w:rsid w:val="00B22797"/>
    <w:rsid w:val="00B229F4"/>
    <w:rsid w:val="00B22E8C"/>
    <w:rsid w:val="00B233D1"/>
    <w:rsid w:val="00B234D3"/>
    <w:rsid w:val="00B24297"/>
    <w:rsid w:val="00B24426"/>
    <w:rsid w:val="00B24C08"/>
    <w:rsid w:val="00B24FE5"/>
    <w:rsid w:val="00B25DFA"/>
    <w:rsid w:val="00B264C2"/>
    <w:rsid w:val="00B26A50"/>
    <w:rsid w:val="00B26A56"/>
    <w:rsid w:val="00B26BB4"/>
    <w:rsid w:val="00B27ECC"/>
    <w:rsid w:val="00B27EFC"/>
    <w:rsid w:val="00B309A2"/>
    <w:rsid w:val="00B312D6"/>
    <w:rsid w:val="00B31DEB"/>
    <w:rsid w:val="00B31FB6"/>
    <w:rsid w:val="00B32160"/>
    <w:rsid w:val="00B323AF"/>
    <w:rsid w:val="00B3261B"/>
    <w:rsid w:val="00B333B4"/>
    <w:rsid w:val="00B33751"/>
    <w:rsid w:val="00B33902"/>
    <w:rsid w:val="00B33A77"/>
    <w:rsid w:val="00B33B41"/>
    <w:rsid w:val="00B342E4"/>
    <w:rsid w:val="00B3458E"/>
    <w:rsid w:val="00B34767"/>
    <w:rsid w:val="00B347A0"/>
    <w:rsid w:val="00B348B5"/>
    <w:rsid w:val="00B34C1C"/>
    <w:rsid w:val="00B34E21"/>
    <w:rsid w:val="00B35557"/>
    <w:rsid w:val="00B35893"/>
    <w:rsid w:val="00B365DD"/>
    <w:rsid w:val="00B369DC"/>
    <w:rsid w:val="00B37241"/>
    <w:rsid w:val="00B3762F"/>
    <w:rsid w:val="00B37A09"/>
    <w:rsid w:val="00B37BB7"/>
    <w:rsid w:val="00B40673"/>
    <w:rsid w:val="00B40B2D"/>
    <w:rsid w:val="00B40E36"/>
    <w:rsid w:val="00B416B3"/>
    <w:rsid w:val="00B41877"/>
    <w:rsid w:val="00B41A88"/>
    <w:rsid w:val="00B41AE6"/>
    <w:rsid w:val="00B41C2A"/>
    <w:rsid w:val="00B42012"/>
    <w:rsid w:val="00B4209A"/>
    <w:rsid w:val="00B425F7"/>
    <w:rsid w:val="00B428E7"/>
    <w:rsid w:val="00B42AC5"/>
    <w:rsid w:val="00B443BA"/>
    <w:rsid w:val="00B4452C"/>
    <w:rsid w:val="00B44860"/>
    <w:rsid w:val="00B44DF2"/>
    <w:rsid w:val="00B44F18"/>
    <w:rsid w:val="00B45037"/>
    <w:rsid w:val="00B4546D"/>
    <w:rsid w:val="00B4564F"/>
    <w:rsid w:val="00B4583C"/>
    <w:rsid w:val="00B45A2C"/>
    <w:rsid w:val="00B4603B"/>
    <w:rsid w:val="00B463C4"/>
    <w:rsid w:val="00B466B2"/>
    <w:rsid w:val="00B46882"/>
    <w:rsid w:val="00B47155"/>
    <w:rsid w:val="00B4746A"/>
    <w:rsid w:val="00B47D42"/>
    <w:rsid w:val="00B50447"/>
    <w:rsid w:val="00B50698"/>
    <w:rsid w:val="00B50D02"/>
    <w:rsid w:val="00B50D62"/>
    <w:rsid w:val="00B50FD7"/>
    <w:rsid w:val="00B5148C"/>
    <w:rsid w:val="00B51807"/>
    <w:rsid w:val="00B51E28"/>
    <w:rsid w:val="00B51F96"/>
    <w:rsid w:val="00B52657"/>
    <w:rsid w:val="00B52D39"/>
    <w:rsid w:val="00B52E0A"/>
    <w:rsid w:val="00B5338A"/>
    <w:rsid w:val="00B533CC"/>
    <w:rsid w:val="00B53405"/>
    <w:rsid w:val="00B53625"/>
    <w:rsid w:val="00B53C3F"/>
    <w:rsid w:val="00B54101"/>
    <w:rsid w:val="00B54113"/>
    <w:rsid w:val="00B54C8E"/>
    <w:rsid w:val="00B5522E"/>
    <w:rsid w:val="00B5579A"/>
    <w:rsid w:val="00B557D5"/>
    <w:rsid w:val="00B55BD8"/>
    <w:rsid w:val="00B55F43"/>
    <w:rsid w:val="00B5618A"/>
    <w:rsid w:val="00B56306"/>
    <w:rsid w:val="00B564C8"/>
    <w:rsid w:val="00B56B66"/>
    <w:rsid w:val="00B56E39"/>
    <w:rsid w:val="00B571ED"/>
    <w:rsid w:val="00B5762A"/>
    <w:rsid w:val="00B57D0E"/>
    <w:rsid w:val="00B617DE"/>
    <w:rsid w:val="00B61825"/>
    <w:rsid w:val="00B61A0F"/>
    <w:rsid w:val="00B61A71"/>
    <w:rsid w:val="00B62503"/>
    <w:rsid w:val="00B627DF"/>
    <w:rsid w:val="00B6349C"/>
    <w:rsid w:val="00B6377F"/>
    <w:rsid w:val="00B647A6"/>
    <w:rsid w:val="00B65335"/>
    <w:rsid w:val="00B65A6E"/>
    <w:rsid w:val="00B65AB6"/>
    <w:rsid w:val="00B665A0"/>
    <w:rsid w:val="00B66E71"/>
    <w:rsid w:val="00B67025"/>
    <w:rsid w:val="00B67868"/>
    <w:rsid w:val="00B70041"/>
    <w:rsid w:val="00B7070B"/>
    <w:rsid w:val="00B71603"/>
    <w:rsid w:val="00B7186D"/>
    <w:rsid w:val="00B718FA"/>
    <w:rsid w:val="00B71D12"/>
    <w:rsid w:val="00B71D98"/>
    <w:rsid w:val="00B7257A"/>
    <w:rsid w:val="00B727B8"/>
    <w:rsid w:val="00B729A2"/>
    <w:rsid w:val="00B72F59"/>
    <w:rsid w:val="00B730A1"/>
    <w:rsid w:val="00B73207"/>
    <w:rsid w:val="00B73850"/>
    <w:rsid w:val="00B73AA5"/>
    <w:rsid w:val="00B74E33"/>
    <w:rsid w:val="00B75234"/>
    <w:rsid w:val="00B757B9"/>
    <w:rsid w:val="00B759EB"/>
    <w:rsid w:val="00B75CC5"/>
    <w:rsid w:val="00B76E3E"/>
    <w:rsid w:val="00B77A2C"/>
    <w:rsid w:val="00B77EE7"/>
    <w:rsid w:val="00B77FE8"/>
    <w:rsid w:val="00B80602"/>
    <w:rsid w:val="00B8062E"/>
    <w:rsid w:val="00B806A4"/>
    <w:rsid w:val="00B8090B"/>
    <w:rsid w:val="00B80C01"/>
    <w:rsid w:val="00B80DEC"/>
    <w:rsid w:val="00B80ED5"/>
    <w:rsid w:val="00B8188C"/>
    <w:rsid w:val="00B81FD4"/>
    <w:rsid w:val="00B8200B"/>
    <w:rsid w:val="00B827A0"/>
    <w:rsid w:val="00B82962"/>
    <w:rsid w:val="00B82A0B"/>
    <w:rsid w:val="00B83047"/>
    <w:rsid w:val="00B830A2"/>
    <w:rsid w:val="00B83210"/>
    <w:rsid w:val="00B84040"/>
    <w:rsid w:val="00B84575"/>
    <w:rsid w:val="00B84DC3"/>
    <w:rsid w:val="00B8502D"/>
    <w:rsid w:val="00B8650F"/>
    <w:rsid w:val="00B869B4"/>
    <w:rsid w:val="00B86A5C"/>
    <w:rsid w:val="00B872E2"/>
    <w:rsid w:val="00B87EFC"/>
    <w:rsid w:val="00B9001D"/>
    <w:rsid w:val="00B9021A"/>
    <w:rsid w:val="00B9046B"/>
    <w:rsid w:val="00B9060D"/>
    <w:rsid w:val="00B9087D"/>
    <w:rsid w:val="00B9094B"/>
    <w:rsid w:val="00B90DFC"/>
    <w:rsid w:val="00B90FE7"/>
    <w:rsid w:val="00B91292"/>
    <w:rsid w:val="00B91F98"/>
    <w:rsid w:val="00B9201D"/>
    <w:rsid w:val="00B925DC"/>
    <w:rsid w:val="00B9279C"/>
    <w:rsid w:val="00B927A3"/>
    <w:rsid w:val="00B92CEC"/>
    <w:rsid w:val="00B92D53"/>
    <w:rsid w:val="00B9314D"/>
    <w:rsid w:val="00B931A6"/>
    <w:rsid w:val="00B931EE"/>
    <w:rsid w:val="00B93726"/>
    <w:rsid w:val="00B937E2"/>
    <w:rsid w:val="00B93B11"/>
    <w:rsid w:val="00B93B68"/>
    <w:rsid w:val="00B93B9A"/>
    <w:rsid w:val="00B93BE7"/>
    <w:rsid w:val="00B93C8F"/>
    <w:rsid w:val="00B93DFF"/>
    <w:rsid w:val="00B93E85"/>
    <w:rsid w:val="00B941D1"/>
    <w:rsid w:val="00B941F7"/>
    <w:rsid w:val="00B94488"/>
    <w:rsid w:val="00B945D8"/>
    <w:rsid w:val="00B9469E"/>
    <w:rsid w:val="00B947FE"/>
    <w:rsid w:val="00B9560F"/>
    <w:rsid w:val="00B95D9C"/>
    <w:rsid w:val="00B95F5D"/>
    <w:rsid w:val="00B961B5"/>
    <w:rsid w:val="00B96556"/>
    <w:rsid w:val="00B97795"/>
    <w:rsid w:val="00B97B01"/>
    <w:rsid w:val="00B97B3B"/>
    <w:rsid w:val="00B97C2D"/>
    <w:rsid w:val="00B97C3B"/>
    <w:rsid w:val="00B97E5D"/>
    <w:rsid w:val="00B97FDF"/>
    <w:rsid w:val="00B97FEE"/>
    <w:rsid w:val="00BA0023"/>
    <w:rsid w:val="00BA032C"/>
    <w:rsid w:val="00BA033A"/>
    <w:rsid w:val="00BA09A7"/>
    <w:rsid w:val="00BA0FFD"/>
    <w:rsid w:val="00BA1121"/>
    <w:rsid w:val="00BA13EC"/>
    <w:rsid w:val="00BA2078"/>
    <w:rsid w:val="00BA2614"/>
    <w:rsid w:val="00BA2C42"/>
    <w:rsid w:val="00BA2F18"/>
    <w:rsid w:val="00BA2F8F"/>
    <w:rsid w:val="00BA41C3"/>
    <w:rsid w:val="00BA451B"/>
    <w:rsid w:val="00BA52F4"/>
    <w:rsid w:val="00BA5509"/>
    <w:rsid w:val="00BA5B3C"/>
    <w:rsid w:val="00BA5EF4"/>
    <w:rsid w:val="00BA6D31"/>
    <w:rsid w:val="00BA6D32"/>
    <w:rsid w:val="00BA7314"/>
    <w:rsid w:val="00BA733E"/>
    <w:rsid w:val="00BA7707"/>
    <w:rsid w:val="00BA7B5B"/>
    <w:rsid w:val="00BA7E57"/>
    <w:rsid w:val="00BB01A8"/>
    <w:rsid w:val="00BB0373"/>
    <w:rsid w:val="00BB0634"/>
    <w:rsid w:val="00BB090F"/>
    <w:rsid w:val="00BB0A64"/>
    <w:rsid w:val="00BB0EAB"/>
    <w:rsid w:val="00BB126A"/>
    <w:rsid w:val="00BB1373"/>
    <w:rsid w:val="00BB1676"/>
    <w:rsid w:val="00BB1738"/>
    <w:rsid w:val="00BB18BF"/>
    <w:rsid w:val="00BB1BD2"/>
    <w:rsid w:val="00BB1E24"/>
    <w:rsid w:val="00BB1FCB"/>
    <w:rsid w:val="00BB2227"/>
    <w:rsid w:val="00BB25AE"/>
    <w:rsid w:val="00BB2918"/>
    <w:rsid w:val="00BB2ADF"/>
    <w:rsid w:val="00BB2BBD"/>
    <w:rsid w:val="00BB2BD8"/>
    <w:rsid w:val="00BB35CF"/>
    <w:rsid w:val="00BB3774"/>
    <w:rsid w:val="00BB3AE0"/>
    <w:rsid w:val="00BB3DDA"/>
    <w:rsid w:val="00BB4B23"/>
    <w:rsid w:val="00BB4F5C"/>
    <w:rsid w:val="00BB56A9"/>
    <w:rsid w:val="00BB59BA"/>
    <w:rsid w:val="00BB6C5B"/>
    <w:rsid w:val="00BB73DF"/>
    <w:rsid w:val="00BB748C"/>
    <w:rsid w:val="00BB77BE"/>
    <w:rsid w:val="00BB7FDE"/>
    <w:rsid w:val="00BC07CE"/>
    <w:rsid w:val="00BC0ADC"/>
    <w:rsid w:val="00BC0B1B"/>
    <w:rsid w:val="00BC17A0"/>
    <w:rsid w:val="00BC19CD"/>
    <w:rsid w:val="00BC1B6E"/>
    <w:rsid w:val="00BC1C31"/>
    <w:rsid w:val="00BC1DE5"/>
    <w:rsid w:val="00BC27F1"/>
    <w:rsid w:val="00BC38F8"/>
    <w:rsid w:val="00BC421F"/>
    <w:rsid w:val="00BC46A0"/>
    <w:rsid w:val="00BC4A29"/>
    <w:rsid w:val="00BC5152"/>
    <w:rsid w:val="00BC581F"/>
    <w:rsid w:val="00BC599F"/>
    <w:rsid w:val="00BC5B99"/>
    <w:rsid w:val="00BC5C59"/>
    <w:rsid w:val="00BC61C5"/>
    <w:rsid w:val="00BC624C"/>
    <w:rsid w:val="00BC669B"/>
    <w:rsid w:val="00BC6C7C"/>
    <w:rsid w:val="00BC6DE0"/>
    <w:rsid w:val="00BC6F44"/>
    <w:rsid w:val="00BC71C9"/>
    <w:rsid w:val="00BC77D1"/>
    <w:rsid w:val="00BC78AB"/>
    <w:rsid w:val="00BD026A"/>
    <w:rsid w:val="00BD0616"/>
    <w:rsid w:val="00BD0769"/>
    <w:rsid w:val="00BD0B97"/>
    <w:rsid w:val="00BD0D83"/>
    <w:rsid w:val="00BD1D52"/>
    <w:rsid w:val="00BD2140"/>
    <w:rsid w:val="00BD22F1"/>
    <w:rsid w:val="00BD2E5C"/>
    <w:rsid w:val="00BD3071"/>
    <w:rsid w:val="00BD31E0"/>
    <w:rsid w:val="00BD369E"/>
    <w:rsid w:val="00BD381E"/>
    <w:rsid w:val="00BD396C"/>
    <w:rsid w:val="00BD3FD3"/>
    <w:rsid w:val="00BD4826"/>
    <w:rsid w:val="00BD4CF8"/>
    <w:rsid w:val="00BD4D76"/>
    <w:rsid w:val="00BD5051"/>
    <w:rsid w:val="00BD524A"/>
    <w:rsid w:val="00BD5CC0"/>
    <w:rsid w:val="00BD5E02"/>
    <w:rsid w:val="00BD5E0C"/>
    <w:rsid w:val="00BD5E53"/>
    <w:rsid w:val="00BD6436"/>
    <w:rsid w:val="00BD6EC0"/>
    <w:rsid w:val="00BD76C6"/>
    <w:rsid w:val="00BD7B6A"/>
    <w:rsid w:val="00BE008E"/>
    <w:rsid w:val="00BE0B7F"/>
    <w:rsid w:val="00BE11B9"/>
    <w:rsid w:val="00BE1469"/>
    <w:rsid w:val="00BE1AB3"/>
    <w:rsid w:val="00BE1C7E"/>
    <w:rsid w:val="00BE2207"/>
    <w:rsid w:val="00BE243B"/>
    <w:rsid w:val="00BE24BB"/>
    <w:rsid w:val="00BE24F6"/>
    <w:rsid w:val="00BE2862"/>
    <w:rsid w:val="00BE2955"/>
    <w:rsid w:val="00BE3379"/>
    <w:rsid w:val="00BE37E0"/>
    <w:rsid w:val="00BE43CB"/>
    <w:rsid w:val="00BE4D0C"/>
    <w:rsid w:val="00BE4E1B"/>
    <w:rsid w:val="00BE4FBB"/>
    <w:rsid w:val="00BE5A19"/>
    <w:rsid w:val="00BE6CF9"/>
    <w:rsid w:val="00BE737A"/>
    <w:rsid w:val="00BE79C7"/>
    <w:rsid w:val="00BF015E"/>
    <w:rsid w:val="00BF04B3"/>
    <w:rsid w:val="00BF0573"/>
    <w:rsid w:val="00BF0623"/>
    <w:rsid w:val="00BF0F24"/>
    <w:rsid w:val="00BF1178"/>
    <w:rsid w:val="00BF169C"/>
    <w:rsid w:val="00BF23ED"/>
    <w:rsid w:val="00BF2D0C"/>
    <w:rsid w:val="00BF2F72"/>
    <w:rsid w:val="00BF50CB"/>
    <w:rsid w:val="00BF6178"/>
    <w:rsid w:val="00BF61C4"/>
    <w:rsid w:val="00BF638F"/>
    <w:rsid w:val="00BF6E20"/>
    <w:rsid w:val="00BF6EA3"/>
    <w:rsid w:val="00BF701B"/>
    <w:rsid w:val="00BF7106"/>
    <w:rsid w:val="00BF7252"/>
    <w:rsid w:val="00BF7593"/>
    <w:rsid w:val="00BF7656"/>
    <w:rsid w:val="00BF7AC3"/>
    <w:rsid w:val="00C01594"/>
    <w:rsid w:val="00C016C8"/>
    <w:rsid w:val="00C01769"/>
    <w:rsid w:val="00C01874"/>
    <w:rsid w:val="00C01A97"/>
    <w:rsid w:val="00C01C8A"/>
    <w:rsid w:val="00C02622"/>
    <w:rsid w:val="00C02837"/>
    <w:rsid w:val="00C029CA"/>
    <w:rsid w:val="00C02C70"/>
    <w:rsid w:val="00C03201"/>
    <w:rsid w:val="00C0330C"/>
    <w:rsid w:val="00C03712"/>
    <w:rsid w:val="00C03A61"/>
    <w:rsid w:val="00C03B9D"/>
    <w:rsid w:val="00C03C00"/>
    <w:rsid w:val="00C04086"/>
    <w:rsid w:val="00C04349"/>
    <w:rsid w:val="00C049B7"/>
    <w:rsid w:val="00C04B95"/>
    <w:rsid w:val="00C04C0F"/>
    <w:rsid w:val="00C053B1"/>
    <w:rsid w:val="00C055F4"/>
    <w:rsid w:val="00C05671"/>
    <w:rsid w:val="00C057C2"/>
    <w:rsid w:val="00C05D8F"/>
    <w:rsid w:val="00C06356"/>
    <w:rsid w:val="00C06B8E"/>
    <w:rsid w:val="00C06E61"/>
    <w:rsid w:val="00C072E5"/>
    <w:rsid w:val="00C07438"/>
    <w:rsid w:val="00C075A4"/>
    <w:rsid w:val="00C0763F"/>
    <w:rsid w:val="00C0781C"/>
    <w:rsid w:val="00C07828"/>
    <w:rsid w:val="00C07894"/>
    <w:rsid w:val="00C07D0D"/>
    <w:rsid w:val="00C07DC0"/>
    <w:rsid w:val="00C07DC3"/>
    <w:rsid w:val="00C105FE"/>
    <w:rsid w:val="00C109D0"/>
    <w:rsid w:val="00C10D23"/>
    <w:rsid w:val="00C10DF9"/>
    <w:rsid w:val="00C10EF0"/>
    <w:rsid w:val="00C10F6E"/>
    <w:rsid w:val="00C111EA"/>
    <w:rsid w:val="00C1167F"/>
    <w:rsid w:val="00C11CC6"/>
    <w:rsid w:val="00C11E8D"/>
    <w:rsid w:val="00C12297"/>
    <w:rsid w:val="00C122A3"/>
    <w:rsid w:val="00C122E1"/>
    <w:rsid w:val="00C12313"/>
    <w:rsid w:val="00C123B8"/>
    <w:rsid w:val="00C12B05"/>
    <w:rsid w:val="00C13538"/>
    <w:rsid w:val="00C1389B"/>
    <w:rsid w:val="00C14073"/>
    <w:rsid w:val="00C140C3"/>
    <w:rsid w:val="00C1468D"/>
    <w:rsid w:val="00C14EC8"/>
    <w:rsid w:val="00C153DD"/>
    <w:rsid w:val="00C156B2"/>
    <w:rsid w:val="00C15785"/>
    <w:rsid w:val="00C15810"/>
    <w:rsid w:val="00C1606E"/>
    <w:rsid w:val="00C1615F"/>
    <w:rsid w:val="00C163EA"/>
    <w:rsid w:val="00C169C0"/>
    <w:rsid w:val="00C16CB4"/>
    <w:rsid w:val="00C17870"/>
    <w:rsid w:val="00C17C01"/>
    <w:rsid w:val="00C17D09"/>
    <w:rsid w:val="00C2026C"/>
    <w:rsid w:val="00C202A8"/>
    <w:rsid w:val="00C205AF"/>
    <w:rsid w:val="00C21D7C"/>
    <w:rsid w:val="00C21DA2"/>
    <w:rsid w:val="00C21E9F"/>
    <w:rsid w:val="00C224FA"/>
    <w:rsid w:val="00C22BFE"/>
    <w:rsid w:val="00C22DBE"/>
    <w:rsid w:val="00C23052"/>
    <w:rsid w:val="00C23900"/>
    <w:rsid w:val="00C2419A"/>
    <w:rsid w:val="00C24529"/>
    <w:rsid w:val="00C254CC"/>
    <w:rsid w:val="00C25990"/>
    <w:rsid w:val="00C26059"/>
    <w:rsid w:val="00C264D7"/>
    <w:rsid w:val="00C2675D"/>
    <w:rsid w:val="00C26AF0"/>
    <w:rsid w:val="00C2717F"/>
    <w:rsid w:val="00C2755B"/>
    <w:rsid w:val="00C304D9"/>
    <w:rsid w:val="00C310D9"/>
    <w:rsid w:val="00C31CA9"/>
    <w:rsid w:val="00C321EF"/>
    <w:rsid w:val="00C32432"/>
    <w:rsid w:val="00C33084"/>
    <w:rsid w:val="00C3318A"/>
    <w:rsid w:val="00C3348D"/>
    <w:rsid w:val="00C341E0"/>
    <w:rsid w:val="00C34628"/>
    <w:rsid w:val="00C34721"/>
    <w:rsid w:val="00C350EE"/>
    <w:rsid w:val="00C353BC"/>
    <w:rsid w:val="00C356A3"/>
    <w:rsid w:val="00C35B6E"/>
    <w:rsid w:val="00C35DC4"/>
    <w:rsid w:val="00C3613E"/>
    <w:rsid w:val="00C36719"/>
    <w:rsid w:val="00C3681B"/>
    <w:rsid w:val="00C37518"/>
    <w:rsid w:val="00C37705"/>
    <w:rsid w:val="00C3773E"/>
    <w:rsid w:val="00C37A18"/>
    <w:rsid w:val="00C37BFF"/>
    <w:rsid w:val="00C4022A"/>
    <w:rsid w:val="00C4050D"/>
    <w:rsid w:val="00C4096F"/>
    <w:rsid w:val="00C413CC"/>
    <w:rsid w:val="00C41411"/>
    <w:rsid w:val="00C416FA"/>
    <w:rsid w:val="00C422DD"/>
    <w:rsid w:val="00C4244D"/>
    <w:rsid w:val="00C43793"/>
    <w:rsid w:val="00C43BCA"/>
    <w:rsid w:val="00C43D1C"/>
    <w:rsid w:val="00C443CE"/>
    <w:rsid w:val="00C448DC"/>
    <w:rsid w:val="00C44D3A"/>
    <w:rsid w:val="00C450B8"/>
    <w:rsid w:val="00C45585"/>
    <w:rsid w:val="00C461CB"/>
    <w:rsid w:val="00C466C8"/>
    <w:rsid w:val="00C46EED"/>
    <w:rsid w:val="00C47083"/>
    <w:rsid w:val="00C47648"/>
    <w:rsid w:val="00C47C93"/>
    <w:rsid w:val="00C47EFB"/>
    <w:rsid w:val="00C50CB0"/>
    <w:rsid w:val="00C50F52"/>
    <w:rsid w:val="00C50FE0"/>
    <w:rsid w:val="00C5182A"/>
    <w:rsid w:val="00C525AF"/>
    <w:rsid w:val="00C528F7"/>
    <w:rsid w:val="00C52CE4"/>
    <w:rsid w:val="00C52E29"/>
    <w:rsid w:val="00C53097"/>
    <w:rsid w:val="00C534FC"/>
    <w:rsid w:val="00C53952"/>
    <w:rsid w:val="00C53A3F"/>
    <w:rsid w:val="00C53B40"/>
    <w:rsid w:val="00C53C24"/>
    <w:rsid w:val="00C53EE8"/>
    <w:rsid w:val="00C54617"/>
    <w:rsid w:val="00C54780"/>
    <w:rsid w:val="00C549E1"/>
    <w:rsid w:val="00C5536B"/>
    <w:rsid w:val="00C55672"/>
    <w:rsid w:val="00C5595D"/>
    <w:rsid w:val="00C568F9"/>
    <w:rsid w:val="00C569A9"/>
    <w:rsid w:val="00C56AAB"/>
    <w:rsid w:val="00C56C6B"/>
    <w:rsid w:val="00C56D61"/>
    <w:rsid w:val="00C57068"/>
    <w:rsid w:val="00C57EF2"/>
    <w:rsid w:val="00C60131"/>
    <w:rsid w:val="00C60567"/>
    <w:rsid w:val="00C61169"/>
    <w:rsid w:val="00C616C2"/>
    <w:rsid w:val="00C61943"/>
    <w:rsid w:val="00C61947"/>
    <w:rsid w:val="00C61988"/>
    <w:rsid w:val="00C61F33"/>
    <w:rsid w:val="00C6261B"/>
    <w:rsid w:val="00C62644"/>
    <w:rsid w:val="00C62A17"/>
    <w:rsid w:val="00C62AC0"/>
    <w:rsid w:val="00C62D21"/>
    <w:rsid w:val="00C62D46"/>
    <w:rsid w:val="00C638B9"/>
    <w:rsid w:val="00C6390C"/>
    <w:rsid w:val="00C63FFA"/>
    <w:rsid w:val="00C64771"/>
    <w:rsid w:val="00C647CB"/>
    <w:rsid w:val="00C6483C"/>
    <w:rsid w:val="00C64DF9"/>
    <w:rsid w:val="00C64F56"/>
    <w:rsid w:val="00C6511D"/>
    <w:rsid w:val="00C651E8"/>
    <w:rsid w:val="00C651EB"/>
    <w:rsid w:val="00C66287"/>
    <w:rsid w:val="00C6696B"/>
    <w:rsid w:val="00C700E4"/>
    <w:rsid w:val="00C70A17"/>
    <w:rsid w:val="00C70A96"/>
    <w:rsid w:val="00C70C28"/>
    <w:rsid w:val="00C71067"/>
    <w:rsid w:val="00C7167E"/>
    <w:rsid w:val="00C717AE"/>
    <w:rsid w:val="00C71AED"/>
    <w:rsid w:val="00C71F2C"/>
    <w:rsid w:val="00C72496"/>
    <w:rsid w:val="00C727FC"/>
    <w:rsid w:val="00C729DE"/>
    <w:rsid w:val="00C72A79"/>
    <w:rsid w:val="00C72B93"/>
    <w:rsid w:val="00C73317"/>
    <w:rsid w:val="00C73626"/>
    <w:rsid w:val="00C73F95"/>
    <w:rsid w:val="00C74331"/>
    <w:rsid w:val="00C7463A"/>
    <w:rsid w:val="00C74C3D"/>
    <w:rsid w:val="00C74C78"/>
    <w:rsid w:val="00C7555B"/>
    <w:rsid w:val="00C75C58"/>
    <w:rsid w:val="00C75C8C"/>
    <w:rsid w:val="00C7641E"/>
    <w:rsid w:val="00C76DD9"/>
    <w:rsid w:val="00C76EEE"/>
    <w:rsid w:val="00C77D36"/>
    <w:rsid w:val="00C803E5"/>
    <w:rsid w:val="00C80B08"/>
    <w:rsid w:val="00C810A1"/>
    <w:rsid w:val="00C8195C"/>
    <w:rsid w:val="00C81C15"/>
    <w:rsid w:val="00C82070"/>
    <w:rsid w:val="00C821C5"/>
    <w:rsid w:val="00C8226F"/>
    <w:rsid w:val="00C826E1"/>
    <w:rsid w:val="00C82E09"/>
    <w:rsid w:val="00C82E81"/>
    <w:rsid w:val="00C82F0F"/>
    <w:rsid w:val="00C83060"/>
    <w:rsid w:val="00C830F7"/>
    <w:rsid w:val="00C834CD"/>
    <w:rsid w:val="00C83A13"/>
    <w:rsid w:val="00C8416A"/>
    <w:rsid w:val="00C844CA"/>
    <w:rsid w:val="00C845DB"/>
    <w:rsid w:val="00C847C0"/>
    <w:rsid w:val="00C84B57"/>
    <w:rsid w:val="00C84D3F"/>
    <w:rsid w:val="00C85345"/>
    <w:rsid w:val="00C85451"/>
    <w:rsid w:val="00C85A3A"/>
    <w:rsid w:val="00C85A63"/>
    <w:rsid w:val="00C85DC7"/>
    <w:rsid w:val="00C86072"/>
    <w:rsid w:val="00C862F6"/>
    <w:rsid w:val="00C86D50"/>
    <w:rsid w:val="00C8754D"/>
    <w:rsid w:val="00C87C62"/>
    <w:rsid w:val="00C87F3C"/>
    <w:rsid w:val="00C90234"/>
    <w:rsid w:val="00C90371"/>
    <w:rsid w:val="00C90763"/>
    <w:rsid w:val="00C90E54"/>
    <w:rsid w:val="00C9111C"/>
    <w:rsid w:val="00C9125B"/>
    <w:rsid w:val="00C9137F"/>
    <w:rsid w:val="00C917EA"/>
    <w:rsid w:val="00C91809"/>
    <w:rsid w:val="00C922A0"/>
    <w:rsid w:val="00C927AE"/>
    <w:rsid w:val="00C927BF"/>
    <w:rsid w:val="00C92A5B"/>
    <w:rsid w:val="00C935C6"/>
    <w:rsid w:val="00C947E8"/>
    <w:rsid w:val="00C94C96"/>
    <w:rsid w:val="00C9522D"/>
    <w:rsid w:val="00C95409"/>
    <w:rsid w:val="00C956D9"/>
    <w:rsid w:val="00C958DA"/>
    <w:rsid w:val="00C95DA6"/>
    <w:rsid w:val="00C96145"/>
    <w:rsid w:val="00C968CC"/>
    <w:rsid w:val="00C968CD"/>
    <w:rsid w:val="00C96CB4"/>
    <w:rsid w:val="00C96EB9"/>
    <w:rsid w:val="00C971BC"/>
    <w:rsid w:val="00C977FE"/>
    <w:rsid w:val="00C97932"/>
    <w:rsid w:val="00CA07D9"/>
    <w:rsid w:val="00CA0EBA"/>
    <w:rsid w:val="00CA0F20"/>
    <w:rsid w:val="00CA17A9"/>
    <w:rsid w:val="00CA1B68"/>
    <w:rsid w:val="00CA2276"/>
    <w:rsid w:val="00CA2824"/>
    <w:rsid w:val="00CA2953"/>
    <w:rsid w:val="00CA2C3A"/>
    <w:rsid w:val="00CA3641"/>
    <w:rsid w:val="00CA3648"/>
    <w:rsid w:val="00CA3E54"/>
    <w:rsid w:val="00CA42D4"/>
    <w:rsid w:val="00CA46D0"/>
    <w:rsid w:val="00CA4AF5"/>
    <w:rsid w:val="00CA4BB5"/>
    <w:rsid w:val="00CA4DF2"/>
    <w:rsid w:val="00CA6332"/>
    <w:rsid w:val="00CA6793"/>
    <w:rsid w:val="00CA6921"/>
    <w:rsid w:val="00CA6C2E"/>
    <w:rsid w:val="00CA72A3"/>
    <w:rsid w:val="00CA7C34"/>
    <w:rsid w:val="00CB0FEE"/>
    <w:rsid w:val="00CB1139"/>
    <w:rsid w:val="00CB149B"/>
    <w:rsid w:val="00CB1A2F"/>
    <w:rsid w:val="00CB1B92"/>
    <w:rsid w:val="00CB1C99"/>
    <w:rsid w:val="00CB1D55"/>
    <w:rsid w:val="00CB2D74"/>
    <w:rsid w:val="00CB2E59"/>
    <w:rsid w:val="00CB3005"/>
    <w:rsid w:val="00CB349F"/>
    <w:rsid w:val="00CB3D8E"/>
    <w:rsid w:val="00CB410A"/>
    <w:rsid w:val="00CB440D"/>
    <w:rsid w:val="00CB4441"/>
    <w:rsid w:val="00CB4532"/>
    <w:rsid w:val="00CB4646"/>
    <w:rsid w:val="00CB4BC2"/>
    <w:rsid w:val="00CB540D"/>
    <w:rsid w:val="00CB5496"/>
    <w:rsid w:val="00CB5791"/>
    <w:rsid w:val="00CB59B5"/>
    <w:rsid w:val="00CB6275"/>
    <w:rsid w:val="00CB676E"/>
    <w:rsid w:val="00CB6BA2"/>
    <w:rsid w:val="00CB6F2D"/>
    <w:rsid w:val="00CB7A95"/>
    <w:rsid w:val="00CC02B7"/>
    <w:rsid w:val="00CC159E"/>
    <w:rsid w:val="00CC16DA"/>
    <w:rsid w:val="00CC1739"/>
    <w:rsid w:val="00CC1AAC"/>
    <w:rsid w:val="00CC2831"/>
    <w:rsid w:val="00CC291C"/>
    <w:rsid w:val="00CC292C"/>
    <w:rsid w:val="00CC2994"/>
    <w:rsid w:val="00CC2DB9"/>
    <w:rsid w:val="00CC31AD"/>
    <w:rsid w:val="00CC36DD"/>
    <w:rsid w:val="00CC3A8A"/>
    <w:rsid w:val="00CC3F9D"/>
    <w:rsid w:val="00CC4E21"/>
    <w:rsid w:val="00CC6825"/>
    <w:rsid w:val="00CC7BD5"/>
    <w:rsid w:val="00CC7FAB"/>
    <w:rsid w:val="00CD012A"/>
    <w:rsid w:val="00CD0549"/>
    <w:rsid w:val="00CD068D"/>
    <w:rsid w:val="00CD075A"/>
    <w:rsid w:val="00CD0AF3"/>
    <w:rsid w:val="00CD0CE8"/>
    <w:rsid w:val="00CD0CF3"/>
    <w:rsid w:val="00CD117E"/>
    <w:rsid w:val="00CD124C"/>
    <w:rsid w:val="00CD146D"/>
    <w:rsid w:val="00CD15E7"/>
    <w:rsid w:val="00CD1751"/>
    <w:rsid w:val="00CD1765"/>
    <w:rsid w:val="00CD19F8"/>
    <w:rsid w:val="00CD2134"/>
    <w:rsid w:val="00CD2763"/>
    <w:rsid w:val="00CD27B8"/>
    <w:rsid w:val="00CD284F"/>
    <w:rsid w:val="00CD2CFE"/>
    <w:rsid w:val="00CD2F66"/>
    <w:rsid w:val="00CD3584"/>
    <w:rsid w:val="00CD3BE4"/>
    <w:rsid w:val="00CD4043"/>
    <w:rsid w:val="00CD405A"/>
    <w:rsid w:val="00CD4586"/>
    <w:rsid w:val="00CD4694"/>
    <w:rsid w:val="00CD4A7B"/>
    <w:rsid w:val="00CD4ED3"/>
    <w:rsid w:val="00CD5280"/>
    <w:rsid w:val="00CD5733"/>
    <w:rsid w:val="00CD61D4"/>
    <w:rsid w:val="00CD6693"/>
    <w:rsid w:val="00CD6EE8"/>
    <w:rsid w:val="00CD7873"/>
    <w:rsid w:val="00CD7B2E"/>
    <w:rsid w:val="00CD7BB8"/>
    <w:rsid w:val="00CE0CEC"/>
    <w:rsid w:val="00CE1789"/>
    <w:rsid w:val="00CE1A95"/>
    <w:rsid w:val="00CE1EF6"/>
    <w:rsid w:val="00CE1F5F"/>
    <w:rsid w:val="00CE21A4"/>
    <w:rsid w:val="00CE2490"/>
    <w:rsid w:val="00CE316B"/>
    <w:rsid w:val="00CE32AE"/>
    <w:rsid w:val="00CE396A"/>
    <w:rsid w:val="00CE3991"/>
    <w:rsid w:val="00CE3AE3"/>
    <w:rsid w:val="00CE3E95"/>
    <w:rsid w:val="00CE4118"/>
    <w:rsid w:val="00CE426F"/>
    <w:rsid w:val="00CE4DDF"/>
    <w:rsid w:val="00CE52A1"/>
    <w:rsid w:val="00CE53BA"/>
    <w:rsid w:val="00CE6798"/>
    <w:rsid w:val="00CE67FB"/>
    <w:rsid w:val="00CE6D0E"/>
    <w:rsid w:val="00CE7164"/>
    <w:rsid w:val="00CE7920"/>
    <w:rsid w:val="00CF0498"/>
    <w:rsid w:val="00CF05FD"/>
    <w:rsid w:val="00CF0ACF"/>
    <w:rsid w:val="00CF1248"/>
    <w:rsid w:val="00CF16B9"/>
    <w:rsid w:val="00CF1C65"/>
    <w:rsid w:val="00CF1FF3"/>
    <w:rsid w:val="00CF2070"/>
    <w:rsid w:val="00CF23CD"/>
    <w:rsid w:val="00CF24E8"/>
    <w:rsid w:val="00CF3166"/>
    <w:rsid w:val="00CF3228"/>
    <w:rsid w:val="00CF32C8"/>
    <w:rsid w:val="00CF34FD"/>
    <w:rsid w:val="00CF41CA"/>
    <w:rsid w:val="00CF485E"/>
    <w:rsid w:val="00CF4DEE"/>
    <w:rsid w:val="00CF53D2"/>
    <w:rsid w:val="00CF54D8"/>
    <w:rsid w:val="00CF5E25"/>
    <w:rsid w:val="00CF61AF"/>
    <w:rsid w:val="00CF686E"/>
    <w:rsid w:val="00CF72CC"/>
    <w:rsid w:val="00CF7A88"/>
    <w:rsid w:val="00CF7BE3"/>
    <w:rsid w:val="00CF7E7F"/>
    <w:rsid w:val="00D01023"/>
    <w:rsid w:val="00D01992"/>
    <w:rsid w:val="00D01EC9"/>
    <w:rsid w:val="00D0262D"/>
    <w:rsid w:val="00D02A15"/>
    <w:rsid w:val="00D02A1E"/>
    <w:rsid w:val="00D02A62"/>
    <w:rsid w:val="00D02B86"/>
    <w:rsid w:val="00D02C04"/>
    <w:rsid w:val="00D0301E"/>
    <w:rsid w:val="00D03344"/>
    <w:rsid w:val="00D034A1"/>
    <w:rsid w:val="00D036A6"/>
    <w:rsid w:val="00D03F0B"/>
    <w:rsid w:val="00D04388"/>
    <w:rsid w:val="00D04627"/>
    <w:rsid w:val="00D04D77"/>
    <w:rsid w:val="00D04EC8"/>
    <w:rsid w:val="00D05333"/>
    <w:rsid w:val="00D05605"/>
    <w:rsid w:val="00D05FDB"/>
    <w:rsid w:val="00D07153"/>
    <w:rsid w:val="00D071D6"/>
    <w:rsid w:val="00D10055"/>
    <w:rsid w:val="00D101CA"/>
    <w:rsid w:val="00D10610"/>
    <w:rsid w:val="00D10A53"/>
    <w:rsid w:val="00D10DFD"/>
    <w:rsid w:val="00D10FFA"/>
    <w:rsid w:val="00D11335"/>
    <w:rsid w:val="00D113FB"/>
    <w:rsid w:val="00D11F47"/>
    <w:rsid w:val="00D123CF"/>
    <w:rsid w:val="00D127E4"/>
    <w:rsid w:val="00D12987"/>
    <w:rsid w:val="00D12BAD"/>
    <w:rsid w:val="00D12C71"/>
    <w:rsid w:val="00D12CB3"/>
    <w:rsid w:val="00D13080"/>
    <w:rsid w:val="00D133FC"/>
    <w:rsid w:val="00D13428"/>
    <w:rsid w:val="00D13A2D"/>
    <w:rsid w:val="00D147E3"/>
    <w:rsid w:val="00D14AEF"/>
    <w:rsid w:val="00D14B54"/>
    <w:rsid w:val="00D160C5"/>
    <w:rsid w:val="00D167F8"/>
    <w:rsid w:val="00D16A06"/>
    <w:rsid w:val="00D16E24"/>
    <w:rsid w:val="00D17094"/>
    <w:rsid w:val="00D174D6"/>
    <w:rsid w:val="00D174F8"/>
    <w:rsid w:val="00D1757A"/>
    <w:rsid w:val="00D17805"/>
    <w:rsid w:val="00D178CD"/>
    <w:rsid w:val="00D17BF8"/>
    <w:rsid w:val="00D17E72"/>
    <w:rsid w:val="00D200EF"/>
    <w:rsid w:val="00D20201"/>
    <w:rsid w:val="00D2022B"/>
    <w:rsid w:val="00D202F0"/>
    <w:rsid w:val="00D2081E"/>
    <w:rsid w:val="00D212C2"/>
    <w:rsid w:val="00D21636"/>
    <w:rsid w:val="00D219A2"/>
    <w:rsid w:val="00D21AE3"/>
    <w:rsid w:val="00D22640"/>
    <w:rsid w:val="00D2336A"/>
    <w:rsid w:val="00D23545"/>
    <w:rsid w:val="00D239D6"/>
    <w:rsid w:val="00D239F4"/>
    <w:rsid w:val="00D24556"/>
    <w:rsid w:val="00D24679"/>
    <w:rsid w:val="00D2468F"/>
    <w:rsid w:val="00D24F41"/>
    <w:rsid w:val="00D2511D"/>
    <w:rsid w:val="00D254AE"/>
    <w:rsid w:val="00D25E7E"/>
    <w:rsid w:val="00D25EA5"/>
    <w:rsid w:val="00D2606E"/>
    <w:rsid w:val="00D2620C"/>
    <w:rsid w:val="00D262FF"/>
    <w:rsid w:val="00D264A8"/>
    <w:rsid w:val="00D26611"/>
    <w:rsid w:val="00D2680C"/>
    <w:rsid w:val="00D26FC3"/>
    <w:rsid w:val="00D270CC"/>
    <w:rsid w:val="00D27207"/>
    <w:rsid w:val="00D276BF"/>
    <w:rsid w:val="00D27AD8"/>
    <w:rsid w:val="00D27B55"/>
    <w:rsid w:val="00D30050"/>
    <w:rsid w:val="00D305C2"/>
    <w:rsid w:val="00D305E9"/>
    <w:rsid w:val="00D30C8A"/>
    <w:rsid w:val="00D31CD6"/>
    <w:rsid w:val="00D32189"/>
    <w:rsid w:val="00D32254"/>
    <w:rsid w:val="00D322B5"/>
    <w:rsid w:val="00D322CB"/>
    <w:rsid w:val="00D32572"/>
    <w:rsid w:val="00D3284C"/>
    <w:rsid w:val="00D32A8F"/>
    <w:rsid w:val="00D32C52"/>
    <w:rsid w:val="00D32F8C"/>
    <w:rsid w:val="00D32F9E"/>
    <w:rsid w:val="00D335B7"/>
    <w:rsid w:val="00D3393C"/>
    <w:rsid w:val="00D339ED"/>
    <w:rsid w:val="00D33E98"/>
    <w:rsid w:val="00D3411A"/>
    <w:rsid w:val="00D34B7E"/>
    <w:rsid w:val="00D353C6"/>
    <w:rsid w:val="00D35529"/>
    <w:rsid w:val="00D35D98"/>
    <w:rsid w:val="00D36129"/>
    <w:rsid w:val="00D36920"/>
    <w:rsid w:val="00D36D06"/>
    <w:rsid w:val="00D36E65"/>
    <w:rsid w:val="00D36F65"/>
    <w:rsid w:val="00D3716E"/>
    <w:rsid w:val="00D3732E"/>
    <w:rsid w:val="00D37798"/>
    <w:rsid w:val="00D3798D"/>
    <w:rsid w:val="00D40566"/>
    <w:rsid w:val="00D40B4C"/>
    <w:rsid w:val="00D40C4D"/>
    <w:rsid w:val="00D40F1B"/>
    <w:rsid w:val="00D41139"/>
    <w:rsid w:val="00D41357"/>
    <w:rsid w:val="00D41706"/>
    <w:rsid w:val="00D41856"/>
    <w:rsid w:val="00D4193A"/>
    <w:rsid w:val="00D422D2"/>
    <w:rsid w:val="00D427D9"/>
    <w:rsid w:val="00D4280F"/>
    <w:rsid w:val="00D42D42"/>
    <w:rsid w:val="00D42FC8"/>
    <w:rsid w:val="00D4317D"/>
    <w:rsid w:val="00D4322D"/>
    <w:rsid w:val="00D435A0"/>
    <w:rsid w:val="00D43CB3"/>
    <w:rsid w:val="00D4404B"/>
    <w:rsid w:val="00D440AA"/>
    <w:rsid w:val="00D44410"/>
    <w:rsid w:val="00D44B18"/>
    <w:rsid w:val="00D44C46"/>
    <w:rsid w:val="00D45218"/>
    <w:rsid w:val="00D4528D"/>
    <w:rsid w:val="00D45536"/>
    <w:rsid w:val="00D4563D"/>
    <w:rsid w:val="00D460A0"/>
    <w:rsid w:val="00D46226"/>
    <w:rsid w:val="00D467F7"/>
    <w:rsid w:val="00D469AA"/>
    <w:rsid w:val="00D46AC6"/>
    <w:rsid w:val="00D46BCD"/>
    <w:rsid w:val="00D47043"/>
    <w:rsid w:val="00D475B5"/>
    <w:rsid w:val="00D47A08"/>
    <w:rsid w:val="00D47AFD"/>
    <w:rsid w:val="00D47D6B"/>
    <w:rsid w:val="00D5023E"/>
    <w:rsid w:val="00D50BA9"/>
    <w:rsid w:val="00D50E7B"/>
    <w:rsid w:val="00D50FE0"/>
    <w:rsid w:val="00D516B0"/>
    <w:rsid w:val="00D517A5"/>
    <w:rsid w:val="00D51E6E"/>
    <w:rsid w:val="00D52023"/>
    <w:rsid w:val="00D52A23"/>
    <w:rsid w:val="00D53165"/>
    <w:rsid w:val="00D53883"/>
    <w:rsid w:val="00D53D84"/>
    <w:rsid w:val="00D53F67"/>
    <w:rsid w:val="00D54B74"/>
    <w:rsid w:val="00D54D16"/>
    <w:rsid w:val="00D54D2A"/>
    <w:rsid w:val="00D54DB9"/>
    <w:rsid w:val="00D5579E"/>
    <w:rsid w:val="00D557BF"/>
    <w:rsid w:val="00D55DB7"/>
    <w:rsid w:val="00D55EF3"/>
    <w:rsid w:val="00D55F49"/>
    <w:rsid w:val="00D56B9D"/>
    <w:rsid w:val="00D56C87"/>
    <w:rsid w:val="00D573DB"/>
    <w:rsid w:val="00D57C92"/>
    <w:rsid w:val="00D57F58"/>
    <w:rsid w:val="00D57FAD"/>
    <w:rsid w:val="00D6046B"/>
    <w:rsid w:val="00D60659"/>
    <w:rsid w:val="00D608A4"/>
    <w:rsid w:val="00D6134C"/>
    <w:rsid w:val="00D6174D"/>
    <w:rsid w:val="00D61B08"/>
    <w:rsid w:val="00D62037"/>
    <w:rsid w:val="00D62533"/>
    <w:rsid w:val="00D62AB2"/>
    <w:rsid w:val="00D62E90"/>
    <w:rsid w:val="00D63034"/>
    <w:rsid w:val="00D6303D"/>
    <w:rsid w:val="00D631F8"/>
    <w:rsid w:val="00D6375C"/>
    <w:rsid w:val="00D63FC6"/>
    <w:rsid w:val="00D644D2"/>
    <w:rsid w:val="00D64711"/>
    <w:rsid w:val="00D6482F"/>
    <w:rsid w:val="00D6493A"/>
    <w:rsid w:val="00D64B23"/>
    <w:rsid w:val="00D65022"/>
    <w:rsid w:val="00D6558F"/>
    <w:rsid w:val="00D655E1"/>
    <w:rsid w:val="00D65FF3"/>
    <w:rsid w:val="00D66120"/>
    <w:rsid w:val="00D6614D"/>
    <w:rsid w:val="00D66A42"/>
    <w:rsid w:val="00D6709F"/>
    <w:rsid w:val="00D67510"/>
    <w:rsid w:val="00D67CFD"/>
    <w:rsid w:val="00D67FB2"/>
    <w:rsid w:val="00D70C01"/>
    <w:rsid w:val="00D70D9B"/>
    <w:rsid w:val="00D70E2B"/>
    <w:rsid w:val="00D71729"/>
    <w:rsid w:val="00D71A39"/>
    <w:rsid w:val="00D7261C"/>
    <w:rsid w:val="00D72880"/>
    <w:rsid w:val="00D72BF2"/>
    <w:rsid w:val="00D72F6D"/>
    <w:rsid w:val="00D7304A"/>
    <w:rsid w:val="00D731A6"/>
    <w:rsid w:val="00D738D4"/>
    <w:rsid w:val="00D74B68"/>
    <w:rsid w:val="00D755E5"/>
    <w:rsid w:val="00D75D41"/>
    <w:rsid w:val="00D763A9"/>
    <w:rsid w:val="00D7649B"/>
    <w:rsid w:val="00D76526"/>
    <w:rsid w:val="00D76EA7"/>
    <w:rsid w:val="00D778DF"/>
    <w:rsid w:val="00D779F2"/>
    <w:rsid w:val="00D77C9B"/>
    <w:rsid w:val="00D802C0"/>
    <w:rsid w:val="00D812AA"/>
    <w:rsid w:val="00D81392"/>
    <w:rsid w:val="00D82A9D"/>
    <w:rsid w:val="00D82B47"/>
    <w:rsid w:val="00D83537"/>
    <w:rsid w:val="00D8376A"/>
    <w:rsid w:val="00D83C8E"/>
    <w:rsid w:val="00D83CBB"/>
    <w:rsid w:val="00D83D41"/>
    <w:rsid w:val="00D83DCF"/>
    <w:rsid w:val="00D8562A"/>
    <w:rsid w:val="00D85640"/>
    <w:rsid w:val="00D856A9"/>
    <w:rsid w:val="00D85B5C"/>
    <w:rsid w:val="00D85DE6"/>
    <w:rsid w:val="00D8687F"/>
    <w:rsid w:val="00D86A8A"/>
    <w:rsid w:val="00D86B7C"/>
    <w:rsid w:val="00D86BE9"/>
    <w:rsid w:val="00D900CA"/>
    <w:rsid w:val="00D90C2E"/>
    <w:rsid w:val="00D90D95"/>
    <w:rsid w:val="00D91799"/>
    <w:rsid w:val="00D9184A"/>
    <w:rsid w:val="00D918A5"/>
    <w:rsid w:val="00D91ABB"/>
    <w:rsid w:val="00D928FB"/>
    <w:rsid w:val="00D92B8A"/>
    <w:rsid w:val="00D93001"/>
    <w:rsid w:val="00D93373"/>
    <w:rsid w:val="00D93607"/>
    <w:rsid w:val="00D936F4"/>
    <w:rsid w:val="00D93BDB"/>
    <w:rsid w:val="00D93F29"/>
    <w:rsid w:val="00D943BE"/>
    <w:rsid w:val="00D943D7"/>
    <w:rsid w:val="00D94724"/>
    <w:rsid w:val="00D9484D"/>
    <w:rsid w:val="00D95C7B"/>
    <w:rsid w:val="00D95CDE"/>
    <w:rsid w:val="00D95DD0"/>
    <w:rsid w:val="00D9615B"/>
    <w:rsid w:val="00D961A4"/>
    <w:rsid w:val="00D963AB"/>
    <w:rsid w:val="00D967C6"/>
    <w:rsid w:val="00D970AD"/>
    <w:rsid w:val="00D971CD"/>
    <w:rsid w:val="00D97517"/>
    <w:rsid w:val="00D9781F"/>
    <w:rsid w:val="00DA019A"/>
    <w:rsid w:val="00DA0A64"/>
    <w:rsid w:val="00DA0C06"/>
    <w:rsid w:val="00DA0EC0"/>
    <w:rsid w:val="00DA136F"/>
    <w:rsid w:val="00DA13C7"/>
    <w:rsid w:val="00DA15B5"/>
    <w:rsid w:val="00DA20FC"/>
    <w:rsid w:val="00DA2B8E"/>
    <w:rsid w:val="00DA2E2E"/>
    <w:rsid w:val="00DA3008"/>
    <w:rsid w:val="00DA3309"/>
    <w:rsid w:val="00DA33F9"/>
    <w:rsid w:val="00DA377C"/>
    <w:rsid w:val="00DA3806"/>
    <w:rsid w:val="00DA41B8"/>
    <w:rsid w:val="00DA438D"/>
    <w:rsid w:val="00DA4536"/>
    <w:rsid w:val="00DA47E5"/>
    <w:rsid w:val="00DA49DC"/>
    <w:rsid w:val="00DA4E15"/>
    <w:rsid w:val="00DA5380"/>
    <w:rsid w:val="00DA5857"/>
    <w:rsid w:val="00DA5BA1"/>
    <w:rsid w:val="00DA5DB1"/>
    <w:rsid w:val="00DA61EE"/>
    <w:rsid w:val="00DA630D"/>
    <w:rsid w:val="00DA69DC"/>
    <w:rsid w:val="00DA6A1E"/>
    <w:rsid w:val="00DA6AD1"/>
    <w:rsid w:val="00DA6EE2"/>
    <w:rsid w:val="00DA7E84"/>
    <w:rsid w:val="00DB00FF"/>
    <w:rsid w:val="00DB031C"/>
    <w:rsid w:val="00DB0336"/>
    <w:rsid w:val="00DB03CD"/>
    <w:rsid w:val="00DB08BC"/>
    <w:rsid w:val="00DB107E"/>
    <w:rsid w:val="00DB1339"/>
    <w:rsid w:val="00DB16B5"/>
    <w:rsid w:val="00DB22D2"/>
    <w:rsid w:val="00DB2B99"/>
    <w:rsid w:val="00DB2CDC"/>
    <w:rsid w:val="00DB301E"/>
    <w:rsid w:val="00DB41B7"/>
    <w:rsid w:val="00DB4568"/>
    <w:rsid w:val="00DB45C3"/>
    <w:rsid w:val="00DB4B99"/>
    <w:rsid w:val="00DB4C2E"/>
    <w:rsid w:val="00DB4D29"/>
    <w:rsid w:val="00DB4DAB"/>
    <w:rsid w:val="00DB4F36"/>
    <w:rsid w:val="00DB4F38"/>
    <w:rsid w:val="00DB5173"/>
    <w:rsid w:val="00DB5505"/>
    <w:rsid w:val="00DB571C"/>
    <w:rsid w:val="00DB57AD"/>
    <w:rsid w:val="00DB5C0F"/>
    <w:rsid w:val="00DB5C79"/>
    <w:rsid w:val="00DB6C0B"/>
    <w:rsid w:val="00DB6CFF"/>
    <w:rsid w:val="00DB7757"/>
    <w:rsid w:val="00DB7804"/>
    <w:rsid w:val="00DB78A8"/>
    <w:rsid w:val="00DB7CEA"/>
    <w:rsid w:val="00DB7FE4"/>
    <w:rsid w:val="00DC01B7"/>
    <w:rsid w:val="00DC04C3"/>
    <w:rsid w:val="00DC05CA"/>
    <w:rsid w:val="00DC078A"/>
    <w:rsid w:val="00DC1448"/>
    <w:rsid w:val="00DC171C"/>
    <w:rsid w:val="00DC172E"/>
    <w:rsid w:val="00DC18D7"/>
    <w:rsid w:val="00DC192E"/>
    <w:rsid w:val="00DC1960"/>
    <w:rsid w:val="00DC1BD5"/>
    <w:rsid w:val="00DC1E7A"/>
    <w:rsid w:val="00DC20EB"/>
    <w:rsid w:val="00DC232C"/>
    <w:rsid w:val="00DC2822"/>
    <w:rsid w:val="00DC2857"/>
    <w:rsid w:val="00DC2AFF"/>
    <w:rsid w:val="00DC314C"/>
    <w:rsid w:val="00DC31E5"/>
    <w:rsid w:val="00DC32ED"/>
    <w:rsid w:val="00DC3460"/>
    <w:rsid w:val="00DC37E3"/>
    <w:rsid w:val="00DC3980"/>
    <w:rsid w:val="00DC3C30"/>
    <w:rsid w:val="00DC40BF"/>
    <w:rsid w:val="00DC44FA"/>
    <w:rsid w:val="00DC4730"/>
    <w:rsid w:val="00DC4922"/>
    <w:rsid w:val="00DC5214"/>
    <w:rsid w:val="00DC538A"/>
    <w:rsid w:val="00DC5484"/>
    <w:rsid w:val="00DC55AC"/>
    <w:rsid w:val="00DC5687"/>
    <w:rsid w:val="00DC585C"/>
    <w:rsid w:val="00DC634B"/>
    <w:rsid w:val="00DC64FB"/>
    <w:rsid w:val="00DC660B"/>
    <w:rsid w:val="00DC66F9"/>
    <w:rsid w:val="00DC6C16"/>
    <w:rsid w:val="00DC6D06"/>
    <w:rsid w:val="00DC740A"/>
    <w:rsid w:val="00DC7446"/>
    <w:rsid w:val="00DC789F"/>
    <w:rsid w:val="00DD051A"/>
    <w:rsid w:val="00DD139B"/>
    <w:rsid w:val="00DD1798"/>
    <w:rsid w:val="00DD17C3"/>
    <w:rsid w:val="00DD196F"/>
    <w:rsid w:val="00DD1ED7"/>
    <w:rsid w:val="00DD2114"/>
    <w:rsid w:val="00DD3396"/>
    <w:rsid w:val="00DD34FD"/>
    <w:rsid w:val="00DD3519"/>
    <w:rsid w:val="00DD3A2E"/>
    <w:rsid w:val="00DD3A68"/>
    <w:rsid w:val="00DD3D8B"/>
    <w:rsid w:val="00DD4399"/>
    <w:rsid w:val="00DD43CA"/>
    <w:rsid w:val="00DD4643"/>
    <w:rsid w:val="00DD4C75"/>
    <w:rsid w:val="00DD4CE8"/>
    <w:rsid w:val="00DD4D07"/>
    <w:rsid w:val="00DD52A2"/>
    <w:rsid w:val="00DD52D2"/>
    <w:rsid w:val="00DD5A52"/>
    <w:rsid w:val="00DD605C"/>
    <w:rsid w:val="00DD61B1"/>
    <w:rsid w:val="00DD623B"/>
    <w:rsid w:val="00DD6A5D"/>
    <w:rsid w:val="00DD6B0E"/>
    <w:rsid w:val="00DD7210"/>
    <w:rsid w:val="00DD74F7"/>
    <w:rsid w:val="00DD7824"/>
    <w:rsid w:val="00DD78A1"/>
    <w:rsid w:val="00DE06DF"/>
    <w:rsid w:val="00DE0A49"/>
    <w:rsid w:val="00DE0E8A"/>
    <w:rsid w:val="00DE1812"/>
    <w:rsid w:val="00DE18A1"/>
    <w:rsid w:val="00DE1A74"/>
    <w:rsid w:val="00DE27C4"/>
    <w:rsid w:val="00DE2EF4"/>
    <w:rsid w:val="00DE4860"/>
    <w:rsid w:val="00DE50E9"/>
    <w:rsid w:val="00DE5171"/>
    <w:rsid w:val="00DE51D1"/>
    <w:rsid w:val="00DE53B3"/>
    <w:rsid w:val="00DE54BA"/>
    <w:rsid w:val="00DE574C"/>
    <w:rsid w:val="00DE57EA"/>
    <w:rsid w:val="00DE585B"/>
    <w:rsid w:val="00DE63C5"/>
    <w:rsid w:val="00DE67D6"/>
    <w:rsid w:val="00DE6F46"/>
    <w:rsid w:val="00DE70A2"/>
    <w:rsid w:val="00DE7531"/>
    <w:rsid w:val="00DE76BC"/>
    <w:rsid w:val="00DE7784"/>
    <w:rsid w:val="00DE7C50"/>
    <w:rsid w:val="00DE7D80"/>
    <w:rsid w:val="00DE7F14"/>
    <w:rsid w:val="00DF0678"/>
    <w:rsid w:val="00DF0AA9"/>
    <w:rsid w:val="00DF0E2B"/>
    <w:rsid w:val="00DF1065"/>
    <w:rsid w:val="00DF10AB"/>
    <w:rsid w:val="00DF1687"/>
    <w:rsid w:val="00DF1BC3"/>
    <w:rsid w:val="00DF1F4F"/>
    <w:rsid w:val="00DF27A6"/>
    <w:rsid w:val="00DF316C"/>
    <w:rsid w:val="00DF33AB"/>
    <w:rsid w:val="00DF4319"/>
    <w:rsid w:val="00DF496A"/>
    <w:rsid w:val="00DF5743"/>
    <w:rsid w:val="00DF5921"/>
    <w:rsid w:val="00DF5C17"/>
    <w:rsid w:val="00DF5DFD"/>
    <w:rsid w:val="00DF5E51"/>
    <w:rsid w:val="00DF621B"/>
    <w:rsid w:val="00DF6F7A"/>
    <w:rsid w:val="00DF70F5"/>
    <w:rsid w:val="00DF7564"/>
    <w:rsid w:val="00DF77F3"/>
    <w:rsid w:val="00DF7D3E"/>
    <w:rsid w:val="00E0038E"/>
    <w:rsid w:val="00E006B6"/>
    <w:rsid w:val="00E017EA"/>
    <w:rsid w:val="00E0194E"/>
    <w:rsid w:val="00E01AE7"/>
    <w:rsid w:val="00E01D05"/>
    <w:rsid w:val="00E01FA4"/>
    <w:rsid w:val="00E024E3"/>
    <w:rsid w:val="00E02A47"/>
    <w:rsid w:val="00E02C4F"/>
    <w:rsid w:val="00E02C68"/>
    <w:rsid w:val="00E02D1B"/>
    <w:rsid w:val="00E03A8E"/>
    <w:rsid w:val="00E03F7A"/>
    <w:rsid w:val="00E04E83"/>
    <w:rsid w:val="00E04F6C"/>
    <w:rsid w:val="00E0525B"/>
    <w:rsid w:val="00E06126"/>
    <w:rsid w:val="00E064FA"/>
    <w:rsid w:val="00E06516"/>
    <w:rsid w:val="00E069B0"/>
    <w:rsid w:val="00E06CDA"/>
    <w:rsid w:val="00E071E7"/>
    <w:rsid w:val="00E07376"/>
    <w:rsid w:val="00E07497"/>
    <w:rsid w:val="00E10BAE"/>
    <w:rsid w:val="00E114F1"/>
    <w:rsid w:val="00E11C6D"/>
    <w:rsid w:val="00E11EC0"/>
    <w:rsid w:val="00E11F7D"/>
    <w:rsid w:val="00E1224C"/>
    <w:rsid w:val="00E126D1"/>
    <w:rsid w:val="00E128E0"/>
    <w:rsid w:val="00E12D86"/>
    <w:rsid w:val="00E12F92"/>
    <w:rsid w:val="00E12FB1"/>
    <w:rsid w:val="00E13E28"/>
    <w:rsid w:val="00E140C9"/>
    <w:rsid w:val="00E141FA"/>
    <w:rsid w:val="00E142A4"/>
    <w:rsid w:val="00E144F7"/>
    <w:rsid w:val="00E145AF"/>
    <w:rsid w:val="00E148C6"/>
    <w:rsid w:val="00E14A5E"/>
    <w:rsid w:val="00E1579D"/>
    <w:rsid w:val="00E16B86"/>
    <w:rsid w:val="00E16C21"/>
    <w:rsid w:val="00E17703"/>
    <w:rsid w:val="00E17C62"/>
    <w:rsid w:val="00E17D9A"/>
    <w:rsid w:val="00E2007B"/>
    <w:rsid w:val="00E20764"/>
    <w:rsid w:val="00E20963"/>
    <w:rsid w:val="00E20BBA"/>
    <w:rsid w:val="00E20E31"/>
    <w:rsid w:val="00E21133"/>
    <w:rsid w:val="00E21298"/>
    <w:rsid w:val="00E21389"/>
    <w:rsid w:val="00E219F4"/>
    <w:rsid w:val="00E21FB0"/>
    <w:rsid w:val="00E22025"/>
    <w:rsid w:val="00E222B0"/>
    <w:rsid w:val="00E22C81"/>
    <w:rsid w:val="00E22F1E"/>
    <w:rsid w:val="00E2329C"/>
    <w:rsid w:val="00E235E2"/>
    <w:rsid w:val="00E2379F"/>
    <w:rsid w:val="00E23A44"/>
    <w:rsid w:val="00E23CDE"/>
    <w:rsid w:val="00E24589"/>
    <w:rsid w:val="00E25009"/>
    <w:rsid w:val="00E252FC"/>
    <w:rsid w:val="00E2537F"/>
    <w:rsid w:val="00E2541F"/>
    <w:rsid w:val="00E255C2"/>
    <w:rsid w:val="00E25E1A"/>
    <w:rsid w:val="00E26152"/>
    <w:rsid w:val="00E2631C"/>
    <w:rsid w:val="00E2695C"/>
    <w:rsid w:val="00E26A9C"/>
    <w:rsid w:val="00E27156"/>
    <w:rsid w:val="00E272C2"/>
    <w:rsid w:val="00E27A8D"/>
    <w:rsid w:val="00E30D3F"/>
    <w:rsid w:val="00E316A0"/>
    <w:rsid w:val="00E316E8"/>
    <w:rsid w:val="00E326B7"/>
    <w:rsid w:val="00E32B8B"/>
    <w:rsid w:val="00E32D58"/>
    <w:rsid w:val="00E337A7"/>
    <w:rsid w:val="00E33814"/>
    <w:rsid w:val="00E33852"/>
    <w:rsid w:val="00E33977"/>
    <w:rsid w:val="00E33D05"/>
    <w:rsid w:val="00E33EF7"/>
    <w:rsid w:val="00E345D8"/>
    <w:rsid w:val="00E35121"/>
    <w:rsid w:val="00E35542"/>
    <w:rsid w:val="00E35D3D"/>
    <w:rsid w:val="00E35F07"/>
    <w:rsid w:val="00E362B1"/>
    <w:rsid w:val="00E365EB"/>
    <w:rsid w:val="00E36893"/>
    <w:rsid w:val="00E37BAB"/>
    <w:rsid w:val="00E37C6B"/>
    <w:rsid w:val="00E37CCD"/>
    <w:rsid w:val="00E37D3F"/>
    <w:rsid w:val="00E403C4"/>
    <w:rsid w:val="00E40671"/>
    <w:rsid w:val="00E40E69"/>
    <w:rsid w:val="00E41187"/>
    <w:rsid w:val="00E416EC"/>
    <w:rsid w:val="00E4258E"/>
    <w:rsid w:val="00E42C6F"/>
    <w:rsid w:val="00E42E11"/>
    <w:rsid w:val="00E42E25"/>
    <w:rsid w:val="00E42EF6"/>
    <w:rsid w:val="00E432A6"/>
    <w:rsid w:val="00E43CFB"/>
    <w:rsid w:val="00E43FC6"/>
    <w:rsid w:val="00E440B6"/>
    <w:rsid w:val="00E44658"/>
    <w:rsid w:val="00E447EB"/>
    <w:rsid w:val="00E44B99"/>
    <w:rsid w:val="00E45023"/>
    <w:rsid w:val="00E45029"/>
    <w:rsid w:val="00E45147"/>
    <w:rsid w:val="00E451DA"/>
    <w:rsid w:val="00E45215"/>
    <w:rsid w:val="00E453B1"/>
    <w:rsid w:val="00E454B7"/>
    <w:rsid w:val="00E45F7A"/>
    <w:rsid w:val="00E463BD"/>
    <w:rsid w:val="00E4757A"/>
    <w:rsid w:val="00E47655"/>
    <w:rsid w:val="00E47667"/>
    <w:rsid w:val="00E477EE"/>
    <w:rsid w:val="00E47D8B"/>
    <w:rsid w:val="00E47DFF"/>
    <w:rsid w:val="00E47F3B"/>
    <w:rsid w:val="00E47F64"/>
    <w:rsid w:val="00E506D4"/>
    <w:rsid w:val="00E50BB1"/>
    <w:rsid w:val="00E5106F"/>
    <w:rsid w:val="00E51169"/>
    <w:rsid w:val="00E518CA"/>
    <w:rsid w:val="00E51E83"/>
    <w:rsid w:val="00E527C6"/>
    <w:rsid w:val="00E53172"/>
    <w:rsid w:val="00E53744"/>
    <w:rsid w:val="00E53933"/>
    <w:rsid w:val="00E539AE"/>
    <w:rsid w:val="00E53AD3"/>
    <w:rsid w:val="00E53BE6"/>
    <w:rsid w:val="00E548EF"/>
    <w:rsid w:val="00E54AEC"/>
    <w:rsid w:val="00E54C53"/>
    <w:rsid w:val="00E54F78"/>
    <w:rsid w:val="00E5546A"/>
    <w:rsid w:val="00E55A38"/>
    <w:rsid w:val="00E55F80"/>
    <w:rsid w:val="00E56087"/>
    <w:rsid w:val="00E5685B"/>
    <w:rsid w:val="00E56C6D"/>
    <w:rsid w:val="00E56CC9"/>
    <w:rsid w:val="00E56DB1"/>
    <w:rsid w:val="00E570E9"/>
    <w:rsid w:val="00E571F1"/>
    <w:rsid w:val="00E578AB"/>
    <w:rsid w:val="00E57C52"/>
    <w:rsid w:val="00E60A18"/>
    <w:rsid w:val="00E610CE"/>
    <w:rsid w:val="00E61455"/>
    <w:rsid w:val="00E618FC"/>
    <w:rsid w:val="00E61980"/>
    <w:rsid w:val="00E61EC0"/>
    <w:rsid w:val="00E61FF4"/>
    <w:rsid w:val="00E62164"/>
    <w:rsid w:val="00E62785"/>
    <w:rsid w:val="00E62F82"/>
    <w:rsid w:val="00E63239"/>
    <w:rsid w:val="00E63984"/>
    <w:rsid w:val="00E63D5E"/>
    <w:rsid w:val="00E6406D"/>
    <w:rsid w:val="00E642A5"/>
    <w:rsid w:val="00E64826"/>
    <w:rsid w:val="00E64CCA"/>
    <w:rsid w:val="00E653D5"/>
    <w:rsid w:val="00E65881"/>
    <w:rsid w:val="00E66196"/>
    <w:rsid w:val="00E66692"/>
    <w:rsid w:val="00E66E07"/>
    <w:rsid w:val="00E66F71"/>
    <w:rsid w:val="00E67383"/>
    <w:rsid w:val="00E67416"/>
    <w:rsid w:val="00E67793"/>
    <w:rsid w:val="00E6790B"/>
    <w:rsid w:val="00E679E0"/>
    <w:rsid w:val="00E67FAC"/>
    <w:rsid w:val="00E7072E"/>
    <w:rsid w:val="00E70975"/>
    <w:rsid w:val="00E709BB"/>
    <w:rsid w:val="00E70EBA"/>
    <w:rsid w:val="00E71461"/>
    <w:rsid w:val="00E71D38"/>
    <w:rsid w:val="00E72314"/>
    <w:rsid w:val="00E7239F"/>
    <w:rsid w:val="00E723DD"/>
    <w:rsid w:val="00E725E1"/>
    <w:rsid w:val="00E726D4"/>
    <w:rsid w:val="00E726E5"/>
    <w:rsid w:val="00E730C0"/>
    <w:rsid w:val="00E732FA"/>
    <w:rsid w:val="00E7363F"/>
    <w:rsid w:val="00E73660"/>
    <w:rsid w:val="00E73AF4"/>
    <w:rsid w:val="00E73B26"/>
    <w:rsid w:val="00E7402D"/>
    <w:rsid w:val="00E74173"/>
    <w:rsid w:val="00E7472A"/>
    <w:rsid w:val="00E74C4F"/>
    <w:rsid w:val="00E756C0"/>
    <w:rsid w:val="00E75C53"/>
    <w:rsid w:val="00E75E70"/>
    <w:rsid w:val="00E75FB6"/>
    <w:rsid w:val="00E76020"/>
    <w:rsid w:val="00E760C4"/>
    <w:rsid w:val="00E76C75"/>
    <w:rsid w:val="00E774D3"/>
    <w:rsid w:val="00E776CC"/>
    <w:rsid w:val="00E77FCB"/>
    <w:rsid w:val="00E80063"/>
    <w:rsid w:val="00E80304"/>
    <w:rsid w:val="00E8044E"/>
    <w:rsid w:val="00E80505"/>
    <w:rsid w:val="00E811B2"/>
    <w:rsid w:val="00E8166C"/>
    <w:rsid w:val="00E81E7E"/>
    <w:rsid w:val="00E8206D"/>
    <w:rsid w:val="00E82E95"/>
    <w:rsid w:val="00E82F02"/>
    <w:rsid w:val="00E8369D"/>
    <w:rsid w:val="00E836A6"/>
    <w:rsid w:val="00E837A2"/>
    <w:rsid w:val="00E83A7E"/>
    <w:rsid w:val="00E83B34"/>
    <w:rsid w:val="00E83C26"/>
    <w:rsid w:val="00E84655"/>
    <w:rsid w:val="00E8476A"/>
    <w:rsid w:val="00E84DE7"/>
    <w:rsid w:val="00E84F37"/>
    <w:rsid w:val="00E8596D"/>
    <w:rsid w:val="00E85E2B"/>
    <w:rsid w:val="00E85F3B"/>
    <w:rsid w:val="00E86D58"/>
    <w:rsid w:val="00E870C0"/>
    <w:rsid w:val="00E87F75"/>
    <w:rsid w:val="00E9022A"/>
    <w:rsid w:val="00E909FB"/>
    <w:rsid w:val="00E90AA8"/>
    <w:rsid w:val="00E90B58"/>
    <w:rsid w:val="00E91712"/>
    <w:rsid w:val="00E91C78"/>
    <w:rsid w:val="00E91DF8"/>
    <w:rsid w:val="00E91E06"/>
    <w:rsid w:val="00E9207C"/>
    <w:rsid w:val="00E922CE"/>
    <w:rsid w:val="00E92E56"/>
    <w:rsid w:val="00E931BB"/>
    <w:rsid w:val="00E94210"/>
    <w:rsid w:val="00E94636"/>
    <w:rsid w:val="00E94A2B"/>
    <w:rsid w:val="00E94A9F"/>
    <w:rsid w:val="00E94E8C"/>
    <w:rsid w:val="00E9515C"/>
    <w:rsid w:val="00E9571A"/>
    <w:rsid w:val="00E95CD6"/>
    <w:rsid w:val="00E96685"/>
    <w:rsid w:val="00E96D3F"/>
    <w:rsid w:val="00E96F66"/>
    <w:rsid w:val="00E9731A"/>
    <w:rsid w:val="00E979EC"/>
    <w:rsid w:val="00E97B98"/>
    <w:rsid w:val="00E97D12"/>
    <w:rsid w:val="00EA0286"/>
    <w:rsid w:val="00EA0379"/>
    <w:rsid w:val="00EA0762"/>
    <w:rsid w:val="00EA1004"/>
    <w:rsid w:val="00EA1289"/>
    <w:rsid w:val="00EA1408"/>
    <w:rsid w:val="00EA15D5"/>
    <w:rsid w:val="00EA1C09"/>
    <w:rsid w:val="00EA40DA"/>
    <w:rsid w:val="00EA4758"/>
    <w:rsid w:val="00EA47FC"/>
    <w:rsid w:val="00EA47FF"/>
    <w:rsid w:val="00EA4A60"/>
    <w:rsid w:val="00EA4BDA"/>
    <w:rsid w:val="00EA4D4B"/>
    <w:rsid w:val="00EA4DE8"/>
    <w:rsid w:val="00EA54AE"/>
    <w:rsid w:val="00EA558A"/>
    <w:rsid w:val="00EA6637"/>
    <w:rsid w:val="00EA6759"/>
    <w:rsid w:val="00EA6923"/>
    <w:rsid w:val="00EA6BB2"/>
    <w:rsid w:val="00EA6EAB"/>
    <w:rsid w:val="00EA7090"/>
    <w:rsid w:val="00EA75DD"/>
    <w:rsid w:val="00EA796B"/>
    <w:rsid w:val="00EA7E4A"/>
    <w:rsid w:val="00EA7EE2"/>
    <w:rsid w:val="00EA7FCB"/>
    <w:rsid w:val="00EB0319"/>
    <w:rsid w:val="00EB0632"/>
    <w:rsid w:val="00EB0BB7"/>
    <w:rsid w:val="00EB0CF2"/>
    <w:rsid w:val="00EB18E6"/>
    <w:rsid w:val="00EB1F85"/>
    <w:rsid w:val="00EB202B"/>
    <w:rsid w:val="00EB269C"/>
    <w:rsid w:val="00EB282E"/>
    <w:rsid w:val="00EB28CB"/>
    <w:rsid w:val="00EB2BE9"/>
    <w:rsid w:val="00EB2D49"/>
    <w:rsid w:val="00EB2DD2"/>
    <w:rsid w:val="00EB2DE7"/>
    <w:rsid w:val="00EB2E8A"/>
    <w:rsid w:val="00EB3436"/>
    <w:rsid w:val="00EB35EC"/>
    <w:rsid w:val="00EB3FD0"/>
    <w:rsid w:val="00EB3FDF"/>
    <w:rsid w:val="00EB4416"/>
    <w:rsid w:val="00EB4601"/>
    <w:rsid w:val="00EB4656"/>
    <w:rsid w:val="00EB4851"/>
    <w:rsid w:val="00EB4B19"/>
    <w:rsid w:val="00EB4B76"/>
    <w:rsid w:val="00EB4E3A"/>
    <w:rsid w:val="00EB51D7"/>
    <w:rsid w:val="00EB52C7"/>
    <w:rsid w:val="00EB5719"/>
    <w:rsid w:val="00EB57AA"/>
    <w:rsid w:val="00EB5CA0"/>
    <w:rsid w:val="00EB5CAC"/>
    <w:rsid w:val="00EB5E7A"/>
    <w:rsid w:val="00EB6DF8"/>
    <w:rsid w:val="00EB6F49"/>
    <w:rsid w:val="00EB7286"/>
    <w:rsid w:val="00EB7524"/>
    <w:rsid w:val="00EB7AE8"/>
    <w:rsid w:val="00EB7D46"/>
    <w:rsid w:val="00EC05C3"/>
    <w:rsid w:val="00EC092F"/>
    <w:rsid w:val="00EC0A8E"/>
    <w:rsid w:val="00EC1081"/>
    <w:rsid w:val="00EC1510"/>
    <w:rsid w:val="00EC1521"/>
    <w:rsid w:val="00EC1C11"/>
    <w:rsid w:val="00EC2051"/>
    <w:rsid w:val="00EC28FE"/>
    <w:rsid w:val="00EC2A2D"/>
    <w:rsid w:val="00EC304A"/>
    <w:rsid w:val="00EC3AC9"/>
    <w:rsid w:val="00EC4250"/>
    <w:rsid w:val="00EC4630"/>
    <w:rsid w:val="00EC4798"/>
    <w:rsid w:val="00EC4DDA"/>
    <w:rsid w:val="00EC5318"/>
    <w:rsid w:val="00EC546C"/>
    <w:rsid w:val="00EC5BC5"/>
    <w:rsid w:val="00EC6465"/>
    <w:rsid w:val="00EC6511"/>
    <w:rsid w:val="00EC6651"/>
    <w:rsid w:val="00EC68C4"/>
    <w:rsid w:val="00EC706D"/>
    <w:rsid w:val="00EC72D9"/>
    <w:rsid w:val="00EC74AE"/>
    <w:rsid w:val="00EC7BCB"/>
    <w:rsid w:val="00ED027C"/>
    <w:rsid w:val="00ED047E"/>
    <w:rsid w:val="00ED0548"/>
    <w:rsid w:val="00ED16CF"/>
    <w:rsid w:val="00ED1784"/>
    <w:rsid w:val="00ED24BD"/>
    <w:rsid w:val="00ED24E1"/>
    <w:rsid w:val="00ED2AB3"/>
    <w:rsid w:val="00ED2C77"/>
    <w:rsid w:val="00ED3493"/>
    <w:rsid w:val="00ED38E0"/>
    <w:rsid w:val="00ED3B94"/>
    <w:rsid w:val="00ED3DE8"/>
    <w:rsid w:val="00ED472B"/>
    <w:rsid w:val="00ED5A14"/>
    <w:rsid w:val="00ED5D0E"/>
    <w:rsid w:val="00ED60D6"/>
    <w:rsid w:val="00ED66E7"/>
    <w:rsid w:val="00ED6960"/>
    <w:rsid w:val="00ED6F4B"/>
    <w:rsid w:val="00ED7E0D"/>
    <w:rsid w:val="00ED7EFF"/>
    <w:rsid w:val="00ED7FC1"/>
    <w:rsid w:val="00EE09F4"/>
    <w:rsid w:val="00EE1880"/>
    <w:rsid w:val="00EE28F1"/>
    <w:rsid w:val="00EE29A8"/>
    <w:rsid w:val="00EE34DB"/>
    <w:rsid w:val="00EE3711"/>
    <w:rsid w:val="00EE3A15"/>
    <w:rsid w:val="00EE3BAC"/>
    <w:rsid w:val="00EE3E64"/>
    <w:rsid w:val="00EE4231"/>
    <w:rsid w:val="00EE4529"/>
    <w:rsid w:val="00EE4C7D"/>
    <w:rsid w:val="00EE5304"/>
    <w:rsid w:val="00EE6467"/>
    <w:rsid w:val="00EE6975"/>
    <w:rsid w:val="00EE6D64"/>
    <w:rsid w:val="00EE6ED7"/>
    <w:rsid w:val="00EF0271"/>
    <w:rsid w:val="00EF0DB3"/>
    <w:rsid w:val="00EF0ED3"/>
    <w:rsid w:val="00EF19FD"/>
    <w:rsid w:val="00EF1CDD"/>
    <w:rsid w:val="00EF1E44"/>
    <w:rsid w:val="00EF226C"/>
    <w:rsid w:val="00EF2274"/>
    <w:rsid w:val="00EF2275"/>
    <w:rsid w:val="00EF3778"/>
    <w:rsid w:val="00EF3782"/>
    <w:rsid w:val="00EF3CAB"/>
    <w:rsid w:val="00EF3F1B"/>
    <w:rsid w:val="00EF43B2"/>
    <w:rsid w:val="00EF46A5"/>
    <w:rsid w:val="00EF4AC7"/>
    <w:rsid w:val="00EF4DCF"/>
    <w:rsid w:val="00EF50ED"/>
    <w:rsid w:val="00EF5608"/>
    <w:rsid w:val="00EF57FF"/>
    <w:rsid w:val="00EF5995"/>
    <w:rsid w:val="00EF5A09"/>
    <w:rsid w:val="00EF5D49"/>
    <w:rsid w:val="00EF5F3F"/>
    <w:rsid w:val="00EF62F2"/>
    <w:rsid w:val="00EF6669"/>
    <w:rsid w:val="00EF669B"/>
    <w:rsid w:val="00EF693A"/>
    <w:rsid w:val="00EF6C28"/>
    <w:rsid w:val="00EF6F2B"/>
    <w:rsid w:val="00EF72AA"/>
    <w:rsid w:val="00EF7767"/>
    <w:rsid w:val="00EF7A37"/>
    <w:rsid w:val="00EF7A87"/>
    <w:rsid w:val="00EF7B29"/>
    <w:rsid w:val="00EF7D8A"/>
    <w:rsid w:val="00EF7E8C"/>
    <w:rsid w:val="00F00051"/>
    <w:rsid w:val="00F000CC"/>
    <w:rsid w:val="00F0059E"/>
    <w:rsid w:val="00F00AAC"/>
    <w:rsid w:val="00F00DD8"/>
    <w:rsid w:val="00F00F03"/>
    <w:rsid w:val="00F01A43"/>
    <w:rsid w:val="00F01BA7"/>
    <w:rsid w:val="00F01D25"/>
    <w:rsid w:val="00F01F9B"/>
    <w:rsid w:val="00F0212E"/>
    <w:rsid w:val="00F02651"/>
    <w:rsid w:val="00F02C2F"/>
    <w:rsid w:val="00F03426"/>
    <w:rsid w:val="00F035B8"/>
    <w:rsid w:val="00F036E3"/>
    <w:rsid w:val="00F0430F"/>
    <w:rsid w:val="00F045E5"/>
    <w:rsid w:val="00F04F69"/>
    <w:rsid w:val="00F05469"/>
    <w:rsid w:val="00F0592B"/>
    <w:rsid w:val="00F05B9B"/>
    <w:rsid w:val="00F05DE4"/>
    <w:rsid w:val="00F05FFC"/>
    <w:rsid w:val="00F06059"/>
    <w:rsid w:val="00F06CE5"/>
    <w:rsid w:val="00F06DAC"/>
    <w:rsid w:val="00F071FF"/>
    <w:rsid w:val="00F0735F"/>
    <w:rsid w:val="00F074C9"/>
    <w:rsid w:val="00F077CA"/>
    <w:rsid w:val="00F07DE1"/>
    <w:rsid w:val="00F07FBE"/>
    <w:rsid w:val="00F1027F"/>
    <w:rsid w:val="00F104EE"/>
    <w:rsid w:val="00F10532"/>
    <w:rsid w:val="00F109B8"/>
    <w:rsid w:val="00F10DE9"/>
    <w:rsid w:val="00F10FB5"/>
    <w:rsid w:val="00F11051"/>
    <w:rsid w:val="00F115BA"/>
    <w:rsid w:val="00F11666"/>
    <w:rsid w:val="00F11778"/>
    <w:rsid w:val="00F120B9"/>
    <w:rsid w:val="00F12961"/>
    <w:rsid w:val="00F12B12"/>
    <w:rsid w:val="00F12D0A"/>
    <w:rsid w:val="00F12E93"/>
    <w:rsid w:val="00F1341E"/>
    <w:rsid w:val="00F13696"/>
    <w:rsid w:val="00F136D5"/>
    <w:rsid w:val="00F13EB9"/>
    <w:rsid w:val="00F13F85"/>
    <w:rsid w:val="00F14EDF"/>
    <w:rsid w:val="00F15612"/>
    <w:rsid w:val="00F15C3D"/>
    <w:rsid w:val="00F15C4F"/>
    <w:rsid w:val="00F15D5E"/>
    <w:rsid w:val="00F15E97"/>
    <w:rsid w:val="00F16A9E"/>
    <w:rsid w:val="00F16ACD"/>
    <w:rsid w:val="00F176E4"/>
    <w:rsid w:val="00F17D8A"/>
    <w:rsid w:val="00F207F8"/>
    <w:rsid w:val="00F20AB3"/>
    <w:rsid w:val="00F2142C"/>
    <w:rsid w:val="00F215C5"/>
    <w:rsid w:val="00F21618"/>
    <w:rsid w:val="00F21B64"/>
    <w:rsid w:val="00F21BCC"/>
    <w:rsid w:val="00F21C25"/>
    <w:rsid w:val="00F22934"/>
    <w:rsid w:val="00F229DD"/>
    <w:rsid w:val="00F22F13"/>
    <w:rsid w:val="00F233FC"/>
    <w:rsid w:val="00F2389E"/>
    <w:rsid w:val="00F23E12"/>
    <w:rsid w:val="00F24143"/>
    <w:rsid w:val="00F2463E"/>
    <w:rsid w:val="00F24EEA"/>
    <w:rsid w:val="00F24FD8"/>
    <w:rsid w:val="00F25084"/>
    <w:rsid w:val="00F253CC"/>
    <w:rsid w:val="00F25454"/>
    <w:rsid w:val="00F25604"/>
    <w:rsid w:val="00F26259"/>
    <w:rsid w:val="00F26940"/>
    <w:rsid w:val="00F26CE6"/>
    <w:rsid w:val="00F26D3E"/>
    <w:rsid w:val="00F2733A"/>
    <w:rsid w:val="00F27B03"/>
    <w:rsid w:val="00F27C4F"/>
    <w:rsid w:val="00F27EB3"/>
    <w:rsid w:val="00F27FF3"/>
    <w:rsid w:val="00F3005D"/>
    <w:rsid w:val="00F30070"/>
    <w:rsid w:val="00F30171"/>
    <w:rsid w:val="00F30653"/>
    <w:rsid w:val="00F307F4"/>
    <w:rsid w:val="00F30949"/>
    <w:rsid w:val="00F30A23"/>
    <w:rsid w:val="00F30DE4"/>
    <w:rsid w:val="00F31353"/>
    <w:rsid w:val="00F31B64"/>
    <w:rsid w:val="00F31B76"/>
    <w:rsid w:val="00F322FD"/>
    <w:rsid w:val="00F32778"/>
    <w:rsid w:val="00F328DF"/>
    <w:rsid w:val="00F32F34"/>
    <w:rsid w:val="00F33131"/>
    <w:rsid w:val="00F33762"/>
    <w:rsid w:val="00F34429"/>
    <w:rsid w:val="00F34805"/>
    <w:rsid w:val="00F3503C"/>
    <w:rsid w:val="00F35104"/>
    <w:rsid w:val="00F352BC"/>
    <w:rsid w:val="00F35F41"/>
    <w:rsid w:val="00F36111"/>
    <w:rsid w:val="00F3624A"/>
    <w:rsid w:val="00F36298"/>
    <w:rsid w:val="00F3659C"/>
    <w:rsid w:val="00F36716"/>
    <w:rsid w:val="00F367D6"/>
    <w:rsid w:val="00F36AFB"/>
    <w:rsid w:val="00F36CB2"/>
    <w:rsid w:val="00F37234"/>
    <w:rsid w:val="00F37E7E"/>
    <w:rsid w:val="00F40026"/>
    <w:rsid w:val="00F40CF4"/>
    <w:rsid w:val="00F41B6A"/>
    <w:rsid w:val="00F41E65"/>
    <w:rsid w:val="00F427B0"/>
    <w:rsid w:val="00F42D7A"/>
    <w:rsid w:val="00F42EF9"/>
    <w:rsid w:val="00F4310A"/>
    <w:rsid w:val="00F4325C"/>
    <w:rsid w:val="00F43385"/>
    <w:rsid w:val="00F438E0"/>
    <w:rsid w:val="00F43B87"/>
    <w:rsid w:val="00F44151"/>
    <w:rsid w:val="00F441F5"/>
    <w:rsid w:val="00F44C75"/>
    <w:rsid w:val="00F44F70"/>
    <w:rsid w:val="00F44FE6"/>
    <w:rsid w:val="00F45747"/>
    <w:rsid w:val="00F45B6D"/>
    <w:rsid w:val="00F45BD6"/>
    <w:rsid w:val="00F45C5B"/>
    <w:rsid w:val="00F461E7"/>
    <w:rsid w:val="00F46555"/>
    <w:rsid w:val="00F468EA"/>
    <w:rsid w:val="00F46C76"/>
    <w:rsid w:val="00F46D4C"/>
    <w:rsid w:val="00F46D85"/>
    <w:rsid w:val="00F46E95"/>
    <w:rsid w:val="00F46EBC"/>
    <w:rsid w:val="00F472FB"/>
    <w:rsid w:val="00F47A74"/>
    <w:rsid w:val="00F5039A"/>
    <w:rsid w:val="00F50763"/>
    <w:rsid w:val="00F5085F"/>
    <w:rsid w:val="00F50C57"/>
    <w:rsid w:val="00F50CF8"/>
    <w:rsid w:val="00F5109F"/>
    <w:rsid w:val="00F51910"/>
    <w:rsid w:val="00F5199C"/>
    <w:rsid w:val="00F52E82"/>
    <w:rsid w:val="00F534CA"/>
    <w:rsid w:val="00F53C05"/>
    <w:rsid w:val="00F54351"/>
    <w:rsid w:val="00F54878"/>
    <w:rsid w:val="00F54A2F"/>
    <w:rsid w:val="00F54CFA"/>
    <w:rsid w:val="00F54E1D"/>
    <w:rsid w:val="00F552B9"/>
    <w:rsid w:val="00F558D8"/>
    <w:rsid w:val="00F564A8"/>
    <w:rsid w:val="00F57929"/>
    <w:rsid w:val="00F57D9D"/>
    <w:rsid w:val="00F57E9D"/>
    <w:rsid w:val="00F57EDE"/>
    <w:rsid w:val="00F608B6"/>
    <w:rsid w:val="00F609D6"/>
    <w:rsid w:val="00F612F5"/>
    <w:rsid w:val="00F6167D"/>
    <w:rsid w:val="00F6169A"/>
    <w:rsid w:val="00F61F4E"/>
    <w:rsid w:val="00F63086"/>
    <w:rsid w:val="00F633C9"/>
    <w:rsid w:val="00F6353C"/>
    <w:rsid w:val="00F64C6B"/>
    <w:rsid w:val="00F64F69"/>
    <w:rsid w:val="00F651E8"/>
    <w:rsid w:val="00F6548D"/>
    <w:rsid w:val="00F65BCB"/>
    <w:rsid w:val="00F65E25"/>
    <w:rsid w:val="00F6603E"/>
    <w:rsid w:val="00F6619B"/>
    <w:rsid w:val="00F66665"/>
    <w:rsid w:val="00F67914"/>
    <w:rsid w:val="00F67A1D"/>
    <w:rsid w:val="00F67C5B"/>
    <w:rsid w:val="00F70187"/>
    <w:rsid w:val="00F704E4"/>
    <w:rsid w:val="00F70AC8"/>
    <w:rsid w:val="00F71183"/>
    <w:rsid w:val="00F7153F"/>
    <w:rsid w:val="00F71ACC"/>
    <w:rsid w:val="00F720B4"/>
    <w:rsid w:val="00F72316"/>
    <w:rsid w:val="00F729F4"/>
    <w:rsid w:val="00F72A2A"/>
    <w:rsid w:val="00F72E44"/>
    <w:rsid w:val="00F732BD"/>
    <w:rsid w:val="00F733E6"/>
    <w:rsid w:val="00F73CEE"/>
    <w:rsid w:val="00F73E9E"/>
    <w:rsid w:val="00F743FA"/>
    <w:rsid w:val="00F7477B"/>
    <w:rsid w:val="00F74CC7"/>
    <w:rsid w:val="00F752EA"/>
    <w:rsid w:val="00F758B0"/>
    <w:rsid w:val="00F75ADE"/>
    <w:rsid w:val="00F75DEC"/>
    <w:rsid w:val="00F76EC7"/>
    <w:rsid w:val="00F76F39"/>
    <w:rsid w:val="00F802AD"/>
    <w:rsid w:val="00F80B02"/>
    <w:rsid w:val="00F8104A"/>
    <w:rsid w:val="00F812B7"/>
    <w:rsid w:val="00F814AB"/>
    <w:rsid w:val="00F815EB"/>
    <w:rsid w:val="00F81DEA"/>
    <w:rsid w:val="00F82133"/>
    <w:rsid w:val="00F82255"/>
    <w:rsid w:val="00F8316F"/>
    <w:rsid w:val="00F8342A"/>
    <w:rsid w:val="00F84C1F"/>
    <w:rsid w:val="00F858D0"/>
    <w:rsid w:val="00F85A3B"/>
    <w:rsid w:val="00F85A54"/>
    <w:rsid w:val="00F85DEC"/>
    <w:rsid w:val="00F85ED4"/>
    <w:rsid w:val="00F86058"/>
    <w:rsid w:val="00F86494"/>
    <w:rsid w:val="00F864A0"/>
    <w:rsid w:val="00F86C91"/>
    <w:rsid w:val="00F8747B"/>
    <w:rsid w:val="00F875BA"/>
    <w:rsid w:val="00F87C5D"/>
    <w:rsid w:val="00F87E00"/>
    <w:rsid w:val="00F87E67"/>
    <w:rsid w:val="00F90358"/>
    <w:rsid w:val="00F9053A"/>
    <w:rsid w:val="00F90D26"/>
    <w:rsid w:val="00F90DC0"/>
    <w:rsid w:val="00F92981"/>
    <w:rsid w:val="00F93E0A"/>
    <w:rsid w:val="00F940D5"/>
    <w:rsid w:val="00F9413C"/>
    <w:rsid w:val="00F945B1"/>
    <w:rsid w:val="00F949EB"/>
    <w:rsid w:val="00F94B43"/>
    <w:rsid w:val="00F94C57"/>
    <w:rsid w:val="00F94E7F"/>
    <w:rsid w:val="00F951A6"/>
    <w:rsid w:val="00F95A3F"/>
    <w:rsid w:val="00F95B0D"/>
    <w:rsid w:val="00F95BBE"/>
    <w:rsid w:val="00F96011"/>
    <w:rsid w:val="00F96117"/>
    <w:rsid w:val="00F96408"/>
    <w:rsid w:val="00F96597"/>
    <w:rsid w:val="00F972ED"/>
    <w:rsid w:val="00F97703"/>
    <w:rsid w:val="00F97782"/>
    <w:rsid w:val="00FA0105"/>
    <w:rsid w:val="00FA0227"/>
    <w:rsid w:val="00FA0429"/>
    <w:rsid w:val="00FA0F6C"/>
    <w:rsid w:val="00FA1016"/>
    <w:rsid w:val="00FA1665"/>
    <w:rsid w:val="00FA18B7"/>
    <w:rsid w:val="00FA1F40"/>
    <w:rsid w:val="00FA2158"/>
    <w:rsid w:val="00FA258A"/>
    <w:rsid w:val="00FA314C"/>
    <w:rsid w:val="00FA3801"/>
    <w:rsid w:val="00FA43A3"/>
    <w:rsid w:val="00FA45B0"/>
    <w:rsid w:val="00FA49CC"/>
    <w:rsid w:val="00FA4B34"/>
    <w:rsid w:val="00FA52A8"/>
    <w:rsid w:val="00FA58A4"/>
    <w:rsid w:val="00FA599A"/>
    <w:rsid w:val="00FA5BC0"/>
    <w:rsid w:val="00FA5BD5"/>
    <w:rsid w:val="00FA5C7B"/>
    <w:rsid w:val="00FA6FEF"/>
    <w:rsid w:val="00FA7612"/>
    <w:rsid w:val="00FA7DA2"/>
    <w:rsid w:val="00FB01CD"/>
    <w:rsid w:val="00FB0445"/>
    <w:rsid w:val="00FB06DB"/>
    <w:rsid w:val="00FB07A8"/>
    <w:rsid w:val="00FB1154"/>
    <w:rsid w:val="00FB24D2"/>
    <w:rsid w:val="00FB259D"/>
    <w:rsid w:val="00FB2BD4"/>
    <w:rsid w:val="00FB2F7E"/>
    <w:rsid w:val="00FB38DC"/>
    <w:rsid w:val="00FB3E44"/>
    <w:rsid w:val="00FB40D0"/>
    <w:rsid w:val="00FB415F"/>
    <w:rsid w:val="00FB4721"/>
    <w:rsid w:val="00FB4817"/>
    <w:rsid w:val="00FB4F9B"/>
    <w:rsid w:val="00FB5103"/>
    <w:rsid w:val="00FB587F"/>
    <w:rsid w:val="00FB5DE0"/>
    <w:rsid w:val="00FB601A"/>
    <w:rsid w:val="00FB650B"/>
    <w:rsid w:val="00FB7219"/>
    <w:rsid w:val="00FB790C"/>
    <w:rsid w:val="00FB7A03"/>
    <w:rsid w:val="00FC009D"/>
    <w:rsid w:val="00FC04F8"/>
    <w:rsid w:val="00FC0604"/>
    <w:rsid w:val="00FC0732"/>
    <w:rsid w:val="00FC07EE"/>
    <w:rsid w:val="00FC16C3"/>
    <w:rsid w:val="00FC18A3"/>
    <w:rsid w:val="00FC1D9A"/>
    <w:rsid w:val="00FC2153"/>
    <w:rsid w:val="00FC2820"/>
    <w:rsid w:val="00FC28A9"/>
    <w:rsid w:val="00FC2BBC"/>
    <w:rsid w:val="00FC2D3A"/>
    <w:rsid w:val="00FC306C"/>
    <w:rsid w:val="00FC357F"/>
    <w:rsid w:val="00FC3755"/>
    <w:rsid w:val="00FC3823"/>
    <w:rsid w:val="00FC39F5"/>
    <w:rsid w:val="00FC3BA7"/>
    <w:rsid w:val="00FC409A"/>
    <w:rsid w:val="00FC49E3"/>
    <w:rsid w:val="00FC4DF5"/>
    <w:rsid w:val="00FC4FB2"/>
    <w:rsid w:val="00FC5404"/>
    <w:rsid w:val="00FC5578"/>
    <w:rsid w:val="00FC58A5"/>
    <w:rsid w:val="00FC5F16"/>
    <w:rsid w:val="00FC62B4"/>
    <w:rsid w:val="00FC6589"/>
    <w:rsid w:val="00FC65D2"/>
    <w:rsid w:val="00FC67B6"/>
    <w:rsid w:val="00FC68BF"/>
    <w:rsid w:val="00FC6DD3"/>
    <w:rsid w:val="00FC6FF9"/>
    <w:rsid w:val="00FC71CA"/>
    <w:rsid w:val="00FD0497"/>
    <w:rsid w:val="00FD05D6"/>
    <w:rsid w:val="00FD07C6"/>
    <w:rsid w:val="00FD0866"/>
    <w:rsid w:val="00FD12D7"/>
    <w:rsid w:val="00FD19AE"/>
    <w:rsid w:val="00FD1B8F"/>
    <w:rsid w:val="00FD1FA2"/>
    <w:rsid w:val="00FD2671"/>
    <w:rsid w:val="00FD3459"/>
    <w:rsid w:val="00FD3EF1"/>
    <w:rsid w:val="00FD453C"/>
    <w:rsid w:val="00FD46FD"/>
    <w:rsid w:val="00FD487F"/>
    <w:rsid w:val="00FD48F8"/>
    <w:rsid w:val="00FD496D"/>
    <w:rsid w:val="00FD4AE9"/>
    <w:rsid w:val="00FD4B95"/>
    <w:rsid w:val="00FD4D0D"/>
    <w:rsid w:val="00FD4FD2"/>
    <w:rsid w:val="00FD5065"/>
    <w:rsid w:val="00FD5214"/>
    <w:rsid w:val="00FD5AE3"/>
    <w:rsid w:val="00FD5EE9"/>
    <w:rsid w:val="00FD693B"/>
    <w:rsid w:val="00FD6AB0"/>
    <w:rsid w:val="00FD6FCE"/>
    <w:rsid w:val="00FD7035"/>
    <w:rsid w:val="00FD72B4"/>
    <w:rsid w:val="00FD7580"/>
    <w:rsid w:val="00FD7BC2"/>
    <w:rsid w:val="00FD7EEA"/>
    <w:rsid w:val="00FE01DE"/>
    <w:rsid w:val="00FE182B"/>
    <w:rsid w:val="00FE1830"/>
    <w:rsid w:val="00FE24CA"/>
    <w:rsid w:val="00FE266C"/>
    <w:rsid w:val="00FE2934"/>
    <w:rsid w:val="00FE2B7B"/>
    <w:rsid w:val="00FE2C54"/>
    <w:rsid w:val="00FE2EE4"/>
    <w:rsid w:val="00FE3946"/>
    <w:rsid w:val="00FE399C"/>
    <w:rsid w:val="00FE3DD7"/>
    <w:rsid w:val="00FE3E94"/>
    <w:rsid w:val="00FE49C5"/>
    <w:rsid w:val="00FE4BAC"/>
    <w:rsid w:val="00FE4EBB"/>
    <w:rsid w:val="00FE4EC2"/>
    <w:rsid w:val="00FE4EEC"/>
    <w:rsid w:val="00FE4F06"/>
    <w:rsid w:val="00FE5026"/>
    <w:rsid w:val="00FE5613"/>
    <w:rsid w:val="00FE62F0"/>
    <w:rsid w:val="00FE6A38"/>
    <w:rsid w:val="00FE6F3B"/>
    <w:rsid w:val="00FE6FDB"/>
    <w:rsid w:val="00FE7A5C"/>
    <w:rsid w:val="00FE7CC7"/>
    <w:rsid w:val="00FE7D3D"/>
    <w:rsid w:val="00FE7EE6"/>
    <w:rsid w:val="00FF02D4"/>
    <w:rsid w:val="00FF0F29"/>
    <w:rsid w:val="00FF10CD"/>
    <w:rsid w:val="00FF1DA3"/>
    <w:rsid w:val="00FF2277"/>
    <w:rsid w:val="00FF286A"/>
    <w:rsid w:val="00FF2CF2"/>
    <w:rsid w:val="00FF2E55"/>
    <w:rsid w:val="00FF3310"/>
    <w:rsid w:val="00FF4019"/>
    <w:rsid w:val="00FF44C6"/>
    <w:rsid w:val="00FF4533"/>
    <w:rsid w:val="00FF4769"/>
    <w:rsid w:val="00FF4A34"/>
    <w:rsid w:val="00FF4E51"/>
    <w:rsid w:val="00FF52D1"/>
    <w:rsid w:val="00FF563C"/>
    <w:rsid w:val="00FF56E8"/>
    <w:rsid w:val="00FF5CB4"/>
    <w:rsid w:val="00FF60BC"/>
    <w:rsid w:val="00FF6926"/>
    <w:rsid w:val="00FF6A58"/>
    <w:rsid w:val="00FF6B01"/>
    <w:rsid w:val="00FF6DFF"/>
    <w:rsid w:val="00FF7A4E"/>
    <w:rsid w:val="00FF7E03"/>
    <w:rsid w:val="00FF7F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48F7E"/>
  <w15:chartTrackingRefBased/>
  <w15:docId w15:val="{63F030B3-8BF5-4606-85CE-1194D5834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6BC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46BC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A5C7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8645C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6BCD"/>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D46BC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A5C7B"/>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A302BB"/>
    <w:pPr>
      <w:ind w:left="720"/>
      <w:contextualSpacing/>
    </w:pPr>
    <w:rPr>
      <w:lang w:val="nb-NO"/>
    </w:rPr>
  </w:style>
  <w:style w:type="table" w:styleId="TableGrid">
    <w:name w:val="Table Grid"/>
    <w:basedOn w:val="TableNormal"/>
    <w:uiPriority w:val="39"/>
    <w:rsid w:val="005C6C41"/>
    <w:pPr>
      <w:spacing w:after="0" w:line="240" w:lineRule="auto"/>
    </w:pPr>
    <w:rPr>
      <w:lang w:val="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F45DB"/>
    <w:pPr>
      <w:tabs>
        <w:tab w:val="center" w:pos="4536"/>
        <w:tab w:val="right" w:pos="9072"/>
      </w:tabs>
      <w:spacing w:after="0" w:line="240" w:lineRule="auto"/>
    </w:pPr>
  </w:style>
  <w:style w:type="character" w:customStyle="1" w:styleId="HeaderChar">
    <w:name w:val="Header Char"/>
    <w:basedOn w:val="DefaultParagraphFont"/>
    <w:link w:val="Header"/>
    <w:uiPriority w:val="99"/>
    <w:rsid w:val="004F45DB"/>
  </w:style>
  <w:style w:type="paragraph" w:styleId="Footer">
    <w:name w:val="footer"/>
    <w:basedOn w:val="Normal"/>
    <w:link w:val="FooterChar"/>
    <w:uiPriority w:val="99"/>
    <w:unhideWhenUsed/>
    <w:rsid w:val="004F45DB"/>
    <w:pPr>
      <w:tabs>
        <w:tab w:val="center" w:pos="4536"/>
        <w:tab w:val="right" w:pos="9072"/>
      </w:tabs>
      <w:spacing w:after="0" w:line="240" w:lineRule="auto"/>
    </w:pPr>
  </w:style>
  <w:style w:type="character" w:customStyle="1" w:styleId="FooterChar">
    <w:name w:val="Footer Char"/>
    <w:basedOn w:val="DefaultParagraphFont"/>
    <w:link w:val="Footer"/>
    <w:uiPriority w:val="99"/>
    <w:rsid w:val="004F45DB"/>
  </w:style>
  <w:style w:type="paragraph" w:styleId="TOCHeading">
    <w:name w:val="TOC Heading"/>
    <w:basedOn w:val="Heading1"/>
    <w:next w:val="Normal"/>
    <w:uiPriority w:val="39"/>
    <w:unhideWhenUsed/>
    <w:qFormat/>
    <w:rsid w:val="00E32B8B"/>
    <w:pPr>
      <w:outlineLvl w:val="9"/>
    </w:pPr>
    <w:rPr>
      <w:lang w:val="en-US"/>
    </w:rPr>
  </w:style>
  <w:style w:type="paragraph" w:styleId="TOC1">
    <w:name w:val="toc 1"/>
    <w:basedOn w:val="Normal"/>
    <w:next w:val="Normal"/>
    <w:autoRedefine/>
    <w:uiPriority w:val="39"/>
    <w:unhideWhenUsed/>
    <w:rsid w:val="00E32B8B"/>
    <w:pPr>
      <w:spacing w:after="100"/>
    </w:pPr>
  </w:style>
  <w:style w:type="paragraph" w:styleId="TOC2">
    <w:name w:val="toc 2"/>
    <w:basedOn w:val="Normal"/>
    <w:next w:val="Normal"/>
    <w:autoRedefine/>
    <w:uiPriority w:val="39"/>
    <w:unhideWhenUsed/>
    <w:rsid w:val="00E32B8B"/>
    <w:pPr>
      <w:spacing w:after="100"/>
      <w:ind w:left="220"/>
    </w:pPr>
  </w:style>
  <w:style w:type="paragraph" w:styleId="TOC3">
    <w:name w:val="toc 3"/>
    <w:basedOn w:val="Normal"/>
    <w:next w:val="Normal"/>
    <w:autoRedefine/>
    <w:uiPriority w:val="39"/>
    <w:unhideWhenUsed/>
    <w:rsid w:val="00E32B8B"/>
    <w:pPr>
      <w:spacing w:after="100"/>
      <w:ind w:left="440"/>
    </w:pPr>
  </w:style>
  <w:style w:type="character" w:styleId="Hyperlink">
    <w:name w:val="Hyperlink"/>
    <w:basedOn w:val="DefaultParagraphFont"/>
    <w:uiPriority w:val="99"/>
    <w:unhideWhenUsed/>
    <w:rsid w:val="00E32B8B"/>
    <w:rPr>
      <w:color w:val="0563C1" w:themeColor="hyperlink"/>
      <w:u w:val="single"/>
    </w:rPr>
  </w:style>
  <w:style w:type="character" w:styleId="PlaceholderText">
    <w:name w:val="Placeholder Text"/>
    <w:basedOn w:val="DefaultParagraphFont"/>
    <w:uiPriority w:val="99"/>
    <w:semiHidden/>
    <w:rsid w:val="00210B21"/>
    <w:rPr>
      <w:color w:val="808080"/>
    </w:rPr>
  </w:style>
  <w:style w:type="character" w:customStyle="1" w:styleId="Heading4Char">
    <w:name w:val="Heading 4 Char"/>
    <w:basedOn w:val="DefaultParagraphFont"/>
    <w:link w:val="Heading4"/>
    <w:uiPriority w:val="9"/>
    <w:rsid w:val="008645C5"/>
    <w:rPr>
      <w:rFonts w:asciiTheme="majorHAnsi" w:eastAsiaTheme="majorEastAsia" w:hAnsiTheme="majorHAnsi" w:cstheme="majorBidi"/>
      <w:i/>
      <w:iCs/>
      <w:color w:val="2F5496" w:themeColor="accent1" w:themeShade="BF"/>
    </w:rPr>
  </w:style>
  <w:style w:type="paragraph" w:styleId="FootnoteText">
    <w:name w:val="footnote text"/>
    <w:basedOn w:val="Normal"/>
    <w:link w:val="FootnoteTextChar"/>
    <w:uiPriority w:val="99"/>
    <w:semiHidden/>
    <w:unhideWhenUsed/>
    <w:rsid w:val="00621C24"/>
    <w:pPr>
      <w:spacing w:after="0" w:line="240" w:lineRule="auto"/>
    </w:pPr>
    <w:rPr>
      <w:sz w:val="20"/>
      <w:szCs w:val="20"/>
      <w:lang w:val="nb-NO"/>
    </w:rPr>
  </w:style>
  <w:style w:type="character" w:customStyle="1" w:styleId="FootnoteTextChar">
    <w:name w:val="Footnote Text Char"/>
    <w:basedOn w:val="DefaultParagraphFont"/>
    <w:link w:val="FootnoteText"/>
    <w:uiPriority w:val="99"/>
    <w:semiHidden/>
    <w:rsid w:val="00621C24"/>
    <w:rPr>
      <w:sz w:val="20"/>
      <w:szCs w:val="20"/>
      <w:lang w:val="nb-NO"/>
    </w:rPr>
  </w:style>
  <w:style w:type="character" w:styleId="FootnoteReference">
    <w:name w:val="footnote reference"/>
    <w:basedOn w:val="DefaultParagraphFont"/>
    <w:uiPriority w:val="99"/>
    <w:semiHidden/>
    <w:unhideWhenUsed/>
    <w:rsid w:val="00621C24"/>
    <w:rPr>
      <w:vertAlign w:val="superscript"/>
    </w:rPr>
  </w:style>
  <w:style w:type="character" w:styleId="UnresolvedMention">
    <w:name w:val="Unresolved Mention"/>
    <w:basedOn w:val="DefaultParagraphFont"/>
    <w:uiPriority w:val="99"/>
    <w:semiHidden/>
    <w:unhideWhenUsed/>
    <w:rsid w:val="00C254CC"/>
    <w:rPr>
      <w:color w:val="605E5C"/>
      <w:shd w:val="clear" w:color="auto" w:fill="E1DFDD"/>
    </w:rPr>
  </w:style>
  <w:style w:type="paragraph" w:styleId="EndnoteText">
    <w:name w:val="endnote text"/>
    <w:basedOn w:val="Normal"/>
    <w:link w:val="EndnoteTextChar"/>
    <w:uiPriority w:val="99"/>
    <w:semiHidden/>
    <w:unhideWhenUsed/>
    <w:rsid w:val="004D343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D3432"/>
    <w:rPr>
      <w:sz w:val="20"/>
      <w:szCs w:val="20"/>
    </w:rPr>
  </w:style>
  <w:style w:type="character" w:styleId="EndnoteReference">
    <w:name w:val="endnote reference"/>
    <w:basedOn w:val="DefaultParagraphFont"/>
    <w:uiPriority w:val="99"/>
    <w:semiHidden/>
    <w:unhideWhenUsed/>
    <w:rsid w:val="004D3432"/>
    <w:rPr>
      <w:vertAlign w:val="superscript"/>
    </w:rPr>
  </w:style>
  <w:style w:type="paragraph" w:customStyle="1" w:styleId="Numheading1">
    <w:name w:val="Num heading 1"/>
    <w:basedOn w:val="Heading1"/>
    <w:next w:val="Normal"/>
    <w:link w:val="Numheading1Char"/>
    <w:qFormat/>
    <w:rsid w:val="003C6768"/>
    <w:pPr>
      <w:numPr>
        <w:numId w:val="10"/>
      </w:numPr>
    </w:pPr>
    <w:rPr>
      <w:rFonts w:ascii="Arial" w:hAnsi="Arial"/>
      <w:color w:val="000000" w:themeColor="text1"/>
      <w:lang w:val="en-US"/>
    </w:rPr>
  </w:style>
  <w:style w:type="paragraph" w:customStyle="1" w:styleId="DETitle">
    <w:name w:val="DE Title"/>
    <w:basedOn w:val="Heading1"/>
    <w:next w:val="Normal"/>
    <w:link w:val="DETitleChar"/>
    <w:qFormat/>
    <w:rsid w:val="00A96076"/>
    <w:rPr>
      <w:rFonts w:ascii="Arial" w:hAnsi="Arial" w:cs="Arial"/>
      <w:color w:val="000000" w:themeColor="text1"/>
      <w:lang w:val="en-US"/>
    </w:rPr>
  </w:style>
  <w:style w:type="character" w:customStyle="1" w:styleId="Numheading1Char">
    <w:name w:val="Num heading 1 Char"/>
    <w:basedOn w:val="Heading1Char"/>
    <w:link w:val="Numheading1"/>
    <w:rsid w:val="003C6768"/>
    <w:rPr>
      <w:rFonts w:ascii="Arial" w:eastAsiaTheme="majorEastAsia" w:hAnsi="Arial" w:cstheme="majorBidi"/>
      <w:color w:val="000000" w:themeColor="text1"/>
      <w:sz w:val="32"/>
      <w:szCs w:val="32"/>
      <w:lang w:val="en-US"/>
    </w:rPr>
  </w:style>
  <w:style w:type="paragraph" w:customStyle="1" w:styleId="DEheading1">
    <w:name w:val="DE heading 1"/>
    <w:basedOn w:val="Heading2"/>
    <w:qFormat/>
    <w:rsid w:val="00D322B5"/>
    <w:pPr>
      <w:numPr>
        <w:numId w:val="12"/>
      </w:numPr>
    </w:pPr>
    <w:rPr>
      <w:rFonts w:ascii="Arial" w:hAnsi="Arial"/>
      <w:color w:val="000000" w:themeColor="text1"/>
    </w:rPr>
  </w:style>
  <w:style w:type="character" w:customStyle="1" w:styleId="DETitleChar">
    <w:name w:val="DE Title Char"/>
    <w:basedOn w:val="Heading1Char"/>
    <w:link w:val="DETitle"/>
    <w:rsid w:val="00A96076"/>
    <w:rPr>
      <w:rFonts w:ascii="Arial" w:eastAsiaTheme="majorEastAsia" w:hAnsi="Arial" w:cs="Arial"/>
      <w:color w:val="000000" w:themeColor="text1"/>
      <w:sz w:val="32"/>
      <w:szCs w:val="32"/>
      <w:lang w:val="en-US"/>
    </w:rPr>
  </w:style>
  <w:style w:type="paragraph" w:styleId="Title">
    <w:name w:val="Title"/>
    <w:basedOn w:val="Normal"/>
    <w:next w:val="Normal"/>
    <w:link w:val="TitleChar"/>
    <w:uiPriority w:val="10"/>
    <w:qFormat/>
    <w:rsid w:val="00D322B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22B5"/>
    <w:rPr>
      <w:rFonts w:asciiTheme="majorHAnsi" w:eastAsiaTheme="majorEastAsia" w:hAnsiTheme="majorHAnsi" w:cstheme="majorBidi"/>
      <w:spacing w:val="-10"/>
      <w:kern w:val="28"/>
      <w:sz w:val="56"/>
      <w:szCs w:val="56"/>
    </w:rPr>
  </w:style>
  <w:style w:type="paragraph" w:customStyle="1" w:styleId="DEHeading2">
    <w:name w:val="DE Heading 2"/>
    <w:basedOn w:val="Heading2"/>
    <w:next w:val="Normal"/>
    <w:link w:val="DEHeading2Char"/>
    <w:qFormat/>
    <w:rsid w:val="007E065D"/>
    <w:pPr>
      <w:numPr>
        <w:ilvl w:val="1"/>
        <w:numId w:val="12"/>
      </w:numPr>
    </w:pPr>
    <w:rPr>
      <w:rFonts w:ascii="Arial" w:hAnsi="Arial" w:cs="Arial"/>
      <w:color w:val="000000" w:themeColor="text1"/>
      <w:lang w:val="en-US"/>
    </w:rPr>
  </w:style>
  <w:style w:type="paragraph" w:customStyle="1" w:styleId="DEHEading3">
    <w:name w:val="DE HEading 3"/>
    <w:basedOn w:val="Heading4"/>
    <w:qFormat/>
    <w:rsid w:val="00AB722E"/>
    <w:rPr>
      <w:rFonts w:ascii="Arial" w:hAnsi="Arial"/>
      <w:color w:val="000000" w:themeColor="text1"/>
      <w:lang w:val="en-US"/>
    </w:rPr>
  </w:style>
  <w:style w:type="character" w:customStyle="1" w:styleId="DEHeading2Char">
    <w:name w:val="DE Heading 2 Char"/>
    <w:basedOn w:val="Heading2Char"/>
    <w:link w:val="DEHeading2"/>
    <w:rsid w:val="007E065D"/>
    <w:rPr>
      <w:rFonts w:ascii="Arial" w:eastAsiaTheme="majorEastAsia" w:hAnsi="Arial" w:cs="Arial"/>
      <w:color w:val="000000" w:themeColor="text1"/>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18399">
      <w:bodyDiv w:val="1"/>
      <w:marLeft w:val="0"/>
      <w:marRight w:val="0"/>
      <w:marTop w:val="0"/>
      <w:marBottom w:val="0"/>
      <w:divBdr>
        <w:top w:val="none" w:sz="0" w:space="0" w:color="auto"/>
        <w:left w:val="none" w:sz="0" w:space="0" w:color="auto"/>
        <w:bottom w:val="none" w:sz="0" w:space="0" w:color="auto"/>
        <w:right w:val="none" w:sz="0" w:space="0" w:color="auto"/>
      </w:divBdr>
      <w:divsChild>
        <w:div w:id="1683511662">
          <w:marLeft w:val="640"/>
          <w:marRight w:val="0"/>
          <w:marTop w:val="0"/>
          <w:marBottom w:val="0"/>
          <w:divBdr>
            <w:top w:val="none" w:sz="0" w:space="0" w:color="auto"/>
            <w:left w:val="none" w:sz="0" w:space="0" w:color="auto"/>
            <w:bottom w:val="none" w:sz="0" w:space="0" w:color="auto"/>
            <w:right w:val="none" w:sz="0" w:space="0" w:color="auto"/>
          </w:divBdr>
        </w:div>
        <w:div w:id="2139059042">
          <w:marLeft w:val="640"/>
          <w:marRight w:val="0"/>
          <w:marTop w:val="0"/>
          <w:marBottom w:val="0"/>
          <w:divBdr>
            <w:top w:val="none" w:sz="0" w:space="0" w:color="auto"/>
            <w:left w:val="none" w:sz="0" w:space="0" w:color="auto"/>
            <w:bottom w:val="none" w:sz="0" w:space="0" w:color="auto"/>
            <w:right w:val="none" w:sz="0" w:space="0" w:color="auto"/>
          </w:divBdr>
        </w:div>
        <w:div w:id="418330576">
          <w:marLeft w:val="640"/>
          <w:marRight w:val="0"/>
          <w:marTop w:val="0"/>
          <w:marBottom w:val="0"/>
          <w:divBdr>
            <w:top w:val="none" w:sz="0" w:space="0" w:color="auto"/>
            <w:left w:val="none" w:sz="0" w:space="0" w:color="auto"/>
            <w:bottom w:val="none" w:sz="0" w:space="0" w:color="auto"/>
            <w:right w:val="none" w:sz="0" w:space="0" w:color="auto"/>
          </w:divBdr>
        </w:div>
        <w:div w:id="1075592005">
          <w:marLeft w:val="640"/>
          <w:marRight w:val="0"/>
          <w:marTop w:val="0"/>
          <w:marBottom w:val="0"/>
          <w:divBdr>
            <w:top w:val="none" w:sz="0" w:space="0" w:color="auto"/>
            <w:left w:val="none" w:sz="0" w:space="0" w:color="auto"/>
            <w:bottom w:val="none" w:sz="0" w:space="0" w:color="auto"/>
            <w:right w:val="none" w:sz="0" w:space="0" w:color="auto"/>
          </w:divBdr>
        </w:div>
        <w:div w:id="1419787109">
          <w:marLeft w:val="640"/>
          <w:marRight w:val="0"/>
          <w:marTop w:val="0"/>
          <w:marBottom w:val="0"/>
          <w:divBdr>
            <w:top w:val="none" w:sz="0" w:space="0" w:color="auto"/>
            <w:left w:val="none" w:sz="0" w:space="0" w:color="auto"/>
            <w:bottom w:val="none" w:sz="0" w:space="0" w:color="auto"/>
            <w:right w:val="none" w:sz="0" w:space="0" w:color="auto"/>
          </w:divBdr>
        </w:div>
        <w:div w:id="867334190">
          <w:marLeft w:val="640"/>
          <w:marRight w:val="0"/>
          <w:marTop w:val="0"/>
          <w:marBottom w:val="0"/>
          <w:divBdr>
            <w:top w:val="none" w:sz="0" w:space="0" w:color="auto"/>
            <w:left w:val="none" w:sz="0" w:space="0" w:color="auto"/>
            <w:bottom w:val="none" w:sz="0" w:space="0" w:color="auto"/>
            <w:right w:val="none" w:sz="0" w:space="0" w:color="auto"/>
          </w:divBdr>
        </w:div>
        <w:div w:id="785193045">
          <w:marLeft w:val="640"/>
          <w:marRight w:val="0"/>
          <w:marTop w:val="0"/>
          <w:marBottom w:val="0"/>
          <w:divBdr>
            <w:top w:val="none" w:sz="0" w:space="0" w:color="auto"/>
            <w:left w:val="none" w:sz="0" w:space="0" w:color="auto"/>
            <w:bottom w:val="none" w:sz="0" w:space="0" w:color="auto"/>
            <w:right w:val="none" w:sz="0" w:space="0" w:color="auto"/>
          </w:divBdr>
        </w:div>
        <w:div w:id="203714727">
          <w:marLeft w:val="640"/>
          <w:marRight w:val="0"/>
          <w:marTop w:val="0"/>
          <w:marBottom w:val="0"/>
          <w:divBdr>
            <w:top w:val="none" w:sz="0" w:space="0" w:color="auto"/>
            <w:left w:val="none" w:sz="0" w:space="0" w:color="auto"/>
            <w:bottom w:val="none" w:sz="0" w:space="0" w:color="auto"/>
            <w:right w:val="none" w:sz="0" w:space="0" w:color="auto"/>
          </w:divBdr>
        </w:div>
        <w:div w:id="1712027661">
          <w:marLeft w:val="640"/>
          <w:marRight w:val="0"/>
          <w:marTop w:val="0"/>
          <w:marBottom w:val="0"/>
          <w:divBdr>
            <w:top w:val="none" w:sz="0" w:space="0" w:color="auto"/>
            <w:left w:val="none" w:sz="0" w:space="0" w:color="auto"/>
            <w:bottom w:val="none" w:sz="0" w:space="0" w:color="auto"/>
            <w:right w:val="none" w:sz="0" w:space="0" w:color="auto"/>
          </w:divBdr>
        </w:div>
        <w:div w:id="1141729096">
          <w:marLeft w:val="640"/>
          <w:marRight w:val="0"/>
          <w:marTop w:val="0"/>
          <w:marBottom w:val="0"/>
          <w:divBdr>
            <w:top w:val="none" w:sz="0" w:space="0" w:color="auto"/>
            <w:left w:val="none" w:sz="0" w:space="0" w:color="auto"/>
            <w:bottom w:val="none" w:sz="0" w:space="0" w:color="auto"/>
            <w:right w:val="none" w:sz="0" w:space="0" w:color="auto"/>
          </w:divBdr>
        </w:div>
        <w:div w:id="1256356756">
          <w:marLeft w:val="640"/>
          <w:marRight w:val="0"/>
          <w:marTop w:val="0"/>
          <w:marBottom w:val="0"/>
          <w:divBdr>
            <w:top w:val="none" w:sz="0" w:space="0" w:color="auto"/>
            <w:left w:val="none" w:sz="0" w:space="0" w:color="auto"/>
            <w:bottom w:val="none" w:sz="0" w:space="0" w:color="auto"/>
            <w:right w:val="none" w:sz="0" w:space="0" w:color="auto"/>
          </w:divBdr>
        </w:div>
        <w:div w:id="62604548">
          <w:marLeft w:val="640"/>
          <w:marRight w:val="0"/>
          <w:marTop w:val="0"/>
          <w:marBottom w:val="0"/>
          <w:divBdr>
            <w:top w:val="none" w:sz="0" w:space="0" w:color="auto"/>
            <w:left w:val="none" w:sz="0" w:space="0" w:color="auto"/>
            <w:bottom w:val="none" w:sz="0" w:space="0" w:color="auto"/>
            <w:right w:val="none" w:sz="0" w:space="0" w:color="auto"/>
          </w:divBdr>
        </w:div>
        <w:div w:id="1240599051">
          <w:marLeft w:val="640"/>
          <w:marRight w:val="0"/>
          <w:marTop w:val="0"/>
          <w:marBottom w:val="0"/>
          <w:divBdr>
            <w:top w:val="none" w:sz="0" w:space="0" w:color="auto"/>
            <w:left w:val="none" w:sz="0" w:space="0" w:color="auto"/>
            <w:bottom w:val="none" w:sz="0" w:space="0" w:color="auto"/>
            <w:right w:val="none" w:sz="0" w:space="0" w:color="auto"/>
          </w:divBdr>
        </w:div>
        <w:div w:id="1383679134">
          <w:marLeft w:val="640"/>
          <w:marRight w:val="0"/>
          <w:marTop w:val="0"/>
          <w:marBottom w:val="0"/>
          <w:divBdr>
            <w:top w:val="none" w:sz="0" w:space="0" w:color="auto"/>
            <w:left w:val="none" w:sz="0" w:space="0" w:color="auto"/>
            <w:bottom w:val="none" w:sz="0" w:space="0" w:color="auto"/>
            <w:right w:val="none" w:sz="0" w:space="0" w:color="auto"/>
          </w:divBdr>
        </w:div>
      </w:divsChild>
    </w:div>
    <w:div w:id="21635348">
      <w:bodyDiv w:val="1"/>
      <w:marLeft w:val="0"/>
      <w:marRight w:val="0"/>
      <w:marTop w:val="0"/>
      <w:marBottom w:val="0"/>
      <w:divBdr>
        <w:top w:val="none" w:sz="0" w:space="0" w:color="auto"/>
        <w:left w:val="none" w:sz="0" w:space="0" w:color="auto"/>
        <w:bottom w:val="none" w:sz="0" w:space="0" w:color="auto"/>
        <w:right w:val="none" w:sz="0" w:space="0" w:color="auto"/>
      </w:divBdr>
      <w:divsChild>
        <w:div w:id="2068723113">
          <w:marLeft w:val="640"/>
          <w:marRight w:val="0"/>
          <w:marTop w:val="0"/>
          <w:marBottom w:val="0"/>
          <w:divBdr>
            <w:top w:val="none" w:sz="0" w:space="0" w:color="auto"/>
            <w:left w:val="none" w:sz="0" w:space="0" w:color="auto"/>
            <w:bottom w:val="none" w:sz="0" w:space="0" w:color="auto"/>
            <w:right w:val="none" w:sz="0" w:space="0" w:color="auto"/>
          </w:divBdr>
        </w:div>
        <w:div w:id="671418135">
          <w:marLeft w:val="640"/>
          <w:marRight w:val="0"/>
          <w:marTop w:val="0"/>
          <w:marBottom w:val="0"/>
          <w:divBdr>
            <w:top w:val="none" w:sz="0" w:space="0" w:color="auto"/>
            <w:left w:val="none" w:sz="0" w:space="0" w:color="auto"/>
            <w:bottom w:val="none" w:sz="0" w:space="0" w:color="auto"/>
            <w:right w:val="none" w:sz="0" w:space="0" w:color="auto"/>
          </w:divBdr>
        </w:div>
        <w:div w:id="313074259">
          <w:marLeft w:val="640"/>
          <w:marRight w:val="0"/>
          <w:marTop w:val="0"/>
          <w:marBottom w:val="0"/>
          <w:divBdr>
            <w:top w:val="none" w:sz="0" w:space="0" w:color="auto"/>
            <w:left w:val="none" w:sz="0" w:space="0" w:color="auto"/>
            <w:bottom w:val="none" w:sz="0" w:space="0" w:color="auto"/>
            <w:right w:val="none" w:sz="0" w:space="0" w:color="auto"/>
          </w:divBdr>
        </w:div>
        <w:div w:id="1805848485">
          <w:marLeft w:val="640"/>
          <w:marRight w:val="0"/>
          <w:marTop w:val="0"/>
          <w:marBottom w:val="0"/>
          <w:divBdr>
            <w:top w:val="none" w:sz="0" w:space="0" w:color="auto"/>
            <w:left w:val="none" w:sz="0" w:space="0" w:color="auto"/>
            <w:bottom w:val="none" w:sz="0" w:space="0" w:color="auto"/>
            <w:right w:val="none" w:sz="0" w:space="0" w:color="auto"/>
          </w:divBdr>
        </w:div>
        <w:div w:id="777873470">
          <w:marLeft w:val="640"/>
          <w:marRight w:val="0"/>
          <w:marTop w:val="0"/>
          <w:marBottom w:val="0"/>
          <w:divBdr>
            <w:top w:val="none" w:sz="0" w:space="0" w:color="auto"/>
            <w:left w:val="none" w:sz="0" w:space="0" w:color="auto"/>
            <w:bottom w:val="none" w:sz="0" w:space="0" w:color="auto"/>
            <w:right w:val="none" w:sz="0" w:space="0" w:color="auto"/>
          </w:divBdr>
        </w:div>
        <w:div w:id="825827853">
          <w:marLeft w:val="640"/>
          <w:marRight w:val="0"/>
          <w:marTop w:val="0"/>
          <w:marBottom w:val="0"/>
          <w:divBdr>
            <w:top w:val="none" w:sz="0" w:space="0" w:color="auto"/>
            <w:left w:val="none" w:sz="0" w:space="0" w:color="auto"/>
            <w:bottom w:val="none" w:sz="0" w:space="0" w:color="auto"/>
            <w:right w:val="none" w:sz="0" w:space="0" w:color="auto"/>
          </w:divBdr>
        </w:div>
        <w:div w:id="1841039956">
          <w:marLeft w:val="640"/>
          <w:marRight w:val="0"/>
          <w:marTop w:val="0"/>
          <w:marBottom w:val="0"/>
          <w:divBdr>
            <w:top w:val="none" w:sz="0" w:space="0" w:color="auto"/>
            <w:left w:val="none" w:sz="0" w:space="0" w:color="auto"/>
            <w:bottom w:val="none" w:sz="0" w:space="0" w:color="auto"/>
            <w:right w:val="none" w:sz="0" w:space="0" w:color="auto"/>
          </w:divBdr>
        </w:div>
        <w:div w:id="987124997">
          <w:marLeft w:val="640"/>
          <w:marRight w:val="0"/>
          <w:marTop w:val="0"/>
          <w:marBottom w:val="0"/>
          <w:divBdr>
            <w:top w:val="none" w:sz="0" w:space="0" w:color="auto"/>
            <w:left w:val="none" w:sz="0" w:space="0" w:color="auto"/>
            <w:bottom w:val="none" w:sz="0" w:space="0" w:color="auto"/>
            <w:right w:val="none" w:sz="0" w:space="0" w:color="auto"/>
          </w:divBdr>
        </w:div>
        <w:div w:id="933123899">
          <w:marLeft w:val="640"/>
          <w:marRight w:val="0"/>
          <w:marTop w:val="0"/>
          <w:marBottom w:val="0"/>
          <w:divBdr>
            <w:top w:val="none" w:sz="0" w:space="0" w:color="auto"/>
            <w:left w:val="none" w:sz="0" w:space="0" w:color="auto"/>
            <w:bottom w:val="none" w:sz="0" w:space="0" w:color="auto"/>
            <w:right w:val="none" w:sz="0" w:space="0" w:color="auto"/>
          </w:divBdr>
        </w:div>
        <w:div w:id="455180250">
          <w:marLeft w:val="640"/>
          <w:marRight w:val="0"/>
          <w:marTop w:val="0"/>
          <w:marBottom w:val="0"/>
          <w:divBdr>
            <w:top w:val="none" w:sz="0" w:space="0" w:color="auto"/>
            <w:left w:val="none" w:sz="0" w:space="0" w:color="auto"/>
            <w:bottom w:val="none" w:sz="0" w:space="0" w:color="auto"/>
            <w:right w:val="none" w:sz="0" w:space="0" w:color="auto"/>
          </w:divBdr>
        </w:div>
        <w:div w:id="4332762">
          <w:marLeft w:val="640"/>
          <w:marRight w:val="0"/>
          <w:marTop w:val="0"/>
          <w:marBottom w:val="0"/>
          <w:divBdr>
            <w:top w:val="none" w:sz="0" w:space="0" w:color="auto"/>
            <w:left w:val="none" w:sz="0" w:space="0" w:color="auto"/>
            <w:bottom w:val="none" w:sz="0" w:space="0" w:color="auto"/>
            <w:right w:val="none" w:sz="0" w:space="0" w:color="auto"/>
          </w:divBdr>
        </w:div>
        <w:div w:id="1712681620">
          <w:marLeft w:val="640"/>
          <w:marRight w:val="0"/>
          <w:marTop w:val="0"/>
          <w:marBottom w:val="0"/>
          <w:divBdr>
            <w:top w:val="none" w:sz="0" w:space="0" w:color="auto"/>
            <w:left w:val="none" w:sz="0" w:space="0" w:color="auto"/>
            <w:bottom w:val="none" w:sz="0" w:space="0" w:color="auto"/>
            <w:right w:val="none" w:sz="0" w:space="0" w:color="auto"/>
          </w:divBdr>
        </w:div>
        <w:div w:id="967319531">
          <w:marLeft w:val="640"/>
          <w:marRight w:val="0"/>
          <w:marTop w:val="0"/>
          <w:marBottom w:val="0"/>
          <w:divBdr>
            <w:top w:val="none" w:sz="0" w:space="0" w:color="auto"/>
            <w:left w:val="none" w:sz="0" w:space="0" w:color="auto"/>
            <w:bottom w:val="none" w:sz="0" w:space="0" w:color="auto"/>
            <w:right w:val="none" w:sz="0" w:space="0" w:color="auto"/>
          </w:divBdr>
        </w:div>
        <w:div w:id="329405222">
          <w:marLeft w:val="640"/>
          <w:marRight w:val="0"/>
          <w:marTop w:val="0"/>
          <w:marBottom w:val="0"/>
          <w:divBdr>
            <w:top w:val="none" w:sz="0" w:space="0" w:color="auto"/>
            <w:left w:val="none" w:sz="0" w:space="0" w:color="auto"/>
            <w:bottom w:val="none" w:sz="0" w:space="0" w:color="auto"/>
            <w:right w:val="none" w:sz="0" w:space="0" w:color="auto"/>
          </w:divBdr>
        </w:div>
        <w:div w:id="2125613743">
          <w:marLeft w:val="640"/>
          <w:marRight w:val="0"/>
          <w:marTop w:val="0"/>
          <w:marBottom w:val="0"/>
          <w:divBdr>
            <w:top w:val="none" w:sz="0" w:space="0" w:color="auto"/>
            <w:left w:val="none" w:sz="0" w:space="0" w:color="auto"/>
            <w:bottom w:val="none" w:sz="0" w:space="0" w:color="auto"/>
            <w:right w:val="none" w:sz="0" w:space="0" w:color="auto"/>
          </w:divBdr>
        </w:div>
        <w:div w:id="664087459">
          <w:marLeft w:val="640"/>
          <w:marRight w:val="0"/>
          <w:marTop w:val="0"/>
          <w:marBottom w:val="0"/>
          <w:divBdr>
            <w:top w:val="none" w:sz="0" w:space="0" w:color="auto"/>
            <w:left w:val="none" w:sz="0" w:space="0" w:color="auto"/>
            <w:bottom w:val="none" w:sz="0" w:space="0" w:color="auto"/>
            <w:right w:val="none" w:sz="0" w:space="0" w:color="auto"/>
          </w:divBdr>
        </w:div>
        <w:div w:id="424151378">
          <w:marLeft w:val="640"/>
          <w:marRight w:val="0"/>
          <w:marTop w:val="0"/>
          <w:marBottom w:val="0"/>
          <w:divBdr>
            <w:top w:val="none" w:sz="0" w:space="0" w:color="auto"/>
            <w:left w:val="none" w:sz="0" w:space="0" w:color="auto"/>
            <w:bottom w:val="none" w:sz="0" w:space="0" w:color="auto"/>
            <w:right w:val="none" w:sz="0" w:space="0" w:color="auto"/>
          </w:divBdr>
        </w:div>
        <w:div w:id="538588569">
          <w:marLeft w:val="640"/>
          <w:marRight w:val="0"/>
          <w:marTop w:val="0"/>
          <w:marBottom w:val="0"/>
          <w:divBdr>
            <w:top w:val="none" w:sz="0" w:space="0" w:color="auto"/>
            <w:left w:val="none" w:sz="0" w:space="0" w:color="auto"/>
            <w:bottom w:val="none" w:sz="0" w:space="0" w:color="auto"/>
            <w:right w:val="none" w:sz="0" w:space="0" w:color="auto"/>
          </w:divBdr>
        </w:div>
        <w:div w:id="1280257045">
          <w:marLeft w:val="640"/>
          <w:marRight w:val="0"/>
          <w:marTop w:val="0"/>
          <w:marBottom w:val="0"/>
          <w:divBdr>
            <w:top w:val="none" w:sz="0" w:space="0" w:color="auto"/>
            <w:left w:val="none" w:sz="0" w:space="0" w:color="auto"/>
            <w:bottom w:val="none" w:sz="0" w:space="0" w:color="auto"/>
            <w:right w:val="none" w:sz="0" w:space="0" w:color="auto"/>
          </w:divBdr>
        </w:div>
        <w:div w:id="1141190069">
          <w:marLeft w:val="640"/>
          <w:marRight w:val="0"/>
          <w:marTop w:val="0"/>
          <w:marBottom w:val="0"/>
          <w:divBdr>
            <w:top w:val="none" w:sz="0" w:space="0" w:color="auto"/>
            <w:left w:val="none" w:sz="0" w:space="0" w:color="auto"/>
            <w:bottom w:val="none" w:sz="0" w:space="0" w:color="auto"/>
            <w:right w:val="none" w:sz="0" w:space="0" w:color="auto"/>
          </w:divBdr>
        </w:div>
        <w:div w:id="383868633">
          <w:marLeft w:val="640"/>
          <w:marRight w:val="0"/>
          <w:marTop w:val="0"/>
          <w:marBottom w:val="0"/>
          <w:divBdr>
            <w:top w:val="none" w:sz="0" w:space="0" w:color="auto"/>
            <w:left w:val="none" w:sz="0" w:space="0" w:color="auto"/>
            <w:bottom w:val="none" w:sz="0" w:space="0" w:color="auto"/>
            <w:right w:val="none" w:sz="0" w:space="0" w:color="auto"/>
          </w:divBdr>
        </w:div>
        <w:div w:id="1411779064">
          <w:marLeft w:val="640"/>
          <w:marRight w:val="0"/>
          <w:marTop w:val="0"/>
          <w:marBottom w:val="0"/>
          <w:divBdr>
            <w:top w:val="none" w:sz="0" w:space="0" w:color="auto"/>
            <w:left w:val="none" w:sz="0" w:space="0" w:color="auto"/>
            <w:bottom w:val="none" w:sz="0" w:space="0" w:color="auto"/>
            <w:right w:val="none" w:sz="0" w:space="0" w:color="auto"/>
          </w:divBdr>
        </w:div>
        <w:div w:id="1808236346">
          <w:marLeft w:val="640"/>
          <w:marRight w:val="0"/>
          <w:marTop w:val="0"/>
          <w:marBottom w:val="0"/>
          <w:divBdr>
            <w:top w:val="none" w:sz="0" w:space="0" w:color="auto"/>
            <w:left w:val="none" w:sz="0" w:space="0" w:color="auto"/>
            <w:bottom w:val="none" w:sz="0" w:space="0" w:color="auto"/>
            <w:right w:val="none" w:sz="0" w:space="0" w:color="auto"/>
          </w:divBdr>
        </w:div>
        <w:div w:id="13582821">
          <w:marLeft w:val="640"/>
          <w:marRight w:val="0"/>
          <w:marTop w:val="0"/>
          <w:marBottom w:val="0"/>
          <w:divBdr>
            <w:top w:val="none" w:sz="0" w:space="0" w:color="auto"/>
            <w:left w:val="none" w:sz="0" w:space="0" w:color="auto"/>
            <w:bottom w:val="none" w:sz="0" w:space="0" w:color="auto"/>
            <w:right w:val="none" w:sz="0" w:space="0" w:color="auto"/>
          </w:divBdr>
        </w:div>
      </w:divsChild>
    </w:div>
    <w:div w:id="33044887">
      <w:bodyDiv w:val="1"/>
      <w:marLeft w:val="0"/>
      <w:marRight w:val="0"/>
      <w:marTop w:val="0"/>
      <w:marBottom w:val="0"/>
      <w:divBdr>
        <w:top w:val="none" w:sz="0" w:space="0" w:color="auto"/>
        <w:left w:val="none" w:sz="0" w:space="0" w:color="auto"/>
        <w:bottom w:val="none" w:sz="0" w:space="0" w:color="auto"/>
        <w:right w:val="none" w:sz="0" w:space="0" w:color="auto"/>
      </w:divBdr>
      <w:divsChild>
        <w:div w:id="1927182639">
          <w:marLeft w:val="640"/>
          <w:marRight w:val="0"/>
          <w:marTop w:val="0"/>
          <w:marBottom w:val="0"/>
          <w:divBdr>
            <w:top w:val="none" w:sz="0" w:space="0" w:color="auto"/>
            <w:left w:val="none" w:sz="0" w:space="0" w:color="auto"/>
            <w:bottom w:val="none" w:sz="0" w:space="0" w:color="auto"/>
            <w:right w:val="none" w:sz="0" w:space="0" w:color="auto"/>
          </w:divBdr>
        </w:div>
        <w:div w:id="605508036">
          <w:marLeft w:val="640"/>
          <w:marRight w:val="0"/>
          <w:marTop w:val="0"/>
          <w:marBottom w:val="0"/>
          <w:divBdr>
            <w:top w:val="none" w:sz="0" w:space="0" w:color="auto"/>
            <w:left w:val="none" w:sz="0" w:space="0" w:color="auto"/>
            <w:bottom w:val="none" w:sz="0" w:space="0" w:color="auto"/>
            <w:right w:val="none" w:sz="0" w:space="0" w:color="auto"/>
          </w:divBdr>
        </w:div>
        <w:div w:id="1750418942">
          <w:marLeft w:val="640"/>
          <w:marRight w:val="0"/>
          <w:marTop w:val="0"/>
          <w:marBottom w:val="0"/>
          <w:divBdr>
            <w:top w:val="none" w:sz="0" w:space="0" w:color="auto"/>
            <w:left w:val="none" w:sz="0" w:space="0" w:color="auto"/>
            <w:bottom w:val="none" w:sz="0" w:space="0" w:color="auto"/>
            <w:right w:val="none" w:sz="0" w:space="0" w:color="auto"/>
          </w:divBdr>
        </w:div>
        <w:div w:id="1269923820">
          <w:marLeft w:val="640"/>
          <w:marRight w:val="0"/>
          <w:marTop w:val="0"/>
          <w:marBottom w:val="0"/>
          <w:divBdr>
            <w:top w:val="none" w:sz="0" w:space="0" w:color="auto"/>
            <w:left w:val="none" w:sz="0" w:space="0" w:color="auto"/>
            <w:bottom w:val="none" w:sz="0" w:space="0" w:color="auto"/>
            <w:right w:val="none" w:sz="0" w:space="0" w:color="auto"/>
          </w:divBdr>
        </w:div>
        <w:div w:id="950010646">
          <w:marLeft w:val="640"/>
          <w:marRight w:val="0"/>
          <w:marTop w:val="0"/>
          <w:marBottom w:val="0"/>
          <w:divBdr>
            <w:top w:val="none" w:sz="0" w:space="0" w:color="auto"/>
            <w:left w:val="none" w:sz="0" w:space="0" w:color="auto"/>
            <w:bottom w:val="none" w:sz="0" w:space="0" w:color="auto"/>
            <w:right w:val="none" w:sz="0" w:space="0" w:color="auto"/>
          </w:divBdr>
        </w:div>
        <w:div w:id="2100901562">
          <w:marLeft w:val="640"/>
          <w:marRight w:val="0"/>
          <w:marTop w:val="0"/>
          <w:marBottom w:val="0"/>
          <w:divBdr>
            <w:top w:val="none" w:sz="0" w:space="0" w:color="auto"/>
            <w:left w:val="none" w:sz="0" w:space="0" w:color="auto"/>
            <w:bottom w:val="none" w:sz="0" w:space="0" w:color="auto"/>
            <w:right w:val="none" w:sz="0" w:space="0" w:color="auto"/>
          </w:divBdr>
        </w:div>
        <w:div w:id="669602427">
          <w:marLeft w:val="640"/>
          <w:marRight w:val="0"/>
          <w:marTop w:val="0"/>
          <w:marBottom w:val="0"/>
          <w:divBdr>
            <w:top w:val="none" w:sz="0" w:space="0" w:color="auto"/>
            <w:left w:val="none" w:sz="0" w:space="0" w:color="auto"/>
            <w:bottom w:val="none" w:sz="0" w:space="0" w:color="auto"/>
            <w:right w:val="none" w:sz="0" w:space="0" w:color="auto"/>
          </w:divBdr>
        </w:div>
        <w:div w:id="1435133084">
          <w:marLeft w:val="640"/>
          <w:marRight w:val="0"/>
          <w:marTop w:val="0"/>
          <w:marBottom w:val="0"/>
          <w:divBdr>
            <w:top w:val="none" w:sz="0" w:space="0" w:color="auto"/>
            <w:left w:val="none" w:sz="0" w:space="0" w:color="auto"/>
            <w:bottom w:val="none" w:sz="0" w:space="0" w:color="auto"/>
            <w:right w:val="none" w:sz="0" w:space="0" w:color="auto"/>
          </w:divBdr>
        </w:div>
        <w:div w:id="1224486909">
          <w:marLeft w:val="640"/>
          <w:marRight w:val="0"/>
          <w:marTop w:val="0"/>
          <w:marBottom w:val="0"/>
          <w:divBdr>
            <w:top w:val="none" w:sz="0" w:space="0" w:color="auto"/>
            <w:left w:val="none" w:sz="0" w:space="0" w:color="auto"/>
            <w:bottom w:val="none" w:sz="0" w:space="0" w:color="auto"/>
            <w:right w:val="none" w:sz="0" w:space="0" w:color="auto"/>
          </w:divBdr>
        </w:div>
        <w:div w:id="461577268">
          <w:marLeft w:val="640"/>
          <w:marRight w:val="0"/>
          <w:marTop w:val="0"/>
          <w:marBottom w:val="0"/>
          <w:divBdr>
            <w:top w:val="none" w:sz="0" w:space="0" w:color="auto"/>
            <w:left w:val="none" w:sz="0" w:space="0" w:color="auto"/>
            <w:bottom w:val="none" w:sz="0" w:space="0" w:color="auto"/>
            <w:right w:val="none" w:sz="0" w:space="0" w:color="auto"/>
          </w:divBdr>
        </w:div>
        <w:div w:id="100223041">
          <w:marLeft w:val="640"/>
          <w:marRight w:val="0"/>
          <w:marTop w:val="0"/>
          <w:marBottom w:val="0"/>
          <w:divBdr>
            <w:top w:val="none" w:sz="0" w:space="0" w:color="auto"/>
            <w:left w:val="none" w:sz="0" w:space="0" w:color="auto"/>
            <w:bottom w:val="none" w:sz="0" w:space="0" w:color="auto"/>
            <w:right w:val="none" w:sz="0" w:space="0" w:color="auto"/>
          </w:divBdr>
        </w:div>
      </w:divsChild>
    </w:div>
    <w:div w:id="50083103">
      <w:bodyDiv w:val="1"/>
      <w:marLeft w:val="0"/>
      <w:marRight w:val="0"/>
      <w:marTop w:val="0"/>
      <w:marBottom w:val="0"/>
      <w:divBdr>
        <w:top w:val="none" w:sz="0" w:space="0" w:color="auto"/>
        <w:left w:val="none" w:sz="0" w:space="0" w:color="auto"/>
        <w:bottom w:val="none" w:sz="0" w:space="0" w:color="auto"/>
        <w:right w:val="none" w:sz="0" w:space="0" w:color="auto"/>
      </w:divBdr>
      <w:divsChild>
        <w:div w:id="1317101433">
          <w:marLeft w:val="640"/>
          <w:marRight w:val="0"/>
          <w:marTop w:val="0"/>
          <w:marBottom w:val="0"/>
          <w:divBdr>
            <w:top w:val="none" w:sz="0" w:space="0" w:color="auto"/>
            <w:left w:val="none" w:sz="0" w:space="0" w:color="auto"/>
            <w:bottom w:val="none" w:sz="0" w:space="0" w:color="auto"/>
            <w:right w:val="none" w:sz="0" w:space="0" w:color="auto"/>
          </w:divBdr>
        </w:div>
        <w:div w:id="1433165458">
          <w:marLeft w:val="640"/>
          <w:marRight w:val="0"/>
          <w:marTop w:val="0"/>
          <w:marBottom w:val="0"/>
          <w:divBdr>
            <w:top w:val="none" w:sz="0" w:space="0" w:color="auto"/>
            <w:left w:val="none" w:sz="0" w:space="0" w:color="auto"/>
            <w:bottom w:val="none" w:sz="0" w:space="0" w:color="auto"/>
            <w:right w:val="none" w:sz="0" w:space="0" w:color="auto"/>
          </w:divBdr>
        </w:div>
        <w:div w:id="828790220">
          <w:marLeft w:val="640"/>
          <w:marRight w:val="0"/>
          <w:marTop w:val="0"/>
          <w:marBottom w:val="0"/>
          <w:divBdr>
            <w:top w:val="none" w:sz="0" w:space="0" w:color="auto"/>
            <w:left w:val="none" w:sz="0" w:space="0" w:color="auto"/>
            <w:bottom w:val="none" w:sz="0" w:space="0" w:color="auto"/>
            <w:right w:val="none" w:sz="0" w:space="0" w:color="auto"/>
          </w:divBdr>
        </w:div>
        <w:div w:id="582762389">
          <w:marLeft w:val="640"/>
          <w:marRight w:val="0"/>
          <w:marTop w:val="0"/>
          <w:marBottom w:val="0"/>
          <w:divBdr>
            <w:top w:val="none" w:sz="0" w:space="0" w:color="auto"/>
            <w:left w:val="none" w:sz="0" w:space="0" w:color="auto"/>
            <w:bottom w:val="none" w:sz="0" w:space="0" w:color="auto"/>
            <w:right w:val="none" w:sz="0" w:space="0" w:color="auto"/>
          </w:divBdr>
        </w:div>
        <w:div w:id="1337070462">
          <w:marLeft w:val="640"/>
          <w:marRight w:val="0"/>
          <w:marTop w:val="0"/>
          <w:marBottom w:val="0"/>
          <w:divBdr>
            <w:top w:val="none" w:sz="0" w:space="0" w:color="auto"/>
            <w:left w:val="none" w:sz="0" w:space="0" w:color="auto"/>
            <w:bottom w:val="none" w:sz="0" w:space="0" w:color="auto"/>
            <w:right w:val="none" w:sz="0" w:space="0" w:color="auto"/>
          </w:divBdr>
        </w:div>
        <w:div w:id="1340816112">
          <w:marLeft w:val="640"/>
          <w:marRight w:val="0"/>
          <w:marTop w:val="0"/>
          <w:marBottom w:val="0"/>
          <w:divBdr>
            <w:top w:val="none" w:sz="0" w:space="0" w:color="auto"/>
            <w:left w:val="none" w:sz="0" w:space="0" w:color="auto"/>
            <w:bottom w:val="none" w:sz="0" w:space="0" w:color="auto"/>
            <w:right w:val="none" w:sz="0" w:space="0" w:color="auto"/>
          </w:divBdr>
        </w:div>
        <w:div w:id="529025919">
          <w:marLeft w:val="640"/>
          <w:marRight w:val="0"/>
          <w:marTop w:val="0"/>
          <w:marBottom w:val="0"/>
          <w:divBdr>
            <w:top w:val="none" w:sz="0" w:space="0" w:color="auto"/>
            <w:left w:val="none" w:sz="0" w:space="0" w:color="auto"/>
            <w:bottom w:val="none" w:sz="0" w:space="0" w:color="auto"/>
            <w:right w:val="none" w:sz="0" w:space="0" w:color="auto"/>
          </w:divBdr>
        </w:div>
        <w:div w:id="1419209065">
          <w:marLeft w:val="640"/>
          <w:marRight w:val="0"/>
          <w:marTop w:val="0"/>
          <w:marBottom w:val="0"/>
          <w:divBdr>
            <w:top w:val="none" w:sz="0" w:space="0" w:color="auto"/>
            <w:left w:val="none" w:sz="0" w:space="0" w:color="auto"/>
            <w:bottom w:val="none" w:sz="0" w:space="0" w:color="auto"/>
            <w:right w:val="none" w:sz="0" w:space="0" w:color="auto"/>
          </w:divBdr>
        </w:div>
        <w:div w:id="216280287">
          <w:marLeft w:val="640"/>
          <w:marRight w:val="0"/>
          <w:marTop w:val="0"/>
          <w:marBottom w:val="0"/>
          <w:divBdr>
            <w:top w:val="none" w:sz="0" w:space="0" w:color="auto"/>
            <w:left w:val="none" w:sz="0" w:space="0" w:color="auto"/>
            <w:bottom w:val="none" w:sz="0" w:space="0" w:color="auto"/>
            <w:right w:val="none" w:sz="0" w:space="0" w:color="auto"/>
          </w:divBdr>
        </w:div>
        <w:div w:id="1837305269">
          <w:marLeft w:val="640"/>
          <w:marRight w:val="0"/>
          <w:marTop w:val="0"/>
          <w:marBottom w:val="0"/>
          <w:divBdr>
            <w:top w:val="none" w:sz="0" w:space="0" w:color="auto"/>
            <w:left w:val="none" w:sz="0" w:space="0" w:color="auto"/>
            <w:bottom w:val="none" w:sz="0" w:space="0" w:color="auto"/>
            <w:right w:val="none" w:sz="0" w:space="0" w:color="auto"/>
          </w:divBdr>
        </w:div>
        <w:div w:id="1654404214">
          <w:marLeft w:val="640"/>
          <w:marRight w:val="0"/>
          <w:marTop w:val="0"/>
          <w:marBottom w:val="0"/>
          <w:divBdr>
            <w:top w:val="none" w:sz="0" w:space="0" w:color="auto"/>
            <w:left w:val="none" w:sz="0" w:space="0" w:color="auto"/>
            <w:bottom w:val="none" w:sz="0" w:space="0" w:color="auto"/>
            <w:right w:val="none" w:sz="0" w:space="0" w:color="auto"/>
          </w:divBdr>
        </w:div>
        <w:div w:id="488058591">
          <w:marLeft w:val="640"/>
          <w:marRight w:val="0"/>
          <w:marTop w:val="0"/>
          <w:marBottom w:val="0"/>
          <w:divBdr>
            <w:top w:val="none" w:sz="0" w:space="0" w:color="auto"/>
            <w:left w:val="none" w:sz="0" w:space="0" w:color="auto"/>
            <w:bottom w:val="none" w:sz="0" w:space="0" w:color="auto"/>
            <w:right w:val="none" w:sz="0" w:space="0" w:color="auto"/>
          </w:divBdr>
        </w:div>
        <w:div w:id="1232886402">
          <w:marLeft w:val="640"/>
          <w:marRight w:val="0"/>
          <w:marTop w:val="0"/>
          <w:marBottom w:val="0"/>
          <w:divBdr>
            <w:top w:val="none" w:sz="0" w:space="0" w:color="auto"/>
            <w:left w:val="none" w:sz="0" w:space="0" w:color="auto"/>
            <w:bottom w:val="none" w:sz="0" w:space="0" w:color="auto"/>
            <w:right w:val="none" w:sz="0" w:space="0" w:color="auto"/>
          </w:divBdr>
        </w:div>
        <w:div w:id="1476265606">
          <w:marLeft w:val="640"/>
          <w:marRight w:val="0"/>
          <w:marTop w:val="0"/>
          <w:marBottom w:val="0"/>
          <w:divBdr>
            <w:top w:val="none" w:sz="0" w:space="0" w:color="auto"/>
            <w:left w:val="none" w:sz="0" w:space="0" w:color="auto"/>
            <w:bottom w:val="none" w:sz="0" w:space="0" w:color="auto"/>
            <w:right w:val="none" w:sz="0" w:space="0" w:color="auto"/>
          </w:divBdr>
        </w:div>
        <w:div w:id="1440762653">
          <w:marLeft w:val="640"/>
          <w:marRight w:val="0"/>
          <w:marTop w:val="0"/>
          <w:marBottom w:val="0"/>
          <w:divBdr>
            <w:top w:val="none" w:sz="0" w:space="0" w:color="auto"/>
            <w:left w:val="none" w:sz="0" w:space="0" w:color="auto"/>
            <w:bottom w:val="none" w:sz="0" w:space="0" w:color="auto"/>
            <w:right w:val="none" w:sz="0" w:space="0" w:color="auto"/>
          </w:divBdr>
        </w:div>
        <w:div w:id="1050768015">
          <w:marLeft w:val="640"/>
          <w:marRight w:val="0"/>
          <w:marTop w:val="0"/>
          <w:marBottom w:val="0"/>
          <w:divBdr>
            <w:top w:val="none" w:sz="0" w:space="0" w:color="auto"/>
            <w:left w:val="none" w:sz="0" w:space="0" w:color="auto"/>
            <w:bottom w:val="none" w:sz="0" w:space="0" w:color="auto"/>
            <w:right w:val="none" w:sz="0" w:space="0" w:color="auto"/>
          </w:divBdr>
        </w:div>
        <w:div w:id="48263254">
          <w:marLeft w:val="640"/>
          <w:marRight w:val="0"/>
          <w:marTop w:val="0"/>
          <w:marBottom w:val="0"/>
          <w:divBdr>
            <w:top w:val="none" w:sz="0" w:space="0" w:color="auto"/>
            <w:left w:val="none" w:sz="0" w:space="0" w:color="auto"/>
            <w:bottom w:val="none" w:sz="0" w:space="0" w:color="auto"/>
            <w:right w:val="none" w:sz="0" w:space="0" w:color="auto"/>
          </w:divBdr>
        </w:div>
        <w:div w:id="1241480620">
          <w:marLeft w:val="640"/>
          <w:marRight w:val="0"/>
          <w:marTop w:val="0"/>
          <w:marBottom w:val="0"/>
          <w:divBdr>
            <w:top w:val="none" w:sz="0" w:space="0" w:color="auto"/>
            <w:left w:val="none" w:sz="0" w:space="0" w:color="auto"/>
            <w:bottom w:val="none" w:sz="0" w:space="0" w:color="auto"/>
            <w:right w:val="none" w:sz="0" w:space="0" w:color="auto"/>
          </w:divBdr>
        </w:div>
        <w:div w:id="1453328468">
          <w:marLeft w:val="640"/>
          <w:marRight w:val="0"/>
          <w:marTop w:val="0"/>
          <w:marBottom w:val="0"/>
          <w:divBdr>
            <w:top w:val="none" w:sz="0" w:space="0" w:color="auto"/>
            <w:left w:val="none" w:sz="0" w:space="0" w:color="auto"/>
            <w:bottom w:val="none" w:sz="0" w:space="0" w:color="auto"/>
            <w:right w:val="none" w:sz="0" w:space="0" w:color="auto"/>
          </w:divBdr>
        </w:div>
        <w:div w:id="197931146">
          <w:marLeft w:val="640"/>
          <w:marRight w:val="0"/>
          <w:marTop w:val="0"/>
          <w:marBottom w:val="0"/>
          <w:divBdr>
            <w:top w:val="none" w:sz="0" w:space="0" w:color="auto"/>
            <w:left w:val="none" w:sz="0" w:space="0" w:color="auto"/>
            <w:bottom w:val="none" w:sz="0" w:space="0" w:color="auto"/>
            <w:right w:val="none" w:sz="0" w:space="0" w:color="auto"/>
          </w:divBdr>
        </w:div>
        <w:div w:id="749810626">
          <w:marLeft w:val="640"/>
          <w:marRight w:val="0"/>
          <w:marTop w:val="0"/>
          <w:marBottom w:val="0"/>
          <w:divBdr>
            <w:top w:val="none" w:sz="0" w:space="0" w:color="auto"/>
            <w:left w:val="none" w:sz="0" w:space="0" w:color="auto"/>
            <w:bottom w:val="none" w:sz="0" w:space="0" w:color="auto"/>
            <w:right w:val="none" w:sz="0" w:space="0" w:color="auto"/>
          </w:divBdr>
        </w:div>
        <w:div w:id="1018194666">
          <w:marLeft w:val="640"/>
          <w:marRight w:val="0"/>
          <w:marTop w:val="0"/>
          <w:marBottom w:val="0"/>
          <w:divBdr>
            <w:top w:val="none" w:sz="0" w:space="0" w:color="auto"/>
            <w:left w:val="none" w:sz="0" w:space="0" w:color="auto"/>
            <w:bottom w:val="none" w:sz="0" w:space="0" w:color="auto"/>
            <w:right w:val="none" w:sz="0" w:space="0" w:color="auto"/>
          </w:divBdr>
        </w:div>
        <w:div w:id="783816663">
          <w:marLeft w:val="640"/>
          <w:marRight w:val="0"/>
          <w:marTop w:val="0"/>
          <w:marBottom w:val="0"/>
          <w:divBdr>
            <w:top w:val="none" w:sz="0" w:space="0" w:color="auto"/>
            <w:left w:val="none" w:sz="0" w:space="0" w:color="auto"/>
            <w:bottom w:val="none" w:sz="0" w:space="0" w:color="auto"/>
            <w:right w:val="none" w:sz="0" w:space="0" w:color="auto"/>
          </w:divBdr>
        </w:div>
        <w:div w:id="747074722">
          <w:marLeft w:val="640"/>
          <w:marRight w:val="0"/>
          <w:marTop w:val="0"/>
          <w:marBottom w:val="0"/>
          <w:divBdr>
            <w:top w:val="none" w:sz="0" w:space="0" w:color="auto"/>
            <w:left w:val="none" w:sz="0" w:space="0" w:color="auto"/>
            <w:bottom w:val="none" w:sz="0" w:space="0" w:color="auto"/>
            <w:right w:val="none" w:sz="0" w:space="0" w:color="auto"/>
          </w:divBdr>
        </w:div>
      </w:divsChild>
    </w:div>
    <w:div w:id="71120818">
      <w:bodyDiv w:val="1"/>
      <w:marLeft w:val="0"/>
      <w:marRight w:val="0"/>
      <w:marTop w:val="0"/>
      <w:marBottom w:val="0"/>
      <w:divBdr>
        <w:top w:val="none" w:sz="0" w:space="0" w:color="auto"/>
        <w:left w:val="none" w:sz="0" w:space="0" w:color="auto"/>
        <w:bottom w:val="none" w:sz="0" w:space="0" w:color="auto"/>
        <w:right w:val="none" w:sz="0" w:space="0" w:color="auto"/>
      </w:divBdr>
      <w:divsChild>
        <w:div w:id="662854165">
          <w:marLeft w:val="640"/>
          <w:marRight w:val="0"/>
          <w:marTop w:val="0"/>
          <w:marBottom w:val="0"/>
          <w:divBdr>
            <w:top w:val="none" w:sz="0" w:space="0" w:color="auto"/>
            <w:left w:val="none" w:sz="0" w:space="0" w:color="auto"/>
            <w:bottom w:val="none" w:sz="0" w:space="0" w:color="auto"/>
            <w:right w:val="none" w:sz="0" w:space="0" w:color="auto"/>
          </w:divBdr>
        </w:div>
        <w:div w:id="10570613">
          <w:marLeft w:val="640"/>
          <w:marRight w:val="0"/>
          <w:marTop w:val="0"/>
          <w:marBottom w:val="0"/>
          <w:divBdr>
            <w:top w:val="none" w:sz="0" w:space="0" w:color="auto"/>
            <w:left w:val="none" w:sz="0" w:space="0" w:color="auto"/>
            <w:bottom w:val="none" w:sz="0" w:space="0" w:color="auto"/>
            <w:right w:val="none" w:sz="0" w:space="0" w:color="auto"/>
          </w:divBdr>
        </w:div>
        <w:div w:id="1970282864">
          <w:marLeft w:val="640"/>
          <w:marRight w:val="0"/>
          <w:marTop w:val="0"/>
          <w:marBottom w:val="0"/>
          <w:divBdr>
            <w:top w:val="none" w:sz="0" w:space="0" w:color="auto"/>
            <w:left w:val="none" w:sz="0" w:space="0" w:color="auto"/>
            <w:bottom w:val="none" w:sz="0" w:space="0" w:color="auto"/>
            <w:right w:val="none" w:sz="0" w:space="0" w:color="auto"/>
          </w:divBdr>
        </w:div>
        <w:div w:id="1198472577">
          <w:marLeft w:val="640"/>
          <w:marRight w:val="0"/>
          <w:marTop w:val="0"/>
          <w:marBottom w:val="0"/>
          <w:divBdr>
            <w:top w:val="none" w:sz="0" w:space="0" w:color="auto"/>
            <w:left w:val="none" w:sz="0" w:space="0" w:color="auto"/>
            <w:bottom w:val="none" w:sz="0" w:space="0" w:color="auto"/>
            <w:right w:val="none" w:sz="0" w:space="0" w:color="auto"/>
          </w:divBdr>
        </w:div>
        <w:div w:id="559708241">
          <w:marLeft w:val="640"/>
          <w:marRight w:val="0"/>
          <w:marTop w:val="0"/>
          <w:marBottom w:val="0"/>
          <w:divBdr>
            <w:top w:val="none" w:sz="0" w:space="0" w:color="auto"/>
            <w:left w:val="none" w:sz="0" w:space="0" w:color="auto"/>
            <w:bottom w:val="none" w:sz="0" w:space="0" w:color="auto"/>
            <w:right w:val="none" w:sz="0" w:space="0" w:color="auto"/>
          </w:divBdr>
        </w:div>
        <w:div w:id="1922637032">
          <w:marLeft w:val="640"/>
          <w:marRight w:val="0"/>
          <w:marTop w:val="0"/>
          <w:marBottom w:val="0"/>
          <w:divBdr>
            <w:top w:val="none" w:sz="0" w:space="0" w:color="auto"/>
            <w:left w:val="none" w:sz="0" w:space="0" w:color="auto"/>
            <w:bottom w:val="none" w:sz="0" w:space="0" w:color="auto"/>
            <w:right w:val="none" w:sz="0" w:space="0" w:color="auto"/>
          </w:divBdr>
        </w:div>
        <w:div w:id="42752748">
          <w:marLeft w:val="640"/>
          <w:marRight w:val="0"/>
          <w:marTop w:val="0"/>
          <w:marBottom w:val="0"/>
          <w:divBdr>
            <w:top w:val="none" w:sz="0" w:space="0" w:color="auto"/>
            <w:left w:val="none" w:sz="0" w:space="0" w:color="auto"/>
            <w:bottom w:val="none" w:sz="0" w:space="0" w:color="auto"/>
            <w:right w:val="none" w:sz="0" w:space="0" w:color="auto"/>
          </w:divBdr>
        </w:div>
        <w:div w:id="962921962">
          <w:marLeft w:val="640"/>
          <w:marRight w:val="0"/>
          <w:marTop w:val="0"/>
          <w:marBottom w:val="0"/>
          <w:divBdr>
            <w:top w:val="none" w:sz="0" w:space="0" w:color="auto"/>
            <w:left w:val="none" w:sz="0" w:space="0" w:color="auto"/>
            <w:bottom w:val="none" w:sz="0" w:space="0" w:color="auto"/>
            <w:right w:val="none" w:sz="0" w:space="0" w:color="auto"/>
          </w:divBdr>
        </w:div>
        <w:div w:id="2012946327">
          <w:marLeft w:val="640"/>
          <w:marRight w:val="0"/>
          <w:marTop w:val="0"/>
          <w:marBottom w:val="0"/>
          <w:divBdr>
            <w:top w:val="none" w:sz="0" w:space="0" w:color="auto"/>
            <w:left w:val="none" w:sz="0" w:space="0" w:color="auto"/>
            <w:bottom w:val="none" w:sz="0" w:space="0" w:color="auto"/>
            <w:right w:val="none" w:sz="0" w:space="0" w:color="auto"/>
          </w:divBdr>
        </w:div>
        <w:div w:id="1830630001">
          <w:marLeft w:val="640"/>
          <w:marRight w:val="0"/>
          <w:marTop w:val="0"/>
          <w:marBottom w:val="0"/>
          <w:divBdr>
            <w:top w:val="none" w:sz="0" w:space="0" w:color="auto"/>
            <w:left w:val="none" w:sz="0" w:space="0" w:color="auto"/>
            <w:bottom w:val="none" w:sz="0" w:space="0" w:color="auto"/>
            <w:right w:val="none" w:sz="0" w:space="0" w:color="auto"/>
          </w:divBdr>
        </w:div>
        <w:div w:id="596332854">
          <w:marLeft w:val="640"/>
          <w:marRight w:val="0"/>
          <w:marTop w:val="0"/>
          <w:marBottom w:val="0"/>
          <w:divBdr>
            <w:top w:val="none" w:sz="0" w:space="0" w:color="auto"/>
            <w:left w:val="none" w:sz="0" w:space="0" w:color="auto"/>
            <w:bottom w:val="none" w:sz="0" w:space="0" w:color="auto"/>
            <w:right w:val="none" w:sz="0" w:space="0" w:color="auto"/>
          </w:divBdr>
        </w:div>
        <w:div w:id="330185202">
          <w:marLeft w:val="640"/>
          <w:marRight w:val="0"/>
          <w:marTop w:val="0"/>
          <w:marBottom w:val="0"/>
          <w:divBdr>
            <w:top w:val="none" w:sz="0" w:space="0" w:color="auto"/>
            <w:left w:val="none" w:sz="0" w:space="0" w:color="auto"/>
            <w:bottom w:val="none" w:sz="0" w:space="0" w:color="auto"/>
            <w:right w:val="none" w:sz="0" w:space="0" w:color="auto"/>
          </w:divBdr>
        </w:div>
        <w:div w:id="522868193">
          <w:marLeft w:val="640"/>
          <w:marRight w:val="0"/>
          <w:marTop w:val="0"/>
          <w:marBottom w:val="0"/>
          <w:divBdr>
            <w:top w:val="none" w:sz="0" w:space="0" w:color="auto"/>
            <w:left w:val="none" w:sz="0" w:space="0" w:color="auto"/>
            <w:bottom w:val="none" w:sz="0" w:space="0" w:color="auto"/>
            <w:right w:val="none" w:sz="0" w:space="0" w:color="auto"/>
          </w:divBdr>
        </w:div>
        <w:div w:id="984049266">
          <w:marLeft w:val="640"/>
          <w:marRight w:val="0"/>
          <w:marTop w:val="0"/>
          <w:marBottom w:val="0"/>
          <w:divBdr>
            <w:top w:val="none" w:sz="0" w:space="0" w:color="auto"/>
            <w:left w:val="none" w:sz="0" w:space="0" w:color="auto"/>
            <w:bottom w:val="none" w:sz="0" w:space="0" w:color="auto"/>
            <w:right w:val="none" w:sz="0" w:space="0" w:color="auto"/>
          </w:divBdr>
        </w:div>
        <w:div w:id="1374116172">
          <w:marLeft w:val="640"/>
          <w:marRight w:val="0"/>
          <w:marTop w:val="0"/>
          <w:marBottom w:val="0"/>
          <w:divBdr>
            <w:top w:val="none" w:sz="0" w:space="0" w:color="auto"/>
            <w:left w:val="none" w:sz="0" w:space="0" w:color="auto"/>
            <w:bottom w:val="none" w:sz="0" w:space="0" w:color="auto"/>
            <w:right w:val="none" w:sz="0" w:space="0" w:color="auto"/>
          </w:divBdr>
        </w:div>
        <w:div w:id="1564953107">
          <w:marLeft w:val="640"/>
          <w:marRight w:val="0"/>
          <w:marTop w:val="0"/>
          <w:marBottom w:val="0"/>
          <w:divBdr>
            <w:top w:val="none" w:sz="0" w:space="0" w:color="auto"/>
            <w:left w:val="none" w:sz="0" w:space="0" w:color="auto"/>
            <w:bottom w:val="none" w:sz="0" w:space="0" w:color="auto"/>
            <w:right w:val="none" w:sz="0" w:space="0" w:color="auto"/>
          </w:divBdr>
        </w:div>
        <w:div w:id="1752582091">
          <w:marLeft w:val="640"/>
          <w:marRight w:val="0"/>
          <w:marTop w:val="0"/>
          <w:marBottom w:val="0"/>
          <w:divBdr>
            <w:top w:val="none" w:sz="0" w:space="0" w:color="auto"/>
            <w:left w:val="none" w:sz="0" w:space="0" w:color="auto"/>
            <w:bottom w:val="none" w:sz="0" w:space="0" w:color="auto"/>
            <w:right w:val="none" w:sz="0" w:space="0" w:color="auto"/>
          </w:divBdr>
        </w:div>
        <w:div w:id="1644582874">
          <w:marLeft w:val="640"/>
          <w:marRight w:val="0"/>
          <w:marTop w:val="0"/>
          <w:marBottom w:val="0"/>
          <w:divBdr>
            <w:top w:val="none" w:sz="0" w:space="0" w:color="auto"/>
            <w:left w:val="none" w:sz="0" w:space="0" w:color="auto"/>
            <w:bottom w:val="none" w:sz="0" w:space="0" w:color="auto"/>
            <w:right w:val="none" w:sz="0" w:space="0" w:color="auto"/>
          </w:divBdr>
        </w:div>
        <w:div w:id="1535539504">
          <w:marLeft w:val="640"/>
          <w:marRight w:val="0"/>
          <w:marTop w:val="0"/>
          <w:marBottom w:val="0"/>
          <w:divBdr>
            <w:top w:val="none" w:sz="0" w:space="0" w:color="auto"/>
            <w:left w:val="none" w:sz="0" w:space="0" w:color="auto"/>
            <w:bottom w:val="none" w:sz="0" w:space="0" w:color="auto"/>
            <w:right w:val="none" w:sz="0" w:space="0" w:color="auto"/>
          </w:divBdr>
        </w:div>
        <w:div w:id="1141117661">
          <w:marLeft w:val="640"/>
          <w:marRight w:val="0"/>
          <w:marTop w:val="0"/>
          <w:marBottom w:val="0"/>
          <w:divBdr>
            <w:top w:val="none" w:sz="0" w:space="0" w:color="auto"/>
            <w:left w:val="none" w:sz="0" w:space="0" w:color="auto"/>
            <w:bottom w:val="none" w:sz="0" w:space="0" w:color="auto"/>
            <w:right w:val="none" w:sz="0" w:space="0" w:color="auto"/>
          </w:divBdr>
        </w:div>
        <w:div w:id="639579151">
          <w:marLeft w:val="640"/>
          <w:marRight w:val="0"/>
          <w:marTop w:val="0"/>
          <w:marBottom w:val="0"/>
          <w:divBdr>
            <w:top w:val="none" w:sz="0" w:space="0" w:color="auto"/>
            <w:left w:val="none" w:sz="0" w:space="0" w:color="auto"/>
            <w:bottom w:val="none" w:sz="0" w:space="0" w:color="auto"/>
            <w:right w:val="none" w:sz="0" w:space="0" w:color="auto"/>
          </w:divBdr>
        </w:div>
        <w:div w:id="1054082294">
          <w:marLeft w:val="640"/>
          <w:marRight w:val="0"/>
          <w:marTop w:val="0"/>
          <w:marBottom w:val="0"/>
          <w:divBdr>
            <w:top w:val="none" w:sz="0" w:space="0" w:color="auto"/>
            <w:left w:val="none" w:sz="0" w:space="0" w:color="auto"/>
            <w:bottom w:val="none" w:sz="0" w:space="0" w:color="auto"/>
            <w:right w:val="none" w:sz="0" w:space="0" w:color="auto"/>
          </w:divBdr>
        </w:div>
        <w:div w:id="1409841852">
          <w:marLeft w:val="640"/>
          <w:marRight w:val="0"/>
          <w:marTop w:val="0"/>
          <w:marBottom w:val="0"/>
          <w:divBdr>
            <w:top w:val="none" w:sz="0" w:space="0" w:color="auto"/>
            <w:left w:val="none" w:sz="0" w:space="0" w:color="auto"/>
            <w:bottom w:val="none" w:sz="0" w:space="0" w:color="auto"/>
            <w:right w:val="none" w:sz="0" w:space="0" w:color="auto"/>
          </w:divBdr>
        </w:div>
        <w:div w:id="452289953">
          <w:marLeft w:val="640"/>
          <w:marRight w:val="0"/>
          <w:marTop w:val="0"/>
          <w:marBottom w:val="0"/>
          <w:divBdr>
            <w:top w:val="none" w:sz="0" w:space="0" w:color="auto"/>
            <w:left w:val="none" w:sz="0" w:space="0" w:color="auto"/>
            <w:bottom w:val="none" w:sz="0" w:space="0" w:color="auto"/>
            <w:right w:val="none" w:sz="0" w:space="0" w:color="auto"/>
          </w:divBdr>
        </w:div>
      </w:divsChild>
    </w:div>
    <w:div w:id="75370581">
      <w:bodyDiv w:val="1"/>
      <w:marLeft w:val="0"/>
      <w:marRight w:val="0"/>
      <w:marTop w:val="0"/>
      <w:marBottom w:val="0"/>
      <w:divBdr>
        <w:top w:val="none" w:sz="0" w:space="0" w:color="auto"/>
        <w:left w:val="none" w:sz="0" w:space="0" w:color="auto"/>
        <w:bottom w:val="none" w:sz="0" w:space="0" w:color="auto"/>
        <w:right w:val="none" w:sz="0" w:space="0" w:color="auto"/>
      </w:divBdr>
      <w:divsChild>
        <w:div w:id="2078822173">
          <w:marLeft w:val="640"/>
          <w:marRight w:val="0"/>
          <w:marTop w:val="0"/>
          <w:marBottom w:val="0"/>
          <w:divBdr>
            <w:top w:val="none" w:sz="0" w:space="0" w:color="auto"/>
            <w:left w:val="none" w:sz="0" w:space="0" w:color="auto"/>
            <w:bottom w:val="none" w:sz="0" w:space="0" w:color="auto"/>
            <w:right w:val="none" w:sz="0" w:space="0" w:color="auto"/>
          </w:divBdr>
        </w:div>
        <w:div w:id="963730234">
          <w:marLeft w:val="640"/>
          <w:marRight w:val="0"/>
          <w:marTop w:val="0"/>
          <w:marBottom w:val="0"/>
          <w:divBdr>
            <w:top w:val="none" w:sz="0" w:space="0" w:color="auto"/>
            <w:left w:val="none" w:sz="0" w:space="0" w:color="auto"/>
            <w:bottom w:val="none" w:sz="0" w:space="0" w:color="auto"/>
            <w:right w:val="none" w:sz="0" w:space="0" w:color="auto"/>
          </w:divBdr>
        </w:div>
        <w:div w:id="1508207734">
          <w:marLeft w:val="640"/>
          <w:marRight w:val="0"/>
          <w:marTop w:val="0"/>
          <w:marBottom w:val="0"/>
          <w:divBdr>
            <w:top w:val="none" w:sz="0" w:space="0" w:color="auto"/>
            <w:left w:val="none" w:sz="0" w:space="0" w:color="auto"/>
            <w:bottom w:val="none" w:sz="0" w:space="0" w:color="auto"/>
            <w:right w:val="none" w:sz="0" w:space="0" w:color="auto"/>
          </w:divBdr>
        </w:div>
        <w:div w:id="344407378">
          <w:marLeft w:val="640"/>
          <w:marRight w:val="0"/>
          <w:marTop w:val="0"/>
          <w:marBottom w:val="0"/>
          <w:divBdr>
            <w:top w:val="none" w:sz="0" w:space="0" w:color="auto"/>
            <w:left w:val="none" w:sz="0" w:space="0" w:color="auto"/>
            <w:bottom w:val="none" w:sz="0" w:space="0" w:color="auto"/>
            <w:right w:val="none" w:sz="0" w:space="0" w:color="auto"/>
          </w:divBdr>
        </w:div>
        <w:div w:id="428938078">
          <w:marLeft w:val="640"/>
          <w:marRight w:val="0"/>
          <w:marTop w:val="0"/>
          <w:marBottom w:val="0"/>
          <w:divBdr>
            <w:top w:val="none" w:sz="0" w:space="0" w:color="auto"/>
            <w:left w:val="none" w:sz="0" w:space="0" w:color="auto"/>
            <w:bottom w:val="none" w:sz="0" w:space="0" w:color="auto"/>
            <w:right w:val="none" w:sz="0" w:space="0" w:color="auto"/>
          </w:divBdr>
        </w:div>
        <w:div w:id="387581920">
          <w:marLeft w:val="640"/>
          <w:marRight w:val="0"/>
          <w:marTop w:val="0"/>
          <w:marBottom w:val="0"/>
          <w:divBdr>
            <w:top w:val="none" w:sz="0" w:space="0" w:color="auto"/>
            <w:left w:val="none" w:sz="0" w:space="0" w:color="auto"/>
            <w:bottom w:val="none" w:sz="0" w:space="0" w:color="auto"/>
            <w:right w:val="none" w:sz="0" w:space="0" w:color="auto"/>
          </w:divBdr>
        </w:div>
        <w:div w:id="927232117">
          <w:marLeft w:val="640"/>
          <w:marRight w:val="0"/>
          <w:marTop w:val="0"/>
          <w:marBottom w:val="0"/>
          <w:divBdr>
            <w:top w:val="none" w:sz="0" w:space="0" w:color="auto"/>
            <w:left w:val="none" w:sz="0" w:space="0" w:color="auto"/>
            <w:bottom w:val="none" w:sz="0" w:space="0" w:color="auto"/>
            <w:right w:val="none" w:sz="0" w:space="0" w:color="auto"/>
          </w:divBdr>
        </w:div>
        <w:div w:id="1805537251">
          <w:marLeft w:val="640"/>
          <w:marRight w:val="0"/>
          <w:marTop w:val="0"/>
          <w:marBottom w:val="0"/>
          <w:divBdr>
            <w:top w:val="none" w:sz="0" w:space="0" w:color="auto"/>
            <w:left w:val="none" w:sz="0" w:space="0" w:color="auto"/>
            <w:bottom w:val="none" w:sz="0" w:space="0" w:color="auto"/>
            <w:right w:val="none" w:sz="0" w:space="0" w:color="auto"/>
          </w:divBdr>
        </w:div>
        <w:div w:id="1730182919">
          <w:marLeft w:val="640"/>
          <w:marRight w:val="0"/>
          <w:marTop w:val="0"/>
          <w:marBottom w:val="0"/>
          <w:divBdr>
            <w:top w:val="none" w:sz="0" w:space="0" w:color="auto"/>
            <w:left w:val="none" w:sz="0" w:space="0" w:color="auto"/>
            <w:bottom w:val="none" w:sz="0" w:space="0" w:color="auto"/>
            <w:right w:val="none" w:sz="0" w:space="0" w:color="auto"/>
          </w:divBdr>
        </w:div>
        <w:div w:id="1715470604">
          <w:marLeft w:val="640"/>
          <w:marRight w:val="0"/>
          <w:marTop w:val="0"/>
          <w:marBottom w:val="0"/>
          <w:divBdr>
            <w:top w:val="none" w:sz="0" w:space="0" w:color="auto"/>
            <w:left w:val="none" w:sz="0" w:space="0" w:color="auto"/>
            <w:bottom w:val="none" w:sz="0" w:space="0" w:color="auto"/>
            <w:right w:val="none" w:sz="0" w:space="0" w:color="auto"/>
          </w:divBdr>
        </w:div>
        <w:div w:id="1085495929">
          <w:marLeft w:val="640"/>
          <w:marRight w:val="0"/>
          <w:marTop w:val="0"/>
          <w:marBottom w:val="0"/>
          <w:divBdr>
            <w:top w:val="none" w:sz="0" w:space="0" w:color="auto"/>
            <w:left w:val="none" w:sz="0" w:space="0" w:color="auto"/>
            <w:bottom w:val="none" w:sz="0" w:space="0" w:color="auto"/>
            <w:right w:val="none" w:sz="0" w:space="0" w:color="auto"/>
          </w:divBdr>
        </w:div>
        <w:div w:id="156389790">
          <w:marLeft w:val="640"/>
          <w:marRight w:val="0"/>
          <w:marTop w:val="0"/>
          <w:marBottom w:val="0"/>
          <w:divBdr>
            <w:top w:val="none" w:sz="0" w:space="0" w:color="auto"/>
            <w:left w:val="none" w:sz="0" w:space="0" w:color="auto"/>
            <w:bottom w:val="none" w:sz="0" w:space="0" w:color="auto"/>
            <w:right w:val="none" w:sz="0" w:space="0" w:color="auto"/>
          </w:divBdr>
        </w:div>
        <w:div w:id="1230506702">
          <w:marLeft w:val="640"/>
          <w:marRight w:val="0"/>
          <w:marTop w:val="0"/>
          <w:marBottom w:val="0"/>
          <w:divBdr>
            <w:top w:val="none" w:sz="0" w:space="0" w:color="auto"/>
            <w:left w:val="none" w:sz="0" w:space="0" w:color="auto"/>
            <w:bottom w:val="none" w:sz="0" w:space="0" w:color="auto"/>
            <w:right w:val="none" w:sz="0" w:space="0" w:color="auto"/>
          </w:divBdr>
        </w:div>
        <w:div w:id="2115862411">
          <w:marLeft w:val="640"/>
          <w:marRight w:val="0"/>
          <w:marTop w:val="0"/>
          <w:marBottom w:val="0"/>
          <w:divBdr>
            <w:top w:val="none" w:sz="0" w:space="0" w:color="auto"/>
            <w:left w:val="none" w:sz="0" w:space="0" w:color="auto"/>
            <w:bottom w:val="none" w:sz="0" w:space="0" w:color="auto"/>
            <w:right w:val="none" w:sz="0" w:space="0" w:color="auto"/>
          </w:divBdr>
        </w:div>
        <w:div w:id="634026152">
          <w:marLeft w:val="640"/>
          <w:marRight w:val="0"/>
          <w:marTop w:val="0"/>
          <w:marBottom w:val="0"/>
          <w:divBdr>
            <w:top w:val="none" w:sz="0" w:space="0" w:color="auto"/>
            <w:left w:val="none" w:sz="0" w:space="0" w:color="auto"/>
            <w:bottom w:val="none" w:sz="0" w:space="0" w:color="auto"/>
            <w:right w:val="none" w:sz="0" w:space="0" w:color="auto"/>
          </w:divBdr>
        </w:div>
        <w:div w:id="1995180850">
          <w:marLeft w:val="640"/>
          <w:marRight w:val="0"/>
          <w:marTop w:val="0"/>
          <w:marBottom w:val="0"/>
          <w:divBdr>
            <w:top w:val="none" w:sz="0" w:space="0" w:color="auto"/>
            <w:left w:val="none" w:sz="0" w:space="0" w:color="auto"/>
            <w:bottom w:val="none" w:sz="0" w:space="0" w:color="auto"/>
            <w:right w:val="none" w:sz="0" w:space="0" w:color="auto"/>
          </w:divBdr>
        </w:div>
      </w:divsChild>
    </w:div>
    <w:div w:id="78403535">
      <w:bodyDiv w:val="1"/>
      <w:marLeft w:val="0"/>
      <w:marRight w:val="0"/>
      <w:marTop w:val="0"/>
      <w:marBottom w:val="0"/>
      <w:divBdr>
        <w:top w:val="none" w:sz="0" w:space="0" w:color="auto"/>
        <w:left w:val="none" w:sz="0" w:space="0" w:color="auto"/>
        <w:bottom w:val="none" w:sz="0" w:space="0" w:color="auto"/>
        <w:right w:val="none" w:sz="0" w:space="0" w:color="auto"/>
      </w:divBdr>
      <w:divsChild>
        <w:div w:id="922227069">
          <w:marLeft w:val="640"/>
          <w:marRight w:val="0"/>
          <w:marTop w:val="0"/>
          <w:marBottom w:val="0"/>
          <w:divBdr>
            <w:top w:val="none" w:sz="0" w:space="0" w:color="auto"/>
            <w:left w:val="none" w:sz="0" w:space="0" w:color="auto"/>
            <w:bottom w:val="none" w:sz="0" w:space="0" w:color="auto"/>
            <w:right w:val="none" w:sz="0" w:space="0" w:color="auto"/>
          </w:divBdr>
        </w:div>
        <w:div w:id="1809545797">
          <w:marLeft w:val="640"/>
          <w:marRight w:val="0"/>
          <w:marTop w:val="0"/>
          <w:marBottom w:val="0"/>
          <w:divBdr>
            <w:top w:val="none" w:sz="0" w:space="0" w:color="auto"/>
            <w:left w:val="none" w:sz="0" w:space="0" w:color="auto"/>
            <w:bottom w:val="none" w:sz="0" w:space="0" w:color="auto"/>
            <w:right w:val="none" w:sz="0" w:space="0" w:color="auto"/>
          </w:divBdr>
        </w:div>
        <w:div w:id="1193150959">
          <w:marLeft w:val="640"/>
          <w:marRight w:val="0"/>
          <w:marTop w:val="0"/>
          <w:marBottom w:val="0"/>
          <w:divBdr>
            <w:top w:val="none" w:sz="0" w:space="0" w:color="auto"/>
            <w:left w:val="none" w:sz="0" w:space="0" w:color="auto"/>
            <w:bottom w:val="none" w:sz="0" w:space="0" w:color="auto"/>
            <w:right w:val="none" w:sz="0" w:space="0" w:color="auto"/>
          </w:divBdr>
        </w:div>
        <w:div w:id="424109347">
          <w:marLeft w:val="640"/>
          <w:marRight w:val="0"/>
          <w:marTop w:val="0"/>
          <w:marBottom w:val="0"/>
          <w:divBdr>
            <w:top w:val="none" w:sz="0" w:space="0" w:color="auto"/>
            <w:left w:val="none" w:sz="0" w:space="0" w:color="auto"/>
            <w:bottom w:val="none" w:sz="0" w:space="0" w:color="auto"/>
            <w:right w:val="none" w:sz="0" w:space="0" w:color="auto"/>
          </w:divBdr>
        </w:div>
        <w:div w:id="629478495">
          <w:marLeft w:val="640"/>
          <w:marRight w:val="0"/>
          <w:marTop w:val="0"/>
          <w:marBottom w:val="0"/>
          <w:divBdr>
            <w:top w:val="none" w:sz="0" w:space="0" w:color="auto"/>
            <w:left w:val="none" w:sz="0" w:space="0" w:color="auto"/>
            <w:bottom w:val="none" w:sz="0" w:space="0" w:color="auto"/>
            <w:right w:val="none" w:sz="0" w:space="0" w:color="auto"/>
          </w:divBdr>
        </w:div>
        <w:div w:id="446970781">
          <w:marLeft w:val="640"/>
          <w:marRight w:val="0"/>
          <w:marTop w:val="0"/>
          <w:marBottom w:val="0"/>
          <w:divBdr>
            <w:top w:val="none" w:sz="0" w:space="0" w:color="auto"/>
            <w:left w:val="none" w:sz="0" w:space="0" w:color="auto"/>
            <w:bottom w:val="none" w:sz="0" w:space="0" w:color="auto"/>
            <w:right w:val="none" w:sz="0" w:space="0" w:color="auto"/>
          </w:divBdr>
        </w:div>
        <w:div w:id="517502289">
          <w:marLeft w:val="640"/>
          <w:marRight w:val="0"/>
          <w:marTop w:val="0"/>
          <w:marBottom w:val="0"/>
          <w:divBdr>
            <w:top w:val="none" w:sz="0" w:space="0" w:color="auto"/>
            <w:left w:val="none" w:sz="0" w:space="0" w:color="auto"/>
            <w:bottom w:val="none" w:sz="0" w:space="0" w:color="auto"/>
            <w:right w:val="none" w:sz="0" w:space="0" w:color="auto"/>
          </w:divBdr>
        </w:div>
        <w:div w:id="1098212802">
          <w:marLeft w:val="640"/>
          <w:marRight w:val="0"/>
          <w:marTop w:val="0"/>
          <w:marBottom w:val="0"/>
          <w:divBdr>
            <w:top w:val="none" w:sz="0" w:space="0" w:color="auto"/>
            <w:left w:val="none" w:sz="0" w:space="0" w:color="auto"/>
            <w:bottom w:val="none" w:sz="0" w:space="0" w:color="auto"/>
            <w:right w:val="none" w:sz="0" w:space="0" w:color="auto"/>
          </w:divBdr>
        </w:div>
        <w:div w:id="1576238755">
          <w:marLeft w:val="640"/>
          <w:marRight w:val="0"/>
          <w:marTop w:val="0"/>
          <w:marBottom w:val="0"/>
          <w:divBdr>
            <w:top w:val="none" w:sz="0" w:space="0" w:color="auto"/>
            <w:left w:val="none" w:sz="0" w:space="0" w:color="auto"/>
            <w:bottom w:val="none" w:sz="0" w:space="0" w:color="auto"/>
            <w:right w:val="none" w:sz="0" w:space="0" w:color="auto"/>
          </w:divBdr>
        </w:div>
        <w:div w:id="1642343658">
          <w:marLeft w:val="640"/>
          <w:marRight w:val="0"/>
          <w:marTop w:val="0"/>
          <w:marBottom w:val="0"/>
          <w:divBdr>
            <w:top w:val="none" w:sz="0" w:space="0" w:color="auto"/>
            <w:left w:val="none" w:sz="0" w:space="0" w:color="auto"/>
            <w:bottom w:val="none" w:sz="0" w:space="0" w:color="auto"/>
            <w:right w:val="none" w:sz="0" w:space="0" w:color="auto"/>
          </w:divBdr>
        </w:div>
        <w:div w:id="476538000">
          <w:marLeft w:val="640"/>
          <w:marRight w:val="0"/>
          <w:marTop w:val="0"/>
          <w:marBottom w:val="0"/>
          <w:divBdr>
            <w:top w:val="none" w:sz="0" w:space="0" w:color="auto"/>
            <w:left w:val="none" w:sz="0" w:space="0" w:color="auto"/>
            <w:bottom w:val="none" w:sz="0" w:space="0" w:color="auto"/>
            <w:right w:val="none" w:sz="0" w:space="0" w:color="auto"/>
          </w:divBdr>
        </w:div>
      </w:divsChild>
    </w:div>
    <w:div w:id="79257610">
      <w:bodyDiv w:val="1"/>
      <w:marLeft w:val="0"/>
      <w:marRight w:val="0"/>
      <w:marTop w:val="0"/>
      <w:marBottom w:val="0"/>
      <w:divBdr>
        <w:top w:val="none" w:sz="0" w:space="0" w:color="auto"/>
        <w:left w:val="none" w:sz="0" w:space="0" w:color="auto"/>
        <w:bottom w:val="none" w:sz="0" w:space="0" w:color="auto"/>
        <w:right w:val="none" w:sz="0" w:space="0" w:color="auto"/>
      </w:divBdr>
      <w:divsChild>
        <w:div w:id="1801412025">
          <w:marLeft w:val="640"/>
          <w:marRight w:val="0"/>
          <w:marTop w:val="0"/>
          <w:marBottom w:val="0"/>
          <w:divBdr>
            <w:top w:val="none" w:sz="0" w:space="0" w:color="auto"/>
            <w:left w:val="none" w:sz="0" w:space="0" w:color="auto"/>
            <w:bottom w:val="none" w:sz="0" w:space="0" w:color="auto"/>
            <w:right w:val="none" w:sz="0" w:space="0" w:color="auto"/>
          </w:divBdr>
        </w:div>
        <w:div w:id="955215767">
          <w:marLeft w:val="640"/>
          <w:marRight w:val="0"/>
          <w:marTop w:val="0"/>
          <w:marBottom w:val="0"/>
          <w:divBdr>
            <w:top w:val="none" w:sz="0" w:space="0" w:color="auto"/>
            <w:left w:val="none" w:sz="0" w:space="0" w:color="auto"/>
            <w:bottom w:val="none" w:sz="0" w:space="0" w:color="auto"/>
            <w:right w:val="none" w:sz="0" w:space="0" w:color="auto"/>
          </w:divBdr>
        </w:div>
        <w:div w:id="230313370">
          <w:marLeft w:val="640"/>
          <w:marRight w:val="0"/>
          <w:marTop w:val="0"/>
          <w:marBottom w:val="0"/>
          <w:divBdr>
            <w:top w:val="none" w:sz="0" w:space="0" w:color="auto"/>
            <w:left w:val="none" w:sz="0" w:space="0" w:color="auto"/>
            <w:bottom w:val="none" w:sz="0" w:space="0" w:color="auto"/>
            <w:right w:val="none" w:sz="0" w:space="0" w:color="auto"/>
          </w:divBdr>
        </w:div>
        <w:div w:id="957293234">
          <w:marLeft w:val="640"/>
          <w:marRight w:val="0"/>
          <w:marTop w:val="0"/>
          <w:marBottom w:val="0"/>
          <w:divBdr>
            <w:top w:val="none" w:sz="0" w:space="0" w:color="auto"/>
            <w:left w:val="none" w:sz="0" w:space="0" w:color="auto"/>
            <w:bottom w:val="none" w:sz="0" w:space="0" w:color="auto"/>
            <w:right w:val="none" w:sz="0" w:space="0" w:color="auto"/>
          </w:divBdr>
        </w:div>
        <w:div w:id="228855048">
          <w:marLeft w:val="640"/>
          <w:marRight w:val="0"/>
          <w:marTop w:val="0"/>
          <w:marBottom w:val="0"/>
          <w:divBdr>
            <w:top w:val="none" w:sz="0" w:space="0" w:color="auto"/>
            <w:left w:val="none" w:sz="0" w:space="0" w:color="auto"/>
            <w:bottom w:val="none" w:sz="0" w:space="0" w:color="auto"/>
            <w:right w:val="none" w:sz="0" w:space="0" w:color="auto"/>
          </w:divBdr>
        </w:div>
        <w:div w:id="1907059530">
          <w:marLeft w:val="640"/>
          <w:marRight w:val="0"/>
          <w:marTop w:val="0"/>
          <w:marBottom w:val="0"/>
          <w:divBdr>
            <w:top w:val="none" w:sz="0" w:space="0" w:color="auto"/>
            <w:left w:val="none" w:sz="0" w:space="0" w:color="auto"/>
            <w:bottom w:val="none" w:sz="0" w:space="0" w:color="auto"/>
            <w:right w:val="none" w:sz="0" w:space="0" w:color="auto"/>
          </w:divBdr>
        </w:div>
        <w:div w:id="337117759">
          <w:marLeft w:val="640"/>
          <w:marRight w:val="0"/>
          <w:marTop w:val="0"/>
          <w:marBottom w:val="0"/>
          <w:divBdr>
            <w:top w:val="none" w:sz="0" w:space="0" w:color="auto"/>
            <w:left w:val="none" w:sz="0" w:space="0" w:color="auto"/>
            <w:bottom w:val="none" w:sz="0" w:space="0" w:color="auto"/>
            <w:right w:val="none" w:sz="0" w:space="0" w:color="auto"/>
          </w:divBdr>
        </w:div>
        <w:div w:id="1052078947">
          <w:marLeft w:val="640"/>
          <w:marRight w:val="0"/>
          <w:marTop w:val="0"/>
          <w:marBottom w:val="0"/>
          <w:divBdr>
            <w:top w:val="none" w:sz="0" w:space="0" w:color="auto"/>
            <w:left w:val="none" w:sz="0" w:space="0" w:color="auto"/>
            <w:bottom w:val="none" w:sz="0" w:space="0" w:color="auto"/>
            <w:right w:val="none" w:sz="0" w:space="0" w:color="auto"/>
          </w:divBdr>
        </w:div>
        <w:div w:id="1119639224">
          <w:marLeft w:val="640"/>
          <w:marRight w:val="0"/>
          <w:marTop w:val="0"/>
          <w:marBottom w:val="0"/>
          <w:divBdr>
            <w:top w:val="none" w:sz="0" w:space="0" w:color="auto"/>
            <w:left w:val="none" w:sz="0" w:space="0" w:color="auto"/>
            <w:bottom w:val="none" w:sz="0" w:space="0" w:color="auto"/>
            <w:right w:val="none" w:sz="0" w:space="0" w:color="auto"/>
          </w:divBdr>
        </w:div>
        <w:div w:id="1823277945">
          <w:marLeft w:val="640"/>
          <w:marRight w:val="0"/>
          <w:marTop w:val="0"/>
          <w:marBottom w:val="0"/>
          <w:divBdr>
            <w:top w:val="none" w:sz="0" w:space="0" w:color="auto"/>
            <w:left w:val="none" w:sz="0" w:space="0" w:color="auto"/>
            <w:bottom w:val="none" w:sz="0" w:space="0" w:color="auto"/>
            <w:right w:val="none" w:sz="0" w:space="0" w:color="auto"/>
          </w:divBdr>
        </w:div>
        <w:div w:id="880751997">
          <w:marLeft w:val="640"/>
          <w:marRight w:val="0"/>
          <w:marTop w:val="0"/>
          <w:marBottom w:val="0"/>
          <w:divBdr>
            <w:top w:val="none" w:sz="0" w:space="0" w:color="auto"/>
            <w:left w:val="none" w:sz="0" w:space="0" w:color="auto"/>
            <w:bottom w:val="none" w:sz="0" w:space="0" w:color="auto"/>
            <w:right w:val="none" w:sz="0" w:space="0" w:color="auto"/>
          </w:divBdr>
        </w:div>
        <w:div w:id="640692637">
          <w:marLeft w:val="640"/>
          <w:marRight w:val="0"/>
          <w:marTop w:val="0"/>
          <w:marBottom w:val="0"/>
          <w:divBdr>
            <w:top w:val="none" w:sz="0" w:space="0" w:color="auto"/>
            <w:left w:val="none" w:sz="0" w:space="0" w:color="auto"/>
            <w:bottom w:val="none" w:sz="0" w:space="0" w:color="auto"/>
            <w:right w:val="none" w:sz="0" w:space="0" w:color="auto"/>
          </w:divBdr>
        </w:div>
        <w:div w:id="1587032573">
          <w:marLeft w:val="640"/>
          <w:marRight w:val="0"/>
          <w:marTop w:val="0"/>
          <w:marBottom w:val="0"/>
          <w:divBdr>
            <w:top w:val="none" w:sz="0" w:space="0" w:color="auto"/>
            <w:left w:val="none" w:sz="0" w:space="0" w:color="auto"/>
            <w:bottom w:val="none" w:sz="0" w:space="0" w:color="auto"/>
            <w:right w:val="none" w:sz="0" w:space="0" w:color="auto"/>
          </w:divBdr>
        </w:div>
        <w:div w:id="1142191104">
          <w:marLeft w:val="640"/>
          <w:marRight w:val="0"/>
          <w:marTop w:val="0"/>
          <w:marBottom w:val="0"/>
          <w:divBdr>
            <w:top w:val="none" w:sz="0" w:space="0" w:color="auto"/>
            <w:left w:val="none" w:sz="0" w:space="0" w:color="auto"/>
            <w:bottom w:val="none" w:sz="0" w:space="0" w:color="auto"/>
            <w:right w:val="none" w:sz="0" w:space="0" w:color="auto"/>
          </w:divBdr>
        </w:div>
        <w:div w:id="1446998263">
          <w:marLeft w:val="640"/>
          <w:marRight w:val="0"/>
          <w:marTop w:val="0"/>
          <w:marBottom w:val="0"/>
          <w:divBdr>
            <w:top w:val="none" w:sz="0" w:space="0" w:color="auto"/>
            <w:left w:val="none" w:sz="0" w:space="0" w:color="auto"/>
            <w:bottom w:val="none" w:sz="0" w:space="0" w:color="auto"/>
            <w:right w:val="none" w:sz="0" w:space="0" w:color="auto"/>
          </w:divBdr>
        </w:div>
        <w:div w:id="1416390847">
          <w:marLeft w:val="640"/>
          <w:marRight w:val="0"/>
          <w:marTop w:val="0"/>
          <w:marBottom w:val="0"/>
          <w:divBdr>
            <w:top w:val="none" w:sz="0" w:space="0" w:color="auto"/>
            <w:left w:val="none" w:sz="0" w:space="0" w:color="auto"/>
            <w:bottom w:val="none" w:sz="0" w:space="0" w:color="auto"/>
            <w:right w:val="none" w:sz="0" w:space="0" w:color="auto"/>
          </w:divBdr>
        </w:div>
        <w:div w:id="337001320">
          <w:marLeft w:val="640"/>
          <w:marRight w:val="0"/>
          <w:marTop w:val="0"/>
          <w:marBottom w:val="0"/>
          <w:divBdr>
            <w:top w:val="none" w:sz="0" w:space="0" w:color="auto"/>
            <w:left w:val="none" w:sz="0" w:space="0" w:color="auto"/>
            <w:bottom w:val="none" w:sz="0" w:space="0" w:color="auto"/>
            <w:right w:val="none" w:sz="0" w:space="0" w:color="auto"/>
          </w:divBdr>
        </w:div>
        <w:div w:id="504978628">
          <w:marLeft w:val="640"/>
          <w:marRight w:val="0"/>
          <w:marTop w:val="0"/>
          <w:marBottom w:val="0"/>
          <w:divBdr>
            <w:top w:val="none" w:sz="0" w:space="0" w:color="auto"/>
            <w:left w:val="none" w:sz="0" w:space="0" w:color="auto"/>
            <w:bottom w:val="none" w:sz="0" w:space="0" w:color="auto"/>
            <w:right w:val="none" w:sz="0" w:space="0" w:color="auto"/>
          </w:divBdr>
        </w:div>
        <w:div w:id="2064014254">
          <w:marLeft w:val="640"/>
          <w:marRight w:val="0"/>
          <w:marTop w:val="0"/>
          <w:marBottom w:val="0"/>
          <w:divBdr>
            <w:top w:val="none" w:sz="0" w:space="0" w:color="auto"/>
            <w:left w:val="none" w:sz="0" w:space="0" w:color="auto"/>
            <w:bottom w:val="none" w:sz="0" w:space="0" w:color="auto"/>
            <w:right w:val="none" w:sz="0" w:space="0" w:color="auto"/>
          </w:divBdr>
        </w:div>
        <w:div w:id="1134562317">
          <w:marLeft w:val="640"/>
          <w:marRight w:val="0"/>
          <w:marTop w:val="0"/>
          <w:marBottom w:val="0"/>
          <w:divBdr>
            <w:top w:val="none" w:sz="0" w:space="0" w:color="auto"/>
            <w:left w:val="none" w:sz="0" w:space="0" w:color="auto"/>
            <w:bottom w:val="none" w:sz="0" w:space="0" w:color="auto"/>
            <w:right w:val="none" w:sz="0" w:space="0" w:color="auto"/>
          </w:divBdr>
        </w:div>
        <w:div w:id="1634486809">
          <w:marLeft w:val="640"/>
          <w:marRight w:val="0"/>
          <w:marTop w:val="0"/>
          <w:marBottom w:val="0"/>
          <w:divBdr>
            <w:top w:val="none" w:sz="0" w:space="0" w:color="auto"/>
            <w:left w:val="none" w:sz="0" w:space="0" w:color="auto"/>
            <w:bottom w:val="none" w:sz="0" w:space="0" w:color="auto"/>
            <w:right w:val="none" w:sz="0" w:space="0" w:color="auto"/>
          </w:divBdr>
        </w:div>
        <w:div w:id="870385474">
          <w:marLeft w:val="640"/>
          <w:marRight w:val="0"/>
          <w:marTop w:val="0"/>
          <w:marBottom w:val="0"/>
          <w:divBdr>
            <w:top w:val="none" w:sz="0" w:space="0" w:color="auto"/>
            <w:left w:val="none" w:sz="0" w:space="0" w:color="auto"/>
            <w:bottom w:val="none" w:sz="0" w:space="0" w:color="auto"/>
            <w:right w:val="none" w:sz="0" w:space="0" w:color="auto"/>
          </w:divBdr>
        </w:div>
        <w:div w:id="1894346873">
          <w:marLeft w:val="640"/>
          <w:marRight w:val="0"/>
          <w:marTop w:val="0"/>
          <w:marBottom w:val="0"/>
          <w:divBdr>
            <w:top w:val="none" w:sz="0" w:space="0" w:color="auto"/>
            <w:left w:val="none" w:sz="0" w:space="0" w:color="auto"/>
            <w:bottom w:val="none" w:sz="0" w:space="0" w:color="auto"/>
            <w:right w:val="none" w:sz="0" w:space="0" w:color="auto"/>
          </w:divBdr>
        </w:div>
      </w:divsChild>
    </w:div>
    <w:div w:id="81533699">
      <w:bodyDiv w:val="1"/>
      <w:marLeft w:val="0"/>
      <w:marRight w:val="0"/>
      <w:marTop w:val="0"/>
      <w:marBottom w:val="0"/>
      <w:divBdr>
        <w:top w:val="none" w:sz="0" w:space="0" w:color="auto"/>
        <w:left w:val="none" w:sz="0" w:space="0" w:color="auto"/>
        <w:bottom w:val="none" w:sz="0" w:space="0" w:color="auto"/>
        <w:right w:val="none" w:sz="0" w:space="0" w:color="auto"/>
      </w:divBdr>
      <w:divsChild>
        <w:div w:id="353964427">
          <w:marLeft w:val="640"/>
          <w:marRight w:val="0"/>
          <w:marTop w:val="0"/>
          <w:marBottom w:val="0"/>
          <w:divBdr>
            <w:top w:val="none" w:sz="0" w:space="0" w:color="auto"/>
            <w:left w:val="none" w:sz="0" w:space="0" w:color="auto"/>
            <w:bottom w:val="none" w:sz="0" w:space="0" w:color="auto"/>
            <w:right w:val="none" w:sz="0" w:space="0" w:color="auto"/>
          </w:divBdr>
        </w:div>
        <w:div w:id="2136635827">
          <w:marLeft w:val="640"/>
          <w:marRight w:val="0"/>
          <w:marTop w:val="0"/>
          <w:marBottom w:val="0"/>
          <w:divBdr>
            <w:top w:val="none" w:sz="0" w:space="0" w:color="auto"/>
            <w:left w:val="none" w:sz="0" w:space="0" w:color="auto"/>
            <w:bottom w:val="none" w:sz="0" w:space="0" w:color="auto"/>
            <w:right w:val="none" w:sz="0" w:space="0" w:color="auto"/>
          </w:divBdr>
        </w:div>
        <w:div w:id="1819571373">
          <w:marLeft w:val="640"/>
          <w:marRight w:val="0"/>
          <w:marTop w:val="0"/>
          <w:marBottom w:val="0"/>
          <w:divBdr>
            <w:top w:val="none" w:sz="0" w:space="0" w:color="auto"/>
            <w:left w:val="none" w:sz="0" w:space="0" w:color="auto"/>
            <w:bottom w:val="none" w:sz="0" w:space="0" w:color="auto"/>
            <w:right w:val="none" w:sz="0" w:space="0" w:color="auto"/>
          </w:divBdr>
        </w:div>
        <w:div w:id="1089229835">
          <w:marLeft w:val="640"/>
          <w:marRight w:val="0"/>
          <w:marTop w:val="0"/>
          <w:marBottom w:val="0"/>
          <w:divBdr>
            <w:top w:val="none" w:sz="0" w:space="0" w:color="auto"/>
            <w:left w:val="none" w:sz="0" w:space="0" w:color="auto"/>
            <w:bottom w:val="none" w:sz="0" w:space="0" w:color="auto"/>
            <w:right w:val="none" w:sz="0" w:space="0" w:color="auto"/>
          </w:divBdr>
        </w:div>
        <w:div w:id="1209876777">
          <w:marLeft w:val="640"/>
          <w:marRight w:val="0"/>
          <w:marTop w:val="0"/>
          <w:marBottom w:val="0"/>
          <w:divBdr>
            <w:top w:val="none" w:sz="0" w:space="0" w:color="auto"/>
            <w:left w:val="none" w:sz="0" w:space="0" w:color="auto"/>
            <w:bottom w:val="none" w:sz="0" w:space="0" w:color="auto"/>
            <w:right w:val="none" w:sz="0" w:space="0" w:color="auto"/>
          </w:divBdr>
        </w:div>
        <w:div w:id="1650090620">
          <w:marLeft w:val="640"/>
          <w:marRight w:val="0"/>
          <w:marTop w:val="0"/>
          <w:marBottom w:val="0"/>
          <w:divBdr>
            <w:top w:val="none" w:sz="0" w:space="0" w:color="auto"/>
            <w:left w:val="none" w:sz="0" w:space="0" w:color="auto"/>
            <w:bottom w:val="none" w:sz="0" w:space="0" w:color="auto"/>
            <w:right w:val="none" w:sz="0" w:space="0" w:color="auto"/>
          </w:divBdr>
        </w:div>
        <w:div w:id="1576165528">
          <w:marLeft w:val="640"/>
          <w:marRight w:val="0"/>
          <w:marTop w:val="0"/>
          <w:marBottom w:val="0"/>
          <w:divBdr>
            <w:top w:val="none" w:sz="0" w:space="0" w:color="auto"/>
            <w:left w:val="none" w:sz="0" w:space="0" w:color="auto"/>
            <w:bottom w:val="none" w:sz="0" w:space="0" w:color="auto"/>
            <w:right w:val="none" w:sz="0" w:space="0" w:color="auto"/>
          </w:divBdr>
        </w:div>
        <w:div w:id="1052535500">
          <w:marLeft w:val="640"/>
          <w:marRight w:val="0"/>
          <w:marTop w:val="0"/>
          <w:marBottom w:val="0"/>
          <w:divBdr>
            <w:top w:val="none" w:sz="0" w:space="0" w:color="auto"/>
            <w:left w:val="none" w:sz="0" w:space="0" w:color="auto"/>
            <w:bottom w:val="none" w:sz="0" w:space="0" w:color="auto"/>
            <w:right w:val="none" w:sz="0" w:space="0" w:color="auto"/>
          </w:divBdr>
        </w:div>
        <w:div w:id="1234387001">
          <w:marLeft w:val="640"/>
          <w:marRight w:val="0"/>
          <w:marTop w:val="0"/>
          <w:marBottom w:val="0"/>
          <w:divBdr>
            <w:top w:val="none" w:sz="0" w:space="0" w:color="auto"/>
            <w:left w:val="none" w:sz="0" w:space="0" w:color="auto"/>
            <w:bottom w:val="none" w:sz="0" w:space="0" w:color="auto"/>
            <w:right w:val="none" w:sz="0" w:space="0" w:color="auto"/>
          </w:divBdr>
        </w:div>
        <w:div w:id="1992709956">
          <w:marLeft w:val="640"/>
          <w:marRight w:val="0"/>
          <w:marTop w:val="0"/>
          <w:marBottom w:val="0"/>
          <w:divBdr>
            <w:top w:val="none" w:sz="0" w:space="0" w:color="auto"/>
            <w:left w:val="none" w:sz="0" w:space="0" w:color="auto"/>
            <w:bottom w:val="none" w:sz="0" w:space="0" w:color="auto"/>
            <w:right w:val="none" w:sz="0" w:space="0" w:color="auto"/>
          </w:divBdr>
        </w:div>
        <w:div w:id="2071270281">
          <w:marLeft w:val="640"/>
          <w:marRight w:val="0"/>
          <w:marTop w:val="0"/>
          <w:marBottom w:val="0"/>
          <w:divBdr>
            <w:top w:val="none" w:sz="0" w:space="0" w:color="auto"/>
            <w:left w:val="none" w:sz="0" w:space="0" w:color="auto"/>
            <w:bottom w:val="none" w:sz="0" w:space="0" w:color="auto"/>
            <w:right w:val="none" w:sz="0" w:space="0" w:color="auto"/>
          </w:divBdr>
        </w:div>
        <w:div w:id="1774352593">
          <w:marLeft w:val="640"/>
          <w:marRight w:val="0"/>
          <w:marTop w:val="0"/>
          <w:marBottom w:val="0"/>
          <w:divBdr>
            <w:top w:val="none" w:sz="0" w:space="0" w:color="auto"/>
            <w:left w:val="none" w:sz="0" w:space="0" w:color="auto"/>
            <w:bottom w:val="none" w:sz="0" w:space="0" w:color="auto"/>
            <w:right w:val="none" w:sz="0" w:space="0" w:color="auto"/>
          </w:divBdr>
        </w:div>
        <w:div w:id="636760504">
          <w:marLeft w:val="640"/>
          <w:marRight w:val="0"/>
          <w:marTop w:val="0"/>
          <w:marBottom w:val="0"/>
          <w:divBdr>
            <w:top w:val="none" w:sz="0" w:space="0" w:color="auto"/>
            <w:left w:val="none" w:sz="0" w:space="0" w:color="auto"/>
            <w:bottom w:val="none" w:sz="0" w:space="0" w:color="auto"/>
            <w:right w:val="none" w:sz="0" w:space="0" w:color="auto"/>
          </w:divBdr>
        </w:div>
        <w:div w:id="1781608836">
          <w:marLeft w:val="640"/>
          <w:marRight w:val="0"/>
          <w:marTop w:val="0"/>
          <w:marBottom w:val="0"/>
          <w:divBdr>
            <w:top w:val="none" w:sz="0" w:space="0" w:color="auto"/>
            <w:left w:val="none" w:sz="0" w:space="0" w:color="auto"/>
            <w:bottom w:val="none" w:sz="0" w:space="0" w:color="auto"/>
            <w:right w:val="none" w:sz="0" w:space="0" w:color="auto"/>
          </w:divBdr>
        </w:div>
        <w:div w:id="879049959">
          <w:marLeft w:val="640"/>
          <w:marRight w:val="0"/>
          <w:marTop w:val="0"/>
          <w:marBottom w:val="0"/>
          <w:divBdr>
            <w:top w:val="none" w:sz="0" w:space="0" w:color="auto"/>
            <w:left w:val="none" w:sz="0" w:space="0" w:color="auto"/>
            <w:bottom w:val="none" w:sz="0" w:space="0" w:color="auto"/>
            <w:right w:val="none" w:sz="0" w:space="0" w:color="auto"/>
          </w:divBdr>
        </w:div>
      </w:divsChild>
    </w:div>
    <w:div w:id="88281163">
      <w:bodyDiv w:val="1"/>
      <w:marLeft w:val="0"/>
      <w:marRight w:val="0"/>
      <w:marTop w:val="0"/>
      <w:marBottom w:val="0"/>
      <w:divBdr>
        <w:top w:val="none" w:sz="0" w:space="0" w:color="auto"/>
        <w:left w:val="none" w:sz="0" w:space="0" w:color="auto"/>
        <w:bottom w:val="none" w:sz="0" w:space="0" w:color="auto"/>
        <w:right w:val="none" w:sz="0" w:space="0" w:color="auto"/>
      </w:divBdr>
      <w:divsChild>
        <w:div w:id="732237335">
          <w:marLeft w:val="640"/>
          <w:marRight w:val="0"/>
          <w:marTop w:val="0"/>
          <w:marBottom w:val="0"/>
          <w:divBdr>
            <w:top w:val="none" w:sz="0" w:space="0" w:color="auto"/>
            <w:left w:val="none" w:sz="0" w:space="0" w:color="auto"/>
            <w:bottom w:val="none" w:sz="0" w:space="0" w:color="auto"/>
            <w:right w:val="none" w:sz="0" w:space="0" w:color="auto"/>
          </w:divBdr>
        </w:div>
        <w:div w:id="595091523">
          <w:marLeft w:val="640"/>
          <w:marRight w:val="0"/>
          <w:marTop w:val="0"/>
          <w:marBottom w:val="0"/>
          <w:divBdr>
            <w:top w:val="none" w:sz="0" w:space="0" w:color="auto"/>
            <w:left w:val="none" w:sz="0" w:space="0" w:color="auto"/>
            <w:bottom w:val="none" w:sz="0" w:space="0" w:color="auto"/>
            <w:right w:val="none" w:sz="0" w:space="0" w:color="auto"/>
          </w:divBdr>
        </w:div>
        <w:div w:id="112556658">
          <w:marLeft w:val="640"/>
          <w:marRight w:val="0"/>
          <w:marTop w:val="0"/>
          <w:marBottom w:val="0"/>
          <w:divBdr>
            <w:top w:val="none" w:sz="0" w:space="0" w:color="auto"/>
            <w:left w:val="none" w:sz="0" w:space="0" w:color="auto"/>
            <w:bottom w:val="none" w:sz="0" w:space="0" w:color="auto"/>
            <w:right w:val="none" w:sz="0" w:space="0" w:color="auto"/>
          </w:divBdr>
        </w:div>
        <w:div w:id="545719816">
          <w:marLeft w:val="640"/>
          <w:marRight w:val="0"/>
          <w:marTop w:val="0"/>
          <w:marBottom w:val="0"/>
          <w:divBdr>
            <w:top w:val="none" w:sz="0" w:space="0" w:color="auto"/>
            <w:left w:val="none" w:sz="0" w:space="0" w:color="auto"/>
            <w:bottom w:val="none" w:sz="0" w:space="0" w:color="auto"/>
            <w:right w:val="none" w:sz="0" w:space="0" w:color="auto"/>
          </w:divBdr>
        </w:div>
        <w:div w:id="2086603571">
          <w:marLeft w:val="640"/>
          <w:marRight w:val="0"/>
          <w:marTop w:val="0"/>
          <w:marBottom w:val="0"/>
          <w:divBdr>
            <w:top w:val="none" w:sz="0" w:space="0" w:color="auto"/>
            <w:left w:val="none" w:sz="0" w:space="0" w:color="auto"/>
            <w:bottom w:val="none" w:sz="0" w:space="0" w:color="auto"/>
            <w:right w:val="none" w:sz="0" w:space="0" w:color="auto"/>
          </w:divBdr>
        </w:div>
        <w:div w:id="1049263320">
          <w:marLeft w:val="640"/>
          <w:marRight w:val="0"/>
          <w:marTop w:val="0"/>
          <w:marBottom w:val="0"/>
          <w:divBdr>
            <w:top w:val="none" w:sz="0" w:space="0" w:color="auto"/>
            <w:left w:val="none" w:sz="0" w:space="0" w:color="auto"/>
            <w:bottom w:val="none" w:sz="0" w:space="0" w:color="auto"/>
            <w:right w:val="none" w:sz="0" w:space="0" w:color="auto"/>
          </w:divBdr>
        </w:div>
        <w:div w:id="458455735">
          <w:marLeft w:val="640"/>
          <w:marRight w:val="0"/>
          <w:marTop w:val="0"/>
          <w:marBottom w:val="0"/>
          <w:divBdr>
            <w:top w:val="none" w:sz="0" w:space="0" w:color="auto"/>
            <w:left w:val="none" w:sz="0" w:space="0" w:color="auto"/>
            <w:bottom w:val="none" w:sz="0" w:space="0" w:color="auto"/>
            <w:right w:val="none" w:sz="0" w:space="0" w:color="auto"/>
          </w:divBdr>
        </w:div>
        <w:div w:id="1595087270">
          <w:marLeft w:val="640"/>
          <w:marRight w:val="0"/>
          <w:marTop w:val="0"/>
          <w:marBottom w:val="0"/>
          <w:divBdr>
            <w:top w:val="none" w:sz="0" w:space="0" w:color="auto"/>
            <w:left w:val="none" w:sz="0" w:space="0" w:color="auto"/>
            <w:bottom w:val="none" w:sz="0" w:space="0" w:color="auto"/>
            <w:right w:val="none" w:sz="0" w:space="0" w:color="auto"/>
          </w:divBdr>
        </w:div>
        <w:div w:id="2093700122">
          <w:marLeft w:val="640"/>
          <w:marRight w:val="0"/>
          <w:marTop w:val="0"/>
          <w:marBottom w:val="0"/>
          <w:divBdr>
            <w:top w:val="none" w:sz="0" w:space="0" w:color="auto"/>
            <w:left w:val="none" w:sz="0" w:space="0" w:color="auto"/>
            <w:bottom w:val="none" w:sz="0" w:space="0" w:color="auto"/>
            <w:right w:val="none" w:sz="0" w:space="0" w:color="auto"/>
          </w:divBdr>
        </w:div>
        <w:div w:id="451439321">
          <w:marLeft w:val="640"/>
          <w:marRight w:val="0"/>
          <w:marTop w:val="0"/>
          <w:marBottom w:val="0"/>
          <w:divBdr>
            <w:top w:val="none" w:sz="0" w:space="0" w:color="auto"/>
            <w:left w:val="none" w:sz="0" w:space="0" w:color="auto"/>
            <w:bottom w:val="none" w:sz="0" w:space="0" w:color="auto"/>
            <w:right w:val="none" w:sz="0" w:space="0" w:color="auto"/>
          </w:divBdr>
        </w:div>
        <w:div w:id="684132253">
          <w:marLeft w:val="640"/>
          <w:marRight w:val="0"/>
          <w:marTop w:val="0"/>
          <w:marBottom w:val="0"/>
          <w:divBdr>
            <w:top w:val="none" w:sz="0" w:space="0" w:color="auto"/>
            <w:left w:val="none" w:sz="0" w:space="0" w:color="auto"/>
            <w:bottom w:val="none" w:sz="0" w:space="0" w:color="auto"/>
            <w:right w:val="none" w:sz="0" w:space="0" w:color="auto"/>
          </w:divBdr>
        </w:div>
        <w:div w:id="698094125">
          <w:marLeft w:val="640"/>
          <w:marRight w:val="0"/>
          <w:marTop w:val="0"/>
          <w:marBottom w:val="0"/>
          <w:divBdr>
            <w:top w:val="none" w:sz="0" w:space="0" w:color="auto"/>
            <w:left w:val="none" w:sz="0" w:space="0" w:color="auto"/>
            <w:bottom w:val="none" w:sz="0" w:space="0" w:color="auto"/>
            <w:right w:val="none" w:sz="0" w:space="0" w:color="auto"/>
          </w:divBdr>
        </w:div>
        <w:div w:id="1119834236">
          <w:marLeft w:val="640"/>
          <w:marRight w:val="0"/>
          <w:marTop w:val="0"/>
          <w:marBottom w:val="0"/>
          <w:divBdr>
            <w:top w:val="none" w:sz="0" w:space="0" w:color="auto"/>
            <w:left w:val="none" w:sz="0" w:space="0" w:color="auto"/>
            <w:bottom w:val="none" w:sz="0" w:space="0" w:color="auto"/>
            <w:right w:val="none" w:sz="0" w:space="0" w:color="auto"/>
          </w:divBdr>
        </w:div>
        <w:div w:id="1281837436">
          <w:marLeft w:val="640"/>
          <w:marRight w:val="0"/>
          <w:marTop w:val="0"/>
          <w:marBottom w:val="0"/>
          <w:divBdr>
            <w:top w:val="none" w:sz="0" w:space="0" w:color="auto"/>
            <w:left w:val="none" w:sz="0" w:space="0" w:color="auto"/>
            <w:bottom w:val="none" w:sz="0" w:space="0" w:color="auto"/>
            <w:right w:val="none" w:sz="0" w:space="0" w:color="auto"/>
          </w:divBdr>
        </w:div>
        <w:div w:id="1069226384">
          <w:marLeft w:val="640"/>
          <w:marRight w:val="0"/>
          <w:marTop w:val="0"/>
          <w:marBottom w:val="0"/>
          <w:divBdr>
            <w:top w:val="none" w:sz="0" w:space="0" w:color="auto"/>
            <w:left w:val="none" w:sz="0" w:space="0" w:color="auto"/>
            <w:bottom w:val="none" w:sz="0" w:space="0" w:color="auto"/>
            <w:right w:val="none" w:sz="0" w:space="0" w:color="auto"/>
          </w:divBdr>
        </w:div>
        <w:div w:id="733629536">
          <w:marLeft w:val="640"/>
          <w:marRight w:val="0"/>
          <w:marTop w:val="0"/>
          <w:marBottom w:val="0"/>
          <w:divBdr>
            <w:top w:val="none" w:sz="0" w:space="0" w:color="auto"/>
            <w:left w:val="none" w:sz="0" w:space="0" w:color="auto"/>
            <w:bottom w:val="none" w:sz="0" w:space="0" w:color="auto"/>
            <w:right w:val="none" w:sz="0" w:space="0" w:color="auto"/>
          </w:divBdr>
        </w:div>
        <w:div w:id="310644017">
          <w:marLeft w:val="640"/>
          <w:marRight w:val="0"/>
          <w:marTop w:val="0"/>
          <w:marBottom w:val="0"/>
          <w:divBdr>
            <w:top w:val="none" w:sz="0" w:space="0" w:color="auto"/>
            <w:left w:val="none" w:sz="0" w:space="0" w:color="auto"/>
            <w:bottom w:val="none" w:sz="0" w:space="0" w:color="auto"/>
            <w:right w:val="none" w:sz="0" w:space="0" w:color="auto"/>
          </w:divBdr>
        </w:div>
        <w:div w:id="576667271">
          <w:marLeft w:val="640"/>
          <w:marRight w:val="0"/>
          <w:marTop w:val="0"/>
          <w:marBottom w:val="0"/>
          <w:divBdr>
            <w:top w:val="none" w:sz="0" w:space="0" w:color="auto"/>
            <w:left w:val="none" w:sz="0" w:space="0" w:color="auto"/>
            <w:bottom w:val="none" w:sz="0" w:space="0" w:color="auto"/>
            <w:right w:val="none" w:sz="0" w:space="0" w:color="auto"/>
          </w:divBdr>
        </w:div>
        <w:div w:id="1638486811">
          <w:marLeft w:val="640"/>
          <w:marRight w:val="0"/>
          <w:marTop w:val="0"/>
          <w:marBottom w:val="0"/>
          <w:divBdr>
            <w:top w:val="none" w:sz="0" w:space="0" w:color="auto"/>
            <w:left w:val="none" w:sz="0" w:space="0" w:color="auto"/>
            <w:bottom w:val="none" w:sz="0" w:space="0" w:color="auto"/>
            <w:right w:val="none" w:sz="0" w:space="0" w:color="auto"/>
          </w:divBdr>
        </w:div>
        <w:div w:id="1409306919">
          <w:marLeft w:val="640"/>
          <w:marRight w:val="0"/>
          <w:marTop w:val="0"/>
          <w:marBottom w:val="0"/>
          <w:divBdr>
            <w:top w:val="none" w:sz="0" w:space="0" w:color="auto"/>
            <w:left w:val="none" w:sz="0" w:space="0" w:color="auto"/>
            <w:bottom w:val="none" w:sz="0" w:space="0" w:color="auto"/>
            <w:right w:val="none" w:sz="0" w:space="0" w:color="auto"/>
          </w:divBdr>
        </w:div>
        <w:div w:id="1433475674">
          <w:marLeft w:val="640"/>
          <w:marRight w:val="0"/>
          <w:marTop w:val="0"/>
          <w:marBottom w:val="0"/>
          <w:divBdr>
            <w:top w:val="none" w:sz="0" w:space="0" w:color="auto"/>
            <w:left w:val="none" w:sz="0" w:space="0" w:color="auto"/>
            <w:bottom w:val="none" w:sz="0" w:space="0" w:color="auto"/>
            <w:right w:val="none" w:sz="0" w:space="0" w:color="auto"/>
          </w:divBdr>
        </w:div>
      </w:divsChild>
    </w:div>
    <w:div w:id="105733470">
      <w:bodyDiv w:val="1"/>
      <w:marLeft w:val="0"/>
      <w:marRight w:val="0"/>
      <w:marTop w:val="0"/>
      <w:marBottom w:val="0"/>
      <w:divBdr>
        <w:top w:val="none" w:sz="0" w:space="0" w:color="auto"/>
        <w:left w:val="none" w:sz="0" w:space="0" w:color="auto"/>
        <w:bottom w:val="none" w:sz="0" w:space="0" w:color="auto"/>
        <w:right w:val="none" w:sz="0" w:space="0" w:color="auto"/>
      </w:divBdr>
      <w:divsChild>
        <w:div w:id="1376849221">
          <w:marLeft w:val="640"/>
          <w:marRight w:val="0"/>
          <w:marTop w:val="0"/>
          <w:marBottom w:val="0"/>
          <w:divBdr>
            <w:top w:val="none" w:sz="0" w:space="0" w:color="auto"/>
            <w:left w:val="none" w:sz="0" w:space="0" w:color="auto"/>
            <w:bottom w:val="none" w:sz="0" w:space="0" w:color="auto"/>
            <w:right w:val="none" w:sz="0" w:space="0" w:color="auto"/>
          </w:divBdr>
        </w:div>
        <w:div w:id="156113046">
          <w:marLeft w:val="640"/>
          <w:marRight w:val="0"/>
          <w:marTop w:val="0"/>
          <w:marBottom w:val="0"/>
          <w:divBdr>
            <w:top w:val="none" w:sz="0" w:space="0" w:color="auto"/>
            <w:left w:val="none" w:sz="0" w:space="0" w:color="auto"/>
            <w:bottom w:val="none" w:sz="0" w:space="0" w:color="auto"/>
            <w:right w:val="none" w:sz="0" w:space="0" w:color="auto"/>
          </w:divBdr>
        </w:div>
        <w:div w:id="1355231552">
          <w:marLeft w:val="640"/>
          <w:marRight w:val="0"/>
          <w:marTop w:val="0"/>
          <w:marBottom w:val="0"/>
          <w:divBdr>
            <w:top w:val="none" w:sz="0" w:space="0" w:color="auto"/>
            <w:left w:val="none" w:sz="0" w:space="0" w:color="auto"/>
            <w:bottom w:val="none" w:sz="0" w:space="0" w:color="auto"/>
            <w:right w:val="none" w:sz="0" w:space="0" w:color="auto"/>
          </w:divBdr>
        </w:div>
        <w:div w:id="1832283706">
          <w:marLeft w:val="640"/>
          <w:marRight w:val="0"/>
          <w:marTop w:val="0"/>
          <w:marBottom w:val="0"/>
          <w:divBdr>
            <w:top w:val="none" w:sz="0" w:space="0" w:color="auto"/>
            <w:left w:val="none" w:sz="0" w:space="0" w:color="auto"/>
            <w:bottom w:val="none" w:sz="0" w:space="0" w:color="auto"/>
            <w:right w:val="none" w:sz="0" w:space="0" w:color="auto"/>
          </w:divBdr>
        </w:div>
        <w:div w:id="1281306092">
          <w:marLeft w:val="640"/>
          <w:marRight w:val="0"/>
          <w:marTop w:val="0"/>
          <w:marBottom w:val="0"/>
          <w:divBdr>
            <w:top w:val="none" w:sz="0" w:space="0" w:color="auto"/>
            <w:left w:val="none" w:sz="0" w:space="0" w:color="auto"/>
            <w:bottom w:val="none" w:sz="0" w:space="0" w:color="auto"/>
            <w:right w:val="none" w:sz="0" w:space="0" w:color="auto"/>
          </w:divBdr>
        </w:div>
        <w:div w:id="1195654096">
          <w:marLeft w:val="640"/>
          <w:marRight w:val="0"/>
          <w:marTop w:val="0"/>
          <w:marBottom w:val="0"/>
          <w:divBdr>
            <w:top w:val="none" w:sz="0" w:space="0" w:color="auto"/>
            <w:left w:val="none" w:sz="0" w:space="0" w:color="auto"/>
            <w:bottom w:val="none" w:sz="0" w:space="0" w:color="auto"/>
            <w:right w:val="none" w:sz="0" w:space="0" w:color="auto"/>
          </w:divBdr>
        </w:div>
        <w:div w:id="851802505">
          <w:marLeft w:val="640"/>
          <w:marRight w:val="0"/>
          <w:marTop w:val="0"/>
          <w:marBottom w:val="0"/>
          <w:divBdr>
            <w:top w:val="none" w:sz="0" w:space="0" w:color="auto"/>
            <w:left w:val="none" w:sz="0" w:space="0" w:color="auto"/>
            <w:bottom w:val="none" w:sz="0" w:space="0" w:color="auto"/>
            <w:right w:val="none" w:sz="0" w:space="0" w:color="auto"/>
          </w:divBdr>
        </w:div>
        <w:div w:id="818889333">
          <w:marLeft w:val="640"/>
          <w:marRight w:val="0"/>
          <w:marTop w:val="0"/>
          <w:marBottom w:val="0"/>
          <w:divBdr>
            <w:top w:val="none" w:sz="0" w:space="0" w:color="auto"/>
            <w:left w:val="none" w:sz="0" w:space="0" w:color="auto"/>
            <w:bottom w:val="none" w:sz="0" w:space="0" w:color="auto"/>
            <w:right w:val="none" w:sz="0" w:space="0" w:color="auto"/>
          </w:divBdr>
        </w:div>
        <w:div w:id="197861485">
          <w:marLeft w:val="640"/>
          <w:marRight w:val="0"/>
          <w:marTop w:val="0"/>
          <w:marBottom w:val="0"/>
          <w:divBdr>
            <w:top w:val="none" w:sz="0" w:space="0" w:color="auto"/>
            <w:left w:val="none" w:sz="0" w:space="0" w:color="auto"/>
            <w:bottom w:val="none" w:sz="0" w:space="0" w:color="auto"/>
            <w:right w:val="none" w:sz="0" w:space="0" w:color="auto"/>
          </w:divBdr>
        </w:div>
        <w:div w:id="47995721">
          <w:marLeft w:val="640"/>
          <w:marRight w:val="0"/>
          <w:marTop w:val="0"/>
          <w:marBottom w:val="0"/>
          <w:divBdr>
            <w:top w:val="none" w:sz="0" w:space="0" w:color="auto"/>
            <w:left w:val="none" w:sz="0" w:space="0" w:color="auto"/>
            <w:bottom w:val="none" w:sz="0" w:space="0" w:color="auto"/>
            <w:right w:val="none" w:sz="0" w:space="0" w:color="auto"/>
          </w:divBdr>
        </w:div>
        <w:div w:id="836649105">
          <w:marLeft w:val="640"/>
          <w:marRight w:val="0"/>
          <w:marTop w:val="0"/>
          <w:marBottom w:val="0"/>
          <w:divBdr>
            <w:top w:val="none" w:sz="0" w:space="0" w:color="auto"/>
            <w:left w:val="none" w:sz="0" w:space="0" w:color="auto"/>
            <w:bottom w:val="none" w:sz="0" w:space="0" w:color="auto"/>
            <w:right w:val="none" w:sz="0" w:space="0" w:color="auto"/>
          </w:divBdr>
        </w:div>
      </w:divsChild>
    </w:div>
    <w:div w:id="113445644">
      <w:bodyDiv w:val="1"/>
      <w:marLeft w:val="0"/>
      <w:marRight w:val="0"/>
      <w:marTop w:val="0"/>
      <w:marBottom w:val="0"/>
      <w:divBdr>
        <w:top w:val="none" w:sz="0" w:space="0" w:color="auto"/>
        <w:left w:val="none" w:sz="0" w:space="0" w:color="auto"/>
        <w:bottom w:val="none" w:sz="0" w:space="0" w:color="auto"/>
        <w:right w:val="none" w:sz="0" w:space="0" w:color="auto"/>
      </w:divBdr>
      <w:divsChild>
        <w:div w:id="1013847727">
          <w:marLeft w:val="640"/>
          <w:marRight w:val="0"/>
          <w:marTop w:val="0"/>
          <w:marBottom w:val="0"/>
          <w:divBdr>
            <w:top w:val="none" w:sz="0" w:space="0" w:color="auto"/>
            <w:left w:val="none" w:sz="0" w:space="0" w:color="auto"/>
            <w:bottom w:val="none" w:sz="0" w:space="0" w:color="auto"/>
            <w:right w:val="none" w:sz="0" w:space="0" w:color="auto"/>
          </w:divBdr>
        </w:div>
        <w:div w:id="1459715085">
          <w:marLeft w:val="640"/>
          <w:marRight w:val="0"/>
          <w:marTop w:val="0"/>
          <w:marBottom w:val="0"/>
          <w:divBdr>
            <w:top w:val="none" w:sz="0" w:space="0" w:color="auto"/>
            <w:left w:val="none" w:sz="0" w:space="0" w:color="auto"/>
            <w:bottom w:val="none" w:sz="0" w:space="0" w:color="auto"/>
            <w:right w:val="none" w:sz="0" w:space="0" w:color="auto"/>
          </w:divBdr>
        </w:div>
        <w:div w:id="656807563">
          <w:marLeft w:val="640"/>
          <w:marRight w:val="0"/>
          <w:marTop w:val="0"/>
          <w:marBottom w:val="0"/>
          <w:divBdr>
            <w:top w:val="none" w:sz="0" w:space="0" w:color="auto"/>
            <w:left w:val="none" w:sz="0" w:space="0" w:color="auto"/>
            <w:bottom w:val="none" w:sz="0" w:space="0" w:color="auto"/>
            <w:right w:val="none" w:sz="0" w:space="0" w:color="auto"/>
          </w:divBdr>
        </w:div>
        <w:div w:id="1950158602">
          <w:marLeft w:val="640"/>
          <w:marRight w:val="0"/>
          <w:marTop w:val="0"/>
          <w:marBottom w:val="0"/>
          <w:divBdr>
            <w:top w:val="none" w:sz="0" w:space="0" w:color="auto"/>
            <w:left w:val="none" w:sz="0" w:space="0" w:color="auto"/>
            <w:bottom w:val="none" w:sz="0" w:space="0" w:color="auto"/>
            <w:right w:val="none" w:sz="0" w:space="0" w:color="auto"/>
          </w:divBdr>
        </w:div>
        <w:div w:id="156263059">
          <w:marLeft w:val="640"/>
          <w:marRight w:val="0"/>
          <w:marTop w:val="0"/>
          <w:marBottom w:val="0"/>
          <w:divBdr>
            <w:top w:val="none" w:sz="0" w:space="0" w:color="auto"/>
            <w:left w:val="none" w:sz="0" w:space="0" w:color="auto"/>
            <w:bottom w:val="none" w:sz="0" w:space="0" w:color="auto"/>
            <w:right w:val="none" w:sz="0" w:space="0" w:color="auto"/>
          </w:divBdr>
        </w:div>
        <w:div w:id="1178889657">
          <w:marLeft w:val="640"/>
          <w:marRight w:val="0"/>
          <w:marTop w:val="0"/>
          <w:marBottom w:val="0"/>
          <w:divBdr>
            <w:top w:val="none" w:sz="0" w:space="0" w:color="auto"/>
            <w:left w:val="none" w:sz="0" w:space="0" w:color="auto"/>
            <w:bottom w:val="none" w:sz="0" w:space="0" w:color="auto"/>
            <w:right w:val="none" w:sz="0" w:space="0" w:color="auto"/>
          </w:divBdr>
        </w:div>
        <w:div w:id="216163684">
          <w:marLeft w:val="640"/>
          <w:marRight w:val="0"/>
          <w:marTop w:val="0"/>
          <w:marBottom w:val="0"/>
          <w:divBdr>
            <w:top w:val="none" w:sz="0" w:space="0" w:color="auto"/>
            <w:left w:val="none" w:sz="0" w:space="0" w:color="auto"/>
            <w:bottom w:val="none" w:sz="0" w:space="0" w:color="auto"/>
            <w:right w:val="none" w:sz="0" w:space="0" w:color="auto"/>
          </w:divBdr>
        </w:div>
        <w:div w:id="1358770746">
          <w:marLeft w:val="640"/>
          <w:marRight w:val="0"/>
          <w:marTop w:val="0"/>
          <w:marBottom w:val="0"/>
          <w:divBdr>
            <w:top w:val="none" w:sz="0" w:space="0" w:color="auto"/>
            <w:left w:val="none" w:sz="0" w:space="0" w:color="auto"/>
            <w:bottom w:val="none" w:sz="0" w:space="0" w:color="auto"/>
            <w:right w:val="none" w:sz="0" w:space="0" w:color="auto"/>
          </w:divBdr>
        </w:div>
        <w:div w:id="45028359">
          <w:marLeft w:val="640"/>
          <w:marRight w:val="0"/>
          <w:marTop w:val="0"/>
          <w:marBottom w:val="0"/>
          <w:divBdr>
            <w:top w:val="none" w:sz="0" w:space="0" w:color="auto"/>
            <w:left w:val="none" w:sz="0" w:space="0" w:color="auto"/>
            <w:bottom w:val="none" w:sz="0" w:space="0" w:color="auto"/>
            <w:right w:val="none" w:sz="0" w:space="0" w:color="auto"/>
          </w:divBdr>
        </w:div>
        <w:div w:id="1447196513">
          <w:marLeft w:val="640"/>
          <w:marRight w:val="0"/>
          <w:marTop w:val="0"/>
          <w:marBottom w:val="0"/>
          <w:divBdr>
            <w:top w:val="none" w:sz="0" w:space="0" w:color="auto"/>
            <w:left w:val="none" w:sz="0" w:space="0" w:color="auto"/>
            <w:bottom w:val="none" w:sz="0" w:space="0" w:color="auto"/>
            <w:right w:val="none" w:sz="0" w:space="0" w:color="auto"/>
          </w:divBdr>
        </w:div>
        <w:div w:id="1655833824">
          <w:marLeft w:val="640"/>
          <w:marRight w:val="0"/>
          <w:marTop w:val="0"/>
          <w:marBottom w:val="0"/>
          <w:divBdr>
            <w:top w:val="none" w:sz="0" w:space="0" w:color="auto"/>
            <w:left w:val="none" w:sz="0" w:space="0" w:color="auto"/>
            <w:bottom w:val="none" w:sz="0" w:space="0" w:color="auto"/>
            <w:right w:val="none" w:sz="0" w:space="0" w:color="auto"/>
          </w:divBdr>
        </w:div>
        <w:div w:id="198669045">
          <w:marLeft w:val="640"/>
          <w:marRight w:val="0"/>
          <w:marTop w:val="0"/>
          <w:marBottom w:val="0"/>
          <w:divBdr>
            <w:top w:val="none" w:sz="0" w:space="0" w:color="auto"/>
            <w:left w:val="none" w:sz="0" w:space="0" w:color="auto"/>
            <w:bottom w:val="none" w:sz="0" w:space="0" w:color="auto"/>
            <w:right w:val="none" w:sz="0" w:space="0" w:color="auto"/>
          </w:divBdr>
        </w:div>
        <w:div w:id="1494949211">
          <w:marLeft w:val="640"/>
          <w:marRight w:val="0"/>
          <w:marTop w:val="0"/>
          <w:marBottom w:val="0"/>
          <w:divBdr>
            <w:top w:val="none" w:sz="0" w:space="0" w:color="auto"/>
            <w:left w:val="none" w:sz="0" w:space="0" w:color="auto"/>
            <w:bottom w:val="none" w:sz="0" w:space="0" w:color="auto"/>
            <w:right w:val="none" w:sz="0" w:space="0" w:color="auto"/>
          </w:divBdr>
        </w:div>
        <w:div w:id="712733119">
          <w:marLeft w:val="640"/>
          <w:marRight w:val="0"/>
          <w:marTop w:val="0"/>
          <w:marBottom w:val="0"/>
          <w:divBdr>
            <w:top w:val="none" w:sz="0" w:space="0" w:color="auto"/>
            <w:left w:val="none" w:sz="0" w:space="0" w:color="auto"/>
            <w:bottom w:val="none" w:sz="0" w:space="0" w:color="auto"/>
            <w:right w:val="none" w:sz="0" w:space="0" w:color="auto"/>
          </w:divBdr>
        </w:div>
        <w:div w:id="1743722914">
          <w:marLeft w:val="640"/>
          <w:marRight w:val="0"/>
          <w:marTop w:val="0"/>
          <w:marBottom w:val="0"/>
          <w:divBdr>
            <w:top w:val="none" w:sz="0" w:space="0" w:color="auto"/>
            <w:left w:val="none" w:sz="0" w:space="0" w:color="auto"/>
            <w:bottom w:val="none" w:sz="0" w:space="0" w:color="auto"/>
            <w:right w:val="none" w:sz="0" w:space="0" w:color="auto"/>
          </w:divBdr>
        </w:div>
        <w:div w:id="1949313297">
          <w:marLeft w:val="640"/>
          <w:marRight w:val="0"/>
          <w:marTop w:val="0"/>
          <w:marBottom w:val="0"/>
          <w:divBdr>
            <w:top w:val="none" w:sz="0" w:space="0" w:color="auto"/>
            <w:left w:val="none" w:sz="0" w:space="0" w:color="auto"/>
            <w:bottom w:val="none" w:sz="0" w:space="0" w:color="auto"/>
            <w:right w:val="none" w:sz="0" w:space="0" w:color="auto"/>
          </w:divBdr>
        </w:div>
        <w:div w:id="371882833">
          <w:marLeft w:val="640"/>
          <w:marRight w:val="0"/>
          <w:marTop w:val="0"/>
          <w:marBottom w:val="0"/>
          <w:divBdr>
            <w:top w:val="none" w:sz="0" w:space="0" w:color="auto"/>
            <w:left w:val="none" w:sz="0" w:space="0" w:color="auto"/>
            <w:bottom w:val="none" w:sz="0" w:space="0" w:color="auto"/>
            <w:right w:val="none" w:sz="0" w:space="0" w:color="auto"/>
          </w:divBdr>
        </w:div>
        <w:div w:id="265581286">
          <w:marLeft w:val="640"/>
          <w:marRight w:val="0"/>
          <w:marTop w:val="0"/>
          <w:marBottom w:val="0"/>
          <w:divBdr>
            <w:top w:val="none" w:sz="0" w:space="0" w:color="auto"/>
            <w:left w:val="none" w:sz="0" w:space="0" w:color="auto"/>
            <w:bottom w:val="none" w:sz="0" w:space="0" w:color="auto"/>
            <w:right w:val="none" w:sz="0" w:space="0" w:color="auto"/>
          </w:divBdr>
        </w:div>
        <w:div w:id="443811717">
          <w:marLeft w:val="640"/>
          <w:marRight w:val="0"/>
          <w:marTop w:val="0"/>
          <w:marBottom w:val="0"/>
          <w:divBdr>
            <w:top w:val="none" w:sz="0" w:space="0" w:color="auto"/>
            <w:left w:val="none" w:sz="0" w:space="0" w:color="auto"/>
            <w:bottom w:val="none" w:sz="0" w:space="0" w:color="auto"/>
            <w:right w:val="none" w:sz="0" w:space="0" w:color="auto"/>
          </w:divBdr>
        </w:div>
        <w:div w:id="2047483518">
          <w:marLeft w:val="640"/>
          <w:marRight w:val="0"/>
          <w:marTop w:val="0"/>
          <w:marBottom w:val="0"/>
          <w:divBdr>
            <w:top w:val="none" w:sz="0" w:space="0" w:color="auto"/>
            <w:left w:val="none" w:sz="0" w:space="0" w:color="auto"/>
            <w:bottom w:val="none" w:sz="0" w:space="0" w:color="auto"/>
            <w:right w:val="none" w:sz="0" w:space="0" w:color="auto"/>
          </w:divBdr>
        </w:div>
        <w:div w:id="1790120038">
          <w:marLeft w:val="640"/>
          <w:marRight w:val="0"/>
          <w:marTop w:val="0"/>
          <w:marBottom w:val="0"/>
          <w:divBdr>
            <w:top w:val="none" w:sz="0" w:space="0" w:color="auto"/>
            <w:left w:val="none" w:sz="0" w:space="0" w:color="auto"/>
            <w:bottom w:val="none" w:sz="0" w:space="0" w:color="auto"/>
            <w:right w:val="none" w:sz="0" w:space="0" w:color="auto"/>
          </w:divBdr>
        </w:div>
        <w:div w:id="746849080">
          <w:marLeft w:val="640"/>
          <w:marRight w:val="0"/>
          <w:marTop w:val="0"/>
          <w:marBottom w:val="0"/>
          <w:divBdr>
            <w:top w:val="none" w:sz="0" w:space="0" w:color="auto"/>
            <w:left w:val="none" w:sz="0" w:space="0" w:color="auto"/>
            <w:bottom w:val="none" w:sz="0" w:space="0" w:color="auto"/>
            <w:right w:val="none" w:sz="0" w:space="0" w:color="auto"/>
          </w:divBdr>
        </w:div>
      </w:divsChild>
    </w:div>
    <w:div w:id="113866404">
      <w:bodyDiv w:val="1"/>
      <w:marLeft w:val="0"/>
      <w:marRight w:val="0"/>
      <w:marTop w:val="0"/>
      <w:marBottom w:val="0"/>
      <w:divBdr>
        <w:top w:val="none" w:sz="0" w:space="0" w:color="auto"/>
        <w:left w:val="none" w:sz="0" w:space="0" w:color="auto"/>
        <w:bottom w:val="none" w:sz="0" w:space="0" w:color="auto"/>
        <w:right w:val="none" w:sz="0" w:space="0" w:color="auto"/>
      </w:divBdr>
      <w:divsChild>
        <w:div w:id="1611277688">
          <w:marLeft w:val="640"/>
          <w:marRight w:val="0"/>
          <w:marTop w:val="0"/>
          <w:marBottom w:val="0"/>
          <w:divBdr>
            <w:top w:val="none" w:sz="0" w:space="0" w:color="auto"/>
            <w:left w:val="none" w:sz="0" w:space="0" w:color="auto"/>
            <w:bottom w:val="none" w:sz="0" w:space="0" w:color="auto"/>
            <w:right w:val="none" w:sz="0" w:space="0" w:color="auto"/>
          </w:divBdr>
        </w:div>
        <w:div w:id="2099712327">
          <w:marLeft w:val="640"/>
          <w:marRight w:val="0"/>
          <w:marTop w:val="0"/>
          <w:marBottom w:val="0"/>
          <w:divBdr>
            <w:top w:val="none" w:sz="0" w:space="0" w:color="auto"/>
            <w:left w:val="none" w:sz="0" w:space="0" w:color="auto"/>
            <w:bottom w:val="none" w:sz="0" w:space="0" w:color="auto"/>
            <w:right w:val="none" w:sz="0" w:space="0" w:color="auto"/>
          </w:divBdr>
        </w:div>
        <w:div w:id="1486970869">
          <w:marLeft w:val="640"/>
          <w:marRight w:val="0"/>
          <w:marTop w:val="0"/>
          <w:marBottom w:val="0"/>
          <w:divBdr>
            <w:top w:val="none" w:sz="0" w:space="0" w:color="auto"/>
            <w:left w:val="none" w:sz="0" w:space="0" w:color="auto"/>
            <w:bottom w:val="none" w:sz="0" w:space="0" w:color="auto"/>
            <w:right w:val="none" w:sz="0" w:space="0" w:color="auto"/>
          </w:divBdr>
        </w:div>
        <w:div w:id="1288856013">
          <w:marLeft w:val="640"/>
          <w:marRight w:val="0"/>
          <w:marTop w:val="0"/>
          <w:marBottom w:val="0"/>
          <w:divBdr>
            <w:top w:val="none" w:sz="0" w:space="0" w:color="auto"/>
            <w:left w:val="none" w:sz="0" w:space="0" w:color="auto"/>
            <w:bottom w:val="none" w:sz="0" w:space="0" w:color="auto"/>
            <w:right w:val="none" w:sz="0" w:space="0" w:color="auto"/>
          </w:divBdr>
        </w:div>
        <w:div w:id="592977449">
          <w:marLeft w:val="640"/>
          <w:marRight w:val="0"/>
          <w:marTop w:val="0"/>
          <w:marBottom w:val="0"/>
          <w:divBdr>
            <w:top w:val="none" w:sz="0" w:space="0" w:color="auto"/>
            <w:left w:val="none" w:sz="0" w:space="0" w:color="auto"/>
            <w:bottom w:val="none" w:sz="0" w:space="0" w:color="auto"/>
            <w:right w:val="none" w:sz="0" w:space="0" w:color="auto"/>
          </w:divBdr>
        </w:div>
        <w:div w:id="637492277">
          <w:marLeft w:val="640"/>
          <w:marRight w:val="0"/>
          <w:marTop w:val="0"/>
          <w:marBottom w:val="0"/>
          <w:divBdr>
            <w:top w:val="none" w:sz="0" w:space="0" w:color="auto"/>
            <w:left w:val="none" w:sz="0" w:space="0" w:color="auto"/>
            <w:bottom w:val="none" w:sz="0" w:space="0" w:color="auto"/>
            <w:right w:val="none" w:sz="0" w:space="0" w:color="auto"/>
          </w:divBdr>
        </w:div>
        <w:div w:id="49034742">
          <w:marLeft w:val="640"/>
          <w:marRight w:val="0"/>
          <w:marTop w:val="0"/>
          <w:marBottom w:val="0"/>
          <w:divBdr>
            <w:top w:val="none" w:sz="0" w:space="0" w:color="auto"/>
            <w:left w:val="none" w:sz="0" w:space="0" w:color="auto"/>
            <w:bottom w:val="none" w:sz="0" w:space="0" w:color="auto"/>
            <w:right w:val="none" w:sz="0" w:space="0" w:color="auto"/>
          </w:divBdr>
        </w:div>
        <w:div w:id="1101485826">
          <w:marLeft w:val="640"/>
          <w:marRight w:val="0"/>
          <w:marTop w:val="0"/>
          <w:marBottom w:val="0"/>
          <w:divBdr>
            <w:top w:val="none" w:sz="0" w:space="0" w:color="auto"/>
            <w:left w:val="none" w:sz="0" w:space="0" w:color="auto"/>
            <w:bottom w:val="none" w:sz="0" w:space="0" w:color="auto"/>
            <w:right w:val="none" w:sz="0" w:space="0" w:color="auto"/>
          </w:divBdr>
        </w:div>
        <w:div w:id="22021629">
          <w:marLeft w:val="640"/>
          <w:marRight w:val="0"/>
          <w:marTop w:val="0"/>
          <w:marBottom w:val="0"/>
          <w:divBdr>
            <w:top w:val="none" w:sz="0" w:space="0" w:color="auto"/>
            <w:left w:val="none" w:sz="0" w:space="0" w:color="auto"/>
            <w:bottom w:val="none" w:sz="0" w:space="0" w:color="auto"/>
            <w:right w:val="none" w:sz="0" w:space="0" w:color="auto"/>
          </w:divBdr>
        </w:div>
        <w:div w:id="1266353050">
          <w:marLeft w:val="640"/>
          <w:marRight w:val="0"/>
          <w:marTop w:val="0"/>
          <w:marBottom w:val="0"/>
          <w:divBdr>
            <w:top w:val="none" w:sz="0" w:space="0" w:color="auto"/>
            <w:left w:val="none" w:sz="0" w:space="0" w:color="auto"/>
            <w:bottom w:val="none" w:sz="0" w:space="0" w:color="auto"/>
            <w:right w:val="none" w:sz="0" w:space="0" w:color="auto"/>
          </w:divBdr>
        </w:div>
        <w:div w:id="678657664">
          <w:marLeft w:val="640"/>
          <w:marRight w:val="0"/>
          <w:marTop w:val="0"/>
          <w:marBottom w:val="0"/>
          <w:divBdr>
            <w:top w:val="none" w:sz="0" w:space="0" w:color="auto"/>
            <w:left w:val="none" w:sz="0" w:space="0" w:color="auto"/>
            <w:bottom w:val="none" w:sz="0" w:space="0" w:color="auto"/>
            <w:right w:val="none" w:sz="0" w:space="0" w:color="auto"/>
          </w:divBdr>
        </w:div>
        <w:div w:id="255407569">
          <w:marLeft w:val="640"/>
          <w:marRight w:val="0"/>
          <w:marTop w:val="0"/>
          <w:marBottom w:val="0"/>
          <w:divBdr>
            <w:top w:val="none" w:sz="0" w:space="0" w:color="auto"/>
            <w:left w:val="none" w:sz="0" w:space="0" w:color="auto"/>
            <w:bottom w:val="none" w:sz="0" w:space="0" w:color="auto"/>
            <w:right w:val="none" w:sz="0" w:space="0" w:color="auto"/>
          </w:divBdr>
        </w:div>
        <w:div w:id="1038166661">
          <w:marLeft w:val="640"/>
          <w:marRight w:val="0"/>
          <w:marTop w:val="0"/>
          <w:marBottom w:val="0"/>
          <w:divBdr>
            <w:top w:val="none" w:sz="0" w:space="0" w:color="auto"/>
            <w:left w:val="none" w:sz="0" w:space="0" w:color="auto"/>
            <w:bottom w:val="none" w:sz="0" w:space="0" w:color="auto"/>
            <w:right w:val="none" w:sz="0" w:space="0" w:color="auto"/>
          </w:divBdr>
        </w:div>
        <w:div w:id="1012490772">
          <w:marLeft w:val="640"/>
          <w:marRight w:val="0"/>
          <w:marTop w:val="0"/>
          <w:marBottom w:val="0"/>
          <w:divBdr>
            <w:top w:val="none" w:sz="0" w:space="0" w:color="auto"/>
            <w:left w:val="none" w:sz="0" w:space="0" w:color="auto"/>
            <w:bottom w:val="none" w:sz="0" w:space="0" w:color="auto"/>
            <w:right w:val="none" w:sz="0" w:space="0" w:color="auto"/>
          </w:divBdr>
        </w:div>
        <w:div w:id="741871027">
          <w:marLeft w:val="640"/>
          <w:marRight w:val="0"/>
          <w:marTop w:val="0"/>
          <w:marBottom w:val="0"/>
          <w:divBdr>
            <w:top w:val="none" w:sz="0" w:space="0" w:color="auto"/>
            <w:left w:val="none" w:sz="0" w:space="0" w:color="auto"/>
            <w:bottom w:val="none" w:sz="0" w:space="0" w:color="auto"/>
            <w:right w:val="none" w:sz="0" w:space="0" w:color="auto"/>
          </w:divBdr>
        </w:div>
        <w:div w:id="592904875">
          <w:marLeft w:val="640"/>
          <w:marRight w:val="0"/>
          <w:marTop w:val="0"/>
          <w:marBottom w:val="0"/>
          <w:divBdr>
            <w:top w:val="none" w:sz="0" w:space="0" w:color="auto"/>
            <w:left w:val="none" w:sz="0" w:space="0" w:color="auto"/>
            <w:bottom w:val="none" w:sz="0" w:space="0" w:color="auto"/>
            <w:right w:val="none" w:sz="0" w:space="0" w:color="auto"/>
          </w:divBdr>
        </w:div>
        <w:div w:id="1650591955">
          <w:marLeft w:val="640"/>
          <w:marRight w:val="0"/>
          <w:marTop w:val="0"/>
          <w:marBottom w:val="0"/>
          <w:divBdr>
            <w:top w:val="none" w:sz="0" w:space="0" w:color="auto"/>
            <w:left w:val="none" w:sz="0" w:space="0" w:color="auto"/>
            <w:bottom w:val="none" w:sz="0" w:space="0" w:color="auto"/>
            <w:right w:val="none" w:sz="0" w:space="0" w:color="auto"/>
          </w:divBdr>
        </w:div>
        <w:div w:id="338890947">
          <w:marLeft w:val="640"/>
          <w:marRight w:val="0"/>
          <w:marTop w:val="0"/>
          <w:marBottom w:val="0"/>
          <w:divBdr>
            <w:top w:val="none" w:sz="0" w:space="0" w:color="auto"/>
            <w:left w:val="none" w:sz="0" w:space="0" w:color="auto"/>
            <w:bottom w:val="none" w:sz="0" w:space="0" w:color="auto"/>
            <w:right w:val="none" w:sz="0" w:space="0" w:color="auto"/>
          </w:divBdr>
        </w:div>
        <w:div w:id="464155173">
          <w:marLeft w:val="640"/>
          <w:marRight w:val="0"/>
          <w:marTop w:val="0"/>
          <w:marBottom w:val="0"/>
          <w:divBdr>
            <w:top w:val="none" w:sz="0" w:space="0" w:color="auto"/>
            <w:left w:val="none" w:sz="0" w:space="0" w:color="auto"/>
            <w:bottom w:val="none" w:sz="0" w:space="0" w:color="auto"/>
            <w:right w:val="none" w:sz="0" w:space="0" w:color="auto"/>
          </w:divBdr>
        </w:div>
        <w:div w:id="704015940">
          <w:marLeft w:val="640"/>
          <w:marRight w:val="0"/>
          <w:marTop w:val="0"/>
          <w:marBottom w:val="0"/>
          <w:divBdr>
            <w:top w:val="none" w:sz="0" w:space="0" w:color="auto"/>
            <w:left w:val="none" w:sz="0" w:space="0" w:color="auto"/>
            <w:bottom w:val="none" w:sz="0" w:space="0" w:color="auto"/>
            <w:right w:val="none" w:sz="0" w:space="0" w:color="auto"/>
          </w:divBdr>
        </w:div>
        <w:div w:id="1016730379">
          <w:marLeft w:val="640"/>
          <w:marRight w:val="0"/>
          <w:marTop w:val="0"/>
          <w:marBottom w:val="0"/>
          <w:divBdr>
            <w:top w:val="none" w:sz="0" w:space="0" w:color="auto"/>
            <w:left w:val="none" w:sz="0" w:space="0" w:color="auto"/>
            <w:bottom w:val="none" w:sz="0" w:space="0" w:color="auto"/>
            <w:right w:val="none" w:sz="0" w:space="0" w:color="auto"/>
          </w:divBdr>
        </w:div>
        <w:div w:id="507402268">
          <w:marLeft w:val="640"/>
          <w:marRight w:val="0"/>
          <w:marTop w:val="0"/>
          <w:marBottom w:val="0"/>
          <w:divBdr>
            <w:top w:val="none" w:sz="0" w:space="0" w:color="auto"/>
            <w:left w:val="none" w:sz="0" w:space="0" w:color="auto"/>
            <w:bottom w:val="none" w:sz="0" w:space="0" w:color="auto"/>
            <w:right w:val="none" w:sz="0" w:space="0" w:color="auto"/>
          </w:divBdr>
        </w:div>
        <w:div w:id="1432972926">
          <w:marLeft w:val="640"/>
          <w:marRight w:val="0"/>
          <w:marTop w:val="0"/>
          <w:marBottom w:val="0"/>
          <w:divBdr>
            <w:top w:val="none" w:sz="0" w:space="0" w:color="auto"/>
            <w:left w:val="none" w:sz="0" w:space="0" w:color="auto"/>
            <w:bottom w:val="none" w:sz="0" w:space="0" w:color="auto"/>
            <w:right w:val="none" w:sz="0" w:space="0" w:color="auto"/>
          </w:divBdr>
        </w:div>
      </w:divsChild>
    </w:div>
    <w:div w:id="127476979">
      <w:bodyDiv w:val="1"/>
      <w:marLeft w:val="0"/>
      <w:marRight w:val="0"/>
      <w:marTop w:val="0"/>
      <w:marBottom w:val="0"/>
      <w:divBdr>
        <w:top w:val="none" w:sz="0" w:space="0" w:color="auto"/>
        <w:left w:val="none" w:sz="0" w:space="0" w:color="auto"/>
        <w:bottom w:val="none" w:sz="0" w:space="0" w:color="auto"/>
        <w:right w:val="none" w:sz="0" w:space="0" w:color="auto"/>
      </w:divBdr>
    </w:div>
    <w:div w:id="138034441">
      <w:bodyDiv w:val="1"/>
      <w:marLeft w:val="0"/>
      <w:marRight w:val="0"/>
      <w:marTop w:val="0"/>
      <w:marBottom w:val="0"/>
      <w:divBdr>
        <w:top w:val="none" w:sz="0" w:space="0" w:color="auto"/>
        <w:left w:val="none" w:sz="0" w:space="0" w:color="auto"/>
        <w:bottom w:val="none" w:sz="0" w:space="0" w:color="auto"/>
        <w:right w:val="none" w:sz="0" w:space="0" w:color="auto"/>
      </w:divBdr>
      <w:divsChild>
        <w:div w:id="748771450">
          <w:marLeft w:val="640"/>
          <w:marRight w:val="0"/>
          <w:marTop w:val="0"/>
          <w:marBottom w:val="0"/>
          <w:divBdr>
            <w:top w:val="none" w:sz="0" w:space="0" w:color="auto"/>
            <w:left w:val="none" w:sz="0" w:space="0" w:color="auto"/>
            <w:bottom w:val="none" w:sz="0" w:space="0" w:color="auto"/>
            <w:right w:val="none" w:sz="0" w:space="0" w:color="auto"/>
          </w:divBdr>
        </w:div>
        <w:div w:id="1475559165">
          <w:marLeft w:val="640"/>
          <w:marRight w:val="0"/>
          <w:marTop w:val="0"/>
          <w:marBottom w:val="0"/>
          <w:divBdr>
            <w:top w:val="none" w:sz="0" w:space="0" w:color="auto"/>
            <w:left w:val="none" w:sz="0" w:space="0" w:color="auto"/>
            <w:bottom w:val="none" w:sz="0" w:space="0" w:color="auto"/>
            <w:right w:val="none" w:sz="0" w:space="0" w:color="auto"/>
          </w:divBdr>
        </w:div>
        <w:div w:id="155151578">
          <w:marLeft w:val="640"/>
          <w:marRight w:val="0"/>
          <w:marTop w:val="0"/>
          <w:marBottom w:val="0"/>
          <w:divBdr>
            <w:top w:val="none" w:sz="0" w:space="0" w:color="auto"/>
            <w:left w:val="none" w:sz="0" w:space="0" w:color="auto"/>
            <w:bottom w:val="none" w:sz="0" w:space="0" w:color="auto"/>
            <w:right w:val="none" w:sz="0" w:space="0" w:color="auto"/>
          </w:divBdr>
        </w:div>
        <w:div w:id="403799467">
          <w:marLeft w:val="640"/>
          <w:marRight w:val="0"/>
          <w:marTop w:val="0"/>
          <w:marBottom w:val="0"/>
          <w:divBdr>
            <w:top w:val="none" w:sz="0" w:space="0" w:color="auto"/>
            <w:left w:val="none" w:sz="0" w:space="0" w:color="auto"/>
            <w:bottom w:val="none" w:sz="0" w:space="0" w:color="auto"/>
            <w:right w:val="none" w:sz="0" w:space="0" w:color="auto"/>
          </w:divBdr>
        </w:div>
        <w:div w:id="660736576">
          <w:marLeft w:val="640"/>
          <w:marRight w:val="0"/>
          <w:marTop w:val="0"/>
          <w:marBottom w:val="0"/>
          <w:divBdr>
            <w:top w:val="none" w:sz="0" w:space="0" w:color="auto"/>
            <w:left w:val="none" w:sz="0" w:space="0" w:color="auto"/>
            <w:bottom w:val="none" w:sz="0" w:space="0" w:color="auto"/>
            <w:right w:val="none" w:sz="0" w:space="0" w:color="auto"/>
          </w:divBdr>
        </w:div>
        <w:div w:id="959340863">
          <w:marLeft w:val="640"/>
          <w:marRight w:val="0"/>
          <w:marTop w:val="0"/>
          <w:marBottom w:val="0"/>
          <w:divBdr>
            <w:top w:val="none" w:sz="0" w:space="0" w:color="auto"/>
            <w:left w:val="none" w:sz="0" w:space="0" w:color="auto"/>
            <w:bottom w:val="none" w:sz="0" w:space="0" w:color="auto"/>
            <w:right w:val="none" w:sz="0" w:space="0" w:color="auto"/>
          </w:divBdr>
        </w:div>
        <w:div w:id="1430849120">
          <w:marLeft w:val="640"/>
          <w:marRight w:val="0"/>
          <w:marTop w:val="0"/>
          <w:marBottom w:val="0"/>
          <w:divBdr>
            <w:top w:val="none" w:sz="0" w:space="0" w:color="auto"/>
            <w:left w:val="none" w:sz="0" w:space="0" w:color="auto"/>
            <w:bottom w:val="none" w:sz="0" w:space="0" w:color="auto"/>
            <w:right w:val="none" w:sz="0" w:space="0" w:color="auto"/>
          </w:divBdr>
        </w:div>
        <w:div w:id="386685559">
          <w:marLeft w:val="640"/>
          <w:marRight w:val="0"/>
          <w:marTop w:val="0"/>
          <w:marBottom w:val="0"/>
          <w:divBdr>
            <w:top w:val="none" w:sz="0" w:space="0" w:color="auto"/>
            <w:left w:val="none" w:sz="0" w:space="0" w:color="auto"/>
            <w:bottom w:val="none" w:sz="0" w:space="0" w:color="auto"/>
            <w:right w:val="none" w:sz="0" w:space="0" w:color="auto"/>
          </w:divBdr>
        </w:div>
        <w:div w:id="961612879">
          <w:marLeft w:val="640"/>
          <w:marRight w:val="0"/>
          <w:marTop w:val="0"/>
          <w:marBottom w:val="0"/>
          <w:divBdr>
            <w:top w:val="none" w:sz="0" w:space="0" w:color="auto"/>
            <w:left w:val="none" w:sz="0" w:space="0" w:color="auto"/>
            <w:bottom w:val="none" w:sz="0" w:space="0" w:color="auto"/>
            <w:right w:val="none" w:sz="0" w:space="0" w:color="auto"/>
          </w:divBdr>
        </w:div>
        <w:div w:id="1096091866">
          <w:marLeft w:val="640"/>
          <w:marRight w:val="0"/>
          <w:marTop w:val="0"/>
          <w:marBottom w:val="0"/>
          <w:divBdr>
            <w:top w:val="none" w:sz="0" w:space="0" w:color="auto"/>
            <w:left w:val="none" w:sz="0" w:space="0" w:color="auto"/>
            <w:bottom w:val="none" w:sz="0" w:space="0" w:color="auto"/>
            <w:right w:val="none" w:sz="0" w:space="0" w:color="auto"/>
          </w:divBdr>
        </w:div>
        <w:div w:id="634720500">
          <w:marLeft w:val="640"/>
          <w:marRight w:val="0"/>
          <w:marTop w:val="0"/>
          <w:marBottom w:val="0"/>
          <w:divBdr>
            <w:top w:val="none" w:sz="0" w:space="0" w:color="auto"/>
            <w:left w:val="none" w:sz="0" w:space="0" w:color="auto"/>
            <w:bottom w:val="none" w:sz="0" w:space="0" w:color="auto"/>
            <w:right w:val="none" w:sz="0" w:space="0" w:color="auto"/>
          </w:divBdr>
        </w:div>
        <w:div w:id="1517502628">
          <w:marLeft w:val="640"/>
          <w:marRight w:val="0"/>
          <w:marTop w:val="0"/>
          <w:marBottom w:val="0"/>
          <w:divBdr>
            <w:top w:val="none" w:sz="0" w:space="0" w:color="auto"/>
            <w:left w:val="none" w:sz="0" w:space="0" w:color="auto"/>
            <w:bottom w:val="none" w:sz="0" w:space="0" w:color="auto"/>
            <w:right w:val="none" w:sz="0" w:space="0" w:color="auto"/>
          </w:divBdr>
        </w:div>
        <w:div w:id="1821847269">
          <w:marLeft w:val="640"/>
          <w:marRight w:val="0"/>
          <w:marTop w:val="0"/>
          <w:marBottom w:val="0"/>
          <w:divBdr>
            <w:top w:val="none" w:sz="0" w:space="0" w:color="auto"/>
            <w:left w:val="none" w:sz="0" w:space="0" w:color="auto"/>
            <w:bottom w:val="none" w:sz="0" w:space="0" w:color="auto"/>
            <w:right w:val="none" w:sz="0" w:space="0" w:color="auto"/>
          </w:divBdr>
        </w:div>
        <w:div w:id="242103162">
          <w:marLeft w:val="640"/>
          <w:marRight w:val="0"/>
          <w:marTop w:val="0"/>
          <w:marBottom w:val="0"/>
          <w:divBdr>
            <w:top w:val="none" w:sz="0" w:space="0" w:color="auto"/>
            <w:left w:val="none" w:sz="0" w:space="0" w:color="auto"/>
            <w:bottom w:val="none" w:sz="0" w:space="0" w:color="auto"/>
            <w:right w:val="none" w:sz="0" w:space="0" w:color="auto"/>
          </w:divBdr>
        </w:div>
        <w:div w:id="1507984911">
          <w:marLeft w:val="640"/>
          <w:marRight w:val="0"/>
          <w:marTop w:val="0"/>
          <w:marBottom w:val="0"/>
          <w:divBdr>
            <w:top w:val="none" w:sz="0" w:space="0" w:color="auto"/>
            <w:left w:val="none" w:sz="0" w:space="0" w:color="auto"/>
            <w:bottom w:val="none" w:sz="0" w:space="0" w:color="auto"/>
            <w:right w:val="none" w:sz="0" w:space="0" w:color="auto"/>
          </w:divBdr>
        </w:div>
        <w:div w:id="1822699400">
          <w:marLeft w:val="640"/>
          <w:marRight w:val="0"/>
          <w:marTop w:val="0"/>
          <w:marBottom w:val="0"/>
          <w:divBdr>
            <w:top w:val="none" w:sz="0" w:space="0" w:color="auto"/>
            <w:left w:val="none" w:sz="0" w:space="0" w:color="auto"/>
            <w:bottom w:val="none" w:sz="0" w:space="0" w:color="auto"/>
            <w:right w:val="none" w:sz="0" w:space="0" w:color="auto"/>
          </w:divBdr>
        </w:div>
      </w:divsChild>
    </w:div>
    <w:div w:id="152719215">
      <w:bodyDiv w:val="1"/>
      <w:marLeft w:val="0"/>
      <w:marRight w:val="0"/>
      <w:marTop w:val="0"/>
      <w:marBottom w:val="0"/>
      <w:divBdr>
        <w:top w:val="none" w:sz="0" w:space="0" w:color="auto"/>
        <w:left w:val="none" w:sz="0" w:space="0" w:color="auto"/>
        <w:bottom w:val="none" w:sz="0" w:space="0" w:color="auto"/>
        <w:right w:val="none" w:sz="0" w:space="0" w:color="auto"/>
      </w:divBdr>
      <w:divsChild>
        <w:div w:id="1773092686">
          <w:marLeft w:val="640"/>
          <w:marRight w:val="0"/>
          <w:marTop w:val="0"/>
          <w:marBottom w:val="0"/>
          <w:divBdr>
            <w:top w:val="none" w:sz="0" w:space="0" w:color="auto"/>
            <w:left w:val="none" w:sz="0" w:space="0" w:color="auto"/>
            <w:bottom w:val="none" w:sz="0" w:space="0" w:color="auto"/>
            <w:right w:val="none" w:sz="0" w:space="0" w:color="auto"/>
          </w:divBdr>
        </w:div>
        <w:div w:id="644970096">
          <w:marLeft w:val="640"/>
          <w:marRight w:val="0"/>
          <w:marTop w:val="0"/>
          <w:marBottom w:val="0"/>
          <w:divBdr>
            <w:top w:val="none" w:sz="0" w:space="0" w:color="auto"/>
            <w:left w:val="none" w:sz="0" w:space="0" w:color="auto"/>
            <w:bottom w:val="none" w:sz="0" w:space="0" w:color="auto"/>
            <w:right w:val="none" w:sz="0" w:space="0" w:color="auto"/>
          </w:divBdr>
        </w:div>
        <w:div w:id="1213885017">
          <w:marLeft w:val="640"/>
          <w:marRight w:val="0"/>
          <w:marTop w:val="0"/>
          <w:marBottom w:val="0"/>
          <w:divBdr>
            <w:top w:val="none" w:sz="0" w:space="0" w:color="auto"/>
            <w:left w:val="none" w:sz="0" w:space="0" w:color="auto"/>
            <w:bottom w:val="none" w:sz="0" w:space="0" w:color="auto"/>
            <w:right w:val="none" w:sz="0" w:space="0" w:color="auto"/>
          </w:divBdr>
        </w:div>
        <w:div w:id="165675166">
          <w:marLeft w:val="640"/>
          <w:marRight w:val="0"/>
          <w:marTop w:val="0"/>
          <w:marBottom w:val="0"/>
          <w:divBdr>
            <w:top w:val="none" w:sz="0" w:space="0" w:color="auto"/>
            <w:left w:val="none" w:sz="0" w:space="0" w:color="auto"/>
            <w:bottom w:val="none" w:sz="0" w:space="0" w:color="auto"/>
            <w:right w:val="none" w:sz="0" w:space="0" w:color="auto"/>
          </w:divBdr>
        </w:div>
        <w:div w:id="1069615894">
          <w:marLeft w:val="640"/>
          <w:marRight w:val="0"/>
          <w:marTop w:val="0"/>
          <w:marBottom w:val="0"/>
          <w:divBdr>
            <w:top w:val="none" w:sz="0" w:space="0" w:color="auto"/>
            <w:left w:val="none" w:sz="0" w:space="0" w:color="auto"/>
            <w:bottom w:val="none" w:sz="0" w:space="0" w:color="auto"/>
            <w:right w:val="none" w:sz="0" w:space="0" w:color="auto"/>
          </w:divBdr>
        </w:div>
        <w:div w:id="1758473986">
          <w:marLeft w:val="640"/>
          <w:marRight w:val="0"/>
          <w:marTop w:val="0"/>
          <w:marBottom w:val="0"/>
          <w:divBdr>
            <w:top w:val="none" w:sz="0" w:space="0" w:color="auto"/>
            <w:left w:val="none" w:sz="0" w:space="0" w:color="auto"/>
            <w:bottom w:val="none" w:sz="0" w:space="0" w:color="auto"/>
            <w:right w:val="none" w:sz="0" w:space="0" w:color="auto"/>
          </w:divBdr>
        </w:div>
        <w:div w:id="2011367453">
          <w:marLeft w:val="640"/>
          <w:marRight w:val="0"/>
          <w:marTop w:val="0"/>
          <w:marBottom w:val="0"/>
          <w:divBdr>
            <w:top w:val="none" w:sz="0" w:space="0" w:color="auto"/>
            <w:left w:val="none" w:sz="0" w:space="0" w:color="auto"/>
            <w:bottom w:val="none" w:sz="0" w:space="0" w:color="auto"/>
            <w:right w:val="none" w:sz="0" w:space="0" w:color="auto"/>
          </w:divBdr>
        </w:div>
        <w:div w:id="1567372377">
          <w:marLeft w:val="640"/>
          <w:marRight w:val="0"/>
          <w:marTop w:val="0"/>
          <w:marBottom w:val="0"/>
          <w:divBdr>
            <w:top w:val="none" w:sz="0" w:space="0" w:color="auto"/>
            <w:left w:val="none" w:sz="0" w:space="0" w:color="auto"/>
            <w:bottom w:val="none" w:sz="0" w:space="0" w:color="auto"/>
            <w:right w:val="none" w:sz="0" w:space="0" w:color="auto"/>
          </w:divBdr>
        </w:div>
        <w:div w:id="1372925895">
          <w:marLeft w:val="640"/>
          <w:marRight w:val="0"/>
          <w:marTop w:val="0"/>
          <w:marBottom w:val="0"/>
          <w:divBdr>
            <w:top w:val="none" w:sz="0" w:space="0" w:color="auto"/>
            <w:left w:val="none" w:sz="0" w:space="0" w:color="auto"/>
            <w:bottom w:val="none" w:sz="0" w:space="0" w:color="auto"/>
            <w:right w:val="none" w:sz="0" w:space="0" w:color="auto"/>
          </w:divBdr>
        </w:div>
        <w:div w:id="1881286923">
          <w:marLeft w:val="640"/>
          <w:marRight w:val="0"/>
          <w:marTop w:val="0"/>
          <w:marBottom w:val="0"/>
          <w:divBdr>
            <w:top w:val="none" w:sz="0" w:space="0" w:color="auto"/>
            <w:left w:val="none" w:sz="0" w:space="0" w:color="auto"/>
            <w:bottom w:val="none" w:sz="0" w:space="0" w:color="auto"/>
            <w:right w:val="none" w:sz="0" w:space="0" w:color="auto"/>
          </w:divBdr>
        </w:div>
        <w:div w:id="548345984">
          <w:marLeft w:val="640"/>
          <w:marRight w:val="0"/>
          <w:marTop w:val="0"/>
          <w:marBottom w:val="0"/>
          <w:divBdr>
            <w:top w:val="none" w:sz="0" w:space="0" w:color="auto"/>
            <w:left w:val="none" w:sz="0" w:space="0" w:color="auto"/>
            <w:bottom w:val="none" w:sz="0" w:space="0" w:color="auto"/>
            <w:right w:val="none" w:sz="0" w:space="0" w:color="auto"/>
          </w:divBdr>
        </w:div>
        <w:div w:id="2038576099">
          <w:marLeft w:val="640"/>
          <w:marRight w:val="0"/>
          <w:marTop w:val="0"/>
          <w:marBottom w:val="0"/>
          <w:divBdr>
            <w:top w:val="none" w:sz="0" w:space="0" w:color="auto"/>
            <w:left w:val="none" w:sz="0" w:space="0" w:color="auto"/>
            <w:bottom w:val="none" w:sz="0" w:space="0" w:color="auto"/>
            <w:right w:val="none" w:sz="0" w:space="0" w:color="auto"/>
          </w:divBdr>
        </w:div>
        <w:div w:id="877934802">
          <w:marLeft w:val="640"/>
          <w:marRight w:val="0"/>
          <w:marTop w:val="0"/>
          <w:marBottom w:val="0"/>
          <w:divBdr>
            <w:top w:val="none" w:sz="0" w:space="0" w:color="auto"/>
            <w:left w:val="none" w:sz="0" w:space="0" w:color="auto"/>
            <w:bottom w:val="none" w:sz="0" w:space="0" w:color="auto"/>
            <w:right w:val="none" w:sz="0" w:space="0" w:color="auto"/>
          </w:divBdr>
        </w:div>
        <w:div w:id="2062904829">
          <w:marLeft w:val="640"/>
          <w:marRight w:val="0"/>
          <w:marTop w:val="0"/>
          <w:marBottom w:val="0"/>
          <w:divBdr>
            <w:top w:val="none" w:sz="0" w:space="0" w:color="auto"/>
            <w:left w:val="none" w:sz="0" w:space="0" w:color="auto"/>
            <w:bottom w:val="none" w:sz="0" w:space="0" w:color="auto"/>
            <w:right w:val="none" w:sz="0" w:space="0" w:color="auto"/>
          </w:divBdr>
        </w:div>
        <w:div w:id="507329221">
          <w:marLeft w:val="640"/>
          <w:marRight w:val="0"/>
          <w:marTop w:val="0"/>
          <w:marBottom w:val="0"/>
          <w:divBdr>
            <w:top w:val="none" w:sz="0" w:space="0" w:color="auto"/>
            <w:left w:val="none" w:sz="0" w:space="0" w:color="auto"/>
            <w:bottom w:val="none" w:sz="0" w:space="0" w:color="auto"/>
            <w:right w:val="none" w:sz="0" w:space="0" w:color="auto"/>
          </w:divBdr>
        </w:div>
        <w:div w:id="911935805">
          <w:marLeft w:val="640"/>
          <w:marRight w:val="0"/>
          <w:marTop w:val="0"/>
          <w:marBottom w:val="0"/>
          <w:divBdr>
            <w:top w:val="none" w:sz="0" w:space="0" w:color="auto"/>
            <w:left w:val="none" w:sz="0" w:space="0" w:color="auto"/>
            <w:bottom w:val="none" w:sz="0" w:space="0" w:color="auto"/>
            <w:right w:val="none" w:sz="0" w:space="0" w:color="auto"/>
          </w:divBdr>
        </w:div>
        <w:div w:id="25567797">
          <w:marLeft w:val="640"/>
          <w:marRight w:val="0"/>
          <w:marTop w:val="0"/>
          <w:marBottom w:val="0"/>
          <w:divBdr>
            <w:top w:val="none" w:sz="0" w:space="0" w:color="auto"/>
            <w:left w:val="none" w:sz="0" w:space="0" w:color="auto"/>
            <w:bottom w:val="none" w:sz="0" w:space="0" w:color="auto"/>
            <w:right w:val="none" w:sz="0" w:space="0" w:color="auto"/>
          </w:divBdr>
        </w:div>
        <w:div w:id="1720470867">
          <w:marLeft w:val="640"/>
          <w:marRight w:val="0"/>
          <w:marTop w:val="0"/>
          <w:marBottom w:val="0"/>
          <w:divBdr>
            <w:top w:val="none" w:sz="0" w:space="0" w:color="auto"/>
            <w:left w:val="none" w:sz="0" w:space="0" w:color="auto"/>
            <w:bottom w:val="none" w:sz="0" w:space="0" w:color="auto"/>
            <w:right w:val="none" w:sz="0" w:space="0" w:color="auto"/>
          </w:divBdr>
        </w:div>
        <w:div w:id="332924341">
          <w:marLeft w:val="640"/>
          <w:marRight w:val="0"/>
          <w:marTop w:val="0"/>
          <w:marBottom w:val="0"/>
          <w:divBdr>
            <w:top w:val="none" w:sz="0" w:space="0" w:color="auto"/>
            <w:left w:val="none" w:sz="0" w:space="0" w:color="auto"/>
            <w:bottom w:val="none" w:sz="0" w:space="0" w:color="auto"/>
            <w:right w:val="none" w:sz="0" w:space="0" w:color="auto"/>
          </w:divBdr>
        </w:div>
      </w:divsChild>
    </w:div>
    <w:div w:id="175463597">
      <w:bodyDiv w:val="1"/>
      <w:marLeft w:val="0"/>
      <w:marRight w:val="0"/>
      <w:marTop w:val="0"/>
      <w:marBottom w:val="0"/>
      <w:divBdr>
        <w:top w:val="none" w:sz="0" w:space="0" w:color="auto"/>
        <w:left w:val="none" w:sz="0" w:space="0" w:color="auto"/>
        <w:bottom w:val="none" w:sz="0" w:space="0" w:color="auto"/>
        <w:right w:val="none" w:sz="0" w:space="0" w:color="auto"/>
      </w:divBdr>
      <w:divsChild>
        <w:div w:id="1119421055">
          <w:marLeft w:val="640"/>
          <w:marRight w:val="0"/>
          <w:marTop w:val="0"/>
          <w:marBottom w:val="0"/>
          <w:divBdr>
            <w:top w:val="none" w:sz="0" w:space="0" w:color="auto"/>
            <w:left w:val="none" w:sz="0" w:space="0" w:color="auto"/>
            <w:bottom w:val="none" w:sz="0" w:space="0" w:color="auto"/>
            <w:right w:val="none" w:sz="0" w:space="0" w:color="auto"/>
          </w:divBdr>
        </w:div>
        <w:div w:id="965505162">
          <w:marLeft w:val="640"/>
          <w:marRight w:val="0"/>
          <w:marTop w:val="0"/>
          <w:marBottom w:val="0"/>
          <w:divBdr>
            <w:top w:val="none" w:sz="0" w:space="0" w:color="auto"/>
            <w:left w:val="none" w:sz="0" w:space="0" w:color="auto"/>
            <w:bottom w:val="none" w:sz="0" w:space="0" w:color="auto"/>
            <w:right w:val="none" w:sz="0" w:space="0" w:color="auto"/>
          </w:divBdr>
        </w:div>
        <w:div w:id="2049912225">
          <w:marLeft w:val="640"/>
          <w:marRight w:val="0"/>
          <w:marTop w:val="0"/>
          <w:marBottom w:val="0"/>
          <w:divBdr>
            <w:top w:val="none" w:sz="0" w:space="0" w:color="auto"/>
            <w:left w:val="none" w:sz="0" w:space="0" w:color="auto"/>
            <w:bottom w:val="none" w:sz="0" w:space="0" w:color="auto"/>
            <w:right w:val="none" w:sz="0" w:space="0" w:color="auto"/>
          </w:divBdr>
        </w:div>
        <w:div w:id="248781071">
          <w:marLeft w:val="640"/>
          <w:marRight w:val="0"/>
          <w:marTop w:val="0"/>
          <w:marBottom w:val="0"/>
          <w:divBdr>
            <w:top w:val="none" w:sz="0" w:space="0" w:color="auto"/>
            <w:left w:val="none" w:sz="0" w:space="0" w:color="auto"/>
            <w:bottom w:val="none" w:sz="0" w:space="0" w:color="auto"/>
            <w:right w:val="none" w:sz="0" w:space="0" w:color="auto"/>
          </w:divBdr>
        </w:div>
        <w:div w:id="1834372048">
          <w:marLeft w:val="640"/>
          <w:marRight w:val="0"/>
          <w:marTop w:val="0"/>
          <w:marBottom w:val="0"/>
          <w:divBdr>
            <w:top w:val="none" w:sz="0" w:space="0" w:color="auto"/>
            <w:left w:val="none" w:sz="0" w:space="0" w:color="auto"/>
            <w:bottom w:val="none" w:sz="0" w:space="0" w:color="auto"/>
            <w:right w:val="none" w:sz="0" w:space="0" w:color="auto"/>
          </w:divBdr>
        </w:div>
        <w:div w:id="2049446349">
          <w:marLeft w:val="640"/>
          <w:marRight w:val="0"/>
          <w:marTop w:val="0"/>
          <w:marBottom w:val="0"/>
          <w:divBdr>
            <w:top w:val="none" w:sz="0" w:space="0" w:color="auto"/>
            <w:left w:val="none" w:sz="0" w:space="0" w:color="auto"/>
            <w:bottom w:val="none" w:sz="0" w:space="0" w:color="auto"/>
            <w:right w:val="none" w:sz="0" w:space="0" w:color="auto"/>
          </w:divBdr>
        </w:div>
        <w:div w:id="1665625129">
          <w:marLeft w:val="640"/>
          <w:marRight w:val="0"/>
          <w:marTop w:val="0"/>
          <w:marBottom w:val="0"/>
          <w:divBdr>
            <w:top w:val="none" w:sz="0" w:space="0" w:color="auto"/>
            <w:left w:val="none" w:sz="0" w:space="0" w:color="auto"/>
            <w:bottom w:val="none" w:sz="0" w:space="0" w:color="auto"/>
            <w:right w:val="none" w:sz="0" w:space="0" w:color="auto"/>
          </w:divBdr>
        </w:div>
        <w:div w:id="58136565">
          <w:marLeft w:val="640"/>
          <w:marRight w:val="0"/>
          <w:marTop w:val="0"/>
          <w:marBottom w:val="0"/>
          <w:divBdr>
            <w:top w:val="none" w:sz="0" w:space="0" w:color="auto"/>
            <w:left w:val="none" w:sz="0" w:space="0" w:color="auto"/>
            <w:bottom w:val="none" w:sz="0" w:space="0" w:color="auto"/>
            <w:right w:val="none" w:sz="0" w:space="0" w:color="auto"/>
          </w:divBdr>
        </w:div>
        <w:div w:id="480390567">
          <w:marLeft w:val="640"/>
          <w:marRight w:val="0"/>
          <w:marTop w:val="0"/>
          <w:marBottom w:val="0"/>
          <w:divBdr>
            <w:top w:val="none" w:sz="0" w:space="0" w:color="auto"/>
            <w:left w:val="none" w:sz="0" w:space="0" w:color="auto"/>
            <w:bottom w:val="none" w:sz="0" w:space="0" w:color="auto"/>
            <w:right w:val="none" w:sz="0" w:space="0" w:color="auto"/>
          </w:divBdr>
        </w:div>
        <w:div w:id="1829521129">
          <w:marLeft w:val="640"/>
          <w:marRight w:val="0"/>
          <w:marTop w:val="0"/>
          <w:marBottom w:val="0"/>
          <w:divBdr>
            <w:top w:val="none" w:sz="0" w:space="0" w:color="auto"/>
            <w:left w:val="none" w:sz="0" w:space="0" w:color="auto"/>
            <w:bottom w:val="none" w:sz="0" w:space="0" w:color="auto"/>
            <w:right w:val="none" w:sz="0" w:space="0" w:color="auto"/>
          </w:divBdr>
        </w:div>
        <w:div w:id="147282725">
          <w:marLeft w:val="640"/>
          <w:marRight w:val="0"/>
          <w:marTop w:val="0"/>
          <w:marBottom w:val="0"/>
          <w:divBdr>
            <w:top w:val="none" w:sz="0" w:space="0" w:color="auto"/>
            <w:left w:val="none" w:sz="0" w:space="0" w:color="auto"/>
            <w:bottom w:val="none" w:sz="0" w:space="0" w:color="auto"/>
            <w:right w:val="none" w:sz="0" w:space="0" w:color="auto"/>
          </w:divBdr>
        </w:div>
        <w:div w:id="836385656">
          <w:marLeft w:val="640"/>
          <w:marRight w:val="0"/>
          <w:marTop w:val="0"/>
          <w:marBottom w:val="0"/>
          <w:divBdr>
            <w:top w:val="none" w:sz="0" w:space="0" w:color="auto"/>
            <w:left w:val="none" w:sz="0" w:space="0" w:color="auto"/>
            <w:bottom w:val="none" w:sz="0" w:space="0" w:color="auto"/>
            <w:right w:val="none" w:sz="0" w:space="0" w:color="auto"/>
          </w:divBdr>
        </w:div>
        <w:div w:id="50229298">
          <w:marLeft w:val="640"/>
          <w:marRight w:val="0"/>
          <w:marTop w:val="0"/>
          <w:marBottom w:val="0"/>
          <w:divBdr>
            <w:top w:val="none" w:sz="0" w:space="0" w:color="auto"/>
            <w:left w:val="none" w:sz="0" w:space="0" w:color="auto"/>
            <w:bottom w:val="none" w:sz="0" w:space="0" w:color="auto"/>
            <w:right w:val="none" w:sz="0" w:space="0" w:color="auto"/>
          </w:divBdr>
        </w:div>
        <w:div w:id="1437141077">
          <w:marLeft w:val="640"/>
          <w:marRight w:val="0"/>
          <w:marTop w:val="0"/>
          <w:marBottom w:val="0"/>
          <w:divBdr>
            <w:top w:val="none" w:sz="0" w:space="0" w:color="auto"/>
            <w:left w:val="none" w:sz="0" w:space="0" w:color="auto"/>
            <w:bottom w:val="none" w:sz="0" w:space="0" w:color="auto"/>
            <w:right w:val="none" w:sz="0" w:space="0" w:color="auto"/>
          </w:divBdr>
        </w:div>
        <w:div w:id="507717259">
          <w:marLeft w:val="640"/>
          <w:marRight w:val="0"/>
          <w:marTop w:val="0"/>
          <w:marBottom w:val="0"/>
          <w:divBdr>
            <w:top w:val="none" w:sz="0" w:space="0" w:color="auto"/>
            <w:left w:val="none" w:sz="0" w:space="0" w:color="auto"/>
            <w:bottom w:val="none" w:sz="0" w:space="0" w:color="auto"/>
            <w:right w:val="none" w:sz="0" w:space="0" w:color="auto"/>
          </w:divBdr>
        </w:div>
        <w:div w:id="787969628">
          <w:marLeft w:val="640"/>
          <w:marRight w:val="0"/>
          <w:marTop w:val="0"/>
          <w:marBottom w:val="0"/>
          <w:divBdr>
            <w:top w:val="none" w:sz="0" w:space="0" w:color="auto"/>
            <w:left w:val="none" w:sz="0" w:space="0" w:color="auto"/>
            <w:bottom w:val="none" w:sz="0" w:space="0" w:color="auto"/>
            <w:right w:val="none" w:sz="0" w:space="0" w:color="auto"/>
          </w:divBdr>
        </w:div>
        <w:div w:id="1673528887">
          <w:marLeft w:val="640"/>
          <w:marRight w:val="0"/>
          <w:marTop w:val="0"/>
          <w:marBottom w:val="0"/>
          <w:divBdr>
            <w:top w:val="none" w:sz="0" w:space="0" w:color="auto"/>
            <w:left w:val="none" w:sz="0" w:space="0" w:color="auto"/>
            <w:bottom w:val="none" w:sz="0" w:space="0" w:color="auto"/>
            <w:right w:val="none" w:sz="0" w:space="0" w:color="auto"/>
          </w:divBdr>
        </w:div>
        <w:div w:id="1715542262">
          <w:marLeft w:val="640"/>
          <w:marRight w:val="0"/>
          <w:marTop w:val="0"/>
          <w:marBottom w:val="0"/>
          <w:divBdr>
            <w:top w:val="none" w:sz="0" w:space="0" w:color="auto"/>
            <w:left w:val="none" w:sz="0" w:space="0" w:color="auto"/>
            <w:bottom w:val="none" w:sz="0" w:space="0" w:color="auto"/>
            <w:right w:val="none" w:sz="0" w:space="0" w:color="auto"/>
          </w:divBdr>
        </w:div>
        <w:div w:id="362875071">
          <w:marLeft w:val="640"/>
          <w:marRight w:val="0"/>
          <w:marTop w:val="0"/>
          <w:marBottom w:val="0"/>
          <w:divBdr>
            <w:top w:val="none" w:sz="0" w:space="0" w:color="auto"/>
            <w:left w:val="none" w:sz="0" w:space="0" w:color="auto"/>
            <w:bottom w:val="none" w:sz="0" w:space="0" w:color="auto"/>
            <w:right w:val="none" w:sz="0" w:space="0" w:color="auto"/>
          </w:divBdr>
        </w:div>
      </w:divsChild>
    </w:div>
    <w:div w:id="185292430">
      <w:bodyDiv w:val="1"/>
      <w:marLeft w:val="0"/>
      <w:marRight w:val="0"/>
      <w:marTop w:val="0"/>
      <w:marBottom w:val="0"/>
      <w:divBdr>
        <w:top w:val="none" w:sz="0" w:space="0" w:color="auto"/>
        <w:left w:val="none" w:sz="0" w:space="0" w:color="auto"/>
        <w:bottom w:val="none" w:sz="0" w:space="0" w:color="auto"/>
        <w:right w:val="none" w:sz="0" w:space="0" w:color="auto"/>
      </w:divBdr>
      <w:divsChild>
        <w:div w:id="1241787845">
          <w:marLeft w:val="640"/>
          <w:marRight w:val="0"/>
          <w:marTop w:val="0"/>
          <w:marBottom w:val="0"/>
          <w:divBdr>
            <w:top w:val="none" w:sz="0" w:space="0" w:color="auto"/>
            <w:left w:val="none" w:sz="0" w:space="0" w:color="auto"/>
            <w:bottom w:val="none" w:sz="0" w:space="0" w:color="auto"/>
            <w:right w:val="none" w:sz="0" w:space="0" w:color="auto"/>
          </w:divBdr>
        </w:div>
        <w:div w:id="1668315821">
          <w:marLeft w:val="640"/>
          <w:marRight w:val="0"/>
          <w:marTop w:val="0"/>
          <w:marBottom w:val="0"/>
          <w:divBdr>
            <w:top w:val="none" w:sz="0" w:space="0" w:color="auto"/>
            <w:left w:val="none" w:sz="0" w:space="0" w:color="auto"/>
            <w:bottom w:val="none" w:sz="0" w:space="0" w:color="auto"/>
            <w:right w:val="none" w:sz="0" w:space="0" w:color="auto"/>
          </w:divBdr>
        </w:div>
        <w:div w:id="1670598830">
          <w:marLeft w:val="640"/>
          <w:marRight w:val="0"/>
          <w:marTop w:val="0"/>
          <w:marBottom w:val="0"/>
          <w:divBdr>
            <w:top w:val="none" w:sz="0" w:space="0" w:color="auto"/>
            <w:left w:val="none" w:sz="0" w:space="0" w:color="auto"/>
            <w:bottom w:val="none" w:sz="0" w:space="0" w:color="auto"/>
            <w:right w:val="none" w:sz="0" w:space="0" w:color="auto"/>
          </w:divBdr>
        </w:div>
        <w:div w:id="1342704555">
          <w:marLeft w:val="640"/>
          <w:marRight w:val="0"/>
          <w:marTop w:val="0"/>
          <w:marBottom w:val="0"/>
          <w:divBdr>
            <w:top w:val="none" w:sz="0" w:space="0" w:color="auto"/>
            <w:left w:val="none" w:sz="0" w:space="0" w:color="auto"/>
            <w:bottom w:val="none" w:sz="0" w:space="0" w:color="auto"/>
            <w:right w:val="none" w:sz="0" w:space="0" w:color="auto"/>
          </w:divBdr>
        </w:div>
        <w:div w:id="415174645">
          <w:marLeft w:val="640"/>
          <w:marRight w:val="0"/>
          <w:marTop w:val="0"/>
          <w:marBottom w:val="0"/>
          <w:divBdr>
            <w:top w:val="none" w:sz="0" w:space="0" w:color="auto"/>
            <w:left w:val="none" w:sz="0" w:space="0" w:color="auto"/>
            <w:bottom w:val="none" w:sz="0" w:space="0" w:color="auto"/>
            <w:right w:val="none" w:sz="0" w:space="0" w:color="auto"/>
          </w:divBdr>
        </w:div>
        <w:div w:id="837814898">
          <w:marLeft w:val="640"/>
          <w:marRight w:val="0"/>
          <w:marTop w:val="0"/>
          <w:marBottom w:val="0"/>
          <w:divBdr>
            <w:top w:val="none" w:sz="0" w:space="0" w:color="auto"/>
            <w:left w:val="none" w:sz="0" w:space="0" w:color="auto"/>
            <w:bottom w:val="none" w:sz="0" w:space="0" w:color="auto"/>
            <w:right w:val="none" w:sz="0" w:space="0" w:color="auto"/>
          </w:divBdr>
        </w:div>
        <w:div w:id="942692037">
          <w:marLeft w:val="640"/>
          <w:marRight w:val="0"/>
          <w:marTop w:val="0"/>
          <w:marBottom w:val="0"/>
          <w:divBdr>
            <w:top w:val="none" w:sz="0" w:space="0" w:color="auto"/>
            <w:left w:val="none" w:sz="0" w:space="0" w:color="auto"/>
            <w:bottom w:val="none" w:sz="0" w:space="0" w:color="auto"/>
            <w:right w:val="none" w:sz="0" w:space="0" w:color="auto"/>
          </w:divBdr>
        </w:div>
        <w:div w:id="1906643393">
          <w:marLeft w:val="640"/>
          <w:marRight w:val="0"/>
          <w:marTop w:val="0"/>
          <w:marBottom w:val="0"/>
          <w:divBdr>
            <w:top w:val="none" w:sz="0" w:space="0" w:color="auto"/>
            <w:left w:val="none" w:sz="0" w:space="0" w:color="auto"/>
            <w:bottom w:val="none" w:sz="0" w:space="0" w:color="auto"/>
            <w:right w:val="none" w:sz="0" w:space="0" w:color="auto"/>
          </w:divBdr>
        </w:div>
        <w:div w:id="402720819">
          <w:marLeft w:val="640"/>
          <w:marRight w:val="0"/>
          <w:marTop w:val="0"/>
          <w:marBottom w:val="0"/>
          <w:divBdr>
            <w:top w:val="none" w:sz="0" w:space="0" w:color="auto"/>
            <w:left w:val="none" w:sz="0" w:space="0" w:color="auto"/>
            <w:bottom w:val="none" w:sz="0" w:space="0" w:color="auto"/>
            <w:right w:val="none" w:sz="0" w:space="0" w:color="auto"/>
          </w:divBdr>
        </w:div>
        <w:div w:id="276563267">
          <w:marLeft w:val="640"/>
          <w:marRight w:val="0"/>
          <w:marTop w:val="0"/>
          <w:marBottom w:val="0"/>
          <w:divBdr>
            <w:top w:val="none" w:sz="0" w:space="0" w:color="auto"/>
            <w:left w:val="none" w:sz="0" w:space="0" w:color="auto"/>
            <w:bottom w:val="none" w:sz="0" w:space="0" w:color="auto"/>
            <w:right w:val="none" w:sz="0" w:space="0" w:color="auto"/>
          </w:divBdr>
        </w:div>
        <w:div w:id="1963606861">
          <w:marLeft w:val="640"/>
          <w:marRight w:val="0"/>
          <w:marTop w:val="0"/>
          <w:marBottom w:val="0"/>
          <w:divBdr>
            <w:top w:val="none" w:sz="0" w:space="0" w:color="auto"/>
            <w:left w:val="none" w:sz="0" w:space="0" w:color="auto"/>
            <w:bottom w:val="none" w:sz="0" w:space="0" w:color="auto"/>
            <w:right w:val="none" w:sz="0" w:space="0" w:color="auto"/>
          </w:divBdr>
        </w:div>
        <w:div w:id="110101131">
          <w:marLeft w:val="640"/>
          <w:marRight w:val="0"/>
          <w:marTop w:val="0"/>
          <w:marBottom w:val="0"/>
          <w:divBdr>
            <w:top w:val="none" w:sz="0" w:space="0" w:color="auto"/>
            <w:left w:val="none" w:sz="0" w:space="0" w:color="auto"/>
            <w:bottom w:val="none" w:sz="0" w:space="0" w:color="auto"/>
            <w:right w:val="none" w:sz="0" w:space="0" w:color="auto"/>
          </w:divBdr>
        </w:div>
      </w:divsChild>
    </w:div>
    <w:div w:id="193736969">
      <w:bodyDiv w:val="1"/>
      <w:marLeft w:val="0"/>
      <w:marRight w:val="0"/>
      <w:marTop w:val="0"/>
      <w:marBottom w:val="0"/>
      <w:divBdr>
        <w:top w:val="none" w:sz="0" w:space="0" w:color="auto"/>
        <w:left w:val="none" w:sz="0" w:space="0" w:color="auto"/>
        <w:bottom w:val="none" w:sz="0" w:space="0" w:color="auto"/>
        <w:right w:val="none" w:sz="0" w:space="0" w:color="auto"/>
      </w:divBdr>
      <w:divsChild>
        <w:div w:id="578448734">
          <w:marLeft w:val="640"/>
          <w:marRight w:val="0"/>
          <w:marTop w:val="0"/>
          <w:marBottom w:val="0"/>
          <w:divBdr>
            <w:top w:val="none" w:sz="0" w:space="0" w:color="auto"/>
            <w:left w:val="none" w:sz="0" w:space="0" w:color="auto"/>
            <w:bottom w:val="none" w:sz="0" w:space="0" w:color="auto"/>
            <w:right w:val="none" w:sz="0" w:space="0" w:color="auto"/>
          </w:divBdr>
        </w:div>
        <w:div w:id="1160653325">
          <w:marLeft w:val="640"/>
          <w:marRight w:val="0"/>
          <w:marTop w:val="0"/>
          <w:marBottom w:val="0"/>
          <w:divBdr>
            <w:top w:val="none" w:sz="0" w:space="0" w:color="auto"/>
            <w:left w:val="none" w:sz="0" w:space="0" w:color="auto"/>
            <w:bottom w:val="none" w:sz="0" w:space="0" w:color="auto"/>
            <w:right w:val="none" w:sz="0" w:space="0" w:color="auto"/>
          </w:divBdr>
        </w:div>
        <w:div w:id="1099833984">
          <w:marLeft w:val="640"/>
          <w:marRight w:val="0"/>
          <w:marTop w:val="0"/>
          <w:marBottom w:val="0"/>
          <w:divBdr>
            <w:top w:val="none" w:sz="0" w:space="0" w:color="auto"/>
            <w:left w:val="none" w:sz="0" w:space="0" w:color="auto"/>
            <w:bottom w:val="none" w:sz="0" w:space="0" w:color="auto"/>
            <w:right w:val="none" w:sz="0" w:space="0" w:color="auto"/>
          </w:divBdr>
        </w:div>
        <w:div w:id="623655023">
          <w:marLeft w:val="640"/>
          <w:marRight w:val="0"/>
          <w:marTop w:val="0"/>
          <w:marBottom w:val="0"/>
          <w:divBdr>
            <w:top w:val="none" w:sz="0" w:space="0" w:color="auto"/>
            <w:left w:val="none" w:sz="0" w:space="0" w:color="auto"/>
            <w:bottom w:val="none" w:sz="0" w:space="0" w:color="auto"/>
            <w:right w:val="none" w:sz="0" w:space="0" w:color="auto"/>
          </w:divBdr>
        </w:div>
        <w:div w:id="57482165">
          <w:marLeft w:val="640"/>
          <w:marRight w:val="0"/>
          <w:marTop w:val="0"/>
          <w:marBottom w:val="0"/>
          <w:divBdr>
            <w:top w:val="none" w:sz="0" w:space="0" w:color="auto"/>
            <w:left w:val="none" w:sz="0" w:space="0" w:color="auto"/>
            <w:bottom w:val="none" w:sz="0" w:space="0" w:color="auto"/>
            <w:right w:val="none" w:sz="0" w:space="0" w:color="auto"/>
          </w:divBdr>
        </w:div>
        <w:div w:id="2011982513">
          <w:marLeft w:val="640"/>
          <w:marRight w:val="0"/>
          <w:marTop w:val="0"/>
          <w:marBottom w:val="0"/>
          <w:divBdr>
            <w:top w:val="none" w:sz="0" w:space="0" w:color="auto"/>
            <w:left w:val="none" w:sz="0" w:space="0" w:color="auto"/>
            <w:bottom w:val="none" w:sz="0" w:space="0" w:color="auto"/>
            <w:right w:val="none" w:sz="0" w:space="0" w:color="auto"/>
          </w:divBdr>
        </w:div>
        <w:div w:id="833840723">
          <w:marLeft w:val="640"/>
          <w:marRight w:val="0"/>
          <w:marTop w:val="0"/>
          <w:marBottom w:val="0"/>
          <w:divBdr>
            <w:top w:val="none" w:sz="0" w:space="0" w:color="auto"/>
            <w:left w:val="none" w:sz="0" w:space="0" w:color="auto"/>
            <w:bottom w:val="none" w:sz="0" w:space="0" w:color="auto"/>
            <w:right w:val="none" w:sz="0" w:space="0" w:color="auto"/>
          </w:divBdr>
        </w:div>
        <w:div w:id="639304886">
          <w:marLeft w:val="640"/>
          <w:marRight w:val="0"/>
          <w:marTop w:val="0"/>
          <w:marBottom w:val="0"/>
          <w:divBdr>
            <w:top w:val="none" w:sz="0" w:space="0" w:color="auto"/>
            <w:left w:val="none" w:sz="0" w:space="0" w:color="auto"/>
            <w:bottom w:val="none" w:sz="0" w:space="0" w:color="auto"/>
            <w:right w:val="none" w:sz="0" w:space="0" w:color="auto"/>
          </w:divBdr>
        </w:div>
        <w:div w:id="1388380518">
          <w:marLeft w:val="640"/>
          <w:marRight w:val="0"/>
          <w:marTop w:val="0"/>
          <w:marBottom w:val="0"/>
          <w:divBdr>
            <w:top w:val="none" w:sz="0" w:space="0" w:color="auto"/>
            <w:left w:val="none" w:sz="0" w:space="0" w:color="auto"/>
            <w:bottom w:val="none" w:sz="0" w:space="0" w:color="auto"/>
            <w:right w:val="none" w:sz="0" w:space="0" w:color="auto"/>
          </w:divBdr>
        </w:div>
        <w:div w:id="1000810851">
          <w:marLeft w:val="640"/>
          <w:marRight w:val="0"/>
          <w:marTop w:val="0"/>
          <w:marBottom w:val="0"/>
          <w:divBdr>
            <w:top w:val="none" w:sz="0" w:space="0" w:color="auto"/>
            <w:left w:val="none" w:sz="0" w:space="0" w:color="auto"/>
            <w:bottom w:val="none" w:sz="0" w:space="0" w:color="auto"/>
            <w:right w:val="none" w:sz="0" w:space="0" w:color="auto"/>
          </w:divBdr>
        </w:div>
        <w:div w:id="1116485170">
          <w:marLeft w:val="640"/>
          <w:marRight w:val="0"/>
          <w:marTop w:val="0"/>
          <w:marBottom w:val="0"/>
          <w:divBdr>
            <w:top w:val="none" w:sz="0" w:space="0" w:color="auto"/>
            <w:left w:val="none" w:sz="0" w:space="0" w:color="auto"/>
            <w:bottom w:val="none" w:sz="0" w:space="0" w:color="auto"/>
            <w:right w:val="none" w:sz="0" w:space="0" w:color="auto"/>
          </w:divBdr>
        </w:div>
        <w:div w:id="1168323947">
          <w:marLeft w:val="640"/>
          <w:marRight w:val="0"/>
          <w:marTop w:val="0"/>
          <w:marBottom w:val="0"/>
          <w:divBdr>
            <w:top w:val="none" w:sz="0" w:space="0" w:color="auto"/>
            <w:left w:val="none" w:sz="0" w:space="0" w:color="auto"/>
            <w:bottom w:val="none" w:sz="0" w:space="0" w:color="auto"/>
            <w:right w:val="none" w:sz="0" w:space="0" w:color="auto"/>
          </w:divBdr>
        </w:div>
        <w:div w:id="1594363768">
          <w:marLeft w:val="640"/>
          <w:marRight w:val="0"/>
          <w:marTop w:val="0"/>
          <w:marBottom w:val="0"/>
          <w:divBdr>
            <w:top w:val="none" w:sz="0" w:space="0" w:color="auto"/>
            <w:left w:val="none" w:sz="0" w:space="0" w:color="auto"/>
            <w:bottom w:val="none" w:sz="0" w:space="0" w:color="auto"/>
            <w:right w:val="none" w:sz="0" w:space="0" w:color="auto"/>
          </w:divBdr>
        </w:div>
        <w:div w:id="1811364599">
          <w:marLeft w:val="640"/>
          <w:marRight w:val="0"/>
          <w:marTop w:val="0"/>
          <w:marBottom w:val="0"/>
          <w:divBdr>
            <w:top w:val="none" w:sz="0" w:space="0" w:color="auto"/>
            <w:left w:val="none" w:sz="0" w:space="0" w:color="auto"/>
            <w:bottom w:val="none" w:sz="0" w:space="0" w:color="auto"/>
            <w:right w:val="none" w:sz="0" w:space="0" w:color="auto"/>
          </w:divBdr>
        </w:div>
        <w:div w:id="1042023201">
          <w:marLeft w:val="640"/>
          <w:marRight w:val="0"/>
          <w:marTop w:val="0"/>
          <w:marBottom w:val="0"/>
          <w:divBdr>
            <w:top w:val="none" w:sz="0" w:space="0" w:color="auto"/>
            <w:left w:val="none" w:sz="0" w:space="0" w:color="auto"/>
            <w:bottom w:val="none" w:sz="0" w:space="0" w:color="auto"/>
            <w:right w:val="none" w:sz="0" w:space="0" w:color="auto"/>
          </w:divBdr>
        </w:div>
      </w:divsChild>
    </w:div>
    <w:div w:id="199367661">
      <w:bodyDiv w:val="1"/>
      <w:marLeft w:val="0"/>
      <w:marRight w:val="0"/>
      <w:marTop w:val="0"/>
      <w:marBottom w:val="0"/>
      <w:divBdr>
        <w:top w:val="none" w:sz="0" w:space="0" w:color="auto"/>
        <w:left w:val="none" w:sz="0" w:space="0" w:color="auto"/>
        <w:bottom w:val="none" w:sz="0" w:space="0" w:color="auto"/>
        <w:right w:val="none" w:sz="0" w:space="0" w:color="auto"/>
      </w:divBdr>
      <w:divsChild>
        <w:div w:id="1391686094">
          <w:marLeft w:val="640"/>
          <w:marRight w:val="0"/>
          <w:marTop w:val="0"/>
          <w:marBottom w:val="0"/>
          <w:divBdr>
            <w:top w:val="none" w:sz="0" w:space="0" w:color="auto"/>
            <w:left w:val="none" w:sz="0" w:space="0" w:color="auto"/>
            <w:bottom w:val="none" w:sz="0" w:space="0" w:color="auto"/>
            <w:right w:val="none" w:sz="0" w:space="0" w:color="auto"/>
          </w:divBdr>
        </w:div>
        <w:div w:id="628315488">
          <w:marLeft w:val="640"/>
          <w:marRight w:val="0"/>
          <w:marTop w:val="0"/>
          <w:marBottom w:val="0"/>
          <w:divBdr>
            <w:top w:val="none" w:sz="0" w:space="0" w:color="auto"/>
            <w:left w:val="none" w:sz="0" w:space="0" w:color="auto"/>
            <w:bottom w:val="none" w:sz="0" w:space="0" w:color="auto"/>
            <w:right w:val="none" w:sz="0" w:space="0" w:color="auto"/>
          </w:divBdr>
        </w:div>
        <w:div w:id="1715496926">
          <w:marLeft w:val="640"/>
          <w:marRight w:val="0"/>
          <w:marTop w:val="0"/>
          <w:marBottom w:val="0"/>
          <w:divBdr>
            <w:top w:val="none" w:sz="0" w:space="0" w:color="auto"/>
            <w:left w:val="none" w:sz="0" w:space="0" w:color="auto"/>
            <w:bottom w:val="none" w:sz="0" w:space="0" w:color="auto"/>
            <w:right w:val="none" w:sz="0" w:space="0" w:color="auto"/>
          </w:divBdr>
        </w:div>
        <w:div w:id="1714304226">
          <w:marLeft w:val="640"/>
          <w:marRight w:val="0"/>
          <w:marTop w:val="0"/>
          <w:marBottom w:val="0"/>
          <w:divBdr>
            <w:top w:val="none" w:sz="0" w:space="0" w:color="auto"/>
            <w:left w:val="none" w:sz="0" w:space="0" w:color="auto"/>
            <w:bottom w:val="none" w:sz="0" w:space="0" w:color="auto"/>
            <w:right w:val="none" w:sz="0" w:space="0" w:color="auto"/>
          </w:divBdr>
        </w:div>
        <w:div w:id="1788501419">
          <w:marLeft w:val="640"/>
          <w:marRight w:val="0"/>
          <w:marTop w:val="0"/>
          <w:marBottom w:val="0"/>
          <w:divBdr>
            <w:top w:val="none" w:sz="0" w:space="0" w:color="auto"/>
            <w:left w:val="none" w:sz="0" w:space="0" w:color="auto"/>
            <w:bottom w:val="none" w:sz="0" w:space="0" w:color="auto"/>
            <w:right w:val="none" w:sz="0" w:space="0" w:color="auto"/>
          </w:divBdr>
        </w:div>
        <w:div w:id="472913709">
          <w:marLeft w:val="640"/>
          <w:marRight w:val="0"/>
          <w:marTop w:val="0"/>
          <w:marBottom w:val="0"/>
          <w:divBdr>
            <w:top w:val="none" w:sz="0" w:space="0" w:color="auto"/>
            <w:left w:val="none" w:sz="0" w:space="0" w:color="auto"/>
            <w:bottom w:val="none" w:sz="0" w:space="0" w:color="auto"/>
            <w:right w:val="none" w:sz="0" w:space="0" w:color="auto"/>
          </w:divBdr>
        </w:div>
        <w:div w:id="356547917">
          <w:marLeft w:val="640"/>
          <w:marRight w:val="0"/>
          <w:marTop w:val="0"/>
          <w:marBottom w:val="0"/>
          <w:divBdr>
            <w:top w:val="none" w:sz="0" w:space="0" w:color="auto"/>
            <w:left w:val="none" w:sz="0" w:space="0" w:color="auto"/>
            <w:bottom w:val="none" w:sz="0" w:space="0" w:color="auto"/>
            <w:right w:val="none" w:sz="0" w:space="0" w:color="auto"/>
          </w:divBdr>
        </w:div>
        <w:div w:id="836850559">
          <w:marLeft w:val="640"/>
          <w:marRight w:val="0"/>
          <w:marTop w:val="0"/>
          <w:marBottom w:val="0"/>
          <w:divBdr>
            <w:top w:val="none" w:sz="0" w:space="0" w:color="auto"/>
            <w:left w:val="none" w:sz="0" w:space="0" w:color="auto"/>
            <w:bottom w:val="none" w:sz="0" w:space="0" w:color="auto"/>
            <w:right w:val="none" w:sz="0" w:space="0" w:color="auto"/>
          </w:divBdr>
        </w:div>
        <w:div w:id="1405836054">
          <w:marLeft w:val="640"/>
          <w:marRight w:val="0"/>
          <w:marTop w:val="0"/>
          <w:marBottom w:val="0"/>
          <w:divBdr>
            <w:top w:val="none" w:sz="0" w:space="0" w:color="auto"/>
            <w:left w:val="none" w:sz="0" w:space="0" w:color="auto"/>
            <w:bottom w:val="none" w:sz="0" w:space="0" w:color="auto"/>
            <w:right w:val="none" w:sz="0" w:space="0" w:color="auto"/>
          </w:divBdr>
        </w:div>
        <w:div w:id="1966111734">
          <w:marLeft w:val="640"/>
          <w:marRight w:val="0"/>
          <w:marTop w:val="0"/>
          <w:marBottom w:val="0"/>
          <w:divBdr>
            <w:top w:val="none" w:sz="0" w:space="0" w:color="auto"/>
            <w:left w:val="none" w:sz="0" w:space="0" w:color="auto"/>
            <w:bottom w:val="none" w:sz="0" w:space="0" w:color="auto"/>
            <w:right w:val="none" w:sz="0" w:space="0" w:color="auto"/>
          </w:divBdr>
        </w:div>
        <w:div w:id="1234007911">
          <w:marLeft w:val="640"/>
          <w:marRight w:val="0"/>
          <w:marTop w:val="0"/>
          <w:marBottom w:val="0"/>
          <w:divBdr>
            <w:top w:val="none" w:sz="0" w:space="0" w:color="auto"/>
            <w:left w:val="none" w:sz="0" w:space="0" w:color="auto"/>
            <w:bottom w:val="none" w:sz="0" w:space="0" w:color="auto"/>
            <w:right w:val="none" w:sz="0" w:space="0" w:color="auto"/>
          </w:divBdr>
        </w:div>
        <w:div w:id="1442649602">
          <w:marLeft w:val="640"/>
          <w:marRight w:val="0"/>
          <w:marTop w:val="0"/>
          <w:marBottom w:val="0"/>
          <w:divBdr>
            <w:top w:val="none" w:sz="0" w:space="0" w:color="auto"/>
            <w:left w:val="none" w:sz="0" w:space="0" w:color="auto"/>
            <w:bottom w:val="none" w:sz="0" w:space="0" w:color="auto"/>
            <w:right w:val="none" w:sz="0" w:space="0" w:color="auto"/>
          </w:divBdr>
        </w:div>
        <w:div w:id="1284459405">
          <w:marLeft w:val="640"/>
          <w:marRight w:val="0"/>
          <w:marTop w:val="0"/>
          <w:marBottom w:val="0"/>
          <w:divBdr>
            <w:top w:val="none" w:sz="0" w:space="0" w:color="auto"/>
            <w:left w:val="none" w:sz="0" w:space="0" w:color="auto"/>
            <w:bottom w:val="none" w:sz="0" w:space="0" w:color="auto"/>
            <w:right w:val="none" w:sz="0" w:space="0" w:color="auto"/>
          </w:divBdr>
        </w:div>
        <w:div w:id="261228078">
          <w:marLeft w:val="640"/>
          <w:marRight w:val="0"/>
          <w:marTop w:val="0"/>
          <w:marBottom w:val="0"/>
          <w:divBdr>
            <w:top w:val="none" w:sz="0" w:space="0" w:color="auto"/>
            <w:left w:val="none" w:sz="0" w:space="0" w:color="auto"/>
            <w:bottom w:val="none" w:sz="0" w:space="0" w:color="auto"/>
            <w:right w:val="none" w:sz="0" w:space="0" w:color="auto"/>
          </w:divBdr>
        </w:div>
        <w:div w:id="560167413">
          <w:marLeft w:val="640"/>
          <w:marRight w:val="0"/>
          <w:marTop w:val="0"/>
          <w:marBottom w:val="0"/>
          <w:divBdr>
            <w:top w:val="none" w:sz="0" w:space="0" w:color="auto"/>
            <w:left w:val="none" w:sz="0" w:space="0" w:color="auto"/>
            <w:bottom w:val="none" w:sz="0" w:space="0" w:color="auto"/>
            <w:right w:val="none" w:sz="0" w:space="0" w:color="auto"/>
          </w:divBdr>
        </w:div>
        <w:div w:id="1291014274">
          <w:marLeft w:val="640"/>
          <w:marRight w:val="0"/>
          <w:marTop w:val="0"/>
          <w:marBottom w:val="0"/>
          <w:divBdr>
            <w:top w:val="none" w:sz="0" w:space="0" w:color="auto"/>
            <w:left w:val="none" w:sz="0" w:space="0" w:color="auto"/>
            <w:bottom w:val="none" w:sz="0" w:space="0" w:color="auto"/>
            <w:right w:val="none" w:sz="0" w:space="0" w:color="auto"/>
          </w:divBdr>
        </w:div>
        <w:div w:id="538124352">
          <w:marLeft w:val="640"/>
          <w:marRight w:val="0"/>
          <w:marTop w:val="0"/>
          <w:marBottom w:val="0"/>
          <w:divBdr>
            <w:top w:val="none" w:sz="0" w:space="0" w:color="auto"/>
            <w:left w:val="none" w:sz="0" w:space="0" w:color="auto"/>
            <w:bottom w:val="none" w:sz="0" w:space="0" w:color="auto"/>
            <w:right w:val="none" w:sz="0" w:space="0" w:color="auto"/>
          </w:divBdr>
        </w:div>
        <w:div w:id="1100948966">
          <w:marLeft w:val="640"/>
          <w:marRight w:val="0"/>
          <w:marTop w:val="0"/>
          <w:marBottom w:val="0"/>
          <w:divBdr>
            <w:top w:val="none" w:sz="0" w:space="0" w:color="auto"/>
            <w:left w:val="none" w:sz="0" w:space="0" w:color="auto"/>
            <w:bottom w:val="none" w:sz="0" w:space="0" w:color="auto"/>
            <w:right w:val="none" w:sz="0" w:space="0" w:color="auto"/>
          </w:divBdr>
        </w:div>
        <w:div w:id="2088378065">
          <w:marLeft w:val="640"/>
          <w:marRight w:val="0"/>
          <w:marTop w:val="0"/>
          <w:marBottom w:val="0"/>
          <w:divBdr>
            <w:top w:val="none" w:sz="0" w:space="0" w:color="auto"/>
            <w:left w:val="none" w:sz="0" w:space="0" w:color="auto"/>
            <w:bottom w:val="none" w:sz="0" w:space="0" w:color="auto"/>
            <w:right w:val="none" w:sz="0" w:space="0" w:color="auto"/>
          </w:divBdr>
        </w:div>
        <w:div w:id="1099134174">
          <w:marLeft w:val="640"/>
          <w:marRight w:val="0"/>
          <w:marTop w:val="0"/>
          <w:marBottom w:val="0"/>
          <w:divBdr>
            <w:top w:val="none" w:sz="0" w:space="0" w:color="auto"/>
            <w:left w:val="none" w:sz="0" w:space="0" w:color="auto"/>
            <w:bottom w:val="none" w:sz="0" w:space="0" w:color="auto"/>
            <w:right w:val="none" w:sz="0" w:space="0" w:color="auto"/>
          </w:divBdr>
        </w:div>
        <w:div w:id="102579232">
          <w:marLeft w:val="640"/>
          <w:marRight w:val="0"/>
          <w:marTop w:val="0"/>
          <w:marBottom w:val="0"/>
          <w:divBdr>
            <w:top w:val="none" w:sz="0" w:space="0" w:color="auto"/>
            <w:left w:val="none" w:sz="0" w:space="0" w:color="auto"/>
            <w:bottom w:val="none" w:sz="0" w:space="0" w:color="auto"/>
            <w:right w:val="none" w:sz="0" w:space="0" w:color="auto"/>
          </w:divBdr>
        </w:div>
        <w:div w:id="1013648683">
          <w:marLeft w:val="640"/>
          <w:marRight w:val="0"/>
          <w:marTop w:val="0"/>
          <w:marBottom w:val="0"/>
          <w:divBdr>
            <w:top w:val="none" w:sz="0" w:space="0" w:color="auto"/>
            <w:left w:val="none" w:sz="0" w:space="0" w:color="auto"/>
            <w:bottom w:val="none" w:sz="0" w:space="0" w:color="auto"/>
            <w:right w:val="none" w:sz="0" w:space="0" w:color="auto"/>
          </w:divBdr>
        </w:div>
        <w:div w:id="711809888">
          <w:marLeft w:val="640"/>
          <w:marRight w:val="0"/>
          <w:marTop w:val="0"/>
          <w:marBottom w:val="0"/>
          <w:divBdr>
            <w:top w:val="none" w:sz="0" w:space="0" w:color="auto"/>
            <w:left w:val="none" w:sz="0" w:space="0" w:color="auto"/>
            <w:bottom w:val="none" w:sz="0" w:space="0" w:color="auto"/>
            <w:right w:val="none" w:sz="0" w:space="0" w:color="auto"/>
          </w:divBdr>
        </w:div>
      </w:divsChild>
    </w:div>
    <w:div w:id="200243356">
      <w:bodyDiv w:val="1"/>
      <w:marLeft w:val="0"/>
      <w:marRight w:val="0"/>
      <w:marTop w:val="0"/>
      <w:marBottom w:val="0"/>
      <w:divBdr>
        <w:top w:val="none" w:sz="0" w:space="0" w:color="auto"/>
        <w:left w:val="none" w:sz="0" w:space="0" w:color="auto"/>
        <w:bottom w:val="none" w:sz="0" w:space="0" w:color="auto"/>
        <w:right w:val="none" w:sz="0" w:space="0" w:color="auto"/>
      </w:divBdr>
      <w:divsChild>
        <w:div w:id="758988438">
          <w:marLeft w:val="640"/>
          <w:marRight w:val="0"/>
          <w:marTop w:val="0"/>
          <w:marBottom w:val="0"/>
          <w:divBdr>
            <w:top w:val="none" w:sz="0" w:space="0" w:color="auto"/>
            <w:left w:val="none" w:sz="0" w:space="0" w:color="auto"/>
            <w:bottom w:val="none" w:sz="0" w:space="0" w:color="auto"/>
            <w:right w:val="none" w:sz="0" w:space="0" w:color="auto"/>
          </w:divBdr>
        </w:div>
        <w:div w:id="286663576">
          <w:marLeft w:val="640"/>
          <w:marRight w:val="0"/>
          <w:marTop w:val="0"/>
          <w:marBottom w:val="0"/>
          <w:divBdr>
            <w:top w:val="none" w:sz="0" w:space="0" w:color="auto"/>
            <w:left w:val="none" w:sz="0" w:space="0" w:color="auto"/>
            <w:bottom w:val="none" w:sz="0" w:space="0" w:color="auto"/>
            <w:right w:val="none" w:sz="0" w:space="0" w:color="auto"/>
          </w:divBdr>
        </w:div>
        <w:div w:id="120000778">
          <w:marLeft w:val="640"/>
          <w:marRight w:val="0"/>
          <w:marTop w:val="0"/>
          <w:marBottom w:val="0"/>
          <w:divBdr>
            <w:top w:val="none" w:sz="0" w:space="0" w:color="auto"/>
            <w:left w:val="none" w:sz="0" w:space="0" w:color="auto"/>
            <w:bottom w:val="none" w:sz="0" w:space="0" w:color="auto"/>
            <w:right w:val="none" w:sz="0" w:space="0" w:color="auto"/>
          </w:divBdr>
        </w:div>
        <w:div w:id="1078674045">
          <w:marLeft w:val="640"/>
          <w:marRight w:val="0"/>
          <w:marTop w:val="0"/>
          <w:marBottom w:val="0"/>
          <w:divBdr>
            <w:top w:val="none" w:sz="0" w:space="0" w:color="auto"/>
            <w:left w:val="none" w:sz="0" w:space="0" w:color="auto"/>
            <w:bottom w:val="none" w:sz="0" w:space="0" w:color="auto"/>
            <w:right w:val="none" w:sz="0" w:space="0" w:color="auto"/>
          </w:divBdr>
        </w:div>
        <w:div w:id="1300185944">
          <w:marLeft w:val="640"/>
          <w:marRight w:val="0"/>
          <w:marTop w:val="0"/>
          <w:marBottom w:val="0"/>
          <w:divBdr>
            <w:top w:val="none" w:sz="0" w:space="0" w:color="auto"/>
            <w:left w:val="none" w:sz="0" w:space="0" w:color="auto"/>
            <w:bottom w:val="none" w:sz="0" w:space="0" w:color="auto"/>
            <w:right w:val="none" w:sz="0" w:space="0" w:color="auto"/>
          </w:divBdr>
        </w:div>
        <w:div w:id="735863698">
          <w:marLeft w:val="640"/>
          <w:marRight w:val="0"/>
          <w:marTop w:val="0"/>
          <w:marBottom w:val="0"/>
          <w:divBdr>
            <w:top w:val="none" w:sz="0" w:space="0" w:color="auto"/>
            <w:left w:val="none" w:sz="0" w:space="0" w:color="auto"/>
            <w:bottom w:val="none" w:sz="0" w:space="0" w:color="auto"/>
            <w:right w:val="none" w:sz="0" w:space="0" w:color="auto"/>
          </w:divBdr>
        </w:div>
        <w:div w:id="249433768">
          <w:marLeft w:val="640"/>
          <w:marRight w:val="0"/>
          <w:marTop w:val="0"/>
          <w:marBottom w:val="0"/>
          <w:divBdr>
            <w:top w:val="none" w:sz="0" w:space="0" w:color="auto"/>
            <w:left w:val="none" w:sz="0" w:space="0" w:color="auto"/>
            <w:bottom w:val="none" w:sz="0" w:space="0" w:color="auto"/>
            <w:right w:val="none" w:sz="0" w:space="0" w:color="auto"/>
          </w:divBdr>
        </w:div>
        <w:div w:id="1457605722">
          <w:marLeft w:val="640"/>
          <w:marRight w:val="0"/>
          <w:marTop w:val="0"/>
          <w:marBottom w:val="0"/>
          <w:divBdr>
            <w:top w:val="none" w:sz="0" w:space="0" w:color="auto"/>
            <w:left w:val="none" w:sz="0" w:space="0" w:color="auto"/>
            <w:bottom w:val="none" w:sz="0" w:space="0" w:color="auto"/>
            <w:right w:val="none" w:sz="0" w:space="0" w:color="auto"/>
          </w:divBdr>
        </w:div>
        <w:div w:id="1056972750">
          <w:marLeft w:val="640"/>
          <w:marRight w:val="0"/>
          <w:marTop w:val="0"/>
          <w:marBottom w:val="0"/>
          <w:divBdr>
            <w:top w:val="none" w:sz="0" w:space="0" w:color="auto"/>
            <w:left w:val="none" w:sz="0" w:space="0" w:color="auto"/>
            <w:bottom w:val="none" w:sz="0" w:space="0" w:color="auto"/>
            <w:right w:val="none" w:sz="0" w:space="0" w:color="auto"/>
          </w:divBdr>
        </w:div>
        <w:div w:id="942151667">
          <w:marLeft w:val="640"/>
          <w:marRight w:val="0"/>
          <w:marTop w:val="0"/>
          <w:marBottom w:val="0"/>
          <w:divBdr>
            <w:top w:val="none" w:sz="0" w:space="0" w:color="auto"/>
            <w:left w:val="none" w:sz="0" w:space="0" w:color="auto"/>
            <w:bottom w:val="none" w:sz="0" w:space="0" w:color="auto"/>
            <w:right w:val="none" w:sz="0" w:space="0" w:color="auto"/>
          </w:divBdr>
        </w:div>
        <w:div w:id="1096167340">
          <w:marLeft w:val="640"/>
          <w:marRight w:val="0"/>
          <w:marTop w:val="0"/>
          <w:marBottom w:val="0"/>
          <w:divBdr>
            <w:top w:val="none" w:sz="0" w:space="0" w:color="auto"/>
            <w:left w:val="none" w:sz="0" w:space="0" w:color="auto"/>
            <w:bottom w:val="none" w:sz="0" w:space="0" w:color="auto"/>
            <w:right w:val="none" w:sz="0" w:space="0" w:color="auto"/>
          </w:divBdr>
        </w:div>
        <w:div w:id="1709144673">
          <w:marLeft w:val="640"/>
          <w:marRight w:val="0"/>
          <w:marTop w:val="0"/>
          <w:marBottom w:val="0"/>
          <w:divBdr>
            <w:top w:val="none" w:sz="0" w:space="0" w:color="auto"/>
            <w:left w:val="none" w:sz="0" w:space="0" w:color="auto"/>
            <w:bottom w:val="none" w:sz="0" w:space="0" w:color="auto"/>
            <w:right w:val="none" w:sz="0" w:space="0" w:color="auto"/>
          </w:divBdr>
        </w:div>
        <w:div w:id="220404902">
          <w:marLeft w:val="640"/>
          <w:marRight w:val="0"/>
          <w:marTop w:val="0"/>
          <w:marBottom w:val="0"/>
          <w:divBdr>
            <w:top w:val="none" w:sz="0" w:space="0" w:color="auto"/>
            <w:left w:val="none" w:sz="0" w:space="0" w:color="auto"/>
            <w:bottom w:val="none" w:sz="0" w:space="0" w:color="auto"/>
            <w:right w:val="none" w:sz="0" w:space="0" w:color="auto"/>
          </w:divBdr>
        </w:div>
        <w:div w:id="786778320">
          <w:marLeft w:val="640"/>
          <w:marRight w:val="0"/>
          <w:marTop w:val="0"/>
          <w:marBottom w:val="0"/>
          <w:divBdr>
            <w:top w:val="none" w:sz="0" w:space="0" w:color="auto"/>
            <w:left w:val="none" w:sz="0" w:space="0" w:color="auto"/>
            <w:bottom w:val="none" w:sz="0" w:space="0" w:color="auto"/>
            <w:right w:val="none" w:sz="0" w:space="0" w:color="auto"/>
          </w:divBdr>
        </w:div>
        <w:div w:id="1747342628">
          <w:marLeft w:val="640"/>
          <w:marRight w:val="0"/>
          <w:marTop w:val="0"/>
          <w:marBottom w:val="0"/>
          <w:divBdr>
            <w:top w:val="none" w:sz="0" w:space="0" w:color="auto"/>
            <w:left w:val="none" w:sz="0" w:space="0" w:color="auto"/>
            <w:bottom w:val="none" w:sz="0" w:space="0" w:color="auto"/>
            <w:right w:val="none" w:sz="0" w:space="0" w:color="auto"/>
          </w:divBdr>
        </w:div>
        <w:div w:id="1705330530">
          <w:marLeft w:val="640"/>
          <w:marRight w:val="0"/>
          <w:marTop w:val="0"/>
          <w:marBottom w:val="0"/>
          <w:divBdr>
            <w:top w:val="none" w:sz="0" w:space="0" w:color="auto"/>
            <w:left w:val="none" w:sz="0" w:space="0" w:color="auto"/>
            <w:bottom w:val="none" w:sz="0" w:space="0" w:color="auto"/>
            <w:right w:val="none" w:sz="0" w:space="0" w:color="auto"/>
          </w:divBdr>
        </w:div>
        <w:div w:id="392394521">
          <w:marLeft w:val="640"/>
          <w:marRight w:val="0"/>
          <w:marTop w:val="0"/>
          <w:marBottom w:val="0"/>
          <w:divBdr>
            <w:top w:val="none" w:sz="0" w:space="0" w:color="auto"/>
            <w:left w:val="none" w:sz="0" w:space="0" w:color="auto"/>
            <w:bottom w:val="none" w:sz="0" w:space="0" w:color="auto"/>
            <w:right w:val="none" w:sz="0" w:space="0" w:color="auto"/>
          </w:divBdr>
        </w:div>
        <w:div w:id="809904793">
          <w:marLeft w:val="640"/>
          <w:marRight w:val="0"/>
          <w:marTop w:val="0"/>
          <w:marBottom w:val="0"/>
          <w:divBdr>
            <w:top w:val="none" w:sz="0" w:space="0" w:color="auto"/>
            <w:left w:val="none" w:sz="0" w:space="0" w:color="auto"/>
            <w:bottom w:val="none" w:sz="0" w:space="0" w:color="auto"/>
            <w:right w:val="none" w:sz="0" w:space="0" w:color="auto"/>
          </w:divBdr>
        </w:div>
        <w:div w:id="1244410716">
          <w:marLeft w:val="640"/>
          <w:marRight w:val="0"/>
          <w:marTop w:val="0"/>
          <w:marBottom w:val="0"/>
          <w:divBdr>
            <w:top w:val="none" w:sz="0" w:space="0" w:color="auto"/>
            <w:left w:val="none" w:sz="0" w:space="0" w:color="auto"/>
            <w:bottom w:val="none" w:sz="0" w:space="0" w:color="auto"/>
            <w:right w:val="none" w:sz="0" w:space="0" w:color="auto"/>
          </w:divBdr>
        </w:div>
        <w:div w:id="1507671659">
          <w:marLeft w:val="640"/>
          <w:marRight w:val="0"/>
          <w:marTop w:val="0"/>
          <w:marBottom w:val="0"/>
          <w:divBdr>
            <w:top w:val="none" w:sz="0" w:space="0" w:color="auto"/>
            <w:left w:val="none" w:sz="0" w:space="0" w:color="auto"/>
            <w:bottom w:val="none" w:sz="0" w:space="0" w:color="auto"/>
            <w:right w:val="none" w:sz="0" w:space="0" w:color="auto"/>
          </w:divBdr>
        </w:div>
        <w:div w:id="453328209">
          <w:marLeft w:val="640"/>
          <w:marRight w:val="0"/>
          <w:marTop w:val="0"/>
          <w:marBottom w:val="0"/>
          <w:divBdr>
            <w:top w:val="none" w:sz="0" w:space="0" w:color="auto"/>
            <w:left w:val="none" w:sz="0" w:space="0" w:color="auto"/>
            <w:bottom w:val="none" w:sz="0" w:space="0" w:color="auto"/>
            <w:right w:val="none" w:sz="0" w:space="0" w:color="auto"/>
          </w:divBdr>
        </w:div>
        <w:div w:id="1436749088">
          <w:marLeft w:val="640"/>
          <w:marRight w:val="0"/>
          <w:marTop w:val="0"/>
          <w:marBottom w:val="0"/>
          <w:divBdr>
            <w:top w:val="none" w:sz="0" w:space="0" w:color="auto"/>
            <w:left w:val="none" w:sz="0" w:space="0" w:color="auto"/>
            <w:bottom w:val="none" w:sz="0" w:space="0" w:color="auto"/>
            <w:right w:val="none" w:sz="0" w:space="0" w:color="auto"/>
          </w:divBdr>
        </w:div>
        <w:div w:id="206532159">
          <w:marLeft w:val="640"/>
          <w:marRight w:val="0"/>
          <w:marTop w:val="0"/>
          <w:marBottom w:val="0"/>
          <w:divBdr>
            <w:top w:val="none" w:sz="0" w:space="0" w:color="auto"/>
            <w:left w:val="none" w:sz="0" w:space="0" w:color="auto"/>
            <w:bottom w:val="none" w:sz="0" w:space="0" w:color="auto"/>
            <w:right w:val="none" w:sz="0" w:space="0" w:color="auto"/>
          </w:divBdr>
        </w:div>
      </w:divsChild>
    </w:div>
    <w:div w:id="202447112">
      <w:bodyDiv w:val="1"/>
      <w:marLeft w:val="0"/>
      <w:marRight w:val="0"/>
      <w:marTop w:val="0"/>
      <w:marBottom w:val="0"/>
      <w:divBdr>
        <w:top w:val="none" w:sz="0" w:space="0" w:color="auto"/>
        <w:left w:val="none" w:sz="0" w:space="0" w:color="auto"/>
        <w:bottom w:val="none" w:sz="0" w:space="0" w:color="auto"/>
        <w:right w:val="none" w:sz="0" w:space="0" w:color="auto"/>
      </w:divBdr>
      <w:divsChild>
        <w:div w:id="228611674">
          <w:marLeft w:val="640"/>
          <w:marRight w:val="0"/>
          <w:marTop w:val="0"/>
          <w:marBottom w:val="0"/>
          <w:divBdr>
            <w:top w:val="none" w:sz="0" w:space="0" w:color="auto"/>
            <w:left w:val="none" w:sz="0" w:space="0" w:color="auto"/>
            <w:bottom w:val="none" w:sz="0" w:space="0" w:color="auto"/>
            <w:right w:val="none" w:sz="0" w:space="0" w:color="auto"/>
          </w:divBdr>
        </w:div>
        <w:div w:id="1234895286">
          <w:marLeft w:val="640"/>
          <w:marRight w:val="0"/>
          <w:marTop w:val="0"/>
          <w:marBottom w:val="0"/>
          <w:divBdr>
            <w:top w:val="none" w:sz="0" w:space="0" w:color="auto"/>
            <w:left w:val="none" w:sz="0" w:space="0" w:color="auto"/>
            <w:bottom w:val="none" w:sz="0" w:space="0" w:color="auto"/>
            <w:right w:val="none" w:sz="0" w:space="0" w:color="auto"/>
          </w:divBdr>
        </w:div>
        <w:div w:id="873032742">
          <w:marLeft w:val="640"/>
          <w:marRight w:val="0"/>
          <w:marTop w:val="0"/>
          <w:marBottom w:val="0"/>
          <w:divBdr>
            <w:top w:val="none" w:sz="0" w:space="0" w:color="auto"/>
            <w:left w:val="none" w:sz="0" w:space="0" w:color="auto"/>
            <w:bottom w:val="none" w:sz="0" w:space="0" w:color="auto"/>
            <w:right w:val="none" w:sz="0" w:space="0" w:color="auto"/>
          </w:divBdr>
        </w:div>
        <w:div w:id="278924915">
          <w:marLeft w:val="640"/>
          <w:marRight w:val="0"/>
          <w:marTop w:val="0"/>
          <w:marBottom w:val="0"/>
          <w:divBdr>
            <w:top w:val="none" w:sz="0" w:space="0" w:color="auto"/>
            <w:left w:val="none" w:sz="0" w:space="0" w:color="auto"/>
            <w:bottom w:val="none" w:sz="0" w:space="0" w:color="auto"/>
            <w:right w:val="none" w:sz="0" w:space="0" w:color="auto"/>
          </w:divBdr>
        </w:div>
        <w:div w:id="1424764798">
          <w:marLeft w:val="640"/>
          <w:marRight w:val="0"/>
          <w:marTop w:val="0"/>
          <w:marBottom w:val="0"/>
          <w:divBdr>
            <w:top w:val="none" w:sz="0" w:space="0" w:color="auto"/>
            <w:left w:val="none" w:sz="0" w:space="0" w:color="auto"/>
            <w:bottom w:val="none" w:sz="0" w:space="0" w:color="auto"/>
            <w:right w:val="none" w:sz="0" w:space="0" w:color="auto"/>
          </w:divBdr>
        </w:div>
        <w:div w:id="2121949910">
          <w:marLeft w:val="640"/>
          <w:marRight w:val="0"/>
          <w:marTop w:val="0"/>
          <w:marBottom w:val="0"/>
          <w:divBdr>
            <w:top w:val="none" w:sz="0" w:space="0" w:color="auto"/>
            <w:left w:val="none" w:sz="0" w:space="0" w:color="auto"/>
            <w:bottom w:val="none" w:sz="0" w:space="0" w:color="auto"/>
            <w:right w:val="none" w:sz="0" w:space="0" w:color="auto"/>
          </w:divBdr>
        </w:div>
        <w:div w:id="1218324144">
          <w:marLeft w:val="640"/>
          <w:marRight w:val="0"/>
          <w:marTop w:val="0"/>
          <w:marBottom w:val="0"/>
          <w:divBdr>
            <w:top w:val="none" w:sz="0" w:space="0" w:color="auto"/>
            <w:left w:val="none" w:sz="0" w:space="0" w:color="auto"/>
            <w:bottom w:val="none" w:sz="0" w:space="0" w:color="auto"/>
            <w:right w:val="none" w:sz="0" w:space="0" w:color="auto"/>
          </w:divBdr>
        </w:div>
        <w:div w:id="988245635">
          <w:marLeft w:val="640"/>
          <w:marRight w:val="0"/>
          <w:marTop w:val="0"/>
          <w:marBottom w:val="0"/>
          <w:divBdr>
            <w:top w:val="none" w:sz="0" w:space="0" w:color="auto"/>
            <w:left w:val="none" w:sz="0" w:space="0" w:color="auto"/>
            <w:bottom w:val="none" w:sz="0" w:space="0" w:color="auto"/>
            <w:right w:val="none" w:sz="0" w:space="0" w:color="auto"/>
          </w:divBdr>
        </w:div>
        <w:div w:id="980117514">
          <w:marLeft w:val="640"/>
          <w:marRight w:val="0"/>
          <w:marTop w:val="0"/>
          <w:marBottom w:val="0"/>
          <w:divBdr>
            <w:top w:val="none" w:sz="0" w:space="0" w:color="auto"/>
            <w:left w:val="none" w:sz="0" w:space="0" w:color="auto"/>
            <w:bottom w:val="none" w:sz="0" w:space="0" w:color="auto"/>
            <w:right w:val="none" w:sz="0" w:space="0" w:color="auto"/>
          </w:divBdr>
        </w:div>
        <w:div w:id="1592346868">
          <w:marLeft w:val="640"/>
          <w:marRight w:val="0"/>
          <w:marTop w:val="0"/>
          <w:marBottom w:val="0"/>
          <w:divBdr>
            <w:top w:val="none" w:sz="0" w:space="0" w:color="auto"/>
            <w:left w:val="none" w:sz="0" w:space="0" w:color="auto"/>
            <w:bottom w:val="none" w:sz="0" w:space="0" w:color="auto"/>
            <w:right w:val="none" w:sz="0" w:space="0" w:color="auto"/>
          </w:divBdr>
        </w:div>
        <w:div w:id="1232302992">
          <w:marLeft w:val="640"/>
          <w:marRight w:val="0"/>
          <w:marTop w:val="0"/>
          <w:marBottom w:val="0"/>
          <w:divBdr>
            <w:top w:val="none" w:sz="0" w:space="0" w:color="auto"/>
            <w:left w:val="none" w:sz="0" w:space="0" w:color="auto"/>
            <w:bottom w:val="none" w:sz="0" w:space="0" w:color="auto"/>
            <w:right w:val="none" w:sz="0" w:space="0" w:color="auto"/>
          </w:divBdr>
        </w:div>
        <w:div w:id="1972709820">
          <w:marLeft w:val="640"/>
          <w:marRight w:val="0"/>
          <w:marTop w:val="0"/>
          <w:marBottom w:val="0"/>
          <w:divBdr>
            <w:top w:val="none" w:sz="0" w:space="0" w:color="auto"/>
            <w:left w:val="none" w:sz="0" w:space="0" w:color="auto"/>
            <w:bottom w:val="none" w:sz="0" w:space="0" w:color="auto"/>
            <w:right w:val="none" w:sz="0" w:space="0" w:color="auto"/>
          </w:divBdr>
        </w:div>
        <w:div w:id="646278364">
          <w:marLeft w:val="640"/>
          <w:marRight w:val="0"/>
          <w:marTop w:val="0"/>
          <w:marBottom w:val="0"/>
          <w:divBdr>
            <w:top w:val="none" w:sz="0" w:space="0" w:color="auto"/>
            <w:left w:val="none" w:sz="0" w:space="0" w:color="auto"/>
            <w:bottom w:val="none" w:sz="0" w:space="0" w:color="auto"/>
            <w:right w:val="none" w:sz="0" w:space="0" w:color="auto"/>
          </w:divBdr>
        </w:div>
        <w:div w:id="1859616258">
          <w:marLeft w:val="640"/>
          <w:marRight w:val="0"/>
          <w:marTop w:val="0"/>
          <w:marBottom w:val="0"/>
          <w:divBdr>
            <w:top w:val="none" w:sz="0" w:space="0" w:color="auto"/>
            <w:left w:val="none" w:sz="0" w:space="0" w:color="auto"/>
            <w:bottom w:val="none" w:sz="0" w:space="0" w:color="auto"/>
            <w:right w:val="none" w:sz="0" w:space="0" w:color="auto"/>
          </w:divBdr>
        </w:div>
        <w:div w:id="971054818">
          <w:marLeft w:val="640"/>
          <w:marRight w:val="0"/>
          <w:marTop w:val="0"/>
          <w:marBottom w:val="0"/>
          <w:divBdr>
            <w:top w:val="none" w:sz="0" w:space="0" w:color="auto"/>
            <w:left w:val="none" w:sz="0" w:space="0" w:color="auto"/>
            <w:bottom w:val="none" w:sz="0" w:space="0" w:color="auto"/>
            <w:right w:val="none" w:sz="0" w:space="0" w:color="auto"/>
          </w:divBdr>
        </w:div>
        <w:div w:id="1719013255">
          <w:marLeft w:val="640"/>
          <w:marRight w:val="0"/>
          <w:marTop w:val="0"/>
          <w:marBottom w:val="0"/>
          <w:divBdr>
            <w:top w:val="none" w:sz="0" w:space="0" w:color="auto"/>
            <w:left w:val="none" w:sz="0" w:space="0" w:color="auto"/>
            <w:bottom w:val="none" w:sz="0" w:space="0" w:color="auto"/>
            <w:right w:val="none" w:sz="0" w:space="0" w:color="auto"/>
          </w:divBdr>
        </w:div>
        <w:div w:id="1000233954">
          <w:marLeft w:val="640"/>
          <w:marRight w:val="0"/>
          <w:marTop w:val="0"/>
          <w:marBottom w:val="0"/>
          <w:divBdr>
            <w:top w:val="none" w:sz="0" w:space="0" w:color="auto"/>
            <w:left w:val="none" w:sz="0" w:space="0" w:color="auto"/>
            <w:bottom w:val="none" w:sz="0" w:space="0" w:color="auto"/>
            <w:right w:val="none" w:sz="0" w:space="0" w:color="auto"/>
          </w:divBdr>
        </w:div>
        <w:div w:id="318579403">
          <w:marLeft w:val="640"/>
          <w:marRight w:val="0"/>
          <w:marTop w:val="0"/>
          <w:marBottom w:val="0"/>
          <w:divBdr>
            <w:top w:val="none" w:sz="0" w:space="0" w:color="auto"/>
            <w:left w:val="none" w:sz="0" w:space="0" w:color="auto"/>
            <w:bottom w:val="none" w:sz="0" w:space="0" w:color="auto"/>
            <w:right w:val="none" w:sz="0" w:space="0" w:color="auto"/>
          </w:divBdr>
        </w:div>
        <w:div w:id="1742748306">
          <w:marLeft w:val="640"/>
          <w:marRight w:val="0"/>
          <w:marTop w:val="0"/>
          <w:marBottom w:val="0"/>
          <w:divBdr>
            <w:top w:val="none" w:sz="0" w:space="0" w:color="auto"/>
            <w:left w:val="none" w:sz="0" w:space="0" w:color="auto"/>
            <w:bottom w:val="none" w:sz="0" w:space="0" w:color="auto"/>
            <w:right w:val="none" w:sz="0" w:space="0" w:color="auto"/>
          </w:divBdr>
        </w:div>
        <w:div w:id="13194295">
          <w:marLeft w:val="640"/>
          <w:marRight w:val="0"/>
          <w:marTop w:val="0"/>
          <w:marBottom w:val="0"/>
          <w:divBdr>
            <w:top w:val="none" w:sz="0" w:space="0" w:color="auto"/>
            <w:left w:val="none" w:sz="0" w:space="0" w:color="auto"/>
            <w:bottom w:val="none" w:sz="0" w:space="0" w:color="auto"/>
            <w:right w:val="none" w:sz="0" w:space="0" w:color="auto"/>
          </w:divBdr>
        </w:div>
        <w:div w:id="1593975273">
          <w:marLeft w:val="640"/>
          <w:marRight w:val="0"/>
          <w:marTop w:val="0"/>
          <w:marBottom w:val="0"/>
          <w:divBdr>
            <w:top w:val="none" w:sz="0" w:space="0" w:color="auto"/>
            <w:left w:val="none" w:sz="0" w:space="0" w:color="auto"/>
            <w:bottom w:val="none" w:sz="0" w:space="0" w:color="auto"/>
            <w:right w:val="none" w:sz="0" w:space="0" w:color="auto"/>
          </w:divBdr>
        </w:div>
        <w:div w:id="1837767528">
          <w:marLeft w:val="640"/>
          <w:marRight w:val="0"/>
          <w:marTop w:val="0"/>
          <w:marBottom w:val="0"/>
          <w:divBdr>
            <w:top w:val="none" w:sz="0" w:space="0" w:color="auto"/>
            <w:left w:val="none" w:sz="0" w:space="0" w:color="auto"/>
            <w:bottom w:val="none" w:sz="0" w:space="0" w:color="auto"/>
            <w:right w:val="none" w:sz="0" w:space="0" w:color="auto"/>
          </w:divBdr>
        </w:div>
        <w:div w:id="2002387772">
          <w:marLeft w:val="640"/>
          <w:marRight w:val="0"/>
          <w:marTop w:val="0"/>
          <w:marBottom w:val="0"/>
          <w:divBdr>
            <w:top w:val="none" w:sz="0" w:space="0" w:color="auto"/>
            <w:left w:val="none" w:sz="0" w:space="0" w:color="auto"/>
            <w:bottom w:val="none" w:sz="0" w:space="0" w:color="auto"/>
            <w:right w:val="none" w:sz="0" w:space="0" w:color="auto"/>
          </w:divBdr>
        </w:div>
      </w:divsChild>
    </w:div>
    <w:div w:id="215313328">
      <w:bodyDiv w:val="1"/>
      <w:marLeft w:val="0"/>
      <w:marRight w:val="0"/>
      <w:marTop w:val="0"/>
      <w:marBottom w:val="0"/>
      <w:divBdr>
        <w:top w:val="none" w:sz="0" w:space="0" w:color="auto"/>
        <w:left w:val="none" w:sz="0" w:space="0" w:color="auto"/>
        <w:bottom w:val="none" w:sz="0" w:space="0" w:color="auto"/>
        <w:right w:val="none" w:sz="0" w:space="0" w:color="auto"/>
      </w:divBdr>
      <w:divsChild>
        <w:div w:id="592319567">
          <w:marLeft w:val="640"/>
          <w:marRight w:val="0"/>
          <w:marTop w:val="0"/>
          <w:marBottom w:val="0"/>
          <w:divBdr>
            <w:top w:val="none" w:sz="0" w:space="0" w:color="auto"/>
            <w:left w:val="none" w:sz="0" w:space="0" w:color="auto"/>
            <w:bottom w:val="none" w:sz="0" w:space="0" w:color="auto"/>
            <w:right w:val="none" w:sz="0" w:space="0" w:color="auto"/>
          </w:divBdr>
        </w:div>
        <w:div w:id="989208078">
          <w:marLeft w:val="640"/>
          <w:marRight w:val="0"/>
          <w:marTop w:val="0"/>
          <w:marBottom w:val="0"/>
          <w:divBdr>
            <w:top w:val="none" w:sz="0" w:space="0" w:color="auto"/>
            <w:left w:val="none" w:sz="0" w:space="0" w:color="auto"/>
            <w:bottom w:val="none" w:sz="0" w:space="0" w:color="auto"/>
            <w:right w:val="none" w:sz="0" w:space="0" w:color="auto"/>
          </w:divBdr>
        </w:div>
        <w:div w:id="359092666">
          <w:marLeft w:val="640"/>
          <w:marRight w:val="0"/>
          <w:marTop w:val="0"/>
          <w:marBottom w:val="0"/>
          <w:divBdr>
            <w:top w:val="none" w:sz="0" w:space="0" w:color="auto"/>
            <w:left w:val="none" w:sz="0" w:space="0" w:color="auto"/>
            <w:bottom w:val="none" w:sz="0" w:space="0" w:color="auto"/>
            <w:right w:val="none" w:sz="0" w:space="0" w:color="auto"/>
          </w:divBdr>
        </w:div>
        <w:div w:id="1849712290">
          <w:marLeft w:val="640"/>
          <w:marRight w:val="0"/>
          <w:marTop w:val="0"/>
          <w:marBottom w:val="0"/>
          <w:divBdr>
            <w:top w:val="none" w:sz="0" w:space="0" w:color="auto"/>
            <w:left w:val="none" w:sz="0" w:space="0" w:color="auto"/>
            <w:bottom w:val="none" w:sz="0" w:space="0" w:color="auto"/>
            <w:right w:val="none" w:sz="0" w:space="0" w:color="auto"/>
          </w:divBdr>
        </w:div>
        <w:div w:id="312370713">
          <w:marLeft w:val="640"/>
          <w:marRight w:val="0"/>
          <w:marTop w:val="0"/>
          <w:marBottom w:val="0"/>
          <w:divBdr>
            <w:top w:val="none" w:sz="0" w:space="0" w:color="auto"/>
            <w:left w:val="none" w:sz="0" w:space="0" w:color="auto"/>
            <w:bottom w:val="none" w:sz="0" w:space="0" w:color="auto"/>
            <w:right w:val="none" w:sz="0" w:space="0" w:color="auto"/>
          </w:divBdr>
        </w:div>
        <w:div w:id="1794473578">
          <w:marLeft w:val="640"/>
          <w:marRight w:val="0"/>
          <w:marTop w:val="0"/>
          <w:marBottom w:val="0"/>
          <w:divBdr>
            <w:top w:val="none" w:sz="0" w:space="0" w:color="auto"/>
            <w:left w:val="none" w:sz="0" w:space="0" w:color="auto"/>
            <w:bottom w:val="none" w:sz="0" w:space="0" w:color="auto"/>
            <w:right w:val="none" w:sz="0" w:space="0" w:color="auto"/>
          </w:divBdr>
        </w:div>
        <w:div w:id="1334457845">
          <w:marLeft w:val="640"/>
          <w:marRight w:val="0"/>
          <w:marTop w:val="0"/>
          <w:marBottom w:val="0"/>
          <w:divBdr>
            <w:top w:val="none" w:sz="0" w:space="0" w:color="auto"/>
            <w:left w:val="none" w:sz="0" w:space="0" w:color="auto"/>
            <w:bottom w:val="none" w:sz="0" w:space="0" w:color="auto"/>
            <w:right w:val="none" w:sz="0" w:space="0" w:color="auto"/>
          </w:divBdr>
        </w:div>
        <w:div w:id="568197665">
          <w:marLeft w:val="640"/>
          <w:marRight w:val="0"/>
          <w:marTop w:val="0"/>
          <w:marBottom w:val="0"/>
          <w:divBdr>
            <w:top w:val="none" w:sz="0" w:space="0" w:color="auto"/>
            <w:left w:val="none" w:sz="0" w:space="0" w:color="auto"/>
            <w:bottom w:val="none" w:sz="0" w:space="0" w:color="auto"/>
            <w:right w:val="none" w:sz="0" w:space="0" w:color="auto"/>
          </w:divBdr>
        </w:div>
        <w:div w:id="599532373">
          <w:marLeft w:val="640"/>
          <w:marRight w:val="0"/>
          <w:marTop w:val="0"/>
          <w:marBottom w:val="0"/>
          <w:divBdr>
            <w:top w:val="none" w:sz="0" w:space="0" w:color="auto"/>
            <w:left w:val="none" w:sz="0" w:space="0" w:color="auto"/>
            <w:bottom w:val="none" w:sz="0" w:space="0" w:color="auto"/>
            <w:right w:val="none" w:sz="0" w:space="0" w:color="auto"/>
          </w:divBdr>
        </w:div>
        <w:div w:id="1992245599">
          <w:marLeft w:val="640"/>
          <w:marRight w:val="0"/>
          <w:marTop w:val="0"/>
          <w:marBottom w:val="0"/>
          <w:divBdr>
            <w:top w:val="none" w:sz="0" w:space="0" w:color="auto"/>
            <w:left w:val="none" w:sz="0" w:space="0" w:color="auto"/>
            <w:bottom w:val="none" w:sz="0" w:space="0" w:color="auto"/>
            <w:right w:val="none" w:sz="0" w:space="0" w:color="auto"/>
          </w:divBdr>
        </w:div>
        <w:div w:id="1735620221">
          <w:marLeft w:val="640"/>
          <w:marRight w:val="0"/>
          <w:marTop w:val="0"/>
          <w:marBottom w:val="0"/>
          <w:divBdr>
            <w:top w:val="none" w:sz="0" w:space="0" w:color="auto"/>
            <w:left w:val="none" w:sz="0" w:space="0" w:color="auto"/>
            <w:bottom w:val="none" w:sz="0" w:space="0" w:color="auto"/>
            <w:right w:val="none" w:sz="0" w:space="0" w:color="auto"/>
          </w:divBdr>
        </w:div>
        <w:div w:id="1143892222">
          <w:marLeft w:val="640"/>
          <w:marRight w:val="0"/>
          <w:marTop w:val="0"/>
          <w:marBottom w:val="0"/>
          <w:divBdr>
            <w:top w:val="none" w:sz="0" w:space="0" w:color="auto"/>
            <w:left w:val="none" w:sz="0" w:space="0" w:color="auto"/>
            <w:bottom w:val="none" w:sz="0" w:space="0" w:color="auto"/>
            <w:right w:val="none" w:sz="0" w:space="0" w:color="auto"/>
          </w:divBdr>
        </w:div>
        <w:div w:id="149716395">
          <w:marLeft w:val="640"/>
          <w:marRight w:val="0"/>
          <w:marTop w:val="0"/>
          <w:marBottom w:val="0"/>
          <w:divBdr>
            <w:top w:val="none" w:sz="0" w:space="0" w:color="auto"/>
            <w:left w:val="none" w:sz="0" w:space="0" w:color="auto"/>
            <w:bottom w:val="none" w:sz="0" w:space="0" w:color="auto"/>
            <w:right w:val="none" w:sz="0" w:space="0" w:color="auto"/>
          </w:divBdr>
        </w:div>
        <w:div w:id="709964641">
          <w:marLeft w:val="640"/>
          <w:marRight w:val="0"/>
          <w:marTop w:val="0"/>
          <w:marBottom w:val="0"/>
          <w:divBdr>
            <w:top w:val="none" w:sz="0" w:space="0" w:color="auto"/>
            <w:left w:val="none" w:sz="0" w:space="0" w:color="auto"/>
            <w:bottom w:val="none" w:sz="0" w:space="0" w:color="auto"/>
            <w:right w:val="none" w:sz="0" w:space="0" w:color="auto"/>
          </w:divBdr>
        </w:div>
        <w:div w:id="699012668">
          <w:marLeft w:val="640"/>
          <w:marRight w:val="0"/>
          <w:marTop w:val="0"/>
          <w:marBottom w:val="0"/>
          <w:divBdr>
            <w:top w:val="none" w:sz="0" w:space="0" w:color="auto"/>
            <w:left w:val="none" w:sz="0" w:space="0" w:color="auto"/>
            <w:bottom w:val="none" w:sz="0" w:space="0" w:color="auto"/>
            <w:right w:val="none" w:sz="0" w:space="0" w:color="auto"/>
          </w:divBdr>
        </w:div>
        <w:div w:id="44185324">
          <w:marLeft w:val="640"/>
          <w:marRight w:val="0"/>
          <w:marTop w:val="0"/>
          <w:marBottom w:val="0"/>
          <w:divBdr>
            <w:top w:val="none" w:sz="0" w:space="0" w:color="auto"/>
            <w:left w:val="none" w:sz="0" w:space="0" w:color="auto"/>
            <w:bottom w:val="none" w:sz="0" w:space="0" w:color="auto"/>
            <w:right w:val="none" w:sz="0" w:space="0" w:color="auto"/>
          </w:divBdr>
        </w:div>
        <w:div w:id="574046708">
          <w:marLeft w:val="640"/>
          <w:marRight w:val="0"/>
          <w:marTop w:val="0"/>
          <w:marBottom w:val="0"/>
          <w:divBdr>
            <w:top w:val="none" w:sz="0" w:space="0" w:color="auto"/>
            <w:left w:val="none" w:sz="0" w:space="0" w:color="auto"/>
            <w:bottom w:val="none" w:sz="0" w:space="0" w:color="auto"/>
            <w:right w:val="none" w:sz="0" w:space="0" w:color="auto"/>
          </w:divBdr>
        </w:div>
        <w:div w:id="1473133432">
          <w:marLeft w:val="640"/>
          <w:marRight w:val="0"/>
          <w:marTop w:val="0"/>
          <w:marBottom w:val="0"/>
          <w:divBdr>
            <w:top w:val="none" w:sz="0" w:space="0" w:color="auto"/>
            <w:left w:val="none" w:sz="0" w:space="0" w:color="auto"/>
            <w:bottom w:val="none" w:sz="0" w:space="0" w:color="auto"/>
            <w:right w:val="none" w:sz="0" w:space="0" w:color="auto"/>
          </w:divBdr>
        </w:div>
        <w:div w:id="1921131636">
          <w:marLeft w:val="640"/>
          <w:marRight w:val="0"/>
          <w:marTop w:val="0"/>
          <w:marBottom w:val="0"/>
          <w:divBdr>
            <w:top w:val="none" w:sz="0" w:space="0" w:color="auto"/>
            <w:left w:val="none" w:sz="0" w:space="0" w:color="auto"/>
            <w:bottom w:val="none" w:sz="0" w:space="0" w:color="auto"/>
            <w:right w:val="none" w:sz="0" w:space="0" w:color="auto"/>
          </w:divBdr>
        </w:div>
      </w:divsChild>
    </w:div>
    <w:div w:id="216279948">
      <w:bodyDiv w:val="1"/>
      <w:marLeft w:val="0"/>
      <w:marRight w:val="0"/>
      <w:marTop w:val="0"/>
      <w:marBottom w:val="0"/>
      <w:divBdr>
        <w:top w:val="none" w:sz="0" w:space="0" w:color="auto"/>
        <w:left w:val="none" w:sz="0" w:space="0" w:color="auto"/>
        <w:bottom w:val="none" w:sz="0" w:space="0" w:color="auto"/>
        <w:right w:val="none" w:sz="0" w:space="0" w:color="auto"/>
      </w:divBdr>
      <w:divsChild>
        <w:div w:id="2013141527">
          <w:marLeft w:val="640"/>
          <w:marRight w:val="0"/>
          <w:marTop w:val="0"/>
          <w:marBottom w:val="0"/>
          <w:divBdr>
            <w:top w:val="none" w:sz="0" w:space="0" w:color="auto"/>
            <w:left w:val="none" w:sz="0" w:space="0" w:color="auto"/>
            <w:bottom w:val="none" w:sz="0" w:space="0" w:color="auto"/>
            <w:right w:val="none" w:sz="0" w:space="0" w:color="auto"/>
          </w:divBdr>
        </w:div>
        <w:div w:id="1858537012">
          <w:marLeft w:val="640"/>
          <w:marRight w:val="0"/>
          <w:marTop w:val="0"/>
          <w:marBottom w:val="0"/>
          <w:divBdr>
            <w:top w:val="none" w:sz="0" w:space="0" w:color="auto"/>
            <w:left w:val="none" w:sz="0" w:space="0" w:color="auto"/>
            <w:bottom w:val="none" w:sz="0" w:space="0" w:color="auto"/>
            <w:right w:val="none" w:sz="0" w:space="0" w:color="auto"/>
          </w:divBdr>
        </w:div>
        <w:div w:id="2067947651">
          <w:marLeft w:val="640"/>
          <w:marRight w:val="0"/>
          <w:marTop w:val="0"/>
          <w:marBottom w:val="0"/>
          <w:divBdr>
            <w:top w:val="none" w:sz="0" w:space="0" w:color="auto"/>
            <w:left w:val="none" w:sz="0" w:space="0" w:color="auto"/>
            <w:bottom w:val="none" w:sz="0" w:space="0" w:color="auto"/>
            <w:right w:val="none" w:sz="0" w:space="0" w:color="auto"/>
          </w:divBdr>
        </w:div>
        <w:div w:id="741685554">
          <w:marLeft w:val="640"/>
          <w:marRight w:val="0"/>
          <w:marTop w:val="0"/>
          <w:marBottom w:val="0"/>
          <w:divBdr>
            <w:top w:val="none" w:sz="0" w:space="0" w:color="auto"/>
            <w:left w:val="none" w:sz="0" w:space="0" w:color="auto"/>
            <w:bottom w:val="none" w:sz="0" w:space="0" w:color="auto"/>
            <w:right w:val="none" w:sz="0" w:space="0" w:color="auto"/>
          </w:divBdr>
        </w:div>
        <w:div w:id="1519347240">
          <w:marLeft w:val="640"/>
          <w:marRight w:val="0"/>
          <w:marTop w:val="0"/>
          <w:marBottom w:val="0"/>
          <w:divBdr>
            <w:top w:val="none" w:sz="0" w:space="0" w:color="auto"/>
            <w:left w:val="none" w:sz="0" w:space="0" w:color="auto"/>
            <w:bottom w:val="none" w:sz="0" w:space="0" w:color="auto"/>
            <w:right w:val="none" w:sz="0" w:space="0" w:color="auto"/>
          </w:divBdr>
        </w:div>
        <w:div w:id="841699868">
          <w:marLeft w:val="640"/>
          <w:marRight w:val="0"/>
          <w:marTop w:val="0"/>
          <w:marBottom w:val="0"/>
          <w:divBdr>
            <w:top w:val="none" w:sz="0" w:space="0" w:color="auto"/>
            <w:left w:val="none" w:sz="0" w:space="0" w:color="auto"/>
            <w:bottom w:val="none" w:sz="0" w:space="0" w:color="auto"/>
            <w:right w:val="none" w:sz="0" w:space="0" w:color="auto"/>
          </w:divBdr>
        </w:div>
        <w:div w:id="667053990">
          <w:marLeft w:val="640"/>
          <w:marRight w:val="0"/>
          <w:marTop w:val="0"/>
          <w:marBottom w:val="0"/>
          <w:divBdr>
            <w:top w:val="none" w:sz="0" w:space="0" w:color="auto"/>
            <w:left w:val="none" w:sz="0" w:space="0" w:color="auto"/>
            <w:bottom w:val="none" w:sz="0" w:space="0" w:color="auto"/>
            <w:right w:val="none" w:sz="0" w:space="0" w:color="auto"/>
          </w:divBdr>
        </w:div>
        <w:div w:id="1755007260">
          <w:marLeft w:val="640"/>
          <w:marRight w:val="0"/>
          <w:marTop w:val="0"/>
          <w:marBottom w:val="0"/>
          <w:divBdr>
            <w:top w:val="none" w:sz="0" w:space="0" w:color="auto"/>
            <w:left w:val="none" w:sz="0" w:space="0" w:color="auto"/>
            <w:bottom w:val="none" w:sz="0" w:space="0" w:color="auto"/>
            <w:right w:val="none" w:sz="0" w:space="0" w:color="auto"/>
          </w:divBdr>
        </w:div>
        <w:div w:id="1351296889">
          <w:marLeft w:val="640"/>
          <w:marRight w:val="0"/>
          <w:marTop w:val="0"/>
          <w:marBottom w:val="0"/>
          <w:divBdr>
            <w:top w:val="none" w:sz="0" w:space="0" w:color="auto"/>
            <w:left w:val="none" w:sz="0" w:space="0" w:color="auto"/>
            <w:bottom w:val="none" w:sz="0" w:space="0" w:color="auto"/>
            <w:right w:val="none" w:sz="0" w:space="0" w:color="auto"/>
          </w:divBdr>
        </w:div>
        <w:div w:id="1821845551">
          <w:marLeft w:val="640"/>
          <w:marRight w:val="0"/>
          <w:marTop w:val="0"/>
          <w:marBottom w:val="0"/>
          <w:divBdr>
            <w:top w:val="none" w:sz="0" w:space="0" w:color="auto"/>
            <w:left w:val="none" w:sz="0" w:space="0" w:color="auto"/>
            <w:bottom w:val="none" w:sz="0" w:space="0" w:color="auto"/>
            <w:right w:val="none" w:sz="0" w:space="0" w:color="auto"/>
          </w:divBdr>
        </w:div>
        <w:div w:id="595789665">
          <w:marLeft w:val="640"/>
          <w:marRight w:val="0"/>
          <w:marTop w:val="0"/>
          <w:marBottom w:val="0"/>
          <w:divBdr>
            <w:top w:val="none" w:sz="0" w:space="0" w:color="auto"/>
            <w:left w:val="none" w:sz="0" w:space="0" w:color="auto"/>
            <w:bottom w:val="none" w:sz="0" w:space="0" w:color="auto"/>
            <w:right w:val="none" w:sz="0" w:space="0" w:color="auto"/>
          </w:divBdr>
        </w:div>
        <w:div w:id="635140291">
          <w:marLeft w:val="640"/>
          <w:marRight w:val="0"/>
          <w:marTop w:val="0"/>
          <w:marBottom w:val="0"/>
          <w:divBdr>
            <w:top w:val="none" w:sz="0" w:space="0" w:color="auto"/>
            <w:left w:val="none" w:sz="0" w:space="0" w:color="auto"/>
            <w:bottom w:val="none" w:sz="0" w:space="0" w:color="auto"/>
            <w:right w:val="none" w:sz="0" w:space="0" w:color="auto"/>
          </w:divBdr>
        </w:div>
        <w:div w:id="254631896">
          <w:marLeft w:val="640"/>
          <w:marRight w:val="0"/>
          <w:marTop w:val="0"/>
          <w:marBottom w:val="0"/>
          <w:divBdr>
            <w:top w:val="none" w:sz="0" w:space="0" w:color="auto"/>
            <w:left w:val="none" w:sz="0" w:space="0" w:color="auto"/>
            <w:bottom w:val="none" w:sz="0" w:space="0" w:color="auto"/>
            <w:right w:val="none" w:sz="0" w:space="0" w:color="auto"/>
          </w:divBdr>
        </w:div>
        <w:div w:id="1974868077">
          <w:marLeft w:val="640"/>
          <w:marRight w:val="0"/>
          <w:marTop w:val="0"/>
          <w:marBottom w:val="0"/>
          <w:divBdr>
            <w:top w:val="none" w:sz="0" w:space="0" w:color="auto"/>
            <w:left w:val="none" w:sz="0" w:space="0" w:color="auto"/>
            <w:bottom w:val="none" w:sz="0" w:space="0" w:color="auto"/>
            <w:right w:val="none" w:sz="0" w:space="0" w:color="auto"/>
          </w:divBdr>
        </w:div>
        <w:div w:id="493179402">
          <w:marLeft w:val="640"/>
          <w:marRight w:val="0"/>
          <w:marTop w:val="0"/>
          <w:marBottom w:val="0"/>
          <w:divBdr>
            <w:top w:val="none" w:sz="0" w:space="0" w:color="auto"/>
            <w:left w:val="none" w:sz="0" w:space="0" w:color="auto"/>
            <w:bottom w:val="none" w:sz="0" w:space="0" w:color="auto"/>
            <w:right w:val="none" w:sz="0" w:space="0" w:color="auto"/>
          </w:divBdr>
        </w:div>
        <w:div w:id="1976836070">
          <w:marLeft w:val="640"/>
          <w:marRight w:val="0"/>
          <w:marTop w:val="0"/>
          <w:marBottom w:val="0"/>
          <w:divBdr>
            <w:top w:val="none" w:sz="0" w:space="0" w:color="auto"/>
            <w:left w:val="none" w:sz="0" w:space="0" w:color="auto"/>
            <w:bottom w:val="none" w:sz="0" w:space="0" w:color="auto"/>
            <w:right w:val="none" w:sz="0" w:space="0" w:color="auto"/>
          </w:divBdr>
        </w:div>
        <w:div w:id="1367025713">
          <w:marLeft w:val="640"/>
          <w:marRight w:val="0"/>
          <w:marTop w:val="0"/>
          <w:marBottom w:val="0"/>
          <w:divBdr>
            <w:top w:val="none" w:sz="0" w:space="0" w:color="auto"/>
            <w:left w:val="none" w:sz="0" w:space="0" w:color="auto"/>
            <w:bottom w:val="none" w:sz="0" w:space="0" w:color="auto"/>
            <w:right w:val="none" w:sz="0" w:space="0" w:color="auto"/>
          </w:divBdr>
        </w:div>
        <w:div w:id="2086026716">
          <w:marLeft w:val="640"/>
          <w:marRight w:val="0"/>
          <w:marTop w:val="0"/>
          <w:marBottom w:val="0"/>
          <w:divBdr>
            <w:top w:val="none" w:sz="0" w:space="0" w:color="auto"/>
            <w:left w:val="none" w:sz="0" w:space="0" w:color="auto"/>
            <w:bottom w:val="none" w:sz="0" w:space="0" w:color="auto"/>
            <w:right w:val="none" w:sz="0" w:space="0" w:color="auto"/>
          </w:divBdr>
        </w:div>
        <w:div w:id="1112090056">
          <w:marLeft w:val="640"/>
          <w:marRight w:val="0"/>
          <w:marTop w:val="0"/>
          <w:marBottom w:val="0"/>
          <w:divBdr>
            <w:top w:val="none" w:sz="0" w:space="0" w:color="auto"/>
            <w:left w:val="none" w:sz="0" w:space="0" w:color="auto"/>
            <w:bottom w:val="none" w:sz="0" w:space="0" w:color="auto"/>
            <w:right w:val="none" w:sz="0" w:space="0" w:color="auto"/>
          </w:divBdr>
        </w:div>
        <w:div w:id="1875844669">
          <w:marLeft w:val="640"/>
          <w:marRight w:val="0"/>
          <w:marTop w:val="0"/>
          <w:marBottom w:val="0"/>
          <w:divBdr>
            <w:top w:val="none" w:sz="0" w:space="0" w:color="auto"/>
            <w:left w:val="none" w:sz="0" w:space="0" w:color="auto"/>
            <w:bottom w:val="none" w:sz="0" w:space="0" w:color="auto"/>
            <w:right w:val="none" w:sz="0" w:space="0" w:color="auto"/>
          </w:divBdr>
        </w:div>
        <w:div w:id="626666339">
          <w:marLeft w:val="640"/>
          <w:marRight w:val="0"/>
          <w:marTop w:val="0"/>
          <w:marBottom w:val="0"/>
          <w:divBdr>
            <w:top w:val="none" w:sz="0" w:space="0" w:color="auto"/>
            <w:left w:val="none" w:sz="0" w:space="0" w:color="auto"/>
            <w:bottom w:val="none" w:sz="0" w:space="0" w:color="auto"/>
            <w:right w:val="none" w:sz="0" w:space="0" w:color="auto"/>
          </w:divBdr>
        </w:div>
      </w:divsChild>
    </w:div>
    <w:div w:id="226456902">
      <w:bodyDiv w:val="1"/>
      <w:marLeft w:val="0"/>
      <w:marRight w:val="0"/>
      <w:marTop w:val="0"/>
      <w:marBottom w:val="0"/>
      <w:divBdr>
        <w:top w:val="none" w:sz="0" w:space="0" w:color="auto"/>
        <w:left w:val="none" w:sz="0" w:space="0" w:color="auto"/>
        <w:bottom w:val="none" w:sz="0" w:space="0" w:color="auto"/>
        <w:right w:val="none" w:sz="0" w:space="0" w:color="auto"/>
      </w:divBdr>
      <w:divsChild>
        <w:div w:id="1261135585">
          <w:marLeft w:val="640"/>
          <w:marRight w:val="0"/>
          <w:marTop w:val="0"/>
          <w:marBottom w:val="0"/>
          <w:divBdr>
            <w:top w:val="none" w:sz="0" w:space="0" w:color="auto"/>
            <w:left w:val="none" w:sz="0" w:space="0" w:color="auto"/>
            <w:bottom w:val="none" w:sz="0" w:space="0" w:color="auto"/>
            <w:right w:val="none" w:sz="0" w:space="0" w:color="auto"/>
          </w:divBdr>
        </w:div>
        <w:div w:id="1887403349">
          <w:marLeft w:val="640"/>
          <w:marRight w:val="0"/>
          <w:marTop w:val="0"/>
          <w:marBottom w:val="0"/>
          <w:divBdr>
            <w:top w:val="none" w:sz="0" w:space="0" w:color="auto"/>
            <w:left w:val="none" w:sz="0" w:space="0" w:color="auto"/>
            <w:bottom w:val="none" w:sz="0" w:space="0" w:color="auto"/>
            <w:right w:val="none" w:sz="0" w:space="0" w:color="auto"/>
          </w:divBdr>
        </w:div>
        <w:div w:id="1645693007">
          <w:marLeft w:val="640"/>
          <w:marRight w:val="0"/>
          <w:marTop w:val="0"/>
          <w:marBottom w:val="0"/>
          <w:divBdr>
            <w:top w:val="none" w:sz="0" w:space="0" w:color="auto"/>
            <w:left w:val="none" w:sz="0" w:space="0" w:color="auto"/>
            <w:bottom w:val="none" w:sz="0" w:space="0" w:color="auto"/>
            <w:right w:val="none" w:sz="0" w:space="0" w:color="auto"/>
          </w:divBdr>
        </w:div>
        <w:div w:id="534079328">
          <w:marLeft w:val="640"/>
          <w:marRight w:val="0"/>
          <w:marTop w:val="0"/>
          <w:marBottom w:val="0"/>
          <w:divBdr>
            <w:top w:val="none" w:sz="0" w:space="0" w:color="auto"/>
            <w:left w:val="none" w:sz="0" w:space="0" w:color="auto"/>
            <w:bottom w:val="none" w:sz="0" w:space="0" w:color="auto"/>
            <w:right w:val="none" w:sz="0" w:space="0" w:color="auto"/>
          </w:divBdr>
        </w:div>
        <w:div w:id="1770542451">
          <w:marLeft w:val="640"/>
          <w:marRight w:val="0"/>
          <w:marTop w:val="0"/>
          <w:marBottom w:val="0"/>
          <w:divBdr>
            <w:top w:val="none" w:sz="0" w:space="0" w:color="auto"/>
            <w:left w:val="none" w:sz="0" w:space="0" w:color="auto"/>
            <w:bottom w:val="none" w:sz="0" w:space="0" w:color="auto"/>
            <w:right w:val="none" w:sz="0" w:space="0" w:color="auto"/>
          </w:divBdr>
        </w:div>
        <w:div w:id="1335188864">
          <w:marLeft w:val="640"/>
          <w:marRight w:val="0"/>
          <w:marTop w:val="0"/>
          <w:marBottom w:val="0"/>
          <w:divBdr>
            <w:top w:val="none" w:sz="0" w:space="0" w:color="auto"/>
            <w:left w:val="none" w:sz="0" w:space="0" w:color="auto"/>
            <w:bottom w:val="none" w:sz="0" w:space="0" w:color="auto"/>
            <w:right w:val="none" w:sz="0" w:space="0" w:color="auto"/>
          </w:divBdr>
        </w:div>
        <w:div w:id="177044312">
          <w:marLeft w:val="640"/>
          <w:marRight w:val="0"/>
          <w:marTop w:val="0"/>
          <w:marBottom w:val="0"/>
          <w:divBdr>
            <w:top w:val="none" w:sz="0" w:space="0" w:color="auto"/>
            <w:left w:val="none" w:sz="0" w:space="0" w:color="auto"/>
            <w:bottom w:val="none" w:sz="0" w:space="0" w:color="auto"/>
            <w:right w:val="none" w:sz="0" w:space="0" w:color="auto"/>
          </w:divBdr>
        </w:div>
        <w:div w:id="233275346">
          <w:marLeft w:val="640"/>
          <w:marRight w:val="0"/>
          <w:marTop w:val="0"/>
          <w:marBottom w:val="0"/>
          <w:divBdr>
            <w:top w:val="none" w:sz="0" w:space="0" w:color="auto"/>
            <w:left w:val="none" w:sz="0" w:space="0" w:color="auto"/>
            <w:bottom w:val="none" w:sz="0" w:space="0" w:color="auto"/>
            <w:right w:val="none" w:sz="0" w:space="0" w:color="auto"/>
          </w:divBdr>
        </w:div>
        <w:div w:id="1425877438">
          <w:marLeft w:val="640"/>
          <w:marRight w:val="0"/>
          <w:marTop w:val="0"/>
          <w:marBottom w:val="0"/>
          <w:divBdr>
            <w:top w:val="none" w:sz="0" w:space="0" w:color="auto"/>
            <w:left w:val="none" w:sz="0" w:space="0" w:color="auto"/>
            <w:bottom w:val="none" w:sz="0" w:space="0" w:color="auto"/>
            <w:right w:val="none" w:sz="0" w:space="0" w:color="auto"/>
          </w:divBdr>
        </w:div>
        <w:div w:id="1776632045">
          <w:marLeft w:val="640"/>
          <w:marRight w:val="0"/>
          <w:marTop w:val="0"/>
          <w:marBottom w:val="0"/>
          <w:divBdr>
            <w:top w:val="none" w:sz="0" w:space="0" w:color="auto"/>
            <w:left w:val="none" w:sz="0" w:space="0" w:color="auto"/>
            <w:bottom w:val="none" w:sz="0" w:space="0" w:color="auto"/>
            <w:right w:val="none" w:sz="0" w:space="0" w:color="auto"/>
          </w:divBdr>
        </w:div>
        <w:div w:id="1474250264">
          <w:marLeft w:val="640"/>
          <w:marRight w:val="0"/>
          <w:marTop w:val="0"/>
          <w:marBottom w:val="0"/>
          <w:divBdr>
            <w:top w:val="none" w:sz="0" w:space="0" w:color="auto"/>
            <w:left w:val="none" w:sz="0" w:space="0" w:color="auto"/>
            <w:bottom w:val="none" w:sz="0" w:space="0" w:color="auto"/>
            <w:right w:val="none" w:sz="0" w:space="0" w:color="auto"/>
          </w:divBdr>
        </w:div>
        <w:div w:id="792478149">
          <w:marLeft w:val="640"/>
          <w:marRight w:val="0"/>
          <w:marTop w:val="0"/>
          <w:marBottom w:val="0"/>
          <w:divBdr>
            <w:top w:val="none" w:sz="0" w:space="0" w:color="auto"/>
            <w:left w:val="none" w:sz="0" w:space="0" w:color="auto"/>
            <w:bottom w:val="none" w:sz="0" w:space="0" w:color="auto"/>
            <w:right w:val="none" w:sz="0" w:space="0" w:color="auto"/>
          </w:divBdr>
        </w:div>
        <w:div w:id="870143009">
          <w:marLeft w:val="640"/>
          <w:marRight w:val="0"/>
          <w:marTop w:val="0"/>
          <w:marBottom w:val="0"/>
          <w:divBdr>
            <w:top w:val="none" w:sz="0" w:space="0" w:color="auto"/>
            <w:left w:val="none" w:sz="0" w:space="0" w:color="auto"/>
            <w:bottom w:val="none" w:sz="0" w:space="0" w:color="auto"/>
            <w:right w:val="none" w:sz="0" w:space="0" w:color="auto"/>
          </w:divBdr>
        </w:div>
      </w:divsChild>
    </w:div>
    <w:div w:id="227808378">
      <w:bodyDiv w:val="1"/>
      <w:marLeft w:val="0"/>
      <w:marRight w:val="0"/>
      <w:marTop w:val="0"/>
      <w:marBottom w:val="0"/>
      <w:divBdr>
        <w:top w:val="none" w:sz="0" w:space="0" w:color="auto"/>
        <w:left w:val="none" w:sz="0" w:space="0" w:color="auto"/>
        <w:bottom w:val="none" w:sz="0" w:space="0" w:color="auto"/>
        <w:right w:val="none" w:sz="0" w:space="0" w:color="auto"/>
      </w:divBdr>
      <w:divsChild>
        <w:div w:id="1249345103">
          <w:marLeft w:val="640"/>
          <w:marRight w:val="0"/>
          <w:marTop w:val="0"/>
          <w:marBottom w:val="0"/>
          <w:divBdr>
            <w:top w:val="none" w:sz="0" w:space="0" w:color="auto"/>
            <w:left w:val="none" w:sz="0" w:space="0" w:color="auto"/>
            <w:bottom w:val="none" w:sz="0" w:space="0" w:color="auto"/>
            <w:right w:val="none" w:sz="0" w:space="0" w:color="auto"/>
          </w:divBdr>
        </w:div>
        <w:div w:id="1552840069">
          <w:marLeft w:val="640"/>
          <w:marRight w:val="0"/>
          <w:marTop w:val="0"/>
          <w:marBottom w:val="0"/>
          <w:divBdr>
            <w:top w:val="none" w:sz="0" w:space="0" w:color="auto"/>
            <w:left w:val="none" w:sz="0" w:space="0" w:color="auto"/>
            <w:bottom w:val="none" w:sz="0" w:space="0" w:color="auto"/>
            <w:right w:val="none" w:sz="0" w:space="0" w:color="auto"/>
          </w:divBdr>
        </w:div>
        <w:div w:id="759912204">
          <w:marLeft w:val="640"/>
          <w:marRight w:val="0"/>
          <w:marTop w:val="0"/>
          <w:marBottom w:val="0"/>
          <w:divBdr>
            <w:top w:val="none" w:sz="0" w:space="0" w:color="auto"/>
            <w:left w:val="none" w:sz="0" w:space="0" w:color="auto"/>
            <w:bottom w:val="none" w:sz="0" w:space="0" w:color="auto"/>
            <w:right w:val="none" w:sz="0" w:space="0" w:color="auto"/>
          </w:divBdr>
        </w:div>
        <w:div w:id="2133747067">
          <w:marLeft w:val="640"/>
          <w:marRight w:val="0"/>
          <w:marTop w:val="0"/>
          <w:marBottom w:val="0"/>
          <w:divBdr>
            <w:top w:val="none" w:sz="0" w:space="0" w:color="auto"/>
            <w:left w:val="none" w:sz="0" w:space="0" w:color="auto"/>
            <w:bottom w:val="none" w:sz="0" w:space="0" w:color="auto"/>
            <w:right w:val="none" w:sz="0" w:space="0" w:color="auto"/>
          </w:divBdr>
        </w:div>
        <w:div w:id="1393504811">
          <w:marLeft w:val="640"/>
          <w:marRight w:val="0"/>
          <w:marTop w:val="0"/>
          <w:marBottom w:val="0"/>
          <w:divBdr>
            <w:top w:val="none" w:sz="0" w:space="0" w:color="auto"/>
            <w:left w:val="none" w:sz="0" w:space="0" w:color="auto"/>
            <w:bottom w:val="none" w:sz="0" w:space="0" w:color="auto"/>
            <w:right w:val="none" w:sz="0" w:space="0" w:color="auto"/>
          </w:divBdr>
        </w:div>
        <w:div w:id="853148369">
          <w:marLeft w:val="640"/>
          <w:marRight w:val="0"/>
          <w:marTop w:val="0"/>
          <w:marBottom w:val="0"/>
          <w:divBdr>
            <w:top w:val="none" w:sz="0" w:space="0" w:color="auto"/>
            <w:left w:val="none" w:sz="0" w:space="0" w:color="auto"/>
            <w:bottom w:val="none" w:sz="0" w:space="0" w:color="auto"/>
            <w:right w:val="none" w:sz="0" w:space="0" w:color="auto"/>
          </w:divBdr>
        </w:div>
        <w:div w:id="525682934">
          <w:marLeft w:val="640"/>
          <w:marRight w:val="0"/>
          <w:marTop w:val="0"/>
          <w:marBottom w:val="0"/>
          <w:divBdr>
            <w:top w:val="none" w:sz="0" w:space="0" w:color="auto"/>
            <w:left w:val="none" w:sz="0" w:space="0" w:color="auto"/>
            <w:bottom w:val="none" w:sz="0" w:space="0" w:color="auto"/>
            <w:right w:val="none" w:sz="0" w:space="0" w:color="auto"/>
          </w:divBdr>
        </w:div>
        <w:div w:id="585501882">
          <w:marLeft w:val="640"/>
          <w:marRight w:val="0"/>
          <w:marTop w:val="0"/>
          <w:marBottom w:val="0"/>
          <w:divBdr>
            <w:top w:val="none" w:sz="0" w:space="0" w:color="auto"/>
            <w:left w:val="none" w:sz="0" w:space="0" w:color="auto"/>
            <w:bottom w:val="none" w:sz="0" w:space="0" w:color="auto"/>
            <w:right w:val="none" w:sz="0" w:space="0" w:color="auto"/>
          </w:divBdr>
        </w:div>
        <w:div w:id="993533392">
          <w:marLeft w:val="640"/>
          <w:marRight w:val="0"/>
          <w:marTop w:val="0"/>
          <w:marBottom w:val="0"/>
          <w:divBdr>
            <w:top w:val="none" w:sz="0" w:space="0" w:color="auto"/>
            <w:left w:val="none" w:sz="0" w:space="0" w:color="auto"/>
            <w:bottom w:val="none" w:sz="0" w:space="0" w:color="auto"/>
            <w:right w:val="none" w:sz="0" w:space="0" w:color="auto"/>
          </w:divBdr>
        </w:div>
        <w:div w:id="1471826679">
          <w:marLeft w:val="640"/>
          <w:marRight w:val="0"/>
          <w:marTop w:val="0"/>
          <w:marBottom w:val="0"/>
          <w:divBdr>
            <w:top w:val="none" w:sz="0" w:space="0" w:color="auto"/>
            <w:left w:val="none" w:sz="0" w:space="0" w:color="auto"/>
            <w:bottom w:val="none" w:sz="0" w:space="0" w:color="auto"/>
            <w:right w:val="none" w:sz="0" w:space="0" w:color="auto"/>
          </w:divBdr>
        </w:div>
        <w:div w:id="2125535199">
          <w:marLeft w:val="640"/>
          <w:marRight w:val="0"/>
          <w:marTop w:val="0"/>
          <w:marBottom w:val="0"/>
          <w:divBdr>
            <w:top w:val="none" w:sz="0" w:space="0" w:color="auto"/>
            <w:left w:val="none" w:sz="0" w:space="0" w:color="auto"/>
            <w:bottom w:val="none" w:sz="0" w:space="0" w:color="auto"/>
            <w:right w:val="none" w:sz="0" w:space="0" w:color="auto"/>
          </w:divBdr>
        </w:div>
        <w:div w:id="1121608237">
          <w:marLeft w:val="640"/>
          <w:marRight w:val="0"/>
          <w:marTop w:val="0"/>
          <w:marBottom w:val="0"/>
          <w:divBdr>
            <w:top w:val="none" w:sz="0" w:space="0" w:color="auto"/>
            <w:left w:val="none" w:sz="0" w:space="0" w:color="auto"/>
            <w:bottom w:val="none" w:sz="0" w:space="0" w:color="auto"/>
            <w:right w:val="none" w:sz="0" w:space="0" w:color="auto"/>
          </w:divBdr>
        </w:div>
        <w:div w:id="1893614522">
          <w:marLeft w:val="640"/>
          <w:marRight w:val="0"/>
          <w:marTop w:val="0"/>
          <w:marBottom w:val="0"/>
          <w:divBdr>
            <w:top w:val="none" w:sz="0" w:space="0" w:color="auto"/>
            <w:left w:val="none" w:sz="0" w:space="0" w:color="auto"/>
            <w:bottom w:val="none" w:sz="0" w:space="0" w:color="auto"/>
            <w:right w:val="none" w:sz="0" w:space="0" w:color="auto"/>
          </w:divBdr>
        </w:div>
        <w:div w:id="1669870276">
          <w:marLeft w:val="640"/>
          <w:marRight w:val="0"/>
          <w:marTop w:val="0"/>
          <w:marBottom w:val="0"/>
          <w:divBdr>
            <w:top w:val="none" w:sz="0" w:space="0" w:color="auto"/>
            <w:left w:val="none" w:sz="0" w:space="0" w:color="auto"/>
            <w:bottom w:val="none" w:sz="0" w:space="0" w:color="auto"/>
            <w:right w:val="none" w:sz="0" w:space="0" w:color="auto"/>
          </w:divBdr>
        </w:div>
        <w:div w:id="335420526">
          <w:marLeft w:val="640"/>
          <w:marRight w:val="0"/>
          <w:marTop w:val="0"/>
          <w:marBottom w:val="0"/>
          <w:divBdr>
            <w:top w:val="none" w:sz="0" w:space="0" w:color="auto"/>
            <w:left w:val="none" w:sz="0" w:space="0" w:color="auto"/>
            <w:bottom w:val="none" w:sz="0" w:space="0" w:color="auto"/>
            <w:right w:val="none" w:sz="0" w:space="0" w:color="auto"/>
          </w:divBdr>
        </w:div>
        <w:div w:id="948391207">
          <w:marLeft w:val="640"/>
          <w:marRight w:val="0"/>
          <w:marTop w:val="0"/>
          <w:marBottom w:val="0"/>
          <w:divBdr>
            <w:top w:val="none" w:sz="0" w:space="0" w:color="auto"/>
            <w:left w:val="none" w:sz="0" w:space="0" w:color="auto"/>
            <w:bottom w:val="none" w:sz="0" w:space="0" w:color="auto"/>
            <w:right w:val="none" w:sz="0" w:space="0" w:color="auto"/>
          </w:divBdr>
        </w:div>
        <w:div w:id="1678459834">
          <w:marLeft w:val="640"/>
          <w:marRight w:val="0"/>
          <w:marTop w:val="0"/>
          <w:marBottom w:val="0"/>
          <w:divBdr>
            <w:top w:val="none" w:sz="0" w:space="0" w:color="auto"/>
            <w:left w:val="none" w:sz="0" w:space="0" w:color="auto"/>
            <w:bottom w:val="none" w:sz="0" w:space="0" w:color="auto"/>
            <w:right w:val="none" w:sz="0" w:space="0" w:color="auto"/>
          </w:divBdr>
        </w:div>
        <w:div w:id="1221937865">
          <w:marLeft w:val="640"/>
          <w:marRight w:val="0"/>
          <w:marTop w:val="0"/>
          <w:marBottom w:val="0"/>
          <w:divBdr>
            <w:top w:val="none" w:sz="0" w:space="0" w:color="auto"/>
            <w:left w:val="none" w:sz="0" w:space="0" w:color="auto"/>
            <w:bottom w:val="none" w:sz="0" w:space="0" w:color="auto"/>
            <w:right w:val="none" w:sz="0" w:space="0" w:color="auto"/>
          </w:divBdr>
        </w:div>
        <w:div w:id="681056082">
          <w:marLeft w:val="640"/>
          <w:marRight w:val="0"/>
          <w:marTop w:val="0"/>
          <w:marBottom w:val="0"/>
          <w:divBdr>
            <w:top w:val="none" w:sz="0" w:space="0" w:color="auto"/>
            <w:left w:val="none" w:sz="0" w:space="0" w:color="auto"/>
            <w:bottom w:val="none" w:sz="0" w:space="0" w:color="auto"/>
            <w:right w:val="none" w:sz="0" w:space="0" w:color="auto"/>
          </w:divBdr>
        </w:div>
        <w:div w:id="617373662">
          <w:marLeft w:val="640"/>
          <w:marRight w:val="0"/>
          <w:marTop w:val="0"/>
          <w:marBottom w:val="0"/>
          <w:divBdr>
            <w:top w:val="none" w:sz="0" w:space="0" w:color="auto"/>
            <w:left w:val="none" w:sz="0" w:space="0" w:color="auto"/>
            <w:bottom w:val="none" w:sz="0" w:space="0" w:color="auto"/>
            <w:right w:val="none" w:sz="0" w:space="0" w:color="auto"/>
          </w:divBdr>
        </w:div>
        <w:div w:id="1846900476">
          <w:marLeft w:val="640"/>
          <w:marRight w:val="0"/>
          <w:marTop w:val="0"/>
          <w:marBottom w:val="0"/>
          <w:divBdr>
            <w:top w:val="none" w:sz="0" w:space="0" w:color="auto"/>
            <w:left w:val="none" w:sz="0" w:space="0" w:color="auto"/>
            <w:bottom w:val="none" w:sz="0" w:space="0" w:color="auto"/>
            <w:right w:val="none" w:sz="0" w:space="0" w:color="auto"/>
          </w:divBdr>
        </w:div>
        <w:div w:id="1608269538">
          <w:marLeft w:val="640"/>
          <w:marRight w:val="0"/>
          <w:marTop w:val="0"/>
          <w:marBottom w:val="0"/>
          <w:divBdr>
            <w:top w:val="none" w:sz="0" w:space="0" w:color="auto"/>
            <w:left w:val="none" w:sz="0" w:space="0" w:color="auto"/>
            <w:bottom w:val="none" w:sz="0" w:space="0" w:color="auto"/>
            <w:right w:val="none" w:sz="0" w:space="0" w:color="auto"/>
          </w:divBdr>
        </w:div>
        <w:div w:id="1948392167">
          <w:marLeft w:val="640"/>
          <w:marRight w:val="0"/>
          <w:marTop w:val="0"/>
          <w:marBottom w:val="0"/>
          <w:divBdr>
            <w:top w:val="none" w:sz="0" w:space="0" w:color="auto"/>
            <w:left w:val="none" w:sz="0" w:space="0" w:color="auto"/>
            <w:bottom w:val="none" w:sz="0" w:space="0" w:color="auto"/>
            <w:right w:val="none" w:sz="0" w:space="0" w:color="auto"/>
          </w:divBdr>
        </w:div>
      </w:divsChild>
    </w:div>
    <w:div w:id="230701498">
      <w:bodyDiv w:val="1"/>
      <w:marLeft w:val="0"/>
      <w:marRight w:val="0"/>
      <w:marTop w:val="0"/>
      <w:marBottom w:val="0"/>
      <w:divBdr>
        <w:top w:val="none" w:sz="0" w:space="0" w:color="auto"/>
        <w:left w:val="none" w:sz="0" w:space="0" w:color="auto"/>
        <w:bottom w:val="none" w:sz="0" w:space="0" w:color="auto"/>
        <w:right w:val="none" w:sz="0" w:space="0" w:color="auto"/>
      </w:divBdr>
      <w:divsChild>
        <w:div w:id="1231430558">
          <w:marLeft w:val="640"/>
          <w:marRight w:val="0"/>
          <w:marTop w:val="0"/>
          <w:marBottom w:val="0"/>
          <w:divBdr>
            <w:top w:val="none" w:sz="0" w:space="0" w:color="auto"/>
            <w:left w:val="none" w:sz="0" w:space="0" w:color="auto"/>
            <w:bottom w:val="none" w:sz="0" w:space="0" w:color="auto"/>
            <w:right w:val="none" w:sz="0" w:space="0" w:color="auto"/>
          </w:divBdr>
        </w:div>
        <w:div w:id="1877815443">
          <w:marLeft w:val="640"/>
          <w:marRight w:val="0"/>
          <w:marTop w:val="0"/>
          <w:marBottom w:val="0"/>
          <w:divBdr>
            <w:top w:val="none" w:sz="0" w:space="0" w:color="auto"/>
            <w:left w:val="none" w:sz="0" w:space="0" w:color="auto"/>
            <w:bottom w:val="none" w:sz="0" w:space="0" w:color="auto"/>
            <w:right w:val="none" w:sz="0" w:space="0" w:color="auto"/>
          </w:divBdr>
        </w:div>
        <w:div w:id="10180276">
          <w:marLeft w:val="640"/>
          <w:marRight w:val="0"/>
          <w:marTop w:val="0"/>
          <w:marBottom w:val="0"/>
          <w:divBdr>
            <w:top w:val="none" w:sz="0" w:space="0" w:color="auto"/>
            <w:left w:val="none" w:sz="0" w:space="0" w:color="auto"/>
            <w:bottom w:val="none" w:sz="0" w:space="0" w:color="auto"/>
            <w:right w:val="none" w:sz="0" w:space="0" w:color="auto"/>
          </w:divBdr>
        </w:div>
        <w:div w:id="1302688477">
          <w:marLeft w:val="640"/>
          <w:marRight w:val="0"/>
          <w:marTop w:val="0"/>
          <w:marBottom w:val="0"/>
          <w:divBdr>
            <w:top w:val="none" w:sz="0" w:space="0" w:color="auto"/>
            <w:left w:val="none" w:sz="0" w:space="0" w:color="auto"/>
            <w:bottom w:val="none" w:sz="0" w:space="0" w:color="auto"/>
            <w:right w:val="none" w:sz="0" w:space="0" w:color="auto"/>
          </w:divBdr>
        </w:div>
        <w:div w:id="928150708">
          <w:marLeft w:val="640"/>
          <w:marRight w:val="0"/>
          <w:marTop w:val="0"/>
          <w:marBottom w:val="0"/>
          <w:divBdr>
            <w:top w:val="none" w:sz="0" w:space="0" w:color="auto"/>
            <w:left w:val="none" w:sz="0" w:space="0" w:color="auto"/>
            <w:bottom w:val="none" w:sz="0" w:space="0" w:color="auto"/>
            <w:right w:val="none" w:sz="0" w:space="0" w:color="auto"/>
          </w:divBdr>
        </w:div>
        <w:div w:id="1337998092">
          <w:marLeft w:val="640"/>
          <w:marRight w:val="0"/>
          <w:marTop w:val="0"/>
          <w:marBottom w:val="0"/>
          <w:divBdr>
            <w:top w:val="none" w:sz="0" w:space="0" w:color="auto"/>
            <w:left w:val="none" w:sz="0" w:space="0" w:color="auto"/>
            <w:bottom w:val="none" w:sz="0" w:space="0" w:color="auto"/>
            <w:right w:val="none" w:sz="0" w:space="0" w:color="auto"/>
          </w:divBdr>
        </w:div>
        <w:div w:id="1744835294">
          <w:marLeft w:val="640"/>
          <w:marRight w:val="0"/>
          <w:marTop w:val="0"/>
          <w:marBottom w:val="0"/>
          <w:divBdr>
            <w:top w:val="none" w:sz="0" w:space="0" w:color="auto"/>
            <w:left w:val="none" w:sz="0" w:space="0" w:color="auto"/>
            <w:bottom w:val="none" w:sz="0" w:space="0" w:color="auto"/>
            <w:right w:val="none" w:sz="0" w:space="0" w:color="auto"/>
          </w:divBdr>
        </w:div>
        <w:div w:id="1406295639">
          <w:marLeft w:val="640"/>
          <w:marRight w:val="0"/>
          <w:marTop w:val="0"/>
          <w:marBottom w:val="0"/>
          <w:divBdr>
            <w:top w:val="none" w:sz="0" w:space="0" w:color="auto"/>
            <w:left w:val="none" w:sz="0" w:space="0" w:color="auto"/>
            <w:bottom w:val="none" w:sz="0" w:space="0" w:color="auto"/>
            <w:right w:val="none" w:sz="0" w:space="0" w:color="auto"/>
          </w:divBdr>
        </w:div>
        <w:div w:id="1360550973">
          <w:marLeft w:val="640"/>
          <w:marRight w:val="0"/>
          <w:marTop w:val="0"/>
          <w:marBottom w:val="0"/>
          <w:divBdr>
            <w:top w:val="none" w:sz="0" w:space="0" w:color="auto"/>
            <w:left w:val="none" w:sz="0" w:space="0" w:color="auto"/>
            <w:bottom w:val="none" w:sz="0" w:space="0" w:color="auto"/>
            <w:right w:val="none" w:sz="0" w:space="0" w:color="auto"/>
          </w:divBdr>
        </w:div>
        <w:div w:id="803500001">
          <w:marLeft w:val="640"/>
          <w:marRight w:val="0"/>
          <w:marTop w:val="0"/>
          <w:marBottom w:val="0"/>
          <w:divBdr>
            <w:top w:val="none" w:sz="0" w:space="0" w:color="auto"/>
            <w:left w:val="none" w:sz="0" w:space="0" w:color="auto"/>
            <w:bottom w:val="none" w:sz="0" w:space="0" w:color="auto"/>
            <w:right w:val="none" w:sz="0" w:space="0" w:color="auto"/>
          </w:divBdr>
        </w:div>
        <w:div w:id="769548920">
          <w:marLeft w:val="640"/>
          <w:marRight w:val="0"/>
          <w:marTop w:val="0"/>
          <w:marBottom w:val="0"/>
          <w:divBdr>
            <w:top w:val="none" w:sz="0" w:space="0" w:color="auto"/>
            <w:left w:val="none" w:sz="0" w:space="0" w:color="auto"/>
            <w:bottom w:val="none" w:sz="0" w:space="0" w:color="auto"/>
            <w:right w:val="none" w:sz="0" w:space="0" w:color="auto"/>
          </w:divBdr>
        </w:div>
        <w:div w:id="1138449847">
          <w:marLeft w:val="640"/>
          <w:marRight w:val="0"/>
          <w:marTop w:val="0"/>
          <w:marBottom w:val="0"/>
          <w:divBdr>
            <w:top w:val="none" w:sz="0" w:space="0" w:color="auto"/>
            <w:left w:val="none" w:sz="0" w:space="0" w:color="auto"/>
            <w:bottom w:val="none" w:sz="0" w:space="0" w:color="auto"/>
            <w:right w:val="none" w:sz="0" w:space="0" w:color="auto"/>
          </w:divBdr>
        </w:div>
        <w:div w:id="1748962379">
          <w:marLeft w:val="640"/>
          <w:marRight w:val="0"/>
          <w:marTop w:val="0"/>
          <w:marBottom w:val="0"/>
          <w:divBdr>
            <w:top w:val="none" w:sz="0" w:space="0" w:color="auto"/>
            <w:left w:val="none" w:sz="0" w:space="0" w:color="auto"/>
            <w:bottom w:val="none" w:sz="0" w:space="0" w:color="auto"/>
            <w:right w:val="none" w:sz="0" w:space="0" w:color="auto"/>
          </w:divBdr>
        </w:div>
        <w:div w:id="835388754">
          <w:marLeft w:val="640"/>
          <w:marRight w:val="0"/>
          <w:marTop w:val="0"/>
          <w:marBottom w:val="0"/>
          <w:divBdr>
            <w:top w:val="none" w:sz="0" w:space="0" w:color="auto"/>
            <w:left w:val="none" w:sz="0" w:space="0" w:color="auto"/>
            <w:bottom w:val="none" w:sz="0" w:space="0" w:color="auto"/>
            <w:right w:val="none" w:sz="0" w:space="0" w:color="auto"/>
          </w:divBdr>
        </w:div>
        <w:div w:id="821388572">
          <w:marLeft w:val="640"/>
          <w:marRight w:val="0"/>
          <w:marTop w:val="0"/>
          <w:marBottom w:val="0"/>
          <w:divBdr>
            <w:top w:val="none" w:sz="0" w:space="0" w:color="auto"/>
            <w:left w:val="none" w:sz="0" w:space="0" w:color="auto"/>
            <w:bottom w:val="none" w:sz="0" w:space="0" w:color="auto"/>
            <w:right w:val="none" w:sz="0" w:space="0" w:color="auto"/>
          </w:divBdr>
        </w:div>
      </w:divsChild>
    </w:div>
    <w:div w:id="233978540">
      <w:bodyDiv w:val="1"/>
      <w:marLeft w:val="0"/>
      <w:marRight w:val="0"/>
      <w:marTop w:val="0"/>
      <w:marBottom w:val="0"/>
      <w:divBdr>
        <w:top w:val="none" w:sz="0" w:space="0" w:color="auto"/>
        <w:left w:val="none" w:sz="0" w:space="0" w:color="auto"/>
        <w:bottom w:val="none" w:sz="0" w:space="0" w:color="auto"/>
        <w:right w:val="none" w:sz="0" w:space="0" w:color="auto"/>
      </w:divBdr>
      <w:divsChild>
        <w:div w:id="1203055122">
          <w:marLeft w:val="640"/>
          <w:marRight w:val="0"/>
          <w:marTop w:val="0"/>
          <w:marBottom w:val="0"/>
          <w:divBdr>
            <w:top w:val="none" w:sz="0" w:space="0" w:color="auto"/>
            <w:left w:val="none" w:sz="0" w:space="0" w:color="auto"/>
            <w:bottom w:val="none" w:sz="0" w:space="0" w:color="auto"/>
            <w:right w:val="none" w:sz="0" w:space="0" w:color="auto"/>
          </w:divBdr>
        </w:div>
        <w:div w:id="454446156">
          <w:marLeft w:val="640"/>
          <w:marRight w:val="0"/>
          <w:marTop w:val="0"/>
          <w:marBottom w:val="0"/>
          <w:divBdr>
            <w:top w:val="none" w:sz="0" w:space="0" w:color="auto"/>
            <w:left w:val="none" w:sz="0" w:space="0" w:color="auto"/>
            <w:bottom w:val="none" w:sz="0" w:space="0" w:color="auto"/>
            <w:right w:val="none" w:sz="0" w:space="0" w:color="auto"/>
          </w:divBdr>
        </w:div>
        <w:div w:id="291207905">
          <w:marLeft w:val="640"/>
          <w:marRight w:val="0"/>
          <w:marTop w:val="0"/>
          <w:marBottom w:val="0"/>
          <w:divBdr>
            <w:top w:val="none" w:sz="0" w:space="0" w:color="auto"/>
            <w:left w:val="none" w:sz="0" w:space="0" w:color="auto"/>
            <w:bottom w:val="none" w:sz="0" w:space="0" w:color="auto"/>
            <w:right w:val="none" w:sz="0" w:space="0" w:color="auto"/>
          </w:divBdr>
        </w:div>
        <w:div w:id="1083256440">
          <w:marLeft w:val="640"/>
          <w:marRight w:val="0"/>
          <w:marTop w:val="0"/>
          <w:marBottom w:val="0"/>
          <w:divBdr>
            <w:top w:val="none" w:sz="0" w:space="0" w:color="auto"/>
            <w:left w:val="none" w:sz="0" w:space="0" w:color="auto"/>
            <w:bottom w:val="none" w:sz="0" w:space="0" w:color="auto"/>
            <w:right w:val="none" w:sz="0" w:space="0" w:color="auto"/>
          </w:divBdr>
        </w:div>
        <w:div w:id="1412779126">
          <w:marLeft w:val="640"/>
          <w:marRight w:val="0"/>
          <w:marTop w:val="0"/>
          <w:marBottom w:val="0"/>
          <w:divBdr>
            <w:top w:val="none" w:sz="0" w:space="0" w:color="auto"/>
            <w:left w:val="none" w:sz="0" w:space="0" w:color="auto"/>
            <w:bottom w:val="none" w:sz="0" w:space="0" w:color="auto"/>
            <w:right w:val="none" w:sz="0" w:space="0" w:color="auto"/>
          </w:divBdr>
        </w:div>
        <w:div w:id="1551842703">
          <w:marLeft w:val="640"/>
          <w:marRight w:val="0"/>
          <w:marTop w:val="0"/>
          <w:marBottom w:val="0"/>
          <w:divBdr>
            <w:top w:val="none" w:sz="0" w:space="0" w:color="auto"/>
            <w:left w:val="none" w:sz="0" w:space="0" w:color="auto"/>
            <w:bottom w:val="none" w:sz="0" w:space="0" w:color="auto"/>
            <w:right w:val="none" w:sz="0" w:space="0" w:color="auto"/>
          </w:divBdr>
        </w:div>
        <w:div w:id="679432588">
          <w:marLeft w:val="640"/>
          <w:marRight w:val="0"/>
          <w:marTop w:val="0"/>
          <w:marBottom w:val="0"/>
          <w:divBdr>
            <w:top w:val="none" w:sz="0" w:space="0" w:color="auto"/>
            <w:left w:val="none" w:sz="0" w:space="0" w:color="auto"/>
            <w:bottom w:val="none" w:sz="0" w:space="0" w:color="auto"/>
            <w:right w:val="none" w:sz="0" w:space="0" w:color="auto"/>
          </w:divBdr>
        </w:div>
        <w:div w:id="118762272">
          <w:marLeft w:val="640"/>
          <w:marRight w:val="0"/>
          <w:marTop w:val="0"/>
          <w:marBottom w:val="0"/>
          <w:divBdr>
            <w:top w:val="none" w:sz="0" w:space="0" w:color="auto"/>
            <w:left w:val="none" w:sz="0" w:space="0" w:color="auto"/>
            <w:bottom w:val="none" w:sz="0" w:space="0" w:color="auto"/>
            <w:right w:val="none" w:sz="0" w:space="0" w:color="auto"/>
          </w:divBdr>
        </w:div>
        <w:div w:id="1817642243">
          <w:marLeft w:val="640"/>
          <w:marRight w:val="0"/>
          <w:marTop w:val="0"/>
          <w:marBottom w:val="0"/>
          <w:divBdr>
            <w:top w:val="none" w:sz="0" w:space="0" w:color="auto"/>
            <w:left w:val="none" w:sz="0" w:space="0" w:color="auto"/>
            <w:bottom w:val="none" w:sz="0" w:space="0" w:color="auto"/>
            <w:right w:val="none" w:sz="0" w:space="0" w:color="auto"/>
          </w:divBdr>
        </w:div>
        <w:div w:id="1054232249">
          <w:marLeft w:val="640"/>
          <w:marRight w:val="0"/>
          <w:marTop w:val="0"/>
          <w:marBottom w:val="0"/>
          <w:divBdr>
            <w:top w:val="none" w:sz="0" w:space="0" w:color="auto"/>
            <w:left w:val="none" w:sz="0" w:space="0" w:color="auto"/>
            <w:bottom w:val="none" w:sz="0" w:space="0" w:color="auto"/>
            <w:right w:val="none" w:sz="0" w:space="0" w:color="auto"/>
          </w:divBdr>
        </w:div>
        <w:div w:id="926187316">
          <w:marLeft w:val="640"/>
          <w:marRight w:val="0"/>
          <w:marTop w:val="0"/>
          <w:marBottom w:val="0"/>
          <w:divBdr>
            <w:top w:val="none" w:sz="0" w:space="0" w:color="auto"/>
            <w:left w:val="none" w:sz="0" w:space="0" w:color="auto"/>
            <w:bottom w:val="none" w:sz="0" w:space="0" w:color="auto"/>
            <w:right w:val="none" w:sz="0" w:space="0" w:color="auto"/>
          </w:divBdr>
        </w:div>
        <w:div w:id="184057492">
          <w:marLeft w:val="640"/>
          <w:marRight w:val="0"/>
          <w:marTop w:val="0"/>
          <w:marBottom w:val="0"/>
          <w:divBdr>
            <w:top w:val="none" w:sz="0" w:space="0" w:color="auto"/>
            <w:left w:val="none" w:sz="0" w:space="0" w:color="auto"/>
            <w:bottom w:val="none" w:sz="0" w:space="0" w:color="auto"/>
            <w:right w:val="none" w:sz="0" w:space="0" w:color="auto"/>
          </w:divBdr>
        </w:div>
        <w:div w:id="420568824">
          <w:marLeft w:val="640"/>
          <w:marRight w:val="0"/>
          <w:marTop w:val="0"/>
          <w:marBottom w:val="0"/>
          <w:divBdr>
            <w:top w:val="none" w:sz="0" w:space="0" w:color="auto"/>
            <w:left w:val="none" w:sz="0" w:space="0" w:color="auto"/>
            <w:bottom w:val="none" w:sz="0" w:space="0" w:color="auto"/>
            <w:right w:val="none" w:sz="0" w:space="0" w:color="auto"/>
          </w:divBdr>
        </w:div>
        <w:div w:id="77144490">
          <w:marLeft w:val="640"/>
          <w:marRight w:val="0"/>
          <w:marTop w:val="0"/>
          <w:marBottom w:val="0"/>
          <w:divBdr>
            <w:top w:val="none" w:sz="0" w:space="0" w:color="auto"/>
            <w:left w:val="none" w:sz="0" w:space="0" w:color="auto"/>
            <w:bottom w:val="none" w:sz="0" w:space="0" w:color="auto"/>
            <w:right w:val="none" w:sz="0" w:space="0" w:color="auto"/>
          </w:divBdr>
        </w:div>
        <w:div w:id="2115664100">
          <w:marLeft w:val="640"/>
          <w:marRight w:val="0"/>
          <w:marTop w:val="0"/>
          <w:marBottom w:val="0"/>
          <w:divBdr>
            <w:top w:val="none" w:sz="0" w:space="0" w:color="auto"/>
            <w:left w:val="none" w:sz="0" w:space="0" w:color="auto"/>
            <w:bottom w:val="none" w:sz="0" w:space="0" w:color="auto"/>
            <w:right w:val="none" w:sz="0" w:space="0" w:color="auto"/>
          </w:divBdr>
        </w:div>
        <w:div w:id="2132891744">
          <w:marLeft w:val="640"/>
          <w:marRight w:val="0"/>
          <w:marTop w:val="0"/>
          <w:marBottom w:val="0"/>
          <w:divBdr>
            <w:top w:val="none" w:sz="0" w:space="0" w:color="auto"/>
            <w:left w:val="none" w:sz="0" w:space="0" w:color="auto"/>
            <w:bottom w:val="none" w:sz="0" w:space="0" w:color="auto"/>
            <w:right w:val="none" w:sz="0" w:space="0" w:color="auto"/>
          </w:divBdr>
        </w:div>
      </w:divsChild>
    </w:div>
    <w:div w:id="238449390">
      <w:bodyDiv w:val="1"/>
      <w:marLeft w:val="0"/>
      <w:marRight w:val="0"/>
      <w:marTop w:val="0"/>
      <w:marBottom w:val="0"/>
      <w:divBdr>
        <w:top w:val="none" w:sz="0" w:space="0" w:color="auto"/>
        <w:left w:val="none" w:sz="0" w:space="0" w:color="auto"/>
        <w:bottom w:val="none" w:sz="0" w:space="0" w:color="auto"/>
        <w:right w:val="none" w:sz="0" w:space="0" w:color="auto"/>
      </w:divBdr>
      <w:divsChild>
        <w:div w:id="1196886036">
          <w:marLeft w:val="640"/>
          <w:marRight w:val="0"/>
          <w:marTop w:val="0"/>
          <w:marBottom w:val="0"/>
          <w:divBdr>
            <w:top w:val="none" w:sz="0" w:space="0" w:color="auto"/>
            <w:left w:val="none" w:sz="0" w:space="0" w:color="auto"/>
            <w:bottom w:val="none" w:sz="0" w:space="0" w:color="auto"/>
            <w:right w:val="none" w:sz="0" w:space="0" w:color="auto"/>
          </w:divBdr>
        </w:div>
        <w:div w:id="49620332">
          <w:marLeft w:val="640"/>
          <w:marRight w:val="0"/>
          <w:marTop w:val="0"/>
          <w:marBottom w:val="0"/>
          <w:divBdr>
            <w:top w:val="none" w:sz="0" w:space="0" w:color="auto"/>
            <w:left w:val="none" w:sz="0" w:space="0" w:color="auto"/>
            <w:bottom w:val="none" w:sz="0" w:space="0" w:color="auto"/>
            <w:right w:val="none" w:sz="0" w:space="0" w:color="auto"/>
          </w:divBdr>
        </w:div>
        <w:div w:id="1016075751">
          <w:marLeft w:val="640"/>
          <w:marRight w:val="0"/>
          <w:marTop w:val="0"/>
          <w:marBottom w:val="0"/>
          <w:divBdr>
            <w:top w:val="none" w:sz="0" w:space="0" w:color="auto"/>
            <w:left w:val="none" w:sz="0" w:space="0" w:color="auto"/>
            <w:bottom w:val="none" w:sz="0" w:space="0" w:color="auto"/>
            <w:right w:val="none" w:sz="0" w:space="0" w:color="auto"/>
          </w:divBdr>
        </w:div>
        <w:div w:id="1176847154">
          <w:marLeft w:val="640"/>
          <w:marRight w:val="0"/>
          <w:marTop w:val="0"/>
          <w:marBottom w:val="0"/>
          <w:divBdr>
            <w:top w:val="none" w:sz="0" w:space="0" w:color="auto"/>
            <w:left w:val="none" w:sz="0" w:space="0" w:color="auto"/>
            <w:bottom w:val="none" w:sz="0" w:space="0" w:color="auto"/>
            <w:right w:val="none" w:sz="0" w:space="0" w:color="auto"/>
          </w:divBdr>
        </w:div>
        <w:div w:id="2003504016">
          <w:marLeft w:val="640"/>
          <w:marRight w:val="0"/>
          <w:marTop w:val="0"/>
          <w:marBottom w:val="0"/>
          <w:divBdr>
            <w:top w:val="none" w:sz="0" w:space="0" w:color="auto"/>
            <w:left w:val="none" w:sz="0" w:space="0" w:color="auto"/>
            <w:bottom w:val="none" w:sz="0" w:space="0" w:color="auto"/>
            <w:right w:val="none" w:sz="0" w:space="0" w:color="auto"/>
          </w:divBdr>
        </w:div>
        <w:div w:id="693577718">
          <w:marLeft w:val="640"/>
          <w:marRight w:val="0"/>
          <w:marTop w:val="0"/>
          <w:marBottom w:val="0"/>
          <w:divBdr>
            <w:top w:val="none" w:sz="0" w:space="0" w:color="auto"/>
            <w:left w:val="none" w:sz="0" w:space="0" w:color="auto"/>
            <w:bottom w:val="none" w:sz="0" w:space="0" w:color="auto"/>
            <w:right w:val="none" w:sz="0" w:space="0" w:color="auto"/>
          </w:divBdr>
        </w:div>
        <w:div w:id="194852273">
          <w:marLeft w:val="640"/>
          <w:marRight w:val="0"/>
          <w:marTop w:val="0"/>
          <w:marBottom w:val="0"/>
          <w:divBdr>
            <w:top w:val="none" w:sz="0" w:space="0" w:color="auto"/>
            <w:left w:val="none" w:sz="0" w:space="0" w:color="auto"/>
            <w:bottom w:val="none" w:sz="0" w:space="0" w:color="auto"/>
            <w:right w:val="none" w:sz="0" w:space="0" w:color="auto"/>
          </w:divBdr>
        </w:div>
        <w:div w:id="1747341899">
          <w:marLeft w:val="640"/>
          <w:marRight w:val="0"/>
          <w:marTop w:val="0"/>
          <w:marBottom w:val="0"/>
          <w:divBdr>
            <w:top w:val="none" w:sz="0" w:space="0" w:color="auto"/>
            <w:left w:val="none" w:sz="0" w:space="0" w:color="auto"/>
            <w:bottom w:val="none" w:sz="0" w:space="0" w:color="auto"/>
            <w:right w:val="none" w:sz="0" w:space="0" w:color="auto"/>
          </w:divBdr>
        </w:div>
        <w:div w:id="878934581">
          <w:marLeft w:val="640"/>
          <w:marRight w:val="0"/>
          <w:marTop w:val="0"/>
          <w:marBottom w:val="0"/>
          <w:divBdr>
            <w:top w:val="none" w:sz="0" w:space="0" w:color="auto"/>
            <w:left w:val="none" w:sz="0" w:space="0" w:color="auto"/>
            <w:bottom w:val="none" w:sz="0" w:space="0" w:color="auto"/>
            <w:right w:val="none" w:sz="0" w:space="0" w:color="auto"/>
          </w:divBdr>
        </w:div>
        <w:div w:id="1971594964">
          <w:marLeft w:val="640"/>
          <w:marRight w:val="0"/>
          <w:marTop w:val="0"/>
          <w:marBottom w:val="0"/>
          <w:divBdr>
            <w:top w:val="none" w:sz="0" w:space="0" w:color="auto"/>
            <w:left w:val="none" w:sz="0" w:space="0" w:color="auto"/>
            <w:bottom w:val="none" w:sz="0" w:space="0" w:color="auto"/>
            <w:right w:val="none" w:sz="0" w:space="0" w:color="auto"/>
          </w:divBdr>
        </w:div>
        <w:div w:id="928924400">
          <w:marLeft w:val="640"/>
          <w:marRight w:val="0"/>
          <w:marTop w:val="0"/>
          <w:marBottom w:val="0"/>
          <w:divBdr>
            <w:top w:val="none" w:sz="0" w:space="0" w:color="auto"/>
            <w:left w:val="none" w:sz="0" w:space="0" w:color="auto"/>
            <w:bottom w:val="none" w:sz="0" w:space="0" w:color="auto"/>
            <w:right w:val="none" w:sz="0" w:space="0" w:color="auto"/>
          </w:divBdr>
        </w:div>
        <w:div w:id="523831792">
          <w:marLeft w:val="640"/>
          <w:marRight w:val="0"/>
          <w:marTop w:val="0"/>
          <w:marBottom w:val="0"/>
          <w:divBdr>
            <w:top w:val="none" w:sz="0" w:space="0" w:color="auto"/>
            <w:left w:val="none" w:sz="0" w:space="0" w:color="auto"/>
            <w:bottom w:val="none" w:sz="0" w:space="0" w:color="auto"/>
            <w:right w:val="none" w:sz="0" w:space="0" w:color="auto"/>
          </w:divBdr>
        </w:div>
        <w:div w:id="1484733161">
          <w:marLeft w:val="640"/>
          <w:marRight w:val="0"/>
          <w:marTop w:val="0"/>
          <w:marBottom w:val="0"/>
          <w:divBdr>
            <w:top w:val="none" w:sz="0" w:space="0" w:color="auto"/>
            <w:left w:val="none" w:sz="0" w:space="0" w:color="auto"/>
            <w:bottom w:val="none" w:sz="0" w:space="0" w:color="auto"/>
            <w:right w:val="none" w:sz="0" w:space="0" w:color="auto"/>
          </w:divBdr>
        </w:div>
        <w:div w:id="664669906">
          <w:marLeft w:val="640"/>
          <w:marRight w:val="0"/>
          <w:marTop w:val="0"/>
          <w:marBottom w:val="0"/>
          <w:divBdr>
            <w:top w:val="none" w:sz="0" w:space="0" w:color="auto"/>
            <w:left w:val="none" w:sz="0" w:space="0" w:color="auto"/>
            <w:bottom w:val="none" w:sz="0" w:space="0" w:color="auto"/>
            <w:right w:val="none" w:sz="0" w:space="0" w:color="auto"/>
          </w:divBdr>
        </w:div>
        <w:div w:id="677122604">
          <w:marLeft w:val="640"/>
          <w:marRight w:val="0"/>
          <w:marTop w:val="0"/>
          <w:marBottom w:val="0"/>
          <w:divBdr>
            <w:top w:val="none" w:sz="0" w:space="0" w:color="auto"/>
            <w:left w:val="none" w:sz="0" w:space="0" w:color="auto"/>
            <w:bottom w:val="none" w:sz="0" w:space="0" w:color="auto"/>
            <w:right w:val="none" w:sz="0" w:space="0" w:color="auto"/>
          </w:divBdr>
        </w:div>
        <w:div w:id="793328723">
          <w:marLeft w:val="640"/>
          <w:marRight w:val="0"/>
          <w:marTop w:val="0"/>
          <w:marBottom w:val="0"/>
          <w:divBdr>
            <w:top w:val="none" w:sz="0" w:space="0" w:color="auto"/>
            <w:left w:val="none" w:sz="0" w:space="0" w:color="auto"/>
            <w:bottom w:val="none" w:sz="0" w:space="0" w:color="auto"/>
            <w:right w:val="none" w:sz="0" w:space="0" w:color="auto"/>
          </w:divBdr>
        </w:div>
        <w:div w:id="1480808506">
          <w:marLeft w:val="640"/>
          <w:marRight w:val="0"/>
          <w:marTop w:val="0"/>
          <w:marBottom w:val="0"/>
          <w:divBdr>
            <w:top w:val="none" w:sz="0" w:space="0" w:color="auto"/>
            <w:left w:val="none" w:sz="0" w:space="0" w:color="auto"/>
            <w:bottom w:val="none" w:sz="0" w:space="0" w:color="auto"/>
            <w:right w:val="none" w:sz="0" w:space="0" w:color="auto"/>
          </w:divBdr>
        </w:div>
        <w:div w:id="1285113787">
          <w:marLeft w:val="640"/>
          <w:marRight w:val="0"/>
          <w:marTop w:val="0"/>
          <w:marBottom w:val="0"/>
          <w:divBdr>
            <w:top w:val="none" w:sz="0" w:space="0" w:color="auto"/>
            <w:left w:val="none" w:sz="0" w:space="0" w:color="auto"/>
            <w:bottom w:val="none" w:sz="0" w:space="0" w:color="auto"/>
            <w:right w:val="none" w:sz="0" w:space="0" w:color="auto"/>
          </w:divBdr>
        </w:div>
        <w:div w:id="2052263450">
          <w:marLeft w:val="640"/>
          <w:marRight w:val="0"/>
          <w:marTop w:val="0"/>
          <w:marBottom w:val="0"/>
          <w:divBdr>
            <w:top w:val="none" w:sz="0" w:space="0" w:color="auto"/>
            <w:left w:val="none" w:sz="0" w:space="0" w:color="auto"/>
            <w:bottom w:val="none" w:sz="0" w:space="0" w:color="auto"/>
            <w:right w:val="none" w:sz="0" w:space="0" w:color="auto"/>
          </w:divBdr>
        </w:div>
      </w:divsChild>
    </w:div>
    <w:div w:id="246111823">
      <w:bodyDiv w:val="1"/>
      <w:marLeft w:val="0"/>
      <w:marRight w:val="0"/>
      <w:marTop w:val="0"/>
      <w:marBottom w:val="0"/>
      <w:divBdr>
        <w:top w:val="none" w:sz="0" w:space="0" w:color="auto"/>
        <w:left w:val="none" w:sz="0" w:space="0" w:color="auto"/>
        <w:bottom w:val="none" w:sz="0" w:space="0" w:color="auto"/>
        <w:right w:val="none" w:sz="0" w:space="0" w:color="auto"/>
      </w:divBdr>
      <w:divsChild>
        <w:div w:id="108286759">
          <w:marLeft w:val="640"/>
          <w:marRight w:val="0"/>
          <w:marTop w:val="0"/>
          <w:marBottom w:val="0"/>
          <w:divBdr>
            <w:top w:val="none" w:sz="0" w:space="0" w:color="auto"/>
            <w:left w:val="none" w:sz="0" w:space="0" w:color="auto"/>
            <w:bottom w:val="none" w:sz="0" w:space="0" w:color="auto"/>
            <w:right w:val="none" w:sz="0" w:space="0" w:color="auto"/>
          </w:divBdr>
        </w:div>
        <w:div w:id="663314262">
          <w:marLeft w:val="640"/>
          <w:marRight w:val="0"/>
          <w:marTop w:val="0"/>
          <w:marBottom w:val="0"/>
          <w:divBdr>
            <w:top w:val="none" w:sz="0" w:space="0" w:color="auto"/>
            <w:left w:val="none" w:sz="0" w:space="0" w:color="auto"/>
            <w:bottom w:val="none" w:sz="0" w:space="0" w:color="auto"/>
            <w:right w:val="none" w:sz="0" w:space="0" w:color="auto"/>
          </w:divBdr>
        </w:div>
        <w:div w:id="283465230">
          <w:marLeft w:val="640"/>
          <w:marRight w:val="0"/>
          <w:marTop w:val="0"/>
          <w:marBottom w:val="0"/>
          <w:divBdr>
            <w:top w:val="none" w:sz="0" w:space="0" w:color="auto"/>
            <w:left w:val="none" w:sz="0" w:space="0" w:color="auto"/>
            <w:bottom w:val="none" w:sz="0" w:space="0" w:color="auto"/>
            <w:right w:val="none" w:sz="0" w:space="0" w:color="auto"/>
          </w:divBdr>
        </w:div>
        <w:div w:id="1963917585">
          <w:marLeft w:val="640"/>
          <w:marRight w:val="0"/>
          <w:marTop w:val="0"/>
          <w:marBottom w:val="0"/>
          <w:divBdr>
            <w:top w:val="none" w:sz="0" w:space="0" w:color="auto"/>
            <w:left w:val="none" w:sz="0" w:space="0" w:color="auto"/>
            <w:bottom w:val="none" w:sz="0" w:space="0" w:color="auto"/>
            <w:right w:val="none" w:sz="0" w:space="0" w:color="auto"/>
          </w:divBdr>
        </w:div>
        <w:div w:id="2139953869">
          <w:marLeft w:val="640"/>
          <w:marRight w:val="0"/>
          <w:marTop w:val="0"/>
          <w:marBottom w:val="0"/>
          <w:divBdr>
            <w:top w:val="none" w:sz="0" w:space="0" w:color="auto"/>
            <w:left w:val="none" w:sz="0" w:space="0" w:color="auto"/>
            <w:bottom w:val="none" w:sz="0" w:space="0" w:color="auto"/>
            <w:right w:val="none" w:sz="0" w:space="0" w:color="auto"/>
          </w:divBdr>
        </w:div>
        <w:div w:id="813109678">
          <w:marLeft w:val="640"/>
          <w:marRight w:val="0"/>
          <w:marTop w:val="0"/>
          <w:marBottom w:val="0"/>
          <w:divBdr>
            <w:top w:val="none" w:sz="0" w:space="0" w:color="auto"/>
            <w:left w:val="none" w:sz="0" w:space="0" w:color="auto"/>
            <w:bottom w:val="none" w:sz="0" w:space="0" w:color="auto"/>
            <w:right w:val="none" w:sz="0" w:space="0" w:color="auto"/>
          </w:divBdr>
        </w:div>
        <w:div w:id="1036345780">
          <w:marLeft w:val="640"/>
          <w:marRight w:val="0"/>
          <w:marTop w:val="0"/>
          <w:marBottom w:val="0"/>
          <w:divBdr>
            <w:top w:val="none" w:sz="0" w:space="0" w:color="auto"/>
            <w:left w:val="none" w:sz="0" w:space="0" w:color="auto"/>
            <w:bottom w:val="none" w:sz="0" w:space="0" w:color="auto"/>
            <w:right w:val="none" w:sz="0" w:space="0" w:color="auto"/>
          </w:divBdr>
        </w:div>
        <w:div w:id="1716275351">
          <w:marLeft w:val="640"/>
          <w:marRight w:val="0"/>
          <w:marTop w:val="0"/>
          <w:marBottom w:val="0"/>
          <w:divBdr>
            <w:top w:val="none" w:sz="0" w:space="0" w:color="auto"/>
            <w:left w:val="none" w:sz="0" w:space="0" w:color="auto"/>
            <w:bottom w:val="none" w:sz="0" w:space="0" w:color="auto"/>
            <w:right w:val="none" w:sz="0" w:space="0" w:color="auto"/>
          </w:divBdr>
        </w:div>
        <w:div w:id="1886939950">
          <w:marLeft w:val="640"/>
          <w:marRight w:val="0"/>
          <w:marTop w:val="0"/>
          <w:marBottom w:val="0"/>
          <w:divBdr>
            <w:top w:val="none" w:sz="0" w:space="0" w:color="auto"/>
            <w:left w:val="none" w:sz="0" w:space="0" w:color="auto"/>
            <w:bottom w:val="none" w:sz="0" w:space="0" w:color="auto"/>
            <w:right w:val="none" w:sz="0" w:space="0" w:color="auto"/>
          </w:divBdr>
        </w:div>
        <w:div w:id="1858887151">
          <w:marLeft w:val="640"/>
          <w:marRight w:val="0"/>
          <w:marTop w:val="0"/>
          <w:marBottom w:val="0"/>
          <w:divBdr>
            <w:top w:val="none" w:sz="0" w:space="0" w:color="auto"/>
            <w:left w:val="none" w:sz="0" w:space="0" w:color="auto"/>
            <w:bottom w:val="none" w:sz="0" w:space="0" w:color="auto"/>
            <w:right w:val="none" w:sz="0" w:space="0" w:color="auto"/>
          </w:divBdr>
        </w:div>
        <w:div w:id="731393920">
          <w:marLeft w:val="640"/>
          <w:marRight w:val="0"/>
          <w:marTop w:val="0"/>
          <w:marBottom w:val="0"/>
          <w:divBdr>
            <w:top w:val="none" w:sz="0" w:space="0" w:color="auto"/>
            <w:left w:val="none" w:sz="0" w:space="0" w:color="auto"/>
            <w:bottom w:val="none" w:sz="0" w:space="0" w:color="auto"/>
            <w:right w:val="none" w:sz="0" w:space="0" w:color="auto"/>
          </w:divBdr>
        </w:div>
        <w:div w:id="1229534467">
          <w:marLeft w:val="640"/>
          <w:marRight w:val="0"/>
          <w:marTop w:val="0"/>
          <w:marBottom w:val="0"/>
          <w:divBdr>
            <w:top w:val="none" w:sz="0" w:space="0" w:color="auto"/>
            <w:left w:val="none" w:sz="0" w:space="0" w:color="auto"/>
            <w:bottom w:val="none" w:sz="0" w:space="0" w:color="auto"/>
            <w:right w:val="none" w:sz="0" w:space="0" w:color="auto"/>
          </w:divBdr>
        </w:div>
        <w:div w:id="1541480277">
          <w:marLeft w:val="640"/>
          <w:marRight w:val="0"/>
          <w:marTop w:val="0"/>
          <w:marBottom w:val="0"/>
          <w:divBdr>
            <w:top w:val="none" w:sz="0" w:space="0" w:color="auto"/>
            <w:left w:val="none" w:sz="0" w:space="0" w:color="auto"/>
            <w:bottom w:val="none" w:sz="0" w:space="0" w:color="auto"/>
            <w:right w:val="none" w:sz="0" w:space="0" w:color="auto"/>
          </w:divBdr>
        </w:div>
        <w:div w:id="370231236">
          <w:marLeft w:val="640"/>
          <w:marRight w:val="0"/>
          <w:marTop w:val="0"/>
          <w:marBottom w:val="0"/>
          <w:divBdr>
            <w:top w:val="none" w:sz="0" w:space="0" w:color="auto"/>
            <w:left w:val="none" w:sz="0" w:space="0" w:color="auto"/>
            <w:bottom w:val="none" w:sz="0" w:space="0" w:color="auto"/>
            <w:right w:val="none" w:sz="0" w:space="0" w:color="auto"/>
          </w:divBdr>
        </w:div>
        <w:div w:id="1273243875">
          <w:marLeft w:val="640"/>
          <w:marRight w:val="0"/>
          <w:marTop w:val="0"/>
          <w:marBottom w:val="0"/>
          <w:divBdr>
            <w:top w:val="none" w:sz="0" w:space="0" w:color="auto"/>
            <w:left w:val="none" w:sz="0" w:space="0" w:color="auto"/>
            <w:bottom w:val="none" w:sz="0" w:space="0" w:color="auto"/>
            <w:right w:val="none" w:sz="0" w:space="0" w:color="auto"/>
          </w:divBdr>
        </w:div>
        <w:div w:id="358435754">
          <w:marLeft w:val="640"/>
          <w:marRight w:val="0"/>
          <w:marTop w:val="0"/>
          <w:marBottom w:val="0"/>
          <w:divBdr>
            <w:top w:val="none" w:sz="0" w:space="0" w:color="auto"/>
            <w:left w:val="none" w:sz="0" w:space="0" w:color="auto"/>
            <w:bottom w:val="none" w:sz="0" w:space="0" w:color="auto"/>
            <w:right w:val="none" w:sz="0" w:space="0" w:color="auto"/>
          </w:divBdr>
        </w:div>
        <w:div w:id="1168639918">
          <w:marLeft w:val="640"/>
          <w:marRight w:val="0"/>
          <w:marTop w:val="0"/>
          <w:marBottom w:val="0"/>
          <w:divBdr>
            <w:top w:val="none" w:sz="0" w:space="0" w:color="auto"/>
            <w:left w:val="none" w:sz="0" w:space="0" w:color="auto"/>
            <w:bottom w:val="none" w:sz="0" w:space="0" w:color="auto"/>
            <w:right w:val="none" w:sz="0" w:space="0" w:color="auto"/>
          </w:divBdr>
        </w:div>
        <w:div w:id="508564300">
          <w:marLeft w:val="640"/>
          <w:marRight w:val="0"/>
          <w:marTop w:val="0"/>
          <w:marBottom w:val="0"/>
          <w:divBdr>
            <w:top w:val="none" w:sz="0" w:space="0" w:color="auto"/>
            <w:left w:val="none" w:sz="0" w:space="0" w:color="auto"/>
            <w:bottom w:val="none" w:sz="0" w:space="0" w:color="auto"/>
            <w:right w:val="none" w:sz="0" w:space="0" w:color="auto"/>
          </w:divBdr>
        </w:div>
        <w:div w:id="1416900305">
          <w:marLeft w:val="640"/>
          <w:marRight w:val="0"/>
          <w:marTop w:val="0"/>
          <w:marBottom w:val="0"/>
          <w:divBdr>
            <w:top w:val="none" w:sz="0" w:space="0" w:color="auto"/>
            <w:left w:val="none" w:sz="0" w:space="0" w:color="auto"/>
            <w:bottom w:val="none" w:sz="0" w:space="0" w:color="auto"/>
            <w:right w:val="none" w:sz="0" w:space="0" w:color="auto"/>
          </w:divBdr>
        </w:div>
        <w:div w:id="309790699">
          <w:marLeft w:val="640"/>
          <w:marRight w:val="0"/>
          <w:marTop w:val="0"/>
          <w:marBottom w:val="0"/>
          <w:divBdr>
            <w:top w:val="none" w:sz="0" w:space="0" w:color="auto"/>
            <w:left w:val="none" w:sz="0" w:space="0" w:color="auto"/>
            <w:bottom w:val="none" w:sz="0" w:space="0" w:color="auto"/>
            <w:right w:val="none" w:sz="0" w:space="0" w:color="auto"/>
          </w:divBdr>
        </w:div>
        <w:div w:id="1265846653">
          <w:marLeft w:val="640"/>
          <w:marRight w:val="0"/>
          <w:marTop w:val="0"/>
          <w:marBottom w:val="0"/>
          <w:divBdr>
            <w:top w:val="none" w:sz="0" w:space="0" w:color="auto"/>
            <w:left w:val="none" w:sz="0" w:space="0" w:color="auto"/>
            <w:bottom w:val="none" w:sz="0" w:space="0" w:color="auto"/>
            <w:right w:val="none" w:sz="0" w:space="0" w:color="auto"/>
          </w:divBdr>
        </w:div>
        <w:div w:id="1594317837">
          <w:marLeft w:val="640"/>
          <w:marRight w:val="0"/>
          <w:marTop w:val="0"/>
          <w:marBottom w:val="0"/>
          <w:divBdr>
            <w:top w:val="none" w:sz="0" w:space="0" w:color="auto"/>
            <w:left w:val="none" w:sz="0" w:space="0" w:color="auto"/>
            <w:bottom w:val="none" w:sz="0" w:space="0" w:color="auto"/>
            <w:right w:val="none" w:sz="0" w:space="0" w:color="auto"/>
          </w:divBdr>
        </w:div>
        <w:div w:id="1916889344">
          <w:marLeft w:val="640"/>
          <w:marRight w:val="0"/>
          <w:marTop w:val="0"/>
          <w:marBottom w:val="0"/>
          <w:divBdr>
            <w:top w:val="none" w:sz="0" w:space="0" w:color="auto"/>
            <w:left w:val="none" w:sz="0" w:space="0" w:color="auto"/>
            <w:bottom w:val="none" w:sz="0" w:space="0" w:color="auto"/>
            <w:right w:val="none" w:sz="0" w:space="0" w:color="auto"/>
          </w:divBdr>
        </w:div>
        <w:div w:id="1350646919">
          <w:marLeft w:val="640"/>
          <w:marRight w:val="0"/>
          <w:marTop w:val="0"/>
          <w:marBottom w:val="0"/>
          <w:divBdr>
            <w:top w:val="none" w:sz="0" w:space="0" w:color="auto"/>
            <w:left w:val="none" w:sz="0" w:space="0" w:color="auto"/>
            <w:bottom w:val="none" w:sz="0" w:space="0" w:color="auto"/>
            <w:right w:val="none" w:sz="0" w:space="0" w:color="auto"/>
          </w:divBdr>
        </w:div>
      </w:divsChild>
    </w:div>
    <w:div w:id="247539887">
      <w:bodyDiv w:val="1"/>
      <w:marLeft w:val="0"/>
      <w:marRight w:val="0"/>
      <w:marTop w:val="0"/>
      <w:marBottom w:val="0"/>
      <w:divBdr>
        <w:top w:val="none" w:sz="0" w:space="0" w:color="auto"/>
        <w:left w:val="none" w:sz="0" w:space="0" w:color="auto"/>
        <w:bottom w:val="none" w:sz="0" w:space="0" w:color="auto"/>
        <w:right w:val="none" w:sz="0" w:space="0" w:color="auto"/>
      </w:divBdr>
      <w:divsChild>
        <w:div w:id="1201816264">
          <w:marLeft w:val="640"/>
          <w:marRight w:val="0"/>
          <w:marTop w:val="0"/>
          <w:marBottom w:val="0"/>
          <w:divBdr>
            <w:top w:val="none" w:sz="0" w:space="0" w:color="auto"/>
            <w:left w:val="none" w:sz="0" w:space="0" w:color="auto"/>
            <w:bottom w:val="none" w:sz="0" w:space="0" w:color="auto"/>
            <w:right w:val="none" w:sz="0" w:space="0" w:color="auto"/>
          </w:divBdr>
        </w:div>
        <w:div w:id="450170715">
          <w:marLeft w:val="640"/>
          <w:marRight w:val="0"/>
          <w:marTop w:val="0"/>
          <w:marBottom w:val="0"/>
          <w:divBdr>
            <w:top w:val="none" w:sz="0" w:space="0" w:color="auto"/>
            <w:left w:val="none" w:sz="0" w:space="0" w:color="auto"/>
            <w:bottom w:val="none" w:sz="0" w:space="0" w:color="auto"/>
            <w:right w:val="none" w:sz="0" w:space="0" w:color="auto"/>
          </w:divBdr>
        </w:div>
        <w:div w:id="332996933">
          <w:marLeft w:val="640"/>
          <w:marRight w:val="0"/>
          <w:marTop w:val="0"/>
          <w:marBottom w:val="0"/>
          <w:divBdr>
            <w:top w:val="none" w:sz="0" w:space="0" w:color="auto"/>
            <w:left w:val="none" w:sz="0" w:space="0" w:color="auto"/>
            <w:bottom w:val="none" w:sz="0" w:space="0" w:color="auto"/>
            <w:right w:val="none" w:sz="0" w:space="0" w:color="auto"/>
          </w:divBdr>
        </w:div>
        <w:div w:id="1611013478">
          <w:marLeft w:val="640"/>
          <w:marRight w:val="0"/>
          <w:marTop w:val="0"/>
          <w:marBottom w:val="0"/>
          <w:divBdr>
            <w:top w:val="none" w:sz="0" w:space="0" w:color="auto"/>
            <w:left w:val="none" w:sz="0" w:space="0" w:color="auto"/>
            <w:bottom w:val="none" w:sz="0" w:space="0" w:color="auto"/>
            <w:right w:val="none" w:sz="0" w:space="0" w:color="auto"/>
          </w:divBdr>
        </w:div>
        <w:div w:id="1606376804">
          <w:marLeft w:val="640"/>
          <w:marRight w:val="0"/>
          <w:marTop w:val="0"/>
          <w:marBottom w:val="0"/>
          <w:divBdr>
            <w:top w:val="none" w:sz="0" w:space="0" w:color="auto"/>
            <w:left w:val="none" w:sz="0" w:space="0" w:color="auto"/>
            <w:bottom w:val="none" w:sz="0" w:space="0" w:color="auto"/>
            <w:right w:val="none" w:sz="0" w:space="0" w:color="auto"/>
          </w:divBdr>
        </w:div>
        <w:div w:id="1828785009">
          <w:marLeft w:val="640"/>
          <w:marRight w:val="0"/>
          <w:marTop w:val="0"/>
          <w:marBottom w:val="0"/>
          <w:divBdr>
            <w:top w:val="none" w:sz="0" w:space="0" w:color="auto"/>
            <w:left w:val="none" w:sz="0" w:space="0" w:color="auto"/>
            <w:bottom w:val="none" w:sz="0" w:space="0" w:color="auto"/>
            <w:right w:val="none" w:sz="0" w:space="0" w:color="auto"/>
          </w:divBdr>
        </w:div>
        <w:div w:id="146435500">
          <w:marLeft w:val="640"/>
          <w:marRight w:val="0"/>
          <w:marTop w:val="0"/>
          <w:marBottom w:val="0"/>
          <w:divBdr>
            <w:top w:val="none" w:sz="0" w:space="0" w:color="auto"/>
            <w:left w:val="none" w:sz="0" w:space="0" w:color="auto"/>
            <w:bottom w:val="none" w:sz="0" w:space="0" w:color="auto"/>
            <w:right w:val="none" w:sz="0" w:space="0" w:color="auto"/>
          </w:divBdr>
        </w:div>
        <w:div w:id="108624081">
          <w:marLeft w:val="640"/>
          <w:marRight w:val="0"/>
          <w:marTop w:val="0"/>
          <w:marBottom w:val="0"/>
          <w:divBdr>
            <w:top w:val="none" w:sz="0" w:space="0" w:color="auto"/>
            <w:left w:val="none" w:sz="0" w:space="0" w:color="auto"/>
            <w:bottom w:val="none" w:sz="0" w:space="0" w:color="auto"/>
            <w:right w:val="none" w:sz="0" w:space="0" w:color="auto"/>
          </w:divBdr>
        </w:div>
        <w:div w:id="469714049">
          <w:marLeft w:val="640"/>
          <w:marRight w:val="0"/>
          <w:marTop w:val="0"/>
          <w:marBottom w:val="0"/>
          <w:divBdr>
            <w:top w:val="none" w:sz="0" w:space="0" w:color="auto"/>
            <w:left w:val="none" w:sz="0" w:space="0" w:color="auto"/>
            <w:bottom w:val="none" w:sz="0" w:space="0" w:color="auto"/>
            <w:right w:val="none" w:sz="0" w:space="0" w:color="auto"/>
          </w:divBdr>
        </w:div>
        <w:div w:id="657920013">
          <w:marLeft w:val="640"/>
          <w:marRight w:val="0"/>
          <w:marTop w:val="0"/>
          <w:marBottom w:val="0"/>
          <w:divBdr>
            <w:top w:val="none" w:sz="0" w:space="0" w:color="auto"/>
            <w:left w:val="none" w:sz="0" w:space="0" w:color="auto"/>
            <w:bottom w:val="none" w:sz="0" w:space="0" w:color="auto"/>
            <w:right w:val="none" w:sz="0" w:space="0" w:color="auto"/>
          </w:divBdr>
        </w:div>
        <w:div w:id="1400134505">
          <w:marLeft w:val="640"/>
          <w:marRight w:val="0"/>
          <w:marTop w:val="0"/>
          <w:marBottom w:val="0"/>
          <w:divBdr>
            <w:top w:val="none" w:sz="0" w:space="0" w:color="auto"/>
            <w:left w:val="none" w:sz="0" w:space="0" w:color="auto"/>
            <w:bottom w:val="none" w:sz="0" w:space="0" w:color="auto"/>
            <w:right w:val="none" w:sz="0" w:space="0" w:color="auto"/>
          </w:divBdr>
        </w:div>
        <w:div w:id="1767968340">
          <w:marLeft w:val="640"/>
          <w:marRight w:val="0"/>
          <w:marTop w:val="0"/>
          <w:marBottom w:val="0"/>
          <w:divBdr>
            <w:top w:val="none" w:sz="0" w:space="0" w:color="auto"/>
            <w:left w:val="none" w:sz="0" w:space="0" w:color="auto"/>
            <w:bottom w:val="none" w:sz="0" w:space="0" w:color="auto"/>
            <w:right w:val="none" w:sz="0" w:space="0" w:color="auto"/>
          </w:divBdr>
        </w:div>
        <w:div w:id="843862536">
          <w:marLeft w:val="640"/>
          <w:marRight w:val="0"/>
          <w:marTop w:val="0"/>
          <w:marBottom w:val="0"/>
          <w:divBdr>
            <w:top w:val="none" w:sz="0" w:space="0" w:color="auto"/>
            <w:left w:val="none" w:sz="0" w:space="0" w:color="auto"/>
            <w:bottom w:val="none" w:sz="0" w:space="0" w:color="auto"/>
            <w:right w:val="none" w:sz="0" w:space="0" w:color="auto"/>
          </w:divBdr>
        </w:div>
        <w:div w:id="511993790">
          <w:marLeft w:val="640"/>
          <w:marRight w:val="0"/>
          <w:marTop w:val="0"/>
          <w:marBottom w:val="0"/>
          <w:divBdr>
            <w:top w:val="none" w:sz="0" w:space="0" w:color="auto"/>
            <w:left w:val="none" w:sz="0" w:space="0" w:color="auto"/>
            <w:bottom w:val="none" w:sz="0" w:space="0" w:color="auto"/>
            <w:right w:val="none" w:sz="0" w:space="0" w:color="auto"/>
          </w:divBdr>
        </w:div>
      </w:divsChild>
    </w:div>
    <w:div w:id="252857044">
      <w:bodyDiv w:val="1"/>
      <w:marLeft w:val="0"/>
      <w:marRight w:val="0"/>
      <w:marTop w:val="0"/>
      <w:marBottom w:val="0"/>
      <w:divBdr>
        <w:top w:val="none" w:sz="0" w:space="0" w:color="auto"/>
        <w:left w:val="none" w:sz="0" w:space="0" w:color="auto"/>
        <w:bottom w:val="none" w:sz="0" w:space="0" w:color="auto"/>
        <w:right w:val="none" w:sz="0" w:space="0" w:color="auto"/>
      </w:divBdr>
      <w:divsChild>
        <w:div w:id="1130897553">
          <w:marLeft w:val="640"/>
          <w:marRight w:val="0"/>
          <w:marTop w:val="0"/>
          <w:marBottom w:val="0"/>
          <w:divBdr>
            <w:top w:val="none" w:sz="0" w:space="0" w:color="auto"/>
            <w:left w:val="none" w:sz="0" w:space="0" w:color="auto"/>
            <w:bottom w:val="none" w:sz="0" w:space="0" w:color="auto"/>
            <w:right w:val="none" w:sz="0" w:space="0" w:color="auto"/>
          </w:divBdr>
        </w:div>
        <w:div w:id="1852835668">
          <w:marLeft w:val="640"/>
          <w:marRight w:val="0"/>
          <w:marTop w:val="0"/>
          <w:marBottom w:val="0"/>
          <w:divBdr>
            <w:top w:val="none" w:sz="0" w:space="0" w:color="auto"/>
            <w:left w:val="none" w:sz="0" w:space="0" w:color="auto"/>
            <w:bottom w:val="none" w:sz="0" w:space="0" w:color="auto"/>
            <w:right w:val="none" w:sz="0" w:space="0" w:color="auto"/>
          </w:divBdr>
        </w:div>
        <w:div w:id="465245775">
          <w:marLeft w:val="640"/>
          <w:marRight w:val="0"/>
          <w:marTop w:val="0"/>
          <w:marBottom w:val="0"/>
          <w:divBdr>
            <w:top w:val="none" w:sz="0" w:space="0" w:color="auto"/>
            <w:left w:val="none" w:sz="0" w:space="0" w:color="auto"/>
            <w:bottom w:val="none" w:sz="0" w:space="0" w:color="auto"/>
            <w:right w:val="none" w:sz="0" w:space="0" w:color="auto"/>
          </w:divBdr>
        </w:div>
        <w:div w:id="1942495330">
          <w:marLeft w:val="640"/>
          <w:marRight w:val="0"/>
          <w:marTop w:val="0"/>
          <w:marBottom w:val="0"/>
          <w:divBdr>
            <w:top w:val="none" w:sz="0" w:space="0" w:color="auto"/>
            <w:left w:val="none" w:sz="0" w:space="0" w:color="auto"/>
            <w:bottom w:val="none" w:sz="0" w:space="0" w:color="auto"/>
            <w:right w:val="none" w:sz="0" w:space="0" w:color="auto"/>
          </w:divBdr>
        </w:div>
        <w:div w:id="1468157655">
          <w:marLeft w:val="640"/>
          <w:marRight w:val="0"/>
          <w:marTop w:val="0"/>
          <w:marBottom w:val="0"/>
          <w:divBdr>
            <w:top w:val="none" w:sz="0" w:space="0" w:color="auto"/>
            <w:left w:val="none" w:sz="0" w:space="0" w:color="auto"/>
            <w:bottom w:val="none" w:sz="0" w:space="0" w:color="auto"/>
            <w:right w:val="none" w:sz="0" w:space="0" w:color="auto"/>
          </w:divBdr>
        </w:div>
        <w:div w:id="938759741">
          <w:marLeft w:val="640"/>
          <w:marRight w:val="0"/>
          <w:marTop w:val="0"/>
          <w:marBottom w:val="0"/>
          <w:divBdr>
            <w:top w:val="none" w:sz="0" w:space="0" w:color="auto"/>
            <w:left w:val="none" w:sz="0" w:space="0" w:color="auto"/>
            <w:bottom w:val="none" w:sz="0" w:space="0" w:color="auto"/>
            <w:right w:val="none" w:sz="0" w:space="0" w:color="auto"/>
          </w:divBdr>
        </w:div>
        <w:div w:id="51932571">
          <w:marLeft w:val="640"/>
          <w:marRight w:val="0"/>
          <w:marTop w:val="0"/>
          <w:marBottom w:val="0"/>
          <w:divBdr>
            <w:top w:val="none" w:sz="0" w:space="0" w:color="auto"/>
            <w:left w:val="none" w:sz="0" w:space="0" w:color="auto"/>
            <w:bottom w:val="none" w:sz="0" w:space="0" w:color="auto"/>
            <w:right w:val="none" w:sz="0" w:space="0" w:color="auto"/>
          </w:divBdr>
        </w:div>
        <w:div w:id="1978022120">
          <w:marLeft w:val="640"/>
          <w:marRight w:val="0"/>
          <w:marTop w:val="0"/>
          <w:marBottom w:val="0"/>
          <w:divBdr>
            <w:top w:val="none" w:sz="0" w:space="0" w:color="auto"/>
            <w:left w:val="none" w:sz="0" w:space="0" w:color="auto"/>
            <w:bottom w:val="none" w:sz="0" w:space="0" w:color="auto"/>
            <w:right w:val="none" w:sz="0" w:space="0" w:color="auto"/>
          </w:divBdr>
        </w:div>
        <w:div w:id="994920941">
          <w:marLeft w:val="640"/>
          <w:marRight w:val="0"/>
          <w:marTop w:val="0"/>
          <w:marBottom w:val="0"/>
          <w:divBdr>
            <w:top w:val="none" w:sz="0" w:space="0" w:color="auto"/>
            <w:left w:val="none" w:sz="0" w:space="0" w:color="auto"/>
            <w:bottom w:val="none" w:sz="0" w:space="0" w:color="auto"/>
            <w:right w:val="none" w:sz="0" w:space="0" w:color="auto"/>
          </w:divBdr>
        </w:div>
        <w:div w:id="977420378">
          <w:marLeft w:val="640"/>
          <w:marRight w:val="0"/>
          <w:marTop w:val="0"/>
          <w:marBottom w:val="0"/>
          <w:divBdr>
            <w:top w:val="none" w:sz="0" w:space="0" w:color="auto"/>
            <w:left w:val="none" w:sz="0" w:space="0" w:color="auto"/>
            <w:bottom w:val="none" w:sz="0" w:space="0" w:color="auto"/>
            <w:right w:val="none" w:sz="0" w:space="0" w:color="auto"/>
          </w:divBdr>
        </w:div>
        <w:div w:id="1536579980">
          <w:marLeft w:val="640"/>
          <w:marRight w:val="0"/>
          <w:marTop w:val="0"/>
          <w:marBottom w:val="0"/>
          <w:divBdr>
            <w:top w:val="none" w:sz="0" w:space="0" w:color="auto"/>
            <w:left w:val="none" w:sz="0" w:space="0" w:color="auto"/>
            <w:bottom w:val="none" w:sz="0" w:space="0" w:color="auto"/>
            <w:right w:val="none" w:sz="0" w:space="0" w:color="auto"/>
          </w:divBdr>
        </w:div>
        <w:div w:id="1841699976">
          <w:marLeft w:val="640"/>
          <w:marRight w:val="0"/>
          <w:marTop w:val="0"/>
          <w:marBottom w:val="0"/>
          <w:divBdr>
            <w:top w:val="none" w:sz="0" w:space="0" w:color="auto"/>
            <w:left w:val="none" w:sz="0" w:space="0" w:color="auto"/>
            <w:bottom w:val="none" w:sz="0" w:space="0" w:color="auto"/>
            <w:right w:val="none" w:sz="0" w:space="0" w:color="auto"/>
          </w:divBdr>
        </w:div>
        <w:div w:id="668485014">
          <w:marLeft w:val="640"/>
          <w:marRight w:val="0"/>
          <w:marTop w:val="0"/>
          <w:marBottom w:val="0"/>
          <w:divBdr>
            <w:top w:val="none" w:sz="0" w:space="0" w:color="auto"/>
            <w:left w:val="none" w:sz="0" w:space="0" w:color="auto"/>
            <w:bottom w:val="none" w:sz="0" w:space="0" w:color="auto"/>
            <w:right w:val="none" w:sz="0" w:space="0" w:color="auto"/>
          </w:divBdr>
        </w:div>
        <w:div w:id="715156096">
          <w:marLeft w:val="640"/>
          <w:marRight w:val="0"/>
          <w:marTop w:val="0"/>
          <w:marBottom w:val="0"/>
          <w:divBdr>
            <w:top w:val="none" w:sz="0" w:space="0" w:color="auto"/>
            <w:left w:val="none" w:sz="0" w:space="0" w:color="auto"/>
            <w:bottom w:val="none" w:sz="0" w:space="0" w:color="auto"/>
            <w:right w:val="none" w:sz="0" w:space="0" w:color="auto"/>
          </w:divBdr>
        </w:div>
        <w:div w:id="1800563836">
          <w:marLeft w:val="640"/>
          <w:marRight w:val="0"/>
          <w:marTop w:val="0"/>
          <w:marBottom w:val="0"/>
          <w:divBdr>
            <w:top w:val="none" w:sz="0" w:space="0" w:color="auto"/>
            <w:left w:val="none" w:sz="0" w:space="0" w:color="auto"/>
            <w:bottom w:val="none" w:sz="0" w:space="0" w:color="auto"/>
            <w:right w:val="none" w:sz="0" w:space="0" w:color="auto"/>
          </w:divBdr>
        </w:div>
        <w:div w:id="157963102">
          <w:marLeft w:val="640"/>
          <w:marRight w:val="0"/>
          <w:marTop w:val="0"/>
          <w:marBottom w:val="0"/>
          <w:divBdr>
            <w:top w:val="none" w:sz="0" w:space="0" w:color="auto"/>
            <w:left w:val="none" w:sz="0" w:space="0" w:color="auto"/>
            <w:bottom w:val="none" w:sz="0" w:space="0" w:color="auto"/>
            <w:right w:val="none" w:sz="0" w:space="0" w:color="auto"/>
          </w:divBdr>
        </w:div>
        <w:div w:id="1648322370">
          <w:marLeft w:val="640"/>
          <w:marRight w:val="0"/>
          <w:marTop w:val="0"/>
          <w:marBottom w:val="0"/>
          <w:divBdr>
            <w:top w:val="none" w:sz="0" w:space="0" w:color="auto"/>
            <w:left w:val="none" w:sz="0" w:space="0" w:color="auto"/>
            <w:bottom w:val="none" w:sz="0" w:space="0" w:color="auto"/>
            <w:right w:val="none" w:sz="0" w:space="0" w:color="auto"/>
          </w:divBdr>
        </w:div>
        <w:div w:id="2125691551">
          <w:marLeft w:val="640"/>
          <w:marRight w:val="0"/>
          <w:marTop w:val="0"/>
          <w:marBottom w:val="0"/>
          <w:divBdr>
            <w:top w:val="none" w:sz="0" w:space="0" w:color="auto"/>
            <w:left w:val="none" w:sz="0" w:space="0" w:color="auto"/>
            <w:bottom w:val="none" w:sz="0" w:space="0" w:color="auto"/>
            <w:right w:val="none" w:sz="0" w:space="0" w:color="auto"/>
          </w:divBdr>
        </w:div>
        <w:div w:id="1310554654">
          <w:marLeft w:val="640"/>
          <w:marRight w:val="0"/>
          <w:marTop w:val="0"/>
          <w:marBottom w:val="0"/>
          <w:divBdr>
            <w:top w:val="none" w:sz="0" w:space="0" w:color="auto"/>
            <w:left w:val="none" w:sz="0" w:space="0" w:color="auto"/>
            <w:bottom w:val="none" w:sz="0" w:space="0" w:color="auto"/>
            <w:right w:val="none" w:sz="0" w:space="0" w:color="auto"/>
          </w:divBdr>
        </w:div>
      </w:divsChild>
    </w:div>
    <w:div w:id="258830832">
      <w:bodyDiv w:val="1"/>
      <w:marLeft w:val="0"/>
      <w:marRight w:val="0"/>
      <w:marTop w:val="0"/>
      <w:marBottom w:val="0"/>
      <w:divBdr>
        <w:top w:val="none" w:sz="0" w:space="0" w:color="auto"/>
        <w:left w:val="none" w:sz="0" w:space="0" w:color="auto"/>
        <w:bottom w:val="none" w:sz="0" w:space="0" w:color="auto"/>
        <w:right w:val="none" w:sz="0" w:space="0" w:color="auto"/>
      </w:divBdr>
      <w:divsChild>
        <w:div w:id="1056857608">
          <w:marLeft w:val="640"/>
          <w:marRight w:val="0"/>
          <w:marTop w:val="0"/>
          <w:marBottom w:val="0"/>
          <w:divBdr>
            <w:top w:val="none" w:sz="0" w:space="0" w:color="auto"/>
            <w:left w:val="none" w:sz="0" w:space="0" w:color="auto"/>
            <w:bottom w:val="none" w:sz="0" w:space="0" w:color="auto"/>
            <w:right w:val="none" w:sz="0" w:space="0" w:color="auto"/>
          </w:divBdr>
        </w:div>
        <w:div w:id="1835535152">
          <w:marLeft w:val="640"/>
          <w:marRight w:val="0"/>
          <w:marTop w:val="0"/>
          <w:marBottom w:val="0"/>
          <w:divBdr>
            <w:top w:val="none" w:sz="0" w:space="0" w:color="auto"/>
            <w:left w:val="none" w:sz="0" w:space="0" w:color="auto"/>
            <w:bottom w:val="none" w:sz="0" w:space="0" w:color="auto"/>
            <w:right w:val="none" w:sz="0" w:space="0" w:color="auto"/>
          </w:divBdr>
        </w:div>
        <w:div w:id="1132363222">
          <w:marLeft w:val="640"/>
          <w:marRight w:val="0"/>
          <w:marTop w:val="0"/>
          <w:marBottom w:val="0"/>
          <w:divBdr>
            <w:top w:val="none" w:sz="0" w:space="0" w:color="auto"/>
            <w:left w:val="none" w:sz="0" w:space="0" w:color="auto"/>
            <w:bottom w:val="none" w:sz="0" w:space="0" w:color="auto"/>
            <w:right w:val="none" w:sz="0" w:space="0" w:color="auto"/>
          </w:divBdr>
        </w:div>
        <w:div w:id="420444550">
          <w:marLeft w:val="640"/>
          <w:marRight w:val="0"/>
          <w:marTop w:val="0"/>
          <w:marBottom w:val="0"/>
          <w:divBdr>
            <w:top w:val="none" w:sz="0" w:space="0" w:color="auto"/>
            <w:left w:val="none" w:sz="0" w:space="0" w:color="auto"/>
            <w:bottom w:val="none" w:sz="0" w:space="0" w:color="auto"/>
            <w:right w:val="none" w:sz="0" w:space="0" w:color="auto"/>
          </w:divBdr>
        </w:div>
        <w:div w:id="764304071">
          <w:marLeft w:val="640"/>
          <w:marRight w:val="0"/>
          <w:marTop w:val="0"/>
          <w:marBottom w:val="0"/>
          <w:divBdr>
            <w:top w:val="none" w:sz="0" w:space="0" w:color="auto"/>
            <w:left w:val="none" w:sz="0" w:space="0" w:color="auto"/>
            <w:bottom w:val="none" w:sz="0" w:space="0" w:color="auto"/>
            <w:right w:val="none" w:sz="0" w:space="0" w:color="auto"/>
          </w:divBdr>
        </w:div>
        <w:div w:id="727916737">
          <w:marLeft w:val="640"/>
          <w:marRight w:val="0"/>
          <w:marTop w:val="0"/>
          <w:marBottom w:val="0"/>
          <w:divBdr>
            <w:top w:val="none" w:sz="0" w:space="0" w:color="auto"/>
            <w:left w:val="none" w:sz="0" w:space="0" w:color="auto"/>
            <w:bottom w:val="none" w:sz="0" w:space="0" w:color="auto"/>
            <w:right w:val="none" w:sz="0" w:space="0" w:color="auto"/>
          </w:divBdr>
        </w:div>
        <w:div w:id="812258840">
          <w:marLeft w:val="640"/>
          <w:marRight w:val="0"/>
          <w:marTop w:val="0"/>
          <w:marBottom w:val="0"/>
          <w:divBdr>
            <w:top w:val="none" w:sz="0" w:space="0" w:color="auto"/>
            <w:left w:val="none" w:sz="0" w:space="0" w:color="auto"/>
            <w:bottom w:val="none" w:sz="0" w:space="0" w:color="auto"/>
            <w:right w:val="none" w:sz="0" w:space="0" w:color="auto"/>
          </w:divBdr>
        </w:div>
        <w:div w:id="839656079">
          <w:marLeft w:val="640"/>
          <w:marRight w:val="0"/>
          <w:marTop w:val="0"/>
          <w:marBottom w:val="0"/>
          <w:divBdr>
            <w:top w:val="none" w:sz="0" w:space="0" w:color="auto"/>
            <w:left w:val="none" w:sz="0" w:space="0" w:color="auto"/>
            <w:bottom w:val="none" w:sz="0" w:space="0" w:color="auto"/>
            <w:right w:val="none" w:sz="0" w:space="0" w:color="auto"/>
          </w:divBdr>
        </w:div>
        <w:div w:id="1288119771">
          <w:marLeft w:val="640"/>
          <w:marRight w:val="0"/>
          <w:marTop w:val="0"/>
          <w:marBottom w:val="0"/>
          <w:divBdr>
            <w:top w:val="none" w:sz="0" w:space="0" w:color="auto"/>
            <w:left w:val="none" w:sz="0" w:space="0" w:color="auto"/>
            <w:bottom w:val="none" w:sz="0" w:space="0" w:color="auto"/>
            <w:right w:val="none" w:sz="0" w:space="0" w:color="auto"/>
          </w:divBdr>
        </w:div>
        <w:div w:id="1179537722">
          <w:marLeft w:val="640"/>
          <w:marRight w:val="0"/>
          <w:marTop w:val="0"/>
          <w:marBottom w:val="0"/>
          <w:divBdr>
            <w:top w:val="none" w:sz="0" w:space="0" w:color="auto"/>
            <w:left w:val="none" w:sz="0" w:space="0" w:color="auto"/>
            <w:bottom w:val="none" w:sz="0" w:space="0" w:color="auto"/>
            <w:right w:val="none" w:sz="0" w:space="0" w:color="auto"/>
          </w:divBdr>
        </w:div>
        <w:div w:id="1250039849">
          <w:marLeft w:val="640"/>
          <w:marRight w:val="0"/>
          <w:marTop w:val="0"/>
          <w:marBottom w:val="0"/>
          <w:divBdr>
            <w:top w:val="none" w:sz="0" w:space="0" w:color="auto"/>
            <w:left w:val="none" w:sz="0" w:space="0" w:color="auto"/>
            <w:bottom w:val="none" w:sz="0" w:space="0" w:color="auto"/>
            <w:right w:val="none" w:sz="0" w:space="0" w:color="auto"/>
          </w:divBdr>
        </w:div>
        <w:div w:id="2107725252">
          <w:marLeft w:val="640"/>
          <w:marRight w:val="0"/>
          <w:marTop w:val="0"/>
          <w:marBottom w:val="0"/>
          <w:divBdr>
            <w:top w:val="none" w:sz="0" w:space="0" w:color="auto"/>
            <w:left w:val="none" w:sz="0" w:space="0" w:color="auto"/>
            <w:bottom w:val="none" w:sz="0" w:space="0" w:color="auto"/>
            <w:right w:val="none" w:sz="0" w:space="0" w:color="auto"/>
          </w:divBdr>
        </w:div>
        <w:div w:id="1659578095">
          <w:marLeft w:val="640"/>
          <w:marRight w:val="0"/>
          <w:marTop w:val="0"/>
          <w:marBottom w:val="0"/>
          <w:divBdr>
            <w:top w:val="none" w:sz="0" w:space="0" w:color="auto"/>
            <w:left w:val="none" w:sz="0" w:space="0" w:color="auto"/>
            <w:bottom w:val="none" w:sz="0" w:space="0" w:color="auto"/>
            <w:right w:val="none" w:sz="0" w:space="0" w:color="auto"/>
          </w:divBdr>
        </w:div>
        <w:div w:id="538276479">
          <w:marLeft w:val="640"/>
          <w:marRight w:val="0"/>
          <w:marTop w:val="0"/>
          <w:marBottom w:val="0"/>
          <w:divBdr>
            <w:top w:val="none" w:sz="0" w:space="0" w:color="auto"/>
            <w:left w:val="none" w:sz="0" w:space="0" w:color="auto"/>
            <w:bottom w:val="none" w:sz="0" w:space="0" w:color="auto"/>
            <w:right w:val="none" w:sz="0" w:space="0" w:color="auto"/>
          </w:divBdr>
        </w:div>
      </w:divsChild>
    </w:div>
    <w:div w:id="261109085">
      <w:bodyDiv w:val="1"/>
      <w:marLeft w:val="0"/>
      <w:marRight w:val="0"/>
      <w:marTop w:val="0"/>
      <w:marBottom w:val="0"/>
      <w:divBdr>
        <w:top w:val="none" w:sz="0" w:space="0" w:color="auto"/>
        <w:left w:val="none" w:sz="0" w:space="0" w:color="auto"/>
        <w:bottom w:val="none" w:sz="0" w:space="0" w:color="auto"/>
        <w:right w:val="none" w:sz="0" w:space="0" w:color="auto"/>
      </w:divBdr>
      <w:divsChild>
        <w:div w:id="1021248776">
          <w:marLeft w:val="640"/>
          <w:marRight w:val="0"/>
          <w:marTop w:val="0"/>
          <w:marBottom w:val="0"/>
          <w:divBdr>
            <w:top w:val="none" w:sz="0" w:space="0" w:color="auto"/>
            <w:left w:val="none" w:sz="0" w:space="0" w:color="auto"/>
            <w:bottom w:val="none" w:sz="0" w:space="0" w:color="auto"/>
            <w:right w:val="none" w:sz="0" w:space="0" w:color="auto"/>
          </w:divBdr>
        </w:div>
        <w:div w:id="136261907">
          <w:marLeft w:val="640"/>
          <w:marRight w:val="0"/>
          <w:marTop w:val="0"/>
          <w:marBottom w:val="0"/>
          <w:divBdr>
            <w:top w:val="none" w:sz="0" w:space="0" w:color="auto"/>
            <w:left w:val="none" w:sz="0" w:space="0" w:color="auto"/>
            <w:bottom w:val="none" w:sz="0" w:space="0" w:color="auto"/>
            <w:right w:val="none" w:sz="0" w:space="0" w:color="auto"/>
          </w:divBdr>
        </w:div>
        <w:div w:id="1017191341">
          <w:marLeft w:val="640"/>
          <w:marRight w:val="0"/>
          <w:marTop w:val="0"/>
          <w:marBottom w:val="0"/>
          <w:divBdr>
            <w:top w:val="none" w:sz="0" w:space="0" w:color="auto"/>
            <w:left w:val="none" w:sz="0" w:space="0" w:color="auto"/>
            <w:bottom w:val="none" w:sz="0" w:space="0" w:color="auto"/>
            <w:right w:val="none" w:sz="0" w:space="0" w:color="auto"/>
          </w:divBdr>
        </w:div>
        <w:div w:id="1222205297">
          <w:marLeft w:val="640"/>
          <w:marRight w:val="0"/>
          <w:marTop w:val="0"/>
          <w:marBottom w:val="0"/>
          <w:divBdr>
            <w:top w:val="none" w:sz="0" w:space="0" w:color="auto"/>
            <w:left w:val="none" w:sz="0" w:space="0" w:color="auto"/>
            <w:bottom w:val="none" w:sz="0" w:space="0" w:color="auto"/>
            <w:right w:val="none" w:sz="0" w:space="0" w:color="auto"/>
          </w:divBdr>
        </w:div>
        <w:div w:id="192814018">
          <w:marLeft w:val="640"/>
          <w:marRight w:val="0"/>
          <w:marTop w:val="0"/>
          <w:marBottom w:val="0"/>
          <w:divBdr>
            <w:top w:val="none" w:sz="0" w:space="0" w:color="auto"/>
            <w:left w:val="none" w:sz="0" w:space="0" w:color="auto"/>
            <w:bottom w:val="none" w:sz="0" w:space="0" w:color="auto"/>
            <w:right w:val="none" w:sz="0" w:space="0" w:color="auto"/>
          </w:divBdr>
        </w:div>
        <w:div w:id="2112436252">
          <w:marLeft w:val="640"/>
          <w:marRight w:val="0"/>
          <w:marTop w:val="0"/>
          <w:marBottom w:val="0"/>
          <w:divBdr>
            <w:top w:val="none" w:sz="0" w:space="0" w:color="auto"/>
            <w:left w:val="none" w:sz="0" w:space="0" w:color="auto"/>
            <w:bottom w:val="none" w:sz="0" w:space="0" w:color="auto"/>
            <w:right w:val="none" w:sz="0" w:space="0" w:color="auto"/>
          </w:divBdr>
        </w:div>
        <w:div w:id="500660113">
          <w:marLeft w:val="640"/>
          <w:marRight w:val="0"/>
          <w:marTop w:val="0"/>
          <w:marBottom w:val="0"/>
          <w:divBdr>
            <w:top w:val="none" w:sz="0" w:space="0" w:color="auto"/>
            <w:left w:val="none" w:sz="0" w:space="0" w:color="auto"/>
            <w:bottom w:val="none" w:sz="0" w:space="0" w:color="auto"/>
            <w:right w:val="none" w:sz="0" w:space="0" w:color="auto"/>
          </w:divBdr>
        </w:div>
        <w:div w:id="609319590">
          <w:marLeft w:val="640"/>
          <w:marRight w:val="0"/>
          <w:marTop w:val="0"/>
          <w:marBottom w:val="0"/>
          <w:divBdr>
            <w:top w:val="none" w:sz="0" w:space="0" w:color="auto"/>
            <w:left w:val="none" w:sz="0" w:space="0" w:color="auto"/>
            <w:bottom w:val="none" w:sz="0" w:space="0" w:color="auto"/>
            <w:right w:val="none" w:sz="0" w:space="0" w:color="auto"/>
          </w:divBdr>
        </w:div>
        <w:div w:id="1741293163">
          <w:marLeft w:val="640"/>
          <w:marRight w:val="0"/>
          <w:marTop w:val="0"/>
          <w:marBottom w:val="0"/>
          <w:divBdr>
            <w:top w:val="none" w:sz="0" w:space="0" w:color="auto"/>
            <w:left w:val="none" w:sz="0" w:space="0" w:color="auto"/>
            <w:bottom w:val="none" w:sz="0" w:space="0" w:color="auto"/>
            <w:right w:val="none" w:sz="0" w:space="0" w:color="auto"/>
          </w:divBdr>
        </w:div>
        <w:div w:id="1389721708">
          <w:marLeft w:val="640"/>
          <w:marRight w:val="0"/>
          <w:marTop w:val="0"/>
          <w:marBottom w:val="0"/>
          <w:divBdr>
            <w:top w:val="none" w:sz="0" w:space="0" w:color="auto"/>
            <w:left w:val="none" w:sz="0" w:space="0" w:color="auto"/>
            <w:bottom w:val="none" w:sz="0" w:space="0" w:color="auto"/>
            <w:right w:val="none" w:sz="0" w:space="0" w:color="auto"/>
          </w:divBdr>
        </w:div>
        <w:div w:id="1830169511">
          <w:marLeft w:val="640"/>
          <w:marRight w:val="0"/>
          <w:marTop w:val="0"/>
          <w:marBottom w:val="0"/>
          <w:divBdr>
            <w:top w:val="none" w:sz="0" w:space="0" w:color="auto"/>
            <w:left w:val="none" w:sz="0" w:space="0" w:color="auto"/>
            <w:bottom w:val="none" w:sz="0" w:space="0" w:color="auto"/>
            <w:right w:val="none" w:sz="0" w:space="0" w:color="auto"/>
          </w:divBdr>
        </w:div>
        <w:div w:id="859778580">
          <w:marLeft w:val="640"/>
          <w:marRight w:val="0"/>
          <w:marTop w:val="0"/>
          <w:marBottom w:val="0"/>
          <w:divBdr>
            <w:top w:val="none" w:sz="0" w:space="0" w:color="auto"/>
            <w:left w:val="none" w:sz="0" w:space="0" w:color="auto"/>
            <w:bottom w:val="none" w:sz="0" w:space="0" w:color="auto"/>
            <w:right w:val="none" w:sz="0" w:space="0" w:color="auto"/>
          </w:divBdr>
        </w:div>
        <w:div w:id="1572426674">
          <w:marLeft w:val="640"/>
          <w:marRight w:val="0"/>
          <w:marTop w:val="0"/>
          <w:marBottom w:val="0"/>
          <w:divBdr>
            <w:top w:val="none" w:sz="0" w:space="0" w:color="auto"/>
            <w:left w:val="none" w:sz="0" w:space="0" w:color="auto"/>
            <w:bottom w:val="none" w:sz="0" w:space="0" w:color="auto"/>
            <w:right w:val="none" w:sz="0" w:space="0" w:color="auto"/>
          </w:divBdr>
        </w:div>
        <w:div w:id="2049059812">
          <w:marLeft w:val="640"/>
          <w:marRight w:val="0"/>
          <w:marTop w:val="0"/>
          <w:marBottom w:val="0"/>
          <w:divBdr>
            <w:top w:val="none" w:sz="0" w:space="0" w:color="auto"/>
            <w:left w:val="none" w:sz="0" w:space="0" w:color="auto"/>
            <w:bottom w:val="none" w:sz="0" w:space="0" w:color="auto"/>
            <w:right w:val="none" w:sz="0" w:space="0" w:color="auto"/>
          </w:divBdr>
        </w:div>
        <w:div w:id="1883513317">
          <w:marLeft w:val="640"/>
          <w:marRight w:val="0"/>
          <w:marTop w:val="0"/>
          <w:marBottom w:val="0"/>
          <w:divBdr>
            <w:top w:val="none" w:sz="0" w:space="0" w:color="auto"/>
            <w:left w:val="none" w:sz="0" w:space="0" w:color="auto"/>
            <w:bottom w:val="none" w:sz="0" w:space="0" w:color="auto"/>
            <w:right w:val="none" w:sz="0" w:space="0" w:color="auto"/>
          </w:divBdr>
        </w:div>
        <w:div w:id="1521432458">
          <w:marLeft w:val="640"/>
          <w:marRight w:val="0"/>
          <w:marTop w:val="0"/>
          <w:marBottom w:val="0"/>
          <w:divBdr>
            <w:top w:val="none" w:sz="0" w:space="0" w:color="auto"/>
            <w:left w:val="none" w:sz="0" w:space="0" w:color="auto"/>
            <w:bottom w:val="none" w:sz="0" w:space="0" w:color="auto"/>
            <w:right w:val="none" w:sz="0" w:space="0" w:color="auto"/>
          </w:divBdr>
        </w:div>
        <w:div w:id="948707743">
          <w:marLeft w:val="640"/>
          <w:marRight w:val="0"/>
          <w:marTop w:val="0"/>
          <w:marBottom w:val="0"/>
          <w:divBdr>
            <w:top w:val="none" w:sz="0" w:space="0" w:color="auto"/>
            <w:left w:val="none" w:sz="0" w:space="0" w:color="auto"/>
            <w:bottom w:val="none" w:sz="0" w:space="0" w:color="auto"/>
            <w:right w:val="none" w:sz="0" w:space="0" w:color="auto"/>
          </w:divBdr>
        </w:div>
        <w:div w:id="1343122151">
          <w:marLeft w:val="640"/>
          <w:marRight w:val="0"/>
          <w:marTop w:val="0"/>
          <w:marBottom w:val="0"/>
          <w:divBdr>
            <w:top w:val="none" w:sz="0" w:space="0" w:color="auto"/>
            <w:left w:val="none" w:sz="0" w:space="0" w:color="auto"/>
            <w:bottom w:val="none" w:sz="0" w:space="0" w:color="auto"/>
            <w:right w:val="none" w:sz="0" w:space="0" w:color="auto"/>
          </w:divBdr>
        </w:div>
        <w:div w:id="1498614321">
          <w:marLeft w:val="640"/>
          <w:marRight w:val="0"/>
          <w:marTop w:val="0"/>
          <w:marBottom w:val="0"/>
          <w:divBdr>
            <w:top w:val="none" w:sz="0" w:space="0" w:color="auto"/>
            <w:left w:val="none" w:sz="0" w:space="0" w:color="auto"/>
            <w:bottom w:val="none" w:sz="0" w:space="0" w:color="auto"/>
            <w:right w:val="none" w:sz="0" w:space="0" w:color="auto"/>
          </w:divBdr>
        </w:div>
        <w:div w:id="198246633">
          <w:marLeft w:val="640"/>
          <w:marRight w:val="0"/>
          <w:marTop w:val="0"/>
          <w:marBottom w:val="0"/>
          <w:divBdr>
            <w:top w:val="none" w:sz="0" w:space="0" w:color="auto"/>
            <w:left w:val="none" w:sz="0" w:space="0" w:color="auto"/>
            <w:bottom w:val="none" w:sz="0" w:space="0" w:color="auto"/>
            <w:right w:val="none" w:sz="0" w:space="0" w:color="auto"/>
          </w:divBdr>
        </w:div>
        <w:div w:id="2097048794">
          <w:marLeft w:val="640"/>
          <w:marRight w:val="0"/>
          <w:marTop w:val="0"/>
          <w:marBottom w:val="0"/>
          <w:divBdr>
            <w:top w:val="none" w:sz="0" w:space="0" w:color="auto"/>
            <w:left w:val="none" w:sz="0" w:space="0" w:color="auto"/>
            <w:bottom w:val="none" w:sz="0" w:space="0" w:color="auto"/>
            <w:right w:val="none" w:sz="0" w:space="0" w:color="auto"/>
          </w:divBdr>
        </w:div>
      </w:divsChild>
    </w:div>
    <w:div w:id="261182444">
      <w:bodyDiv w:val="1"/>
      <w:marLeft w:val="0"/>
      <w:marRight w:val="0"/>
      <w:marTop w:val="0"/>
      <w:marBottom w:val="0"/>
      <w:divBdr>
        <w:top w:val="none" w:sz="0" w:space="0" w:color="auto"/>
        <w:left w:val="none" w:sz="0" w:space="0" w:color="auto"/>
        <w:bottom w:val="none" w:sz="0" w:space="0" w:color="auto"/>
        <w:right w:val="none" w:sz="0" w:space="0" w:color="auto"/>
      </w:divBdr>
      <w:divsChild>
        <w:div w:id="175467132">
          <w:marLeft w:val="640"/>
          <w:marRight w:val="0"/>
          <w:marTop w:val="0"/>
          <w:marBottom w:val="0"/>
          <w:divBdr>
            <w:top w:val="none" w:sz="0" w:space="0" w:color="auto"/>
            <w:left w:val="none" w:sz="0" w:space="0" w:color="auto"/>
            <w:bottom w:val="none" w:sz="0" w:space="0" w:color="auto"/>
            <w:right w:val="none" w:sz="0" w:space="0" w:color="auto"/>
          </w:divBdr>
        </w:div>
        <w:div w:id="1007364371">
          <w:marLeft w:val="640"/>
          <w:marRight w:val="0"/>
          <w:marTop w:val="0"/>
          <w:marBottom w:val="0"/>
          <w:divBdr>
            <w:top w:val="none" w:sz="0" w:space="0" w:color="auto"/>
            <w:left w:val="none" w:sz="0" w:space="0" w:color="auto"/>
            <w:bottom w:val="none" w:sz="0" w:space="0" w:color="auto"/>
            <w:right w:val="none" w:sz="0" w:space="0" w:color="auto"/>
          </w:divBdr>
        </w:div>
        <w:div w:id="1632514667">
          <w:marLeft w:val="640"/>
          <w:marRight w:val="0"/>
          <w:marTop w:val="0"/>
          <w:marBottom w:val="0"/>
          <w:divBdr>
            <w:top w:val="none" w:sz="0" w:space="0" w:color="auto"/>
            <w:left w:val="none" w:sz="0" w:space="0" w:color="auto"/>
            <w:bottom w:val="none" w:sz="0" w:space="0" w:color="auto"/>
            <w:right w:val="none" w:sz="0" w:space="0" w:color="auto"/>
          </w:divBdr>
        </w:div>
        <w:div w:id="1013729471">
          <w:marLeft w:val="640"/>
          <w:marRight w:val="0"/>
          <w:marTop w:val="0"/>
          <w:marBottom w:val="0"/>
          <w:divBdr>
            <w:top w:val="none" w:sz="0" w:space="0" w:color="auto"/>
            <w:left w:val="none" w:sz="0" w:space="0" w:color="auto"/>
            <w:bottom w:val="none" w:sz="0" w:space="0" w:color="auto"/>
            <w:right w:val="none" w:sz="0" w:space="0" w:color="auto"/>
          </w:divBdr>
        </w:div>
        <w:div w:id="2006398305">
          <w:marLeft w:val="640"/>
          <w:marRight w:val="0"/>
          <w:marTop w:val="0"/>
          <w:marBottom w:val="0"/>
          <w:divBdr>
            <w:top w:val="none" w:sz="0" w:space="0" w:color="auto"/>
            <w:left w:val="none" w:sz="0" w:space="0" w:color="auto"/>
            <w:bottom w:val="none" w:sz="0" w:space="0" w:color="auto"/>
            <w:right w:val="none" w:sz="0" w:space="0" w:color="auto"/>
          </w:divBdr>
        </w:div>
        <w:div w:id="1723476092">
          <w:marLeft w:val="640"/>
          <w:marRight w:val="0"/>
          <w:marTop w:val="0"/>
          <w:marBottom w:val="0"/>
          <w:divBdr>
            <w:top w:val="none" w:sz="0" w:space="0" w:color="auto"/>
            <w:left w:val="none" w:sz="0" w:space="0" w:color="auto"/>
            <w:bottom w:val="none" w:sz="0" w:space="0" w:color="auto"/>
            <w:right w:val="none" w:sz="0" w:space="0" w:color="auto"/>
          </w:divBdr>
        </w:div>
        <w:div w:id="949512973">
          <w:marLeft w:val="640"/>
          <w:marRight w:val="0"/>
          <w:marTop w:val="0"/>
          <w:marBottom w:val="0"/>
          <w:divBdr>
            <w:top w:val="none" w:sz="0" w:space="0" w:color="auto"/>
            <w:left w:val="none" w:sz="0" w:space="0" w:color="auto"/>
            <w:bottom w:val="none" w:sz="0" w:space="0" w:color="auto"/>
            <w:right w:val="none" w:sz="0" w:space="0" w:color="auto"/>
          </w:divBdr>
        </w:div>
        <w:div w:id="1803428219">
          <w:marLeft w:val="640"/>
          <w:marRight w:val="0"/>
          <w:marTop w:val="0"/>
          <w:marBottom w:val="0"/>
          <w:divBdr>
            <w:top w:val="none" w:sz="0" w:space="0" w:color="auto"/>
            <w:left w:val="none" w:sz="0" w:space="0" w:color="auto"/>
            <w:bottom w:val="none" w:sz="0" w:space="0" w:color="auto"/>
            <w:right w:val="none" w:sz="0" w:space="0" w:color="auto"/>
          </w:divBdr>
        </w:div>
        <w:div w:id="181015791">
          <w:marLeft w:val="640"/>
          <w:marRight w:val="0"/>
          <w:marTop w:val="0"/>
          <w:marBottom w:val="0"/>
          <w:divBdr>
            <w:top w:val="none" w:sz="0" w:space="0" w:color="auto"/>
            <w:left w:val="none" w:sz="0" w:space="0" w:color="auto"/>
            <w:bottom w:val="none" w:sz="0" w:space="0" w:color="auto"/>
            <w:right w:val="none" w:sz="0" w:space="0" w:color="auto"/>
          </w:divBdr>
        </w:div>
        <w:div w:id="608437262">
          <w:marLeft w:val="640"/>
          <w:marRight w:val="0"/>
          <w:marTop w:val="0"/>
          <w:marBottom w:val="0"/>
          <w:divBdr>
            <w:top w:val="none" w:sz="0" w:space="0" w:color="auto"/>
            <w:left w:val="none" w:sz="0" w:space="0" w:color="auto"/>
            <w:bottom w:val="none" w:sz="0" w:space="0" w:color="auto"/>
            <w:right w:val="none" w:sz="0" w:space="0" w:color="auto"/>
          </w:divBdr>
        </w:div>
        <w:div w:id="601111988">
          <w:marLeft w:val="640"/>
          <w:marRight w:val="0"/>
          <w:marTop w:val="0"/>
          <w:marBottom w:val="0"/>
          <w:divBdr>
            <w:top w:val="none" w:sz="0" w:space="0" w:color="auto"/>
            <w:left w:val="none" w:sz="0" w:space="0" w:color="auto"/>
            <w:bottom w:val="none" w:sz="0" w:space="0" w:color="auto"/>
            <w:right w:val="none" w:sz="0" w:space="0" w:color="auto"/>
          </w:divBdr>
        </w:div>
        <w:div w:id="803890801">
          <w:marLeft w:val="640"/>
          <w:marRight w:val="0"/>
          <w:marTop w:val="0"/>
          <w:marBottom w:val="0"/>
          <w:divBdr>
            <w:top w:val="none" w:sz="0" w:space="0" w:color="auto"/>
            <w:left w:val="none" w:sz="0" w:space="0" w:color="auto"/>
            <w:bottom w:val="none" w:sz="0" w:space="0" w:color="auto"/>
            <w:right w:val="none" w:sz="0" w:space="0" w:color="auto"/>
          </w:divBdr>
        </w:div>
        <w:div w:id="862985108">
          <w:marLeft w:val="640"/>
          <w:marRight w:val="0"/>
          <w:marTop w:val="0"/>
          <w:marBottom w:val="0"/>
          <w:divBdr>
            <w:top w:val="none" w:sz="0" w:space="0" w:color="auto"/>
            <w:left w:val="none" w:sz="0" w:space="0" w:color="auto"/>
            <w:bottom w:val="none" w:sz="0" w:space="0" w:color="auto"/>
            <w:right w:val="none" w:sz="0" w:space="0" w:color="auto"/>
          </w:divBdr>
        </w:div>
        <w:div w:id="13655981">
          <w:marLeft w:val="640"/>
          <w:marRight w:val="0"/>
          <w:marTop w:val="0"/>
          <w:marBottom w:val="0"/>
          <w:divBdr>
            <w:top w:val="none" w:sz="0" w:space="0" w:color="auto"/>
            <w:left w:val="none" w:sz="0" w:space="0" w:color="auto"/>
            <w:bottom w:val="none" w:sz="0" w:space="0" w:color="auto"/>
            <w:right w:val="none" w:sz="0" w:space="0" w:color="auto"/>
          </w:divBdr>
        </w:div>
      </w:divsChild>
    </w:div>
    <w:div w:id="261648670">
      <w:bodyDiv w:val="1"/>
      <w:marLeft w:val="0"/>
      <w:marRight w:val="0"/>
      <w:marTop w:val="0"/>
      <w:marBottom w:val="0"/>
      <w:divBdr>
        <w:top w:val="none" w:sz="0" w:space="0" w:color="auto"/>
        <w:left w:val="none" w:sz="0" w:space="0" w:color="auto"/>
        <w:bottom w:val="none" w:sz="0" w:space="0" w:color="auto"/>
        <w:right w:val="none" w:sz="0" w:space="0" w:color="auto"/>
      </w:divBdr>
      <w:divsChild>
        <w:div w:id="2007516426">
          <w:marLeft w:val="640"/>
          <w:marRight w:val="0"/>
          <w:marTop w:val="0"/>
          <w:marBottom w:val="0"/>
          <w:divBdr>
            <w:top w:val="none" w:sz="0" w:space="0" w:color="auto"/>
            <w:left w:val="none" w:sz="0" w:space="0" w:color="auto"/>
            <w:bottom w:val="none" w:sz="0" w:space="0" w:color="auto"/>
            <w:right w:val="none" w:sz="0" w:space="0" w:color="auto"/>
          </w:divBdr>
        </w:div>
        <w:div w:id="831142253">
          <w:marLeft w:val="640"/>
          <w:marRight w:val="0"/>
          <w:marTop w:val="0"/>
          <w:marBottom w:val="0"/>
          <w:divBdr>
            <w:top w:val="none" w:sz="0" w:space="0" w:color="auto"/>
            <w:left w:val="none" w:sz="0" w:space="0" w:color="auto"/>
            <w:bottom w:val="none" w:sz="0" w:space="0" w:color="auto"/>
            <w:right w:val="none" w:sz="0" w:space="0" w:color="auto"/>
          </w:divBdr>
        </w:div>
        <w:div w:id="799081132">
          <w:marLeft w:val="640"/>
          <w:marRight w:val="0"/>
          <w:marTop w:val="0"/>
          <w:marBottom w:val="0"/>
          <w:divBdr>
            <w:top w:val="none" w:sz="0" w:space="0" w:color="auto"/>
            <w:left w:val="none" w:sz="0" w:space="0" w:color="auto"/>
            <w:bottom w:val="none" w:sz="0" w:space="0" w:color="auto"/>
            <w:right w:val="none" w:sz="0" w:space="0" w:color="auto"/>
          </w:divBdr>
        </w:div>
        <w:div w:id="204106349">
          <w:marLeft w:val="640"/>
          <w:marRight w:val="0"/>
          <w:marTop w:val="0"/>
          <w:marBottom w:val="0"/>
          <w:divBdr>
            <w:top w:val="none" w:sz="0" w:space="0" w:color="auto"/>
            <w:left w:val="none" w:sz="0" w:space="0" w:color="auto"/>
            <w:bottom w:val="none" w:sz="0" w:space="0" w:color="auto"/>
            <w:right w:val="none" w:sz="0" w:space="0" w:color="auto"/>
          </w:divBdr>
        </w:div>
        <w:div w:id="161818192">
          <w:marLeft w:val="640"/>
          <w:marRight w:val="0"/>
          <w:marTop w:val="0"/>
          <w:marBottom w:val="0"/>
          <w:divBdr>
            <w:top w:val="none" w:sz="0" w:space="0" w:color="auto"/>
            <w:left w:val="none" w:sz="0" w:space="0" w:color="auto"/>
            <w:bottom w:val="none" w:sz="0" w:space="0" w:color="auto"/>
            <w:right w:val="none" w:sz="0" w:space="0" w:color="auto"/>
          </w:divBdr>
        </w:div>
        <w:div w:id="1802963967">
          <w:marLeft w:val="640"/>
          <w:marRight w:val="0"/>
          <w:marTop w:val="0"/>
          <w:marBottom w:val="0"/>
          <w:divBdr>
            <w:top w:val="none" w:sz="0" w:space="0" w:color="auto"/>
            <w:left w:val="none" w:sz="0" w:space="0" w:color="auto"/>
            <w:bottom w:val="none" w:sz="0" w:space="0" w:color="auto"/>
            <w:right w:val="none" w:sz="0" w:space="0" w:color="auto"/>
          </w:divBdr>
        </w:div>
        <w:div w:id="1284581263">
          <w:marLeft w:val="640"/>
          <w:marRight w:val="0"/>
          <w:marTop w:val="0"/>
          <w:marBottom w:val="0"/>
          <w:divBdr>
            <w:top w:val="none" w:sz="0" w:space="0" w:color="auto"/>
            <w:left w:val="none" w:sz="0" w:space="0" w:color="auto"/>
            <w:bottom w:val="none" w:sz="0" w:space="0" w:color="auto"/>
            <w:right w:val="none" w:sz="0" w:space="0" w:color="auto"/>
          </w:divBdr>
        </w:div>
        <w:div w:id="464393686">
          <w:marLeft w:val="640"/>
          <w:marRight w:val="0"/>
          <w:marTop w:val="0"/>
          <w:marBottom w:val="0"/>
          <w:divBdr>
            <w:top w:val="none" w:sz="0" w:space="0" w:color="auto"/>
            <w:left w:val="none" w:sz="0" w:space="0" w:color="auto"/>
            <w:bottom w:val="none" w:sz="0" w:space="0" w:color="auto"/>
            <w:right w:val="none" w:sz="0" w:space="0" w:color="auto"/>
          </w:divBdr>
        </w:div>
        <w:div w:id="1018193039">
          <w:marLeft w:val="640"/>
          <w:marRight w:val="0"/>
          <w:marTop w:val="0"/>
          <w:marBottom w:val="0"/>
          <w:divBdr>
            <w:top w:val="none" w:sz="0" w:space="0" w:color="auto"/>
            <w:left w:val="none" w:sz="0" w:space="0" w:color="auto"/>
            <w:bottom w:val="none" w:sz="0" w:space="0" w:color="auto"/>
            <w:right w:val="none" w:sz="0" w:space="0" w:color="auto"/>
          </w:divBdr>
        </w:div>
        <w:div w:id="1667048707">
          <w:marLeft w:val="640"/>
          <w:marRight w:val="0"/>
          <w:marTop w:val="0"/>
          <w:marBottom w:val="0"/>
          <w:divBdr>
            <w:top w:val="none" w:sz="0" w:space="0" w:color="auto"/>
            <w:left w:val="none" w:sz="0" w:space="0" w:color="auto"/>
            <w:bottom w:val="none" w:sz="0" w:space="0" w:color="auto"/>
            <w:right w:val="none" w:sz="0" w:space="0" w:color="auto"/>
          </w:divBdr>
        </w:div>
        <w:div w:id="2058312302">
          <w:marLeft w:val="640"/>
          <w:marRight w:val="0"/>
          <w:marTop w:val="0"/>
          <w:marBottom w:val="0"/>
          <w:divBdr>
            <w:top w:val="none" w:sz="0" w:space="0" w:color="auto"/>
            <w:left w:val="none" w:sz="0" w:space="0" w:color="auto"/>
            <w:bottom w:val="none" w:sz="0" w:space="0" w:color="auto"/>
            <w:right w:val="none" w:sz="0" w:space="0" w:color="auto"/>
          </w:divBdr>
        </w:div>
        <w:div w:id="1155881643">
          <w:marLeft w:val="640"/>
          <w:marRight w:val="0"/>
          <w:marTop w:val="0"/>
          <w:marBottom w:val="0"/>
          <w:divBdr>
            <w:top w:val="none" w:sz="0" w:space="0" w:color="auto"/>
            <w:left w:val="none" w:sz="0" w:space="0" w:color="auto"/>
            <w:bottom w:val="none" w:sz="0" w:space="0" w:color="auto"/>
            <w:right w:val="none" w:sz="0" w:space="0" w:color="auto"/>
          </w:divBdr>
        </w:div>
        <w:div w:id="1949503996">
          <w:marLeft w:val="640"/>
          <w:marRight w:val="0"/>
          <w:marTop w:val="0"/>
          <w:marBottom w:val="0"/>
          <w:divBdr>
            <w:top w:val="none" w:sz="0" w:space="0" w:color="auto"/>
            <w:left w:val="none" w:sz="0" w:space="0" w:color="auto"/>
            <w:bottom w:val="none" w:sz="0" w:space="0" w:color="auto"/>
            <w:right w:val="none" w:sz="0" w:space="0" w:color="auto"/>
          </w:divBdr>
        </w:div>
        <w:div w:id="1833256378">
          <w:marLeft w:val="640"/>
          <w:marRight w:val="0"/>
          <w:marTop w:val="0"/>
          <w:marBottom w:val="0"/>
          <w:divBdr>
            <w:top w:val="none" w:sz="0" w:space="0" w:color="auto"/>
            <w:left w:val="none" w:sz="0" w:space="0" w:color="auto"/>
            <w:bottom w:val="none" w:sz="0" w:space="0" w:color="auto"/>
            <w:right w:val="none" w:sz="0" w:space="0" w:color="auto"/>
          </w:divBdr>
        </w:div>
      </w:divsChild>
    </w:div>
    <w:div w:id="261764449">
      <w:bodyDiv w:val="1"/>
      <w:marLeft w:val="0"/>
      <w:marRight w:val="0"/>
      <w:marTop w:val="0"/>
      <w:marBottom w:val="0"/>
      <w:divBdr>
        <w:top w:val="none" w:sz="0" w:space="0" w:color="auto"/>
        <w:left w:val="none" w:sz="0" w:space="0" w:color="auto"/>
        <w:bottom w:val="none" w:sz="0" w:space="0" w:color="auto"/>
        <w:right w:val="none" w:sz="0" w:space="0" w:color="auto"/>
      </w:divBdr>
      <w:divsChild>
        <w:div w:id="1830561429">
          <w:marLeft w:val="640"/>
          <w:marRight w:val="0"/>
          <w:marTop w:val="0"/>
          <w:marBottom w:val="0"/>
          <w:divBdr>
            <w:top w:val="none" w:sz="0" w:space="0" w:color="auto"/>
            <w:left w:val="none" w:sz="0" w:space="0" w:color="auto"/>
            <w:bottom w:val="none" w:sz="0" w:space="0" w:color="auto"/>
            <w:right w:val="none" w:sz="0" w:space="0" w:color="auto"/>
          </w:divBdr>
        </w:div>
        <w:div w:id="620847237">
          <w:marLeft w:val="640"/>
          <w:marRight w:val="0"/>
          <w:marTop w:val="0"/>
          <w:marBottom w:val="0"/>
          <w:divBdr>
            <w:top w:val="none" w:sz="0" w:space="0" w:color="auto"/>
            <w:left w:val="none" w:sz="0" w:space="0" w:color="auto"/>
            <w:bottom w:val="none" w:sz="0" w:space="0" w:color="auto"/>
            <w:right w:val="none" w:sz="0" w:space="0" w:color="auto"/>
          </w:divBdr>
        </w:div>
        <w:div w:id="1911576082">
          <w:marLeft w:val="640"/>
          <w:marRight w:val="0"/>
          <w:marTop w:val="0"/>
          <w:marBottom w:val="0"/>
          <w:divBdr>
            <w:top w:val="none" w:sz="0" w:space="0" w:color="auto"/>
            <w:left w:val="none" w:sz="0" w:space="0" w:color="auto"/>
            <w:bottom w:val="none" w:sz="0" w:space="0" w:color="auto"/>
            <w:right w:val="none" w:sz="0" w:space="0" w:color="auto"/>
          </w:divBdr>
        </w:div>
        <w:div w:id="556207077">
          <w:marLeft w:val="640"/>
          <w:marRight w:val="0"/>
          <w:marTop w:val="0"/>
          <w:marBottom w:val="0"/>
          <w:divBdr>
            <w:top w:val="none" w:sz="0" w:space="0" w:color="auto"/>
            <w:left w:val="none" w:sz="0" w:space="0" w:color="auto"/>
            <w:bottom w:val="none" w:sz="0" w:space="0" w:color="auto"/>
            <w:right w:val="none" w:sz="0" w:space="0" w:color="auto"/>
          </w:divBdr>
        </w:div>
        <w:div w:id="1717781318">
          <w:marLeft w:val="640"/>
          <w:marRight w:val="0"/>
          <w:marTop w:val="0"/>
          <w:marBottom w:val="0"/>
          <w:divBdr>
            <w:top w:val="none" w:sz="0" w:space="0" w:color="auto"/>
            <w:left w:val="none" w:sz="0" w:space="0" w:color="auto"/>
            <w:bottom w:val="none" w:sz="0" w:space="0" w:color="auto"/>
            <w:right w:val="none" w:sz="0" w:space="0" w:color="auto"/>
          </w:divBdr>
        </w:div>
        <w:div w:id="1679848076">
          <w:marLeft w:val="640"/>
          <w:marRight w:val="0"/>
          <w:marTop w:val="0"/>
          <w:marBottom w:val="0"/>
          <w:divBdr>
            <w:top w:val="none" w:sz="0" w:space="0" w:color="auto"/>
            <w:left w:val="none" w:sz="0" w:space="0" w:color="auto"/>
            <w:bottom w:val="none" w:sz="0" w:space="0" w:color="auto"/>
            <w:right w:val="none" w:sz="0" w:space="0" w:color="auto"/>
          </w:divBdr>
        </w:div>
        <w:div w:id="41950925">
          <w:marLeft w:val="640"/>
          <w:marRight w:val="0"/>
          <w:marTop w:val="0"/>
          <w:marBottom w:val="0"/>
          <w:divBdr>
            <w:top w:val="none" w:sz="0" w:space="0" w:color="auto"/>
            <w:left w:val="none" w:sz="0" w:space="0" w:color="auto"/>
            <w:bottom w:val="none" w:sz="0" w:space="0" w:color="auto"/>
            <w:right w:val="none" w:sz="0" w:space="0" w:color="auto"/>
          </w:divBdr>
        </w:div>
        <w:div w:id="516045516">
          <w:marLeft w:val="640"/>
          <w:marRight w:val="0"/>
          <w:marTop w:val="0"/>
          <w:marBottom w:val="0"/>
          <w:divBdr>
            <w:top w:val="none" w:sz="0" w:space="0" w:color="auto"/>
            <w:left w:val="none" w:sz="0" w:space="0" w:color="auto"/>
            <w:bottom w:val="none" w:sz="0" w:space="0" w:color="auto"/>
            <w:right w:val="none" w:sz="0" w:space="0" w:color="auto"/>
          </w:divBdr>
        </w:div>
        <w:div w:id="950816898">
          <w:marLeft w:val="640"/>
          <w:marRight w:val="0"/>
          <w:marTop w:val="0"/>
          <w:marBottom w:val="0"/>
          <w:divBdr>
            <w:top w:val="none" w:sz="0" w:space="0" w:color="auto"/>
            <w:left w:val="none" w:sz="0" w:space="0" w:color="auto"/>
            <w:bottom w:val="none" w:sz="0" w:space="0" w:color="auto"/>
            <w:right w:val="none" w:sz="0" w:space="0" w:color="auto"/>
          </w:divBdr>
        </w:div>
        <w:div w:id="453982563">
          <w:marLeft w:val="640"/>
          <w:marRight w:val="0"/>
          <w:marTop w:val="0"/>
          <w:marBottom w:val="0"/>
          <w:divBdr>
            <w:top w:val="none" w:sz="0" w:space="0" w:color="auto"/>
            <w:left w:val="none" w:sz="0" w:space="0" w:color="auto"/>
            <w:bottom w:val="none" w:sz="0" w:space="0" w:color="auto"/>
            <w:right w:val="none" w:sz="0" w:space="0" w:color="auto"/>
          </w:divBdr>
        </w:div>
        <w:div w:id="609895988">
          <w:marLeft w:val="640"/>
          <w:marRight w:val="0"/>
          <w:marTop w:val="0"/>
          <w:marBottom w:val="0"/>
          <w:divBdr>
            <w:top w:val="none" w:sz="0" w:space="0" w:color="auto"/>
            <w:left w:val="none" w:sz="0" w:space="0" w:color="auto"/>
            <w:bottom w:val="none" w:sz="0" w:space="0" w:color="auto"/>
            <w:right w:val="none" w:sz="0" w:space="0" w:color="auto"/>
          </w:divBdr>
        </w:div>
        <w:div w:id="1695613068">
          <w:marLeft w:val="640"/>
          <w:marRight w:val="0"/>
          <w:marTop w:val="0"/>
          <w:marBottom w:val="0"/>
          <w:divBdr>
            <w:top w:val="none" w:sz="0" w:space="0" w:color="auto"/>
            <w:left w:val="none" w:sz="0" w:space="0" w:color="auto"/>
            <w:bottom w:val="none" w:sz="0" w:space="0" w:color="auto"/>
            <w:right w:val="none" w:sz="0" w:space="0" w:color="auto"/>
          </w:divBdr>
        </w:div>
        <w:div w:id="68581977">
          <w:marLeft w:val="640"/>
          <w:marRight w:val="0"/>
          <w:marTop w:val="0"/>
          <w:marBottom w:val="0"/>
          <w:divBdr>
            <w:top w:val="none" w:sz="0" w:space="0" w:color="auto"/>
            <w:left w:val="none" w:sz="0" w:space="0" w:color="auto"/>
            <w:bottom w:val="none" w:sz="0" w:space="0" w:color="auto"/>
            <w:right w:val="none" w:sz="0" w:space="0" w:color="auto"/>
          </w:divBdr>
        </w:div>
        <w:div w:id="1240557626">
          <w:marLeft w:val="640"/>
          <w:marRight w:val="0"/>
          <w:marTop w:val="0"/>
          <w:marBottom w:val="0"/>
          <w:divBdr>
            <w:top w:val="none" w:sz="0" w:space="0" w:color="auto"/>
            <w:left w:val="none" w:sz="0" w:space="0" w:color="auto"/>
            <w:bottom w:val="none" w:sz="0" w:space="0" w:color="auto"/>
            <w:right w:val="none" w:sz="0" w:space="0" w:color="auto"/>
          </w:divBdr>
        </w:div>
      </w:divsChild>
    </w:div>
    <w:div w:id="267860203">
      <w:bodyDiv w:val="1"/>
      <w:marLeft w:val="0"/>
      <w:marRight w:val="0"/>
      <w:marTop w:val="0"/>
      <w:marBottom w:val="0"/>
      <w:divBdr>
        <w:top w:val="none" w:sz="0" w:space="0" w:color="auto"/>
        <w:left w:val="none" w:sz="0" w:space="0" w:color="auto"/>
        <w:bottom w:val="none" w:sz="0" w:space="0" w:color="auto"/>
        <w:right w:val="none" w:sz="0" w:space="0" w:color="auto"/>
      </w:divBdr>
      <w:divsChild>
        <w:div w:id="908153580">
          <w:marLeft w:val="640"/>
          <w:marRight w:val="0"/>
          <w:marTop w:val="0"/>
          <w:marBottom w:val="0"/>
          <w:divBdr>
            <w:top w:val="none" w:sz="0" w:space="0" w:color="auto"/>
            <w:left w:val="none" w:sz="0" w:space="0" w:color="auto"/>
            <w:bottom w:val="none" w:sz="0" w:space="0" w:color="auto"/>
            <w:right w:val="none" w:sz="0" w:space="0" w:color="auto"/>
          </w:divBdr>
        </w:div>
        <w:div w:id="987519365">
          <w:marLeft w:val="640"/>
          <w:marRight w:val="0"/>
          <w:marTop w:val="0"/>
          <w:marBottom w:val="0"/>
          <w:divBdr>
            <w:top w:val="none" w:sz="0" w:space="0" w:color="auto"/>
            <w:left w:val="none" w:sz="0" w:space="0" w:color="auto"/>
            <w:bottom w:val="none" w:sz="0" w:space="0" w:color="auto"/>
            <w:right w:val="none" w:sz="0" w:space="0" w:color="auto"/>
          </w:divBdr>
        </w:div>
        <w:div w:id="1530532200">
          <w:marLeft w:val="640"/>
          <w:marRight w:val="0"/>
          <w:marTop w:val="0"/>
          <w:marBottom w:val="0"/>
          <w:divBdr>
            <w:top w:val="none" w:sz="0" w:space="0" w:color="auto"/>
            <w:left w:val="none" w:sz="0" w:space="0" w:color="auto"/>
            <w:bottom w:val="none" w:sz="0" w:space="0" w:color="auto"/>
            <w:right w:val="none" w:sz="0" w:space="0" w:color="auto"/>
          </w:divBdr>
        </w:div>
        <w:div w:id="1088815833">
          <w:marLeft w:val="640"/>
          <w:marRight w:val="0"/>
          <w:marTop w:val="0"/>
          <w:marBottom w:val="0"/>
          <w:divBdr>
            <w:top w:val="none" w:sz="0" w:space="0" w:color="auto"/>
            <w:left w:val="none" w:sz="0" w:space="0" w:color="auto"/>
            <w:bottom w:val="none" w:sz="0" w:space="0" w:color="auto"/>
            <w:right w:val="none" w:sz="0" w:space="0" w:color="auto"/>
          </w:divBdr>
        </w:div>
        <w:div w:id="1517420794">
          <w:marLeft w:val="640"/>
          <w:marRight w:val="0"/>
          <w:marTop w:val="0"/>
          <w:marBottom w:val="0"/>
          <w:divBdr>
            <w:top w:val="none" w:sz="0" w:space="0" w:color="auto"/>
            <w:left w:val="none" w:sz="0" w:space="0" w:color="auto"/>
            <w:bottom w:val="none" w:sz="0" w:space="0" w:color="auto"/>
            <w:right w:val="none" w:sz="0" w:space="0" w:color="auto"/>
          </w:divBdr>
        </w:div>
        <w:div w:id="24258566">
          <w:marLeft w:val="640"/>
          <w:marRight w:val="0"/>
          <w:marTop w:val="0"/>
          <w:marBottom w:val="0"/>
          <w:divBdr>
            <w:top w:val="none" w:sz="0" w:space="0" w:color="auto"/>
            <w:left w:val="none" w:sz="0" w:space="0" w:color="auto"/>
            <w:bottom w:val="none" w:sz="0" w:space="0" w:color="auto"/>
            <w:right w:val="none" w:sz="0" w:space="0" w:color="auto"/>
          </w:divBdr>
        </w:div>
        <w:div w:id="1966542693">
          <w:marLeft w:val="640"/>
          <w:marRight w:val="0"/>
          <w:marTop w:val="0"/>
          <w:marBottom w:val="0"/>
          <w:divBdr>
            <w:top w:val="none" w:sz="0" w:space="0" w:color="auto"/>
            <w:left w:val="none" w:sz="0" w:space="0" w:color="auto"/>
            <w:bottom w:val="none" w:sz="0" w:space="0" w:color="auto"/>
            <w:right w:val="none" w:sz="0" w:space="0" w:color="auto"/>
          </w:divBdr>
        </w:div>
        <w:div w:id="453911285">
          <w:marLeft w:val="640"/>
          <w:marRight w:val="0"/>
          <w:marTop w:val="0"/>
          <w:marBottom w:val="0"/>
          <w:divBdr>
            <w:top w:val="none" w:sz="0" w:space="0" w:color="auto"/>
            <w:left w:val="none" w:sz="0" w:space="0" w:color="auto"/>
            <w:bottom w:val="none" w:sz="0" w:space="0" w:color="auto"/>
            <w:right w:val="none" w:sz="0" w:space="0" w:color="auto"/>
          </w:divBdr>
        </w:div>
        <w:div w:id="518544685">
          <w:marLeft w:val="640"/>
          <w:marRight w:val="0"/>
          <w:marTop w:val="0"/>
          <w:marBottom w:val="0"/>
          <w:divBdr>
            <w:top w:val="none" w:sz="0" w:space="0" w:color="auto"/>
            <w:left w:val="none" w:sz="0" w:space="0" w:color="auto"/>
            <w:bottom w:val="none" w:sz="0" w:space="0" w:color="auto"/>
            <w:right w:val="none" w:sz="0" w:space="0" w:color="auto"/>
          </w:divBdr>
        </w:div>
        <w:div w:id="410007295">
          <w:marLeft w:val="640"/>
          <w:marRight w:val="0"/>
          <w:marTop w:val="0"/>
          <w:marBottom w:val="0"/>
          <w:divBdr>
            <w:top w:val="none" w:sz="0" w:space="0" w:color="auto"/>
            <w:left w:val="none" w:sz="0" w:space="0" w:color="auto"/>
            <w:bottom w:val="none" w:sz="0" w:space="0" w:color="auto"/>
            <w:right w:val="none" w:sz="0" w:space="0" w:color="auto"/>
          </w:divBdr>
        </w:div>
        <w:div w:id="1825200815">
          <w:marLeft w:val="640"/>
          <w:marRight w:val="0"/>
          <w:marTop w:val="0"/>
          <w:marBottom w:val="0"/>
          <w:divBdr>
            <w:top w:val="none" w:sz="0" w:space="0" w:color="auto"/>
            <w:left w:val="none" w:sz="0" w:space="0" w:color="auto"/>
            <w:bottom w:val="none" w:sz="0" w:space="0" w:color="auto"/>
            <w:right w:val="none" w:sz="0" w:space="0" w:color="auto"/>
          </w:divBdr>
        </w:div>
        <w:div w:id="433330200">
          <w:marLeft w:val="640"/>
          <w:marRight w:val="0"/>
          <w:marTop w:val="0"/>
          <w:marBottom w:val="0"/>
          <w:divBdr>
            <w:top w:val="none" w:sz="0" w:space="0" w:color="auto"/>
            <w:left w:val="none" w:sz="0" w:space="0" w:color="auto"/>
            <w:bottom w:val="none" w:sz="0" w:space="0" w:color="auto"/>
            <w:right w:val="none" w:sz="0" w:space="0" w:color="auto"/>
          </w:divBdr>
        </w:div>
        <w:div w:id="1514538234">
          <w:marLeft w:val="640"/>
          <w:marRight w:val="0"/>
          <w:marTop w:val="0"/>
          <w:marBottom w:val="0"/>
          <w:divBdr>
            <w:top w:val="none" w:sz="0" w:space="0" w:color="auto"/>
            <w:left w:val="none" w:sz="0" w:space="0" w:color="auto"/>
            <w:bottom w:val="none" w:sz="0" w:space="0" w:color="auto"/>
            <w:right w:val="none" w:sz="0" w:space="0" w:color="auto"/>
          </w:divBdr>
        </w:div>
        <w:div w:id="75370077">
          <w:marLeft w:val="640"/>
          <w:marRight w:val="0"/>
          <w:marTop w:val="0"/>
          <w:marBottom w:val="0"/>
          <w:divBdr>
            <w:top w:val="none" w:sz="0" w:space="0" w:color="auto"/>
            <w:left w:val="none" w:sz="0" w:space="0" w:color="auto"/>
            <w:bottom w:val="none" w:sz="0" w:space="0" w:color="auto"/>
            <w:right w:val="none" w:sz="0" w:space="0" w:color="auto"/>
          </w:divBdr>
        </w:div>
      </w:divsChild>
    </w:div>
    <w:div w:id="271131640">
      <w:bodyDiv w:val="1"/>
      <w:marLeft w:val="0"/>
      <w:marRight w:val="0"/>
      <w:marTop w:val="0"/>
      <w:marBottom w:val="0"/>
      <w:divBdr>
        <w:top w:val="none" w:sz="0" w:space="0" w:color="auto"/>
        <w:left w:val="none" w:sz="0" w:space="0" w:color="auto"/>
        <w:bottom w:val="none" w:sz="0" w:space="0" w:color="auto"/>
        <w:right w:val="none" w:sz="0" w:space="0" w:color="auto"/>
      </w:divBdr>
      <w:divsChild>
        <w:div w:id="359937711">
          <w:marLeft w:val="640"/>
          <w:marRight w:val="0"/>
          <w:marTop w:val="0"/>
          <w:marBottom w:val="0"/>
          <w:divBdr>
            <w:top w:val="none" w:sz="0" w:space="0" w:color="auto"/>
            <w:left w:val="none" w:sz="0" w:space="0" w:color="auto"/>
            <w:bottom w:val="none" w:sz="0" w:space="0" w:color="auto"/>
            <w:right w:val="none" w:sz="0" w:space="0" w:color="auto"/>
          </w:divBdr>
        </w:div>
        <w:div w:id="1744333001">
          <w:marLeft w:val="640"/>
          <w:marRight w:val="0"/>
          <w:marTop w:val="0"/>
          <w:marBottom w:val="0"/>
          <w:divBdr>
            <w:top w:val="none" w:sz="0" w:space="0" w:color="auto"/>
            <w:left w:val="none" w:sz="0" w:space="0" w:color="auto"/>
            <w:bottom w:val="none" w:sz="0" w:space="0" w:color="auto"/>
            <w:right w:val="none" w:sz="0" w:space="0" w:color="auto"/>
          </w:divBdr>
        </w:div>
        <w:div w:id="86079403">
          <w:marLeft w:val="640"/>
          <w:marRight w:val="0"/>
          <w:marTop w:val="0"/>
          <w:marBottom w:val="0"/>
          <w:divBdr>
            <w:top w:val="none" w:sz="0" w:space="0" w:color="auto"/>
            <w:left w:val="none" w:sz="0" w:space="0" w:color="auto"/>
            <w:bottom w:val="none" w:sz="0" w:space="0" w:color="auto"/>
            <w:right w:val="none" w:sz="0" w:space="0" w:color="auto"/>
          </w:divBdr>
        </w:div>
        <w:div w:id="2146895493">
          <w:marLeft w:val="640"/>
          <w:marRight w:val="0"/>
          <w:marTop w:val="0"/>
          <w:marBottom w:val="0"/>
          <w:divBdr>
            <w:top w:val="none" w:sz="0" w:space="0" w:color="auto"/>
            <w:left w:val="none" w:sz="0" w:space="0" w:color="auto"/>
            <w:bottom w:val="none" w:sz="0" w:space="0" w:color="auto"/>
            <w:right w:val="none" w:sz="0" w:space="0" w:color="auto"/>
          </w:divBdr>
        </w:div>
        <w:div w:id="575167209">
          <w:marLeft w:val="640"/>
          <w:marRight w:val="0"/>
          <w:marTop w:val="0"/>
          <w:marBottom w:val="0"/>
          <w:divBdr>
            <w:top w:val="none" w:sz="0" w:space="0" w:color="auto"/>
            <w:left w:val="none" w:sz="0" w:space="0" w:color="auto"/>
            <w:bottom w:val="none" w:sz="0" w:space="0" w:color="auto"/>
            <w:right w:val="none" w:sz="0" w:space="0" w:color="auto"/>
          </w:divBdr>
        </w:div>
        <w:div w:id="1120491946">
          <w:marLeft w:val="640"/>
          <w:marRight w:val="0"/>
          <w:marTop w:val="0"/>
          <w:marBottom w:val="0"/>
          <w:divBdr>
            <w:top w:val="none" w:sz="0" w:space="0" w:color="auto"/>
            <w:left w:val="none" w:sz="0" w:space="0" w:color="auto"/>
            <w:bottom w:val="none" w:sz="0" w:space="0" w:color="auto"/>
            <w:right w:val="none" w:sz="0" w:space="0" w:color="auto"/>
          </w:divBdr>
        </w:div>
        <w:div w:id="2142451804">
          <w:marLeft w:val="640"/>
          <w:marRight w:val="0"/>
          <w:marTop w:val="0"/>
          <w:marBottom w:val="0"/>
          <w:divBdr>
            <w:top w:val="none" w:sz="0" w:space="0" w:color="auto"/>
            <w:left w:val="none" w:sz="0" w:space="0" w:color="auto"/>
            <w:bottom w:val="none" w:sz="0" w:space="0" w:color="auto"/>
            <w:right w:val="none" w:sz="0" w:space="0" w:color="auto"/>
          </w:divBdr>
        </w:div>
        <w:div w:id="929436465">
          <w:marLeft w:val="640"/>
          <w:marRight w:val="0"/>
          <w:marTop w:val="0"/>
          <w:marBottom w:val="0"/>
          <w:divBdr>
            <w:top w:val="none" w:sz="0" w:space="0" w:color="auto"/>
            <w:left w:val="none" w:sz="0" w:space="0" w:color="auto"/>
            <w:bottom w:val="none" w:sz="0" w:space="0" w:color="auto"/>
            <w:right w:val="none" w:sz="0" w:space="0" w:color="auto"/>
          </w:divBdr>
        </w:div>
        <w:div w:id="1081025074">
          <w:marLeft w:val="640"/>
          <w:marRight w:val="0"/>
          <w:marTop w:val="0"/>
          <w:marBottom w:val="0"/>
          <w:divBdr>
            <w:top w:val="none" w:sz="0" w:space="0" w:color="auto"/>
            <w:left w:val="none" w:sz="0" w:space="0" w:color="auto"/>
            <w:bottom w:val="none" w:sz="0" w:space="0" w:color="auto"/>
            <w:right w:val="none" w:sz="0" w:space="0" w:color="auto"/>
          </w:divBdr>
        </w:div>
        <w:div w:id="1777093330">
          <w:marLeft w:val="640"/>
          <w:marRight w:val="0"/>
          <w:marTop w:val="0"/>
          <w:marBottom w:val="0"/>
          <w:divBdr>
            <w:top w:val="none" w:sz="0" w:space="0" w:color="auto"/>
            <w:left w:val="none" w:sz="0" w:space="0" w:color="auto"/>
            <w:bottom w:val="none" w:sz="0" w:space="0" w:color="auto"/>
            <w:right w:val="none" w:sz="0" w:space="0" w:color="auto"/>
          </w:divBdr>
        </w:div>
        <w:div w:id="2116319641">
          <w:marLeft w:val="640"/>
          <w:marRight w:val="0"/>
          <w:marTop w:val="0"/>
          <w:marBottom w:val="0"/>
          <w:divBdr>
            <w:top w:val="none" w:sz="0" w:space="0" w:color="auto"/>
            <w:left w:val="none" w:sz="0" w:space="0" w:color="auto"/>
            <w:bottom w:val="none" w:sz="0" w:space="0" w:color="auto"/>
            <w:right w:val="none" w:sz="0" w:space="0" w:color="auto"/>
          </w:divBdr>
        </w:div>
        <w:div w:id="526479637">
          <w:marLeft w:val="640"/>
          <w:marRight w:val="0"/>
          <w:marTop w:val="0"/>
          <w:marBottom w:val="0"/>
          <w:divBdr>
            <w:top w:val="none" w:sz="0" w:space="0" w:color="auto"/>
            <w:left w:val="none" w:sz="0" w:space="0" w:color="auto"/>
            <w:bottom w:val="none" w:sz="0" w:space="0" w:color="auto"/>
            <w:right w:val="none" w:sz="0" w:space="0" w:color="auto"/>
          </w:divBdr>
        </w:div>
        <w:div w:id="1495610894">
          <w:marLeft w:val="640"/>
          <w:marRight w:val="0"/>
          <w:marTop w:val="0"/>
          <w:marBottom w:val="0"/>
          <w:divBdr>
            <w:top w:val="none" w:sz="0" w:space="0" w:color="auto"/>
            <w:left w:val="none" w:sz="0" w:space="0" w:color="auto"/>
            <w:bottom w:val="none" w:sz="0" w:space="0" w:color="auto"/>
            <w:right w:val="none" w:sz="0" w:space="0" w:color="auto"/>
          </w:divBdr>
        </w:div>
        <w:div w:id="1575816448">
          <w:marLeft w:val="640"/>
          <w:marRight w:val="0"/>
          <w:marTop w:val="0"/>
          <w:marBottom w:val="0"/>
          <w:divBdr>
            <w:top w:val="none" w:sz="0" w:space="0" w:color="auto"/>
            <w:left w:val="none" w:sz="0" w:space="0" w:color="auto"/>
            <w:bottom w:val="none" w:sz="0" w:space="0" w:color="auto"/>
            <w:right w:val="none" w:sz="0" w:space="0" w:color="auto"/>
          </w:divBdr>
        </w:div>
        <w:div w:id="1105078393">
          <w:marLeft w:val="640"/>
          <w:marRight w:val="0"/>
          <w:marTop w:val="0"/>
          <w:marBottom w:val="0"/>
          <w:divBdr>
            <w:top w:val="none" w:sz="0" w:space="0" w:color="auto"/>
            <w:left w:val="none" w:sz="0" w:space="0" w:color="auto"/>
            <w:bottom w:val="none" w:sz="0" w:space="0" w:color="auto"/>
            <w:right w:val="none" w:sz="0" w:space="0" w:color="auto"/>
          </w:divBdr>
        </w:div>
        <w:div w:id="853147801">
          <w:marLeft w:val="640"/>
          <w:marRight w:val="0"/>
          <w:marTop w:val="0"/>
          <w:marBottom w:val="0"/>
          <w:divBdr>
            <w:top w:val="none" w:sz="0" w:space="0" w:color="auto"/>
            <w:left w:val="none" w:sz="0" w:space="0" w:color="auto"/>
            <w:bottom w:val="none" w:sz="0" w:space="0" w:color="auto"/>
            <w:right w:val="none" w:sz="0" w:space="0" w:color="auto"/>
          </w:divBdr>
        </w:div>
        <w:div w:id="1924416705">
          <w:marLeft w:val="640"/>
          <w:marRight w:val="0"/>
          <w:marTop w:val="0"/>
          <w:marBottom w:val="0"/>
          <w:divBdr>
            <w:top w:val="none" w:sz="0" w:space="0" w:color="auto"/>
            <w:left w:val="none" w:sz="0" w:space="0" w:color="auto"/>
            <w:bottom w:val="none" w:sz="0" w:space="0" w:color="auto"/>
            <w:right w:val="none" w:sz="0" w:space="0" w:color="auto"/>
          </w:divBdr>
        </w:div>
        <w:div w:id="1032607560">
          <w:marLeft w:val="640"/>
          <w:marRight w:val="0"/>
          <w:marTop w:val="0"/>
          <w:marBottom w:val="0"/>
          <w:divBdr>
            <w:top w:val="none" w:sz="0" w:space="0" w:color="auto"/>
            <w:left w:val="none" w:sz="0" w:space="0" w:color="auto"/>
            <w:bottom w:val="none" w:sz="0" w:space="0" w:color="auto"/>
            <w:right w:val="none" w:sz="0" w:space="0" w:color="auto"/>
          </w:divBdr>
        </w:div>
        <w:div w:id="2092502208">
          <w:marLeft w:val="640"/>
          <w:marRight w:val="0"/>
          <w:marTop w:val="0"/>
          <w:marBottom w:val="0"/>
          <w:divBdr>
            <w:top w:val="none" w:sz="0" w:space="0" w:color="auto"/>
            <w:left w:val="none" w:sz="0" w:space="0" w:color="auto"/>
            <w:bottom w:val="none" w:sz="0" w:space="0" w:color="auto"/>
            <w:right w:val="none" w:sz="0" w:space="0" w:color="auto"/>
          </w:divBdr>
        </w:div>
        <w:div w:id="504589938">
          <w:marLeft w:val="640"/>
          <w:marRight w:val="0"/>
          <w:marTop w:val="0"/>
          <w:marBottom w:val="0"/>
          <w:divBdr>
            <w:top w:val="none" w:sz="0" w:space="0" w:color="auto"/>
            <w:left w:val="none" w:sz="0" w:space="0" w:color="auto"/>
            <w:bottom w:val="none" w:sz="0" w:space="0" w:color="auto"/>
            <w:right w:val="none" w:sz="0" w:space="0" w:color="auto"/>
          </w:divBdr>
        </w:div>
        <w:div w:id="561714617">
          <w:marLeft w:val="640"/>
          <w:marRight w:val="0"/>
          <w:marTop w:val="0"/>
          <w:marBottom w:val="0"/>
          <w:divBdr>
            <w:top w:val="none" w:sz="0" w:space="0" w:color="auto"/>
            <w:left w:val="none" w:sz="0" w:space="0" w:color="auto"/>
            <w:bottom w:val="none" w:sz="0" w:space="0" w:color="auto"/>
            <w:right w:val="none" w:sz="0" w:space="0" w:color="auto"/>
          </w:divBdr>
        </w:div>
        <w:div w:id="1683317942">
          <w:marLeft w:val="640"/>
          <w:marRight w:val="0"/>
          <w:marTop w:val="0"/>
          <w:marBottom w:val="0"/>
          <w:divBdr>
            <w:top w:val="none" w:sz="0" w:space="0" w:color="auto"/>
            <w:left w:val="none" w:sz="0" w:space="0" w:color="auto"/>
            <w:bottom w:val="none" w:sz="0" w:space="0" w:color="auto"/>
            <w:right w:val="none" w:sz="0" w:space="0" w:color="auto"/>
          </w:divBdr>
        </w:div>
        <w:div w:id="1002004487">
          <w:marLeft w:val="640"/>
          <w:marRight w:val="0"/>
          <w:marTop w:val="0"/>
          <w:marBottom w:val="0"/>
          <w:divBdr>
            <w:top w:val="none" w:sz="0" w:space="0" w:color="auto"/>
            <w:left w:val="none" w:sz="0" w:space="0" w:color="auto"/>
            <w:bottom w:val="none" w:sz="0" w:space="0" w:color="auto"/>
            <w:right w:val="none" w:sz="0" w:space="0" w:color="auto"/>
          </w:divBdr>
        </w:div>
      </w:divsChild>
    </w:div>
    <w:div w:id="282272445">
      <w:bodyDiv w:val="1"/>
      <w:marLeft w:val="0"/>
      <w:marRight w:val="0"/>
      <w:marTop w:val="0"/>
      <w:marBottom w:val="0"/>
      <w:divBdr>
        <w:top w:val="none" w:sz="0" w:space="0" w:color="auto"/>
        <w:left w:val="none" w:sz="0" w:space="0" w:color="auto"/>
        <w:bottom w:val="none" w:sz="0" w:space="0" w:color="auto"/>
        <w:right w:val="none" w:sz="0" w:space="0" w:color="auto"/>
      </w:divBdr>
      <w:divsChild>
        <w:div w:id="1315139551">
          <w:marLeft w:val="640"/>
          <w:marRight w:val="0"/>
          <w:marTop w:val="0"/>
          <w:marBottom w:val="0"/>
          <w:divBdr>
            <w:top w:val="none" w:sz="0" w:space="0" w:color="auto"/>
            <w:left w:val="none" w:sz="0" w:space="0" w:color="auto"/>
            <w:bottom w:val="none" w:sz="0" w:space="0" w:color="auto"/>
            <w:right w:val="none" w:sz="0" w:space="0" w:color="auto"/>
          </w:divBdr>
        </w:div>
        <w:div w:id="1530801248">
          <w:marLeft w:val="640"/>
          <w:marRight w:val="0"/>
          <w:marTop w:val="0"/>
          <w:marBottom w:val="0"/>
          <w:divBdr>
            <w:top w:val="none" w:sz="0" w:space="0" w:color="auto"/>
            <w:left w:val="none" w:sz="0" w:space="0" w:color="auto"/>
            <w:bottom w:val="none" w:sz="0" w:space="0" w:color="auto"/>
            <w:right w:val="none" w:sz="0" w:space="0" w:color="auto"/>
          </w:divBdr>
        </w:div>
        <w:div w:id="57242052">
          <w:marLeft w:val="640"/>
          <w:marRight w:val="0"/>
          <w:marTop w:val="0"/>
          <w:marBottom w:val="0"/>
          <w:divBdr>
            <w:top w:val="none" w:sz="0" w:space="0" w:color="auto"/>
            <w:left w:val="none" w:sz="0" w:space="0" w:color="auto"/>
            <w:bottom w:val="none" w:sz="0" w:space="0" w:color="auto"/>
            <w:right w:val="none" w:sz="0" w:space="0" w:color="auto"/>
          </w:divBdr>
        </w:div>
        <w:div w:id="192884758">
          <w:marLeft w:val="640"/>
          <w:marRight w:val="0"/>
          <w:marTop w:val="0"/>
          <w:marBottom w:val="0"/>
          <w:divBdr>
            <w:top w:val="none" w:sz="0" w:space="0" w:color="auto"/>
            <w:left w:val="none" w:sz="0" w:space="0" w:color="auto"/>
            <w:bottom w:val="none" w:sz="0" w:space="0" w:color="auto"/>
            <w:right w:val="none" w:sz="0" w:space="0" w:color="auto"/>
          </w:divBdr>
        </w:div>
        <w:div w:id="1255821642">
          <w:marLeft w:val="640"/>
          <w:marRight w:val="0"/>
          <w:marTop w:val="0"/>
          <w:marBottom w:val="0"/>
          <w:divBdr>
            <w:top w:val="none" w:sz="0" w:space="0" w:color="auto"/>
            <w:left w:val="none" w:sz="0" w:space="0" w:color="auto"/>
            <w:bottom w:val="none" w:sz="0" w:space="0" w:color="auto"/>
            <w:right w:val="none" w:sz="0" w:space="0" w:color="auto"/>
          </w:divBdr>
        </w:div>
        <w:div w:id="662244427">
          <w:marLeft w:val="640"/>
          <w:marRight w:val="0"/>
          <w:marTop w:val="0"/>
          <w:marBottom w:val="0"/>
          <w:divBdr>
            <w:top w:val="none" w:sz="0" w:space="0" w:color="auto"/>
            <w:left w:val="none" w:sz="0" w:space="0" w:color="auto"/>
            <w:bottom w:val="none" w:sz="0" w:space="0" w:color="auto"/>
            <w:right w:val="none" w:sz="0" w:space="0" w:color="auto"/>
          </w:divBdr>
        </w:div>
        <w:div w:id="446002261">
          <w:marLeft w:val="640"/>
          <w:marRight w:val="0"/>
          <w:marTop w:val="0"/>
          <w:marBottom w:val="0"/>
          <w:divBdr>
            <w:top w:val="none" w:sz="0" w:space="0" w:color="auto"/>
            <w:left w:val="none" w:sz="0" w:space="0" w:color="auto"/>
            <w:bottom w:val="none" w:sz="0" w:space="0" w:color="auto"/>
            <w:right w:val="none" w:sz="0" w:space="0" w:color="auto"/>
          </w:divBdr>
        </w:div>
        <w:div w:id="2145653814">
          <w:marLeft w:val="640"/>
          <w:marRight w:val="0"/>
          <w:marTop w:val="0"/>
          <w:marBottom w:val="0"/>
          <w:divBdr>
            <w:top w:val="none" w:sz="0" w:space="0" w:color="auto"/>
            <w:left w:val="none" w:sz="0" w:space="0" w:color="auto"/>
            <w:bottom w:val="none" w:sz="0" w:space="0" w:color="auto"/>
            <w:right w:val="none" w:sz="0" w:space="0" w:color="auto"/>
          </w:divBdr>
        </w:div>
        <w:div w:id="1591309474">
          <w:marLeft w:val="640"/>
          <w:marRight w:val="0"/>
          <w:marTop w:val="0"/>
          <w:marBottom w:val="0"/>
          <w:divBdr>
            <w:top w:val="none" w:sz="0" w:space="0" w:color="auto"/>
            <w:left w:val="none" w:sz="0" w:space="0" w:color="auto"/>
            <w:bottom w:val="none" w:sz="0" w:space="0" w:color="auto"/>
            <w:right w:val="none" w:sz="0" w:space="0" w:color="auto"/>
          </w:divBdr>
        </w:div>
        <w:div w:id="182018227">
          <w:marLeft w:val="640"/>
          <w:marRight w:val="0"/>
          <w:marTop w:val="0"/>
          <w:marBottom w:val="0"/>
          <w:divBdr>
            <w:top w:val="none" w:sz="0" w:space="0" w:color="auto"/>
            <w:left w:val="none" w:sz="0" w:space="0" w:color="auto"/>
            <w:bottom w:val="none" w:sz="0" w:space="0" w:color="auto"/>
            <w:right w:val="none" w:sz="0" w:space="0" w:color="auto"/>
          </w:divBdr>
        </w:div>
        <w:div w:id="1545828780">
          <w:marLeft w:val="640"/>
          <w:marRight w:val="0"/>
          <w:marTop w:val="0"/>
          <w:marBottom w:val="0"/>
          <w:divBdr>
            <w:top w:val="none" w:sz="0" w:space="0" w:color="auto"/>
            <w:left w:val="none" w:sz="0" w:space="0" w:color="auto"/>
            <w:bottom w:val="none" w:sz="0" w:space="0" w:color="auto"/>
            <w:right w:val="none" w:sz="0" w:space="0" w:color="auto"/>
          </w:divBdr>
        </w:div>
        <w:div w:id="1963613556">
          <w:marLeft w:val="640"/>
          <w:marRight w:val="0"/>
          <w:marTop w:val="0"/>
          <w:marBottom w:val="0"/>
          <w:divBdr>
            <w:top w:val="none" w:sz="0" w:space="0" w:color="auto"/>
            <w:left w:val="none" w:sz="0" w:space="0" w:color="auto"/>
            <w:bottom w:val="none" w:sz="0" w:space="0" w:color="auto"/>
            <w:right w:val="none" w:sz="0" w:space="0" w:color="auto"/>
          </w:divBdr>
        </w:div>
        <w:div w:id="1487744478">
          <w:marLeft w:val="640"/>
          <w:marRight w:val="0"/>
          <w:marTop w:val="0"/>
          <w:marBottom w:val="0"/>
          <w:divBdr>
            <w:top w:val="none" w:sz="0" w:space="0" w:color="auto"/>
            <w:left w:val="none" w:sz="0" w:space="0" w:color="auto"/>
            <w:bottom w:val="none" w:sz="0" w:space="0" w:color="auto"/>
            <w:right w:val="none" w:sz="0" w:space="0" w:color="auto"/>
          </w:divBdr>
        </w:div>
        <w:div w:id="716244008">
          <w:marLeft w:val="640"/>
          <w:marRight w:val="0"/>
          <w:marTop w:val="0"/>
          <w:marBottom w:val="0"/>
          <w:divBdr>
            <w:top w:val="none" w:sz="0" w:space="0" w:color="auto"/>
            <w:left w:val="none" w:sz="0" w:space="0" w:color="auto"/>
            <w:bottom w:val="none" w:sz="0" w:space="0" w:color="auto"/>
            <w:right w:val="none" w:sz="0" w:space="0" w:color="auto"/>
          </w:divBdr>
        </w:div>
        <w:div w:id="103118731">
          <w:marLeft w:val="640"/>
          <w:marRight w:val="0"/>
          <w:marTop w:val="0"/>
          <w:marBottom w:val="0"/>
          <w:divBdr>
            <w:top w:val="none" w:sz="0" w:space="0" w:color="auto"/>
            <w:left w:val="none" w:sz="0" w:space="0" w:color="auto"/>
            <w:bottom w:val="none" w:sz="0" w:space="0" w:color="auto"/>
            <w:right w:val="none" w:sz="0" w:space="0" w:color="auto"/>
          </w:divBdr>
        </w:div>
        <w:div w:id="926772350">
          <w:marLeft w:val="640"/>
          <w:marRight w:val="0"/>
          <w:marTop w:val="0"/>
          <w:marBottom w:val="0"/>
          <w:divBdr>
            <w:top w:val="none" w:sz="0" w:space="0" w:color="auto"/>
            <w:left w:val="none" w:sz="0" w:space="0" w:color="auto"/>
            <w:bottom w:val="none" w:sz="0" w:space="0" w:color="auto"/>
            <w:right w:val="none" w:sz="0" w:space="0" w:color="auto"/>
          </w:divBdr>
        </w:div>
        <w:div w:id="1173495892">
          <w:marLeft w:val="640"/>
          <w:marRight w:val="0"/>
          <w:marTop w:val="0"/>
          <w:marBottom w:val="0"/>
          <w:divBdr>
            <w:top w:val="none" w:sz="0" w:space="0" w:color="auto"/>
            <w:left w:val="none" w:sz="0" w:space="0" w:color="auto"/>
            <w:bottom w:val="none" w:sz="0" w:space="0" w:color="auto"/>
            <w:right w:val="none" w:sz="0" w:space="0" w:color="auto"/>
          </w:divBdr>
        </w:div>
        <w:div w:id="1171330238">
          <w:marLeft w:val="640"/>
          <w:marRight w:val="0"/>
          <w:marTop w:val="0"/>
          <w:marBottom w:val="0"/>
          <w:divBdr>
            <w:top w:val="none" w:sz="0" w:space="0" w:color="auto"/>
            <w:left w:val="none" w:sz="0" w:space="0" w:color="auto"/>
            <w:bottom w:val="none" w:sz="0" w:space="0" w:color="auto"/>
            <w:right w:val="none" w:sz="0" w:space="0" w:color="auto"/>
          </w:divBdr>
        </w:div>
        <w:div w:id="1482427493">
          <w:marLeft w:val="640"/>
          <w:marRight w:val="0"/>
          <w:marTop w:val="0"/>
          <w:marBottom w:val="0"/>
          <w:divBdr>
            <w:top w:val="none" w:sz="0" w:space="0" w:color="auto"/>
            <w:left w:val="none" w:sz="0" w:space="0" w:color="auto"/>
            <w:bottom w:val="none" w:sz="0" w:space="0" w:color="auto"/>
            <w:right w:val="none" w:sz="0" w:space="0" w:color="auto"/>
          </w:divBdr>
        </w:div>
        <w:div w:id="325135712">
          <w:marLeft w:val="640"/>
          <w:marRight w:val="0"/>
          <w:marTop w:val="0"/>
          <w:marBottom w:val="0"/>
          <w:divBdr>
            <w:top w:val="none" w:sz="0" w:space="0" w:color="auto"/>
            <w:left w:val="none" w:sz="0" w:space="0" w:color="auto"/>
            <w:bottom w:val="none" w:sz="0" w:space="0" w:color="auto"/>
            <w:right w:val="none" w:sz="0" w:space="0" w:color="auto"/>
          </w:divBdr>
        </w:div>
        <w:div w:id="1362243547">
          <w:marLeft w:val="640"/>
          <w:marRight w:val="0"/>
          <w:marTop w:val="0"/>
          <w:marBottom w:val="0"/>
          <w:divBdr>
            <w:top w:val="none" w:sz="0" w:space="0" w:color="auto"/>
            <w:left w:val="none" w:sz="0" w:space="0" w:color="auto"/>
            <w:bottom w:val="none" w:sz="0" w:space="0" w:color="auto"/>
            <w:right w:val="none" w:sz="0" w:space="0" w:color="auto"/>
          </w:divBdr>
        </w:div>
        <w:div w:id="1915386572">
          <w:marLeft w:val="640"/>
          <w:marRight w:val="0"/>
          <w:marTop w:val="0"/>
          <w:marBottom w:val="0"/>
          <w:divBdr>
            <w:top w:val="none" w:sz="0" w:space="0" w:color="auto"/>
            <w:left w:val="none" w:sz="0" w:space="0" w:color="auto"/>
            <w:bottom w:val="none" w:sz="0" w:space="0" w:color="auto"/>
            <w:right w:val="none" w:sz="0" w:space="0" w:color="auto"/>
          </w:divBdr>
        </w:div>
        <w:div w:id="116025342">
          <w:marLeft w:val="640"/>
          <w:marRight w:val="0"/>
          <w:marTop w:val="0"/>
          <w:marBottom w:val="0"/>
          <w:divBdr>
            <w:top w:val="none" w:sz="0" w:space="0" w:color="auto"/>
            <w:left w:val="none" w:sz="0" w:space="0" w:color="auto"/>
            <w:bottom w:val="none" w:sz="0" w:space="0" w:color="auto"/>
            <w:right w:val="none" w:sz="0" w:space="0" w:color="auto"/>
          </w:divBdr>
        </w:div>
        <w:div w:id="461771277">
          <w:marLeft w:val="640"/>
          <w:marRight w:val="0"/>
          <w:marTop w:val="0"/>
          <w:marBottom w:val="0"/>
          <w:divBdr>
            <w:top w:val="none" w:sz="0" w:space="0" w:color="auto"/>
            <w:left w:val="none" w:sz="0" w:space="0" w:color="auto"/>
            <w:bottom w:val="none" w:sz="0" w:space="0" w:color="auto"/>
            <w:right w:val="none" w:sz="0" w:space="0" w:color="auto"/>
          </w:divBdr>
        </w:div>
      </w:divsChild>
    </w:div>
    <w:div w:id="291060587">
      <w:bodyDiv w:val="1"/>
      <w:marLeft w:val="0"/>
      <w:marRight w:val="0"/>
      <w:marTop w:val="0"/>
      <w:marBottom w:val="0"/>
      <w:divBdr>
        <w:top w:val="none" w:sz="0" w:space="0" w:color="auto"/>
        <w:left w:val="none" w:sz="0" w:space="0" w:color="auto"/>
        <w:bottom w:val="none" w:sz="0" w:space="0" w:color="auto"/>
        <w:right w:val="none" w:sz="0" w:space="0" w:color="auto"/>
      </w:divBdr>
      <w:divsChild>
        <w:div w:id="54859717">
          <w:marLeft w:val="640"/>
          <w:marRight w:val="0"/>
          <w:marTop w:val="0"/>
          <w:marBottom w:val="0"/>
          <w:divBdr>
            <w:top w:val="none" w:sz="0" w:space="0" w:color="auto"/>
            <w:left w:val="none" w:sz="0" w:space="0" w:color="auto"/>
            <w:bottom w:val="none" w:sz="0" w:space="0" w:color="auto"/>
            <w:right w:val="none" w:sz="0" w:space="0" w:color="auto"/>
          </w:divBdr>
        </w:div>
        <w:div w:id="1925793695">
          <w:marLeft w:val="640"/>
          <w:marRight w:val="0"/>
          <w:marTop w:val="0"/>
          <w:marBottom w:val="0"/>
          <w:divBdr>
            <w:top w:val="none" w:sz="0" w:space="0" w:color="auto"/>
            <w:left w:val="none" w:sz="0" w:space="0" w:color="auto"/>
            <w:bottom w:val="none" w:sz="0" w:space="0" w:color="auto"/>
            <w:right w:val="none" w:sz="0" w:space="0" w:color="auto"/>
          </w:divBdr>
        </w:div>
        <w:div w:id="859664738">
          <w:marLeft w:val="640"/>
          <w:marRight w:val="0"/>
          <w:marTop w:val="0"/>
          <w:marBottom w:val="0"/>
          <w:divBdr>
            <w:top w:val="none" w:sz="0" w:space="0" w:color="auto"/>
            <w:left w:val="none" w:sz="0" w:space="0" w:color="auto"/>
            <w:bottom w:val="none" w:sz="0" w:space="0" w:color="auto"/>
            <w:right w:val="none" w:sz="0" w:space="0" w:color="auto"/>
          </w:divBdr>
        </w:div>
        <w:div w:id="1805542997">
          <w:marLeft w:val="640"/>
          <w:marRight w:val="0"/>
          <w:marTop w:val="0"/>
          <w:marBottom w:val="0"/>
          <w:divBdr>
            <w:top w:val="none" w:sz="0" w:space="0" w:color="auto"/>
            <w:left w:val="none" w:sz="0" w:space="0" w:color="auto"/>
            <w:bottom w:val="none" w:sz="0" w:space="0" w:color="auto"/>
            <w:right w:val="none" w:sz="0" w:space="0" w:color="auto"/>
          </w:divBdr>
        </w:div>
        <w:div w:id="1692023406">
          <w:marLeft w:val="640"/>
          <w:marRight w:val="0"/>
          <w:marTop w:val="0"/>
          <w:marBottom w:val="0"/>
          <w:divBdr>
            <w:top w:val="none" w:sz="0" w:space="0" w:color="auto"/>
            <w:left w:val="none" w:sz="0" w:space="0" w:color="auto"/>
            <w:bottom w:val="none" w:sz="0" w:space="0" w:color="auto"/>
            <w:right w:val="none" w:sz="0" w:space="0" w:color="auto"/>
          </w:divBdr>
        </w:div>
        <w:div w:id="874390733">
          <w:marLeft w:val="640"/>
          <w:marRight w:val="0"/>
          <w:marTop w:val="0"/>
          <w:marBottom w:val="0"/>
          <w:divBdr>
            <w:top w:val="none" w:sz="0" w:space="0" w:color="auto"/>
            <w:left w:val="none" w:sz="0" w:space="0" w:color="auto"/>
            <w:bottom w:val="none" w:sz="0" w:space="0" w:color="auto"/>
            <w:right w:val="none" w:sz="0" w:space="0" w:color="auto"/>
          </w:divBdr>
        </w:div>
        <w:div w:id="1325086757">
          <w:marLeft w:val="640"/>
          <w:marRight w:val="0"/>
          <w:marTop w:val="0"/>
          <w:marBottom w:val="0"/>
          <w:divBdr>
            <w:top w:val="none" w:sz="0" w:space="0" w:color="auto"/>
            <w:left w:val="none" w:sz="0" w:space="0" w:color="auto"/>
            <w:bottom w:val="none" w:sz="0" w:space="0" w:color="auto"/>
            <w:right w:val="none" w:sz="0" w:space="0" w:color="auto"/>
          </w:divBdr>
        </w:div>
        <w:div w:id="235865829">
          <w:marLeft w:val="640"/>
          <w:marRight w:val="0"/>
          <w:marTop w:val="0"/>
          <w:marBottom w:val="0"/>
          <w:divBdr>
            <w:top w:val="none" w:sz="0" w:space="0" w:color="auto"/>
            <w:left w:val="none" w:sz="0" w:space="0" w:color="auto"/>
            <w:bottom w:val="none" w:sz="0" w:space="0" w:color="auto"/>
            <w:right w:val="none" w:sz="0" w:space="0" w:color="auto"/>
          </w:divBdr>
        </w:div>
        <w:div w:id="127481831">
          <w:marLeft w:val="640"/>
          <w:marRight w:val="0"/>
          <w:marTop w:val="0"/>
          <w:marBottom w:val="0"/>
          <w:divBdr>
            <w:top w:val="none" w:sz="0" w:space="0" w:color="auto"/>
            <w:left w:val="none" w:sz="0" w:space="0" w:color="auto"/>
            <w:bottom w:val="none" w:sz="0" w:space="0" w:color="auto"/>
            <w:right w:val="none" w:sz="0" w:space="0" w:color="auto"/>
          </w:divBdr>
        </w:div>
        <w:div w:id="811799094">
          <w:marLeft w:val="640"/>
          <w:marRight w:val="0"/>
          <w:marTop w:val="0"/>
          <w:marBottom w:val="0"/>
          <w:divBdr>
            <w:top w:val="none" w:sz="0" w:space="0" w:color="auto"/>
            <w:left w:val="none" w:sz="0" w:space="0" w:color="auto"/>
            <w:bottom w:val="none" w:sz="0" w:space="0" w:color="auto"/>
            <w:right w:val="none" w:sz="0" w:space="0" w:color="auto"/>
          </w:divBdr>
        </w:div>
        <w:div w:id="784352263">
          <w:marLeft w:val="640"/>
          <w:marRight w:val="0"/>
          <w:marTop w:val="0"/>
          <w:marBottom w:val="0"/>
          <w:divBdr>
            <w:top w:val="none" w:sz="0" w:space="0" w:color="auto"/>
            <w:left w:val="none" w:sz="0" w:space="0" w:color="auto"/>
            <w:bottom w:val="none" w:sz="0" w:space="0" w:color="auto"/>
            <w:right w:val="none" w:sz="0" w:space="0" w:color="auto"/>
          </w:divBdr>
        </w:div>
        <w:div w:id="1246719561">
          <w:marLeft w:val="640"/>
          <w:marRight w:val="0"/>
          <w:marTop w:val="0"/>
          <w:marBottom w:val="0"/>
          <w:divBdr>
            <w:top w:val="none" w:sz="0" w:space="0" w:color="auto"/>
            <w:left w:val="none" w:sz="0" w:space="0" w:color="auto"/>
            <w:bottom w:val="none" w:sz="0" w:space="0" w:color="auto"/>
            <w:right w:val="none" w:sz="0" w:space="0" w:color="auto"/>
          </w:divBdr>
        </w:div>
        <w:div w:id="2140492065">
          <w:marLeft w:val="640"/>
          <w:marRight w:val="0"/>
          <w:marTop w:val="0"/>
          <w:marBottom w:val="0"/>
          <w:divBdr>
            <w:top w:val="none" w:sz="0" w:space="0" w:color="auto"/>
            <w:left w:val="none" w:sz="0" w:space="0" w:color="auto"/>
            <w:bottom w:val="none" w:sz="0" w:space="0" w:color="auto"/>
            <w:right w:val="none" w:sz="0" w:space="0" w:color="auto"/>
          </w:divBdr>
        </w:div>
        <w:div w:id="2087723819">
          <w:marLeft w:val="640"/>
          <w:marRight w:val="0"/>
          <w:marTop w:val="0"/>
          <w:marBottom w:val="0"/>
          <w:divBdr>
            <w:top w:val="none" w:sz="0" w:space="0" w:color="auto"/>
            <w:left w:val="none" w:sz="0" w:space="0" w:color="auto"/>
            <w:bottom w:val="none" w:sz="0" w:space="0" w:color="auto"/>
            <w:right w:val="none" w:sz="0" w:space="0" w:color="auto"/>
          </w:divBdr>
        </w:div>
        <w:div w:id="677077851">
          <w:marLeft w:val="640"/>
          <w:marRight w:val="0"/>
          <w:marTop w:val="0"/>
          <w:marBottom w:val="0"/>
          <w:divBdr>
            <w:top w:val="none" w:sz="0" w:space="0" w:color="auto"/>
            <w:left w:val="none" w:sz="0" w:space="0" w:color="auto"/>
            <w:bottom w:val="none" w:sz="0" w:space="0" w:color="auto"/>
            <w:right w:val="none" w:sz="0" w:space="0" w:color="auto"/>
          </w:divBdr>
        </w:div>
        <w:div w:id="1330059646">
          <w:marLeft w:val="640"/>
          <w:marRight w:val="0"/>
          <w:marTop w:val="0"/>
          <w:marBottom w:val="0"/>
          <w:divBdr>
            <w:top w:val="none" w:sz="0" w:space="0" w:color="auto"/>
            <w:left w:val="none" w:sz="0" w:space="0" w:color="auto"/>
            <w:bottom w:val="none" w:sz="0" w:space="0" w:color="auto"/>
            <w:right w:val="none" w:sz="0" w:space="0" w:color="auto"/>
          </w:divBdr>
        </w:div>
        <w:div w:id="65106911">
          <w:marLeft w:val="640"/>
          <w:marRight w:val="0"/>
          <w:marTop w:val="0"/>
          <w:marBottom w:val="0"/>
          <w:divBdr>
            <w:top w:val="none" w:sz="0" w:space="0" w:color="auto"/>
            <w:left w:val="none" w:sz="0" w:space="0" w:color="auto"/>
            <w:bottom w:val="none" w:sz="0" w:space="0" w:color="auto"/>
            <w:right w:val="none" w:sz="0" w:space="0" w:color="auto"/>
          </w:divBdr>
        </w:div>
        <w:div w:id="1268737967">
          <w:marLeft w:val="640"/>
          <w:marRight w:val="0"/>
          <w:marTop w:val="0"/>
          <w:marBottom w:val="0"/>
          <w:divBdr>
            <w:top w:val="none" w:sz="0" w:space="0" w:color="auto"/>
            <w:left w:val="none" w:sz="0" w:space="0" w:color="auto"/>
            <w:bottom w:val="none" w:sz="0" w:space="0" w:color="auto"/>
            <w:right w:val="none" w:sz="0" w:space="0" w:color="auto"/>
          </w:divBdr>
        </w:div>
        <w:div w:id="1486819759">
          <w:marLeft w:val="640"/>
          <w:marRight w:val="0"/>
          <w:marTop w:val="0"/>
          <w:marBottom w:val="0"/>
          <w:divBdr>
            <w:top w:val="none" w:sz="0" w:space="0" w:color="auto"/>
            <w:left w:val="none" w:sz="0" w:space="0" w:color="auto"/>
            <w:bottom w:val="none" w:sz="0" w:space="0" w:color="auto"/>
            <w:right w:val="none" w:sz="0" w:space="0" w:color="auto"/>
          </w:divBdr>
        </w:div>
        <w:div w:id="2119988658">
          <w:marLeft w:val="640"/>
          <w:marRight w:val="0"/>
          <w:marTop w:val="0"/>
          <w:marBottom w:val="0"/>
          <w:divBdr>
            <w:top w:val="none" w:sz="0" w:space="0" w:color="auto"/>
            <w:left w:val="none" w:sz="0" w:space="0" w:color="auto"/>
            <w:bottom w:val="none" w:sz="0" w:space="0" w:color="auto"/>
            <w:right w:val="none" w:sz="0" w:space="0" w:color="auto"/>
          </w:divBdr>
        </w:div>
        <w:div w:id="1725448618">
          <w:marLeft w:val="640"/>
          <w:marRight w:val="0"/>
          <w:marTop w:val="0"/>
          <w:marBottom w:val="0"/>
          <w:divBdr>
            <w:top w:val="none" w:sz="0" w:space="0" w:color="auto"/>
            <w:left w:val="none" w:sz="0" w:space="0" w:color="auto"/>
            <w:bottom w:val="none" w:sz="0" w:space="0" w:color="auto"/>
            <w:right w:val="none" w:sz="0" w:space="0" w:color="auto"/>
          </w:divBdr>
        </w:div>
        <w:div w:id="607391348">
          <w:marLeft w:val="640"/>
          <w:marRight w:val="0"/>
          <w:marTop w:val="0"/>
          <w:marBottom w:val="0"/>
          <w:divBdr>
            <w:top w:val="none" w:sz="0" w:space="0" w:color="auto"/>
            <w:left w:val="none" w:sz="0" w:space="0" w:color="auto"/>
            <w:bottom w:val="none" w:sz="0" w:space="0" w:color="auto"/>
            <w:right w:val="none" w:sz="0" w:space="0" w:color="auto"/>
          </w:divBdr>
        </w:div>
        <w:div w:id="133256095">
          <w:marLeft w:val="640"/>
          <w:marRight w:val="0"/>
          <w:marTop w:val="0"/>
          <w:marBottom w:val="0"/>
          <w:divBdr>
            <w:top w:val="none" w:sz="0" w:space="0" w:color="auto"/>
            <w:left w:val="none" w:sz="0" w:space="0" w:color="auto"/>
            <w:bottom w:val="none" w:sz="0" w:space="0" w:color="auto"/>
            <w:right w:val="none" w:sz="0" w:space="0" w:color="auto"/>
          </w:divBdr>
        </w:div>
      </w:divsChild>
    </w:div>
    <w:div w:id="306055134">
      <w:bodyDiv w:val="1"/>
      <w:marLeft w:val="0"/>
      <w:marRight w:val="0"/>
      <w:marTop w:val="0"/>
      <w:marBottom w:val="0"/>
      <w:divBdr>
        <w:top w:val="none" w:sz="0" w:space="0" w:color="auto"/>
        <w:left w:val="none" w:sz="0" w:space="0" w:color="auto"/>
        <w:bottom w:val="none" w:sz="0" w:space="0" w:color="auto"/>
        <w:right w:val="none" w:sz="0" w:space="0" w:color="auto"/>
      </w:divBdr>
      <w:divsChild>
        <w:div w:id="1459446756">
          <w:marLeft w:val="640"/>
          <w:marRight w:val="0"/>
          <w:marTop w:val="0"/>
          <w:marBottom w:val="0"/>
          <w:divBdr>
            <w:top w:val="none" w:sz="0" w:space="0" w:color="auto"/>
            <w:left w:val="none" w:sz="0" w:space="0" w:color="auto"/>
            <w:bottom w:val="none" w:sz="0" w:space="0" w:color="auto"/>
            <w:right w:val="none" w:sz="0" w:space="0" w:color="auto"/>
          </w:divBdr>
        </w:div>
        <w:div w:id="992610088">
          <w:marLeft w:val="640"/>
          <w:marRight w:val="0"/>
          <w:marTop w:val="0"/>
          <w:marBottom w:val="0"/>
          <w:divBdr>
            <w:top w:val="none" w:sz="0" w:space="0" w:color="auto"/>
            <w:left w:val="none" w:sz="0" w:space="0" w:color="auto"/>
            <w:bottom w:val="none" w:sz="0" w:space="0" w:color="auto"/>
            <w:right w:val="none" w:sz="0" w:space="0" w:color="auto"/>
          </w:divBdr>
        </w:div>
        <w:div w:id="264386674">
          <w:marLeft w:val="640"/>
          <w:marRight w:val="0"/>
          <w:marTop w:val="0"/>
          <w:marBottom w:val="0"/>
          <w:divBdr>
            <w:top w:val="none" w:sz="0" w:space="0" w:color="auto"/>
            <w:left w:val="none" w:sz="0" w:space="0" w:color="auto"/>
            <w:bottom w:val="none" w:sz="0" w:space="0" w:color="auto"/>
            <w:right w:val="none" w:sz="0" w:space="0" w:color="auto"/>
          </w:divBdr>
        </w:div>
        <w:div w:id="105200300">
          <w:marLeft w:val="640"/>
          <w:marRight w:val="0"/>
          <w:marTop w:val="0"/>
          <w:marBottom w:val="0"/>
          <w:divBdr>
            <w:top w:val="none" w:sz="0" w:space="0" w:color="auto"/>
            <w:left w:val="none" w:sz="0" w:space="0" w:color="auto"/>
            <w:bottom w:val="none" w:sz="0" w:space="0" w:color="auto"/>
            <w:right w:val="none" w:sz="0" w:space="0" w:color="auto"/>
          </w:divBdr>
        </w:div>
        <w:div w:id="2132941436">
          <w:marLeft w:val="640"/>
          <w:marRight w:val="0"/>
          <w:marTop w:val="0"/>
          <w:marBottom w:val="0"/>
          <w:divBdr>
            <w:top w:val="none" w:sz="0" w:space="0" w:color="auto"/>
            <w:left w:val="none" w:sz="0" w:space="0" w:color="auto"/>
            <w:bottom w:val="none" w:sz="0" w:space="0" w:color="auto"/>
            <w:right w:val="none" w:sz="0" w:space="0" w:color="auto"/>
          </w:divBdr>
        </w:div>
        <w:div w:id="375587552">
          <w:marLeft w:val="640"/>
          <w:marRight w:val="0"/>
          <w:marTop w:val="0"/>
          <w:marBottom w:val="0"/>
          <w:divBdr>
            <w:top w:val="none" w:sz="0" w:space="0" w:color="auto"/>
            <w:left w:val="none" w:sz="0" w:space="0" w:color="auto"/>
            <w:bottom w:val="none" w:sz="0" w:space="0" w:color="auto"/>
            <w:right w:val="none" w:sz="0" w:space="0" w:color="auto"/>
          </w:divBdr>
        </w:div>
        <w:div w:id="1398748080">
          <w:marLeft w:val="640"/>
          <w:marRight w:val="0"/>
          <w:marTop w:val="0"/>
          <w:marBottom w:val="0"/>
          <w:divBdr>
            <w:top w:val="none" w:sz="0" w:space="0" w:color="auto"/>
            <w:left w:val="none" w:sz="0" w:space="0" w:color="auto"/>
            <w:bottom w:val="none" w:sz="0" w:space="0" w:color="auto"/>
            <w:right w:val="none" w:sz="0" w:space="0" w:color="auto"/>
          </w:divBdr>
        </w:div>
        <w:div w:id="1941331754">
          <w:marLeft w:val="640"/>
          <w:marRight w:val="0"/>
          <w:marTop w:val="0"/>
          <w:marBottom w:val="0"/>
          <w:divBdr>
            <w:top w:val="none" w:sz="0" w:space="0" w:color="auto"/>
            <w:left w:val="none" w:sz="0" w:space="0" w:color="auto"/>
            <w:bottom w:val="none" w:sz="0" w:space="0" w:color="auto"/>
            <w:right w:val="none" w:sz="0" w:space="0" w:color="auto"/>
          </w:divBdr>
        </w:div>
        <w:div w:id="1783694527">
          <w:marLeft w:val="640"/>
          <w:marRight w:val="0"/>
          <w:marTop w:val="0"/>
          <w:marBottom w:val="0"/>
          <w:divBdr>
            <w:top w:val="none" w:sz="0" w:space="0" w:color="auto"/>
            <w:left w:val="none" w:sz="0" w:space="0" w:color="auto"/>
            <w:bottom w:val="none" w:sz="0" w:space="0" w:color="auto"/>
            <w:right w:val="none" w:sz="0" w:space="0" w:color="auto"/>
          </w:divBdr>
        </w:div>
        <w:div w:id="286544974">
          <w:marLeft w:val="640"/>
          <w:marRight w:val="0"/>
          <w:marTop w:val="0"/>
          <w:marBottom w:val="0"/>
          <w:divBdr>
            <w:top w:val="none" w:sz="0" w:space="0" w:color="auto"/>
            <w:left w:val="none" w:sz="0" w:space="0" w:color="auto"/>
            <w:bottom w:val="none" w:sz="0" w:space="0" w:color="auto"/>
            <w:right w:val="none" w:sz="0" w:space="0" w:color="auto"/>
          </w:divBdr>
        </w:div>
        <w:div w:id="1563059788">
          <w:marLeft w:val="640"/>
          <w:marRight w:val="0"/>
          <w:marTop w:val="0"/>
          <w:marBottom w:val="0"/>
          <w:divBdr>
            <w:top w:val="none" w:sz="0" w:space="0" w:color="auto"/>
            <w:left w:val="none" w:sz="0" w:space="0" w:color="auto"/>
            <w:bottom w:val="none" w:sz="0" w:space="0" w:color="auto"/>
            <w:right w:val="none" w:sz="0" w:space="0" w:color="auto"/>
          </w:divBdr>
        </w:div>
        <w:div w:id="246771677">
          <w:marLeft w:val="640"/>
          <w:marRight w:val="0"/>
          <w:marTop w:val="0"/>
          <w:marBottom w:val="0"/>
          <w:divBdr>
            <w:top w:val="none" w:sz="0" w:space="0" w:color="auto"/>
            <w:left w:val="none" w:sz="0" w:space="0" w:color="auto"/>
            <w:bottom w:val="none" w:sz="0" w:space="0" w:color="auto"/>
            <w:right w:val="none" w:sz="0" w:space="0" w:color="auto"/>
          </w:divBdr>
        </w:div>
        <w:div w:id="235214879">
          <w:marLeft w:val="640"/>
          <w:marRight w:val="0"/>
          <w:marTop w:val="0"/>
          <w:marBottom w:val="0"/>
          <w:divBdr>
            <w:top w:val="none" w:sz="0" w:space="0" w:color="auto"/>
            <w:left w:val="none" w:sz="0" w:space="0" w:color="auto"/>
            <w:bottom w:val="none" w:sz="0" w:space="0" w:color="auto"/>
            <w:right w:val="none" w:sz="0" w:space="0" w:color="auto"/>
          </w:divBdr>
        </w:div>
        <w:div w:id="1981809993">
          <w:marLeft w:val="640"/>
          <w:marRight w:val="0"/>
          <w:marTop w:val="0"/>
          <w:marBottom w:val="0"/>
          <w:divBdr>
            <w:top w:val="none" w:sz="0" w:space="0" w:color="auto"/>
            <w:left w:val="none" w:sz="0" w:space="0" w:color="auto"/>
            <w:bottom w:val="none" w:sz="0" w:space="0" w:color="auto"/>
            <w:right w:val="none" w:sz="0" w:space="0" w:color="auto"/>
          </w:divBdr>
        </w:div>
        <w:div w:id="1159463655">
          <w:marLeft w:val="640"/>
          <w:marRight w:val="0"/>
          <w:marTop w:val="0"/>
          <w:marBottom w:val="0"/>
          <w:divBdr>
            <w:top w:val="none" w:sz="0" w:space="0" w:color="auto"/>
            <w:left w:val="none" w:sz="0" w:space="0" w:color="auto"/>
            <w:bottom w:val="none" w:sz="0" w:space="0" w:color="auto"/>
            <w:right w:val="none" w:sz="0" w:space="0" w:color="auto"/>
          </w:divBdr>
        </w:div>
        <w:div w:id="1311330641">
          <w:marLeft w:val="640"/>
          <w:marRight w:val="0"/>
          <w:marTop w:val="0"/>
          <w:marBottom w:val="0"/>
          <w:divBdr>
            <w:top w:val="none" w:sz="0" w:space="0" w:color="auto"/>
            <w:left w:val="none" w:sz="0" w:space="0" w:color="auto"/>
            <w:bottom w:val="none" w:sz="0" w:space="0" w:color="auto"/>
            <w:right w:val="none" w:sz="0" w:space="0" w:color="auto"/>
          </w:divBdr>
        </w:div>
        <w:div w:id="1048333300">
          <w:marLeft w:val="640"/>
          <w:marRight w:val="0"/>
          <w:marTop w:val="0"/>
          <w:marBottom w:val="0"/>
          <w:divBdr>
            <w:top w:val="none" w:sz="0" w:space="0" w:color="auto"/>
            <w:left w:val="none" w:sz="0" w:space="0" w:color="auto"/>
            <w:bottom w:val="none" w:sz="0" w:space="0" w:color="auto"/>
            <w:right w:val="none" w:sz="0" w:space="0" w:color="auto"/>
          </w:divBdr>
        </w:div>
        <w:div w:id="1668553305">
          <w:marLeft w:val="640"/>
          <w:marRight w:val="0"/>
          <w:marTop w:val="0"/>
          <w:marBottom w:val="0"/>
          <w:divBdr>
            <w:top w:val="none" w:sz="0" w:space="0" w:color="auto"/>
            <w:left w:val="none" w:sz="0" w:space="0" w:color="auto"/>
            <w:bottom w:val="none" w:sz="0" w:space="0" w:color="auto"/>
            <w:right w:val="none" w:sz="0" w:space="0" w:color="auto"/>
          </w:divBdr>
        </w:div>
        <w:div w:id="1532495907">
          <w:marLeft w:val="640"/>
          <w:marRight w:val="0"/>
          <w:marTop w:val="0"/>
          <w:marBottom w:val="0"/>
          <w:divBdr>
            <w:top w:val="none" w:sz="0" w:space="0" w:color="auto"/>
            <w:left w:val="none" w:sz="0" w:space="0" w:color="auto"/>
            <w:bottom w:val="none" w:sz="0" w:space="0" w:color="auto"/>
            <w:right w:val="none" w:sz="0" w:space="0" w:color="auto"/>
          </w:divBdr>
        </w:div>
        <w:div w:id="1110663079">
          <w:marLeft w:val="640"/>
          <w:marRight w:val="0"/>
          <w:marTop w:val="0"/>
          <w:marBottom w:val="0"/>
          <w:divBdr>
            <w:top w:val="none" w:sz="0" w:space="0" w:color="auto"/>
            <w:left w:val="none" w:sz="0" w:space="0" w:color="auto"/>
            <w:bottom w:val="none" w:sz="0" w:space="0" w:color="auto"/>
            <w:right w:val="none" w:sz="0" w:space="0" w:color="auto"/>
          </w:divBdr>
        </w:div>
        <w:div w:id="898784477">
          <w:marLeft w:val="640"/>
          <w:marRight w:val="0"/>
          <w:marTop w:val="0"/>
          <w:marBottom w:val="0"/>
          <w:divBdr>
            <w:top w:val="none" w:sz="0" w:space="0" w:color="auto"/>
            <w:left w:val="none" w:sz="0" w:space="0" w:color="auto"/>
            <w:bottom w:val="none" w:sz="0" w:space="0" w:color="auto"/>
            <w:right w:val="none" w:sz="0" w:space="0" w:color="auto"/>
          </w:divBdr>
        </w:div>
        <w:div w:id="700058747">
          <w:marLeft w:val="640"/>
          <w:marRight w:val="0"/>
          <w:marTop w:val="0"/>
          <w:marBottom w:val="0"/>
          <w:divBdr>
            <w:top w:val="none" w:sz="0" w:space="0" w:color="auto"/>
            <w:left w:val="none" w:sz="0" w:space="0" w:color="auto"/>
            <w:bottom w:val="none" w:sz="0" w:space="0" w:color="auto"/>
            <w:right w:val="none" w:sz="0" w:space="0" w:color="auto"/>
          </w:divBdr>
        </w:div>
        <w:div w:id="1192500089">
          <w:marLeft w:val="640"/>
          <w:marRight w:val="0"/>
          <w:marTop w:val="0"/>
          <w:marBottom w:val="0"/>
          <w:divBdr>
            <w:top w:val="none" w:sz="0" w:space="0" w:color="auto"/>
            <w:left w:val="none" w:sz="0" w:space="0" w:color="auto"/>
            <w:bottom w:val="none" w:sz="0" w:space="0" w:color="auto"/>
            <w:right w:val="none" w:sz="0" w:space="0" w:color="auto"/>
          </w:divBdr>
        </w:div>
      </w:divsChild>
    </w:div>
    <w:div w:id="310059962">
      <w:bodyDiv w:val="1"/>
      <w:marLeft w:val="0"/>
      <w:marRight w:val="0"/>
      <w:marTop w:val="0"/>
      <w:marBottom w:val="0"/>
      <w:divBdr>
        <w:top w:val="none" w:sz="0" w:space="0" w:color="auto"/>
        <w:left w:val="none" w:sz="0" w:space="0" w:color="auto"/>
        <w:bottom w:val="none" w:sz="0" w:space="0" w:color="auto"/>
        <w:right w:val="none" w:sz="0" w:space="0" w:color="auto"/>
      </w:divBdr>
      <w:divsChild>
        <w:div w:id="1670256891">
          <w:marLeft w:val="640"/>
          <w:marRight w:val="0"/>
          <w:marTop w:val="0"/>
          <w:marBottom w:val="0"/>
          <w:divBdr>
            <w:top w:val="none" w:sz="0" w:space="0" w:color="auto"/>
            <w:left w:val="none" w:sz="0" w:space="0" w:color="auto"/>
            <w:bottom w:val="none" w:sz="0" w:space="0" w:color="auto"/>
            <w:right w:val="none" w:sz="0" w:space="0" w:color="auto"/>
          </w:divBdr>
        </w:div>
        <w:div w:id="1967195561">
          <w:marLeft w:val="640"/>
          <w:marRight w:val="0"/>
          <w:marTop w:val="0"/>
          <w:marBottom w:val="0"/>
          <w:divBdr>
            <w:top w:val="none" w:sz="0" w:space="0" w:color="auto"/>
            <w:left w:val="none" w:sz="0" w:space="0" w:color="auto"/>
            <w:bottom w:val="none" w:sz="0" w:space="0" w:color="auto"/>
            <w:right w:val="none" w:sz="0" w:space="0" w:color="auto"/>
          </w:divBdr>
        </w:div>
        <w:div w:id="970749727">
          <w:marLeft w:val="640"/>
          <w:marRight w:val="0"/>
          <w:marTop w:val="0"/>
          <w:marBottom w:val="0"/>
          <w:divBdr>
            <w:top w:val="none" w:sz="0" w:space="0" w:color="auto"/>
            <w:left w:val="none" w:sz="0" w:space="0" w:color="auto"/>
            <w:bottom w:val="none" w:sz="0" w:space="0" w:color="auto"/>
            <w:right w:val="none" w:sz="0" w:space="0" w:color="auto"/>
          </w:divBdr>
        </w:div>
        <w:div w:id="188374687">
          <w:marLeft w:val="640"/>
          <w:marRight w:val="0"/>
          <w:marTop w:val="0"/>
          <w:marBottom w:val="0"/>
          <w:divBdr>
            <w:top w:val="none" w:sz="0" w:space="0" w:color="auto"/>
            <w:left w:val="none" w:sz="0" w:space="0" w:color="auto"/>
            <w:bottom w:val="none" w:sz="0" w:space="0" w:color="auto"/>
            <w:right w:val="none" w:sz="0" w:space="0" w:color="auto"/>
          </w:divBdr>
        </w:div>
        <w:div w:id="690836136">
          <w:marLeft w:val="640"/>
          <w:marRight w:val="0"/>
          <w:marTop w:val="0"/>
          <w:marBottom w:val="0"/>
          <w:divBdr>
            <w:top w:val="none" w:sz="0" w:space="0" w:color="auto"/>
            <w:left w:val="none" w:sz="0" w:space="0" w:color="auto"/>
            <w:bottom w:val="none" w:sz="0" w:space="0" w:color="auto"/>
            <w:right w:val="none" w:sz="0" w:space="0" w:color="auto"/>
          </w:divBdr>
        </w:div>
        <w:div w:id="118575797">
          <w:marLeft w:val="640"/>
          <w:marRight w:val="0"/>
          <w:marTop w:val="0"/>
          <w:marBottom w:val="0"/>
          <w:divBdr>
            <w:top w:val="none" w:sz="0" w:space="0" w:color="auto"/>
            <w:left w:val="none" w:sz="0" w:space="0" w:color="auto"/>
            <w:bottom w:val="none" w:sz="0" w:space="0" w:color="auto"/>
            <w:right w:val="none" w:sz="0" w:space="0" w:color="auto"/>
          </w:divBdr>
        </w:div>
        <w:div w:id="2120759794">
          <w:marLeft w:val="640"/>
          <w:marRight w:val="0"/>
          <w:marTop w:val="0"/>
          <w:marBottom w:val="0"/>
          <w:divBdr>
            <w:top w:val="none" w:sz="0" w:space="0" w:color="auto"/>
            <w:left w:val="none" w:sz="0" w:space="0" w:color="auto"/>
            <w:bottom w:val="none" w:sz="0" w:space="0" w:color="auto"/>
            <w:right w:val="none" w:sz="0" w:space="0" w:color="auto"/>
          </w:divBdr>
        </w:div>
        <w:div w:id="269747622">
          <w:marLeft w:val="640"/>
          <w:marRight w:val="0"/>
          <w:marTop w:val="0"/>
          <w:marBottom w:val="0"/>
          <w:divBdr>
            <w:top w:val="none" w:sz="0" w:space="0" w:color="auto"/>
            <w:left w:val="none" w:sz="0" w:space="0" w:color="auto"/>
            <w:bottom w:val="none" w:sz="0" w:space="0" w:color="auto"/>
            <w:right w:val="none" w:sz="0" w:space="0" w:color="auto"/>
          </w:divBdr>
        </w:div>
        <w:div w:id="958298052">
          <w:marLeft w:val="640"/>
          <w:marRight w:val="0"/>
          <w:marTop w:val="0"/>
          <w:marBottom w:val="0"/>
          <w:divBdr>
            <w:top w:val="none" w:sz="0" w:space="0" w:color="auto"/>
            <w:left w:val="none" w:sz="0" w:space="0" w:color="auto"/>
            <w:bottom w:val="none" w:sz="0" w:space="0" w:color="auto"/>
            <w:right w:val="none" w:sz="0" w:space="0" w:color="auto"/>
          </w:divBdr>
        </w:div>
        <w:div w:id="1410425329">
          <w:marLeft w:val="640"/>
          <w:marRight w:val="0"/>
          <w:marTop w:val="0"/>
          <w:marBottom w:val="0"/>
          <w:divBdr>
            <w:top w:val="none" w:sz="0" w:space="0" w:color="auto"/>
            <w:left w:val="none" w:sz="0" w:space="0" w:color="auto"/>
            <w:bottom w:val="none" w:sz="0" w:space="0" w:color="auto"/>
            <w:right w:val="none" w:sz="0" w:space="0" w:color="auto"/>
          </w:divBdr>
        </w:div>
        <w:div w:id="308444413">
          <w:marLeft w:val="640"/>
          <w:marRight w:val="0"/>
          <w:marTop w:val="0"/>
          <w:marBottom w:val="0"/>
          <w:divBdr>
            <w:top w:val="none" w:sz="0" w:space="0" w:color="auto"/>
            <w:left w:val="none" w:sz="0" w:space="0" w:color="auto"/>
            <w:bottom w:val="none" w:sz="0" w:space="0" w:color="auto"/>
            <w:right w:val="none" w:sz="0" w:space="0" w:color="auto"/>
          </w:divBdr>
        </w:div>
      </w:divsChild>
    </w:div>
    <w:div w:id="329413329">
      <w:bodyDiv w:val="1"/>
      <w:marLeft w:val="0"/>
      <w:marRight w:val="0"/>
      <w:marTop w:val="0"/>
      <w:marBottom w:val="0"/>
      <w:divBdr>
        <w:top w:val="none" w:sz="0" w:space="0" w:color="auto"/>
        <w:left w:val="none" w:sz="0" w:space="0" w:color="auto"/>
        <w:bottom w:val="none" w:sz="0" w:space="0" w:color="auto"/>
        <w:right w:val="none" w:sz="0" w:space="0" w:color="auto"/>
      </w:divBdr>
      <w:divsChild>
        <w:div w:id="2007777652">
          <w:marLeft w:val="640"/>
          <w:marRight w:val="0"/>
          <w:marTop w:val="0"/>
          <w:marBottom w:val="0"/>
          <w:divBdr>
            <w:top w:val="none" w:sz="0" w:space="0" w:color="auto"/>
            <w:left w:val="none" w:sz="0" w:space="0" w:color="auto"/>
            <w:bottom w:val="none" w:sz="0" w:space="0" w:color="auto"/>
            <w:right w:val="none" w:sz="0" w:space="0" w:color="auto"/>
          </w:divBdr>
        </w:div>
        <w:div w:id="688534032">
          <w:marLeft w:val="640"/>
          <w:marRight w:val="0"/>
          <w:marTop w:val="0"/>
          <w:marBottom w:val="0"/>
          <w:divBdr>
            <w:top w:val="none" w:sz="0" w:space="0" w:color="auto"/>
            <w:left w:val="none" w:sz="0" w:space="0" w:color="auto"/>
            <w:bottom w:val="none" w:sz="0" w:space="0" w:color="auto"/>
            <w:right w:val="none" w:sz="0" w:space="0" w:color="auto"/>
          </w:divBdr>
        </w:div>
        <w:div w:id="775758403">
          <w:marLeft w:val="640"/>
          <w:marRight w:val="0"/>
          <w:marTop w:val="0"/>
          <w:marBottom w:val="0"/>
          <w:divBdr>
            <w:top w:val="none" w:sz="0" w:space="0" w:color="auto"/>
            <w:left w:val="none" w:sz="0" w:space="0" w:color="auto"/>
            <w:bottom w:val="none" w:sz="0" w:space="0" w:color="auto"/>
            <w:right w:val="none" w:sz="0" w:space="0" w:color="auto"/>
          </w:divBdr>
        </w:div>
        <w:div w:id="1703480640">
          <w:marLeft w:val="640"/>
          <w:marRight w:val="0"/>
          <w:marTop w:val="0"/>
          <w:marBottom w:val="0"/>
          <w:divBdr>
            <w:top w:val="none" w:sz="0" w:space="0" w:color="auto"/>
            <w:left w:val="none" w:sz="0" w:space="0" w:color="auto"/>
            <w:bottom w:val="none" w:sz="0" w:space="0" w:color="auto"/>
            <w:right w:val="none" w:sz="0" w:space="0" w:color="auto"/>
          </w:divBdr>
        </w:div>
        <w:div w:id="1248074583">
          <w:marLeft w:val="640"/>
          <w:marRight w:val="0"/>
          <w:marTop w:val="0"/>
          <w:marBottom w:val="0"/>
          <w:divBdr>
            <w:top w:val="none" w:sz="0" w:space="0" w:color="auto"/>
            <w:left w:val="none" w:sz="0" w:space="0" w:color="auto"/>
            <w:bottom w:val="none" w:sz="0" w:space="0" w:color="auto"/>
            <w:right w:val="none" w:sz="0" w:space="0" w:color="auto"/>
          </w:divBdr>
        </w:div>
        <w:div w:id="2001737475">
          <w:marLeft w:val="640"/>
          <w:marRight w:val="0"/>
          <w:marTop w:val="0"/>
          <w:marBottom w:val="0"/>
          <w:divBdr>
            <w:top w:val="none" w:sz="0" w:space="0" w:color="auto"/>
            <w:left w:val="none" w:sz="0" w:space="0" w:color="auto"/>
            <w:bottom w:val="none" w:sz="0" w:space="0" w:color="auto"/>
            <w:right w:val="none" w:sz="0" w:space="0" w:color="auto"/>
          </w:divBdr>
        </w:div>
        <w:div w:id="1298300071">
          <w:marLeft w:val="640"/>
          <w:marRight w:val="0"/>
          <w:marTop w:val="0"/>
          <w:marBottom w:val="0"/>
          <w:divBdr>
            <w:top w:val="none" w:sz="0" w:space="0" w:color="auto"/>
            <w:left w:val="none" w:sz="0" w:space="0" w:color="auto"/>
            <w:bottom w:val="none" w:sz="0" w:space="0" w:color="auto"/>
            <w:right w:val="none" w:sz="0" w:space="0" w:color="auto"/>
          </w:divBdr>
        </w:div>
        <w:div w:id="1391921394">
          <w:marLeft w:val="640"/>
          <w:marRight w:val="0"/>
          <w:marTop w:val="0"/>
          <w:marBottom w:val="0"/>
          <w:divBdr>
            <w:top w:val="none" w:sz="0" w:space="0" w:color="auto"/>
            <w:left w:val="none" w:sz="0" w:space="0" w:color="auto"/>
            <w:bottom w:val="none" w:sz="0" w:space="0" w:color="auto"/>
            <w:right w:val="none" w:sz="0" w:space="0" w:color="auto"/>
          </w:divBdr>
        </w:div>
        <w:div w:id="901447782">
          <w:marLeft w:val="640"/>
          <w:marRight w:val="0"/>
          <w:marTop w:val="0"/>
          <w:marBottom w:val="0"/>
          <w:divBdr>
            <w:top w:val="none" w:sz="0" w:space="0" w:color="auto"/>
            <w:left w:val="none" w:sz="0" w:space="0" w:color="auto"/>
            <w:bottom w:val="none" w:sz="0" w:space="0" w:color="auto"/>
            <w:right w:val="none" w:sz="0" w:space="0" w:color="auto"/>
          </w:divBdr>
        </w:div>
        <w:div w:id="1171606575">
          <w:marLeft w:val="640"/>
          <w:marRight w:val="0"/>
          <w:marTop w:val="0"/>
          <w:marBottom w:val="0"/>
          <w:divBdr>
            <w:top w:val="none" w:sz="0" w:space="0" w:color="auto"/>
            <w:left w:val="none" w:sz="0" w:space="0" w:color="auto"/>
            <w:bottom w:val="none" w:sz="0" w:space="0" w:color="auto"/>
            <w:right w:val="none" w:sz="0" w:space="0" w:color="auto"/>
          </w:divBdr>
        </w:div>
        <w:div w:id="1320501796">
          <w:marLeft w:val="640"/>
          <w:marRight w:val="0"/>
          <w:marTop w:val="0"/>
          <w:marBottom w:val="0"/>
          <w:divBdr>
            <w:top w:val="none" w:sz="0" w:space="0" w:color="auto"/>
            <w:left w:val="none" w:sz="0" w:space="0" w:color="auto"/>
            <w:bottom w:val="none" w:sz="0" w:space="0" w:color="auto"/>
            <w:right w:val="none" w:sz="0" w:space="0" w:color="auto"/>
          </w:divBdr>
        </w:div>
        <w:div w:id="118569544">
          <w:marLeft w:val="640"/>
          <w:marRight w:val="0"/>
          <w:marTop w:val="0"/>
          <w:marBottom w:val="0"/>
          <w:divBdr>
            <w:top w:val="none" w:sz="0" w:space="0" w:color="auto"/>
            <w:left w:val="none" w:sz="0" w:space="0" w:color="auto"/>
            <w:bottom w:val="none" w:sz="0" w:space="0" w:color="auto"/>
            <w:right w:val="none" w:sz="0" w:space="0" w:color="auto"/>
          </w:divBdr>
        </w:div>
        <w:div w:id="1922056803">
          <w:marLeft w:val="640"/>
          <w:marRight w:val="0"/>
          <w:marTop w:val="0"/>
          <w:marBottom w:val="0"/>
          <w:divBdr>
            <w:top w:val="none" w:sz="0" w:space="0" w:color="auto"/>
            <w:left w:val="none" w:sz="0" w:space="0" w:color="auto"/>
            <w:bottom w:val="none" w:sz="0" w:space="0" w:color="auto"/>
            <w:right w:val="none" w:sz="0" w:space="0" w:color="auto"/>
          </w:divBdr>
        </w:div>
        <w:div w:id="1699237511">
          <w:marLeft w:val="640"/>
          <w:marRight w:val="0"/>
          <w:marTop w:val="0"/>
          <w:marBottom w:val="0"/>
          <w:divBdr>
            <w:top w:val="none" w:sz="0" w:space="0" w:color="auto"/>
            <w:left w:val="none" w:sz="0" w:space="0" w:color="auto"/>
            <w:bottom w:val="none" w:sz="0" w:space="0" w:color="auto"/>
            <w:right w:val="none" w:sz="0" w:space="0" w:color="auto"/>
          </w:divBdr>
        </w:div>
        <w:div w:id="958606223">
          <w:marLeft w:val="640"/>
          <w:marRight w:val="0"/>
          <w:marTop w:val="0"/>
          <w:marBottom w:val="0"/>
          <w:divBdr>
            <w:top w:val="none" w:sz="0" w:space="0" w:color="auto"/>
            <w:left w:val="none" w:sz="0" w:space="0" w:color="auto"/>
            <w:bottom w:val="none" w:sz="0" w:space="0" w:color="auto"/>
            <w:right w:val="none" w:sz="0" w:space="0" w:color="auto"/>
          </w:divBdr>
        </w:div>
      </w:divsChild>
    </w:div>
    <w:div w:id="334695292">
      <w:bodyDiv w:val="1"/>
      <w:marLeft w:val="0"/>
      <w:marRight w:val="0"/>
      <w:marTop w:val="0"/>
      <w:marBottom w:val="0"/>
      <w:divBdr>
        <w:top w:val="none" w:sz="0" w:space="0" w:color="auto"/>
        <w:left w:val="none" w:sz="0" w:space="0" w:color="auto"/>
        <w:bottom w:val="none" w:sz="0" w:space="0" w:color="auto"/>
        <w:right w:val="none" w:sz="0" w:space="0" w:color="auto"/>
      </w:divBdr>
      <w:divsChild>
        <w:div w:id="355812796">
          <w:marLeft w:val="640"/>
          <w:marRight w:val="0"/>
          <w:marTop w:val="0"/>
          <w:marBottom w:val="0"/>
          <w:divBdr>
            <w:top w:val="none" w:sz="0" w:space="0" w:color="auto"/>
            <w:left w:val="none" w:sz="0" w:space="0" w:color="auto"/>
            <w:bottom w:val="none" w:sz="0" w:space="0" w:color="auto"/>
            <w:right w:val="none" w:sz="0" w:space="0" w:color="auto"/>
          </w:divBdr>
        </w:div>
        <w:div w:id="1578438931">
          <w:marLeft w:val="640"/>
          <w:marRight w:val="0"/>
          <w:marTop w:val="0"/>
          <w:marBottom w:val="0"/>
          <w:divBdr>
            <w:top w:val="none" w:sz="0" w:space="0" w:color="auto"/>
            <w:left w:val="none" w:sz="0" w:space="0" w:color="auto"/>
            <w:bottom w:val="none" w:sz="0" w:space="0" w:color="auto"/>
            <w:right w:val="none" w:sz="0" w:space="0" w:color="auto"/>
          </w:divBdr>
        </w:div>
        <w:div w:id="34431167">
          <w:marLeft w:val="640"/>
          <w:marRight w:val="0"/>
          <w:marTop w:val="0"/>
          <w:marBottom w:val="0"/>
          <w:divBdr>
            <w:top w:val="none" w:sz="0" w:space="0" w:color="auto"/>
            <w:left w:val="none" w:sz="0" w:space="0" w:color="auto"/>
            <w:bottom w:val="none" w:sz="0" w:space="0" w:color="auto"/>
            <w:right w:val="none" w:sz="0" w:space="0" w:color="auto"/>
          </w:divBdr>
        </w:div>
        <w:div w:id="339502497">
          <w:marLeft w:val="640"/>
          <w:marRight w:val="0"/>
          <w:marTop w:val="0"/>
          <w:marBottom w:val="0"/>
          <w:divBdr>
            <w:top w:val="none" w:sz="0" w:space="0" w:color="auto"/>
            <w:left w:val="none" w:sz="0" w:space="0" w:color="auto"/>
            <w:bottom w:val="none" w:sz="0" w:space="0" w:color="auto"/>
            <w:right w:val="none" w:sz="0" w:space="0" w:color="auto"/>
          </w:divBdr>
        </w:div>
        <w:div w:id="1781147862">
          <w:marLeft w:val="640"/>
          <w:marRight w:val="0"/>
          <w:marTop w:val="0"/>
          <w:marBottom w:val="0"/>
          <w:divBdr>
            <w:top w:val="none" w:sz="0" w:space="0" w:color="auto"/>
            <w:left w:val="none" w:sz="0" w:space="0" w:color="auto"/>
            <w:bottom w:val="none" w:sz="0" w:space="0" w:color="auto"/>
            <w:right w:val="none" w:sz="0" w:space="0" w:color="auto"/>
          </w:divBdr>
        </w:div>
        <w:div w:id="718287520">
          <w:marLeft w:val="640"/>
          <w:marRight w:val="0"/>
          <w:marTop w:val="0"/>
          <w:marBottom w:val="0"/>
          <w:divBdr>
            <w:top w:val="none" w:sz="0" w:space="0" w:color="auto"/>
            <w:left w:val="none" w:sz="0" w:space="0" w:color="auto"/>
            <w:bottom w:val="none" w:sz="0" w:space="0" w:color="auto"/>
            <w:right w:val="none" w:sz="0" w:space="0" w:color="auto"/>
          </w:divBdr>
        </w:div>
        <w:div w:id="1070036720">
          <w:marLeft w:val="640"/>
          <w:marRight w:val="0"/>
          <w:marTop w:val="0"/>
          <w:marBottom w:val="0"/>
          <w:divBdr>
            <w:top w:val="none" w:sz="0" w:space="0" w:color="auto"/>
            <w:left w:val="none" w:sz="0" w:space="0" w:color="auto"/>
            <w:bottom w:val="none" w:sz="0" w:space="0" w:color="auto"/>
            <w:right w:val="none" w:sz="0" w:space="0" w:color="auto"/>
          </w:divBdr>
        </w:div>
        <w:div w:id="2010523780">
          <w:marLeft w:val="640"/>
          <w:marRight w:val="0"/>
          <w:marTop w:val="0"/>
          <w:marBottom w:val="0"/>
          <w:divBdr>
            <w:top w:val="none" w:sz="0" w:space="0" w:color="auto"/>
            <w:left w:val="none" w:sz="0" w:space="0" w:color="auto"/>
            <w:bottom w:val="none" w:sz="0" w:space="0" w:color="auto"/>
            <w:right w:val="none" w:sz="0" w:space="0" w:color="auto"/>
          </w:divBdr>
        </w:div>
        <w:div w:id="1483084571">
          <w:marLeft w:val="640"/>
          <w:marRight w:val="0"/>
          <w:marTop w:val="0"/>
          <w:marBottom w:val="0"/>
          <w:divBdr>
            <w:top w:val="none" w:sz="0" w:space="0" w:color="auto"/>
            <w:left w:val="none" w:sz="0" w:space="0" w:color="auto"/>
            <w:bottom w:val="none" w:sz="0" w:space="0" w:color="auto"/>
            <w:right w:val="none" w:sz="0" w:space="0" w:color="auto"/>
          </w:divBdr>
        </w:div>
        <w:div w:id="2092967447">
          <w:marLeft w:val="640"/>
          <w:marRight w:val="0"/>
          <w:marTop w:val="0"/>
          <w:marBottom w:val="0"/>
          <w:divBdr>
            <w:top w:val="none" w:sz="0" w:space="0" w:color="auto"/>
            <w:left w:val="none" w:sz="0" w:space="0" w:color="auto"/>
            <w:bottom w:val="none" w:sz="0" w:space="0" w:color="auto"/>
            <w:right w:val="none" w:sz="0" w:space="0" w:color="auto"/>
          </w:divBdr>
        </w:div>
        <w:div w:id="1626764990">
          <w:marLeft w:val="640"/>
          <w:marRight w:val="0"/>
          <w:marTop w:val="0"/>
          <w:marBottom w:val="0"/>
          <w:divBdr>
            <w:top w:val="none" w:sz="0" w:space="0" w:color="auto"/>
            <w:left w:val="none" w:sz="0" w:space="0" w:color="auto"/>
            <w:bottom w:val="none" w:sz="0" w:space="0" w:color="auto"/>
            <w:right w:val="none" w:sz="0" w:space="0" w:color="auto"/>
          </w:divBdr>
        </w:div>
      </w:divsChild>
    </w:div>
    <w:div w:id="338238675">
      <w:bodyDiv w:val="1"/>
      <w:marLeft w:val="0"/>
      <w:marRight w:val="0"/>
      <w:marTop w:val="0"/>
      <w:marBottom w:val="0"/>
      <w:divBdr>
        <w:top w:val="none" w:sz="0" w:space="0" w:color="auto"/>
        <w:left w:val="none" w:sz="0" w:space="0" w:color="auto"/>
        <w:bottom w:val="none" w:sz="0" w:space="0" w:color="auto"/>
        <w:right w:val="none" w:sz="0" w:space="0" w:color="auto"/>
      </w:divBdr>
      <w:divsChild>
        <w:div w:id="415052674">
          <w:marLeft w:val="640"/>
          <w:marRight w:val="0"/>
          <w:marTop w:val="0"/>
          <w:marBottom w:val="0"/>
          <w:divBdr>
            <w:top w:val="none" w:sz="0" w:space="0" w:color="auto"/>
            <w:left w:val="none" w:sz="0" w:space="0" w:color="auto"/>
            <w:bottom w:val="none" w:sz="0" w:space="0" w:color="auto"/>
            <w:right w:val="none" w:sz="0" w:space="0" w:color="auto"/>
          </w:divBdr>
        </w:div>
        <w:div w:id="518158850">
          <w:marLeft w:val="640"/>
          <w:marRight w:val="0"/>
          <w:marTop w:val="0"/>
          <w:marBottom w:val="0"/>
          <w:divBdr>
            <w:top w:val="none" w:sz="0" w:space="0" w:color="auto"/>
            <w:left w:val="none" w:sz="0" w:space="0" w:color="auto"/>
            <w:bottom w:val="none" w:sz="0" w:space="0" w:color="auto"/>
            <w:right w:val="none" w:sz="0" w:space="0" w:color="auto"/>
          </w:divBdr>
        </w:div>
        <w:div w:id="1304306925">
          <w:marLeft w:val="640"/>
          <w:marRight w:val="0"/>
          <w:marTop w:val="0"/>
          <w:marBottom w:val="0"/>
          <w:divBdr>
            <w:top w:val="none" w:sz="0" w:space="0" w:color="auto"/>
            <w:left w:val="none" w:sz="0" w:space="0" w:color="auto"/>
            <w:bottom w:val="none" w:sz="0" w:space="0" w:color="auto"/>
            <w:right w:val="none" w:sz="0" w:space="0" w:color="auto"/>
          </w:divBdr>
        </w:div>
        <w:div w:id="1004821722">
          <w:marLeft w:val="640"/>
          <w:marRight w:val="0"/>
          <w:marTop w:val="0"/>
          <w:marBottom w:val="0"/>
          <w:divBdr>
            <w:top w:val="none" w:sz="0" w:space="0" w:color="auto"/>
            <w:left w:val="none" w:sz="0" w:space="0" w:color="auto"/>
            <w:bottom w:val="none" w:sz="0" w:space="0" w:color="auto"/>
            <w:right w:val="none" w:sz="0" w:space="0" w:color="auto"/>
          </w:divBdr>
        </w:div>
        <w:div w:id="1108044955">
          <w:marLeft w:val="640"/>
          <w:marRight w:val="0"/>
          <w:marTop w:val="0"/>
          <w:marBottom w:val="0"/>
          <w:divBdr>
            <w:top w:val="none" w:sz="0" w:space="0" w:color="auto"/>
            <w:left w:val="none" w:sz="0" w:space="0" w:color="auto"/>
            <w:bottom w:val="none" w:sz="0" w:space="0" w:color="auto"/>
            <w:right w:val="none" w:sz="0" w:space="0" w:color="auto"/>
          </w:divBdr>
        </w:div>
        <w:div w:id="666446727">
          <w:marLeft w:val="640"/>
          <w:marRight w:val="0"/>
          <w:marTop w:val="0"/>
          <w:marBottom w:val="0"/>
          <w:divBdr>
            <w:top w:val="none" w:sz="0" w:space="0" w:color="auto"/>
            <w:left w:val="none" w:sz="0" w:space="0" w:color="auto"/>
            <w:bottom w:val="none" w:sz="0" w:space="0" w:color="auto"/>
            <w:right w:val="none" w:sz="0" w:space="0" w:color="auto"/>
          </w:divBdr>
        </w:div>
        <w:div w:id="2075738368">
          <w:marLeft w:val="640"/>
          <w:marRight w:val="0"/>
          <w:marTop w:val="0"/>
          <w:marBottom w:val="0"/>
          <w:divBdr>
            <w:top w:val="none" w:sz="0" w:space="0" w:color="auto"/>
            <w:left w:val="none" w:sz="0" w:space="0" w:color="auto"/>
            <w:bottom w:val="none" w:sz="0" w:space="0" w:color="auto"/>
            <w:right w:val="none" w:sz="0" w:space="0" w:color="auto"/>
          </w:divBdr>
        </w:div>
        <w:div w:id="1227305525">
          <w:marLeft w:val="640"/>
          <w:marRight w:val="0"/>
          <w:marTop w:val="0"/>
          <w:marBottom w:val="0"/>
          <w:divBdr>
            <w:top w:val="none" w:sz="0" w:space="0" w:color="auto"/>
            <w:left w:val="none" w:sz="0" w:space="0" w:color="auto"/>
            <w:bottom w:val="none" w:sz="0" w:space="0" w:color="auto"/>
            <w:right w:val="none" w:sz="0" w:space="0" w:color="auto"/>
          </w:divBdr>
        </w:div>
        <w:div w:id="812219155">
          <w:marLeft w:val="640"/>
          <w:marRight w:val="0"/>
          <w:marTop w:val="0"/>
          <w:marBottom w:val="0"/>
          <w:divBdr>
            <w:top w:val="none" w:sz="0" w:space="0" w:color="auto"/>
            <w:left w:val="none" w:sz="0" w:space="0" w:color="auto"/>
            <w:bottom w:val="none" w:sz="0" w:space="0" w:color="auto"/>
            <w:right w:val="none" w:sz="0" w:space="0" w:color="auto"/>
          </w:divBdr>
        </w:div>
        <w:div w:id="1104882759">
          <w:marLeft w:val="640"/>
          <w:marRight w:val="0"/>
          <w:marTop w:val="0"/>
          <w:marBottom w:val="0"/>
          <w:divBdr>
            <w:top w:val="none" w:sz="0" w:space="0" w:color="auto"/>
            <w:left w:val="none" w:sz="0" w:space="0" w:color="auto"/>
            <w:bottom w:val="none" w:sz="0" w:space="0" w:color="auto"/>
            <w:right w:val="none" w:sz="0" w:space="0" w:color="auto"/>
          </w:divBdr>
        </w:div>
        <w:div w:id="636181063">
          <w:marLeft w:val="640"/>
          <w:marRight w:val="0"/>
          <w:marTop w:val="0"/>
          <w:marBottom w:val="0"/>
          <w:divBdr>
            <w:top w:val="none" w:sz="0" w:space="0" w:color="auto"/>
            <w:left w:val="none" w:sz="0" w:space="0" w:color="auto"/>
            <w:bottom w:val="none" w:sz="0" w:space="0" w:color="auto"/>
            <w:right w:val="none" w:sz="0" w:space="0" w:color="auto"/>
          </w:divBdr>
        </w:div>
        <w:div w:id="142433087">
          <w:marLeft w:val="640"/>
          <w:marRight w:val="0"/>
          <w:marTop w:val="0"/>
          <w:marBottom w:val="0"/>
          <w:divBdr>
            <w:top w:val="none" w:sz="0" w:space="0" w:color="auto"/>
            <w:left w:val="none" w:sz="0" w:space="0" w:color="auto"/>
            <w:bottom w:val="none" w:sz="0" w:space="0" w:color="auto"/>
            <w:right w:val="none" w:sz="0" w:space="0" w:color="auto"/>
          </w:divBdr>
        </w:div>
        <w:div w:id="769275974">
          <w:marLeft w:val="640"/>
          <w:marRight w:val="0"/>
          <w:marTop w:val="0"/>
          <w:marBottom w:val="0"/>
          <w:divBdr>
            <w:top w:val="none" w:sz="0" w:space="0" w:color="auto"/>
            <w:left w:val="none" w:sz="0" w:space="0" w:color="auto"/>
            <w:bottom w:val="none" w:sz="0" w:space="0" w:color="auto"/>
            <w:right w:val="none" w:sz="0" w:space="0" w:color="auto"/>
          </w:divBdr>
        </w:div>
        <w:div w:id="1624847414">
          <w:marLeft w:val="640"/>
          <w:marRight w:val="0"/>
          <w:marTop w:val="0"/>
          <w:marBottom w:val="0"/>
          <w:divBdr>
            <w:top w:val="none" w:sz="0" w:space="0" w:color="auto"/>
            <w:left w:val="none" w:sz="0" w:space="0" w:color="auto"/>
            <w:bottom w:val="none" w:sz="0" w:space="0" w:color="auto"/>
            <w:right w:val="none" w:sz="0" w:space="0" w:color="auto"/>
          </w:divBdr>
        </w:div>
        <w:div w:id="262422076">
          <w:marLeft w:val="640"/>
          <w:marRight w:val="0"/>
          <w:marTop w:val="0"/>
          <w:marBottom w:val="0"/>
          <w:divBdr>
            <w:top w:val="none" w:sz="0" w:space="0" w:color="auto"/>
            <w:left w:val="none" w:sz="0" w:space="0" w:color="auto"/>
            <w:bottom w:val="none" w:sz="0" w:space="0" w:color="auto"/>
            <w:right w:val="none" w:sz="0" w:space="0" w:color="auto"/>
          </w:divBdr>
        </w:div>
        <w:div w:id="688989868">
          <w:marLeft w:val="640"/>
          <w:marRight w:val="0"/>
          <w:marTop w:val="0"/>
          <w:marBottom w:val="0"/>
          <w:divBdr>
            <w:top w:val="none" w:sz="0" w:space="0" w:color="auto"/>
            <w:left w:val="none" w:sz="0" w:space="0" w:color="auto"/>
            <w:bottom w:val="none" w:sz="0" w:space="0" w:color="auto"/>
            <w:right w:val="none" w:sz="0" w:space="0" w:color="auto"/>
          </w:divBdr>
        </w:div>
        <w:div w:id="697314570">
          <w:marLeft w:val="640"/>
          <w:marRight w:val="0"/>
          <w:marTop w:val="0"/>
          <w:marBottom w:val="0"/>
          <w:divBdr>
            <w:top w:val="none" w:sz="0" w:space="0" w:color="auto"/>
            <w:left w:val="none" w:sz="0" w:space="0" w:color="auto"/>
            <w:bottom w:val="none" w:sz="0" w:space="0" w:color="auto"/>
            <w:right w:val="none" w:sz="0" w:space="0" w:color="auto"/>
          </w:divBdr>
        </w:div>
        <w:div w:id="1892226419">
          <w:marLeft w:val="640"/>
          <w:marRight w:val="0"/>
          <w:marTop w:val="0"/>
          <w:marBottom w:val="0"/>
          <w:divBdr>
            <w:top w:val="none" w:sz="0" w:space="0" w:color="auto"/>
            <w:left w:val="none" w:sz="0" w:space="0" w:color="auto"/>
            <w:bottom w:val="none" w:sz="0" w:space="0" w:color="auto"/>
            <w:right w:val="none" w:sz="0" w:space="0" w:color="auto"/>
          </w:divBdr>
        </w:div>
        <w:div w:id="1672297461">
          <w:marLeft w:val="640"/>
          <w:marRight w:val="0"/>
          <w:marTop w:val="0"/>
          <w:marBottom w:val="0"/>
          <w:divBdr>
            <w:top w:val="none" w:sz="0" w:space="0" w:color="auto"/>
            <w:left w:val="none" w:sz="0" w:space="0" w:color="auto"/>
            <w:bottom w:val="none" w:sz="0" w:space="0" w:color="auto"/>
            <w:right w:val="none" w:sz="0" w:space="0" w:color="auto"/>
          </w:divBdr>
        </w:div>
        <w:div w:id="1107890500">
          <w:marLeft w:val="640"/>
          <w:marRight w:val="0"/>
          <w:marTop w:val="0"/>
          <w:marBottom w:val="0"/>
          <w:divBdr>
            <w:top w:val="none" w:sz="0" w:space="0" w:color="auto"/>
            <w:left w:val="none" w:sz="0" w:space="0" w:color="auto"/>
            <w:bottom w:val="none" w:sz="0" w:space="0" w:color="auto"/>
            <w:right w:val="none" w:sz="0" w:space="0" w:color="auto"/>
          </w:divBdr>
        </w:div>
        <w:div w:id="1585604850">
          <w:marLeft w:val="640"/>
          <w:marRight w:val="0"/>
          <w:marTop w:val="0"/>
          <w:marBottom w:val="0"/>
          <w:divBdr>
            <w:top w:val="none" w:sz="0" w:space="0" w:color="auto"/>
            <w:left w:val="none" w:sz="0" w:space="0" w:color="auto"/>
            <w:bottom w:val="none" w:sz="0" w:space="0" w:color="auto"/>
            <w:right w:val="none" w:sz="0" w:space="0" w:color="auto"/>
          </w:divBdr>
        </w:div>
        <w:div w:id="1178620693">
          <w:marLeft w:val="640"/>
          <w:marRight w:val="0"/>
          <w:marTop w:val="0"/>
          <w:marBottom w:val="0"/>
          <w:divBdr>
            <w:top w:val="none" w:sz="0" w:space="0" w:color="auto"/>
            <w:left w:val="none" w:sz="0" w:space="0" w:color="auto"/>
            <w:bottom w:val="none" w:sz="0" w:space="0" w:color="auto"/>
            <w:right w:val="none" w:sz="0" w:space="0" w:color="auto"/>
          </w:divBdr>
        </w:div>
        <w:div w:id="1631091036">
          <w:marLeft w:val="640"/>
          <w:marRight w:val="0"/>
          <w:marTop w:val="0"/>
          <w:marBottom w:val="0"/>
          <w:divBdr>
            <w:top w:val="none" w:sz="0" w:space="0" w:color="auto"/>
            <w:left w:val="none" w:sz="0" w:space="0" w:color="auto"/>
            <w:bottom w:val="none" w:sz="0" w:space="0" w:color="auto"/>
            <w:right w:val="none" w:sz="0" w:space="0" w:color="auto"/>
          </w:divBdr>
        </w:div>
        <w:div w:id="1768890901">
          <w:marLeft w:val="640"/>
          <w:marRight w:val="0"/>
          <w:marTop w:val="0"/>
          <w:marBottom w:val="0"/>
          <w:divBdr>
            <w:top w:val="none" w:sz="0" w:space="0" w:color="auto"/>
            <w:left w:val="none" w:sz="0" w:space="0" w:color="auto"/>
            <w:bottom w:val="none" w:sz="0" w:space="0" w:color="auto"/>
            <w:right w:val="none" w:sz="0" w:space="0" w:color="auto"/>
          </w:divBdr>
        </w:div>
      </w:divsChild>
    </w:div>
    <w:div w:id="341668200">
      <w:bodyDiv w:val="1"/>
      <w:marLeft w:val="0"/>
      <w:marRight w:val="0"/>
      <w:marTop w:val="0"/>
      <w:marBottom w:val="0"/>
      <w:divBdr>
        <w:top w:val="none" w:sz="0" w:space="0" w:color="auto"/>
        <w:left w:val="none" w:sz="0" w:space="0" w:color="auto"/>
        <w:bottom w:val="none" w:sz="0" w:space="0" w:color="auto"/>
        <w:right w:val="none" w:sz="0" w:space="0" w:color="auto"/>
      </w:divBdr>
      <w:divsChild>
        <w:div w:id="148060721">
          <w:marLeft w:val="640"/>
          <w:marRight w:val="0"/>
          <w:marTop w:val="0"/>
          <w:marBottom w:val="0"/>
          <w:divBdr>
            <w:top w:val="none" w:sz="0" w:space="0" w:color="auto"/>
            <w:left w:val="none" w:sz="0" w:space="0" w:color="auto"/>
            <w:bottom w:val="none" w:sz="0" w:space="0" w:color="auto"/>
            <w:right w:val="none" w:sz="0" w:space="0" w:color="auto"/>
          </w:divBdr>
        </w:div>
        <w:div w:id="2063020227">
          <w:marLeft w:val="640"/>
          <w:marRight w:val="0"/>
          <w:marTop w:val="0"/>
          <w:marBottom w:val="0"/>
          <w:divBdr>
            <w:top w:val="none" w:sz="0" w:space="0" w:color="auto"/>
            <w:left w:val="none" w:sz="0" w:space="0" w:color="auto"/>
            <w:bottom w:val="none" w:sz="0" w:space="0" w:color="auto"/>
            <w:right w:val="none" w:sz="0" w:space="0" w:color="auto"/>
          </w:divBdr>
        </w:div>
        <w:div w:id="1286036259">
          <w:marLeft w:val="640"/>
          <w:marRight w:val="0"/>
          <w:marTop w:val="0"/>
          <w:marBottom w:val="0"/>
          <w:divBdr>
            <w:top w:val="none" w:sz="0" w:space="0" w:color="auto"/>
            <w:left w:val="none" w:sz="0" w:space="0" w:color="auto"/>
            <w:bottom w:val="none" w:sz="0" w:space="0" w:color="auto"/>
            <w:right w:val="none" w:sz="0" w:space="0" w:color="auto"/>
          </w:divBdr>
        </w:div>
        <w:div w:id="2003315079">
          <w:marLeft w:val="640"/>
          <w:marRight w:val="0"/>
          <w:marTop w:val="0"/>
          <w:marBottom w:val="0"/>
          <w:divBdr>
            <w:top w:val="none" w:sz="0" w:space="0" w:color="auto"/>
            <w:left w:val="none" w:sz="0" w:space="0" w:color="auto"/>
            <w:bottom w:val="none" w:sz="0" w:space="0" w:color="auto"/>
            <w:right w:val="none" w:sz="0" w:space="0" w:color="auto"/>
          </w:divBdr>
        </w:div>
        <w:div w:id="1027873762">
          <w:marLeft w:val="640"/>
          <w:marRight w:val="0"/>
          <w:marTop w:val="0"/>
          <w:marBottom w:val="0"/>
          <w:divBdr>
            <w:top w:val="none" w:sz="0" w:space="0" w:color="auto"/>
            <w:left w:val="none" w:sz="0" w:space="0" w:color="auto"/>
            <w:bottom w:val="none" w:sz="0" w:space="0" w:color="auto"/>
            <w:right w:val="none" w:sz="0" w:space="0" w:color="auto"/>
          </w:divBdr>
        </w:div>
        <w:div w:id="1338508304">
          <w:marLeft w:val="640"/>
          <w:marRight w:val="0"/>
          <w:marTop w:val="0"/>
          <w:marBottom w:val="0"/>
          <w:divBdr>
            <w:top w:val="none" w:sz="0" w:space="0" w:color="auto"/>
            <w:left w:val="none" w:sz="0" w:space="0" w:color="auto"/>
            <w:bottom w:val="none" w:sz="0" w:space="0" w:color="auto"/>
            <w:right w:val="none" w:sz="0" w:space="0" w:color="auto"/>
          </w:divBdr>
        </w:div>
        <w:div w:id="1789157419">
          <w:marLeft w:val="640"/>
          <w:marRight w:val="0"/>
          <w:marTop w:val="0"/>
          <w:marBottom w:val="0"/>
          <w:divBdr>
            <w:top w:val="none" w:sz="0" w:space="0" w:color="auto"/>
            <w:left w:val="none" w:sz="0" w:space="0" w:color="auto"/>
            <w:bottom w:val="none" w:sz="0" w:space="0" w:color="auto"/>
            <w:right w:val="none" w:sz="0" w:space="0" w:color="auto"/>
          </w:divBdr>
        </w:div>
        <w:div w:id="1761219836">
          <w:marLeft w:val="640"/>
          <w:marRight w:val="0"/>
          <w:marTop w:val="0"/>
          <w:marBottom w:val="0"/>
          <w:divBdr>
            <w:top w:val="none" w:sz="0" w:space="0" w:color="auto"/>
            <w:left w:val="none" w:sz="0" w:space="0" w:color="auto"/>
            <w:bottom w:val="none" w:sz="0" w:space="0" w:color="auto"/>
            <w:right w:val="none" w:sz="0" w:space="0" w:color="auto"/>
          </w:divBdr>
        </w:div>
        <w:div w:id="577135830">
          <w:marLeft w:val="640"/>
          <w:marRight w:val="0"/>
          <w:marTop w:val="0"/>
          <w:marBottom w:val="0"/>
          <w:divBdr>
            <w:top w:val="none" w:sz="0" w:space="0" w:color="auto"/>
            <w:left w:val="none" w:sz="0" w:space="0" w:color="auto"/>
            <w:bottom w:val="none" w:sz="0" w:space="0" w:color="auto"/>
            <w:right w:val="none" w:sz="0" w:space="0" w:color="auto"/>
          </w:divBdr>
        </w:div>
        <w:div w:id="2093888233">
          <w:marLeft w:val="640"/>
          <w:marRight w:val="0"/>
          <w:marTop w:val="0"/>
          <w:marBottom w:val="0"/>
          <w:divBdr>
            <w:top w:val="none" w:sz="0" w:space="0" w:color="auto"/>
            <w:left w:val="none" w:sz="0" w:space="0" w:color="auto"/>
            <w:bottom w:val="none" w:sz="0" w:space="0" w:color="auto"/>
            <w:right w:val="none" w:sz="0" w:space="0" w:color="auto"/>
          </w:divBdr>
        </w:div>
        <w:div w:id="528880897">
          <w:marLeft w:val="640"/>
          <w:marRight w:val="0"/>
          <w:marTop w:val="0"/>
          <w:marBottom w:val="0"/>
          <w:divBdr>
            <w:top w:val="none" w:sz="0" w:space="0" w:color="auto"/>
            <w:left w:val="none" w:sz="0" w:space="0" w:color="auto"/>
            <w:bottom w:val="none" w:sz="0" w:space="0" w:color="auto"/>
            <w:right w:val="none" w:sz="0" w:space="0" w:color="auto"/>
          </w:divBdr>
        </w:div>
        <w:div w:id="1130785553">
          <w:marLeft w:val="640"/>
          <w:marRight w:val="0"/>
          <w:marTop w:val="0"/>
          <w:marBottom w:val="0"/>
          <w:divBdr>
            <w:top w:val="none" w:sz="0" w:space="0" w:color="auto"/>
            <w:left w:val="none" w:sz="0" w:space="0" w:color="auto"/>
            <w:bottom w:val="none" w:sz="0" w:space="0" w:color="auto"/>
            <w:right w:val="none" w:sz="0" w:space="0" w:color="auto"/>
          </w:divBdr>
        </w:div>
        <w:div w:id="173883703">
          <w:marLeft w:val="640"/>
          <w:marRight w:val="0"/>
          <w:marTop w:val="0"/>
          <w:marBottom w:val="0"/>
          <w:divBdr>
            <w:top w:val="none" w:sz="0" w:space="0" w:color="auto"/>
            <w:left w:val="none" w:sz="0" w:space="0" w:color="auto"/>
            <w:bottom w:val="none" w:sz="0" w:space="0" w:color="auto"/>
            <w:right w:val="none" w:sz="0" w:space="0" w:color="auto"/>
          </w:divBdr>
        </w:div>
        <w:div w:id="1894736349">
          <w:marLeft w:val="640"/>
          <w:marRight w:val="0"/>
          <w:marTop w:val="0"/>
          <w:marBottom w:val="0"/>
          <w:divBdr>
            <w:top w:val="none" w:sz="0" w:space="0" w:color="auto"/>
            <w:left w:val="none" w:sz="0" w:space="0" w:color="auto"/>
            <w:bottom w:val="none" w:sz="0" w:space="0" w:color="auto"/>
            <w:right w:val="none" w:sz="0" w:space="0" w:color="auto"/>
          </w:divBdr>
        </w:div>
        <w:div w:id="1993632625">
          <w:marLeft w:val="640"/>
          <w:marRight w:val="0"/>
          <w:marTop w:val="0"/>
          <w:marBottom w:val="0"/>
          <w:divBdr>
            <w:top w:val="none" w:sz="0" w:space="0" w:color="auto"/>
            <w:left w:val="none" w:sz="0" w:space="0" w:color="auto"/>
            <w:bottom w:val="none" w:sz="0" w:space="0" w:color="auto"/>
            <w:right w:val="none" w:sz="0" w:space="0" w:color="auto"/>
          </w:divBdr>
        </w:div>
        <w:div w:id="1664160703">
          <w:marLeft w:val="640"/>
          <w:marRight w:val="0"/>
          <w:marTop w:val="0"/>
          <w:marBottom w:val="0"/>
          <w:divBdr>
            <w:top w:val="none" w:sz="0" w:space="0" w:color="auto"/>
            <w:left w:val="none" w:sz="0" w:space="0" w:color="auto"/>
            <w:bottom w:val="none" w:sz="0" w:space="0" w:color="auto"/>
            <w:right w:val="none" w:sz="0" w:space="0" w:color="auto"/>
          </w:divBdr>
        </w:div>
      </w:divsChild>
    </w:div>
    <w:div w:id="344869957">
      <w:bodyDiv w:val="1"/>
      <w:marLeft w:val="0"/>
      <w:marRight w:val="0"/>
      <w:marTop w:val="0"/>
      <w:marBottom w:val="0"/>
      <w:divBdr>
        <w:top w:val="none" w:sz="0" w:space="0" w:color="auto"/>
        <w:left w:val="none" w:sz="0" w:space="0" w:color="auto"/>
        <w:bottom w:val="none" w:sz="0" w:space="0" w:color="auto"/>
        <w:right w:val="none" w:sz="0" w:space="0" w:color="auto"/>
      </w:divBdr>
      <w:divsChild>
        <w:div w:id="1397126823">
          <w:marLeft w:val="480"/>
          <w:marRight w:val="0"/>
          <w:marTop w:val="0"/>
          <w:marBottom w:val="0"/>
          <w:divBdr>
            <w:top w:val="none" w:sz="0" w:space="0" w:color="auto"/>
            <w:left w:val="none" w:sz="0" w:space="0" w:color="auto"/>
            <w:bottom w:val="none" w:sz="0" w:space="0" w:color="auto"/>
            <w:right w:val="none" w:sz="0" w:space="0" w:color="auto"/>
          </w:divBdr>
        </w:div>
        <w:div w:id="289366979">
          <w:marLeft w:val="480"/>
          <w:marRight w:val="0"/>
          <w:marTop w:val="0"/>
          <w:marBottom w:val="0"/>
          <w:divBdr>
            <w:top w:val="none" w:sz="0" w:space="0" w:color="auto"/>
            <w:left w:val="none" w:sz="0" w:space="0" w:color="auto"/>
            <w:bottom w:val="none" w:sz="0" w:space="0" w:color="auto"/>
            <w:right w:val="none" w:sz="0" w:space="0" w:color="auto"/>
          </w:divBdr>
        </w:div>
        <w:div w:id="1269393064">
          <w:marLeft w:val="480"/>
          <w:marRight w:val="0"/>
          <w:marTop w:val="0"/>
          <w:marBottom w:val="0"/>
          <w:divBdr>
            <w:top w:val="none" w:sz="0" w:space="0" w:color="auto"/>
            <w:left w:val="none" w:sz="0" w:space="0" w:color="auto"/>
            <w:bottom w:val="none" w:sz="0" w:space="0" w:color="auto"/>
            <w:right w:val="none" w:sz="0" w:space="0" w:color="auto"/>
          </w:divBdr>
        </w:div>
        <w:div w:id="1857843257">
          <w:marLeft w:val="480"/>
          <w:marRight w:val="0"/>
          <w:marTop w:val="0"/>
          <w:marBottom w:val="0"/>
          <w:divBdr>
            <w:top w:val="none" w:sz="0" w:space="0" w:color="auto"/>
            <w:left w:val="none" w:sz="0" w:space="0" w:color="auto"/>
            <w:bottom w:val="none" w:sz="0" w:space="0" w:color="auto"/>
            <w:right w:val="none" w:sz="0" w:space="0" w:color="auto"/>
          </w:divBdr>
        </w:div>
        <w:div w:id="1401750492">
          <w:marLeft w:val="480"/>
          <w:marRight w:val="0"/>
          <w:marTop w:val="0"/>
          <w:marBottom w:val="0"/>
          <w:divBdr>
            <w:top w:val="none" w:sz="0" w:space="0" w:color="auto"/>
            <w:left w:val="none" w:sz="0" w:space="0" w:color="auto"/>
            <w:bottom w:val="none" w:sz="0" w:space="0" w:color="auto"/>
            <w:right w:val="none" w:sz="0" w:space="0" w:color="auto"/>
          </w:divBdr>
        </w:div>
        <w:div w:id="275841227">
          <w:marLeft w:val="480"/>
          <w:marRight w:val="0"/>
          <w:marTop w:val="0"/>
          <w:marBottom w:val="0"/>
          <w:divBdr>
            <w:top w:val="none" w:sz="0" w:space="0" w:color="auto"/>
            <w:left w:val="none" w:sz="0" w:space="0" w:color="auto"/>
            <w:bottom w:val="none" w:sz="0" w:space="0" w:color="auto"/>
            <w:right w:val="none" w:sz="0" w:space="0" w:color="auto"/>
          </w:divBdr>
        </w:div>
        <w:div w:id="1683897340">
          <w:marLeft w:val="480"/>
          <w:marRight w:val="0"/>
          <w:marTop w:val="0"/>
          <w:marBottom w:val="0"/>
          <w:divBdr>
            <w:top w:val="none" w:sz="0" w:space="0" w:color="auto"/>
            <w:left w:val="none" w:sz="0" w:space="0" w:color="auto"/>
            <w:bottom w:val="none" w:sz="0" w:space="0" w:color="auto"/>
            <w:right w:val="none" w:sz="0" w:space="0" w:color="auto"/>
          </w:divBdr>
        </w:div>
        <w:div w:id="1266957207">
          <w:marLeft w:val="480"/>
          <w:marRight w:val="0"/>
          <w:marTop w:val="0"/>
          <w:marBottom w:val="0"/>
          <w:divBdr>
            <w:top w:val="none" w:sz="0" w:space="0" w:color="auto"/>
            <w:left w:val="none" w:sz="0" w:space="0" w:color="auto"/>
            <w:bottom w:val="none" w:sz="0" w:space="0" w:color="auto"/>
            <w:right w:val="none" w:sz="0" w:space="0" w:color="auto"/>
          </w:divBdr>
        </w:div>
        <w:div w:id="666592112">
          <w:marLeft w:val="480"/>
          <w:marRight w:val="0"/>
          <w:marTop w:val="0"/>
          <w:marBottom w:val="0"/>
          <w:divBdr>
            <w:top w:val="none" w:sz="0" w:space="0" w:color="auto"/>
            <w:left w:val="none" w:sz="0" w:space="0" w:color="auto"/>
            <w:bottom w:val="none" w:sz="0" w:space="0" w:color="auto"/>
            <w:right w:val="none" w:sz="0" w:space="0" w:color="auto"/>
          </w:divBdr>
        </w:div>
        <w:div w:id="1549224889">
          <w:marLeft w:val="480"/>
          <w:marRight w:val="0"/>
          <w:marTop w:val="0"/>
          <w:marBottom w:val="0"/>
          <w:divBdr>
            <w:top w:val="none" w:sz="0" w:space="0" w:color="auto"/>
            <w:left w:val="none" w:sz="0" w:space="0" w:color="auto"/>
            <w:bottom w:val="none" w:sz="0" w:space="0" w:color="auto"/>
            <w:right w:val="none" w:sz="0" w:space="0" w:color="auto"/>
          </w:divBdr>
        </w:div>
        <w:div w:id="514423007">
          <w:marLeft w:val="480"/>
          <w:marRight w:val="0"/>
          <w:marTop w:val="0"/>
          <w:marBottom w:val="0"/>
          <w:divBdr>
            <w:top w:val="none" w:sz="0" w:space="0" w:color="auto"/>
            <w:left w:val="none" w:sz="0" w:space="0" w:color="auto"/>
            <w:bottom w:val="none" w:sz="0" w:space="0" w:color="auto"/>
            <w:right w:val="none" w:sz="0" w:space="0" w:color="auto"/>
          </w:divBdr>
        </w:div>
        <w:div w:id="854196715">
          <w:marLeft w:val="480"/>
          <w:marRight w:val="0"/>
          <w:marTop w:val="0"/>
          <w:marBottom w:val="0"/>
          <w:divBdr>
            <w:top w:val="none" w:sz="0" w:space="0" w:color="auto"/>
            <w:left w:val="none" w:sz="0" w:space="0" w:color="auto"/>
            <w:bottom w:val="none" w:sz="0" w:space="0" w:color="auto"/>
            <w:right w:val="none" w:sz="0" w:space="0" w:color="auto"/>
          </w:divBdr>
        </w:div>
        <w:div w:id="652024673">
          <w:marLeft w:val="480"/>
          <w:marRight w:val="0"/>
          <w:marTop w:val="0"/>
          <w:marBottom w:val="0"/>
          <w:divBdr>
            <w:top w:val="none" w:sz="0" w:space="0" w:color="auto"/>
            <w:left w:val="none" w:sz="0" w:space="0" w:color="auto"/>
            <w:bottom w:val="none" w:sz="0" w:space="0" w:color="auto"/>
            <w:right w:val="none" w:sz="0" w:space="0" w:color="auto"/>
          </w:divBdr>
        </w:div>
        <w:div w:id="1928923810">
          <w:marLeft w:val="480"/>
          <w:marRight w:val="0"/>
          <w:marTop w:val="0"/>
          <w:marBottom w:val="0"/>
          <w:divBdr>
            <w:top w:val="none" w:sz="0" w:space="0" w:color="auto"/>
            <w:left w:val="none" w:sz="0" w:space="0" w:color="auto"/>
            <w:bottom w:val="none" w:sz="0" w:space="0" w:color="auto"/>
            <w:right w:val="none" w:sz="0" w:space="0" w:color="auto"/>
          </w:divBdr>
        </w:div>
        <w:div w:id="83694086">
          <w:marLeft w:val="480"/>
          <w:marRight w:val="0"/>
          <w:marTop w:val="0"/>
          <w:marBottom w:val="0"/>
          <w:divBdr>
            <w:top w:val="none" w:sz="0" w:space="0" w:color="auto"/>
            <w:left w:val="none" w:sz="0" w:space="0" w:color="auto"/>
            <w:bottom w:val="none" w:sz="0" w:space="0" w:color="auto"/>
            <w:right w:val="none" w:sz="0" w:space="0" w:color="auto"/>
          </w:divBdr>
        </w:div>
        <w:div w:id="1794399200">
          <w:marLeft w:val="480"/>
          <w:marRight w:val="0"/>
          <w:marTop w:val="0"/>
          <w:marBottom w:val="0"/>
          <w:divBdr>
            <w:top w:val="none" w:sz="0" w:space="0" w:color="auto"/>
            <w:left w:val="none" w:sz="0" w:space="0" w:color="auto"/>
            <w:bottom w:val="none" w:sz="0" w:space="0" w:color="auto"/>
            <w:right w:val="none" w:sz="0" w:space="0" w:color="auto"/>
          </w:divBdr>
        </w:div>
        <w:div w:id="1437361073">
          <w:marLeft w:val="480"/>
          <w:marRight w:val="0"/>
          <w:marTop w:val="0"/>
          <w:marBottom w:val="0"/>
          <w:divBdr>
            <w:top w:val="none" w:sz="0" w:space="0" w:color="auto"/>
            <w:left w:val="none" w:sz="0" w:space="0" w:color="auto"/>
            <w:bottom w:val="none" w:sz="0" w:space="0" w:color="auto"/>
            <w:right w:val="none" w:sz="0" w:space="0" w:color="auto"/>
          </w:divBdr>
        </w:div>
        <w:div w:id="510607063">
          <w:marLeft w:val="480"/>
          <w:marRight w:val="0"/>
          <w:marTop w:val="0"/>
          <w:marBottom w:val="0"/>
          <w:divBdr>
            <w:top w:val="none" w:sz="0" w:space="0" w:color="auto"/>
            <w:left w:val="none" w:sz="0" w:space="0" w:color="auto"/>
            <w:bottom w:val="none" w:sz="0" w:space="0" w:color="auto"/>
            <w:right w:val="none" w:sz="0" w:space="0" w:color="auto"/>
          </w:divBdr>
        </w:div>
        <w:div w:id="1336493460">
          <w:marLeft w:val="480"/>
          <w:marRight w:val="0"/>
          <w:marTop w:val="0"/>
          <w:marBottom w:val="0"/>
          <w:divBdr>
            <w:top w:val="none" w:sz="0" w:space="0" w:color="auto"/>
            <w:left w:val="none" w:sz="0" w:space="0" w:color="auto"/>
            <w:bottom w:val="none" w:sz="0" w:space="0" w:color="auto"/>
            <w:right w:val="none" w:sz="0" w:space="0" w:color="auto"/>
          </w:divBdr>
        </w:div>
        <w:div w:id="1752508874">
          <w:marLeft w:val="480"/>
          <w:marRight w:val="0"/>
          <w:marTop w:val="0"/>
          <w:marBottom w:val="0"/>
          <w:divBdr>
            <w:top w:val="none" w:sz="0" w:space="0" w:color="auto"/>
            <w:left w:val="none" w:sz="0" w:space="0" w:color="auto"/>
            <w:bottom w:val="none" w:sz="0" w:space="0" w:color="auto"/>
            <w:right w:val="none" w:sz="0" w:space="0" w:color="auto"/>
          </w:divBdr>
        </w:div>
        <w:div w:id="1185748851">
          <w:marLeft w:val="480"/>
          <w:marRight w:val="0"/>
          <w:marTop w:val="0"/>
          <w:marBottom w:val="0"/>
          <w:divBdr>
            <w:top w:val="none" w:sz="0" w:space="0" w:color="auto"/>
            <w:left w:val="none" w:sz="0" w:space="0" w:color="auto"/>
            <w:bottom w:val="none" w:sz="0" w:space="0" w:color="auto"/>
            <w:right w:val="none" w:sz="0" w:space="0" w:color="auto"/>
          </w:divBdr>
        </w:div>
      </w:divsChild>
    </w:div>
    <w:div w:id="355664829">
      <w:bodyDiv w:val="1"/>
      <w:marLeft w:val="0"/>
      <w:marRight w:val="0"/>
      <w:marTop w:val="0"/>
      <w:marBottom w:val="0"/>
      <w:divBdr>
        <w:top w:val="none" w:sz="0" w:space="0" w:color="auto"/>
        <w:left w:val="none" w:sz="0" w:space="0" w:color="auto"/>
        <w:bottom w:val="none" w:sz="0" w:space="0" w:color="auto"/>
        <w:right w:val="none" w:sz="0" w:space="0" w:color="auto"/>
      </w:divBdr>
      <w:divsChild>
        <w:div w:id="1613703672">
          <w:marLeft w:val="640"/>
          <w:marRight w:val="0"/>
          <w:marTop w:val="0"/>
          <w:marBottom w:val="0"/>
          <w:divBdr>
            <w:top w:val="none" w:sz="0" w:space="0" w:color="auto"/>
            <w:left w:val="none" w:sz="0" w:space="0" w:color="auto"/>
            <w:bottom w:val="none" w:sz="0" w:space="0" w:color="auto"/>
            <w:right w:val="none" w:sz="0" w:space="0" w:color="auto"/>
          </w:divBdr>
        </w:div>
        <w:div w:id="337392292">
          <w:marLeft w:val="640"/>
          <w:marRight w:val="0"/>
          <w:marTop w:val="0"/>
          <w:marBottom w:val="0"/>
          <w:divBdr>
            <w:top w:val="none" w:sz="0" w:space="0" w:color="auto"/>
            <w:left w:val="none" w:sz="0" w:space="0" w:color="auto"/>
            <w:bottom w:val="none" w:sz="0" w:space="0" w:color="auto"/>
            <w:right w:val="none" w:sz="0" w:space="0" w:color="auto"/>
          </w:divBdr>
        </w:div>
        <w:div w:id="1534463112">
          <w:marLeft w:val="640"/>
          <w:marRight w:val="0"/>
          <w:marTop w:val="0"/>
          <w:marBottom w:val="0"/>
          <w:divBdr>
            <w:top w:val="none" w:sz="0" w:space="0" w:color="auto"/>
            <w:left w:val="none" w:sz="0" w:space="0" w:color="auto"/>
            <w:bottom w:val="none" w:sz="0" w:space="0" w:color="auto"/>
            <w:right w:val="none" w:sz="0" w:space="0" w:color="auto"/>
          </w:divBdr>
        </w:div>
        <w:div w:id="1045906933">
          <w:marLeft w:val="640"/>
          <w:marRight w:val="0"/>
          <w:marTop w:val="0"/>
          <w:marBottom w:val="0"/>
          <w:divBdr>
            <w:top w:val="none" w:sz="0" w:space="0" w:color="auto"/>
            <w:left w:val="none" w:sz="0" w:space="0" w:color="auto"/>
            <w:bottom w:val="none" w:sz="0" w:space="0" w:color="auto"/>
            <w:right w:val="none" w:sz="0" w:space="0" w:color="auto"/>
          </w:divBdr>
        </w:div>
        <w:div w:id="1992782203">
          <w:marLeft w:val="640"/>
          <w:marRight w:val="0"/>
          <w:marTop w:val="0"/>
          <w:marBottom w:val="0"/>
          <w:divBdr>
            <w:top w:val="none" w:sz="0" w:space="0" w:color="auto"/>
            <w:left w:val="none" w:sz="0" w:space="0" w:color="auto"/>
            <w:bottom w:val="none" w:sz="0" w:space="0" w:color="auto"/>
            <w:right w:val="none" w:sz="0" w:space="0" w:color="auto"/>
          </w:divBdr>
        </w:div>
        <w:div w:id="524095280">
          <w:marLeft w:val="640"/>
          <w:marRight w:val="0"/>
          <w:marTop w:val="0"/>
          <w:marBottom w:val="0"/>
          <w:divBdr>
            <w:top w:val="none" w:sz="0" w:space="0" w:color="auto"/>
            <w:left w:val="none" w:sz="0" w:space="0" w:color="auto"/>
            <w:bottom w:val="none" w:sz="0" w:space="0" w:color="auto"/>
            <w:right w:val="none" w:sz="0" w:space="0" w:color="auto"/>
          </w:divBdr>
        </w:div>
        <w:div w:id="1089305988">
          <w:marLeft w:val="640"/>
          <w:marRight w:val="0"/>
          <w:marTop w:val="0"/>
          <w:marBottom w:val="0"/>
          <w:divBdr>
            <w:top w:val="none" w:sz="0" w:space="0" w:color="auto"/>
            <w:left w:val="none" w:sz="0" w:space="0" w:color="auto"/>
            <w:bottom w:val="none" w:sz="0" w:space="0" w:color="auto"/>
            <w:right w:val="none" w:sz="0" w:space="0" w:color="auto"/>
          </w:divBdr>
        </w:div>
        <w:div w:id="1728991078">
          <w:marLeft w:val="640"/>
          <w:marRight w:val="0"/>
          <w:marTop w:val="0"/>
          <w:marBottom w:val="0"/>
          <w:divBdr>
            <w:top w:val="none" w:sz="0" w:space="0" w:color="auto"/>
            <w:left w:val="none" w:sz="0" w:space="0" w:color="auto"/>
            <w:bottom w:val="none" w:sz="0" w:space="0" w:color="auto"/>
            <w:right w:val="none" w:sz="0" w:space="0" w:color="auto"/>
          </w:divBdr>
        </w:div>
        <w:div w:id="580024721">
          <w:marLeft w:val="640"/>
          <w:marRight w:val="0"/>
          <w:marTop w:val="0"/>
          <w:marBottom w:val="0"/>
          <w:divBdr>
            <w:top w:val="none" w:sz="0" w:space="0" w:color="auto"/>
            <w:left w:val="none" w:sz="0" w:space="0" w:color="auto"/>
            <w:bottom w:val="none" w:sz="0" w:space="0" w:color="auto"/>
            <w:right w:val="none" w:sz="0" w:space="0" w:color="auto"/>
          </w:divBdr>
        </w:div>
        <w:div w:id="1476020911">
          <w:marLeft w:val="640"/>
          <w:marRight w:val="0"/>
          <w:marTop w:val="0"/>
          <w:marBottom w:val="0"/>
          <w:divBdr>
            <w:top w:val="none" w:sz="0" w:space="0" w:color="auto"/>
            <w:left w:val="none" w:sz="0" w:space="0" w:color="auto"/>
            <w:bottom w:val="none" w:sz="0" w:space="0" w:color="auto"/>
            <w:right w:val="none" w:sz="0" w:space="0" w:color="auto"/>
          </w:divBdr>
        </w:div>
        <w:div w:id="1283533783">
          <w:marLeft w:val="640"/>
          <w:marRight w:val="0"/>
          <w:marTop w:val="0"/>
          <w:marBottom w:val="0"/>
          <w:divBdr>
            <w:top w:val="none" w:sz="0" w:space="0" w:color="auto"/>
            <w:left w:val="none" w:sz="0" w:space="0" w:color="auto"/>
            <w:bottom w:val="none" w:sz="0" w:space="0" w:color="auto"/>
            <w:right w:val="none" w:sz="0" w:space="0" w:color="auto"/>
          </w:divBdr>
        </w:div>
        <w:div w:id="1594514811">
          <w:marLeft w:val="640"/>
          <w:marRight w:val="0"/>
          <w:marTop w:val="0"/>
          <w:marBottom w:val="0"/>
          <w:divBdr>
            <w:top w:val="none" w:sz="0" w:space="0" w:color="auto"/>
            <w:left w:val="none" w:sz="0" w:space="0" w:color="auto"/>
            <w:bottom w:val="none" w:sz="0" w:space="0" w:color="auto"/>
            <w:right w:val="none" w:sz="0" w:space="0" w:color="auto"/>
          </w:divBdr>
        </w:div>
        <w:div w:id="1477257470">
          <w:marLeft w:val="640"/>
          <w:marRight w:val="0"/>
          <w:marTop w:val="0"/>
          <w:marBottom w:val="0"/>
          <w:divBdr>
            <w:top w:val="none" w:sz="0" w:space="0" w:color="auto"/>
            <w:left w:val="none" w:sz="0" w:space="0" w:color="auto"/>
            <w:bottom w:val="none" w:sz="0" w:space="0" w:color="auto"/>
            <w:right w:val="none" w:sz="0" w:space="0" w:color="auto"/>
          </w:divBdr>
        </w:div>
        <w:div w:id="908466030">
          <w:marLeft w:val="640"/>
          <w:marRight w:val="0"/>
          <w:marTop w:val="0"/>
          <w:marBottom w:val="0"/>
          <w:divBdr>
            <w:top w:val="none" w:sz="0" w:space="0" w:color="auto"/>
            <w:left w:val="none" w:sz="0" w:space="0" w:color="auto"/>
            <w:bottom w:val="none" w:sz="0" w:space="0" w:color="auto"/>
            <w:right w:val="none" w:sz="0" w:space="0" w:color="auto"/>
          </w:divBdr>
        </w:div>
        <w:div w:id="1647542174">
          <w:marLeft w:val="640"/>
          <w:marRight w:val="0"/>
          <w:marTop w:val="0"/>
          <w:marBottom w:val="0"/>
          <w:divBdr>
            <w:top w:val="none" w:sz="0" w:space="0" w:color="auto"/>
            <w:left w:val="none" w:sz="0" w:space="0" w:color="auto"/>
            <w:bottom w:val="none" w:sz="0" w:space="0" w:color="auto"/>
            <w:right w:val="none" w:sz="0" w:space="0" w:color="auto"/>
          </w:divBdr>
        </w:div>
        <w:div w:id="2031443023">
          <w:marLeft w:val="640"/>
          <w:marRight w:val="0"/>
          <w:marTop w:val="0"/>
          <w:marBottom w:val="0"/>
          <w:divBdr>
            <w:top w:val="none" w:sz="0" w:space="0" w:color="auto"/>
            <w:left w:val="none" w:sz="0" w:space="0" w:color="auto"/>
            <w:bottom w:val="none" w:sz="0" w:space="0" w:color="auto"/>
            <w:right w:val="none" w:sz="0" w:space="0" w:color="auto"/>
          </w:divBdr>
        </w:div>
        <w:div w:id="1911429375">
          <w:marLeft w:val="640"/>
          <w:marRight w:val="0"/>
          <w:marTop w:val="0"/>
          <w:marBottom w:val="0"/>
          <w:divBdr>
            <w:top w:val="none" w:sz="0" w:space="0" w:color="auto"/>
            <w:left w:val="none" w:sz="0" w:space="0" w:color="auto"/>
            <w:bottom w:val="none" w:sz="0" w:space="0" w:color="auto"/>
            <w:right w:val="none" w:sz="0" w:space="0" w:color="auto"/>
          </w:divBdr>
        </w:div>
        <w:div w:id="130291484">
          <w:marLeft w:val="640"/>
          <w:marRight w:val="0"/>
          <w:marTop w:val="0"/>
          <w:marBottom w:val="0"/>
          <w:divBdr>
            <w:top w:val="none" w:sz="0" w:space="0" w:color="auto"/>
            <w:left w:val="none" w:sz="0" w:space="0" w:color="auto"/>
            <w:bottom w:val="none" w:sz="0" w:space="0" w:color="auto"/>
            <w:right w:val="none" w:sz="0" w:space="0" w:color="auto"/>
          </w:divBdr>
        </w:div>
        <w:div w:id="352540793">
          <w:marLeft w:val="640"/>
          <w:marRight w:val="0"/>
          <w:marTop w:val="0"/>
          <w:marBottom w:val="0"/>
          <w:divBdr>
            <w:top w:val="none" w:sz="0" w:space="0" w:color="auto"/>
            <w:left w:val="none" w:sz="0" w:space="0" w:color="auto"/>
            <w:bottom w:val="none" w:sz="0" w:space="0" w:color="auto"/>
            <w:right w:val="none" w:sz="0" w:space="0" w:color="auto"/>
          </w:divBdr>
        </w:div>
        <w:div w:id="1177768531">
          <w:marLeft w:val="640"/>
          <w:marRight w:val="0"/>
          <w:marTop w:val="0"/>
          <w:marBottom w:val="0"/>
          <w:divBdr>
            <w:top w:val="none" w:sz="0" w:space="0" w:color="auto"/>
            <w:left w:val="none" w:sz="0" w:space="0" w:color="auto"/>
            <w:bottom w:val="none" w:sz="0" w:space="0" w:color="auto"/>
            <w:right w:val="none" w:sz="0" w:space="0" w:color="auto"/>
          </w:divBdr>
        </w:div>
        <w:div w:id="1335645967">
          <w:marLeft w:val="640"/>
          <w:marRight w:val="0"/>
          <w:marTop w:val="0"/>
          <w:marBottom w:val="0"/>
          <w:divBdr>
            <w:top w:val="none" w:sz="0" w:space="0" w:color="auto"/>
            <w:left w:val="none" w:sz="0" w:space="0" w:color="auto"/>
            <w:bottom w:val="none" w:sz="0" w:space="0" w:color="auto"/>
            <w:right w:val="none" w:sz="0" w:space="0" w:color="auto"/>
          </w:divBdr>
        </w:div>
        <w:div w:id="2082865551">
          <w:marLeft w:val="640"/>
          <w:marRight w:val="0"/>
          <w:marTop w:val="0"/>
          <w:marBottom w:val="0"/>
          <w:divBdr>
            <w:top w:val="none" w:sz="0" w:space="0" w:color="auto"/>
            <w:left w:val="none" w:sz="0" w:space="0" w:color="auto"/>
            <w:bottom w:val="none" w:sz="0" w:space="0" w:color="auto"/>
            <w:right w:val="none" w:sz="0" w:space="0" w:color="auto"/>
          </w:divBdr>
        </w:div>
        <w:div w:id="1477993736">
          <w:marLeft w:val="640"/>
          <w:marRight w:val="0"/>
          <w:marTop w:val="0"/>
          <w:marBottom w:val="0"/>
          <w:divBdr>
            <w:top w:val="none" w:sz="0" w:space="0" w:color="auto"/>
            <w:left w:val="none" w:sz="0" w:space="0" w:color="auto"/>
            <w:bottom w:val="none" w:sz="0" w:space="0" w:color="auto"/>
            <w:right w:val="none" w:sz="0" w:space="0" w:color="auto"/>
          </w:divBdr>
        </w:div>
      </w:divsChild>
    </w:div>
    <w:div w:id="357701220">
      <w:bodyDiv w:val="1"/>
      <w:marLeft w:val="0"/>
      <w:marRight w:val="0"/>
      <w:marTop w:val="0"/>
      <w:marBottom w:val="0"/>
      <w:divBdr>
        <w:top w:val="none" w:sz="0" w:space="0" w:color="auto"/>
        <w:left w:val="none" w:sz="0" w:space="0" w:color="auto"/>
        <w:bottom w:val="none" w:sz="0" w:space="0" w:color="auto"/>
        <w:right w:val="none" w:sz="0" w:space="0" w:color="auto"/>
      </w:divBdr>
      <w:divsChild>
        <w:div w:id="201485601">
          <w:marLeft w:val="640"/>
          <w:marRight w:val="0"/>
          <w:marTop w:val="0"/>
          <w:marBottom w:val="0"/>
          <w:divBdr>
            <w:top w:val="none" w:sz="0" w:space="0" w:color="auto"/>
            <w:left w:val="none" w:sz="0" w:space="0" w:color="auto"/>
            <w:bottom w:val="none" w:sz="0" w:space="0" w:color="auto"/>
            <w:right w:val="none" w:sz="0" w:space="0" w:color="auto"/>
          </w:divBdr>
        </w:div>
        <w:div w:id="955527491">
          <w:marLeft w:val="640"/>
          <w:marRight w:val="0"/>
          <w:marTop w:val="0"/>
          <w:marBottom w:val="0"/>
          <w:divBdr>
            <w:top w:val="none" w:sz="0" w:space="0" w:color="auto"/>
            <w:left w:val="none" w:sz="0" w:space="0" w:color="auto"/>
            <w:bottom w:val="none" w:sz="0" w:space="0" w:color="auto"/>
            <w:right w:val="none" w:sz="0" w:space="0" w:color="auto"/>
          </w:divBdr>
        </w:div>
        <w:div w:id="1585071290">
          <w:marLeft w:val="640"/>
          <w:marRight w:val="0"/>
          <w:marTop w:val="0"/>
          <w:marBottom w:val="0"/>
          <w:divBdr>
            <w:top w:val="none" w:sz="0" w:space="0" w:color="auto"/>
            <w:left w:val="none" w:sz="0" w:space="0" w:color="auto"/>
            <w:bottom w:val="none" w:sz="0" w:space="0" w:color="auto"/>
            <w:right w:val="none" w:sz="0" w:space="0" w:color="auto"/>
          </w:divBdr>
        </w:div>
        <w:div w:id="905381742">
          <w:marLeft w:val="640"/>
          <w:marRight w:val="0"/>
          <w:marTop w:val="0"/>
          <w:marBottom w:val="0"/>
          <w:divBdr>
            <w:top w:val="none" w:sz="0" w:space="0" w:color="auto"/>
            <w:left w:val="none" w:sz="0" w:space="0" w:color="auto"/>
            <w:bottom w:val="none" w:sz="0" w:space="0" w:color="auto"/>
            <w:right w:val="none" w:sz="0" w:space="0" w:color="auto"/>
          </w:divBdr>
        </w:div>
        <w:div w:id="463044574">
          <w:marLeft w:val="640"/>
          <w:marRight w:val="0"/>
          <w:marTop w:val="0"/>
          <w:marBottom w:val="0"/>
          <w:divBdr>
            <w:top w:val="none" w:sz="0" w:space="0" w:color="auto"/>
            <w:left w:val="none" w:sz="0" w:space="0" w:color="auto"/>
            <w:bottom w:val="none" w:sz="0" w:space="0" w:color="auto"/>
            <w:right w:val="none" w:sz="0" w:space="0" w:color="auto"/>
          </w:divBdr>
        </w:div>
        <w:div w:id="374741044">
          <w:marLeft w:val="640"/>
          <w:marRight w:val="0"/>
          <w:marTop w:val="0"/>
          <w:marBottom w:val="0"/>
          <w:divBdr>
            <w:top w:val="none" w:sz="0" w:space="0" w:color="auto"/>
            <w:left w:val="none" w:sz="0" w:space="0" w:color="auto"/>
            <w:bottom w:val="none" w:sz="0" w:space="0" w:color="auto"/>
            <w:right w:val="none" w:sz="0" w:space="0" w:color="auto"/>
          </w:divBdr>
        </w:div>
        <w:div w:id="601258812">
          <w:marLeft w:val="640"/>
          <w:marRight w:val="0"/>
          <w:marTop w:val="0"/>
          <w:marBottom w:val="0"/>
          <w:divBdr>
            <w:top w:val="none" w:sz="0" w:space="0" w:color="auto"/>
            <w:left w:val="none" w:sz="0" w:space="0" w:color="auto"/>
            <w:bottom w:val="none" w:sz="0" w:space="0" w:color="auto"/>
            <w:right w:val="none" w:sz="0" w:space="0" w:color="auto"/>
          </w:divBdr>
        </w:div>
        <w:div w:id="1305964160">
          <w:marLeft w:val="640"/>
          <w:marRight w:val="0"/>
          <w:marTop w:val="0"/>
          <w:marBottom w:val="0"/>
          <w:divBdr>
            <w:top w:val="none" w:sz="0" w:space="0" w:color="auto"/>
            <w:left w:val="none" w:sz="0" w:space="0" w:color="auto"/>
            <w:bottom w:val="none" w:sz="0" w:space="0" w:color="auto"/>
            <w:right w:val="none" w:sz="0" w:space="0" w:color="auto"/>
          </w:divBdr>
        </w:div>
        <w:div w:id="1237282200">
          <w:marLeft w:val="640"/>
          <w:marRight w:val="0"/>
          <w:marTop w:val="0"/>
          <w:marBottom w:val="0"/>
          <w:divBdr>
            <w:top w:val="none" w:sz="0" w:space="0" w:color="auto"/>
            <w:left w:val="none" w:sz="0" w:space="0" w:color="auto"/>
            <w:bottom w:val="none" w:sz="0" w:space="0" w:color="auto"/>
            <w:right w:val="none" w:sz="0" w:space="0" w:color="auto"/>
          </w:divBdr>
        </w:div>
        <w:div w:id="122769802">
          <w:marLeft w:val="640"/>
          <w:marRight w:val="0"/>
          <w:marTop w:val="0"/>
          <w:marBottom w:val="0"/>
          <w:divBdr>
            <w:top w:val="none" w:sz="0" w:space="0" w:color="auto"/>
            <w:left w:val="none" w:sz="0" w:space="0" w:color="auto"/>
            <w:bottom w:val="none" w:sz="0" w:space="0" w:color="auto"/>
            <w:right w:val="none" w:sz="0" w:space="0" w:color="auto"/>
          </w:divBdr>
        </w:div>
        <w:div w:id="1170372210">
          <w:marLeft w:val="640"/>
          <w:marRight w:val="0"/>
          <w:marTop w:val="0"/>
          <w:marBottom w:val="0"/>
          <w:divBdr>
            <w:top w:val="none" w:sz="0" w:space="0" w:color="auto"/>
            <w:left w:val="none" w:sz="0" w:space="0" w:color="auto"/>
            <w:bottom w:val="none" w:sz="0" w:space="0" w:color="auto"/>
            <w:right w:val="none" w:sz="0" w:space="0" w:color="auto"/>
          </w:divBdr>
        </w:div>
      </w:divsChild>
    </w:div>
    <w:div w:id="358242923">
      <w:bodyDiv w:val="1"/>
      <w:marLeft w:val="0"/>
      <w:marRight w:val="0"/>
      <w:marTop w:val="0"/>
      <w:marBottom w:val="0"/>
      <w:divBdr>
        <w:top w:val="none" w:sz="0" w:space="0" w:color="auto"/>
        <w:left w:val="none" w:sz="0" w:space="0" w:color="auto"/>
        <w:bottom w:val="none" w:sz="0" w:space="0" w:color="auto"/>
        <w:right w:val="none" w:sz="0" w:space="0" w:color="auto"/>
      </w:divBdr>
      <w:divsChild>
        <w:div w:id="1612934021">
          <w:marLeft w:val="640"/>
          <w:marRight w:val="0"/>
          <w:marTop w:val="0"/>
          <w:marBottom w:val="0"/>
          <w:divBdr>
            <w:top w:val="none" w:sz="0" w:space="0" w:color="auto"/>
            <w:left w:val="none" w:sz="0" w:space="0" w:color="auto"/>
            <w:bottom w:val="none" w:sz="0" w:space="0" w:color="auto"/>
            <w:right w:val="none" w:sz="0" w:space="0" w:color="auto"/>
          </w:divBdr>
        </w:div>
        <w:div w:id="1898783579">
          <w:marLeft w:val="640"/>
          <w:marRight w:val="0"/>
          <w:marTop w:val="0"/>
          <w:marBottom w:val="0"/>
          <w:divBdr>
            <w:top w:val="none" w:sz="0" w:space="0" w:color="auto"/>
            <w:left w:val="none" w:sz="0" w:space="0" w:color="auto"/>
            <w:bottom w:val="none" w:sz="0" w:space="0" w:color="auto"/>
            <w:right w:val="none" w:sz="0" w:space="0" w:color="auto"/>
          </w:divBdr>
        </w:div>
        <w:div w:id="2126381392">
          <w:marLeft w:val="640"/>
          <w:marRight w:val="0"/>
          <w:marTop w:val="0"/>
          <w:marBottom w:val="0"/>
          <w:divBdr>
            <w:top w:val="none" w:sz="0" w:space="0" w:color="auto"/>
            <w:left w:val="none" w:sz="0" w:space="0" w:color="auto"/>
            <w:bottom w:val="none" w:sz="0" w:space="0" w:color="auto"/>
            <w:right w:val="none" w:sz="0" w:space="0" w:color="auto"/>
          </w:divBdr>
        </w:div>
        <w:div w:id="1349017152">
          <w:marLeft w:val="640"/>
          <w:marRight w:val="0"/>
          <w:marTop w:val="0"/>
          <w:marBottom w:val="0"/>
          <w:divBdr>
            <w:top w:val="none" w:sz="0" w:space="0" w:color="auto"/>
            <w:left w:val="none" w:sz="0" w:space="0" w:color="auto"/>
            <w:bottom w:val="none" w:sz="0" w:space="0" w:color="auto"/>
            <w:right w:val="none" w:sz="0" w:space="0" w:color="auto"/>
          </w:divBdr>
        </w:div>
        <w:div w:id="1782140501">
          <w:marLeft w:val="640"/>
          <w:marRight w:val="0"/>
          <w:marTop w:val="0"/>
          <w:marBottom w:val="0"/>
          <w:divBdr>
            <w:top w:val="none" w:sz="0" w:space="0" w:color="auto"/>
            <w:left w:val="none" w:sz="0" w:space="0" w:color="auto"/>
            <w:bottom w:val="none" w:sz="0" w:space="0" w:color="auto"/>
            <w:right w:val="none" w:sz="0" w:space="0" w:color="auto"/>
          </w:divBdr>
        </w:div>
        <w:div w:id="536238497">
          <w:marLeft w:val="640"/>
          <w:marRight w:val="0"/>
          <w:marTop w:val="0"/>
          <w:marBottom w:val="0"/>
          <w:divBdr>
            <w:top w:val="none" w:sz="0" w:space="0" w:color="auto"/>
            <w:left w:val="none" w:sz="0" w:space="0" w:color="auto"/>
            <w:bottom w:val="none" w:sz="0" w:space="0" w:color="auto"/>
            <w:right w:val="none" w:sz="0" w:space="0" w:color="auto"/>
          </w:divBdr>
        </w:div>
        <w:div w:id="140970670">
          <w:marLeft w:val="640"/>
          <w:marRight w:val="0"/>
          <w:marTop w:val="0"/>
          <w:marBottom w:val="0"/>
          <w:divBdr>
            <w:top w:val="none" w:sz="0" w:space="0" w:color="auto"/>
            <w:left w:val="none" w:sz="0" w:space="0" w:color="auto"/>
            <w:bottom w:val="none" w:sz="0" w:space="0" w:color="auto"/>
            <w:right w:val="none" w:sz="0" w:space="0" w:color="auto"/>
          </w:divBdr>
        </w:div>
        <w:div w:id="1280144316">
          <w:marLeft w:val="640"/>
          <w:marRight w:val="0"/>
          <w:marTop w:val="0"/>
          <w:marBottom w:val="0"/>
          <w:divBdr>
            <w:top w:val="none" w:sz="0" w:space="0" w:color="auto"/>
            <w:left w:val="none" w:sz="0" w:space="0" w:color="auto"/>
            <w:bottom w:val="none" w:sz="0" w:space="0" w:color="auto"/>
            <w:right w:val="none" w:sz="0" w:space="0" w:color="auto"/>
          </w:divBdr>
        </w:div>
        <w:div w:id="475924432">
          <w:marLeft w:val="640"/>
          <w:marRight w:val="0"/>
          <w:marTop w:val="0"/>
          <w:marBottom w:val="0"/>
          <w:divBdr>
            <w:top w:val="none" w:sz="0" w:space="0" w:color="auto"/>
            <w:left w:val="none" w:sz="0" w:space="0" w:color="auto"/>
            <w:bottom w:val="none" w:sz="0" w:space="0" w:color="auto"/>
            <w:right w:val="none" w:sz="0" w:space="0" w:color="auto"/>
          </w:divBdr>
        </w:div>
        <w:div w:id="1191644591">
          <w:marLeft w:val="640"/>
          <w:marRight w:val="0"/>
          <w:marTop w:val="0"/>
          <w:marBottom w:val="0"/>
          <w:divBdr>
            <w:top w:val="none" w:sz="0" w:space="0" w:color="auto"/>
            <w:left w:val="none" w:sz="0" w:space="0" w:color="auto"/>
            <w:bottom w:val="none" w:sz="0" w:space="0" w:color="auto"/>
            <w:right w:val="none" w:sz="0" w:space="0" w:color="auto"/>
          </w:divBdr>
        </w:div>
        <w:div w:id="206987211">
          <w:marLeft w:val="640"/>
          <w:marRight w:val="0"/>
          <w:marTop w:val="0"/>
          <w:marBottom w:val="0"/>
          <w:divBdr>
            <w:top w:val="none" w:sz="0" w:space="0" w:color="auto"/>
            <w:left w:val="none" w:sz="0" w:space="0" w:color="auto"/>
            <w:bottom w:val="none" w:sz="0" w:space="0" w:color="auto"/>
            <w:right w:val="none" w:sz="0" w:space="0" w:color="auto"/>
          </w:divBdr>
        </w:div>
        <w:div w:id="47805864">
          <w:marLeft w:val="640"/>
          <w:marRight w:val="0"/>
          <w:marTop w:val="0"/>
          <w:marBottom w:val="0"/>
          <w:divBdr>
            <w:top w:val="none" w:sz="0" w:space="0" w:color="auto"/>
            <w:left w:val="none" w:sz="0" w:space="0" w:color="auto"/>
            <w:bottom w:val="none" w:sz="0" w:space="0" w:color="auto"/>
            <w:right w:val="none" w:sz="0" w:space="0" w:color="auto"/>
          </w:divBdr>
        </w:div>
        <w:div w:id="1569656818">
          <w:marLeft w:val="640"/>
          <w:marRight w:val="0"/>
          <w:marTop w:val="0"/>
          <w:marBottom w:val="0"/>
          <w:divBdr>
            <w:top w:val="none" w:sz="0" w:space="0" w:color="auto"/>
            <w:left w:val="none" w:sz="0" w:space="0" w:color="auto"/>
            <w:bottom w:val="none" w:sz="0" w:space="0" w:color="auto"/>
            <w:right w:val="none" w:sz="0" w:space="0" w:color="auto"/>
          </w:divBdr>
        </w:div>
        <w:div w:id="1132871050">
          <w:marLeft w:val="640"/>
          <w:marRight w:val="0"/>
          <w:marTop w:val="0"/>
          <w:marBottom w:val="0"/>
          <w:divBdr>
            <w:top w:val="none" w:sz="0" w:space="0" w:color="auto"/>
            <w:left w:val="none" w:sz="0" w:space="0" w:color="auto"/>
            <w:bottom w:val="none" w:sz="0" w:space="0" w:color="auto"/>
            <w:right w:val="none" w:sz="0" w:space="0" w:color="auto"/>
          </w:divBdr>
        </w:div>
        <w:div w:id="1771927875">
          <w:marLeft w:val="640"/>
          <w:marRight w:val="0"/>
          <w:marTop w:val="0"/>
          <w:marBottom w:val="0"/>
          <w:divBdr>
            <w:top w:val="none" w:sz="0" w:space="0" w:color="auto"/>
            <w:left w:val="none" w:sz="0" w:space="0" w:color="auto"/>
            <w:bottom w:val="none" w:sz="0" w:space="0" w:color="auto"/>
            <w:right w:val="none" w:sz="0" w:space="0" w:color="auto"/>
          </w:divBdr>
        </w:div>
        <w:div w:id="805778324">
          <w:marLeft w:val="640"/>
          <w:marRight w:val="0"/>
          <w:marTop w:val="0"/>
          <w:marBottom w:val="0"/>
          <w:divBdr>
            <w:top w:val="none" w:sz="0" w:space="0" w:color="auto"/>
            <w:left w:val="none" w:sz="0" w:space="0" w:color="auto"/>
            <w:bottom w:val="none" w:sz="0" w:space="0" w:color="auto"/>
            <w:right w:val="none" w:sz="0" w:space="0" w:color="auto"/>
          </w:divBdr>
        </w:div>
        <w:div w:id="1462189634">
          <w:marLeft w:val="640"/>
          <w:marRight w:val="0"/>
          <w:marTop w:val="0"/>
          <w:marBottom w:val="0"/>
          <w:divBdr>
            <w:top w:val="none" w:sz="0" w:space="0" w:color="auto"/>
            <w:left w:val="none" w:sz="0" w:space="0" w:color="auto"/>
            <w:bottom w:val="none" w:sz="0" w:space="0" w:color="auto"/>
            <w:right w:val="none" w:sz="0" w:space="0" w:color="auto"/>
          </w:divBdr>
        </w:div>
        <w:div w:id="2011254174">
          <w:marLeft w:val="640"/>
          <w:marRight w:val="0"/>
          <w:marTop w:val="0"/>
          <w:marBottom w:val="0"/>
          <w:divBdr>
            <w:top w:val="none" w:sz="0" w:space="0" w:color="auto"/>
            <w:left w:val="none" w:sz="0" w:space="0" w:color="auto"/>
            <w:bottom w:val="none" w:sz="0" w:space="0" w:color="auto"/>
            <w:right w:val="none" w:sz="0" w:space="0" w:color="auto"/>
          </w:divBdr>
        </w:div>
        <w:div w:id="979917926">
          <w:marLeft w:val="640"/>
          <w:marRight w:val="0"/>
          <w:marTop w:val="0"/>
          <w:marBottom w:val="0"/>
          <w:divBdr>
            <w:top w:val="none" w:sz="0" w:space="0" w:color="auto"/>
            <w:left w:val="none" w:sz="0" w:space="0" w:color="auto"/>
            <w:bottom w:val="none" w:sz="0" w:space="0" w:color="auto"/>
            <w:right w:val="none" w:sz="0" w:space="0" w:color="auto"/>
          </w:divBdr>
        </w:div>
        <w:div w:id="1622028026">
          <w:marLeft w:val="640"/>
          <w:marRight w:val="0"/>
          <w:marTop w:val="0"/>
          <w:marBottom w:val="0"/>
          <w:divBdr>
            <w:top w:val="none" w:sz="0" w:space="0" w:color="auto"/>
            <w:left w:val="none" w:sz="0" w:space="0" w:color="auto"/>
            <w:bottom w:val="none" w:sz="0" w:space="0" w:color="auto"/>
            <w:right w:val="none" w:sz="0" w:space="0" w:color="auto"/>
          </w:divBdr>
        </w:div>
        <w:div w:id="879436018">
          <w:marLeft w:val="640"/>
          <w:marRight w:val="0"/>
          <w:marTop w:val="0"/>
          <w:marBottom w:val="0"/>
          <w:divBdr>
            <w:top w:val="none" w:sz="0" w:space="0" w:color="auto"/>
            <w:left w:val="none" w:sz="0" w:space="0" w:color="auto"/>
            <w:bottom w:val="none" w:sz="0" w:space="0" w:color="auto"/>
            <w:right w:val="none" w:sz="0" w:space="0" w:color="auto"/>
          </w:divBdr>
        </w:div>
        <w:div w:id="1772117877">
          <w:marLeft w:val="640"/>
          <w:marRight w:val="0"/>
          <w:marTop w:val="0"/>
          <w:marBottom w:val="0"/>
          <w:divBdr>
            <w:top w:val="none" w:sz="0" w:space="0" w:color="auto"/>
            <w:left w:val="none" w:sz="0" w:space="0" w:color="auto"/>
            <w:bottom w:val="none" w:sz="0" w:space="0" w:color="auto"/>
            <w:right w:val="none" w:sz="0" w:space="0" w:color="auto"/>
          </w:divBdr>
        </w:div>
        <w:div w:id="838545011">
          <w:marLeft w:val="640"/>
          <w:marRight w:val="0"/>
          <w:marTop w:val="0"/>
          <w:marBottom w:val="0"/>
          <w:divBdr>
            <w:top w:val="none" w:sz="0" w:space="0" w:color="auto"/>
            <w:left w:val="none" w:sz="0" w:space="0" w:color="auto"/>
            <w:bottom w:val="none" w:sz="0" w:space="0" w:color="auto"/>
            <w:right w:val="none" w:sz="0" w:space="0" w:color="auto"/>
          </w:divBdr>
        </w:div>
      </w:divsChild>
    </w:div>
    <w:div w:id="369303358">
      <w:bodyDiv w:val="1"/>
      <w:marLeft w:val="0"/>
      <w:marRight w:val="0"/>
      <w:marTop w:val="0"/>
      <w:marBottom w:val="0"/>
      <w:divBdr>
        <w:top w:val="none" w:sz="0" w:space="0" w:color="auto"/>
        <w:left w:val="none" w:sz="0" w:space="0" w:color="auto"/>
        <w:bottom w:val="none" w:sz="0" w:space="0" w:color="auto"/>
        <w:right w:val="none" w:sz="0" w:space="0" w:color="auto"/>
      </w:divBdr>
      <w:divsChild>
        <w:div w:id="225647576">
          <w:marLeft w:val="640"/>
          <w:marRight w:val="0"/>
          <w:marTop w:val="0"/>
          <w:marBottom w:val="0"/>
          <w:divBdr>
            <w:top w:val="none" w:sz="0" w:space="0" w:color="auto"/>
            <w:left w:val="none" w:sz="0" w:space="0" w:color="auto"/>
            <w:bottom w:val="none" w:sz="0" w:space="0" w:color="auto"/>
            <w:right w:val="none" w:sz="0" w:space="0" w:color="auto"/>
          </w:divBdr>
        </w:div>
        <w:div w:id="1148085089">
          <w:marLeft w:val="640"/>
          <w:marRight w:val="0"/>
          <w:marTop w:val="0"/>
          <w:marBottom w:val="0"/>
          <w:divBdr>
            <w:top w:val="none" w:sz="0" w:space="0" w:color="auto"/>
            <w:left w:val="none" w:sz="0" w:space="0" w:color="auto"/>
            <w:bottom w:val="none" w:sz="0" w:space="0" w:color="auto"/>
            <w:right w:val="none" w:sz="0" w:space="0" w:color="auto"/>
          </w:divBdr>
        </w:div>
        <w:div w:id="624241080">
          <w:marLeft w:val="640"/>
          <w:marRight w:val="0"/>
          <w:marTop w:val="0"/>
          <w:marBottom w:val="0"/>
          <w:divBdr>
            <w:top w:val="none" w:sz="0" w:space="0" w:color="auto"/>
            <w:left w:val="none" w:sz="0" w:space="0" w:color="auto"/>
            <w:bottom w:val="none" w:sz="0" w:space="0" w:color="auto"/>
            <w:right w:val="none" w:sz="0" w:space="0" w:color="auto"/>
          </w:divBdr>
        </w:div>
        <w:div w:id="115947256">
          <w:marLeft w:val="640"/>
          <w:marRight w:val="0"/>
          <w:marTop w:val="0"/>
          <w:marBottom w:val="0"/>
          <w:divBdr>
            <w:top w:val="none" w:sz="0" w:space="0" w:color="auto"/>
            <w:left w:val="none" w:sz="0" w:space="0" w:color="auto"/>
            <w:bottom w:val="none" w:sz="0" w:space="0" w:color="auto"/>
            <w:right w:val="none" w:sz="0" w:space="0" w:color="auto"/>
          </w:divBdr>
        </w:div>
        <w:div w:id="1627395194">
          <w:marLeft w:val="640"/>
          <w:marRight w:val="0"/>
          <w:marTop w:val="0"/>
          <w:marBottom w:val="0"/>
          <w:divBdr>
            <w:top w:val="none" w:sz="0" w:space="0" w:color="auto"/>
            <w:left w:val="none" w:sz="0" w:space="0" w:color="auto"/>
            <w:bottom w:val="none" w:sz="0" w:space="0" w:color="auto"/>
            <w:right w:val="none" w:sz="0" w:space="0" w:color="auto"/>
          </w:divBdr>
        </w:div>
        <w:div w:id="236282701">
          <w:marLeft w:val="640"/>
          <w:marRight w:val="0"/>
          <w:marTop w:val="0"/>
          <w:marBottom w:val="0"/>
          <w:divBdr>
            <w:top w:val="none" w:sz="0" w:space="0" w:color="auto"/>
            <w:left w:val="none" w:sz="0" w:space="0" w:color="auto"/>
            <w:bottom w:val="none" w:sz="0" w:space="0" w:color="auto"/>
            <w:right w:val="none" w:sz="0" w:space="0" w:color="auto"/>
          </w:divBdr>
        </w:div>
        <w:div w:id="961544464">
          <w:marLeft w:val="640"/>
          <w:marRight w:val="0"/>
          <w:marTop w:val="0"/>
          <w:marBottom w:val="0"/>
          <w:divBdr>
            <w:top w:val="none" w:sz="0" w:space="0" w:color="auto"/>
            <w:left w:val="none" w:sz="0" w:space="0" w:color="auto"/>
            <w:bottom w:val="none" w:sz="0" w:space="0" w:color="auto"/>
            <w:right w:val="none" w:sz="0" w:space="0" w:color="auto"/>
          </w:divBdr>
        </w:div>
        <w:div w:id="1019888393">
          <w:marLeft w:val="640"/>
          <w:marRight w:val="0"/>
          <w:marTop w:val="0"/>
          <w:marBottom w:val="0"/>
          <w:divBdr>
            <w:top w:val="none" w:sz="0" w:space="0" w:color="auto"/>
            <w:left w:val="none" w:sz="0" w:space="0" w:color="auto"/>
            <w:bottom w:val="none" w:sz="0" w:space="0" w:color="auto"/>
            <w:right w:val="none" w:sz="0" w:space="0" w:color="auto"/>
          </w:divBdr>
        </w:div>
        <w:div w:id="1085610133">
          <w:marLeft w:val="640"/>
          <w:marRight w:val="0"/>
          <w:marTop w:val="0"/>
          <w:marBottom w:val="0"/>
          <w:divBdr>
            <w:top w:val="none" w:sz="0" w:space="0" w:color="auto"/>
            <w:left w:val="none" w:sz="0" w:space="0" w:color="auto"/>
            <w:bottom w:val="none" w:sz="0" w:space="0" w:color="auto"/>
            <w:right w:val="none" w:sz="0" w:space="0" w:color="auto"/>
          </w:divBdr>
        </w:div>
      </w:divsChild>
    </w:div>
    <w:div w:id="374742878">
      <w:bodyDiv w:val="1"/>
      <w:marLeft w:val="0"/>
      <w:marRight w:val="0"/>
      <w:marTop w:val="0"/>
      <w:marBottom w:val="0"/>
      <w:divBdr>
        <w:top w:val="none" w:sz="0" w:space="0" w:color="auto"/>
        <w:left w:val="none" w:sz="0" w:space="0" w:color="auto"/>
        <w:bottom w:val="none" w:sz="0" w:space="0" w:color="auto"/>
        <w:right w:val="none" w:sz="0" w:space="0" w:color="auto"/>
      </w:divBdr>
      <w:divsChild>
        <w:div w:id="1814323895">
          <w:marLeft w:val="640"/>
          <w:marRight w:val="0"/>
          <w:marTop w:val="0"/>
          <w:marBottom w:val="0"/>
          <w:divBdr>
            <w:top w:val="none" w:sz="0" w:space="0" w:color="auto"/>
            <w:left w:val="none" w:sz="0" w:space="0" w:color="auto"/>
            <w:bottom w:val="none" w:sz="0" w:space="0" w:color="auto"/>
            <w:right w:val="none" w:sz="0" w:space="0" w:color="auto"/>
          </w:divBdr>
        </w:div>
        <w:div w:id="759259097">
          <w:marLeft w:val="640"/>
          <w:marRight w:val="0"/>
          <w:marTop w:val="0"/>
          <w:marBottom w:val="0"/>
          <w:divBdr>
            <w:top w:val="none" w:sz="0" w:space="0" w:color="auto"/>
            <w:left w:val="none" w:sz="0" w:space="0" w:color="auto"/>
            <w:bottom w:val="none" w:sz="0" w:space="0" w:color="auto"/>
            <w:right w:val="none" w:sz="0" w:space="0" w:color="auto"/>
          </w:divBdr>
        </w:div>
        <w:div w:id="471337470">
          <w:marLeft w:val="640"/>
          <w:marRight w:val="0"/>
          <w:marTop w:val="0"/>
          <w:marBottom w:val="0"/>
          <w:divBdr>
            <w:top w:val="none" w:sz="0" w:space="0" w:color="auto"/>
            <w:left w:val="none" w:sz="0" w:space="0" w:color="auto"/>
            <w:bottom w:val="none" w:sz="0" w:space="0" w:color="auto"/>
            <w:right w:val="none" w:sz="0" w:space="0" w:color="auto"/>
          </w:divBdr>
        </w:div>
        <w:div w:id="1397391284">
          <w:marLeft w:val="640"/>
          <w:marRight w:val="0"/>
          <w:marTop w:val="0"/>
          <w:marBottom w:val="0"/>
          <w:divBdr>
            <w:top w:val="none" w:sz="0" w:space="0" w:color="auto"/>
            <w:left w:val="none" w:sz="0" w:space="0" w:color="auto"/>
            <w:bottom w:val="none" w:sz="0" w:space="0" w:color="auto"/>
            <w:right w:val="none" w:sz="0" w:space="0" w:color="auto"/>
          </w:divBdr>
        </w:div>
        <w:div w:id="1375273070">
          <w:marLeft w:val="640"/>
          <w:marRight w:val="0"/>
          <w:marTop w:val="0"/>
          <w:marBottom w:val="0"/>
          <w:divBdr>
            <w:top w:val="none" w:sz="0" w:space="0" w:color="auto"/>
            <w:left w:val="none" w:sz="0" w:space="0" w:color="auto"/>
            <w:bottom w:val="none" w:sz="0" w:space="0" w:color="auto"/>
            <w:right w:val="none" w:sz="0" w:space="0" w:color="auto"/>
          </w:divBdr>
        </w:div>
        <w:div w:id="1958753297">
          <w:marLeft w:val="640"/>
          <w:marRight w:val="0"/>
          <w:marTop w:val="0"/>
          <w:marBottom w:val="0"/>
          <w:divBdr>
            <w:top w:val="none" w:sz="0" w:space="0" w:color="auto"/>
            <w:left w:val="none" w:sz="0" w:space="0" w:color="auto"/>
            <w:bottom w:val="none" w:sz="0" w:space="0" w:color="auto"/>
            <w:right w:val="none" w:sz="0" w:space="0" w:color="auto"/>
          </w:divBdr>
        </w:div>
        <w:div w:id="2056657881">
          <w:marLeft w:val="640"/>
          <w:marRight w:val="0"/>
          <w:marTop w:val="0"/>
          <w:marBottom w:val="0"/>
          <w:divBdr>
            <w:top w:val="none" w:sz="0" w:space="0" w:color="auto"/>
            <w:left w:val="none" w:sz="0" w:space="0" w:color="auto"/>
            <w:bottom w:val="none" w:sz="0" w:space="0" w:color="auto"/>
            <w:right w:val="none" w:sz="0" w:space="0" w:color="auto"/>
          </w:divBdr>
        </w:div>
        <w:div w:id="1699160921">
          <w:marLeft w:val="640"/>
          <w:marRight w:val="0"/>
          <w:marTop w:val="0"/>
          <w:marBottom w:val="0"/>
          <w:divBdr>
            <w:top w:val="none" w:sz="0" w:space="0" w:color="auto"/>
            <w:left w:val="none" w:sz="0" w:space="0" w:color="auto"/>
            <w:bottom w:val="none" w:sz="0" w:space="0" w:color="auto"/>
            <w:right w:val="none" w:sz="0" w:space="0" w:color="auto"/>
          </w:divBdr>
        </w:div>
        <w:div w:id="689180902">
          <w:marLeft w:val="640"/>
          <w:marRight w:val="0"/>
          <w:marTop w:val="0"/>
          <w:marBottom w:val="0"/>
          <w:divBdr>
            <w:top w:val="none" w:sz="0" w:space="0" w:color="auto"/>
            <w:left w:val="none" w:sz="0" w:space="0" w:color="auto"/>
            <w:bottom w:val="none" w:sz="0" w:space="0" w:color="auto"/>
            <w:right w:val="none" w:sz="0" w:space="0" w:color="auto"/>
          </w:divBdr>
        </w:div>
        <w:div w:id="1554344271">
          <w:marLeft w:val="640"/>
          <w:marRight w:val="0"/>
          <w:marTop w:val="0"/>
          <w:marBottom w:val="0"/>
          <w:divBdr>
            <w:top w:val="none" w:sz="0" w:space="0" w:color="auto"/>
            <w:left w:val="none" w:sz="0" w:space="0" w:color="auto"/>
            <w:bottom w:val="none" w:sz="0" w:space="0" w:color="auto"/>
            <w:right w:val="none" w:sz="0" w:space="0" w:color="auto"/>
          </w:divBdr>
        </w:div>
        <w:div w:id="811410576">
          <w:marLeft w:val="640"/>
          <w:marRight w:val="0"/>
          <w:marTop w:val="0"/>
          <w:marBottom w:val="0"/>
          <w:divBdr>
            <w:top w:val="none" w:sz="0" w:space="0" w:color="auto"/>
            <w:left w:val="none" w:sz="0" w:space="0" w:color="auto"/>
            <w:bottom w:val="none" w:sz="0" w:space="0" w:color="auto"/>
            <w:right w:val="none" w:sz="0" w:space="0" w:color="auto"/>
          </w:divBdr>
        </w:div>
        <w:div w:id="1216577153">
          <w:marLeft w:val="640"/>
          <w:marRight w:val="0"/>
          <w:marTop w:val="0"/>
          <w:marBottom w:val="0"/>
          <w:divBdr>
            <w:top w:val="none" w:sz="0" w:space="0" w:color="auto"/>
            <w:left w:val="none" w:sz="0" w:space="0" w:color="auto"/>
            <w:bottom w:val="none" w:sz="0" w:space="0" w:color="auto"/>
            <w:right w:val="none" w:sz="0" w:space="0" w:color="auto"/>
          </w:divBdr>
        </w:div>
        <w:div w:id="960765535">
          <w:marLeft w:val="640"/>
          <w:marRight w:val="0"/>
          <w:marTop w:val="0"/>
          <w:marBottom w:val="0"/>
          <w:divBdr>
            <w:top w:val="none" w:sz="0" w:space="0" w:color="auto"/>
            <w:left w:val="none" w:sz="0" w:space="0" w:color="auto"/>
            <w:bottom w:val="none" w:sz="0" w:space="0" w:color="auto"/>
            <w:right w:val="none" w:sz="0" w:space="0" w:color="auto"/>
          </w:divBdr>
        </w:div>
        <w:div w:id="792595498">
          <w:marLeft w:val="640"/>
          <w:marRight w:val="0"/>
          <w:marTop w:val="0"/>
          <w:marBottom w:val="0"/>
          <w:divBdr>
            <w:top w:val="none" w:sz="0" w:space="0" w:color="auto"/>
            <w:left w:val="none" w:sz="0" w:space="0" w:color="auto"/>
            <w:bottom w:val="none" w:sz="0" w:space="0" w:color="auto"/>
            <w:right w:val="none" w:sz="0" w:space="0" w:color="auto"/>
          </w:divBdr>
        </w:div>
        <w:div w:id="858470208">
          <w:marLeft w:val="640"/>
          <w:marRight w:val="0"/>
          <w:marTop w:val="0"/>
          <w:marBottom w:val="0"/>
          <w:divBdr>
            <w:top w:val="none" w:sz="0" w:space="0" w:color="auto"/>
            <w:left w:val="none" w:sz="0" w:space="0" w:color="auto"/>
            <w:bottom w:val="none" w:sz="0" w:space="0" w:color="auto"/>
            <w:right w:val="none" w:sz="0" w:space="0" w:color="auto"/>
          </w:divBdr>
        </w:div>
        <w:div w:id="821124034">
          <w:marLeft w:val="640"/>
          <w:marRight w:val="0"/>
          <w:marTop w:val="0"/>
          <w:marBottom w:val="0"/>
          <w:divBdr>
            <w:top w:val="none" w:sz="0" w:space="0" w:color="auto"/>
            <w:left w:val="none" w:sz="0" w:space="0" w:color="auto"/>
            <w:bottom w:val="none" w:sz="0" w:space="0" w:color="auto"/>
            <w:right w:val="none" w:sz="0" w:space="0" w:color="auto"/>
          </w:divBdr>
        </w:div>
        <w:div w:id="1374961560">
          <w:marLeft w:val="640"/>
          <w:marRight w:val="0"/>
          <w:marTop w:val="0"/>
          <w:marBottom w:val="0"/>
          <w:divBdr>
            <w:top w:val="none" w:sz="0" w:space="0" w:color="auto"/>
            <w:left w:val="none" w:sz="0" w:space="0" w:color="auto"/>
            <w:bottom w:val="none" w:sz="0" w:space="0" w:color="auto"/>
            <w:right w:val="none" w:sz="0" w:space="0" w:color="auto"/>
          </w:divBdr>
        </w:div>
        <w:div w:id="1421607964">
          <w:marLeft w:val="640"/>
          <w:marRight w:val="0"/>
          <w:marTop w:val="0"/>
          <w:marBottom w:val="0"/>
          <w:divBdr>
            <w:top w:val="none" w:sz="0" w:space="0" w:color="auto"/>
            <w:left w:val="none" w:sz="0" w:space="0" w:color="auto"/>
            <w:bottom w:val="none" w:sz="0" w:space="0" w:color="auto"/>
            <w:right w:val="none" w:sz="0" w:space="0" w:color="auto"/>
          </w:divBdr>
        </w:div>
        <w:div w:id="591401103">
          <w:marLeft w:val="640"/>
          <w:marRight w:val="0"/>
          <w:marTop w:val="0"/>
          <w:marBottom w:val="0"/>
          <w:divBdr>
            <w:top w:val="none" w:sz="0" w:space="0" w:color="auto"/>
            <w:left w:val="none" w:sz="0" w:space="0" w:color="auto"/>
            <w:bottom w:val="none" w:sz="0" w:space="0" w:color="auto"/>
            <w:right w:val="none" w:sz="0" w:space="0" w:color="auto"/>
          </w:divBdr>
        </w:div>
        <w:div w:id="1193037438">
          <w:marLeft w:val="640"/>
          <w:marRight w:val="0"/>
          <w:marTop w:val="0"/>
          <w:marBottom w:val="0"/>
          <w:divBdr>
            <w:top w:val="none" w:sz="0" w:space="0" w:color="auto"/>
            <w:left w:val="none" w:sz="0" w:space="0" w:color="auto"/>
            <w:bottom w:val="none" w:sz="0" w:space="0" w:color="auto"/>
            <w:right w:val="none" w:sz="0" w:space="0" w:color="auto"/>
          </w:divBdr>
        </w:div>
        <w:div w:id="1456946788">
          <w:marLeft w:val="640"/>
          <w:marRight w:val="0"/>
          <w:marTop w:val="0"/>
          <w:marBottom w:val="0"/>
          <w:divBdr>
            <w:top w:val="none" w:sz="0" w:space="0" w:color="auto"/>
            <w:left w:val="none" w:sz="0" w:space="0" w:color="auto"/>
            <w:bottom w:val="none" w:sz="0" w:space="0" w:color="auto"/>
            <w:right w:val="none" w:sz="0" w:space="0" w:color="auto"/>
          </w:divBdr>
        </w:div>
        <w:div w:id="415398510">
          <w:marLeft w:val="640"/>
          <w:marRight w:val="0"/>
          <w:marTop w:val="0"/>
          <w:marBottom w:val="0"/>
          <w:divBdr>
            <w:top w:val="none" w:sz="0" w:space="0" w:color="auto"/>
            <w:left w:val="none" w:sz="0" w:space="0" w:color="auto"/>
            <w:bottom w:val="none" w:sz="0" w:space="0" w:color="auto"/>
            <w:right w:val="none" w:sz="0" w:space="0" w:color="auto"/>
          </w:divBdr>
        </w:div>
        <w:div w:id="193425973">
          <w:marLeft w:val="640"/>
          <w:marRight w:val="0"/>
          <w:marTop w:val="0"/>
          <w:marBottom w:val="0"/>
          <w:divBdr>
            <w:top w:val="none" w:sz="0" w:space="0" w:color="auto"/>
            <w:left w:val="none" w:sz="0" w:space="0" w:color="auto"/>
            <w:bottom w:val="none" w:sz="0" w:space="0" w:color="auto"/>
            <w:right w:val="none" w:sz="0" w:space="0" w:color="auto"/>
          </w:divBdr>
        </w:div>
        <w:div w:id="180976796">
          <w:marLeft w:val="640"/>
          <w:marRight w:val="0"/>
          <w:marTop w:val="0"/>
          <w:marBottom w:val="0"/>
          <w:divBdr>
            <w:top w:val="none" w:sz="0" w:space="0" w:color="auto"/>
            <w:left w:val="none" w:sz="0" w:space="0" w:color="auto"/>
            <w:bottom w:val="none" w:sz="0" w:space="0" w:color="auto"/>
            <w:right w:val="none" w:sz="0" w:space="0" w:color="auto"/>
          </w:divBdr>
        </w:div>
      </w:divsChild>
    </w:div>
    <w:div w:id="392196852">
      <w:bodyDiv w:val="1"/>
      <w:marLeft w:val="0"/>
      <w:marRight w:val="0"/>
      <w:marTop w:val="0"/>
      <w:marBottom w:val="0"/>
      <w:divBdr>
        <w:top w:val="none" w:sz="0" w:space="0" w:color="auto"/>
        <w:left w:val="none" w:sz="0" w:space="0" w:color="auto"/>
        <w:bottom w:val="none" w:sz="0" w:space="0" w:color="auto"/>
        <w:right w:val="none" w:sz="0" w:space="0" w:color="auto"/>
      </w:divBdr>
      <w:divsChild>
        <w:div w:id="710612854">
          <w:marLeft w:val="640"/>
          <w:marRight w:val="0"/>
          <w:marTop w:val="0"/>
          <w:marBottom w:val="0"/>
          <w:divBdr>
            <w:top w:val="none" w:sz="0" w:space="0" w:color="auto"/>
            <w:left w:val="none" w:sz="0" w:space="0" w:color="auto"/>
            <w:bottom w:val="none" w:sz="0" w:space="0" w:color="auto"/>
            <w:right w:val="none" w:sz="0" w:space="0" w:color="auto"/>
          </w:divBdr>
        </w:div>
        <w:div w:id="109521329">
          <w:marLeft w:val="640"/>
          <w:marRight w:val="0"/>
          <w:marTop w:val="0"/>
          <w:marBottom w:val="0"/>
          <w:divBdr>
            <w:top w:val="none" w:sz="0" w:space="0" w:color="auto"/>
            <w:left w:val="none" w:sz="0" w:space="0" w:color="auto"/>
            <w:bottom w:val="none" w:sz="0" w:space="0" w:color="auto"/>
            <w:right w:val="none" w:sz="0" w:space="0" w:color="auto"/>
          </w:divBdr>
        </w:div>
        <w:div w:id="2118786838">
          <w:marLeft w:val="640"/>
          <w:marRight w:val="0"/>
          <w:marTop w:val="0"/>
          <w:marBottom w:val="0"/>
          <w:divBdr>
            <w:top w:val="none" w:sz="0" w:space="0" w:color="auto"/>
            <w:left w:val="none" w:sz="0" w:space="0" w:color="auto"/>
            <w:bottom w:val="none" w:sz="0" w:space="0" w:color="auto"/>
            <w:right w:val="none" w:sz="0" w:space="0" w:color="auto"/>
          </w:divBdr>
        </w:div>
        <w:div w:id="499857066">
          <w:marLeft w:val="640"/>
          <w:marRight w:val="0"/>
          <w:marTop w:val="0"/>
          <w:marBottom w:val="0"/>
          <w:divBdr>
            <w:top w:val="none" w:sz="0" w:space="0" w:color="auto"/>
            <w:left w:val="none" w:sz="0" w:space="0" w:color="auto"/>
            <w:bottom w:val="none" w:sz="0" w:space="0" w:color="auto"/>
            <w:right w:val="none" w:sz="0" w:space="0" w:color="auto"/>
          </w:divBdr>
        </w:div>
        <w:div w:id="585722673">
          <w:marLeft w:val="640"/>
          <w:marRight w:val="0"/>
          <w:marTop w:val="0"/>
          <w:marBottom w:val="0"/>
          <w:divBdr>
            <w:top w:val="none" w:sz="0" w:space="0" w:color="auto"/>
            <w:left w:val="none" w:sz="0" w:space="0" w:color="auto"/>
            <w:bottom w:val="none" w:sz="0" w:space="0" w:color="auto"/>
            <w:right w:val="none" w:sz="0" w:space="0" w:color="auto"/>
          </w:divBdr>
        </w:div>
        <w:div w:id="1789275646">
          <w:marLeft w:val="640"/>
          <w:marRight w:val="0"/>
          <w:marTop w:val="0"/>
          <w:marBottom w:val="0"/>
          <w:divBdr>
            <w:top w:val="none" w:sz="0" w:space="0" w:color="auto"/>
            <w:left w:val="none" w:sz="0" w:space="0" w:color="auto"/>
            <w:bottom w:val="none" w:sz="0" w:space="0" w:color="auto"/>
            <w:right w:val="none" w:sz="0" w:space="0" w:color="auto"/>
          </w:divBdr>
        </w:div>
        <w:div w:id="269898370">
          <w:marLeft w:val="640"/>
          <w:marRight w:val="0"/>
          <w:marTop w:val="0"/>
          <w:marBottom w:val="0"/>
          <w:divBdr>
            <w:top w:val="none" w:sz="0" w:space="0" w:color="auto"/>
            <w:left w:val="none" w:sz="0" w:space="0" w:color="auto"/>
            <w:bottom w:val="none" w:sz="0" w:space="0" w:color="auto"/>
            <w:right w:val="none" w:sz="0" w:space="0" w:color="auto"/>
          </w:divBdr>
        </w:div>
        <w:div w:id="1634746590">
          <w:marLeft w:val="640"/>
          <w:marRight w:val="0"/>
          <w:marTop w:val="0"/>
          <w:marBottom w:val="0"/>
          <w:divBdr>
            <w:top w:val="none" w:sz="0" w:space="0" w:color="auto"/>
            <w:left w:val="none" w:sz="0" w:space="0" w:color="auto"/>
            <w:bottom w:val="none" w:sz="0" w:space="0" w:color="auto"/>
            <w:right w:val="none" w:sz="0" w:space="0" w:color="auto"/>
          </w:divBdr>
        </w:div>
        <w:div w:id="481433508">
          <w:marLeft w:val="640"/>
          <w:marRight w:val="0"/>
          <w:marTop w:val="0"/>
          <w:marBottom w:val="0"/>
          <w:divBdr>
            <w:top w:val="none" w:sz="0" w:space="0" w:color="auto"/>
            <w:left w:val="none" w:sz="0" w:space="0" w:color="auto"/>
            <w:bottom w:val="none" w:sz="0" w:space="0" w:color="auto"/>
            <w:right w:val="none" w:sz="0" w:space="0" w:color="auto"/>
          </w:divBdr>
        </w:div>
        <w:div w:id="1930508050">
          <w:marLeft w:val="640"/>
          <w:marRight w:val="0"/>
          <w:marTop w:val="0"/>
          <w:marBottom w:val="0"/>
          <w:divBdr>
            <w:top w:val="none" w:sz="0" w:space="0" w:color="auto"/>
            <w:left w:val="none" w:sz="0" w:space="0" w:color="auto"/>
            <w:bottom w:val="none" w:sz="0" w:space="0" w:color="auto"/>
            <w:right w:val="none" w:sz="0" w:space="0" w:color="auto"/>
          </w:divBdr>
        </w:div>
        <w:div w:id="934363955">
          <w:marLeft w:val="640"/>
          <w:marRight w:val="0"/>
          <w:marTop w:val="0"/>
          <w:marBottom w:val="0"/>
          <w:divBdr>
            <w:top w:val="none" w:sz="0" w:space="0" w:color="auto"/>
            <w:left w:val="none" w:sz="0" w:space="0" w:color="auto"/>
            <w:bottom w:val="none" w:sz="0" w:space="0" w:color="auto"/>
            <w:right w:val="none" w:sz="0" w:space="0" w:color="auto"/>
          </w:divBdr>
        </w:div>
      </w:divsChild>
    </w:div>
    <w:div w:id="398477924">
      <w:bodyDiv w:val="1"/>
      <w:marLeft w:val="0"/>
      <w:marRight w:val="0"/>
      <w:marTop w:val="0"/>
      <w:marBottom w:val="0"/>
      <w:divBdr>
        <w:top w:val="none" w:sz="0" w:space="0" w:color="auto"/>
        <w:left w:val="none" w:sz="0" w:space="0" w:color="auto"/>
        <w:bottom w:val="none" w:sz="0" w:space="0" w:color="auto"/>
        <w:right w:val="none" w:sz="0" w:space="0" w:color="auto"/>
      </w:divBdr>
      <w:divsChild>
        <w:div w:id="1114132983">
          <w:marLeft w:val="640"/>
          <w:marRight w:val="0"/>
          <w:marTop w:val="0"/>
          <w:marBottom w:val="0"/>
          <w:divBdr>
            <w:top w:val="none" w:sz="0" w:space="0" w:color="auto"/>
            <w:left w:val="none" w:sz="0" w:space="0" w:color="auto"/>
            <w:bottom w:val="none" w:sz="0" w:space="0" w:color="auto"/>
            <w:right w:val="none" w:sz="0" w:space="0" w:color="auto"/>
          </w:divBdr>
        </w:div>
        <w:div w:id="274210882">
          <w:marLeft w:val="640"/>
          <w:marRight w:val="0"/>
          <w:marTop w:val="0"/>
          <w:marBottom w:val="0"/>
          <w:divBdr>
            <w:top w:val="none" w:sz="0" w:space="0" w:color="auto"/>
            <w:left w:val="none" w:sz="0" w:space="0" w:color="auto"/>
            <w:bottom w:val="none" w:sz="0" w:space="0" w:color="auto"/>
            <w:right w:val="none" w:sz="0" w:space="0" w:color="auto"/>
          </w:divBdr>
        </w:div>
        <w:div w:id="385184563">
          <w:marLeft w:val="640"/>
          <w:marRight w:val="0"/>
          <w:marTop w:val="0"/>
          <w:marBottom w:val="0"/>
          <w:divBdr>
            <w:top w:val="none" w:sz="0" w:space="0" w:color="auto"/>
            <w:left w:val="none" w:sz="0" w:space="0" w:color="auto"/>
            <w:bottom w:val="none" w:sz="0" w:space="0" w:color="auto"/>
            <w:right w:val="none" w:sz="0" w:space="0" w:color="auto"/>
          </w:divBdr>
        </w:div>
        <w:div w:id="150878387">
          <w:marLeft w:val="640"/>
          <w:marRight w:val="0"/>
          <w:marTop w:val="0"/>
          <w:marBottom w:val="0"/>
          <w:divBdr>
            <w:top w:val="none" w:sz="0" w:space="0" w:color="auto"/>
            <w:left w:val="none" w:sz="0" w:space="0" w:color="auto"/>
            <w:bottom w:val="none" w:sz="0" w:space="0" w:color="auto"/>
            <w:right w:val="none" w:sz="0" w:space="0" w:color="auto"/>
          </w:divBdr>
        </w:div>
        <w:div w:id="1266574323">
          <w:marLeft w:val="640"/>
          <w:marRight w:val="0"/>
          <w:marTop w:val="0"/>
          <w:marBottom w:val="0"/>
          <w:divBdr>
            <w:top w:val="none" w:sz="0" w:space="0" w:color="auto"/>
            <w:left w:val="none" w:sz="0" w:space="0" w:color="auto"/>
            <w:bottom w:val="none" w:sz="0" w:space="0" w:color="auto"/>
            <w:right w:val="none" w:sz="0" w:space="0" w:color="auto"/>
          </w:divBdr>
        </w:div>
        <w:div w:id="69084295">
          <w:marLeft w:val="640"/>
          <w:marRight w:val="0"/>
          <w:marTop w:val="0"/>
          <w:marBottom w:val="0"/>
          <w:divBdr>
            <w:top w:val="none" w:sz="0" w:space="0" w:color="auto"/>
            <w:left w:val="none" w:sz="0" w:space="0" w:color="auto"/>
            <w:bottom w:val="none" w:sz="0" w:space="0" w:color="auto"/>
            <w:right w:val="none" w:sz="0" w:space="0" w:color="auto"/>
          </w:divBdr>
        </w:div>
        <w:div w:id="1353530980">
          <w:marLeft w:val="640"/>
          <w:marRight w:val="0"/>
          <w:marTop w:val="0"/>
          <w:marBottom w:val="0"/>
          <w:divBdr>
            <w:top w:val="none" w:sz="0" w:space="0" w:color="auto"/>
            <w:left w:val="none" w:sz="0" w:space="0" w:color="auto"/>
            <w:bottom w:val="none" w:sz="0" w:space="0" w:color="auto"/>
            <w:right w:val="none" w:sz="0" w:space="0" w:color="auto"/>
          </w:divBdr>
        </w:div>
        <w:div w:id="529954674">
          <w:marLeft w:val="640"/>
          <w:marRight w:val="0"/>
          <w:marTop w:val="0"/>
          <w:marBottom w:val="0"/>
          <w:divBdr>
            <w:top w:val="none" w:sz="0" w:space="0" w:color="auto"/>
            <w:left w:val="none" w:sz="0" w:space="0" w:color="auto"/>
            <w:bottom w:val="none" w:sz="0" w:space="0" w:color="auto"/>
            <w:right w:val="none" w:sz="0" w:space="0" w:color="auto"/>
          </w:divBdr>
        </w:div>
        <w:div w:id="241184389">
          <w:marLeft w:val="640"/>
          <w:marRight w:val="0"/>
          <w:marTop w:val="0"/>
          <w:marBottom w:val="0"/>
          <w:divBdr>
            <w:top w:val="none" w:sz="0" w:space="0" w:color="auto"/>
            <w:left w:val="none" w:sz="0" w:space="0" w:color="auto"/>
            <w:bottom w:val="none" w:sz="0" w:space="0" w:color="auto"/>
            <w:right w:val="none" w:sz="0" w:space="0" w:color="auto"/>
          </w:divBdr>
        </w:div>
        <w:div w:id="948466903">
          <w:marLeft w:val="640"/>
          <w:marRight w:val="0"/>
          <w:marTop w:val="0"/>
          <w:marBottom w:val="0"/>
          <w:divBdr>
            <w:top w:val="none" w:sz="0" w:space="0" w:color="auto"/>
            <w:left w:val="none" w:sz="0" w:space="0" w:color="auto"/>
            <w:bottom w:val="none" w:sz="0" w:space="0" w:color="auto"/>
            <w:right w:val="none" w:sz="0" w:space="0" w:color="auto"/>
          </w:divBdr>
        </w:div>
        <w:div w:id="348877373">
          <w:marLeft w:val="640"/>
          <w:marRight w:val="0"/>
          <w:marTop w:val="0"/>
          <w:marBottom w:val="0"/>
          <w:divBdr>
            <w:top w:val="none" w:sz="0" w:space="0" w:color="auto"/>
            <w:left w:val="none" w:sz="0" w:space="0" w:color="auto"/>
            <w:bottom w:val="none" w:sz="0" w:space="0" w:color="auto"/>
            <w:right w:val="none" w:sz="0" w:space="0" w:color="auto"/>
          </w:divBdr>
        </w:div>
        <w:div w:id="1069039591">
          <w:marLeft w:val="640"/>
          <w:marRight w:val="0"/>
          <w:marTop w:val="0"/>
          <w:marBottom w:val="0"/>
          <w:divBdr>
            <w:top w:val="none" w:sz="0" w:space="0" w:color="auto"/>
            <w:left w:val="none" w:sz="0" w:space="0" w:color="auto"/>
            <w:bottom w:val="none" w:sz="0" w:space="0" w:color="auto"/>
            <w:right w:val="none" w:sz="0" w:space="0" w:color="auto"/>
          </w:divBdr>
        </w:div>
        <w:div w:id="429664104">
          <w:marLeft w:val="640"/>
          <w:marRight w:val="0"/>
          <w:marTop w:val="0"/>
          <w:marBottom w:val="0"/>
          <w:divBdr>
            <w:top w:val="none" w:sz="0" w:space="0" w:color="auto"/>
            <w:left w:val="none" w:sz="0" w:space="0" w:color="auto"/>
            <w:bottom w:val="none" w:sz="0" w:space="0" w:color="auto"/>
            <w:right w:val="none" w:sz="0" w:space="0" w:color="auto"/>
          </w:divBdr>
        </w:div>
        <w:div w:id="1681202912">
          <w:marLeft w:val="640"/>
          <w:marRight w:val="0"/>
          <w:marTop w:val="0"/>
          <w:marBottom w:val="0"/>
          <w:divBdr>
            <w:top w:val="none" w:sz="0" w:space="0" w:color="auto"/>
            <w:left w:val="none" w:sz="0" w:space="0" w:color="auto"/>
            <w:bottom w:val="none" w:sz="0" w:space="0" w:color="auto"/>
            <w:right w:val="none" w:sz="0" w:space="0" w:color="auto"/>
          </w:divBdr>
        </w:div>
      </w:divsChild>
    </w:div>
    <w:div w:id="404769564">
      <w:bodyDiv w:val="1"/>
      <w:marLeft w:val="0"/>
      <w:marRight w:val="0"/>
      <w:marTop w:val="0"/>
      <w:marBottom w:val="0"/>
      <w:divBdr>
        <w:top w:val="none" w:sz="0" w:space="0" w:color="auto"/>
        <w:left w:val="none" w:sz="0" w:space="0" w:color="auto"/>
        <w:bottom w:val="none" w:sz="0" w:space="0" w:color="auto"/>
        <w:right w:val="none" w:sz="0" w:space="0" w:color="auto"/>
      </w:divBdr>
      <w:divsChild>
        <w:div w:id="1531988372">
          <w:marLeft w:val="640"/>
          <w:marRight w:val="0"/>
          <w:marTop w:val="0"/>
          <w:marBottom w:val="0"/>
          <w:divBdr>
            <w:top w:val="none" w:sz="0" w:space="0" w:color="auto"/>
            <w:left w:val="none" w:sz="0" w:space="0" w:color="auto"/>
            <w:bottom w:val="none" w:sz="0" w:space="0" w:color="auto"/>
            <w:right w:val="none" w:sz="0" w:space="0" w:color="auto"/>
          </w:divBdr>
        </w:div>
        <w:div w:id="1309943246">
          <w:marLeft w:val="640"/>
          <w:marRight w:val="0"/>
          <w:marTop w:val="0"/>
          <w:marBottom w:val="0"/>
          <w:divBdr>
            <w:top w:val="none" w:sz="0" w:space="0" w:color="auto"/>
            <w:left w:val="none" w:sz="0" w:space="0" w:color="auto"/>
            <w:bottom w:val="none" w:sz="0" w:space="0" w:color="auto"/>
            <w:right w:val="none" w:sz="0" w:space="0" w:color="auto"/>
          </w:divBdr>
        </w:div>
        <w:div w:id="1432629995">
          <w:marLeft w:val="640"/>
          <w:marRight w:val="0"/>
          <w:marTop w:val="0"/>
          <w:marBottom w:val="0"/>
          <w:divBdr>
            <w:top w:val="none" w:sz="0" w:space="0" w:color="auto"/>
            <w:left w:val="none" w:sz="0" w:space="0" w:color="auto"/>
            <w:bottom w:val="none" w:sz="0" w:space="0" w:color="auto"/>
            <w:right w:val="none" w:sz="0" w:space="0" w:color="auto"/>
          </w:divBdr>
        </w:div>
        <w:div w:id="1930650108">
          <w:marLeft w:val="640"/>
          <w:marRight w:val="0"/>
          <w:marTop w:val="0"/>
          <w:marBottom w:val="0"/>
          <w:divBdr>
            <w:top w:val="none" w:sz="0" w:space="0" w:color="auto"/>
            <w:left w:val="none" w:sz="0" w:space="0" w:color="auto"/>
            <w:bottom w:val="none" w:sz="0" w:space="0" w:color="auto"/>
            <w:right w:val="none" w:sz="0" w:space="0" w:color="auto"/>
          </w:divBdr>
        </w:div>
        <w:div w:id="809595008">
          <w:marLeft w:val="640"/>
          <w:marRight w:val="0"/>
          <w:marTop w:val="0"/>
          <w:marBottom w:val="0"/>
          <w:divBdr>
            <w:top w:val="none" w:sz="0" w:space="0" w:color="auto"/>
            <w:left w:val="none" w:sz="0" w:space="0" w:color="auto"/>
            <w:bottom w:val="none" w:sz="0" w:space="0" w:color="auto"/>
            <w:right w:val="none" w:sz="0" w:space="0" w:color="auto"/>
          </w:divBdr>
        </w:div>
        <w:div w:id="379205080">
          <w:marLeft w:val="640"/>
          <w:marRight w:val="0"/>
          <w:marTop w:val="0"/>
          <w:marBottom w:val="0"/>
          <w:divBdr>
            <w:top w:val="none" w:sz="0" w:space="0" w:color="auto"/>
            <w:left w:val="none" w:sz="0" w:space="0" w:color="auto"/>
            <w:bottom w:val="none" w:sz="0" w:space="0" w:color="auto"/>
            <w:right w:val="none" w:sz="0" w:space="0" w:color="auto"/>
          </w:divBdr>
        </w:div>
        <w:div w:id="813106222">
          <w:marLeft w:val="640"/>
          <w:marRight w:val="0"/>
          <w:marTop w:val="0"/>
          <w:marBottom w:val="0"/>
          <w:divBdr>
            <w:top w:val="none" w:sz="0" w:space="0" w:color="auto"/>
            <w:left w:val="none" w:sz="0" w:space="0" w:color="auto"/>
            <w:bottom w:val="none" w:sz="0" w:space="0" w:color="auto"/>
            <w:right w:val="none" w:sz="0" w:space="0" w:color="auto"/>
          </w:divBdr>
        </w:div>
        <w:div w:id="1674841606">
          <w:marLeft w:val="640"/>
          <w:marRight w:val="0"/>
          <w:marTop w:val="0"/>
          <w:marBottom w:val="0"/>
          <w:divBdr>
            <w:top w:val="none" w:sz="0" w:space="0" w:color="auto"/>
            <w:left w:val="none" w:sz="0" w:space="0" w:color="auto"/>
            <w:bottom w:val="none" w:sz="0" w:space="0" w:color="auto"/>
            <w:right w:val="none" w:sz="0" w:space="0" w:color="auto"/>
          </w:divBdr>
        </w:div>
        <w:div w:id="454183209">
          <w:marLeft w:val="640"/>
          <w:marRight w:val="0"/>
          <w:marTop w:val="0"/>
          <w:marBottom w:val="0"/>
          <w:divBdr>
            <w:top w:val="none" w:sz="0" w:space="0" w:color="auto"/>
            <w:left w:val="none" w:sz="0" w:space="0" w:color="auto"/>
            <w:bottom w:val="none" w:sz="0" w:space="0" w:color="auto"/>
            <w:right w:val="none" w:sz="0" w:space="0" w:color="auto"/>
          </w:divBdr>
        </w:div>
        <w:div w:id="1368526101">
          <w:marLeft w:val="640"/>
          <w:marRight w:val="0"/>
          <w:marTop w:val="0"/>
          <w:marBottom w:val="0"/>
          <w:divBdr>
            <w:top w:val="none" w:sz="0" w:space="0" w:color="auto"/>
            <w:left w:val="none" w:sz="0" w:space="0" w:color="auto"/>
            <w:bottom w:val="none" w:sz="0" w:space="0" w:color="auto"/>
            <w:right w:val="none" w:sz="0" w:space="0" w:color="auto"/>
          </w:divBdr>
        </w:div>
        <w:div w:id="1849440100">
          <w:marLeft w:val="640"/>
          <w:marRight w:val="0"/>
          <w:marTop w:val="0"/>
          <w:marBottom w:val="0"/>
          <w:divBdr>
            <w:top w:val="none" w:sz="0" w:space="0" w:color="auto"/>
            <w:left w:val="none" w:sz="0" w:space="0" w:color="auto"/>
            <w:bottom w:val="none" w:sz="0" w:space="0" w:color="auto"/>
            <w:right w:val="none" w:sz="0" w:space="0" w:color="auto"/>
          </w:divBdr>
        </w:div>
        <w:div w:id="198979764">
          <w:marLeft w:val="640"/>
          <w:marRight w:val="0"/>
          <w:marTop w:val="0"/>
          <w:marBottom w:val="0"/>
          <w:divBdr>
            <w:top w:val="none" w:sz="0" w:space="0" w:color="auto"/>
            <w:left w:val="none" w:sz="0" w:space="0" w:color="auto"/>
            <w:bottom w:val="none" w:sz="0" w:space="0" w:color="auto"/>
            <w:right w:val="none" w:sz="0" w:space="0" w:color="auto"/>
          </w:divBdr>
        </w:div>
        <w:div w:id="1846435208">
          <w:marLeft w:val="640"/>
          <w:marRight w:val="0"/>
          <w:marTop w:val="0"/>
          <w:marBottom w:val="0"/>
          <w:divBdr>
            <w:top w:val="none" w:sz="0" w:space="0" w:color="auto"/>
            <w:left w:val="none" w:sz="0" w:space="0" w:color="auto"/>
            <w:bottom w:val="none" w:sz="0" w:space="0" w:color="auto"/>
            <w:right w:val="none" w:sz="0" w:space="0" w:color="auto"/>
          </w:divBdr>
        </w:div>
        <w:div w:id="1313099437">
          <w:marLeft w:val="640"/>
          <w:marRight w:val="0"/>
          <w:marTop w:val="0"/>
          <w:marBottom w:val="0"/>
          <w:divBdr>
            <w:top w:val="none" w:sz="0" w:space="0" w:color="auto"/>
            <w:left w:val="none" w:sz="0" w:space="0" w:color="auto"/>
            <w:bottom w:val="none" w:sz="0" w:space="0" w:color="auto"/>
            <w:right w:val="none" w:sz="0" w:space="0" w:color="auto"/>
          </w:divBdr>
        </w:div>
        <w:div w:id="1879275209">
          <w:marLeft w:val="640"/>
          <w:marRight w:val="0"/>
          <w:marTop w:val="0"/>
          <w:marBottom w:val="0"/>
          <w:divBdr>
            <w:top w:val="none" w:sz="0" w:space="0" w:color="auto"/>
            <w:left w:val="none" w:sz="0" w:space="0" w:color="auto"/>
            <w:bottom w:val="none" w:sz="0" w:space="0" w:color="auto"/>
            <w:right w:val="none" w:sz="0" w:space="0" w:color="auto"/>
          </w:divBdr>
        </w:div>
        <w:div w:id="644549676">
          <w:marLeft w:val="640"/>
          <w:marRight w:val="0"/>
          <w:marTop w:val="0"/>
          <w:marBottom w:val="0"/>
          <w:divBdr>
            <w:top w:val="none" w:sz="0" w:space="0" w:color="auto"/>
            <w:left w:val="none" w:sz="0" w:space="0" w:color="auto"/>
            <w:bottom w:val="none" w:sz="0" w:space="0" w:color="auto"/>
            <w:right w:val="none" w:sz="0" w:space="0" w:color="auto"/>
          </w:divBdr>
        </w:div>
        <w:div w:id="1982298434">
          <w:marLeft w:val="640"/>
          <w:marRight w:val="0"/>
          <w:marTop w:val="0"/>
          <w:marBottom w:val="0"/>
          <w:divBdr>
            <w:top w:val="none" w:sz="0" w:space="0" w:color="auto"/>
            <w:left w:val="none" w:sz="0" w:space="0" w:color="auto"/>
            <w:bottom w:val="none" w:sz="0" w:space="0" w:color="auto"/>
            <w:right w:val="none" w:sz="0" w:space="0" w:color="auto"/>
          </w:divBdr>
        </w:div>
        <w:div w:id="1963657626">
          <w:marLeft w:val="640"/>
          <w:marRight w:val="0"/>
          <w:marTop w:val="0"/>
          <w:marBottom w:val="0"/>
          <w:divBdr>
            <w:top w:val="none" w:sz="0" w:space="0" w:color="auto"/>
            <w:left w:val="none" w:sz="0" w:space="0" w:color="auto"/>
            <w:bottom w:val="none" w:sz="0" w:space="0" w:color="auto"/>
            <w:right w:val="none" w:sz="0" w:space="0" w:color="auto"/>
          </w:divBdr>
        </w:div>
        <w:div w:id="1872037489">
          <w:marLeft w:val="640"/>
          <w:marRight w:val="0"/>
          <w:marTop w:val="0"/>
          <w:marBottom w:val="0"/>
          <w:divBdr>
            <w:top w:val="none" w:sz="0" w:space="0" w:color="auto"/>
            <w:left w:val="none" w:sz="0" w:space="0" w:color="auto"/>
            <w:bottom w:val="none" w:sz="0" w:space="0" w:color="auto"/>
            <w:right w:val="none" w:sz="0" w:space="0" w:color="auto"/>
          </w:divBdr>
        </w:div>
      </w:divsChild>
    </w:div>
    <w:div w:id="414858383">
      <w:bodyDiv w:val="1"/>
      <w:marLeft w:val="0"/>
      <w:marRight w:val="0"/>
      <w:marTop w:val="0"/>
      <w:marBottom w:val="0"/>
      <w:divBdr>
        <w:top w:val="none" w:sz="0" w:space="0" w:color="auto"/>
        <w:left w:val="none" w:sz="0" w:space="0" w:color="auto"/>
        <w:bottom w:val="none" w:sz="0" w:space="0" w:color="auto"/>
        <w:right w:val="none" w:sz="0" w:space="0" w:color="auto"/>
      </w:divBdr>
      <w:divsChild>
        <w:div w:id="942689665">
          <w:marLeft w:val="640"/>
          <w:marRight w:val="0"/>
          <w:marTop w:val="0"/>
          <w:marBottom w:val="0"/>
          <w:divBdr>
            <w:top w:val="none" w:sz="0" w:space="0" w:color="auto"/>
            <w:left w:val="none" w:sz="0" w:space="0" w:color="auto"/>
            <w:bottom w:val="none" w:sz="0" w:space="0" w:color="auto"/>
            <w:right w:val="none" w:sz="0" w:space="0" w:color="auto"/>
          </w:divBdr>
        </w:div>
        <w:div w:id="1692295798">
          <w:marLeft w:val="640"/>
          <w:marRight w:val="0"/>
          <w:marTop w:val="0"/>
          <w:marBottom w:val="0"/>
          <w:divBdr>
            <w:top w:val="none" w:sz="0" w:space="0" w:color="auto"/>
            <w:left w:val="none" w:sz="0" w:space="0" w:color="auto"/>
            <w:bottom w:val="none" w:sz="0" w:space="0" w:color="auto"/>
            <w:right w:val="none" w:sz="0" w:space="0" w:color="auto"/>
          </w:divBdr>
        </w:div>
        <w:div w:id="1766462604">
          <w:marLeft w:val="640"/>
          <w:marRight w:val="0"/>
          <w:marTop w:val="0"/>
          <w:marBottom w:val="0"/>
          <w:divBdr>
            <w:top w:val="none" w:sz="0" w:space="0" w:color="auto"/>
            <w:left w:val="none" w:sz="0" w:space="0" w:color="auto"/>
            <w:bottom w:val="none" w:sz="0" w:space="0" w:color="auto"/>
            <w:right w:val="none" w:sz="0" w:space="0" w:color="auto"/>
          </w:divBdr>
        </w:div>
        <w:div w:id="1410083287">
          <w:marLeft w:val="640"/>
          <w:marRight w:val="0"/>
          <w:marTop w:val="0"/>
          <w:marBottom w:val="0"/>
          <w:divBdr>
            <w:top w:val="none" w:sz="0" w:space="0" w:color="auto"/>
            <w:left w:val="none" w:sz="0" w:space="0" w:color="auto"/>
            <w:bottom w:val="none" w:sz="0" w:space="0" w:color="auto"/>
            <w:right w:val="none" w:sz="0" w:space="0" w:color="auto"/>
          </w:divBdr>
        </w:div>
        <w:div w:id="635187751">
          <w:marLeft w:val="640"/>
          <w:marRight w:val="0"/>
          <w:marTop w:val="0"/>
          <w:marBottom w:val="0"/>
          <w:divBdr>
            <w:top w:val="none" w:sz="0" w:space="0" w:color="auto"/>
            <w:left w:val="none" w:sz="0" w:space="0" w:color="auto"/>
            <w:bottom w:val="none" w:sz="0" w:space="0" w:color="auto"/>
            <w:right w:val="none" w:sz="0" w:space="0" w:color="auto"/>
          </w:divBdr>
        </w:div>
        <w:div w:id="391926781">
          <w:marLeft w:val="640"/>
          <w:marRight w:val="0"/>
          <w:marTop w:val="0"/>
          <w:marBottom w:val="0"/>
          <w:divBdr>
            <w:top w:val="none" w:sz="0" w:space="0" w:color="auto"/>
            <w:left w:val="none" w:sz="0" w:space="0" w:color="auto"/>
            <w:bottom w:val="none" w:sz="0" w:space="0" w:color="auto"/>
            <w:right w:val="none" w:sz="0" w:space="0" w:color="auto"/>
          </w:divBdr>
        </w:div>
        <w:div w:id="855189631">
          <w:marLeft w:val="640"/>
          <w:marRight w:val="0"/>
          <w:marTop w:val="0"/>
          <w:marBottom w:val="0"/>
          <w:divBdr>
            <w:top w:val="none" w:sz="0" w:space="0" w:color="auto"/>
            <w:left w:val="none" w:sz="0" w:space="0" w:color="auto"/>
            <w:bottom w:val="none" w:sz="0" w:space="0" w:color="auto"/>
            <w:right w:val="none" w:sz="0" w:space="0" w:color="auto"/>
          </w:divBdr>
        </w:div>
        <w:div w:id="626084326">
          <w:marLeft w:val="640"/>
          <w:marRight w:val="0"/>
          <w:marTop w:val="0"/>
          <w:marBottom w:val="0"/>
          <w:divBdr>
            <w:top w:val="none" w:sz="0" w:space="0" w:color="auto"/>
            <w:left w:val="none" w:sz="0" w:space="0" w:color="auto"/>
            <w:bottom w:val="none" w:sz="0" w:space="0" w:color="auto"/>
            <w:right w:val="none" w:sz="0" w:space="0" w:color="auto"/>
          </w:divBdr>
        </w:div>
        <w:div w:id="135489440">
          <w:marLeft w:val="640"/>
          <w:marRight w:val="0"/>
          <w:marTop w:val="0"/>
          <w:marBottom w:val="0"/>
          <w:divBdr>
            <w:top w:val="none" w:sz="0" w:space="0" w:color="auto"/>
            <w:left w:val="none" w:sz="0" w:space="0" w:color="auto"/>
            <w:bottom w:val="none" w:sz="0" w:space="0" w:color="auto"/>
            <w:right w:val="none" w:sz="0" w:space="0" w:color="auto"/>
          </w:divBdr>
        </w:div>
        <w:div w:id="257182760">
          <w:marLeft w:val="640"/>
          <w:marRight w:val="0"/>
          <w:marTop w:val="0"/>
          <w:marBottom w:val="0"/>
          <w:divBdr>
            <w:top w:val="none" w:sz="0" w:space="0" w:color="auto"/>
            <w:left w:val="none" w:sz="0" w:space="0" w:color="auto"/>
            <w:bottom w:val="none" w:sz="0" w:space="0" w:color="auto"/>
            <w:right w:val="none" w:sz="0" w:space="0" w:color="auto"/>
          </w:divBdr>
        </w:div>
        <w:div w:id="1024945548">
          <w:marLeft w:val="640"/>
          <w:marRight w:val="0"/>
          <w:marTop w:val="0"/>
          <w:marBottom w:val="0"/>
          <w:divBdr>
            <w:top w:val="none" w:sz="0" w:space="0" w:color="auto"/>
            <w:left w:val="none" w:sz="0" w:space="0" w:color="auto"/>
            <w:bottom w:val="none" w:sz="0" w:space="0" w:color="auto"/>
            <w:right w:val="none" w:sz="0" w:space="0" w:color="auto"/>
          </w:divBdr>
        </w:div>
        <w:div w:id="799231317">
          <w:marLeft w:val="640"/>
          <w:marRight w:val="0"/>
          <w:marTop w:val="0"/>
          <w:marBottom w:val="0"/>
          <w:divBdr>
            <w:top w:val="none" w:sz="0" w:space="0" w:color="auto"/>
            <w:left w:val="none" w:sz="0" w:space="0" w:color="auto"/>
            <w:bottom w:val="none" w:sz="0" w:space="0" w:color="auto"/>
            <w:right w:val="none" w:sz="0" w:space="0" w:color="auto"/>
          </w:divBdr>
        </w:div>
        <w:div w:id="1567185038">
          <w:marLeft w:val="640"/>
          <w:marRight w:val="0"/>
          <w:marTop w:val="0"/>
          <w:marBottom w:val="0"/>
          <w:divBdr>
            <w:top w:val="none" w:sz="0" w:space="0" w:color="auto"/>
            <w:left w:val="none" w:sz="0" w:space="0" w:color="auto"/>
            <w:bottom w:val="none" w:sz="0" w:space="0" w:color="auto"/>
            <w:right w:val="none" w:sz="0" w:space="0" w:color="auto"/>
          </w:divBdr>
        </w:div>
        <w:div w:id="1937052724">
          <w:marLeft w:val="640"/>
          <w:marRight w:val="0"/>
          <w:marTop w:val="0"/>
          <w:marBottom w:val="0"/>
          <w:divBdr>
            <w:top w:val="none" w:sz="0" w:space="0" w:color="auto"/>
            <w:left w:val="none" w:sz="0" w:space="0" w:color="auto"/>
            <w:bottom w:val="none" w:sz="0" w:space="0" w:color="auto"/>
            <w:right w:val="none" w:sz="0" w:space="0" w:color="auto"/>
          </w:divBdr>
        </w:div>
        <w:div w:id="471870587">
          <w:marLeft w:val="640"/>
          <w:marRight w:val="0"/>
          <w:marTop w:val="0"/>
          <w:marBottom w:val="0"/>
          <w:divBdr>
            <w:top w:val="none" w:sz="0" w:space="0" w:color="auto"/>
            <w:left w:val="none" w:sz="0" w:space="0" w:color="auto"/>
            <w:bottom w:val="none" w:sz="0" w:space="0" w:color="auto"/>
            <w:right w:val="none" w:sz="0" w:space="0" w:color="auto"/>
          </w:divBdr>
        </w:div>
        <w:div w:id="2113234855">
          <w:marLeft w:val="640"/>
          <w:marRight w:val="0"/>
          <w:marTop w:val="0"/>
          <w:marBottom w:val="0"/>
          <w:divBdr>
            <w:top w:val="none" w:sz="0" w:space="0" w:color="auto"/>
            <w:left w:val="none" w:sz="0" w:space="0" w:color="auto"/>
            <w:bottom w:val="none" w:sz="0" w:space="0" w:color="auto"/>
            <w:right w:val="none" w:sz="0" w:space="0" w:color="auto"/>
          </w:divBdr>
        </w:div>
      </w:divsChild>
    </w:div>
    <w:div w:id="419331944">
      <w:bodyDiv w:val="1"/>
      <w:marLeft w:val="0"/>
      <w:marRight w:val="0"/>
      <w:marTop w:val="0"/>
      <w:marBottom w:val="0"/>
      <w:divBdr>
        <w:top w:val="none" w:sz="0" w:space="0" w:color="auto"/>
        <w:left w:val="none" w:sz="0" w:space="0" w:color="auto"/>
        <w:bottom w:val="none" w:sz="0" w:space="0" w:color="auto"/>
        <w:right w:val="none" w:sz="0" w:space="0" w:color="auto"/>
      </w:divBdr>
      <w:divsChild>
        <w:div w:id="978993151">
          <w:marLeft w:val="640"/>
          <w:marRight w:val="0"/>
          <w:marTop w:val="0"/>
          <w:marBottom w:val="0"/>
          <w:divBdr>
            <w:top w:val="none" w:sz="0" w:space="0" w:color="auto"/>
            <w:left w:val="none" w:sz="0" w:space="0" w:color="auto"/>
            <w:bottom w:val="none" w:sz="0" w:space="0" w:color="auto"/>
            <w:right w:val="none" w:sz="0" w:space="0" w:color="auto"/>
          </w:divBdr>
        </w:div>
        <w:div w:id="788815480">
          <w:marLeft w:val="640"/>
          <w:marRight w:val="0"/>
          <w:marTop w:val="0"/>
          <w:marBottom w:val="0"/>
          <w:divBdr>
            <w:top w:val="none" w:sz="0" w:space="0" w:color="auto"/>
            <w:left w:val="none" w:sz="0" w:space="0" w:color="auto"/>
            <w:bottom w:val="none" w:sz="0" w:space="0" w:color="auto"/>
            <w:right w:val="none" w:sz="0" w:space="0" w:color="auto"/>
          </w:divBdr>
        </w:div>
        <w:div w:id="1242594082">
          <w:marLeft w:val="640"/>
          <w:marRight w:val="0"/>
          <w:marTop w:val="0"/>
          <w:marBottom w:val="0"/>
          <w:divBdr>
            <w:top w:val="none" w:sz="0" w:space="0" w:color="auto"/>
            <w:left w:val="none" w:sz="0" w:space="0" w:color="auto"/>
            <w:bottom w:val="none" w:sz="0" w:space="0" w:color="auto"/>
            <w:right w:val="none" w:sz="0" w:space="0" w:color="auto"/>
          </w:divBdr>
        </w:div>
        <w:div w:id="1716541710">
          <w:marLeft w:val="640"/>
          <w:marRight w:val="0"/>
          <w:marTop w:val="0"/>
          <w:marBottom w:val="0"/>
          <w:divBdr>
            <w:top w:val="none" w:sz="0" w:space="0" w:color="auto"/>
            <w:left w:val="none" w:sz="0" w:space="0" w:color="auto"/>
            <w:bottom w:val="none" w:sz="0" w:space="0" w:color="auto"/>
            <w:right w:val="none" w:sz="0" w:space="0" w:color="auto"/>
          </w:divBdr>
        </w:div>
        <w:div w:id="2123914570">
          <w:marLeft w:val="640"/>
          <w:marRight w:val="0"/>
          <w:marTop w:val="0"/>
          <w:marBottom w:val="0"/>
          <w:divBdr>
            <w:top w:val="none" w:sz="0" w:space="0" w:color="auto"/>
            <w:left w:val="none" w:sz="0" w:space="0" w:color="auto"/>
            <w:bottom w:val="none" w:sz="0" w:space="0" w:color="auto"/>
            <w:right w:val="none" w:sz="0" w:space="0" w:color="auto"/>
          </w:divBdr>
        </w:div>
        <w:div w:id="116921646">
          <w:marLeft w:val="640"/>
          <w:marRight w:val="0"/>
          <w:marTop w:val="0"/>
          <w:marBottom w:val="0"/>
          <w:divBdr>
            <w:top w:val="none" w:sz="0" w:space="0" w:color="auto"/>
            <w:left w:val="none" w:sz="0" w:space="0" w:color="auto"/>
            <w:bottom w:val="none" w:sz="0" w:space="0" w:color="auto"/>
            <w:right w:val="none" w:sz="0" w:space="0" w:color="auto"/>
          </w:divBdr>
        </w:div>
        <w:div w:id="253634357">
          <w:marLeft w:val="640"/>
          <w:marRight w:val="0"/>
          <w:marTop w:val="0"/>
          <w:marBottom w:val="0"/>
          <w:divBdr>
            <w:top w:val="none" w:sz="0" w:space="0" w:color="auto"/>
            <w:left w:val="none" w:sz="0" w:space="0" w:color="auto"/>
            <w:bottom w:val="none" w:sz="0" w:space="0" w:color="auto"/>
            <w:right w:val="none" w:sz="0" w:space="0" w:color="auto"/>
          </w:divBdr>
        </w:div>
        <w:div w:id="768501508">
          <w:marLeft w:val="640"/>
          <w:marRight w:val="0"/>
          <w:marTop w:val="0"/>
          <w:marBottom w:val="0"/>
          <w:divBdr>
            <w:top w:val="none" w:sz="0" w:space="0" w:color="auto"/>
            <w:left w:val="none" w:sz="0" w:space="0" w:color="auto"/>
            <w:bottom w:val="none" w:sz="0" w:space="0" w:color="auto"/>
            <w:right w:val="none" w:sz="0" w:space="0" w:color="auto"/>
          </w:divBdr>
        </w:div>
        <w:div w:id="578637603">
          <w:marLeft w:val="640"/>
          <w:marRight w:val="0"/>
          <w:marTop w:val="0"/>
          <w:marBottom w:val="0"/>
          <w:divBdr>
            <w:top w:val="none" w:sz="0" w:space="0" w:color="auto"/>
            <w:left w:val="none" w:sz="0" w:space="0" w:color="auto"/>
            <w:bottom w:val="none" w:sz="0" w:space="0" w:color="auto"/>
            <w:right w:val="none" w:sz="0" w:space="0" w:color="auto"/>
          </w:divBdr>
        </w:div>
        <w:div w:id="260721267">
          <w:marLeft w:val="640"/>
          <w:marRight w:val="0"/>
          <w:marTop w:val="0"/>
          <w:marBottom w:val="0"/>
          <w:divBdr>
            <w:top w:val="none" w:sz="0" w:space="0" w:color="auto"/>
            <w:left w:val="none" w:sz="0" w:space="0" w:color="auto"/>
            <w:bottom w:val="none" w:sz="0" w:space="0" w:color="auto"/>
            <w:right w:val="none" w:sz="0" w:space="0" w:color="auto"/>
          </w:divBdr>
        </w:div>
        <w:div w:id="801769703">
          <w:marLeft w:val="640"/>
          <w:marRight w:val="0"/>
          <w:marTop w:val="0"/>
          <w:marBottom w:val="0"/>
          <w:divBdr>
            <w:top w:val="none" w:sz="0" w:space="0" w:color="auto"/>
            <w:left w:val="none" w:sz="0" w:space="0" w:color="auto"/>
            <w:bottom w:val="none" w:sz="0" w:space="0" w:color="auto"/>
            <w:right w:val="none" w:sz="0" w:space="0" w:color="auto"/>
          </w:divBdr>
        </w:div>
        <w:div w:id="295766385">
          <w:marLeft w:val="640"/>
          <w:marRight w:val="0"/>
          <w:marTop w:val="0"/>
          <w:marBottom w:val="0"/>
          <w:divBdr>
            <w:top w:val="none" w:sz="0" w:space="0" w:color="auto"/>
            <w:left w:val="none" w:sz="0" w:space="0" w:color="auto"/>
            <w:bottom w:val="none" w:sz="0" w:space="0" w:color="auto"/>
            <w:right w:val="none" w:sz="0" w:space="0" w:color="auto"/>
          </w:divBdr>
        </w:div>
        <w:div w:id="1240944715">
          <w:marLeft w:val="640"/>
          <w:marRight w:val="0"/>
          <w:marTop w:val="0"/>
          <w:marBottom w:val="0"/>
          <w:divBdr>
            <w:top w:val="none" w:sz="0" w:space="0" w:color="auto"/>
            <w:left w:val="none" w:sz="0" w:space="0" w:color="auto"/>
            <w:bottom w:val="none" w:sz="0" w:space="0" w:color="auto"/>
            <w:right w:val="none" w:sz="0" w:space="0" w:color="auto"/>
          </w:divBdr>
        </w:div>
        <w:div w:id="1617253005">
          <w:marLeft w:val="640"/>
          <w:marRight w:val="0"/>
          <w:marTop w:val="0"/>
          <w:marBottom w:val="0"/>
          <w:divBdr>
            <w:top w:val="none" w:sz="0" w:space="0" w:color="auto"/>
            <w:left w:val="none" w:sz="0" w:space="0" w:color="auto"/>
            <w:bottom w:val="none" w:sz="0" w:space="0" w:color="auto"/>
            <w:right w:val="none" w:sz="0" w:space="0" w:color="auto"/>
          </w:divBdr>
        </w:div>
        <w:div w:id="218172376">
          <w:marLeft w:val="640"/>
          <w:marRight w:val="0"/>
          <w:marTop w:val="0"/>
          <w:marBottom w:val="0"/>
          <w:divBdr>
            <w:top w:val="none" w:sz="0" w:space="0" w:color="auto"/>
            <w:left w:val="none" w:sz="0" w:space="0" w:color="auto"/>
            <w:bottom w:val="none" w:sz="0" w:space="0" w:color="auto"/>
            <w:right w:val="none" w:sz="0" w:space="0" w:color="auto"/>
          </w:divBdr>
        </w:div>
        <w:div w:id="1982533430">
          <w:marLeft w:val="640"/>
          <w:marRight w:val="0"/>
          <w:marTop w:val="0"/>
          <w:marBottom w:val="0"/>
          <w:divBdr>
            <w:top w:val="none" w:sz="0" w:space="0" w:color="auto"/>
            <w:left w:val="none" w:sz="0" w:space="0" w:color="auto"/>
            <w:bottom w:val="none" w:sz="0" w:space="0" w:color="auto"/>
            <w:right w:val="none" w:sz="0" w:space="0" w:color="auto"/>
          </w:divBdr>
        </w:div>
        <w:div w:id="482739045">
          <w:marLeft w:val="640"/>
          <w:marRight w:val="0"/>
          <w:marTop w:val="0"/>
          <w:marBottom w:val="0"/>
          <w:divBdr>
            <w:top w:val="none" w:sz="0" w:space="0" w:color="auto"/>
            <w:left w:val="none" w:sz="0" w:space="0" w:color="auto"/>
            <w:bottom w:val="none" w:sz="0" w:space="0" w:color="auto"/>
            <w:right w:val="none" w:sz="0" w:space="0" w:color="auto"/>
          </w:divBdr>
        </w:div>
        <w:div w:id="1077900123">
          <w:marLeft w:val="640"/>
          <w:marRight w:val="0"/>
          <w:marTop w:val="0"/>
          <w:marBottom w:val="0"/>
          <w:divBdr>
            <w:top w:val="none" w:sz="0" w:space="0" w:color="auto"/>
            <w:left w:val="none" w:sz="0" w:space="0" w:color="auto"/>
            <w:bottom w:val="none" w:sz="0" w:space="0" w:color="auto"/>
            <w:right w:val="none" w:sz="0" w:space="0" w:color="auto"/>
          </w:divBdr>
        </w:div>
        <w:div w:id="334652599">
          <w:marLeft w:val="640"/>
          <w:marRight w:val="0"/>
          <w:marTop w:val="0"/>
          <w:marBottom w:val="0"/>
          <w:divBdr>
            <w:top w:val="none" w:sz="0" w:space="0" w:color="auto"/>
            <w:left w:val="none" w:sz="0" w:space="0" w:color="auto"/>
            <w:bottom w:val="none" w:sz="0" w:space="0" w:color="auto"/>
            <w:right w:val="none" w:sz="0" w:space="0" w:color="auto"/>
          </w:divBdr>
        </w:div>
        <w:div w:id="1470901385">
          <w:marLeft w:val="640"/>
          <w:marRight w:val="0"/>
          <w:marTop w:val="0"/>
          <w:marBottom w:val="0"/>
          <w:divBdr>
            <w:top w:val="none" w:sz="0" w:space="0" w:color="auto"/>
            <w:left w:val="none" w:sz="0" w:space="0" w:color="auto"/>
            <w:bottom w:val="none" w:sz="0" w:space="0" w:color="auto"/>
            <w:right w:val="none" w:sz="0" w:space="0" w:color="auto"/>
          </w:divBdr>
        </w:div>
        <w:div w:id="428047035">
          <w:marLeft w:val="640"/>
          <w:marRight w:val="0"/>
          <w:marTop w:val="0"/>
          <w:marBottom w:val="0"/>
          <w:divBdr>
            <w:top w:val="none" w:sz="0" w:space="0" w:color="auto"/>
            <w:left w:val="none" w:sz="0" w:space="0" w:color="auto"/>
            <w:bottom w:val="none" w:sz="0" w:space="0" w:color="auto"/>
            <w:right w:val="none" w:sz="0" w:space="0" w:color="auto"/>
          </w:divBdr>
        </w:div>
        <w:div w:id="2100787208">
          <w:marLeft w:val="640"/>
          <w:marRight w:val="0"/>
          <w:marTop w:val="0"/>
          <w:marBottom w:val="0"/>
          <w:divBdr>
            <w:top w:val="none" w:sz="0" w:space="0" w:color="auto"/>
            <w:left w:val="none" w:sz="0" w:space="0" w:color="auto"/>
            <w:bottom w:val="none" w:sz="0" w:space="0" w:color="auto"/>
            <w:right w:val="none" w:sz="0" w:space="0" w:color="auto"/>
          </w:divBdr>
        </w:div>
        <w:div w:id="1985425749">
          <w:marLeft w:val="640"/>
          <w:marRight w:val="0"/>
          <w:marTop w:val="0"/>
          <w:marBottom w:val="0"/>
          <w:divBdr>
            <w:top w:val="none" w:sz="0" w:space="0" w:color="auto"/>
            <w:left w:val="none" w:sz="0" w:space="0" w:color="auto"/>
            <w:bottom w:val="none" w:sz="0" w:space="0" w:color="auto"/>
            <w:right w:val="none" w:sz="0" w:space="0" w:color="auto"/>
          </w:divBdr>
        </w:div>
      </w:divsChild>
    </w:div>
    <w:div w:id="431708301">
      <w:bodyDiv w:val="1"/>
      <w:marLeft w:val="0"/>
      <w:marRight w:val="0"/>
      <w:marTop w:val="0"/>
      <w:marBottom w:val="0"/>
      <w:divBdr>
        <w:top w:val="none" w:sz="0" w:space="0" w:color="auto"/>
        <w:left w:val="none" w:sz="0" w:space="0" w:color="auto"/>
        <w:bottom w:val="none" w:sz="0" w:space="0" w:color="auto"/>
        <w:right w:val="none" w:sz="0" w:space="0" w:color="auto"/>
      </w:divBdr>
      <w:divsChild>
        <w:div w:id="275522835">
          <w:marLeft w:val="640"/>
          <w:marRight w:val="0"/>
          <w:marTop w:val="0"/>
          <w:marBottom w:val="0"/>
          <w:divBdr>
            <w:top w:val="none" w:sz="0" w:space="0" w:color="auto"/>
            <w:left w:val="none" w:sz="0" w:space="0" w:color="auto"/>
            <w:bottom w:val="none" w:sz="0" w:space="0" w:color="auto"/>
            <w:right w:val="none" w:sz="0" w:space="0" w:color="auto"/>
          </w:divBdr>
        </w:div>
        <w:div w:id="1290817429">
          <w:marLeft w:val="640"/>
          <w:marRight w:val="0"/>
          <w:marTop w:val="0"/>
          <w:marBottom w:val="0"/>
          <w:divBdr>
            <w:top w:val="none" w:sz="0" w:space="0" w:color="auto"/>
            <w:left w:val="none" w:sz="0" w:space="0" w:color="auto"/>
            <w:bottom w:val="none" w:sz="0" w:space="0" w:color="auto"/>
            <w:right w:val="none" w:sz="0" w:space="0" w:color="auto"/>
          </w:divBdr>
        </w:div>
        <w:div w:id="593975290">
          <w:marLeft w:val="640"/>
          <w:marRight w:val="0"/>
          <w:marTop w:val="0"/>
          <w:marBottom w:val="0"/>
          <w:divBdr>
            <w:top w:val="none" w:sz="0" w:space="0" w:color="auto"/>
            <w:left w:val="none" w:sz="0" w:space="0" w:color="auto"/>
            <w:bottom w:val="none" w:sz="0" w:space="0" w:color="auto"/>
            <w:right w:val="none" w:sz="0" w:space="0" w:color="auto"/>
          </w:divBdr>
        </w:div>
        <w:div w:id="1147671693">
          <w:marLeft w:val="640"/>
          <w:marRight w:val="0"/>
          <w:marTop w:val="0"/>
          <w:marBottom w:val="0"/>
          <w:divBdr>
            <w:top w:val="none" w:sz="0" w:space="0" w:color="auto"/>
            <w:left w:val="none" w:sz="0" w:space="0" w:color="auto"/>
            <w:bottom w:val="none" w:sz="0" w:space="0" w:color="auto"/>
            <w:right w:val="none" w:sz="0" w:space="0" w:color="auto"/>
          </w:divBdr>
        </w:div>
        <w:div w:id="1729961058">
          <w:marLeft w:val="640"/>
          <w:marRight w:val="0"/>
          <w:marTop w:val="0"/>
          <w:marBottom w:val="0"/>
          <w:divBdr>
            <w:top w:val="none" w:sz="0" w:space="0" w:color="auto"/>
            <w:left w:val="none" w:sz="0" w:space="0" w:color="auto"/>
            <w:bottom w:val="none" w:sz="0" w:space="0" w:color="auto"/>
            <w:right w:val="none" w:sz="0" w:space="0" w:color="auto"/>
          </w:divBdr>
        </w:div>
        <w:div w:id="1809395197">
          <w:marLeft w:val="640"/>
          <w:marRight w:val="0"/>
          <w:marTop w:val="0"/>
          <w:marBottom w:val="0"/>
          <w:divBdr>
            <w:top w:val="none" w:sz="0" w:space="0" w:color="auto"/>
            <w:left w:val="none" w:sz="0" w:space="0" w:color="auto"/>
            <w:bottom w:val="none" w:sz="0" w:space="0" w:color="auto"/>
            <w:right w:val="none" w:sz="0" w:space="0" w:color="auto"/>
          </w:divBdr>
        </w:div>
        <w:div w:id="1638559815">
          <w:marLeft w:val="640"/>
          <w:marRight w:val="0"/>
          <w:marTop w:val="0"/>
          <w:marBottom w:val="0"/>
          <w:divBdr>
            <w:top w:val="none" w:sz="0" w:space="0" w:color="auto"/>
            <w:left w:val="none" w:sz="0" w:space="0" w:color="auto"/>
            <w:bottom w:val="none" w:sz="0" w:space="0" w:color="auto"/>
            <w:right w:val="none" w:sz="0" w:space="0" w:color="auto"/>
          </w:divBdr>
        </w:div>
        <w:div w:id="1858617950">
          <w:marLeft w:val="640"/>
          <w:marRight w:val="0"/>
          <w:marTop w:val="0"/>
          <w:marBottom w:val="0"/>
          <w:divBdr>
            <w:top w:val="none" w:sz="0" w:space="0" w:color="auto"/>
            <w:left w:val="none" w:sz="0" w:space="0" w:color="auto"/>
            <w:bottom w:val="none" w:sz="0" w:space="0" w:color="auto"/>
            <w:right w:val="none" w:sz="0" w:space="0" w:color="auto"/>
          </w:divBdr>
        </w:div>
        <w:div w:id="1001422704">
          <w:marLeft w:val="640"/>
          <w:marRight w:val="0"/>
          <w:marTop w:val="0"/>
          <w:marBottom w:val="0"/>
          <w:divBdr>
            <w:top w:val="none" w:sz="0" w:space="0" w:color="auto"/>
            <w:left w:val="none" w:sz="0" w:space="0" w:color="auto"/>
            <w:bottom w:val="none" w:sz="0" w:space="0" w:color="auto"/>
            <w:right w:val="none" w:sz="0" w:space="0" w:color="auto"/>
          </w:divBdr>
        </w:div>
        <w:div w:id="738287314">
          <w:marLeft w:val="640"/>
          <w:marRight w:val="0"/>
          <w:marTop w:val="0"/>
          <w:marBottom w:val="0"/>
          <w:divBdr>
            <w:top w:val="none" w:sz="0" w:space="0" w:color="auto"/>
            <w:left w:val="none" w:sz="0" w:space="0" w:color="auto"/>
            <w:bottom w:val="none" w:sz="0" w:space="0" w:color="auto"/>
            <w:right w:val="none" w:sz="0" w:space="0" w:color="auto"/>
          </w:divBdr>
        </w:div>
        <w:div w:id="1357654273">
          <w:marLeft w:val="640"/>
          <w:marRight w:val="0"/>
          <w:marTop w:val="0"/>
          <w:marBottom w:val="0"/>
          <w:divBdr>
            <w:top w:val="none" w:sz="0" w:space="0" w:color="auto"/>
            <w:left w:val="none" w:sz="0" w:space="0" w:color="auto"/>
            <w:bottom w:val="none" w:sz="0" w:space="0" w:color="auto"/>
            <w:right w:val="none" w:sz="0" w:space="0" w:color="auto"/>
          </w:divBdr>
        </w:div>
        <w:div w:id="615253530">
          <w:marLeft w:val="640"/>
          <w:marRight w:val="0"/>
          <w:marTop w:val="0"/>
          <w:marBottom w:val="0"/>
          <w:divBdr>
            <w:top w:val="none" w:sz="0" w:space="0" w:color="auto"/>
            <w:left w:val="none" w:sz="0" w:space="0" w:color="auto"/>
            <w:bottom w:val="none" w:sz="0" w:space="0" w:color="auto"/>
            <w:right w:val="none" w:sz="0" w:space="0" w:color="auto"/>
          </w:divBdr>
        </w:div>
        <w:div w:id="803472186">
          <w:marLeft w:val="640"/>
          <w:marRight w:val="0"/>
          <w:marTop w:val="0"/>
          <w:marBottom w:val="0"/>
          <w:divBdr>
            <w:top w:val="none" w:sz="0" w:space="0" w:color="auto"/>
            <w:left w:val="none" w:sz="0" w:space="0" w:color="auto"/>
            <w:bottom w:val="none" w:sz="0" w:space="0" w:color="auto"/>
            <w:right w:val="none" w:sz="0" w:space="0" w:color="auto"/>
          </w:divBdr>
        </w:div>
        <w:div w:id="1439176976">
          <w:marLeft w:val="640"/>
          <w:marRight w:val="0"/>
          <w:marTop w:val="0"/>
          <w:marBottom w:val="0"/>
          <w:divBdr>
            <w:top w:val="none" w:sz="0" w:space="0" w:color="auto"/>
            <w:left w:val="none" w:sz="0" w:space="0" w:color="auto"/>
            <w:bottom w:val="none" w:sz="0" w:space="0" w:color="auto"/>
            <w:right w:val="none" w:sz="0" w:space="0" w:color="auto"/>
          </w:divBdr>
        </w:div>
        <w:div w:id="448012094">
          <w:marLeft w:val="640"/>
          <w:marRight w:val="0"/>
          <w:marTop w:val="0"/>
          <w:marBottom w:val="0"/>
          <w:divBdr>
            <w:top w:val="none" w:sz="0" w:space="0" w:color="auto"/>
            <w:left w:val="none" w:sz="0" w:space="0" w:color="auto"/>
            <w:bottom w:val="none" w:sz="0" w:space="0" w:color="auto"/>
            <w:right w:val="none" w:sz="0" w:space="0" w:color="auto"/>
          </w:divBdr>
        </w:div>
        <w:div w:id="834416744">
          <w:marLeft w:val="640"/>
          <w:marRight w:val="0"/>
          <w:marTop w:val="0"/>
          <w:marBottom w:val="0"/>
          <w:divBdr>
            <w:top w:val="none" w:sz="0" w:space="0" w:color="auto"/>
            <w:left w:val="none" w:sz="0" w:space="0" w:color="auto"/>
            <w:bottom w:val="none" w:sz="0" w:space="0" w:color="auto"/>
            <w:right w:val="none" w:sz="0" w:space="0" w:color="auto"/>
          </w:divBdr>
        </w:div>
        <w:div w:id="481001016">
          <w:marLeft w:val="640"/>
          <w:marRight w:val="0"/>
          <w:marTop w:val="0"/>
          <w:marBottom w:val="0"/>
          <w:divBdr>
            <w:top w:val="none" w:sz="0" w:space="0" w:color="auto"/>
            <w:left w:val="none" w:sz="0" w:space="0" w:color="auto"/>
            <w:bottom w:val="none" w:sz="0" w:space="0" w:color="auto"/>
            <w:right w:val="none" w:sz="0" w:space="0" w:color="auto"/>
          </w:divBdr>
        </w:div>
        <w:div w:id="1316687366">
          <w:marLeft w:val="640"/>
          <w:marRight w:val="0"/>
          <w:marTop w:val="0"/>
          <w:marBottom w:val="0"/>
          <w:divBdr>
            <w:top w:val="none" w:sz="0" w:space="0" w:color="auto"/>
            <w:left w:val="none" w:sz="0" w:space="0" w:color="auto"/>
            <w:bottom w:val="none" w:sz="0" w:space="0" w:color="auto"/>
            <w:right w:val="none" w:sz="0" w:space="0" w:color="auto"/>
          </w:divBdr>
        </w:div>
        <w:div w:id="2128815444">
          <w:marLeft w:val="640"/>
          <w:marRight w:val="0"/>
          <w:marTop w:val="0"/>
          <w:marBottom w:val="0"/>
          <w:divBdr>
            <w:top w:val="none" w:sz="0" w:space="0" w:color="auto"/>
            <w:left w:val="none" w:sz="0" w:space="0" w:color="auto"/>
            <w:bottom w:val="none" w:sz="0" w:space="0" w:color="auto"/>
            <w:right w:val="none" w:sz="0" w:space="0" w:color="auto"/>
          </w:divBdr>
        </w:div>
      </w:divsChild>
    </w:div>
    <w:div w:id="445588015">
      <w:bodyDiv w:val="1"/>
      <w:marLeft w:val="0"/>
      <w:marRight w:val="0"/>
      <w:marTop w:val="0"/>
      <w:marBottom w:val="0"/>
      <w:divBdr>
        <w:top w:val="none" w:sz="0" w:space="0" w:color="auto"/>
        <w:left w:val="none" w:sz="0" w:space="0" w:color="auto"/>
        <w:bottom w:val="none" w:sz="0" w:space="0" w:color="auto"/>
        <w:right w:val="none" w:sz="0" w:space="0" w:color="auto"/>
      </w:divBdr>
      <w:divsChild>
        <w:div w:id="674696665">
          <w:marLeft w:val="640"/>
          <w:marRight w:val="0"/>
          <w:marTop w:val="0"/>
          <w:marBottom w:val="0"/>
          <w:divBdr>
            <w:top w:val="none" w:sz="0" w:space="0" w:color="auto"/>
            <w:left w:val="none" w:sz="0" w:space="0" w:color="auto"/>
            <w:bottom w:val="none" w:sz="0" w:space="0" w:color="auto"/>
            <w:right w:val="none" w:sz="0" w:space="0" w:color="auto"/>
          </w:divBdr>
        </w:div>
        <w:div w:id="1487933647">
          <w:marLeft w:val="640"/>
          <w:marRight w:val="0"/>
          <w:marTop w:val="0"/>
          <w:marBottom w:val="0"/>
          <w:divBdr>
            <w:top w:val="none" w:sz="0" w:space="0" w:color="auto"/>
            <w:left w:val="none" w:sz="0" w:space="0" w:color="auto"/>
            <w:bottom w:val="none" w:sz="0" w:space="0" w:color="auto"/>
            <w:right w:val="none" w:sz="0" w:space="0" w:color="auto"/>
          </w:divBdr>
        </w:div>
        <w:div w:id="1687557440">
          <w:marLeft w:val="640"/>
          <w:marRight w:val="0"/>
          <w:marTop w:val="0"/>
          <w:marBottom w:val="0"/>
          <w:divBdr>
            <w:top w:val="none" w:sz="0" w:space="0" w:color="auto"/>
            <w:left w:val="none" w:sz="0" w:space="0" w:color="auto"/>
            <w:bottom w:val="none" w:sz="0" w:space="0" w:color="auto"/>
            <w:right w:val="none" w:sz="0" w:space="0" w:color="auto"/>
          </w:divBdr>
        </w:div>
        <w:div w:id="975061597">
          <w:marLeft w:val="640"/>
          <w:marRight w:val="0"/>
          <w:marTop w:val="0"/>
          <w:marBottom w:val="0"/>
          <w:divBdr>
            <w:top w:val="none" w:sz="0" w:space="0" w:color="auto"/>
            <w:left w:val="none" w:sz="0" w:space="0" w:color="auto"/>
            <w:bottom w:val="none" w:sz="0" w:space="0" w:color="auto"/>
            <w:right w:val="none" w:sz="0" w:space="0" w:color="auto"/>
          </w:divBdr>
        </w:div>
        <w:div w:id="2049211306">
          <w:marLeft w:val="640"/>
          <w:marRight w:val="0"/>
          <w:marTop w:val="0"/>
          <w:marBottom w:val="0"/>
          <w:divBdr>
            <w:top w:val="none" w:sz="0" w:space="0" w:color="auto"/>
            <w:left w:val="none" w:sz="0" w:space="0" w:color="auto"/>
            <w:bottom w:val="none" w:sz="0" w:space="0" w:color="auto"/>
            <w:right w:val="none" w:sz="0" w:space="0" w:color="auto"/>
          </w:divBdr>
        </w:div>
        <w:div w:id="1713112051">
          <w:marLeft w:val="640"/>
          <w:marRight w:val="0"/>
          <w:marTop w:val="0"/>
          <w:marBottom w:val="0"/>
          <w:divBdr>
            <w:top w:val="none" w:sz="0" w:space="0" w:color="auto"/>
            <w:left w:val="none" w:sz="0" w:space="0" w:color="auto"/>
            <w:bottom w:val="none" w:sz="0" w:space="0" w:color="auto"/>
            <w:right w:val="none" w:sz="0" w:space="0" w:color="auto"/>
          </w:divBdr>
        </w:div>
        <w:div w:id="356850411">
          <w:marLeft w:val="640"/>
          <w:marRight w:val="0"/>
          <w:marTop w:val="0"/>
          <w:marBottom w:val="0"/>
          <w:divBdr>
            <w:top w:val="none" w:sz="0" w:space="0" w:color="auto"/>
            <w:left w:val="none" w:sz="0" w:space="0" w:color="auto"/>
            <w:bottom w:val="none" w:sz="0" w:space="0" w:color="auto"/>
            <w:right w:val="none" w:sz="0" w:space="0" w:color="auto"/>
          </w:divBdr>
        </w:div>
        <w:div w:id="672024745">
          <w:marLeft w:val="640"/>
          <w:marRight w:val="0"/>
          <w:marTop w:val="0"/>
          <w:marBottom w:val="0"/>
          <w:divBdr>
            <w:top w:val="none" w:sz="0" w:space="0" w:color="auto"/>
            <w:left w:val="none" w:sz="0" w:space="0" w:color="auto"/>
            <w:bottom w:val="none" w:sz="0" w:space="0" w:color="auto"/>
            <w:right w:val="none" w:sz="0" w:space="0" w:color="auto"/>
          </w:divBdr>
        </w:div>
        <w:div w:id="442461159">
          <w:marLeft w:val="640"/>
          <w:marRight w:val="0"/>
          <w:marTop w:val="0"/>
          <w:marBottom w:val="0"/>
          <w:divBdr>
            <w:top w:val="none" w:sz="0" w:space="0" w:color="auto"/>
            <w:left w:val="none" w:sz="0" w:space="0" w:color="auto"/>
            <w:bottom w:val="none" w:sz="0" w:space="0" w:color="auto"/>
            <w:right w:val="none" w:sz="0" w:space="0" w:color="auto"/>
          </w:divBdr>
        </w:div>
      </w:divsChild>
    </w:div>
    <w:div w:id="450977012">
      <w:bodyDiv w:val="1"/>
      <w:marLeft w:val="0"/>
      <w:marRight w:val="0"/>
      <w:marTop w:val="0"/>
      <w:marBottom w:val="0"/>
      <w:divBdr>
        <w:top w:val="none" w:sz="0" w:space="0" w:color="auto"/>
        <w:left w:val="none" w:sz="0" w:space="0" w:color="auto"/>
        <w:bottom w:val="none" w:sz="0" w:space="0" w:color="auto"/>
        <w:right w:val="none" w:sz="0" w:space="0" w:color="auto"/>
      </w:divBdr>
      <w:divsChild>
        <w:div w:id="984238849">
          <w:marLeft w:val="640"/>
          <w:marRight w:val="0"/>
          <w:marTop w:val="0"/>
          <w:marBottom w:val="0"/>
          <w:divBdr>
            <w:top w:val="none" w:sz="0" w:space="0" w:color="auto"/>
            <w:left w:val="none" w:sz="0" w:space="0" w:color="auto"/>
            <w:bottom w:val="none" w:sz="0" w:space="0" w:color="auto"/>
            <w:right w:val="none" w:sz="0" w:space="0" w:color="auto"/>
          </w:divBdr>
        </w:div>
        <w:div w:id="84501823">
          <w:marLeft w:val="640"/>
          <w:marRight w:val="0"/>
          <w:marTop w:val="0"/>
          <w:marBottom w:val="0"/>
          <w:divBdr>
            <w:top w:val="none" w:sz="0" w:space="0" w:color="auto"/>
            <w:left w:val="none" w:sz="0" w:space="0" w:color="auto"/>
            <w:bottom w:val="none" w:sz="0" w:space="0" w:color="auto"/>
            <w:right w:val="none" w:sz="0" w:space="0" w:color="auto"/>
          </w:divBdr>
        </w:div>
        <w:div w:id="1311255094">
          <w:marLeft w:val="640"/>
          <w:marRight w:val="0"/>
          <w:marTop w:val="0"/>
          <w:marBottom w:val="0"/>
          <w:divBdr>
            <w:top w:val="none" w:sz="0" w:space="0" w:color="auto"/>
            <w:left w:val="none" w:sz="0" w:space="0" w:color="auto"/>
            <w:bottom w:val="none" w:sz="0" w:space="0" w:color="auto"/>
            <w:right w:val="none" w:sz="0" w:space="0" w:color="auto"/>
          </w:divBdr>
        </w:div>
        <w:div w:id="1740253193">
          <w:marLeft w:val="640"/>
          <w:marRight w:val="0"/>
          <w:marTop w:val="0"/>
          <w:marBottom w:val="0"/>
          <w:divBdr>
            <w:top w:val="none" w:sz="0" w:space="0" w:color="auto"/>
            <w:left w:val="none" w:sz="0" w:space="0" w:color="auto"/>
            <w:bottom w:val="none" w:sz="0" w:space="0" w:color="auto"/>
            <w:right w:val="none" w:sz="0" w:space="0" w:color="auto"/>
          </w:divBdr>
        </w:div>
        <w:div w:id="1746142435">
          <w:marLeft w:val="640"/>
          <w:marRight w:val="0"/>
          <w:marTop w:val="0"/>
          <w:marBottom w:val="0"/>
          <w:divBdr>
            <w:top w:val="none" w:sz="0" w:space="0" w:color="auto"/>
            <w:left w:val="none" w:sz="0" w:space="0" w:color="auto"/>
            <w:bottom w:val="none" w:sz="0" w:space="0" w:color="auto"/>
            <w:right w:val="none" w:sz="0" w:space="0" w:color="auto"/>
          </w:divBdr>
        </w:div>
        <w:div w:id="31543375">
          <w:marLeft w:val="640"/>
          <w:marRight w:val="0"/>
          <w:marTop w:val="0"/>
          <w:marBottom w:val="0"/>
          <w:divBdr>
            <w:top w:val="none" w:sz="0" w:space="0" w:color="auto"/>
            <w:left w:val="none" w:sz="0" w:space="0" w:color="auto"/>
            <w:bottom w:val="none" w:sz="0" w:space="0" w:color="auto"/>
            <w:right w:val="none" w:sz="0" w:space="0" w:color="auto"/>
          </w:divBdr>
        </w:div>
        <w:div w:id="121775369">
          <w:marLeft w:val="640"/>
          <w:marRight w:val="0"/>
          <w:marTop w:val="0"/>
          <w:marBottom w:val="0"/>
          <w:divBdr>
            <w:top w:val="none" w:sz="0" w:space="0" w:color="auto"/>
            <w:left w:val="none" w:sz="0" w:space="0" w:color="auto"/>
            <w:bottom w:val="none" w:sz="0" w:space="0" w:color="auto"/>
            <w:right w:val="none" w:sz="0" w:space="0" w:color="auto"/>
          </w:divBdr>
        </w:div>
        <w:div w:id="1512720039">
          <w:marLeft w:val="640"/>
          <w:marRight w:val="0"/>
          <w:marTop w:val="0"/>
          <w:marBottom w:val="0"/>
          <w:divBdr>
            <w:top w:val="none" w:sz="0" w:space="0" w:color="auto"/>
            <w:left w:val="none" w:sz="0" w:space="0" w:color="auto"/>
            <w:bottom w:val="none" w:sz="0" w:space="0" w:color="auto"/>
            <w:right w:val="none" w:sz="0" w:space="0" w:color="auto"/>
          </w:divBdr>
        </w:div>
        <w:div w:id="83840955">
          <w:marLeft w:val="640"/>
          <w:marRight w:val="0"/>
          <w:marTop w:val="0"/>
          <w:marBottom w:val="0"/>
          <w:divBdr>
            <w:top w:val="none" w:sz="0" w:space="0" w:color="auto"/>
            <w:left w:val="none" w:sz="0" w:space="0" w:color="auto"/>
            <w:bottom w:val="none" w:sz="0" w:space="0" w:color="auto"/>
            <w:right w:val="none" w:sz="0" w:space="0" w:color="auto"/>
          </w:divBdr>
        </w:div>
        <w:div w:id="1742408155">
          <w:marLeft w:val="640"/>
          <w:marRight w:val="0"/>
          <w:marTop w:val="0"/>
          <w:marBottom w:val="0"/>
          <w:divBdr>
            <w:top w:val="none" w:sz="0" w:space="0" w:color="auto"/>
            <w:left w:val="none" w:sz="0" w:space="0" w:color="auto"/>
            <w:bottom w:val="none" w:sz="0" w:space="0" w:color="auto"/>
            <w:right w:val="none" w:sz="0" w:space="0" w:color="auto"/>
          </w:divBdr>
        </w:div>
        <w:div w:id="487406244">
          <w:marLeft w:val="640"/>
          <w:marRight w:val="0"/>
          <w:marTop w:val="0"/>
          <w:marBottom w:val="0"/>
          <w:divBdr>
            <w:top w:val="none" w:sz="0" w:space="0" w:color="auto"/>
            <w:left w:val="none" w:sz="0" w:space="0" w:color="auto"/>
            <w:bottom w:val="none" w:sz="0" w:space="0" w:color="auto"/>
            <w:right w:val="none" w:sz="0" w:space="0" w:color="auto"/>
          </w:divBdr>
        </w:div>
        <w:div w:id="1027951867">
          <w:marLeft w:val="640"/>
          <w:marRight w:val="0"/>
          <w:marTop w:val="0"/>
          <w:marBottom w:val="0"/>
          <w:divBdr>
            <w:top w:val="none" w:sz="0" w:space="0" w:color="auto"/>
            <w:left w:val="none" w:sz="0" w:space="0" w:color="auto"/>
            <w:bottom w:val="none" w:sz="0" w:space="0" w:color="auto"/>
            <w:right w:val="none" w:sz="0" w:space="0" w:color="auto"/>
          </w:divBdr>
        </w:div>
        <w:div w:id="1719157955">
          <w:marLeft w:val="640"/>
          <w:marRight w:val="0"/>
          <w:marTop w:val="0"/>
          <w:marBottom w:val="0"/>
          <w:divBdr>
            <w:top w:val="none" w:sz="0" w:space="0" w:color="auto"/>
            <w:left w:val="none" w:sz="0" w:space="0" w:color="auto"/>
            <w:bottom w:val="none" w:sz="0" w:space="0" w:color="auto"/>
            <w:right w:val="none" w:sz="0" w:space="0" w:color="auto"/>
          </w:divBdr>
        </w:div>
        <w:div w:id="2100784035">
          <w:marLeft w:val="640"/>
          <w:marRight w:val="0"/>
          <w:marTop w:val="0"/>
          <w:marBottom w:val="0"/>
          <w:divBdr>
            <w:top w:val="none" w:sz="0" w:space="0" w:color="auto"/>
            <w:left w:val="none" w:sz="0" w:space="0" w:color="auto"/>
            <w:bottom w:val="none" w:sz="0" w:space="0" w:color="auto"/>
            <w:right w:val="none" w:sz="0" w:space="0" w:color="auto"/>
          </w:divBdr>
        </w:div>
        <w:div w:id="1820077164">
          <w:marLeft w:val="640"/>
          <w:marRight w:val="0"/>
          <w:marTop w:val="0"/>
          <w:marBottom w:val="0"/>
          <w:divBdr>
            <w:top w:val="none" w:sz="0" w:space="0" w:color="auto"/>
            <w:left w:val="none" w:sz="0" w:space="0" w:color="auto"/>
            <w:bottom w:val="none" w:sz="0" w:space="0" w:color="auto"/>
            <w:right w:val="none" w:sz="0" w:space="0" w:color="auto"/>
          </w:divBdr>
        </w:div>
        <w:div w:id="1043670511">
          <w:marLeft w:val="640"/>
          <w:marRight w:val="0"/>
          <w:marTop w:val="0"/>
          <w:marBottom w:val="0"/>
          <w:divBdr>
            <w:top w:val="none" w:sz="0" w:space="0" w:color="auto"/>
            <w:left w:val="none" w:sz="0" w:space="0" w:color="auto"/>
            <w:bottom w:val="none" w:sz="0" w:space="0" w:color="auto"/>
            <w:right w:val="none" w:sz="0" w:space="0" w:color="auto"/>
          </w:divBdr>
        </w:div>
        <w:div w:id="1614821148">
          <w:marLeft w:val="640"/>
          <w:marRight w:val="0"/>
          <w:marTop w:val="0"/>
          <w:marBottom w:val="0"/>
          <w:divBdr>
            <w:top w:val="none" w:sz="0" w:space="0" w:color="auto"/>
            <w:left w:val="none" w:sz="0" w:space="0" w:color="auto"/>
            <w:bottom w:val="none" w:sz="0" w:space="0" w:color="auto"/>
            <w:right w:val="none" w:sz="0" w:space="0" w:color="auto"/>
          </w:divBdr>
        </w:div>
        <w:div w:id="855730816">
          <w:marLeft w:val="640"/>
          <w:marRight w:val="0"/>
          <w:marTop w:val="0"/>
          <w:marBottom w:val="0"/>
          <w:divBdr>
            <w:top w:val="none" w:sz="0" w:space="0" w:color="auto"/>
            <w:left w:val="none" w:sz="0" w:space="0" w:color="auto"/>
            <w:bottom w:val="none" w:sz="0" w:space="0" w:color="auto"/>
            <w:right w:val="none" w:sz="0" w:space="0" w:color="auto"/>
          </w:divBdr>
        </w:div>
        <w:div w:id="1387071211">
          <w:marLeft w:val="640"/>
          <w:marRight w:val="0"/>
          <w:marTop w:val="0"/>
          <w:marBottom w:val="0"/>
          <w:divBdr>
            <w:top w:val="none" w:sz="0" w:space="0" w:color="auto"/>
            <w:left w:val="none" w:sz="0" w:space="0" w:color="auto"/>
            <w:bottom w:val="none" w:sz="0" w:space="0" w:color="auto"/>
            <w:right w:val="none" w:sz="0" w:space="0" w:color="auto"/>
          </w:divBdr>
        </w:div>
        <w:div w:id="1679648591">
          <w:marLeft w:val="640"/>
          <w:marRight w:val="0"/>
          <w:marTop w:val="0"/>
          <w:marBottom w:val="0"/>
          <w:divBdr>
            <w:top w:val="none" w:sz="0" w:space="0" w:color="auto"/>
            <w:left w:val="none" w:sz="0" w:space="0" w:color="auto"/>
            <w:bottom w:val="none" w:sz="0" w:space="0" w:color="auto"/>
            <w:right w:val="none" w:sz="0" w:space="0" w:color="auto"/>
          </w:divBdr>
        </w:div>
        <w:div w:id="1860853738">
          <w:marLeft w:val="640"/>
          <w:marRight w:val="0"/>
          <w:marTop w:val="0"/>
          <w:marBottom w:val="0"/>
          <w:divBdr>
            <w:top w:val="none" w:sz="0" w:space="0" w:color="auto"/>
            <w:left w:val="none" w:sz="0" w:space="0" w:color="auto"/>
            <w:bottom w:val="none" w:sz="0" w:space="0" w:color="auto"/>
            <w:right w:val="none" w:sz="0" w:space="0" w:color="auto"/>
          </w:divBdr>
        </w:div>
        <w:div w:id="1241057562">
          <w:marLeft w:val="640"/>
          <w:marRight w:val="0"/>
          <w:marTop w:val="0"/>
          <w:marBottom w:val="0"/>
          <w:divBdr>
            <w:top w:val="none" w:sz="0" w:space="0" w:color="auto"/>
            <w:left w:val="none" w:sz="0" w:space="0" w:color="auto"/>
            <w:bottom w:val="none" w:sz="0" w:space="0" w:color="auto"/>
            <w:right w:val="none" w:sz="0" w:space="0" w:color="auto"/>
          </w:divBdr>
        </w:div>
        <w:div w:id="1100683903">
          <w:marLeft w:val="640"/>
          <w:marRight w:val="0"/>
          <w:marTop w:val="0"/>
          <w:marBottom w:val="0"/>
          <w:divBdr>
            <w:top w:val="none" w:sz="0" w:space="0" w:color="auto"/>
            <w:left w:val="none" w:sz="0" w:space="0" w:color="auto"/>
            <w:bottom w:val="none" w:sz="0" w:space="0" w:color="auto"/>
            <w:right w:val="none" w:sz="0" w:space="0" w:color="auto"/>
          </w:divBdr>
        </w:div>
      </w:divsChild>
    </w:div>
    <w:div w:id="455952834">
      <w:bodyDiv w:val="1"/>
      <w:marLeft w:val="0"/>
      <w:marRight w:val="0"/>
      <w:marTop w:val="0"/>
      <w:marBottom w:val="0"/>
      <w:divBdr>
        <w:top w:val="none" w:sz="0" w:space="0" w:color="auto"/>
        <w:left w:val="none" w:sz="0" w:space="0" w:color="auto"/>
        <w:bottom w:val="none" w:sz="0" w:space="0" w:color="auto"/>
        <w:right w:val="none" w:sz="0" w:space="0" w:color="auto"/>
      </w:divBdr>
      <w:divsChild>
        <w:div w:id="281771286">
          <w:marLeft w:val="640"/>
          <w:marRight w:val="0"/>
          <w:marTop w:val="0"/>
          <w:marBottom w:val="0"/>
          <w:divBdr>
            <w:top w:val="none" w:sz="0" w:space="0" w:color="auto"/>
            <w:left w:val="none" w:sz="0" w:space="0" w:color="auto"/>
            <w:bottom w:val="none" w:sz="0" w:space="0" w:color="auto"/>
            <w:right w:val="none" w:sz="0" w:space="0" w:color="auto"/>
          </w:divBdr>
        </w:div>
        <w:div w:id="1557203987">
          <w:marLeft w:val="640"/>
          <w:marRight w:val="0"/>
          <w:marTop w:val="0"/>
          <w:marBottom w:val="0"/>
          <w:divBdr>
            <w:top w:val="none" w:sz="0" w:space="0" w:color="auto"/>
            <w:left w:val="none" w:sz="0" w:space="0" w:color="auto"/>
            <w:bottom w:val="none" w:sz="0" w:space="0" w:color="auto"/>
            <w:right w:val="none" w:sz="0" w:space="0" w:color="auto"/>
          </w:divBdr>
        </w:div>
        <w:div w:id="977685206">
          <w:marLeft w:val="640"/>
          <w:marRight w:val="0"/>
          <w:marTop w:val="0"/>
          <w:marBottom w:val="0"/>
          <w:divBdr>
            <w:top w:val="none" w:sz="0" w:space="0" w:color="auto"/>
            <w:left w:val="none" w:sz="0" w:space="0" w:color="auto"/>
            <w:bottom w:val="none" w:sz="0" w:space="0" w:color="auto"/>
            <w:right w:val="none" w:sz="0" w:space="0" w:color="auto"/>
          </w:divBdr>
        </w:div>
        <w:div w:id="284315506">
          <w:marLeft w:val="640"/>
          <w:marRight w:val="0"/>
          <w:marTop w:val="0"/>
          <w:marBottom w:val="0"/>
          <w:divBdr>
            <w:top w:val="none" w:sz="0" w:space="0" w:color="auto"/>
            <w:left w:val="none" w:sz="0" w:space="0" w:color="auto"/>
            <w:bottom w:val="none" w:sz="0" w:space="0" w:color="auto"/>
            <w:right w:val="none" w:sz="0" w:space="0" w:color="auto"/>
          </w:divBdr>
        </w:div>
        <w:div w:id="1992444073">
          <w:marLeft w:val="640"/>
          <w:marRight w:val="0"/>
          <w:marTop w:val="0"/>
          <w:marBottom w:val="0"/>
          <w:divBdr>
            <w:top w:val="none" w:sz="0" w:space="0" w:color="auto"/>
            <w:left w:val="none" w:sz="0" w:space="0" w:color="auto"/>
            <w:bottom w:val="none" w:sz="0" w:space="0" w:color="auto"/>
            <w:right w:val="none" w:sz="0" w:space="0" w:color="auto"/>
          </w:divBdr>
        </w:div>
        <w:div w:id="567420024">
          <w:marLeft w:val="640"/>
          <w:marRight w:val="0"/>
          <w:marTop w:val="0"/>
          <w:marBottom w:val="0"/>
          <w:divBdr>
            <w:top w:val="none" w:sz="0" w:space="0" w:color="auto"/>
            <w:left w:val="none" w:sz="0" w:space="0" w:color="auto"/>
            <w:bottom w:val="none" w:sz="0" w:space="0" w:color="auto"/>
            <w:right w:val="none" w:sz="0" w:space="0" w:color="auto"/>
          </w:divBdr>
        </w:div>
        <w:div w:id="302858159">
          <w:marLeft w:val="640"/>
          <w:marRight w:val="0"/>
          <w:marTop w:val="0"/>
          <w:marBottom w:val="0"/>
          <w:divBdr>
            <w:top w:val="none" w:sz="0" w:space="0" w:color="auto"/>
            <w:left w:val="none" w:sz="0" w:space="0" w:color="auto"/>
            <w:bottom w:val="none" w:sz="0" w:space="0" w:color="auto"/>
            <w:right w:val="none" w:sz="0" w:space="0" w:color="auto"/>
          </w:divBdr>
        </w:div>
        <w:div w:id="1051462421">
          <w:marLeft w:val="640"/>
          <w:marRight w:val="0"/>
          <w:marTop w:val="0"/>
          <w:marBottom w:val="0"/>
          <w:divBdr>
            <w:top w:val="none" w:sz="0" w:space="0" w:color="auto"/>
            <w:left w:val="none" w:sz="0" w:space="0" w:color="auto"/>
            <w:bottom w:val="none" w:sz="0" w:space="0" w:color="auto"/>
            <w:right w:val="none" w:sz="0" w:space="0" w:color="auto"/>
          </w:divBdr>
        </w:div>
        <w:div w:id="790395431">
          <w:marLeft w:val="640"/>
          <w:marRight w:val="0"/>
          <w:marTop w:val="0"/>
          <w:marBottom w:val="0"/>
          <w:divBdr>
            <w:top w:val="none" w:sz="0" w:space="0" w:color="auto"/>
            <w:left w:val="none" w:sz="0" w:space="0" w:color="auto"/>
            <w:bottom w:val="none" w:sz="0" w:space="0" w:color="auto"/>
            <w:right w:val="none" w:sz="0" w:space="0" w:color="auto"/>
          </w:divBdr>
        </w:div>
        <w:div w:id="1237472296">
          <w:marLeft w:val="640"/>
          <w:marRight w:val="0"/>
          <w:marTop w:val="0"/>
          <w:marBottom w:val="0"/>
          <w:divBdr>
            <w:top w:val="none" w:sz="0" w:space="0" w:color="auto"/>
            <w:left w:val="none" w:sz="0" w:space="0" w:color="auto"/>
            <w:bottom w:val="none" w:sz="0" w:space="0" w:color="auto"/>
            <w:right w:val="none" w:sz="0" w:space="0" w:color="auto"/>
          </w:divBdr>
        </w:div>
        <w:div w:id="653097607">
          <w:marLeft w:val="640"/>
          <w:marRight w:val="0"/>
          <w:marTop w:val="0"/>
          <w:marBottom w:val="0"/>
          <w:divBdr>
            <w:top w:val="none" w:sz="0" w:space="0" w:color="auto"/>
            <w:left w:val="none" w:sz="0" w:space="0" w:color="auto"/>
            <w:bottom w:val="none" w:sz="0" w:space="0" w:color="auto"/>
            <w:right w:val="none" w:sz="0" w:space="0" w:color="auto"/>
          </w:divBdr>
        </w:div>
        <w:div w:id="869026137">
          <w:marLeft w:val="640"/>
          <w:marRight w:val="0"/>
          <w:marTop w:val="0"/>
          <w:marBottom w:val="0"/>
          <w:divBdr>
            <w:top w:val="none" w:sz="0" w:space="0" w:color="auto"/>
            <w:left w:val="none" w:sz="0" w:space="0" w:color="auto"/>
            <w:bottom w:val="none" w:sz="0" w:space="0" w:color="auto"/>
            <w:right w:val="none" w:sz="0" w:space="0" w:color="auto"/>
          </w:divBdr>
        </w:div>
        <w:div w:id="2116830301">
          <w:marLeft w:val="640"/>
          <w:marRight w:val="0"/>
          <w:marTop w:val="0"/>
          <w:marBottom w:val="0"/>
          <w:divBdr>
            <w:top w:val="none" w:sz="0" w:space="0" w:color="auto"/>
            <w:left w:val="none" w:sz="0" w:space="0" w:color="auto"/>
            <w:bottom w:val="none" w:sz="0" w:space="0" w:color="auto"/>
            <w:right w:val="none" w:sz="0" w:space="0" w:color="auto"/>
          </w:divBdr>
        </w:div>
        <w:div w:id="870192933">
          <w:marLeft w:val="640"/>
          <w:marRight w:val="0"/>
          <w:marTop w:val="0"/>
          <w:marBottom w:val="0"/>
          <w:divBdr>
            <w:top w:val="none" w:sz="0" w:space="0" w:color="auto"/>
            <w:left w:val="none" w:sz="0" w:space="0" w:color="auto"/>
            <w:bottom w:val="none" w:sz="0" w:space="0" w:color="auto"/>
            <w:right w:val="none" w:sz="0" w:space="0" w:color="auto"/>
          </w:divBdr>
        </w:div>
        <w:div w:id="2029676125">
          <w:marLeft w:val="640"/>
          <w:marRight w:val="0"/>
          <w:marTop w:val="0"/>
          <w:marBottom w:val="0"/>
          <w:divBdr>
            <w:top w:val="none" w:sz="0" w:space="0" w:color="auto"/>
            <w:left w:val="none" w:sz="0" w:space="0" w:color="auto"/>
            <w:bottom w:val="none" w:sz="0" w:space="0" w:color="auto"/>
            <w:right w:val="none" w:sz="0" w:space="0" w:color="auto"/>
          </w:divBdr>
        </w:div>
      </w:divsChild>
    </w:div>
    <w:div w:id="457725131">
      <w:bodyDiv w:val="1"/>
      <w:marLeft w:val="0"/>
      <w:marRight w:val="0"/>
      <w:marTop w:val="0"/>
      <w:marBottom w:val="0"/>
      <w:divBdr>
        <w:top w:val="none" w:sz="0" w:space="0" w:color="auto"/>
        <w:left w:val="none" w:sz="0" w:space="0" w:color="auto"/>
        <w:bottom w:val="none" w:sz="0" w:space="0" w:color="auto"/>
        <w:right w:val="none" w:sz="0" w:space="0" w:color="auto"/>
      </w:divBdr>
      <w:divsChild>
        <w:div w:id="665593240">
          <w:marLeft w:val="640"/>
          <w:marRight w:val="0"/>
          <w:marTop w:val="0"/>
          <w:marBottom w:val="0"/>
          <w:divBdr>
            <w:top w:val="none" w:sz="0" w:space="0" w:color="auto"/>
            <w:left w:val="none" w:sz="0" w:space="0" w:color="auto"/>
            <w:bottom w:val="none" w:sz="0" w:space="0" w:color="auto"/>
            <w:right w:val="none" w:sz="0" w:space="0" w:color="auto"/>
          </w:divBdr>
        </w:div>
        <w:div w:id="1383290403">
          <w:marLeft w:val="640"/>
          <w:marRight w:val="0"/>
          <w:marTop w:val="0"/>
          <w:marBottom w:val="0"/>
          <w:divBdr>
            <w:top w:val="none" w:sz="0" w:space="0" w:color="auto"/>
            <w:left w:val="none" w:sz="0" w:space="0" w:color="auto"/>
            <w:bottom w:val="none" w:sz="0" w:space="0" w:color="auto"/>
            <w:right w:val="none" w:sz="0" w:space="0" w:color="auto"/>
          </w:divBdr>
        </w:div>
        <w:div w:id="590747471">
          <w:marLeft w:val="640"/>
          <w:marRight w:val="0"/>
          <w:marTop w:val="0"/>
          <w:marBottom w:val="0"/>
          <w:divBdr>
            <w:top w:val="none" w:sz="0" w:space="0" w:color="auto"/>
            <w:left w:val="none" w:sz="0" w:space="0" w:color="auto"/>
            <w:bottom w:val="none" w:sz="0" w:space="0" w:color="auto"/>
            <w:right w:val="none" w:sz="0" w:space="0" w:color="auto"/>
          </w:divBdr>
        </w:div>
        <w:div w:id="1138452824">
          <w:marLeft w:val="640"/>
          <w:marRight w:val="0"/>
          <w:marTop w:val="0"/>
          <w:marBottom w:val="0"/>
          <w:divBdr>
            <w:top w:val="none" w:sz="0" w:space="0" w:color="auto"/>
            <w:left w:val="none" w:sz="0" w:space="0" w:color="auto"/>
            <w:bottom w:val="none" w:sz="0" w:space="0" w:color="auto"/>
            <w:right w:val="none" w:sz="0" w:space="0" w:color="auto"/>
          </w:divBdr>
        </w:div>
        <w:div w:id="1963922908">
          <w:marLeft w:val="640"/>
          <w:marRight w:val="0"/>
          <w:marTop w:val="0"/>
          <w:marBottom w:val="0"/>
          <w:divBdr>
            <w:top w:val="none" w:sz="0" w:space="0" w:color="auto"/>
            <w:left w:val="none" w:sz="0" w:space="0" w:color="auto"/>
            <w:bottom w:val="none" w:sz="0" w:space="0" w:color="auto"/>
            <w:right w:val="none" w:sz="0" w:space="0" w:color="auto"/>
          </w:divBdr>
        </w:div>
        <w:div w:id="439684541">
          <w:marLeft w:val="640"/>
          <w:marRight w:val="0"/>
          <w:marTop w:val="0"/>
          <w:marBottom w:val="0"/>
          <w:divBdr>
            <w:top w:val="none" w:sz="0" w:space="0" w:color="auto"/>
            <w:left w:val="none" w:sz="0" w:space="0" w:color="auto"/>
            <w:bottom w:val="none" w:sz="0" w:space="0" w:color="auto"/>
            <w:right w:val="none" w:sz="0" w:space="0" w:color="auto"/>
          </w:divBdr>
        </w:div>
        <w:div w:id="703217296">
          <w:marLeft w:val="640"/>
          <w:marRight w:val="0"/>
          <w:marTop w:val="0"/>
          <w:marBottom w:val="0"/>
          <w:divBdr>
            <w:top w:val="none" w:sz="0" w:space="0" w:color="auto"/>
            <w:left w:val="none" w:sz="0" w:space="0" w:color="auto"/>
            <w:bottom w:val="none" w:sz="0" w:space="0" w:color="auto"/>
            <w:right w:val="none" w:sz="0" w:space="0" w:color="auto"/>
          </w:divBdr>
        </w:div>
        <w:div w:id="573131063">
          <w:marLeft w:val="640"/>
          <w:marRight w:val="0"/>
          <w:marTop w:val="0"/>
          <w:marBottom w:val="0"/>
          <w:divBdr>
            <w:top w:val="none" w:sz="0" w:space="0" w:color="auto"/>
            <w:left w:val="none" w:sz="0" w:space="0" w:color="auto"/>
            <w:bottom w:val="none" w:sz="0" w:space="0" w:color="auto"/>
            <w:right w:val="none" w:sz="0" w:space="0" w:color="auto"/>
          </w:divBdr>
        </w:div>
        <w:div w:id="1885867170">
          <w:marLeft w:val="640"/>
          <w:marRight w:val="0"/>
          <w:marTop w:val="0"/>
          <w:marBottom w:val="0"/>
          <w:divBdr>
            <w:top w:val="none" w:sz="0" w:space="0" w:color="auto"/>
            <w:left w:val="none" w:sz="0" w:space="0" w:color="auto"/>
            <w:bottom w:val="none" w:sz="0" w:space="0" w:color="auto"/>
            <w:right w:val="none" w:sz="0" w:space="0" w:color="auto"/>
          </w:divBdr>
        </w:div>
        <w:div w:id="594705971">
          <w:marLeft w:val="640"/>
          <w:marRight w:val="0"/>
          <w:marTop w:val="0"/>
          <w:marBottom w:val="0"/>
          <w:divBdr>
            <w:top w:val="none" w:sz="0" w:space="0" w:color="auto"/>
            <w:left w:val="none" w:sz="0" w:space="0" w:color="auto"/>
            <w:bottom w:val="none" w:sz="0" w:space="0" w:color="auto"/>
            <w:right w:val="none" w:sz="0" w:space="0" w:color="auto"/>
          </w:divBdr>
        </w:div>
        <w:div w:id="258493005">
          <w:marLeft w:val="640"/>
          <w:marRight w:val="0"/>
          <w:marTop w:val="0"/>
          <w:marBottom w:val="0"/>
          <w:divBdr>
            <w:top w:val="none" w:sz="0" w:space="0" w:color="auto"/>
            <w:left w:val="none" w:sz="0" w:space="0" w:color="auto"/>
            <w:bottom w:val="none" w:sz="0" w:space="0" w:color="auto"/>
            <w:right w:val="none" w:sz="0" w:space="0" w:color="auto"/>
          </w:divBdr>
        </w:div>
      </w:divsChild>
    </w:div>
    <w:div w:id="462772987">
      <w:bodyDiv w:val="1"/>
      <w:marLeft w:val="0"/>
      <w:marRight w:val="0"/>
      <w:marTop w:val="0"/>
      <w:marBottom w:val="0"/>
      <w:divBdr>
        <w:top w:val="none" w:sz="0" w:space="0" w:color="auto"/>
        <w:left w:val="none" w:sz="0" w:space="0" w:color="auto"/>
        <w:bottom w:val="none" w:sz="0" w:space="0" w:color="auto"/>
        <w:right w:val="none" w:sz="0" w:space="0" w:color="auto"/>
      </w:divBdr>
      <w:divsChild>
        <w:div w:id="1738672640">
          <w:marLeft w:val="640"/>
          <w:marRight w:val="0"/>
          <w:marTop w:val="0"/>
          <w:marBottom w:val="0"/>
          <w:divBdr>
            <w:top w:val="none" w:sz="0" w:space="0" w:color="auto"/>
            <w:left w:val="none" w:sz="0" w:space="0" w:color="auto"/>
            <w:bottom w:val="none" w:sz="0" w:space="0" w:color="auto"/>
            <w:right w:val="none" w:sz="0" w:space="0" w:color="auto"/>
          </w:divBdr>
        </w:div>
        <w:div w:id="804665312">
          <w:marLeft w:val="640"/>
          <w:marRight w:val="0"/>
          <w:marTop w:val="0"/>
          <w:marBottom w:val="0"/>
          <w:divBdr>
            <w:top w:val="none" w:sz="0" w:space="0" w:color="auto"/>
            <w:left w:val="none" w:sz="0" w:space="0" w:color="auto"/>
            <w:bottom w:val="none" w:sz="0" w:space="0" w:color="auto"/>
            <w:right w:val="none" w:sz="0" w:space="0" w:color="auto"/>
          </w:divBdr>
        </w:div>
        <w:div w:id="853224333">
          <w:marLeft w:val="640"/>
          <w:marRight w:val="0"/>
          <w:marTop w:val="0"/>
          <w:marBottom w:val="0"/>
          <w:divBdr>
            <w:top w:val="none" w:sz="0" w:space="0" w:color="auto"/>
            <w:left w:val="none" w:sz="0" w:space="0" w:color="auto"/>
            <w:bottom w:val="none" w:sz="0" w:space="0" w:color="auto"/>
            <w:right w:val="none" w:sz="0" w:space="0" w:color="auto"/>
          </w:divBdr>
        </w:div>
        <w:div w:id="1552766978">
          <w:marLeft w:val="640"/>
          <w:marRight w:val="0"/>
          <w:marTop w:val="0"/>
          <w:marBottom w:val="0"/>
          <w:divBdr>
            <w:top w:val="none" w:sz="0" w:space="0" w:color="auto"/>
            <w:left w:val="none" w:sz="0" w:space="0" w:color="auto"/>
            <w:bottom w:val="none" w:sz="0" w:space="0" w:color="auto"/>
            <w:right w:val="none" w:sz="0" w:space="0" w:color="auto"/>
          </w:divBdr>
        </w:div>
        <w:div w:id="1889804162">
          <w:marLeft w:val="640"/>
          <w:marRight w:val="0"/>
          <w:marTop w:val="0"/>
          <w:marBottom w:val="0"/>
          <w:divBdr>
            <w:top w:val="none" w:sz="0" w:space="0" w:color="auto"/>
            <w:left w:val="none" w:sz="0" w:space="0" w:color="auto"/>
            <w:bottom w:val="none" w:sz="0" w:space="0" w:color="auto"/>
            <w:right w:val="none" w:sz="0" w:space="0" w:color="auto"/>
          </w:divBdr>
        </w:div>
        <w:div w:id="1302885398">
          <w:marLeft w:val="640"/>
          <w:marRight w:val="0"/>
          <w:marTop w:val="0"/>
          <w:marBottom w:val="0"/>
          <w:divBdr>
            <w:top w:val="none" w:sz="0" w:space="0" w:color="auto"/>
            <w:left w:val="none" w:sz="0" w:space="0" w:color="auto"/>
            <w:bottom w:val="none" w:sz="0" w:space="0" w:color="auto"/>
            <w:right w:val="none" w:sz="0" w:space="0" w:color="auto"/>
          </w:divBdr>
        </w:div>
        <w:div w:id="767121334">
          <w:marLeft w:val="640"/>
          <w:marRight w:val="0"/>
          <w:marTop w:val="0"/>
          <w:marBottom w:val="0"/>
          <w:divBdr>
            <w:top w:val="none" w:sz="0" w:space="0" w:color="auto"/>
            <w:left w:val="none" w:sz="0" w:space="0" w:color="auto"/>
            <w:bottom w:val="none" w:sz="0" w:space="0" w:color="auto"/>
            <w:right w:val="none" w:sz="0" w:space="0" w:color="auto"/>
          </w:divBdr>
        </w:div>
        <w:div w:id="1965193706">
          <w:marLeft w:val="640"/>
          <w:marRight w:val="0"/>
          <w:marTop w:val="0"/>
          <w:marBottom w:val="0"/>
          <w:divBdr>
            <w:top w:val="none" w:sz="0" w:space="0" w:color="auto"/>
            <w:left w:val="none" w:sz="0" w:space="0" w:color="auto"/>
            <w:bottom w:val="none" w:sz="0" w:space="0" w:color="auto"/>
            <w:right w:val="none" w:sz="0" w:space="0" w:color="auto"/>
          </w:divBdr>
        </w:div>
        <w:div w:id="958728512">
          <w:marLeft w:val="640"/>
          <w:marRight w:val="0"/>
          <w:marTop w:val="0"/>
          <w:marBottom w:val="0"/>
          <w:divBdr>
            <w:top w:val="none" w:sz="0" w:space="0" w:color="auto"/>
            <w:left w:val="none" w:sz="0" w:space="0" w:color="auto"/>
            <w:bottom w:val="none" w:sz="0" w:space="0" w:color="auto"/>
            <w:right w:val="none" w:sz="0" w:space="0" w:color="auto"/>
          </w:divBdr>
        </w:div>
        <w:div w:id="1562209239">
          <w:marLeft w:val="640"/>
          <w:marRight w:val="0"/>
          <w:marTop w:val="0"/>
          <w:marBottom w:val="0"/>
          <w:divBdr>
            <w:top w:val="none" w:sz="0" w:space="0" w:color="auto"/>
            <w:left w:val="none" w:sz="0" w:space="0" w:color="auto"/>
            <w:bottom w:val="none" w:sz="0" w:space="0" w:color="auto"/>
            <w:right w:val="none" w:sz="0" w:space="0" w:color="auto"/>
          </w:divBdr>
        </w:div>
        <w:div w:id="799302309">
          <w:marLeft w:val="640"/>
          <w:marRight w:val="0"/>
          <w:marTop w:val="0"/>
          <w:marBottom w:val="0"/>
          <w:divBdr>
            <w:top w:val="none" w:sz="0" w:space="0" w:color="auto"/>
            <w:left w:val="none" w:sz="0" w:space="0" w:color="auto"/>
            <w:bottom w:val="none" w:sz="0" w:space="0" w:color="auto"/>
            <w:right w:val="none" w:sz="0" w:space="0" w:color="auto"/>
          </w:divBdr>
        </w:div>
        <w:div w:id="1729567038">
          <w:marLeft w:val="640"/>
          <w:marRight w:val="0"/>
          <w:marTop w:val="0"/>
          <w:marBottom w:val="0"/>
          <w:divBdr>
            <w:top w:val="none" w:sz="0" w:space="0" w:color="auto"/>
            <w:left w:val="none" w:sz="0" w:space="0" w:color="auto"/>
            <w:bottom w:val="none" w:sz="0" w:space="0" w:color="auto"/>
            <w:right w:val="none" w:sz="0" w:space="0" w:color="auto"/>
          </w:divBdr>
        </w:div>
        <w:div w:id="1701859840">
          <w:marLeft w:val="640"/>
          <w:marRight w:val="0"/>
          <w:marTop w:val="0"/>
          <w:marBottom w:val="0"/>
          <w:divBdr>
            <w:top w:val="none" w:sz="0" w:space="0" w:color="auto"/>
            <w:left w:val="none" w:sz="0" w:space="0" w:color="auto"/>
            <w:bottom w:val="none" w:sz="0" w:space="0" w:color="auto"/>
            <w:right w:val="none" w:sz="0" w:space="0" w:color="auto"/>
          </w:divBdr>
        </w:div>
        <w:div w:id="2076466013">
          <w:marLeft w:val="640"/>
          <w:marRight w:val="0"/>
          <w:marTop w:val="0"/>
          <w:marBottom w:val="0"/>
          <w:divBdr>
            <w:top w:val="none" w:sz="0" w:space="0" w:color="auto"/>
            <w:left w:val="none" w:sz="0" w:space="0" w:color="auto"/>
            <w:bottom w:val="none" w:sz="0" w:space="0" w:color="auto"/>
            <w:right w:val="none" w:sz="0" w:space="0" w:color="auto"/>
          </w:divBdr>
        </w:div>
        <w:div w:id="318005266">
          <w:marLeft w:val="640"/>
          <w:marRight w:val="0"/>
          <w:marTop w:val="0"/>
          <w:marBottom w:val="0"/>
          <w:divBdr>
            <w:top w:val="none" w:sz="0" w:space="0" w:color="auto"/>
            <w:left w:val="none" w:sz="0" w:space="0" w:color="auto"/>
            <w:bottom w:val="none" w:sz="0" w:space="0" w:color="auto"/>
            <w:right w:val="none" w:sz="0" w:space="0" w:color="auto"/>
          </w:divBdr>
        </w:div>
        <w:div w:id="1189493540">
          <w:marLeft w:val="640"/>
          <w:marRight w:val="0"/>
          <w:marTop w:val="0"/>
          <w:marBottom w:val="0"/>
          <w:divBdr>
            <w:top w:val="none" w:sz="0" w:space="0" w:color="auto"/>
            <w:left w:val="none" w:sz="0" w:space="0" w:color="auto"/>
            <w:bottom w:val="none" w:sz="0" w:space="0" w:color="auto"/>
            <w:right w:val="none" w:sz="0" w:space="0" w:color="auto"/>
          </w:divBdr>
        </w:div>
        <w:div w:id="1707172638">
          <w:marLeft w:val="640"/>
          <w:marRight w:val="0"/>
          <w:marTop w:val="0"/>
          <w:marBottom w:val="0"/>
          <w:divBdr>
            <w:top w:val="none" w:sz="0" w:space="0" w:color="auto"/>
            <w:left w:val="none" w:sz="0" w:space="0" w:color="auto"/>
            <w:bottom w:val="none" w:sz="0" w:space="0" w:color="auto"/>
            <w:right w:val="none" w:sz="0" w:space="0" w:color="auto"/>
          </w:divBdr>
        </w:div>
        <w:div w:id="489715643">
          <w:marLeft w:val="640"/>
          <w:marRight w:val="0"/>
          <w:marTop w:val="0"/>
          <w:marBottom w:val="0"/>
          <w:divBdr>
            <w:top w:val="none" w:sz="0" w:space="0" w:color="auto"/>
            <w:left w:val="none" w:sz="0" w:space="0" w:color="auto"/>
            <w:bottom w:val="none" w:sz="0" w:space="0" w:color="auto"/>
            <w:right w:val="none" w:sz="0" w:space="0" w:color="auto"/>
          </w:divBdr>
        </w:div>
        <w:div w:id="1883591187">
          <w:marLeft w:val="640"/>
          <w:marRight w:val="0"/>
          <w:marTop w:val="0"/>
          <w:marBottom w:val="0"/>
          <w:divBdr>
            <w:top w:val="none" w:sz="0" w:space="0" w:color="auto"/>
            <w:left w:val="none" w:sz="0" w:space="0" w:color="auto"/>
            <w:bottom w:val="none" w:sz="0" w:space="0" w:color="auto"/>
            <w:right w:val="none" w:sz="0" w:space="0" w:color="auto"/>
          </w:divBdr>
        </w:div>
        <w:div w:id="1111390099">
          <w:marLeft w:val="640"/>
          <w:marRight w:val="0"/>
          <w:marTop w:val="0"/>
          <w:marBottom w:val="0"/>
          <w:divBdr>
            <w:top w:val="none" w:sz="0" w:space="0" w:color="auto"/>
            <w:left w:val="none" w:sz="0" w:space="0" w:color="auto"/>
            <w:bottom w:val="none" w:sz="0" w:space="0" w:color="auto"/>
            <w:right w:val="none" w:sz="0" w:space="0" w:color="auto"/>
          </w:divBdr>
        </w:div>
        <w:div w:id="1658071367">
          <w:marLeft w:val="640"/>
          <w:marRight w:val="0"/>
          <w:marTop w:val="0"/>
          <w:marBottom w:val="0"/>
          <w:divBdr>
            <w:top w:val="none" w:sz="0" w:space="0" w:color="auto"/>
            <w:left w:val="none" w:sz="0" w:space="0" w:color="auto"/>
            <w:bottom w:val="none" w:sz="0" w:space="0" w:color="auto"/>
            <w:right w:val="none" w:sz="0" w:space="0" w:color="auto"/>
          </w:divBdr>
        </w:div>
        <w:div w:id="613907950">
          <w:marLeft w:val="640"/>
          <w:marRight w:val="0"/>
          <w:marTop w:val="0"/>
          <w:marBottom w:val="0"/>
          <w:divBdr>
            <w:top w:val="none" w:sz="0" w:space="0" w:color="auto"/>
            <w:left w:val="none" w:sz="0" w:space="0" w:color="auto"/>
            <w:bottom w:val="none" w:sz="0" w:space="0" w:color="auto"/>
            <w:right w:val="none" w:sz="0" w:space="0" w:color="auto"/>
          </w:divBdr>
        </w:div>
        <w:div w:id="1103453454">
          <w:marLeft w:val="640"/>
          <w:marRight w:val="0"/>
          <w:marTop w:val="0"/>
          <w:marBottom w:val="0"/>
          <w:divBdr>
            <w:top w:val="none" w:sz="0" w:space="0" w:color="auto"/>
            <w:left w:val="none" w:sz="0" w:space="0" w:color="auto"/>
            <w:bottom w:val="none" w:sz="0" w:space="0" w:color="auto"/>
            <w:right w:val="none" w:sz="0" w:space="0" w:color="auto"/>
          </w:divBdr>
        </w:div>
        <w:div w:id="220021498">
          <w:marLeft w:val="640"/>
          <w:marRight w:val="0"/>
          <w:marTop w:val="0"/>
          <w:marBottom w:val="0"/>
          <w:divBdr>
            <w:top w:val="none" w:sz="0" w:space="0" w:color="auto"/>
            <w:left w:val="none" w:sz="0" w:space="0" w:color="auto"/>
            <w:bottom w:val="none" w:sz="0" w:space="0" w:color="auto"/>
            <w:right w:val="none" w:sz="0" w:space="0" w:color="auto"/>
          </w:divBdr>
        </w:div>
      </w:divsChild>
    </w:div>
    <w:div w:id="463623732">
      <w:bodyDiv w:val="1"/>
      <w:marLeft w:val="0"/>
      <w:marRight w:val="0"/>
      <w:marTop w:val="0"/>
      <w:marBottom w:val="0"/>
      <w:divBdr>
        <w:top w:val="none" w:sz="0" w:space="0" w:color="auto"/>
        <w:left w:val="none" w:sz="0" w:space="0" w:color="auto"/>
        <w:bottom w:val="none" w:sz="0" w:space="0" w:color="auto"/>
        <w:right w:val="none" w:sz="0" w:space="0" w:color="auto"/>
      </w:divBdr>
      <w:divsChild>
        <w:div w:id="1436052466">
          <w:marLeft w:val="640"/>
          <w:marRight w:val="0"/>
          <w:marTop w:val="0"/>
          <w:marBottom w:val="0"/>
          <w:divBdr>
            <w:top w:val="none" w:sz="0" w:space="0" w:color="auto"/>
            <w:left w:val="none" w:sz="0" w:space="0" w:color="auto"/>
            <w:bottom w:val="none" w:sz="0" w:space="0" w:color="auto"/>
            <w:right w:val="none" w:sz="0" w:space="0" w:color="auto"/>
          </w:divBdr>
        </w:div>
        <w:div w:id="1535771410">
          <w:marLeft w:val="640"/>
          <w:marRight w:val="0"/>
          <w:marTop w:val="0"/>
          <w:marBottom w:val="0"/>
          <w:divBdr>
            <w:top w:val="none" w:sz="0" w:space="0" w:color="auto"/>
            <w:left w:val="none" w:sz="0" w:space="0" w:color="auto"/>
            <w:bottom w:val="none" w:sz="0" w:space="0" w:color="auto"/>
            <w:right w:val="none" w:sz="0" w:space="0" w:color="auto"/>
          </w:divBdr>
        </w:div>
        <w:div w:id="1638102750">
          <w:marLeft w:val="640"/>
          <w:marRight w:val="0"/>
          <w:marTop w:val="0"/>
          <w:marBottom w:val="0"/>
          <w:divBdr>
            <w:top w:val="none" w:sz="0" w:space="0" w:color="auto"/>
            <w:left w:val="none" w:sz="0" w:space="0" w:color="auto"/>
            <w:bottom w:val="none" w:sz="0" w:space="0" w:color="auto"/>
            <w:right w:val="none" w:sz="0" w:space="0" w:color="auto"/>
          </w:divBdr>
        </w:div>
        <w:div w:id="1105075305">
          <w:marLeft w:val="640"/>
          <w:marRight w:val="0"/>
          <w:marTop w:val="0"/>
          <w:marBottom w:val="0"/>
          <w:divBdr>
            <w:top w:val="none" w:sz="0" w:space="0" w:color="auto"/>
            <w:left w:val="none" w:sz="0" w:space="0" w:color="auto"/>
            <w:bottom w:val="none" w:sz="0" w:space="0" w:color="auto"/>
            <w:right w:val="none" w:sz="0" w:space="0" w:color="auto"/>
          </w:divBdr>
        </w:div>
        <w:div w:id="2071994866">
          <w:marLeft w:val="640"/>
          <w:marRight w:val="0"/>
          <w:marTop w:val="0"/>
          <w:marBottom w:val="0"/>
          <w:divBdr>
            <w:top w:val="none" w:sz="0" w:space="0" w:color="auto"/>
            <w:left w:val="none" w:sz="0" w:space="0" w:color="auto"/>
            <w:bottom w:val="none" w:sz="0" w:space="0" w:color="auto"/>
            <w:right w:val="none" w:sz="0" w:space="0" w:color="auto"/>
          </w:divBdr>
        </w:div>
        <w:div w:id="1115753450">
          <w:marLeft w:val="640"/>
          <w:marRight w:val="0"/>
          <w:marTop w:val="0"/>
          <w:marBottom w:val="0"/>
          <w:divBdr>
            <w:top w:val="none" w:sz="0" w:space="0" w:color="auto"/>
            <w:left w:val="none" w:sz="0" w:space="0" w:color="auto"/>
            <w:bottom w:val="none" w:sz="0" w:space="0" w:color="auto"/>
            <w:right w:val="none" w:sz="0" w:space="0" w:color="auto"/>
          </w:divBdr>
        </w:div>
        <w:div w:id="156504351">
          <w:marLeft w:val="640"/>
          <w:marRight w:val="0"/>
          <w:marTop w:val="0"/>
          <w:marBottom w:val="0"/>
          <w:divBdr>
            <w:top w:val="none" w:sz="0" w:space="0" w:color="auto"/>
            <w:left w:val="none" w:sz="0" w:space="0" w:color="auto"/>
            <w:bottom w:val="none" w:sz="0" w:space="0" w:color="auto"/>
            <w:right w:val="none" w:sz="0" w:space="0" w:color="auto"/>
          </w:divBdr>
        </w:div>
        <w:div w:id="1279025495">
          <w:marLeft w:val="640"/>
          <w:marRight w:val="0"/>
          <w:marTop w:val="0"/>
          <w:marBottom w:val="0"/>
          <w:divBdr>
            <w:top w:val="none" w:sz="0" w:space="0" w:color="auto"/>
            <w:left w:val="none" w:sz="0" w:space="0" w:color="auto"/>
            <w:bottom w:val="none" w:sz="0" w:space="0" w:color="auto"/>
            <w:right w:val="none" w:sz="0" w:space="0" w:color="auto"/>
          </w:divBdr>
        </w:div>
        <w:div w:id="1535071692">
          <w:marLeft w:val="640"/>
          <w:marRight w:val="0"/>
          <w:marTop w:val="0"/>
          <w:marBottom w:val="0"/>
          <w:divBdr>
            <w:top w:val="none" w:sz="0" w:space="0" w:color="auto"/>
            <w:left w:val="none" w:sz="0" w:space="0" w:color="auto"/>
            <w:bottom w:val="none" w:sz="0" w:space="0" w:color="auto"/>
            <w:right w:val="none" w:sz="0" w:space="0" w:color="auto"/>
          </w:divBdr>
        </w:div>
        <w:div w:id="337511960">
          <w:marLeft w:val="640"/>
          <w:marRight w:val="0"/>
          <w:marTop w:val="0"/>
          <w:marBottom w:val="0"/>
          <w:divBdr>
            <w:top w:val="none" w:sz="0" w:space="0" w:color="auto"/>
            <w:left w:val="none" w:sz="0" w:space="0" w:color="auto"/>
            <w:bottom w:val="none" w:sz="0" w:space="0" w:color="auto"/>
            <w:right w:val="none" w:sz="0" w:space="0" w:color="auto"/>
          </w:divBdr>
        </w:div>
        <w:div w:id="1423986108">
          <w:marLeft w:val="640"/>
          <w:marRight w:val="0"/>
          <w:marTop w:val="0"/>
          <w:marBottom w:val="0"/>
          <w:divBdr>
            <w:top w:val="none" w:sz="0" w:space="0" w:color="auto"/>
            <w:left w:val="none" w:sz="0" w:space="0" w:color="auto"/>
            <w:bottom w:val="none" w:sz="0" w:space="0" w:color="auto"/>
            <w:right w:val="none" w:sz="0" w:space="0" w:color="auto"/>
          </w:divBdr>
        </w:div>
        <w:div w:id="1436555322">
          <w:marLeft w:val="640"/>
          <w:marRight w:val="0"/>
          <w:marTop w:val="0"/>
          <w:marBottom w:val="0"/>
          <w:divBdr>
            <w:top w:val="none" w:sz="0" w:space="0" w:color="auto"/>
            <w:left w:val="none" w:sz="0" w:space="0" w:color="auto"/>
            <w:bottom w:val="none" w:sz="0" w:space="0" w:color="auto"/>
            <w:right w:val="none" w:sz="0" w:space="0" w:color="auto"/>
          </w:divBdr>
        </w:div>
        <w:div w:id="123499254">
          <w:marLeft w:val="640"/>
          <w:marRight w:val="0"/>
          <w:marTop w:val="0"/>
          <w:marBottom w:val="0"/>
          <w:divBdr>
            <w:top w:val="none" w:sz="0" w:space="0" w:color="auto"/>
            <w:left w:val="none" w:sz="0" w:space="0" w:color="auto"/>
            <w:bottom w:val="none" w:sz="0" w:space="0" w:color="auto"/>
            <w:right w:val="none" w:sz="0" w:space="0" w:color="auto"/>
          </w:divBdr>
        </w:div>
        <w:div w:id="54400850">
          <w:marLeft w:val="640"/>
          <w:marRight w:val="0"/>
          <w:marTop w:val="0"/>
          <w:marBottom w:val="0"/>
          <w:divBdr>
            <w:top w:val="none" w:sz="0" w:space="0" w:color="auto"/>
            <w:left w:val="none" w:sz="0" w:space="0" w:color="auto"/>
            <w:bottom w:val="none" w:sz="0" w:space="0" w:color="auto"/>
            <w:right w:val="none" w:sz="0" w:space="0" w:color="auto"/>
          </w:divBdr>
        </w:div>
        <w:div w:id="988100016">
          <w:marLeft w:val="640"/>
          <w:marRight w:val="0"/>
          <w:marTop w:val="0"/>
          <w:marBottom w:val="0"/>
          <w:divBdr>
            <w:top w:val="none" w:sz="0" w:space="0" w:color="auto"/>
            <w:left w:val="none" w:sz="0" w:space="0" w:color="auto"/>
            <w:bottom w:val="none" w:sz="0" w:space="0" w:color="auto"/>
            <w:right w:val="none" w:sz="0" w:space="0" w:color="auto"/>
          </w:divBdr>
        </w:div>
        <w:div w:id="648169893">
          <w:marLeft w:val="640"/>
          <w:marRight w:val="0"/>
          <w:marTop w:val="0"/>
          <w:marBottom w:val="0"/>
          <w:divBdr>
            <w:top w:val="none" w:sz="0" w:space="0" w:color="auto"/>
            <w:left w:val="none" w:sz="0" w:space="0" w:color="auto"/>
            <w:bottom w:val="none" w:sz="0" w:space="0" w:color="auto"/>
            <w:right w:val="none" w:sz="0" w:space="0" w:color="auto"/>
          </w:divBdr>
        </w:div>
        <w:div w:id="1812939086">
          <w:marLeft w:val="640"/>
          <w:marRight w:val="0"/>
          <w:marTop w:val="0"/>
          <w:marBottom w:val="0"/>
          <w:divBdr>
            <w:top w:val="none" w:sz="0" w:space="0" w:color="auto"/>
            <w:left w:val="none" w:sz="0" w:space="0" w:color="auto"/>
            <w:bottom w:val="none" w:sz="0" w:space="0" w:color="auto"/>
            <w:right w:val="none" w:sz="0" w:space="0" w:color="auto"/>
          </w:divBdr>
        </w:div>
        <w:div w:id="1563829077">
          <w:marLeft w:val="640"/>
          <w:marRight w:val="0"/>
          <w:marTop w:val="0"/>
          <w:marBottom w:val="0"/>
          <w:divBdr>
            <w:top w:val="none" w:sz="0" w:space="0" w:color="auto"/>
            <w:left w:val="none" w:sz="0" w:space="0" w:color="auto"/>
            <w:bottom w:val="none" w:sz="0" w:space="0" w:color="auto"/>
            <w:right w:val="none" w:sz="0" w:space="0" w:color="auto"/>
          </w:divBdr>
        </w:div>
        <w:div w:id="2012440390">
          <w:marLeft w:val="640"/>
          <w:marRight w:val="0"/>
          <w:marTop w:val="0"/>
          <w:marBottom w:val="0"/>
          <w:divBdr>
            <w:top w:val="none" w:sz="0" w:space="0" w:color="auto"/>
            <w:left w:val="none" w:sz="0" w:space="0" w:color="auto"/>
            <w:bottom w:val="none" w:sz="0" w:space="0" w:color="auto"/>
            <w:right w:val="none" w:sz="0" w:space="0" w:color="auto"/>
          </w:divBdr>
        </w:div>
        <w:div w:id="149247735">
          <w:marLeft w:val="640"/>
          <w:marRight w:val="0"/>
          <w:marTop w:val="0"/>
          <w:marBottom w:val="0"/>
          <w:divBdr>
            <w:top w:val="none" w:sz="0" w:space="0" w:color="auto"/>
            <w:left w:val="none" w:sz="0" w:space="0" w:color="auto"/>
            <w:bottom w:val="none" w:sz="0" w:space="0" w:color="auto"/>
            <w:right w:val="none" w:sz="0" w:space="0" w:color="auto"/>
          </w:divBdr>
        </w:div>
        <w:div w:id="1724409233">
          <w:marLeft w:val="640"/>
          <w:marRight w:val="0"/>
          <w:marTop w:val="0"/>
          <w:marBottom w:val="0"/>
          <w:divBdr>
            <w:top w:val="none" w:sz="0" w:space="0" w:color="auto"/>
            <w:left w:val="none" w:sz="0" w:space="0" w:color="auto"/>
            <w:bottom w:val="none" w:sz="0" w:space="0" w:color="auto"/>
            <w:right w:val="none" w:sz="0" w:space="0" w:color="auto"/>
          </w:divBdr>
        </w:div>
        <w:div w:id="603074599">
          <w:marLeft w:val="640"/>
          <w:marRight w:val="0"/>
          <w:marTop w:val="0"/>
          <w:marBottom w:val="0"/>
          <w:divBdr>
            <w:top w:val="none" w:sz="0" w:space="0" w:color="auto"/>
            <w:left w:val="none" w:sz="0" w:space="0" w:color="auto"/>
            <w:bottom w:val="none" w:sz="0" w:space="0" w:color="auto"/>
            <w:right w:val="none" w:sz="0" w:space="0" w:color="auto"/>
          </w:divBdr>
        </w:div>
        <w:div w:id="1336155375">
          <w:marLeft w:val="640"/>
          <w:marRight w:val="0"/>
          <w:marTop w:val="0"/>
          <w:marBottom w:val="0"/>
          <w:divBdr>
            <w:top w:val="none" w:sz="0" w:space="0" w:color="auto"/>
            <w:left w:val="none" w:sz="0" w:space="0" w:color="auto"/>
            <w:bottom w:val="none" w:sz="0" w:space="0" w:color="auto"/>
            <w:right w:val="none" w:sz="0" w:space="0" w:color="auto"/>
          </w:divBdr>
        </w:div>
        <w:div w:id="325401818">
          <w:marLeft w:val="640"/>
          <w:marRight w:val="0"/>
          <w:marTop w:val="0"/>
          <w:marBottom w:val="0"/>
          <w:divBdr>
            <w:top w:val="none" w:sz="0" w:space="0" w:color="auto"/>
            <w:left w:val="none" w:sz="0" w:space="0" w:color="auto"/>
            <w:bottom w:val="none" w:sz="0" w:space="0" w:color="auto"/>
            <w:right w:val="none" w:sz="0" w:space="0" w:color="auto"/>
          </w:divBdr>
        </w:div>
      </w:divsChild>
    </w:div>
    <w:div w:id="465858467">
      <w:bodyDiv w:val="1"/>
      <w:marLeft w:val="0"/>
      <w:marRight w:val="0"/>
      <w:marTop w:val="0"/>
      <w:marBottom w:val="0"/>
      <w:divBdr>
        <w:top w:val="none" w:sz="0" w:space="0" w:color="auto"/>
        <w:left w:val="none" w:sz="0" w:space="0" w:color="auto"/>
        <w:bottom w:val="none" w:sz="0" w:space="0" w:color="auto"/>
        <w:right w:val="none" w:sz="0" w:space="0" w:color="auto"/>
      </w:divBdr>
    </w:div>
    <w:div w:id="484324724">
      <w:bodyDiv w:val="1"/>
      <w:marLeft w:val="0"/>
      <w:marRight w:val="0"/>
      <w:marTop w:val="0"/>
      <w:marBottom w:val="0"/>
      <w:divBdr>
        <w:top w:val="none" w:sz="0" w:space="0" w:color="auto"/>
        <w:left w:val="none" w:sz="0" w:space="0" w:color="auto"/>
        <w:bottom w:val="none" w:sz="0" w:space="0" w:color="auto"/>
        <w:right w:val="none" w:sz="0" w:space="0" w:color="auto"/>
      </w:divBdr>
      <w:divsChild>
        <w:div w:id="1898929274">
          <w:marLeft w:val="640"/>
          <w:marRight w:val="0"/>
          <w:marTop w:val="0"/>
          <w:marBottom w:val="0"/>
          <w:divBdr>
            <w:top w:val="none" w:sz="0" w:space="0" w:color="auto"/>
            <w:left w:val="none" w:sz="0" w:space="0" w:color="auto"/>
            <w:bottom w:val="none" w:sz="0" w:space="0" w:color="auto"/>
            <w:right w:val="none" w:sz="0" w:space="0" w:color="auto"/>
          </w:divBdr>
        </w:div>
        <w:div w:id="1462764608">
          <w:marLeft w:val="640"/>
          <w:marRight w:val="0"/>
          <w:marTop w:val="0"/>
          <w:marBottom w:val="0"/>
          <w:divBdr>
            <w:top w:val="none" w:sz="0" w:space="0" w:color="auto"/>
            <w:left w:val="none" w:sz="0" w:space="0" w:color="auto"/>
            <w:bottom w:val="none" w:sz="0" w:space="0" w:color="auto"/>
            <w:right w:val="none" w:sz="0" w:space="0" w:color="auto"/>
          </w:divBdr>
        </w:div>
        <w:div w:id="386608177">
          <w:marLeft w:val="640"/>
          <w:marRight w:val="0"/>
          <w:marTop w:val="0"/>
          <w:marBottom w:val="0"/>
          <w:divBdr>
            <w:top w:val="none" w:sz="0" w:space="0" w:color="auto"/>
            <w:left w:val="none" w:sz="0" w:space="0" w:color="auto"/>
            <w:bottom w:val="none" w:sz="0" w:space="0" w:color="auto"/>
            <w:right w:val="none" w:sz="0" w:space="0" w:color="auto"/>
          </w:divBdr>
        </w:div>
        <w:div w:id="1457025582">
          <w:marLeft w:val="640"/>
          <w:marRight w:val="0"/>
          <w:marTop w:val="0"/>
          <w:marBottom w:val="0"/>
          <w:divBdr>
            <w:top w:val="none" w:sz="0" w:space="0" w:color="auto"/>
            <w:left w:val="none" w:sz="0" w:space="0" w:color="auto"/>
            <w:bottom w:val="none" w:sz="0" w:space="0" w:color="auto"/>
            <w:right w:val="none" w:sz="0" w:space="0" w:color="auto"/>
          </w:divBdr>
        </w:div>
        <w:div w:id="2058047128">
          <w:marLeft w:val="640"/>
          <w:marRight w:val="0"/>
          <w:marTop w:val="0"/>
          <w:marBottom w:val="0"/>
          <w:divBdr>
            <w:top w:val="none" w:sz="0" w:space="0" w:color="auto"/>
            <w:left w:val="none" w:sz="0" w:space="0" w:color="auto"/>
            <w:bottom w:val="none" w:sz="0" w:space="0" w:color="auto"/>
            <w:right w:val="none" w:sz="0" w:space="0" w:color="auto"/>
          </w:divBdr>
        </w:div>
        <w:div w:id="823083787">
          <w:marLeft w:val="640"/>
          <w:marRight w:val="0"/>
          <w:marTop w:val="0"/>
          <w:marBottom w:val="0"/>
          <w:divBdr>
            <w:top w:val="none" w:sz="0" w:space="0" w:color="auto"/>
            <w:left w:val="none" w:sz="0" w:space="0" w:color="auto"/>
            <w:bottom w:val="none" w:sz="0" w:space="0" w:color="auto"/>
            <w:right w:val="none" w:sz="0" w:space="0" w:color="auto"/>
          </w:divBdr>
        </w:div>
        <w:div w:id="281812136">
          <w:marLeft w:val="640"/>
          <w:marRight w:val="0"/>
          <w:marTop w:val="0"/>
          <w:marBottom w:val="0"/>
          <w:divBdr>
            <w:top w:val="none" w:sz="0" w:space="0" w:color="auto"/>
            <w:left w:val="none" w:sz="0" w:space="0" w:color="auto"/>
            <w:bottom w:val="none" w:sz="0" w:space="0" w:color="auto"/>
            <w:right w:val="none" w:sz="0" w:space="0" w:color="auto"/>
          </w:divBdr>
        </w:div>
        <w:div w:id="1717850529">
          <w:marLeft w:val="640"/>
          <w:marRight w:val="0"/>
          <w:marTop w:val="0"/>
          <w:marBottom w:val="0"/>
          <w:divBdr>
            <w:top w:val="none" w:sz="0" w:space="0" w:color="auto"/>
            <w:left w:val="none" w:sz="0" w:space="0" w:color="auto"/>
            <w:bottom w:val="none" w:sz="0" w:space="0" w:color="auto"/>
            <w:right w:val="none" w:sz="0" w:space="0" w:color="auto"/>
          </w:divBdr>
        </w:div>
        <w:div w:id="670838163">
          <w:marLeft w:val="640"/>
          <w:marRight w:val="0"/>
          <w:marTop w:val="0"/>
          <w:marBottom w:val="0"/>
          <w:divBdr>
            <w:top w:val="none" w:sz="0" w:space="0" w:color="auto"/>
            <w:left w:val="none" w:sz="0" w:space="0" w:color="auto"/>
            <w:bottom w:val="none" w:sz="0" w:space="0" w:color="auto"/>
            <w:right w:val="none" w:sz="0" w:space="0" w:color="auto"/>
          </w:divBdr>
        </w:div>
        <w:div w:id="1804495203">
          <w:marLeft w:val="640"/>
          <w:marRight w:val="0"/>
          <w:marTop w:val="0"/>
          <w:marBottom w:val="0"/>
          <w:divBdr>
            <w:top w:val="none" w:sz="0" w:space="0" w:color="auto"/>
            <w:left w:val="none" w:sz="0" w:space="0" w:color="auto"/>
            <w:bottom w:val="none" w:sz="0" w:space="0" w:color="auto"/>
            <w:right w:val="none" w:sz="0" w:space="0" w:color="auto"/>
          </w:divBdr>
        </w:div>
        <w:div w:id="289172283">
          <w:marLeft w:val="640"/>
          <w:marRight w:val="0"/>
          <w:marTop w:val="0"/>
          <w:marBottom w:val="0"/>
          <w:divBdr>
            <w:top w:val="none" w:sz="0" w:space="0" w:color="auto"/>
            <w:left w:val="none" w:sz="0" w:space="0" w:color="auto"/>
            <w:bottom w:val="none" w:sz="0" w:space="0" w:color="auto"/>
            <w:right w:val="none" w:sz="0" w:space="0" w:color="auto"/>
          </w:divBdr>
        </w:div>
        <w:div w:id="1720475142">
          <w:marLeft w:val="640"/>
          <w:marRight w:val="0"/>
          <w:marTop w:val="0"/>
          <w:marBottom w:val="0"/>
          <w:divBdr>
            <w:top w:val="none" w:sz="0" w:space="0" w:color="auto"/>
            <w:left w:val="none" w:sz="0" w:space="0" w:color="auto"/>
            <w:bottom w:val="none" w:sz="0" w:space="0" w:color="auto"/>
            <w:right w:val="none" w:sz="0" w:space="0" w:color="auto"/>
          </w:divBdr>
        </w:div>
        <w:div w:id="775175964">
          <w:marLeft w:val="640"/>
          <w:marRight w:val="0"/>
          <w:marTop w:val="0"/>
          <w:marBottom w:val="0"/>
          <w:divBdr>
            <w:top w:val="none" w:sz="0" w:space="0" w:color="auto"/>
            <w:left w:val="none" w:sz="0" w:space="0" w:color="auto"/>
            <w:bottom w:val="none" w:sz="0" w:space="0" w:color="auto"/>
            <w:right w:val="none" w:sz="0" w:space="0" w:color="auto"/>
          </w:divBdr>
        </w:div>
        <w:div w:id="811630582">
          <w:marLeft w:val="640"/>
          <w:marRight w:val="0"/>
          <w:marTop w:val="0"/>
          <w:marBottom w:val="0"/>
          <w:divBdr>
            <w:top w:val="none" w:sz="0" w:space="0" w:color="auto"/>
            <w:left w:val="none" w:sz="0" w:space="0" w:color="auto"/>
            <w:bottom w:val="none" w:sz="0" w:space="0" w:color="auto"/>
            <w:right w:val="none" w:sz="0" w:space="0" w:color="auto"/>
          </w:divBdr>
        </w:div>
        <w:div w:id="532494907">
          <w:marLeft w:val="640"/>
          <w:marRight w:val="0"/>
          <w:marTop w:val="0"/>
          <w:marBottom w:val="0"/>
          <w:divBdr>
            <w:top w:val="none" w:sz="0" w:space="0" w:color="auto"/>
            <w:left w:val="none" w:sz="0" w:space="0" w:color="auto"/>
            <w:bottom w:val="none" w:sz="0" w:space="0" w:color="auto"/>
            <w:right w:val="none" w:sz="0" w:space="0" w:color="auto"/>
          </w:divBdr>
        </w:div>
        <w:div w:id="1970895101">
          <w:marLeft w:val="640"/>
          <w:marRight w:val="0"/>
          <w:marTop w:val="0"/>
          <w:marBottom w:val="0"/>
          <w:divBdr>
            <w:top w:val="none" w:sz="0" w:space="0" w:color="auto"/>
            <w:left w:val="none" w:sz="0" w:space="0" w:color="auto"/>
            <w:bottom w:val="none" w:sz="0" w:space="0" w:color="auto"/>
            <w:right w:val="none" w:sz="0" w:space="0" w:color="auto"/>
          </w:divBdr>
        </w:div>
        <w:div w:id="540095982">
          <w:marLeft w:val="640"/>
          <w:marRight w:val="0"/>
          <w:marTop w:val="0"/>
          <w:marBottom w:val="0"/>
          <w:divBdr>
            <w:top w:val="none" w:sz="0" w:space="0" w:color="auto"/>
            <w:left w:val="none" w:sz="0" w:space="0" w:color="auto"/>
            <w:bottom w:val="none" w:sz="0" w:space="0" w:color="auto"/>
            <w:right w:val="none" w:sz="0" w:space="0" w:color="auto"/>
          </w:divBdr>
        </w:div>
        <w:div w:id="358166384">
          <w:marLeft w:val="640"/>
          <w:marRight w:val="0"/>
          <w:marTop w:val="0"/>
          <w:marBottom w:val="0"/>
          <w:divBdr>
            <w:top w:val="none" w:sz="0" w:space="0" w:color="auto"/>
            <w:left w:val="none" w:sz="0" w:space="0" w:color="auto"/>
            <w:bottom w:val="none" w:sz="0" w:space="0" w:color="auto"/>
            <w:right w:val="none" w:sz="0" w:space="0" w:color="auto"/>
          </w:divBdr>
        </w:div>
        <w:div w:id="1895844674">
          <w:marLeft w:val="640"/>
          <w:marRight w:val="0"/>
          <w:marTop w:val="0"/>
          <w:marBottom w:val="0"/>
          <w:divBdr>
            <w:top w:val="none" w:sz="0" w:space="0" w:color="auto"/>
            <w:left w:val="none" w:sz="0" w:space="0" w:color="auto"/>
            <w:bottom w:val="none" w:sz="0" w:space="0" w:color="auto"/>
            <w:right w:val="none" w:sz="0" w:space="0" w:color="auto"/>
          </w:divBdr>
        </w:div>
        <w:div w:id="1131360295">
          <w:marLeft w:val="640"/>
          <w:marRight w:val="0"/>
          <w:marTop w:val="0"/>
          <w:marBottom w:val="0"/>
          <w:divBdr>
            <w:top w:val="none" w:sz="0" w:space="0" w:color="auto"/>
            <w:left w:val="none" w:sz="0" w:space="0" w:color="auto"/>
            <w:bottom w:val="none" w:sz="0" w:space="0" w:color="auto"/>
            <w:right w:val="none" w:sz="0" w:space="0" w:color="auto"/>
          </w:divBdr>
        </w:div>
        <w:div w:id="1558782068">
          <w:marLeft w:val="640"/>
          <w:marRight w:val="0"/>
          <w:marTop w:val="0"/>
          <w:marBottom w:val="0"/>
          <w:divBdr>
            <w:top w:val="none" w:sz="0" w:space="0" w:color="auto"/>
            <w:left w:val="none" w:sz="0" w:space="0" w:color="auto"/>
            <w:bottom w:val="none" w:sz="0" w:space="0" w:color="auto"/>
            <w:right w:val="none" w:sz="0" w:space="0" w:color="auto"/>
          </w:divBdr>
        </w:div>
      </w:divsChild>
    </w:div>
    <w:div w:id="491871412">
      <w:bodyDiv w:val="1"/>
      <w:marLeft w:val="0"/>
      <w:marRight w:val="0"/>
      <w:marTop w:val="0"/>
      <w:marBottom w:val="0"/>
      <w:divBdr>
        <w:top w:val="none" w:sz="0" w:space="0" w:color="auto"/>
        <w:left w:val="none" w:sz="0" w:space="0" w:color="auto"/>
        <w:bottom w:val="none" w:sz="0" w:space="0" w:color="auto"/>
        <w:right w:val="none" w:sz="0" w:space="0" w:color="auto"/>
      </w:divBdr>
      <w:divsChild>
        <w:div w:id="724254581">
          <w:marLeft w:val="640"/>
          <w:marRight w:val="0"/>
          <w:marTop w:val="0"/>
          <w:marBottom w:val="0"/>
          <w:divBdr>
            <w:top w:val="none" w:sz="0" w:space="0" w:color="auto"/>
            <w:left w:val="none" w:sz="0" w:space="0" w:color="auto"/>
            <w:bottom w:val="none" w:sz="0" w:space="0" w:color="auto"/>
            <w:right w:val="none" w:sz="0" w:space="0" w:color="auto"/>
          </w:divBdr>
        </w:div>
        <w:div w:id="386874708">
          <w:marLeft w:val="640"/>
          <w:marRight w:val="0"/>
          <w:marTop w:val="0"/>
          <w:marBottom w:val="0"/>
          <w:divBdr>
            <w:top w:val="none" w:sz="0" w:space="0" w:color="auto"/>
            <w:left w:val="none" w:sz="0" w:space="0" w:color="auto"/>
            <w:bottom w:val="none" w:sz="0" w:space="0" w:color="auto"/>
            <w:right w:val="none" w:sz="0" w:space="0" w:color="auto"/>
          </w:divBdr>
        </w:div>
        <w:div w:id="1555115731">
          <w:marLeft w:val="640"/>
          <w:marRight w:val="0"/>
          <w:marTop w:val="0"/>
          <w:marBottom w:val="0"/>
          <w:divBdr>
            <w:top w:val="none" w:sz="0" w:space="0" w:color="auto"/>
            <w:left w:val="none" w:sz="0" w:space="0" w:color="auto"/>
            <w:bottom w:val="none" w:sz="0" w:space="0" w:color="auto"/>
            <w:right w:val="none" w:sz="0" w:space="0" w:color="auto"/>
          </w:divBdr>
        </w:div>
        <w:div w:id="1900050542">
          <w:marLeft w:val="640"/>
          <w:marRight w:val="0"/>
          <w:marTop w:val="0"/>
          <w:marBottom w:val="0"/>
          <w:divBdr>
            <w:top w:val="none" w:sz="0" w:space="0" w:color="auto"/>
            <w:left w:val="none" w:sz="0" w:space="0" w:color="auto"/>
            <w:bottom w:val="none" w:sz="0" w:space="0" w:color="auto"/>
            <w:right w:val="none" w:sz="0" w:space="0" w:color="auto"/>
          </w:divBdr>
        </w:div>
        <w:div w:id="900293754">
          <w:marLeft w:val="640"/>
          <w:marRight w:val="0"/>
          <w:marTop w:val="0"/>
          <w:marBottom w:val="0"/>
          <w:divBdr>
            <w:top w:val="none" w:sz="0" w:space="0" w:color="auto"/>
            <w:left w:val="none" w:sz="0" w:space="0" w:color="auto"/>
            <w:bottom w:val="none" w:sz="0" w:space="0" w:color="auto"/>
            <w:right w:val="none" w:sz="0" w:space="0" w:color="auto"/>
          </w:divBdr>
        </w:div>
        <w:div w:id="821653544">
          <w:marLeft w:val="640"/>
          <w:marRight w:val="0"/>
          <w:marTop w:val="0"/>
          <w:marBottom w:val="0"/>
          <w:divBdr>
            <w:top w:val="none" w:sz="0" w:space="0" w:color="auto"/>
            <w:left w:val="none" w:sz="0" w:space="0" w:color="auto"/>
            <w:bottom w:val="none" w:sz="0" w:space="0" w:color="auto"/>
            <w:right w:val="none" w:sz="0" w:space="0" w:color="auto"/>
          </w:divBdr>
        </w:div>
        <w:div w:id="1388411631">
          <w:marLeft w:val="640"/>
          <w:marRight w:val="0"/>
          <w:marTop w:val="0"/>
          <w:marBottom w:val="0"/>
          <w:divBdr>
            <w:top w:val="none" w:sz="0" w:space="0" w:color="auto"/>
            <w:left w:val="none" w:sz="0" w:space="0" w:color="auto"/>
            <w:bottom w:val="none" w:sz="0" w:space="0" w:color="auto"/>
            <w:right w:val="none" w:sz="0" w:space="0" w:color="auto"/>
          </w:divBdr>
        </w:div>
        <w:div w:id="1181046861">
          <w:marLeft w:val="640"/>
          <w:marRight w:val="0"/>
          <w:marTop w:val="0"/>
          <w:marBottom w:val="0"/>
          <w:divBdr>
            <w:top w:val="none" w:sz="0" w:space="0" w:color="auto"/>
            <w:left w:val="none" w:sz="0" w:space="0" w:color="auto"/>
            <w:bottom w:val="none" w:sz="0" w:space="0" w:color="auto"/>
            <w:right w:val="none" w:sz="0" w:space="0" w:color="auto"/>
          </w:divBdr>
        </w:div>
        <w:div w:id="382606558">
          <w:marLeft w:val="640"/>
          <w:marRight w:val="0"/>
          <w:marTop w:val="0"/>
          <w:marBottom w:val="0"/>
          <w:divBdr>
            <w:top w:val="none" w:sz="0" w:space="0" w:color="auto"/>
            <w:left w:val="none" w:sz="0" w:space="0" w:color="auto"/>
            <w:bottom w:val="none" w:sz="0" w:space="0" w:color="auto"/>
            <w:right w:val="none" w:sz="0" w:space="0" w:color="auto"/>
          </w:divBdr>
        </w:div>
        <w:div w:id="105345288">
          <w:marLeft w:val="640"/>
          <w:marRight w:val="0"/>
          <w:marTop w:val="0"/>
          <w:marBottom w:val="0"/>
          <w:divBdr>
            <w:top w:val="none" w:sz="0" w:space="0" w:color="auto"/>
            <w:left w:val="none" w:sz="0" w:space="0" w:color="auto"/>
            <w:bottom w:val="none" w:sz="0" w:space="0" w:color="auto"/>
            <w:right w:val="none" w:sz="0" w:space="0" w:color="auto"/>
          </w:divBdr>
        </w:div>
        <w:div w:id="1513688231">
          <w:marLeft w:val="640"/>
          <w:marRight w:val="0"/>
          <w:marTop w:val="0"/>
          <w:marBottom w:val="0"/>
          <w:divBdr>
            <w:top w:val="none" w:sz="0" w:space="0" w:color="auto"/>
            <w:left w:val="none" w:sz="0" w:space="0" w:color="auto"/>
            <w:bottom w:val="none" w:sz="0" w:space="0" w:color="auto"/>
            <w:right w:val="none" w:sz="0" w:space="0" w:color="auto"/>
          </w:divBdr>
        </w:div>
        <w:div w:id="1688174044">
          <w:marLeft w:val="640"/>
          <w:marRight w:val="0"/>
          <w:marTop w:val="0"/>
          <w:marBottom w:val="0"/>
          <w:divBdr>
            <w:top w:val="none" w:sz="0" w:space="0" w:color="auto"/>
            <w:left w:val="none" w:sz="0" w:space="0" w:color="auto"/>
            <w:bottom w:val="none" w:sz="0" w:space="0" w:color="auto"/>
            <w:right w:val="none" w:sz="0" w:space="0" w:color="auto"/>
          </w:divBdr>
        </w:div>
        <w:div w:id="319311629">
          <w:marLeft w:val="640"/>
          <w:marRight w:val="0"/>
          <w:marTop w:val="0"/>
          <w:marBottom w:val="0"/>
          <w:divBdr>
            <w:top w:val="none" w:sz="0" w:space="0" w:color="auto"/>
            <w:left w:val="none" w:sz="0" w:space="0" w:color="auto"/>
            <w:bottom w:val="none" w:sz="0" w:space="0" w:color="auto"/>
            <w:right w:val="none" w:sz="0" w:space="0" w:color="auto"/>
          </w:divBdr>
        </w:div>
        <w:div w:id="934485433">
          <w:marLeft w:val="640"/>
          <w:marRight w:val="0"/>
          <w:marTop w:val="0"/>
          <w:marBottom w:val="0"/>
          <w:divBdr>
            <w:top w:val="none" w:sz="0" w:space="0" w:color="auto"/>
            <w:left w:val="none" w:sz="0" w:space="0" w:color="auto"/>
            <w:bottom w:val="none" w:sz="0" w:space="0" w:color="auto"/>
            <w:right w:val="none" w:sz="0" w:space="0" w:color="auto"/>
          </w:divBdr>
        </w:div>
        <w:div w:id="1150443379">
          <w:marLeft w:val="640"/>
          <w:marRight w:val="0"/>
          <w:marTop w:val="0"/>
          <w:marBottom w:val="0"/>
          <w:divBdr>
            <w:top w:val="none" w:sz="0" w:space="0" w:color="auto"/>
            <w:left w:val="none" w:sz="0" w:space="0" w:color="auto"/>
            <w:bottom w:val="none" w:sz="0" w:space="0" w:color="auto"/>
            <w:right w:val="none" w:sz="0" w:space="0" w:color="auto"/>
          </w:divBdr>
        </w:div>
        <w:div w:id="1601983816">
          <w:marLeft w:val="640"/>
          <w:marRight w:val="0"/>
          <w:marTop w:val="0"/>
          <w:marBottom w:val="0"/>
          <w:divBdr>
            <w:top w:val="none" w:sz="0" w:space="0" w:color="auto"/>
            <w:left w:val="none" w:sz="0" w:space="0" w:color="auto"/>
            <w:bottom w:val="none" w:sz="0" w:space="0" w:color="auto"/>
            <w:right w:val="none" w:sz="0" w:space="0" w:color="auto"/>
          </w:divBdr>
        </w:div>
        <w:div w:id="1151287181">
          <w:marLeft w:val="640"/>
          <w:marRight w:val="0"/>
          <w:marTop w:val="0"/>
          <w:marBottom w:val="0"/>
          <w:divBdr>
            <w:top w:val="none" w:sz="0" w:space="0" w:color="auto"/>
            <w:left w:val="none" w:sz="0" w:space="0" w:color="auto"/>
            <w:bottom w:val="none" w:sz="0" w:space="0" w:color="auto"/>
            <w:right w:val="none" w:sz="0" w:space="0" w:color="auto"/>
          </w:divBdr>
        </w:div>
      </w:divsChild>
    </w:div>
    <w:div w:id="494028262">
      <w:bodyDiv w:val="1"/>
      <w:marLeft w:val="0"/>
      <w:marRight w:val="0"/>
      <w:marTop w:val="0"/>
      <w:marBottom w:val="0"/>
      <w:divBdr>
        <w:top w:val="none" w:sz="0" w:space="0" w:color="auto"/>
        <w:left w:val="none" w:sz="0" w:space="0" w:color="auto"/>
        <w:bottom w:val="none" w:sz="0" w:space="0" w:color="auto"/>
        <w:right w:val="none" w:sz="0" w:space="0" w:color="auto"/>
      </w:divBdr>
      <w:divsChild>
        <w:div w:id="1695840474">
          <w:marLeft w:val="640"/>
          <w:marRight w:val="0"/>
          <w:marTop w:val="0"/>
          <w:marBottom w:val="0"/>
          <w:divBdr>
            <w:top w:val="none" w:sz="0" w:space="0" w:color="auto"/>
            <w:left w:val="none" w:sz="0" w:space="0" w:color="auto"/>
            <w:bottom w:val="none" w:sz="0" w:space="0" w:color="auto"/>
            <w:right w:val="none" w:sz="0" w:space="0" w:color="auto"/>
          </w:divBdr>
        </w:div>
        <w:div w:id="1625847448">
          <w:marLeft w:val="640"/>
          <w:marRight w:val="0"/>
          <w:marTop w:val="0"/>
          <w:marBottom w:val="0"/>
          <w:divBdr>
            <w:top w:val="none" w:sz="0" w:space="0" w:color="auto"/>
            <w:left w:val="none" w:sz="0" w:space="0" w:color="auto"/>
            <w:bottom w:val="none" w:sz="0" w:space="0" w:color="auto"/>
            <w:right w:val="none" w:sz="0" w:space="0" w:color="auto"/>
          </w:divBdr>
        </w:div>
        <w:div w:id="1544172803">
          <w:marLeft w:val="640"/>
          <w:marRight w:val="0"/>
          <w:marTop w:val="0"/>
          <w:marBottom w:val="0"/>
          <w:divBdr>
            <w:top w:val="none" w:sz="0" w:space="0" w:color="auto"/>
            <w:left w:val="none" w:sz="0" w:space="0" w:color="auto"/>
            <w:bottom w:val="none" w:sz="0" w:space="0" w:color="auto"/>
            <w:right w:val="none" w:sz="0" w:space="0" w:color="auto"/>
          </w:divBdr>
        </w:div>
        <w:div w:id="1040324397">
          <w:marLeft w:val="640"/>
          <w:marRight w:val="0"/>
          <w:marTop w:val="0"/>
          <w:marBottom w:val="0"/>
          <w:divBdr>
            <w:top w:val="none" w:sz="0" w:space="0" w:color="auto"/>
            <w:left w:val="none" w:sz="0" w:space="0" w:color="auto"/>
            <w:bottom w:val="none" w:sz="0" w:space="0" w:color="auto"/>
            <w:right w:val="none" w:sz="0" w:space="0" w:color="auto"/>
          </w:divBdr>
        </w:div>
        <w:div w:id="615720785">
          <w:marLeft w:val="640"/>
          <w:marRight w:val="0"/>
          <w:marTop w:val="0"/>
          <w:marBottom w:val="0"/>
          <w:divBdr>
            <w:top w:val="none" w:sz="0" w:space="0" w:color="auto"/>
            <w:left w:val="none" w:sz="0" w:space="0" w:color="auto"/>
            <w:bottom w:val="none" w:sz="0" w:space="0" w:color="auto"/>
            <w:right w:val="none" w:sz="0" w:space="0" w:color="auto"/>
          </w:divBdr>
        </w:div>
        <w:div w:id="1825968386">
          <w:marLeft w:val="640"/>
          <w:marRight w:val="0"/>
          <w:marTop w:val="0"/>
          <w:marBottom w:val="0"/>
          <w:divBdr>
            <w:top w:val="none" w:sz="0" w:space="0" w:color="auto"/>
            <w:left w:val="none" w:sz="0" w:space="0" w:color="auto"/>
            <w:bottom w:val="none" w:sz="0" w:space="0" w:color="auto"/>
            <w:right w:val="none" w:sz="0" w:space="0" w:color="auto"/>
          </w:divBdr>
        </w:div>
        <w:div w:id="73552134">
          <w:marLeft w:val="640"/>
          <w:marRight w:val="0"/>
          <w:marTop w:val="0"/>
          <w:marBottom w:val="0"/>
          <w:divBdr>
            <w:top w:val="none" w:sz="0" w:space="0" w:color="auto"/>
            <w:left w:val="none" w:sz="0" w:space="0" w:color="auto"/>
            <w:bottom w:val="none" w:sz="0" w:space="0" w:color="auto"/>
            <w:right w:val="none" w:sz="0" w:space="0" w:color="auto"/>
          </w:divBdr>
        </w:div>
        <w:div w:id="48503506">
          <w:marLeft w:val="640"/>
          <w:marRight w:val="0"/>
          <w:marTop w:val="0"/>
          <w:marBottom w:val="0"/>
          <w:divBdr>
            <w:top w:val="none" w:sz="0" w:space="0" w:color="auto"/>
            <w:left w:val="none" w:sz="0" w:space="0" w:color="auto"/>
            <w:bottom w:val="none" w:sz="0" w:space="0" w:color="auto"/>
            <w:right w:val="none" w:sz="0" w:space="0" w:color="auto"/>
          </w:divBdr>
        </w:div>
        <w:div w:id="161356569">
          <w:marLeft w:val="640"/>
          <w:marRight w:val="0"/>
          <w:marTop w:val="0"/>
          <w:marBottom w:val="0"/>
          <w:divBdr>
            <w:top w:val="none" w:sz="0" w:space="0" w:color="auto"/>
            <w:left w:val="none" w:sz="0" w:space="0" w:color="auto"/>
            <w:bottom w:val="none" w:sz="0" w:space="0" w:color="auto"/>
            <w:right w:val="none" w:sz="0" w:space="0" w:color="auto"/>
          </w:divBdr>
        </w:div>
        <w:div w:id="287127115">
          <w:marLeft w:val="640"/>
          <w:marRight w:val="0"/>
          <w:marTop w:val="0"/>
          <w:marBottom w:val="0"/>
          <w:divBdr>
            <w:top w:val="none" w:sz="0" w:space="0" w:color="auto"/>
            <w:left w:val="none" w:sz="0" w:space="0" w:color="auto"/>
            <w:bottom w:val="none" w:sz="0" w:space="0" w:color="auto"/>
            <w:right w:val="none" w:sz="0" w:space="0" w:color="auto"/>
          </w:divBdr>
        </w:div>
        <w:div w:id="1924415090">
          <w:marLeft w:val="640"/>
          <w:marRight w:val="0"/>
          <w:marTop w:val="0"/>
          <w:marBottom w:val="0"/>
          <w:divBdr>
            <w:top w:val="none" w:sz="0" w:space="0" w:color="auto"/>
            <w:left w:val="none" w:sz="0" w:space="0" w:color="auto"/>
            <w:bottom w:val="none" w:sz="0" w:space="0" w:color="auto"/>
            <w:right w:val="none" w:sz="0" w:space="0" w:color="auto"/>
          </w:divBdr>
        </w:div>
        <w:div w:id="607395932">
          <w:marLeft w:val="640"/>
          <w:marRight w:val="0"/>
          <w:marTop w:val="0"/>
          <w:marBottom w:val="0"/>
          <w:divBdr>
            <w:top w:val="none" w:sz="0" w:space="0" w:color="auto"/>
            <w:left w:val="none" w:sz="0" w:space="0" w:color="auto"/>
            <w:bottom w:val="none" w:sz="0" w:space="0" w:color="auto"/>
            <w:right w:val="none" w:sz="0" w:space="0" w:color="auto"/>
          </w:divBdr>
        </w:div>
        <w:div w:id="1844396489">
          <w:marLeft w:val="640"/>
          <w:marRight w:val="0"/>
          <w:marTop w:val="0"/>
          <w:marBottom w:val="0"/>
          <w:divBdr>
            <w:top w:val="none" w:sz="0" w:space="0" w:color="auto"/>
            <w:left w:val="none" w:sz="0" w:space="0" w:color="auto"/>
            <w:bottom w:val="none" w:sz="0" w:space="0" w:color="auto"/>
            <w:right w:val="none" w:sz="0" w:space="0" w:color="auto"/>
          </w:divBdr>
        </w:div>
        <w:div w:id="1535070861">
          <w:marLeft w:val="640"/>
          <w:marRight w:val="0"/>
          <w:marTop w:val="0"/>
          <w:marBottom w:val="0"/>
          <w:divBdr>
            <w:top w:val="none" w:sz="0" w:space="0" w:color="auto"/>
            <w:left w:val="none" w:sz="0" w:space="0" w:color="auto"/>
            <w:bottom w:val="none" w:sz="0" w:space="0" w:color="auto"/>
            <w:right w:val="none" w:sz="0" w:space="0" w:color="auto"/>
          </w:divBdr>
        </w:div>
      </w:divsChild>
    </w:div>
    <w:div w:id="501891971">
      <w:bodyDiv w:val="1"/>
      <w:marLeft w:val="0"/>
      <w:marRight w:val="0"/>
      <w:marTop w:val="0"/>
      <w:marBottom w:val="0"/>
      <w:divBdr>
        <w:top w:val="none" w:sz="0" w:space="0" w:color="auto"/>
        <w:left w:val="none" w:sz="0" w:space="0" w:color="auto"/>
        <w:bottom w:val="none" w:sz="0" w:space="0" w:color="auto"/>
        <w:right w:val="none" w:sz="0" w:space="0" w:color="auto"/>
      </w:divBdr>
      <w:divsChild>
        <w:div w:id="1364283336">
          <w:marLeft w:val="640"/>
          <w:marRight w:val="0"/>
          <w:marTop w:val="0"/>
          <w:marBottom w:val="0"/>
          <w:divBdr>
            <w:top w:val="none" w:sz="0" w:space="0" w:color="auto"/>
            <w:left w:val="none" w:sz="0" w:space="0" w:color="auto"/>
            <w:bottom w:val="none" w:sz="0" w:space="0" w:color="auto"/>
            <w:right w:val="none" w:sz="0" w:space="0" w:color="auto"/>
          </w:divBdr>
        </w:div>
        <w:div w:id="1218082980">
          <w:marLeft w:val="640"/>
          <w:marRight w:val="0"/>
          <w:marTop w:val="0"/>
          <w:marBottom w:val="0"/>
          <w:divBdr>
            <w:top w:val="none" w:sz="0" w:space="0" w:color="auto"/>
            <w:left w:val="none" w:sz="0" w:space="0" w:color="auto"/>
            <w:bottom w:val="none" w:sz="0" w:space="0" w:color="auto"/>
            <w:right w:val="none" w:sz="0" w:space="0" w:color="auto"/>
          </w:divBdr>
        </w:div>
        <w:div w:id="1420716837">
          <w:marLeft w:val="640"/>
          <w:marRight w:val="0"/>
          <w:marTop w:val="0"/>
          <w:marBottom w:val="0"/>
          <w:divBdr>
            <w:top w:val="none" w:sz="0" w:space="0" w:color="auto"/>
            <w:left w:val="none" w:sz="0" w:space="0" w:color="auto"/>
            <w:bottom w:val="none" w:sz="0" w:space="0" w:color="auto"/>
            <w:right w:val="none" w:sz="0" w:space="0" w:color="auto"/>
          </w:divBdr>
        </w:div>
        <w:div w:id="590309864">
          <w:marLeft w:val="640"/>
          <w:marRight w:val="0"/>
          <w:marTop w:val="0"/>
          <w:marBottom w:val="0"/>
          <w:divBdr>
            <w:top w:val="none" w:sz="0" w:space="0" w:color="auto"/>
            <w:left w:val="none" w:sz="0" w:space="0" w:color="auto"/>
            <w:bottom w:val="none" w:sz="0" w:space="0" w:color="auto"/>
            <w:right w:val="none" w:sz="0" w:space="0" w:color="auto"/>
          </w:divBdr>
        </w:div>
        <w:div w:id="312686875">
          <w:marLeft w:val="640"/>
          <w:marRight w:val="0"/>
          <w:marTop w:val="0"/>
          <w:marBottom w:val="0"/>
          <w:divBdr>
            <w:top w:val="none" w:sz="0" w:space="0" w:color="auto"/>
            <w:left w:val="none" w:sz="0" w:space="0" w:color="auto"/>
            <w:bottom w:val="none" w:sz="0" w:space="0" w:color="auto"/>
            <w:right w:val="none" w:sz="0" w:space="0" w:color="auto"/>
          </w:divBdr>
        </w:div>
        <w:div w:id="1795638352">
          <w:marLeft w:val="640"/>
          <w:marRight w:val="0"/>
          <w:marTop w:val="0"/>
          <w:marBottom w:val="0"/>
          <w:divBdr>
            <w:top w:val="none" w:sz="0" w:space="0" w:color="auto"/>
            <w:left w:val="none" w:sz="0" w:space="0" w:color="auto"/>
            <w:bottom w:val="none" w:sz="0" w:space="0" w:color="auto"/>
            <w:right w:val="none" w:sz="0" w:space="0" w:color="auto"/>
          </w:divBdr>
        </w:div>
        <w:div w:id="1065378905">
          <w:marLeft w:val="640"/>
          <w:marRight w:val="0"/>
          <w:marTop w:val="0"/>
          <w:marBottom w:val="0"/>
          <w:divBdr>
            <w:top w:val="none" w:sz="0" w:space="0" w:color="auto"/>
            <w:left w:val="none" w:sz="0" w:space="0" w:color="auto"/>
            <w:bottom w:val="none" w:sz="0" w:space="0" w:color="auto"/>
            <w:right w:val="none" w:sz="0" w:space="0" w:color="auto"/>
          </w:divBdr>
        </w:div>
        <w:div w:id="1061946362">
          <w:marLeft w:val="640"/>
          <w:marRight w:val="0"/>
          <w:marTop w:val="0"/>
          <w:marBottom w:val="0"/>
          <w:divBdr>
            <w:top w:val="none" w:sz="0" w:space="0" w:color="auto"/>
            <w:left w:val="none" w:sz="0" w:space="0" w:color="auto"/>
            <w:bottom w:val="none" w:sz="0" w:space="0" w:color="auto"/>
            <w:right w:val="none" w:sz="0" w:space="0" w:color="auto"/>
          </w:divBdr>
        </w:div>
        <w:div w:id="312221063">
          <w:marLeft w:val="640"/>
          <w:marRight w:val="0"/>
          <w:marTop w:val="0"/>
          <w:marBottom w:val="0"/>
          <w:divBdr>
            <w:top w:val="none" w:sz="0" w:space="0" w:color="auto"/>
            <w:left w:val="none" w:sz="0" w:space="0" w:color="auto"/>
            <w:bottom w:val="none" w:sz="0" w:space="0" w:color="auto"/>
            <w:right w:val="none" w:sz="0" w:space="0" w:color="auto"/>
          </w:divBdr>
        </w:div>
        <w:div w:id="1588418006">
          <w:marLeft w:val="640"/>
          <w:marRight w:val="0"/>
          <w:marTop w:val="0"/>
          <w:marBottom w:val="0"/>
          <w:divBdr>
            <w:top w:val="none" w:sz="0" w:space="0" w:color="auto"/>
            <w:left w:val="none" w:sz="0" w:space="0" w:color="auto"/>
            <w:bottom w:val="none" w:sz="0" w:space="0" w:color="auto"/>
            <w:right w:val="none" w:sz="0" w:space="0" w:color="auto"/>
          </w:divBdr>
        </w:div>
        <w:div w:id="390663256">
          <w:marLeft w:val="640"/>
          <w:marRight w:val="0"/>
          <w:marTop w:val="0"/>
          <w:marBottom w:val="0"/>
          <w:divBdr>
            <w:top w:val="none" w:sz="0" w:space="0" w:color="auto"/>
            <w:left w:val="none" w:sz="0" w:space="0" w:color="auto"/>
            <w:bottom w:val="none" w:sz="0" w:space="0" w:color="auto"/>
            <w:right w:val="none" w:sz="0" w:space="0" w:color="auto"/>
          </w:divBdr>
        </w:div>
        <w:div w:id="168642903">
          <w:marLeft w:val="640"/>
          <w:marRight w:val="0"/>
          <w:marTop w:val="0"/>
          <w:marBottom w:val="0"/>
          <w:divBdr>
            <w:top w:val="none" w:sz="0" w:space="0" w:color="auto"/>
            <w:left w:val="none" w:sz="0" w:space="0" w:color="auto"/>
            <w:bottom w:val="none" w:sz="0" w:space="0" w:color="auto"/>
            <w:right w:val="none" w:sz="0" w:space="0" w:color="auto"/>
          </w:divBdr>
        </w:div>
      </w:divsChild>
    </w:div>
    <w:div w:id="514265859">
      <w:bodyDiv w:val="1"/>
      <w:marLeft w:val="0"/>
      <w:marRight w:val="0"/>
      <w:marTop w:val="0"/>
      <w:marBottom w:val="0"/>
      <w:divBdr>
        <w:top w:val="none" w:sz="0" w:space="0" w:color="auto"/>
        <w:left w:val="none" w:sz="0" w:space="0" w:color="auto"/>
        <w:bottom w:val="none" w:sz="0" w:space="0" w:color="auto"/>
        <w:right w:val="none" w:sz="0" w:space="0" w:color="auto"/>
      </w:divBdr>
      <w:divsChild>
        <w:div w:id="1982877748">
          <w:marLeft w:val="640"/>
          <w:marRight w:val="0"/>
          <w:marTop w:val="0"/>
          <w:marBottom w:val="0"/>
          <w:divBdr>
            <w:top w:val="none" w:sz="0" w:space="0" w:color="auto"/>
            <w:left w:val="none" w:sz="0" w:space="0" w:color="auto"/>
            <w:bottom w:val="none" w:sz="0" w:space="0" w:color="auto"/>
            <w:right w:val="none" w:sz="0" w:space="0" w:color="auto"/>
          </w:divBdr>
        </w:div>
        <w:div w:id="1795246948">
          <w:marLeft w:val="640"/>
          <w:marRight w:val="0"/>
          <w:marTop w:val="0"/>
          <w:marBottom w:val="0"/>
          <w:divBdr>
            <w:top w:val="none" w:sz="0" w:space="0" w:color="auto"/>
            <w:left w:val="none" w:sz="0" w:space="0" w:color="auto"/>
            <w:bottom w:val="none" w:sz="0" w:space="0" w:color="auto"/>
            <w:right w:val="none" w:sz="0" w:space="0" w:color="auto"/>
          </w:divBdr>
        </w:div>
        <w:div w:id="1749184172">
          <w:marLeft w:val="640"/>
          <w:marRight w:val="0"/>
          <w:marTop w:val="0"/>
          <w:marBottom w:val="0"/>
          <w:divBdr>
            <w:top w:val="none" w:sz="0" w:space="0" w:color="auto"/>
            <w:left w:val="none" w:sz="0" w:space="0" w:color="auto"/>
            <w:bottom w:val="none" w:sz="0" w:space="0" w:color="auto"/>
            <w:right w:val="none" w:sz="0" w:space="0" w:color="auto"/>
          </w:divBdr>
        </w:div>
        <w:div w:id="1757314096">
          <w:marLeft w:val="640"/>
          <w:marRight w:val="0"/>
          <w:marTop w:val="0"/>
          <w:marBottom w:val="0"/>
          <w:divBdr>
            <w:top w:val="none" w:sz="0" w:space="0" w:color="auto"/>
            <w:left w:val="none" w:sz="0" w:space="0" w:color="auto"/>
            <w:bottom w:val="none" w:sz="0" w:space="0" w:color="auto"/>
            <w:right w:val="none" w:sz="0" w:space="0" w:color="auto"/>
          </w:divBdr>
        </w:div>
        <w:div w:id="1747725049">
          <w:marLeft w:val="640"/>
          <w:marRight w:val="0"/>
          <w:marTop w:val="0"/>
          <w:marBottom w:val="0"/>
          <w:divBdr>
            <w:top w:val="none" w:sz="0" w:space="0" w:color="auto"/>
            <w:left w:val="none" w:sz="0" w:space="0" w:color="auto"/>
            <w:bottom w:val="none" w:sz="0" w:space="0" w:color="auto"/>
            <w:right w:val="none" w:sz="0" w:space="0" w:color="auto"/>
          </w:divBdr>
        </w:div>
        <w:div w:id="737673623">
          <w:marLeft w:val="640"/>
          <w:marRight w:val="0"/>
          <w:marTop w:val="0"/>
          <w:marBottom w:val="0"/>
          <w:divBdr>
            <w:top w:val="none" w:sz="0" w:space="0" w:color="auto"/>
            <w:left w:val="none" w:sz="0" w:space="0" w:color="auto"/>
            <w:bottom w:val="none" w:sz="0" w:space="0" w:color="auto"/>
            <w:right w:val="none" w:sz="0" w:space="0" w:color="auto"/>
          </w:divBdr>
        </w:div>
        <w:div w:id="67308478">
          <w:marLeft w:val="640"/>
          <w:marRight w:val="0"/>
          <w:marTop w:val="0"/>
          <w:marBottom w:val="0"/>
          <w:divBdr>
            <w:top w:val="none" w:sz="0" w:space="0" w:color="auto"/>
            <w:left w:val="none" w:sz="0" w:space="0" w:color="auto"/>
            <w:bottom w:val="none" w:sz="0" w:space="0" w:color="auto"/>
            <w:right w:val="none" w:sz="0" w:space="0" w:color="auto"/>
          </w:divBdr>
        </w:div>
        <w:div w:id="2084445994">
          <w:marLeft w:val="640"/>
          <w:marRight w:val="0"/>
          <w:marTop w:val="0"/>
          <w:marBottom w:val="0"/>
          <w:divBdr>
            <w:top w:val="none" w:sz="0" w:space="0" w:color="auto"/>
            <w:left w:val="none" w:sz="0" w:space="0" w:color="auto"/>
            <w:bottom w:val="none" w:sz="0" w:space="0" w:color="auto"/>
            <w:right w:val="none" w:sz="0" w:space="0" w:color="auto"/>
          </w:divBdr>
        </w:div>
        <w:div w:id="539980971">
          <w:marLeft w:val="640"/>
          <w:marRight w:val="0"/>
          <w:marTop w:val="0"/>
          <w:marBottom w:val="0"/>
          <w:divBdr>
            <w:top w:val="none" w:sz="0" w:space="0" w:color="auto"/>
            <w:left w:val="none" w:sz="0" w:space="0" w:color="auto"/>
            <w:bottom w:val="none" w:sz="0" w:space="0" w:color="auto"/>
            <w:right w:val="none" w:sz="0" w:space="0" w:color="auto"/>
          </w:divBdr>
        </w:div>
        <w:div w:id="1560558311">
          <w:marLeft w:val="640"/>
          <w:marRight w:val="0"/>
          <w:marTop w:val="0"/>
          <w:marBottom w:val="0"/>
          <w:divBdr>
            <w:top w:val="none" w:sz="0" w:space="0" w:color="auto"/>
            <w:left w:val="none" w:sz="0" w:space="0" w:color="auto"/>
            <w:bottom w:val="none" w:sz="0" w:space="0" w:color="auto"/>
            <w:right w:val="none" w:sz="0" w:space="0" w:color="auto"/>
          </w:divBdr>
        </w:div>
        <w:div w:id="1161316131">
          <w:marLeft w:val="640"/>
          <w:marRight w:val="0"/>
          <w:marTop w:val="0"/>
          <w:marBottom w:val="0"/>
          <w:divBdr>
            <w:top w:val="none" w:sz="0" w:space="0" w:color="auto"/>
            <w:left w:val="none" w:sz="0" w:space="0" w:color="auto"/>
            <w:bottom w:val="none" w:sz="0" w:space="0" w:color="auto"/>
            <w:right w:val="none" w:sz="0" w:space="0" w:color="auto"/>
          </w:divBdr>
        </w:div>
        <w:div w:id="739134073">
          <w:marLeft w:val="640"/>
          <w:marRight w:val="0"/>
          <w:marTop w:val="0"/>
          <w:marBottom w:val="0"/>
          <w:divBdr>
            <w:top w:val="none" w:sz="0" w:space="0" w:color="auto"/>
            <w:left w:val="none" w:sz="0" w:space="0" w:color="auto"/>
            <w:bottom w:val="none" w:sz="0" w:space="0" w:color="auto"/>
            <w:right w:val="none" w:sz="0" w:space="0" w:color="auto"/>
          </w:divBdr>
        </w:div>
        <w:div w:id="420951139">
          <w:marLeft w:val="640"/>
          <w:marRight w:val="0"/>
          <w:marTop w:val="0"/>
          <w:marBottom w:val="0"/>
          <w:divBdr>
            <w:top w:val="none" w:sz="0" w:space="0" w:color="auto"/>
            <w:left w:val="none" w:sz="0" w:space="0" w:color="auto"/>
            <w:bottom w:val="none" w:sz="0" w:space="0" w:color="auto"/>
            <w:right w:val="none" w:sz="0" w:space="0" w:color="auto"/>
          </w:divBdr>
        </w:div>
        <w:div w:id="1144346574">
          <w:marLeft w:val="640"/>
          <w:marRight w:val="0"/>
          <w:marTop w:val="0"/>
          <w:marBottom w:val="0"/>
          <w:divBdr>
            <w:top w:val="none" w:sz="0" w:space="0" w:color="auto"/>
            <w:left w:val="none" w:sz="0" w:space="0" w:color="auto"/>
            <w:bottom w:val="none" w:sz="0" w:space="0" w:color="auto"/>
            <w:right w:val="none" w:sz="0" w:space="0" w:color="auto"/>
          </w:divBdr>
        </w:div>
        <w:div w:id="439492553">
          <w:marLeft w:val="640"/>
          <w:marRight w:val="0"/>
          <w:marTop w:val="0"/>
          <w:marBottom w:val="0"/>
          <w:divBdr>
            <w:top w:val="none" w:sz="0" w:space="0" w:color="auto"/>
            <w:left w:val="none" w:sz="0" w:space="0" w:color="auto"/>
            <w:bottom w:val="none" w:sz="0" w:space="0" w:color="auto"/>
            <w:right w:val="none" w:sz="0" w:space="0" w:color="auto"/>
          </w:divBdr>
        </w:div>
        <w:div w:id="1734541891">
          <w:marLeft w:val="640"/>
          <w:marRight w:val="0"/>
          <w:marTop w:val="0"/>
          <w:marBottom w:val="0"/>
          <w:divBdr>
            <w:top w:val="none" w:sz="0" w:space="0" w:color="auto"/>
            <w:left w:val="none" w:sz="0" w:space="0" w:color="auto"/>
            <w:bottom w:val="none" w:sz="0" w:space="0" w:color="auto"/>
            <w:right w:val="none" w:sz="0" w:space="0" w:color="auto"/>
          </w:divBdr>
        </w:div>
        <w:div w:id="1611357934">
          <w:marLeft w:val="640"/>
          <w:marRight w:val="0"/>
          <w:marTop w:val="0"/>
          <w:marBottom w:val="0"/>
          <w:divBdr>
            <w:top w:val="none" w:sz="0" w:space="0" w:color="auto"/>
            <w:left w:val="none" w:sz="0" w:space="0" w:color="auto"/>
            <w:bottom w:val="none" w:sz="0" w:space="0" w:color="auto"/>
            <w:right w:val="none" w:sz="0" w:space="0" w:color="auto"/>
          </w:divBdr>
        </w:div>
        <w:div w:id="2101294502">
          <w:marLeft w:val="640"/>
          <w:marRight w:val="0"/>
          <w:marTop w:val="0"/>
          <w:marBottom w:val="0"/>
          <w:divBdr>
            <w:top w:val="none" w:sz="0" w:space="0" w:color="auto"/>
            <w:left w:val="none" w:sz="0" w:space="0" w:color="auto"/>
            <w:bottom w:val="none" w:sz="0" w:space="0" w:color="auto"/>
            <w:right w:val="none" w:sz="0" w:space="0" w:color="auto"/>
          </w:divBdr>
        </w:div>
        <w:div w:id="969283929">
          <w:marLeft w:val="640"/>
          <w:marRight w:val="0"/>
          <w:marTop w:val="0"/>
          <w:marBottom w:val="0"/>
          <w:divBdr>
            <w:top w:val="none" w:sz="0" w:space="0" w:color="auto"/>
            <w:left w:val="none" w:sz="0" w:space="0" w:color="auto"/>
            <w:bottom w:val="none" w:sz="0" w:space="0" w:color="auto"/>
            <w:right w:val="none" w:sz="0" w:space="0" w:color="auto"/>
          </w:divBdr>
        </w:div>
        <w:div w:id="219369377">
          <w:marLeft w:val="640"/>
          <w:marRight w:val="0"/>
          <w:marTop w:val="0"/>
          <w:marBottom w:val="0"/>
          <w:divBdr>
            <w:top w:val="none" w:sz="0" w:space="0" w:color="auto"/>
            <w:left w:val="none" w:sz="0" w:space="0" w:color="auto"/>
            <w:bottom w:val="none" w:sz="0" w:space="0" w:color="auto"/>
            <w:right w:val="none" w:sz="0" w:space="0" w:color="auto"/>
          </w:divBdr>
        </w:div>
        <w:div w:id="1965690571">
          <w:marLeft w:val="640"/>
          <w:marRight w:val="0"/>
          <w:marTop w:val="0"/>
          <w:marBottom w:val="0"/>
          <w:divBdr>
            <w:top w:val="none" w:sz="0" w:space="0" w:color="auto"/>
            <w:left w:val="none" w:sz="0" w:space="0" w:color="auto"/>
            <w:bottom w:val="none" w:sz="0" w:space="0" w:color="auto"/>
            <w:right w:val="none" w:sz="0" w:space="0" w:color="auto"/>
          </w:divBdr>
        </w:div>
      </w:divsChild>
    </w:div>
    <w:div w:id="514686967">
      <w:bodyDiv w:val="1"/>
      <w:marLeft w:val="0"/>
      <w:marRight w:val="0"/>
      <w:marTop w:val="0"/>
      <w:marBottom w:val="0"/>
      <w:divBdr>
        <w:top w:val="none" w:sz="0" w:space="0" w:color="auto"/>
        <w:left w:val="none" w:sz="0" w:space="0" w:color="auto"/>
        <w:bottom w:val="none" w:sz="0" w:space="0" w:color="auto"/>
        <w:right w:val="none" w:sz="0" w:space="0" w:color="auto"/>
      </w:divBdr>
      <w:divsChild>
        <w:div w:id="565385787">
          <w:marLeft w:val="640"/>
          <w:marRight w:val="0"/>
          <w:marTop w:val="0"/>
          <w:marBottom w:val="0"/>
          <w:divBdr>
            <w:top w:val="none" w:sz="0" w:space="0" w:color="auto"/>
            <w:left w:val="none" w:sz="0" w:space="0" w:color="auto"/>
            <w:bottom w:val="none" w:sz="0" w:space="0" w:color="auto"/>
            <w:right w:val="none" w:sz="0" w:space="0" w:color="auto"/>
          </w:divBdr>
        </w:div>
        <w:div w:id="1585915872">
          <w:marLeft w:val="640"/>
          <w:marRight w:val="0"/>
          <w:marTop w:val="0"/>
          <w:marBottom w:val="0"/>
          <w:divBdr>
            <w:top w:val="none" w:sz="0" w:space="0" w:color="auto"/>
            <w:left w:val="none" w:sz="0" w:space="0" w:color="auto"/>
            <w:bottom w:val="none" w:sz="0" w:space="0" w:color="auto"/>
            <w:right w:val="none" w:sz="0" w:space="0" w:color="auto"/>
          </w:divBdr>
        </w:div>
        <w:div w:id="1570337632">
          <w:marLeft w:val="640"/>
          <w:marRight w:val="0"/>
          <w:marTop w:val="0"/>
          <w:marBottom w:val="0"/>
          <w:divBdr>
            <w:top w:val="none" w:sz="0" w:space="0" w:color="auto"/>
            <w:left w:val="none" w:sz="0" w:space="0" w:color="auto"/>
            <w:bottom w:val="none" w:sz="0" w:space="0" w:color="auto"/>
            <w:right w:val="none" w:sz="0" w:space="0" w:color="auto"/>
          </w:divBdr>
        </w:div>
        <w:div w:id="1251045321">
          <w:marLeft w:val="640"/>
          <w:marRight w:val="0"/>
          <w:marTop w:val="0"/>
          <w:marBottom w:val="0"/>
          <w:divBdr>
            <w:top w:val="none" w:sz="0" w:space="0" w:color="auto"/>
            <w:left w:val="none" w:sz="0" w:space="0" w:color="auto"/>
            <w:bottom w:val="none" w:sz="0" w:space="0" w:color="auto"/>
            <w:right w:val="none" w:sz="0" w:space="0" w:color="auto"/>
          </w:divBdr>
        </w:div>
        <w:div w:id="623732714">
          <w:marLeft w:val="640"/>
          <w:marRight w:val="0"/>
          <w:marTop w:val="0"/>
          <w:marBottom w:val="0"/>
          <w:divBdr>
            <w:top w:val="none" w:sz="0" w:space="0" w:color="auto"/>
            <w:left w:val="none" w:sz="0" w:space="0" w:color="auto"/>
            <w:bottom w:val="none" w:sz="0" w:space="0" w:color="auto"/>
            <w:right w:val="none" w:sz="0" w:space="0" w:color="auto"/>
          </w:divBdr>
        </w:div>
        <w:div w:id="897401483">
          <w:marLeft w:val="640"/>
          <w:marRight w:val="0"/>
          <w:marTop w:val="0"/>
          <w:marBottom w:val="0"/>
          <w:divBdr>
            <w:top w:val="none" w:sz="0" w:space="0" w:color="auto"/>
            <w:left w:val="none" w:sz="0" w:space="0" w:color="auto"/>
            <w:bottom w:val="none" w:sz="0" w:space="0" w:color="auto"/>
            <w:right w:val="none" w:sz="0" w:space="0" w:color="auto"/>
          </w:divBdr>
        </w:div>
        <w:div w:id="1961257569">
          <w:marLeft w:val="640"/>
          <w:marRight w:val="0"/>
          <w:marTop w:val="0"/>
          <w:marBottom w:val="0"/>
          <w:divBdr>
            <w:top w:val="none" w:sz="0" w:space="0" w:color="auto"/>
            <w:left w:val="none" w:sz="0" w:space="0" w:color="auto"/>
            <w:bottom w:val="none" w:sz="0" w:space="0" w:color="auto"/>
            <w:right w:val="none" w:sz="0" w:space="0" w:color="auto"/>
          </w:divBdr>
        </w:div>
        <w:div w:id="910189956">
          <w:marLeft w:val="640"/>
          <w:marRight w:val="0"/>
          <w:marTop w:val="0"/>
          <w:marBottom w:val="0"/>
          <w:divBdr>
            <w:top w:val="none" w:sz="0" w:space="0" w:color="auto"/>
            <w:left w:val="none" w:sz="0" w:space="0" w:color="auto"/>
            <w:bottom w:val="none" w:sz="0" w:space="0" w:color="auto"/>
            <w:right w:val="none" w:sz="0" w:space="0" w:color="auto"/>
          </w:divBdr>
        </w:div>
        <w:div w:id="812791456">
          <w:marLeft w:val="640"/>
          <w:marRight w:val="0"/>
          <w:marTop w:val="0"/>
          <w:marBottom w:val="0"/>
          <w:divBdr>
            <w:top w:val="none" w:sz="0" w:space="0" w:color="auto"/>
            <w:left w:val="none" w:sz="0" w:space="0" w:color="auto"/>
            <w:bottom w:val="none" w:sz="0" w:space="0" w:color="auto"/>
            <w:right w:val="none" w:sz="0" w:space="0" w:color="auto"/>
          </w:divBdr>
        </w:div>
        <w:div w:id="790324233">
          <w:marLeft w:val="640"/>
          <w:marRight w:val="0"/>
          <w:marTop w:val="0"/>
          <w:marBottom w:val="0"/>
          <w:divBdr>
            <w:top w:val="none" w:sz="0" w:space="0" w:color="auto"/>
            <w:left w:val="none" w:sz="0" w:space="0" w:color="auto"/>
            <w:bottom w:val="none" w:sz="0" w:space="0" w:color="auto"/>
            <w:right w:val="none" w:sz="0" w:space="0" w:color="auto"/>
          </w:divBdr>
        </w:div>
        <w:div w:id="1343554357">
          <w:marLeft w:val="640"/>
          <w:marRight w:val="0"/>
          <w:marTop w:val="0"/>
          <w:marBottom w:val="0"/>
          <w:divBdr>
            <w:top w:val="none" w:sz="0" w:space="0" w:color="auto"/>
            <w:left w:val="none" w:sz="0" w:space="0" w:color="auto"/>
            <w:bottom w:val="none" w:sz="0" w:space="0" w:color="auto"/>
            <w:right w:val="none" w:sz="0" w:space="0" w:color="auto"/>
          </w:divBdr>
        </w:div>
        <w:div w:id="294264317">
          <w:marLeft w:val="640"/>
          <w:marRight w:val="0"/>
          <w:marTop w:val="0"/>
          <w:marBottom w:val="0"/>
          <w:divBdr>
            <w:top w:val="none" w:sz="0" w:space="0" w:color="auto"/>
            <w:left w:val="none" w:sz="0" w:space="0" w:color="auto"/>
            <w:bottom w:val="none" w:sz="0" w:space="0" w:color="auto"/>
            <w:right w:val="none" w:sz="0" w:space="0" w:color="auto"/>
          </w:divBdr>
        </w:div>
        <w:div w:id="329913818">
          <w:marLeft w:val="640"/>
          <w:marRight w:val="0"/>
          <w:marTop w:val="0"/>
          <w:marBottom w:val="0"/>
          <w:divBdr>
            <w:top w:val="none" w:sz="0" w:space="0" w:color="auto"/>
            <w:left w:val="none" w:sz="0" w:space="0" w:color="auto"/>
            <w:bottom w:val="none" w:sz="0" w:space="0" w:color="auto"/>
            <w:right w:val="none" w:sz="0" w:space="0" w:color="auto"/>
          </w:divBdr>
        </w:div>
        <w:div w:id="1322201049">
          <w:marLeft w:val="640"/>
          <w:marRight w:val="0"/>
          <w:marTop w:val="0"/>
          <w:marBottom w:val="0"/>
          <w:divBdr>
            <w:top w:val="none" w:sz="0" w:space="0" w:color="auto"/>
            <w:left w:val="none" w:sz="0" w:space="0" w:color="auto"/>
            <w:bottom w:val="none" w:sz="0" w:space="0" w:color="auto"/>
            <w:right w:val="none" w:sz="0" w:space="0" w:color="auto"/>
          </w:divBdr>
        </w:div>
      </w:divsChild>
    </w:div>
    <w:div w:id="519897268">
      <w:bodyDiv w:val="1"/>
      <w:marLeft w:val="0"/>
      <w:marRight w:val="0"/>
      <w:marTop w:val="0"/>
      <w:marBottom w:val="0"/>
      <w:divBdr>
        <w:top w:val="none" w:sz="0" w:space="0" w:color="auto"/>
        <w:left w:val="none" w:sz="0" w:space="0" w:color="auto"/>
        <w:bottom w:val="none" w:sz="0" w:space="0" w:color="auto"/>
        <w:right w:val="none" w:sz="0" w:space="0" w:color="auto"/>
      </w:divBdr>
      <w:divsChild>
        <w:div w:id="1286930698">
          <w:marLeft w:val="640"/>
          <w:marRight w:val="0"/>
          <w:marTop w:val="0"/>
          <w:marBottom w:val="0"/>
          <w:divBdr>
            <w:top w:val="none" w:sz="0" w:space="0" w:color="auto"/>
            <w:left w:val="none" w:sz="0" w:space="0" w:color="auto"/>
            <w:bottom w:val="none" w:sz="0" w:space="0" w:color="auto"/>
            <w:right w:val="none" w:sz="0" w:space="0" w:color="auto"/>
          </w:divBdr>
        </w:div>
        <w:div w:id="1378117012">
          <w:marLeft w:val="640"/>
          <w:marRight w:val="0"/>
          <w:marTop w:val="0"/>
          <w:marBottom w:val="0"/>
          <w:divBdr>
            <w:top w:val="none" w:sz="0" w:space="0" w:color="auto"/>
            <w:left w:val="none" w:sz="0" w:space="0" w:color="auto"/>
            <w:bottom w:val="none" w:sz="0" w:space="0" w:color="auto"/>
            <w:right w:val="none" w:sz="0" w:space="0" w:color="auto"/>
          </w:divBdr>
        </w:div>
        <w:div w:id="1991447344">
          <w:marLeft w:val="640"/>
          <w:marRight w:val="0"/>
          <w:marTop w:val="0"/>
          <w:marBottom w:val="0"/>
          <w:divBdr>
            <w:top w:val="none" w:sz="0" w:space="0" w:color="auto"/>
            <w:left w:val="none" w:sz="0" w:space="0" w:color="auto"/>
            <w:bottom w:val="none" w:sz="0" w:space="0" w:color="auto"/>
            <w:right w:val="none" w:sz="0" w:space="0" w:color="auto"/>
          </w:divBdr>
        </w:div>
        <w:div w:id="466701231">
          <w:marLeft w:val="640"/>
          <w:marRight w:val="0"/>
          <w:marTop w:val="0"/>
          <w:marBottom w:val="0"/>
          <w:divBdr>
            <w:top w:val="none" w:sz="0" w:space="0" w:color="auto"/>
            <w:left w:val="none" w:sz="0" w:space="0" w:color="auto"/>
            <w:bottom w:val="none" w:sz="0" w:space="0" w:color="auto"/>
            <w:right w:val="none" w:sz="0" w:space="0" w:color="auto"/>
          </w:divBdr>
        </w:div>
        <w:div w:id="128328966">
          <w:marLeft w:val="640"/>
          <w:marRight w:val="0"/>
          <w:marTop w:val="0"/>
          <w:marBottom w:val="0"/>
          <w:divBdr>
            <w:top w:val="none" w:sz="0" w:space="0" w:color="auto"/>
            <w:left w:val="none" w:sz="0" w:space="0" w:color="auto"/>
            <w:bottom w:val="none" w:sz="0" w:space="0" w:color="auto"/>
            <w:right w:val="none" w:sz="0" w:space="0" w:color="auto"/>
          </w:divBdr>
        </w:div>
        <w:div w:id="2003117926">
          <w:marLeft w:val="640"/>
          <w:marRight w:val="0"/>
          <w:marTop w:val="0"/>
          <w:marBottom w:val="0"/>
          <w:divBdr>
            <w:top w:val="none" w:sz="0" w:space="0" w:color="auto"/>
            <w:left w:val="none" w:sz="0" w:space="0" w:color="auto"/>
            <w:bottom w:val="none" w:sz="0" w:space="0" w:color="auto"/>
            <w:right w:val="none" w:sz="0" w:space="0" w:color="auto"/>
          </w:divBdr>
        </w:div>
        <w:div w:id="2077779098">
          <w:marLeft w:val="640"/>
          <w:marRight w:val="0"/>
          <w:marTop w:val="0"/>
          <w:marBottom w:val="0"/>
          <w:divBdr>
            <w:top w:val="none" w:sz="0" w:space="0" w:color="auto"/>
            <w:left w:val="none" w:sz="0" w:space="0" w:color="auto"/>
            <w:bottom w:val="none" w:sz="0" w:space="0" w:color="auto"/>
            <w:right w:val="none" w:sz="0" w:space="0" w:color="auto"/>
          </w:divBdr>
        </w:div>
        <w:div w:id="238563387">
          <w:marLeft w:val="640"/>
          <w:marRight w:val="0"/>
          <w:marTop w:val="0"/>
          <w:marBottom w:val="0"/>
          <w:divBdr>
            <w:top w:val="none" w:sz="0" w:space="0" w:color="auto"/>
            <w:left w:val="none" w:sz="0" w:space="0" w:color="auto"/>
            <w:bottom w:val="none" w:sz="0" w:space="0" w:color="auto"/>
            <w:right w:val="none" w:sz="0" w:space="0" w:color="auto"/>
          </w:divBdr>
        </w:div>
        <w:div w:id="1408307618">
          <w:marLeft w:val="640"/>
          <w:marRight w:val="0"/>
          <w:marTop w:val="0"/>
          <w:marBottom w:val="0"/>
          <w:divBdr>
            <w:top w:val="none" w:sz="0" w:space="0" w:color="auto"/>
            <w:left w:val="none" w:sz="0" w:space="0" w:color="auto"/>
            <w:bottom w:val="none" w:sz="0" w:space="0" w:color="auto"/>
            <w:right w:val="none" w:sz="0" w:space="0" w:color="auto"/>
          </w:divBdr>
        </w:div>
        <w:div w:id="245188981">
          <w:marLeft w:val="640"/>
          <w:marRight w:val="0"/>
          <w:marTop w:val="0"/>
          <w:marBottom w:val="0"/>
          <w:divBdr>
            <w:top w:val="none" w:sz="0" w:space="0" w:color="auto"/>
            <w:left w:val="none" w:sz="0" w:space="0" w:color="auto"/>
            <w:bottom w:val="none" w:sz="0" w:space="0" w:color="auto"/>
            <w:right w:val="none" w:sz="0" w:space="0" w:color="auto"/>
          </w:divBdr>
        </w:div>
        <w:div w:id="715742271">
          <w:marLeft w:val="640"/>
          <w:marRight w:val="0"/>
          <w:marTop w:val="0"/>
          <w:marBottom w:val="0"/>
          <w:divBdr>
            <w:top w:val="none" w:sz="0" w:space="0" w:color="auto"/>
            <w:left w:val="none" w:sz="0" w:space="0" w:color="auto"/>
            <w:bottom w:val="none" w:sz="0" w:space="0" w:color="auto"/>
            <w:right w:val="none" w:sz="0" w:space="0" w:color="auto"/>
          </w:divBdr>
        </w:div>
        <w:div w:id="238447411">
          <w:marLeft w:val="640"/>
          <w:marRight w:val="0"/>
          <w:marTop w:val="0"/>
          <w:marBottom w:val="0"/>
          <w:divBdr>
            <w:top w:val="none" w:sz="0" w:space="0" w:color="auto"/>
            <w:left w:val="none" w:sz="0" w:space="0" w:color="auto"/>
            <w:bottom w:val="none" w:sz="0" w:space="0" w:color="auto"/>
            <w:right w:val="none" w:sz="0" w:space="0" w:color="auto"/>
          </w:divBdr>
        </w:div>
        <w:div w:id="792286014">
          <w:marLeft w:val="640"/>
          <w:marRight w:val="0"/>
          <w:marTop w:val="0"/>
          <w:marBottom w:val="0"/>
          <w:divBdr>
            <w:top w:val="none" w:sz="0" w:space="0" w:color="auto"/>
            <w:left w:val="none" w:sz="0" w:space="0" w:color="auto"/>
            <w:bottom w:val="none" w:sz="0" w:space="0" w:color="auto"/>
            <w:right w:val="none" w:sz="0" w:space="0" w:color="auto"/>
          </w:divBdr>
        </w:div>
        <w:div w:id="21513962">
          <w:marLeft w:val="640"/>
          <w:marRight w:val="0"/>
          <w:marTop w:val="0"/>
          <w:marBottom w:val="0"/>
          <w:divBdr>
            <w:top w:val="none" w:sz="0" w:space="0" w:color="auto"/>
            <w:left w:val="none" w:sz="0" w:space="0" w:color="auto"/>
            <w:bottom w:val="none" w:sz="0" w:space="0" w:color="auto"/>
            <w:right w:val="none" w:sz="0" w:space="0" w:color="auto"/>
          </w:divBdr>
        </w:div>
      </w:divsChild>
    </w:div>
    <w:div w:id="527836062">
      <w:bodyDiv w:val="1"/>
      <w:marLeft w:val="0"/>
      <w:marRight w:val="0"/>
      <w:marTop w:val="0"/>
      <w:marBottom w:val="0"/>
      <w:divBdr>
        <w:top w:val="none" w:sz="0" w:space="0" w:color="auto"/>
        <w:left w:val="none" w:sz="0" w:space="0" w:color="auto"/>
        <w:bottom w:val="none" w:sz="0" w:space="0" w:color="auto"/>
        <w:right w:val="none" w:sz="0" w:space="0" w:color="auto"/>
      </w:divBdr>
      <w:divsChild>
        <w:div w:id="1367295866">
          <w:marLeft w:val="640"/>
          <w:marRight w:val="0"/>
          <w:marTop w:val="0"/>
          <w:marBottom w:val="0"/>
          <w:divBdr>
            <w:top w:val="none" w:sz="0" w:space="0" w:color="auto"/>
            <w:left w:val="none" w:sz="0" w:space="0" w:color="auto"/>
            <w:bottom w:val="none" w:sz="0" w:space="0" w:color="auto"/>
            <w:right w:val="none" w:sz="0" w:space="0" w:color="auto"/>
          </w:divBdr>
        </w:div>
        <w:div w:id="775976678">
          <w:marLeft w:val="640"/>
          <w:marRight w:val="0"/>
          <w:marTop w:val="0"/>
          <w:marBottom w:val="0"/>
          <w:divBdr>
            <w:top w:val="none" w:sz="0" w:space="0" w:color="auto"/>
            <w:left w:val="none" w:sz="0" w:space="0" w:color="auto"/>
            <w:bottom w:val="none" w:sz="0" w:space="0" w:color="auto"/>
            <w:right w:val="none" w:sz="0" w:space="0" w:color="auto"/>
          </w:divBdr>
        </w:div>
        <w:div w:id="119423961">
          <w:marLeft w:val="640"/>
          <w:marRight w:val="0"/>
          <w:marTop w:val="0"/>
          <w:marBottom w:val="0"/>
          <w:divBdr>
            <w:top w:val="none" w:sz="0" w:space="0" w:color="auto"/>
            <w:left w:val="none" w:sz="0" w:space="0" w:color="auto"/>
            <w:bottom w:val="none" w:sz="0" w:space="0" w:color="auto"/>
            <w:right w:val="none" w:sz="0" w:space="0" w:color="auto"/>
          </w:divBdr>
        </w:div>
        <w:div w:id="2114592938">
          <w:marLeft w:val="640"/>
          <w:marRight w:val="0"/>
          <w:marTop w:val="0"/>
          <w:marBottom w:val="0"/>
          <w:divBdr>
            <w:top w:val="none" w:sz="0" w:space="0" w:color="auto"/>
            <w:left w:val="none" w:sz="0" w:space="0" w:color="auto"/>
            <w:bottom w:val="none" w:sz="0" w:space="0" w:color="auto"/>
            <w:right w:val="none" w:sz="0" w:space="0" w:color="auto"/>
          </w:divBdr>
        </w:div>
        <w:div w:id="458644956">
          <w:marLeft w:val="640"/>
          <w:marRight w:val="0"/>
          <w:marTop w:val="0"/>
          <w:marBottom w:val="0"/>
          <w:divBdr>
            <w:top w:val="none" w:sz="0" w:space="0" w:color="auto"/>
            <w:left w:val="none" w:sz="0" w:space="0" w:color="auto"/>
            <w:bottom w:val="none" w:sz="0" w:space="0" w:color="auto"/>
            <w:right w:val="none" w:sz="0" w:space="0" w:color="auto"/>
          </w:divBdr>
        </w:div>
        <w:div w:id="1757282605">
          <w:marLeft w:val="640"/>
          <w:marRight w:val="0"/>
          <w:marTop w:val="0"/>
          <w:marBottom w:val="0"/>
          <w:divBdr>
            <w:top w:val="none" w:sz="0" w:space="0" w:color="auto"/>
            <w:left w:val="none" w:sz="0" w:space="0" w:color="auto"/>
            <w:bottom w:val="none" w:sz="0" w:space="0" w:color="auto"/>
            <w:right w:val="none" w:sz="0" w:space="0" w:color="auto"/>
          </w:divBdr>
        </w:div>
        <w:div w:id="696977127">
          <w:marLeft w:val="640"/>
          <w:marRight w:val="0"/>
          <w:marTop w:val="0"/>
          <w:marBottom w:val="0"/>
          <w:divBdr>
            <w:top w:val="none" w:sz="0" w:space="0" w:color="auto"/>
            <w:left w:val="none" w:sz="0" w:space="0" w:color="auto"/>
            <w:bottom w:val="none" w:sz="0" w:space="0" w:color="auto"/>
            <w:right w:val="none" w:sz="0" w:space="0" w:color="auto"/>
          </w:divBdr>
        </w:div>
        <w:div w:id="1307859091">
          <w:marLeft w:val="640"/>
          <w:marRight w:val="0"/>
          <w:marTop w:val="0"/>
          <w:marBottom w:val="0"/>
          <w:divBdr>
            <w:top w:val="none" w:sz="0" w:space="0" w:color="auto"/>
            <w:left w:val="none" w:sz="0" w:space="0" w:color="auto"/>
            <w:bottom w:val="none" w:sz="0" w:space="0" w:color="auto"/>
            <w:right w:val="none" w:sz="0" w:space="0" w:color="auto"/>
          </w:divBdr>
        </w:div>
        <w:div w:id="678772416">
          <w:marLeft w:val="640"/>
          <w:marRight w:val="0"/>
          <w:marTop w:val="0"/>
          <w:marBottom w:val="0"/>
          <w:divBdr>
            <w:top w:val="none" w:sz="0" w:space="0" w:color="auto"/>
            <w:left w:val="none" w:sz="0" w:space="0" w:color="auto"/>
            <w:bottom w:val="none" w:sz="0" w:space="0" w:color="auto"/>
            <w:right w:val="none" w:sz="0" w:space="0" w:color="auto"/>
          </w:divBdr>
        </w:div>
        <w:div w:id="1519392258">
          <w:marLeft w:val="640"/>
          <w:marRight w:val="0"/>
          <w:marTop w:val="0"/>
          <w:marBottom w:val="0"/>
          <w:divBdr>
            <w:top w:val="none" w:sz="0" w:space="0" w:color="auto"/>
            <w:left w:val="none" w:sz="0" w:space="0" w:color="auto"/>
            <w:bottom w:val="none" w:sz="0" w:space="0" w:color="auto"/>
            <w:right w:val="none" w:sz="0" w:space="0" w:color="auto"/>
          </w:divBdr>
        </w:div>
        <w:div w:id="1812137796">
          <w:marLeft w:val="640"/>
          <w:marRight w:val="0"/>
          <w:marTop w:val="0"/>
          <w:marBottom w:val="0"/>
          <w:divBdr>
            <w:top w:val="none" w:sz="0" w:space="0" w:color="auto"/>
            <w:left w:val="none" w:sz="0" w:space="0" w:color="auto"/>
            <w:bottom w:val="none" w:sz="0" w:space="0" w:color="auto"/>
            <w:right w:val="none" w:sz="0" w:space="0" w:color="auto"/>
          </w:divBdr>
        </w:div>
        <w:div w:id="1004549681">
          <w:marLeft w:val="640"/>
          <w:marRight w:val="0"/>
          <w:marTop w:val="0"/>
          <w:marBottom w:val="0"/>
          <w:divBdr>
            <w:top w:val="none" w:sz="0" w:space="0" w:color="auto"/>
            <w:left w:val="none" w:sz="0" w:space="0" w:color="auto"/>
            <w:bottom w:val="none" w:sz="0" w:space="0" w:color="auto"/>
            <w:right w:val="none" w:sz="0" w:space="0" w:color="auto"/>
          </w:divBdr>
        </w:div>
        <w:div w:id="110520117">
          <w:marLeft w:val="640"/>
          <w:marRight w:val="0"/>
          <w:marTop w:val="0"/>
          <w:marBottom w:val="0"/>
          <w:divBdr>
            <w:top w:val="none" w:sz="0" w:space="0" w:color="auto"/>
            <w:left w:val="none" w:sz="0" w:space="0" w:color="auto"/>
            <w:bottom w:val="none" w:sz="0" w:space="0" w:color="auto"/>
            <w:right w:val="none" w:sz="0" w:space="0" w:color="auto"/>
          </w:divBdr>
        </w:div>
        <w:div w:id="126974563">
          <w:marLeft w:val="640"/>
          <w:marRight w:val="0"/>
          <w:marTop w:val="0"/>
          <w:marBottom w:val="0"/>
          <w:divBdr>
            <w:top w:val="none" w:sz="0" w:space="0" w:color="auto"/>
            <w:left w:val="none" w:sz="0" w:space="0" w:color="auto"/>
            <w:bottom w:val="none" w:sz="0" w:space="0" w:color="auto"/>
            <w:right w:val="none" w:sz="0" w:space="0" w:color="auto"/>
          </w:divBdr>
        </w:div>
        <w:div w:id="1375227644">
          <w:marLeft w:val="640"/>
          <w:marRight w:val="0"/>
          <w:marTop w:val="0"/>
          <w:marBottom w:val="0"/>
          <w:divBdr>
            <w:top w:val="none" w:sz="0" w:space="0" w:color="auto"/>
            <w:left w:val="none" w:sz="0" w:space="0" w:color="auto"/>
            <w:bottom w:val="none" w:sz="0" w:space="0" w:color="auto"/>
            <w:right w:val="none" w:sz="0" w:space="0" w:color="auto"/>
          </w:divBdr>
        </w:div>
        <w:div w:id="1014723051">
          <w:marLeft w:val="640"/>
          <w:marRight w:val="0"/>
          <w:marTop w:val="0"/>
          <w:marBottom w:val="0"/>
          <w:divBdr>
            <w:top w:val="none" w:sz="0" w:space="0" w:color="auto"/>
            <w:left w:val="none" w:sz="0" w:space="0" w:color="auto"/>
            <w:bottom w:val="none" w:sz="0" w:space="0" w:color="auto"/>
            <w:right w:val="none" w:sz="0" w:space="0" w:color="auto"/>
          </w:divBdr>
        </w:div>
        <w:div w:id="1865553483">
          <w:marLeft w:val="640"/>
          <w:marRight w:val="0"/>
          <w:marTop w:val="0"/>
          <w:marBottom w:val="0"/>
          <w:divBdr>
            <w:top w:val="none" w:sz="0" w:space="0" w:color="auto"/>
            <w:left w:val="none" w:sz="0" w:space="0" w:color="auto"/>
            <w:bottom w:val="none" w:sz="0" w:space="0" w:color="auto"/>
            <w:right w:val="none" w:sz="0" w:space="0" w:color="auto"/>
          </w:divBdr>
        </w:div>
        <w:div w:id="1464272348">
          <w:marLeft w:val="640"/>
          <w:marRight w:val="0"/>
          <w:marTop w:val="0"/>
          <w:marBottom w:val="0"/>
          <w:divBdr>
            <w:top w:val="none" w:sz="0" w:space="0" w:color="auto"/>
            <w:left w:val="none" w:sz="0" w:space="0" w:color="auto"/>
            <w:bottom w:val="none" w:sz="0" w:space="0" w:color="auto"/>
            <w:right w:val="none" w:sz="0" w:space="0" w:color="auto"/>
          </w:divBdr>
        </w:div>
        <w:div w:id="1617832966">
          <w:marLeft w:val="640"/>
          <w:marRight w:val="0"/>
          <w:marTop w:val="0"/>
          <w:marBottom w:val="0"/>
          <w:divBdr>
            <w:top w:val="none" w:sz="0" w:space="0" w:color="auto"/>
            <w:left w:val="none" w:sz="0" w:space="0" w:color="auto"/>
            <w:bottom w:val="none" w:sz="0" w:space="0" w:color="auto"/>
            <w:right w:val="none" w:sz="0" w:space="0" w:color="auto"/>
          </w:divBdr>
        </w:div>
        <w:div w:id="2072381502">
          <w:marLeft w:val="640"/>
          <w:marRight w:val="0"/>
          <w:marTop w:val="0"/>
          <w:marBottom w:val="0"/>
          <w:divBdr>
            <w:top w:val="none" w:sz="0" w:space="0" w:color="auto"/>
            <w:left w:val="none" w:sz="0" w:space="0" w:color="auto"/>
            <w:bottom w:val="none" w:sz="0" w:space="0" w:color="auto"/>
            <w:right w:val="none" w:sz="0" w:space="0" w:color="auto"/>
          </w:divBdr>
        </w:div>
        <w:div w:id="1304773362">
          <w:marLeft w:val="640"/>
          <w:marRight w:val="0"/>
          <w:marTop w:val="0"/>
          <w:marBottom w:val="0"/>
          <w:divBdr>
            <w:top w:val="none" w:sz="0" w:space="0" w:color="auto"/>
            <w:left w:val="none" w:sz="0" w:space="0" w:color="auto"/>
            <w:bottom w:val="none" w:sz="0" w:space="0" w:color="auto"/>
            <w:right w:val="none" w:sz="0" w:space="0" w:color="auto"/>
          </w:divBdr>
        </w:div>
        <w:div w:id="1462764977">
          <w:marLeft w:val="640"/>
          <w:marRight w:val="0"/>
          <w:marTop w:val="0"/>
          <w:marBottom w:val="0"/>
          <w:divBdr>
            <w:top w:val="none" w:sz="0" w:space="0" w:color="auto"/>
            <w:left w:val="none" w:sz="0" w:space="0" w:color="auto"/>
            <w:bottom w:val="none" w:sz="0" w:space="0" w:color="auto"/>
            <w:right w:val="none" w:sz="0" w:space="0" w:color="auto"/>
          </w:divBdr>
        </w:div>
        <w:div w:id="1810245282">
          <w:marLeft w:val="640"/>
          <w:marRight w:val="0"/>
          <w:marTop w:val="0"/>
          <w:marBottom w:val="0"/>
          <w:divBdr>
            <w:top w:val="none" w:sz="0" w:space="0" w:color="auto"/>
            <w:left w:val="none" w:sz="0" w:space="0" w:color="auto"/>
            <w:bottom w:val="none" w:sz="0" w:space="0" w:color="auto"/>
            <w:right w:val="none" w:sz="0" w:space="0" w:color="auto"/>
          </w:divBdr>
        </w:div>
      </w:divsChild>
    </w:div>
    <w:div w:id="528877050">
      <w:bodyDiv w:val="1"/>
      <w:marLeft w:val="0"/>
      <w:marRight w:val="0"/>
      <w:marTop w:val="0"/>
      <w:marBottom w:val="0"/>
      <w:divBdr>
        <w:top w:val="none" w:sz="0" w:space="0" w:color="auto"/>
        <w:left w:val="none" w:sz="0" w:space="0" w:color="auto"/>
        <w:bottom w:val="none" w:sz="0" w:space="0" w:color="auto"/>
        <w:right w:val="none" w:sz="0" w:space="0" w:color="auto"/>
      </w:divBdr>
      <w:divsChild>
        <w:div w:id="1596012716">
          <w:marLeft w:val="640"/>
          <w:marRight w:val="0"/>
          <w:marTop w:val="0"/>
          <w:marBottom w:val="0"/>
          <w:divBdr>
            <w:top w:val="none" w:sz="0" w:space="0" w:color="auto"/>
            <w:left w:val="none" w:sz="0" w:space="0" w:color="auto"/>
            <w:bottom w:val="none" w:sz="0" w:space="0" w:color="auto"/>
            <w:right w:val="none" w:sz="0" w:space="0" w:color="auto"/>
          </w:divBdr>
        </w:div>
        <w:div w:id="986477570">
          <w:marLeft w:val="640"/>
          <w:marRight w:val="0"/>
          <w:marTop w:val="0"/>
          <w:marBottom w:val="0"/>
          <w:divBdr>
            <w:top w:val="none" w:sz="0" w:space="0" w:color="auto"/>
            <w:left w:val="none" w:sz="0" w:space="0" w:color="auto"/>
            <w:bottom w:val="none" w:sz="0" w:space="0" w:color="auto"/>
            <w:right w:val="none" w:sz="0" w:space="0" w:color="auto"/>
          </w:divBdr>
        </w:div>
        <w:div w:id="512039842">
          <w:marLeft w:val="640"/>
          <w:marRight w:val="0"/>
          <w:marTop w:val="0"/>
          <w:marBottom w:val="0"/>
          <w:divBdr>
            <w:top w:val="none" w:sz="0" w:space="0" w:color="auto"/>
            <w:left w:val="none" w:sz="0" w:space="0" w:color="auto"/>
            <w:bottom w:val="none" w:sz="0" w:space="0" w:color="auto"/>
            <w:right w:val="none" w:sz="0" w:space="0" w:color="auto"/>
          </w:divBdr>
        </w:div>
        <w:div w:id="689186083">
          <w:marLeft w:val="640"/>
          <w:marRight w:val="0"/>
          <w:marTop w:val="0"/>
          <w:marBottom w:val="0"/>
          <w:divBdr>
            <w:top w:val="none" w:sz="0" w:space="0" w:color="auto"/>
            <w:left w:val="none" w:sz="0" w:space="0" w:color="auto"/>
            <w:bottom w:val="none" w:sz="0" w:space="0" w:color="auto"/>
            <w:right w:val="none" w:sz="0" w:space="0" w:color="auto"/>
          </w:divBdr>
        </w:div>
        <w:div w:id="1064448409">
          <w:marLeft w:val="640"/>
          <w:marRight w:val="0"/>
          <w:marTop w:val="0"/>
          <w:marBottom w:val="0"/>
          <w:divBdr>
            <w:top w:val="none" w:sz="0" w:space="0" w:color="auto"/>
            <w:left w:val="none" w:sz="0" w:space="0" w:color="auto"/>
            <w:bottom w:val="none" w:sz="0" w:space="0" w:color="auto"/>
            <w:right w:val="none" w:sz="0" w:space="0" w:color="auto"/>
          </w:divBdr>
        </w:div>
        <w:div w:id="1157696825">
          <w:marLeft w:val="640"/>
          <w:marRight w:val="0"/>
          <w:marTop w:val="0"/>
          <w:marBottom w:val="0"/>
          <w:divBdr>
            <w:top w:val="none" w:sz="0" w:space="0" w:color="auto"/>
            <w:left w:val="none" w:sz="0" w:space="0" w:color="auto"/>
            <w:bottom w:val="none" w:sz="0" w:space="0" w:color="auto"/>
            <w:right w:val="none" w:sz="0" w:space="0" w:color="auto"/>
          </w:divBdr>
        </w:div>
        <w:div w:id="1367104125">
          <w:marLeft w:val="640"/>
          <w:marRight w:val="0"/>
          <w:marTop w:val="0"/>
          <w:marBottom w:val="0"/>
          <w:divBdr>
            <w:top w:val="none" w:sz="0" w:space="0" w:color="auto"/>
            <w:left w:val="none" w:sz="0" w:space="0" w:color="auto"/>
            <w:bottom w:val="none" w:sz="0" w:space="0" w:color="auto"/>
            <w:right w:val="none" w:sz="0" w:space="0" w:color="auto"/>
          </w:divBdr>
        </w:div>
        <w:div w:id="565338346">
          <w:marLeft w:val="640"/>
          <w:marRight w:val="0"/>
          <w:marTop w:val="0"/>
          <w:marBottom w:val="0"/>
          <w:divBdr>
            <w:top w:val="none" w:sz="0" w:space="0" w:color="auto"/>
            <w:left w:val="none" w:sz="0" w:space="0" w:color="auto"/>
            <w:bottom w:val="none" w:sz="0" w:space="0" w:color="auto"/>
            <w:right w:val="none" w:sz="0" w:space="0" w:color="auto"/>
          </w:divBdr>
        </w:div>
        <w:div w:id="227688941">
          <w:marLeft w:val="640"/>
          <w:marRight w:val="0"/>
          <w:marTop w:val="0"/>
          <w:marBottom w:val="0"/>
          <w:divBdr>
            <w:top w:val="none" w:sz="0" w:space="0" w:color="auto"/>
            <w:left w:val="none" w:sz="0" w:space="0" w:color="auto"/>
            <w:bottom w:val="none" w:sz="0" w:space="0" w:color="auto"/>
            <w:right w:val="none" w:sz="0" w:space="0" w:color="auto"/>
          </w:divBdr>
        </w:div>
        <w:div w:id="1298797057">
          <w:marLeft w:val="640"/>
          <w:marRight w:val="0"/>
          <w:marTop w:val="0"/>
          <w:marBottom w:val="0"/>
          <w:divBdr>
            <w:top w:val="none" w:sz="0" w:space="0" w:color="auto"/>
            <w:left w:val="none" w:sz="0" w:space="0" w:color="auto"/>
            <w:bottom w:val="none" w:sz="0" w:space="0" w:color="auto"/>
            <w:right w:val="none" w:sz="0" w:space="0" w:color="auto"/>
          </w:divBdr>
        </w:div>
        <w:div w:id="1010253829">
          <w:marLeft w:val="640"/>
          <w:marRight w:val="0"/>
          <w:marTop w:val="0"/>
          <w:marBottom w:val="0"/>
          <w:divBdr>
            <w:top w:val="none" w:sz="0" w:space="0" w:color="auto"/>
            <w:left w:val="none" w:sz="0" w:space="0" w:color="auto"/>
            <w:bottom w:val="none" w:sz="0" w:space="0" w:color="auto"/>
            <w:right w:val="none" w:sz="0" w:space="0" w:color="auto"/>
          </w:divBdr>
        </w:div>
      </w:divsChild>
    </w:div>
    <w:div w:id="531653490">
      <w:bodyDiv w:val="1"/>
      <w:marLeft w:val="0"/>
      <w:marRight w:val="0"/>
      <w:marTop w:val="0"/>
      <w:marBottom w:val="0"/>
      <w:divBdr>
        <w:top w:val="none" w:sz="0" w:space="0" w:color="auto"/>
        <w:left w:val="none" w:sz="0" w:space="0" w:color="auto"/>
        <w:bottom w:val="none" w:sz="0" w:space="0" w:color="auto"/>
        <w:right w:val="none" w:sz="0" w:space="0" w:color="auto"/>
      </w:divBdr>
      <w:divsChild>
        <w:div w:id="600648833">
          <w:marLeft w:val="640"/>
          <w:marRight w:val="0"/>
          <w:marTop w:val="0"/>
          <w:marBottom w:val="0"/>
          <w:divBdr>
            <w:top w:val="none" w:sz="0" w:space="0" w:color="auto"/>
            <w:left w:val="none" w:sz="0" w:space="0" w:color="auto"/>
            <w:bottom w:val="none" w:sz="0" w:space="0" w:color="auto"/>
            <w:right w:val="none" w:sz="0" w:space="0" w:color="auto"/>
          </w:divBdr>
        </w:div>
        <w:div w:id="1688948152">
          <w:marLeft w:val="640"/>
          <w:marRight w:val="0"/>
          <w:marTop w:val="0"/>
          <w:marBottom w:val="0"/>
          <w:divBdr>
            <w:top w:val="none" w:sz="0" w:space="0" w:color="auto"/>
            <w:left w:val="none" w:sz="0" w:space="0" w:color="auto"/>
            <w:bottom w:val="none" w:sz="0" w:space="0" w:color="auto"/>
            <w:right w:val="none" w:sz="0" w:space="0" w:color="auto"/>
          </w:divBdr>
        </w:div>
        <w:div w:id="504629712">
          <w:marLeft w:val="640"/>
          <w:marRight w:val="0"/>
          <w:marTop w:val="0"/>
          <w:marBottom w:val="0"/>
          <w:divBdr>
            <w:top w:val="none" w:sz="0" w:space="0" w:color="auto"/>
            <w:left w:val="none" w:sz="0" w:space="0" w:color="auto"/>
            <w:bottom w:val="none" w:sz="0" w:space="0" w:color="auto"/>
            <w:right w:val="none" w:sz="0" w:space="0" w:color="auto"/>
          </w:divBdr>
        </w:div>
        <w:div w:id="38481804">
          <w:marLeft w:val="640"/>
          <w:marRight w:val="0"/>
          <w:marTop w:val="0"/>
          <w:marBottom w:val="0"/>
          <w:divBdr>
            <w:top w:val="none" w:sz="0" w:space="0" w:color="auto"/>
            <w:left w:val="none" w:sz="0" w:space="0" w:color="auto"/>
            <w:bottom w:val="none" w:sz="0" w:space="0" w:color="auto"/>
            <w:right w:val="none" w:sz="0" w:space="0" w:color="auto"/>
          </w:divBdr>
        </w:div>
        <w:div w:id="861169954">
          <w:marLeft w:val="640"/>
          <w:marRight w:val="0"/>
          <w:marTop w:val="0"/>
          <w:marBottom w:val="0"/>
          <w:divBdr>
            <w:top w:val="none" w:sz="0" w:space="0" w:color="auto"/>
            <w:left w:val="none" w:sz="0" w:space="0" w:color="auto"/>
            <w:bottom w:val="none" w:sz="0" w:space="0" w:color="auto"/>
            <w:right w:val="none" w:sz="0" w:space="0" w:color="auto"/>
          </w:divBdr>
        </w:div>
        <w:div w:id="1990286046">
          <w:marLeft w:val="640"/>
          <w:marRight w:val="0"/>
          <w:marTop w:val="0"/>
          <w:marBottom w:val="0"/>
          <w:divBdr>
            <w:top w:val="none" w:sz="0" w:space="0" w:color="auto"/>
            <w:left w:val="none" w:sz="0" w:space="0" w:color="auto"/>
            <w:bottom w:val="none" w:sz="0" w:space="0" w:color="auto"/>
            <w:right w:val="none" w:sz="0" w:space="0" w:color="auto"/>
          </w:divBdr>
        </w:div>
        <w:div w:id="487987333">
          <w:marLeft w:val="640"/>
          <w:marRight w:val="0"/>
          <w:marTop w:val="0"/>
          <w:marBottom w:val="0"/>
          <w:divBdr>
            <w:top w:val="none" w:sz="0" w:space="0" w:color="auto"/>
            <w:left w:val="none" w:sz="0" w:space="0" w:color="auto"/>
            <w:bottom w:val="none" w:sz="0" w:space="0" w:color="auto"/>
            <w:right w:val="none" w:sz="0" w:space="0" w:color="auto"/>
          </w:divBdr>
        </w:div>
        <w:div w:id="784815519">
          <w:marLeft w:val="640"/>
          <w:marRight w:val="0"/>
          <w:marTop w:val="0"/>
          <w:marBottom w:val="0"/>
          <w:divBdr>
            <w:top w:val="none" w:sz="0" w:space="0" w:color="auto"/>
            <w:left w:val="none" w:sz="0" w:space="0" w:color="auto"/>
            <w:bottom w:val="none" w:sz="0" w:space="0" w:color="auto"/>
            <w:right w:val="none" w:sz="0" w:space="0" w:color="auto"/>
          </w:divBdr>
        </w:div>
        <w:div w:id="1411392646">
          <w:marLeft w:val="640"/>
          <w:marRight w:val="0"/>
          <w:marTop w:val="0"/>
          <w:marBottom w:val="0"/>
          <w:divBdr>
            <w:top w:val="none" w:sz="0" w:space="0" w:color="auto"/>
            <w:left w:val="none" w:sz="0" w:space="0" w:color="auto"/>
            <w:bottom w:val="none" w:sz="0" w:space="0" w:color="auto"/>
            <w:right w:val="none" w:sz="0" w:space="0" w:color="auto"/>
          </w:divBdr>
        </w:div>
        <w:div w:id="1143624210">
          <w:marLeft w:val="640"/>
          <w:marRight w:val="0"/>
          <w:marTop w:val="0"/>
          <w:marBottom w:val="0"/>
          <w:divBdr>
            <w:top w:val="none" w:sz="0" w:space="0" w:color="auto"/>
            <w:left w:val="none" w:sz="0" w:space="0" w:color="auto"/>
            <w:bottom w:val="none" w:sz="0" w:space="0" w:color="auto"/>
            <w:right w:val="none" w:sz="0" w:space="0" w:color="auto"/>
          </w:divBdr>
        </w:div>
        <w:div w:id="246884658">
          <w:marLeft w:val="640"/>
          <w:marRight w:val="0"/>
          <w:marTop w:val="0"/>
          <w:marBottom w:val="0"/>
          <w:divBdr>
            <w:top w:val="none" w:sz="0" w:space="0" w:color="auto"/>
            <w:left w:val="none" w:sz="0" w:space="0" w:color="auto"/>
            <w:bottom w:val="none" w:sz="0" w:space="0" w:color="auto"/>
            <w:right w:val="none" w:sz="0" w:space="0" w:color="auto"/>
          </w:divBdr>
        </w:div>
        <w:div w:id="1827549003">
          <w:marLeft w:val="640"/>
          <w:marRight w:val="0"/>
          <w:marTop w:val="0"/>
          <w:marBottom w:val="0"/>
          <w:divBdr>
            <w:top w:val="none" w:sz="0" w:space="0" w:color="auto"/>
            <w:left w:val="none" w:sz="0" w:space="0" w:color="auto"/>
            <w:bottom w:val="none" w:sz="0" w:space="0" w:color="auto"/>
            <w:right w:val="none" w:sz="0" w:space="0" w:color="auto"/>
          </w:divBdr>
        </w:div>
        <w:div w:id="1692224301">
          <w:marLeft w:val="640"/>
          <w:marRight w:val="0"/>
          <w:marTop w:val="0"/>
          <w:marBottom w:val="0"/>
          <w:divBdr>
            <w:top w:val="none" w:sz="0" w:space="0" w:color="auto"/>
            <w:left w:val="none" w:sz="0" w:space="0" w:color="auto"/>
            <w:bottom w:val="none" w:sz="0" w:space="0" w:color="auto"/>
            <w:right w:val="none" w:sz="0" w:space="0" w:color="auto"/>
          </w:divBdr>
        </w:div>
        <w:div w:id="438256320">
          <w:marLeft w:val="640"/>
          <w:marRight w:val="0"/>
          <w:marTop w:val="0"/>
          <w:marBottom w:val="0"/>
          <w:divBdr>
            <w:top w:val="none" w:sz="0" w:space="0" w:color="auto"/>
            <w:left w:val="none" w:sz="0" w:space="0" w:color="auto"/>
            <w:bottom w:val="none" w:sz="0" w:space="0" w:color="auto"/>
            <w:right w:val="none" w:sz="0" w:space="0" w:color="auto"/>
          </w:divBdr>
        </w:div>
        <w:div w:id="1497190509">
          <w:marLeft w:val="640"/>
          <w:marRight w:val="0"/>
          <w:marTop w:val="0"/>
          <w:marBottom w:val="0"/>
          <w:divBdr>
            <w:top w:val="none" w:sz="0" w:space="0" w:color="auto"/>
            <w:left w:val="none" w:sz="0" w:space="0" w:color="auto"/>
            <w:bottom w:val="none" w:sz="0" w:space="0" w:color="auto"/>
            <w:right w:val="none" w:sz="0" w:space="0" w:color="auto"/>
          </w:divBdr>
        </w:div>
        <w:div w:id="205142853">
          <w:marLeft w:val="640"/>
          <w:marRight w:val="0"/>
          <w:marTop w:val="0"/>
          <w:marBottom w:val="0"/>
          <w:divBdr>
            <w:top w:val="none" w:sz="0" w:space="0" w:color="auto"/>
            <w:left w:val="none" w:sz="0" w:space="0" w:color="auto"/>
            <w:bottom w:val="none" w:sz="0" w:space="0" w:color="auto"/>
            <w:right w:val="none" w:sz="0" w:space="0" w:color="auto"/>
          </w:divBdr>
        </w:div>
        <w:div w:id="1404908004">
          <w:marLeft w:val="640"/>
          <w:marRight w:val="0"/>
          <w:marTop w:val="0"/>
          <w:marBottom w:val="0"/>
          <w:divBdr>
            <w:top w:val="none" w:sz="0" w:space="0" w:color="auto"/>
            <w:left w:val="none" w:sz="0" w:space="0" w:color="auto"/>
            <w:bottom w:val="none" w:sz="0" w:space="0" w:color="auto"/>
            <w:right w:val="none" w:sz="0" w:space="0" w:color="auto"/>
          </w:divBdr>
        </w:div>
      </w:divsChild>
    </w:div>
    <w:div w:id="545290877">
      <w:bodyDiv w:val="1"/>
      <w:marLeft w:val="0"/>
      <w:marRight w:val="0"/>
      <w:marTop w:val="0"/>
      <w:marBottom w:val="0"/>
      <w:divBdr>
        <w:top w:val="none" w:sz="0" w:space="0" w:color="auto"/>
        <w:left w:val="none" w:sz="0" w:space="0" w:color="auto"/>
        <w:bottom w:val="none" w:sz="0" w:space="0" w:color="auto"/>
        <w:right w:val="none" w:sz="0" w:space="0" w:color="auto"/>
      </w:divBdr>
      <w:divsChild>
        <w:div w:id="908998489">
          <w:marLeft w:val="640"/>
          <w:marRight w:val="0"/>
          <w:marTop w:val="0"/>
          <w:marBottom w:val="0"/>
          <w:divBdr>
            <w:top w:val="none" w:sz="0" w:space="0" w:color="auto"/>
            <w:left w:val="none" w:sz="0" w:space="0" w:color="auto"/>
            <w:bottom w:val="none" w:sz="0" w:space="0" w:color="auto"/>
            <w:right w:val="none" w:sz="0" w:space="0" w:color="auto"/>
          </w:divBdr>
        </w:div>
        <w:div w:id="1844196424">
          <w:marLeft w:val="640"/>
          <w:marRight w:val="0"/>
          <w:marTop w:val="0"/>
          <w:marBottom w:val="0"/>
          <w:divBdr>
            <w:top w:val="none" w:sz="0" w:space="0" w:color="auto"/>
            <w:left w:val="none" w:sz="0" w:space="0" w:color="auto"/>
            <w:bottom w:val="none" w:sz="0" w:space="0" w:color="auto"/>
            <w:right w:val="none" w:sz="0" w:space="0" w:color="auto"/>
          </w:divBdr>
        </w:div>
        <w:div w:id="1079329533">
          <w:marLeft w:val="640"/>
          <w:marRight w:val="0"/>
          <w:marTop w:val="0"/>
          <w:marBottom w:val="0"/>
          <w:divBdr>
            <w:top w:val="none" w:sz="0" w:space="0" w:color="auto"/>
            <w:left w:val="none" w:sz="0" w:space="0" w:color="auto"/>
            <w:bottom w:val="none" w:sz="0" w:space="0" w:color="auto"/>
            <w:right w:val="none" w:sz="0" w:space="0" w:color="auto"/>
          </w:divBdr>
        </w:div>
        <w:div w:id="1896357085">
          <w:marLeft w:val="640"/>
          <w:marRight w:val="0"/>
          <w:marTop w:val="0"/>
          <w:marBottom w:val="0"/>
          <w:divBdr>
            <w:top w:val="none" w:sz="0" w:space="0" w:color="auto"/>
            <w:left w:val="none" w:sz="0" w:space="0" w:color="auto"/>
            <w:bottom w:val="none" w:sz="0" w:space="0" w:color="auto"/>
            <w:right w:val="none" w:sz="0" w:space="0" w:color="auto"/>
          </w:divBdr>
        </w:div>
        <w:div w:id="1569488725">
          <w:marLeft w:val="640"/>
          <w:marRight w:val="0"/>
          <w:marTop w:val="0"/>
          <w:marBottom w:val="0"/>
          <w:divBdr>
            <w:top w:val="none" w:sz="0" w:space="0" w:color="auto"/>
            <w:left w:val="none" w:sz="0" w:space="0" w:color="auto"/>
            <w:bottom w:val="none" w:sz="0" w:space="0" w:color="auto"/>
            <w:right w:val="none" w:sz="0" w:space="0" w:color="auto"/>
          </w:divBdr>
        </w:div>
        <w:div w:id="422536682">
          <w:marLeft w:val="640"/>
          <w:marRight w:val="0"/>
          <w:marTop w:val="0"/>
          <w:marBottom w:val="0"/>
          <w:divBdr>
            <w:top w:val="none" w:sz="0" w:space="0" w:color="auto"/>
            <w:left w:val="none" w:sz="0" w:space="0" w:color="auto"/>
            <w:bottom w:val="none" w:sz="0" w:space="0" w:color="auto"/>
            <w:right w:val="none" w:sz="0" w:space="0" w:color="auto"/>
          </w:divBdr>
        </w:div>
        <w:div w:id="1950117239">
          <w:marLeft w:val="640"/>
          <w:marRight w:val="0"/>
          <w:marTop w:val="0"/>
          <w:marBottom w:val="0"/>
          <w:divBdr>
            <w:top w:val="none" w:sz="0" w:space="0" w:color="auto"/>
            <w:left w:val="none" w:sz="0" w:space="0" w:color="auto"/>
            <w:bottom w:val="none" w:sz="0" w:space="0" w:color="auto"/>
            <w:right w:val="none" w:sz="0" w:space="0" w:color="auto"/>
          </w:divBdr>
        </w:div>
        <w:div w:id="136580014">
          <w:marLeft w:val="640"/>
          <w:marRight w:val="0"/>
          <w:marTop w:val="0"/>
          <w:marBottom w:val="0"/>
          <w:divBdr>
            <w:top w:val="none" w:sz="0" w:space="0" w:color="auto"/>
            <w:left w:val="none" w:sz="0" w:space="0" w:color="auto"/>
            <w:bottom w:val="none" w:sz="0" w:space="0" w:color="auto"/>
            <w:right w:val="none" w:sz="0" w:space="0" w:color="auto"/>
          </w:divBdr>
        </w:div>
        <w:div w:id="440347492">
          <w:marLeft w:val="640"/>
          <w:marRight w:val="0"/>
          <w:marTop w:val="0"/>
          <w:marBottom w:val="0"/>
          <w:divBdr>
            <w:top w:val="none" w:sz="0" w:space="0" w:color="auto"/>
            <w:left w:val="none" w:sz="0" w:space="0" w:color="auto"/>
            <w:bottom w:val="none" w:sz="0" w:space="0" w:color="auto"/>
            <w:right w:val="none" w:sz="0" w:space="0" w:color="auto"/>
          </w:divBdr>
        </w:div>
        <w:div w:id="1129860131">
          <w:marLeft w:val="640"/>
          <w:marRight w:val="0"/>
          <w:marTop w:val="0"/>
          <w:marBottom w:val="0"/>
          <w:divBdr>
            <w:top w:val="none" w:sz="0" w:space="0" w:color="auto"/>
            <w:left w:val="none" w:sz="0" w:space="0" w:color="auto"/>
            <w:bottom w:val="none" w:sz="0" w:space="0" w:color="auto"/>
            <w:right w:val="none" w:sz="0" w:space="0" w:color="auto"/>
          </w:divBdr>
        </w:div>
        <w:div w:id="159392614">
          <w:marLeft w:val="640"/>
          <w:marRight w:val="0"/>
          <w:marTop w:val="0"/>
          <w:marBottom w:val="0"/>
          <w:divBdr>
            <w:top w:val="none" w:sz="0" w:space="0" w:color="auto"/>
            <w:left w:val="none" w:sz="0" w:space="0" w:color="auto"/>
            <w:bottom w:val="none" w:sz="0" w:space="0" w:color="auto"/>
            <w:right w:val="none" w:sz="0" w:space="0" w:color="auto"/>
          </w:divBdr>
        </w:div>
        <w:div w:id="500781868">
          <w:marLeft w:val="640"/>
          <w:marRight w:val="0"/>
          <w:marTop w:val="0"/>
          <w:marBottom w:val="0"/>
          <w:divBdr>
            <w:top w:val="none" w:sz="0" w:space="0" w:color="auto"/>
            <w:left w:val="none" w:sz="0" w:space="0" w:color="auto"/>
            <w:bottom w:val="none" w:sz="0" w:space="0" w:color="auto"/>
            <w:right w:val="none" w:sz="0" w:space="0" w:color="auto"/>
          </w:divBdr>
        </w:div>
        <w:div w:id="1469664696">
          <w:marLeft w:val="640"/>
          <w:marRight w:val="0"/>
          <w:marTop w:val="0"/>
          <w:marBottom w:val="0"/>
          <w:divBdr>
            <w:top w:val="none" w:sz="0" w:space="0" w:color="auto"/>
            <w:left w:val="none" w:sz="0" w:space="0" w:color="auto"/>
            <w:bottom w:val="none" w:sz="0" w:space="0" w:color="auto"/>
            <w:right w:val="none" w:sz="0" w:space="0" w:color="auto"/>
          </w:divBdr>
        </w:div>
        <w:div w:id="887687843">
          <w:marLeft w:val="640"/>
          <w:marRight w:val="0"/>
          <w:marTop w:val="0"/>
          <w:marBottom w:val="0"/>
          <w:divBdr>
            <w:top w:val="none" w:sz="0" w:space="0" w:color="auto"/>
            <w:left w:val="none" w:sz="0" w:space="0" w:color="auto"/>
            <w:bottom w:val="none" w:sz="0" w:space="0" w:color="auto"/>
            <w:right w:val="none" w:sz="0" w:space="0" w:color="auto"/>
          </w:divBdr>
        </w:div>
        <w:div w:id="473984666">
          <w:marLeft w:val="640"/>
          <w:marRight w:val="0"/>
          <w:marTop w:val="0"/>
          <w:marBottom w:val="0"/>
          <w:divBdr>
            <w:top w:val="none" w:sz="0" w:space="0" w:color="auto"/>
            <w:left w:val="none" w:sz="0" w:space="0" w:color="auto"/>
            <w:bottom w:val="none" w:sz="0" w:space="0" w:color="auto"/>
            <w:right w:val="none" w:sz="0" w:space="0" w:color="auto"/>
          </w:divBdr>
        </w:div>
        <w:div w:id="540704579">
          <w:marLeft w:val="640"/>
          <w:marRight w:val="0"/>
          <w:marTop w:val="0"/>
          <w:marBottom w:val="0"/>
          <w:divBdr>
            <w:top w:val="none" w:sz="0" w:space="0" w:color="auto"/>
            <w:left w:val="none" w:sz="0" w:space="0" w:color="auto"/>
            <w:bottom w:val="none" w:sz="0" w:space="0" w:color="auto"/>
            <w:right w:val="none" w:sz="0" w:space="0" w:color="auto"/>
          </w:divBdr>
        </w:div>
        <w:div w:id="1257594631">
          <w:marLeft w:val="640"/>
          <w:marRight w:val="0"/>
          <w:marTop w:val="0"/>
          <w:marBottom w:val="0"/>
          <w:divBdr>
            <w:top w:val="none" w:sz="0" w:space="0" w:color="auto"/>
            <w:left w:val="none" w:sz="0" w:space="0" w:color="auto"/>
            <w:bottom w:val="none" w:sz="0" w:space="0" w:color="auto"/>
            <w:right w:val="none" w:sz="0" w:space="0" w:color="auto"/>
          </w:divBdr>
        </w:div>
        <w:div w:id="924458262">
          <w:marLeft w:val="640"/>
          <w:marRight w:val="0"/>
          <w:marTop w:val="0"/>
          <w:marBottom w:val="0"/>
          <w:divBdr>
            <w:top w:val="none" w:sz="0" w:space="0" w:color="auto"/>
            <w:left w:val="none" w:sz="0" w:space="0" w:color="auto"/>
            <w:bottom w:val="none" w:sz="0" w:space="0" w:color="auto"/>
            <w:right w:val="none" w:sz="0" w:space="0" w:color="auto"/>
          </w:divBdr>
        </w:div>
        <w:div w:id="1615601999">
          <w:marLeft w:val="640"/>
          <w:marRight w:val="0"/>
          <w:marTop w:val="0"/>
          <w:marBottom w:val="0"/>
          <w:divBdr>
            <w:top w:val="none" w:sz="0" w:space="0" w:color="auto"/>
            <w:left w:val="none" w:sz="0" w:space="0" w:color="auto"/>
            <w:bottom w:val="none" w:sz="0" w:space="0" w:color="auto"/>
            <w:right w:val="none" w:sz="0" w:space="0" w:color="auto"/>
          </w:divBdr>
        </w:div>
        <w:div w:id="1842818611">
          <w:marLeft w:val="640"/>
          <w:marRight w:val="0"/>
          <w:marTop w:val="0"/>
          <w:marBottom w:val="0"/>
          <w:divBdr>
            <w:top w:val="none" w:sz="0" w:space="0" w:color="auto"/>
            <w:left w:val="none" w:sz="0" w:space="0" w:color="auto"/>
            <w:bottom w:val="none" w:sz="0" w:space="0" w:color="auto"/>
            <w:right w:val="none" w:sz="0" w:space="0" w:color="auto"/>
          </w:divBdr>
        </w:div>
        <w:div w:id="1601597840">
          <w:marLeft w:val="640"/>
          <w:marRight w:val="0"/>
          <w:marTop w:val="0"/>
          <w:marBottom w:val="0"/>
          <w:divBdr>
            <w:top w:val="none" w:sz="0" w:space="0" w:color="auto"/>
            <w:left w:val="none" w:sz="0" w:space="0" w:color="auto"/>
            <w:bottom w:val="none" w:sz="0" w:space="0" w:color="auto"/>
            <w:right w:val="none" w:sz="0" w:space="0" w:color="auto"/>
          </w:divBdr>
        </w:div>
        <w:div w:id="1527257154">
          <w:marLeft w:val="640"/>
          <w:marRight w:val="0"/>
          <w:marTop w:val="0"/>
          <w:marBottom w:val="0"/>
          <w:divBdr>
            <w:top w:val="none" w:sz="0" w:space="0" w:color="auto"/>
            <w:left w:val="none" w:sz="0" w:space="0" w:color="auto"/>
            <w:bottom w:val="none" w:sz="0" w:space="0" w:color="auto"/>
            <w:right w:val="none" w:sz="0" w:space="0" w:color="auto"/>
          </w:divBdr>
        </w:div>
        <w:div w:id="1023550541">
          <w:marLeft w:val="640"/>
          <w:marRight w:val="0"/>
          <w:marTop w:val="0"/>
          <w:marBottom w:val="0"/>
          <w:divBdr>
            <w:top w:val="none" w:sz="0" w:space="0" w:color="auto"/>
            <w:left w:val="none" w:sz="0" w:space="0" w:color="auto"/>
            <w:bottom w:val="none" w:sz="0" w:space="0" w:color="auto"/>
            <w:right w:val="none" w:sz="0" w:space="0" w:color="auto"/>
          </w:divBdr>
        </w:div>
      </w:divsChild>
    </w:div>
    <w:div w:id="549270342">
      <w:bodyDiv w:val="1"/>
      <w:marLeft w:val="0"/>
      <w:marRight w:val="0"/>
      <w:marTop w:val="0"/>
      <w:marBottom w:val="0"/>
      <w:divBdr>
        <w:top w:val="none" w:sz="0" w:space="0" w:color="auto"/>
        <w:left w:val="none" w:sz="0" w:space="0" w:color="auto"/>
        <w:bottom w:val="none" w:sz="0" w:space="0" w:color="auto"/>
        <w:right w:val="none" w:sz="0" w:space="0" w:color="auto"/>
      </w:divBdr>
      <w:divsChild>
        <w:div w:id="1692534889">
          <w:marLeft w:val="640"/>
          <w:marRight w:val="0"/>
          <w:marTop w:val="0"/>
          <w:marBottom w:val="0"/>
          <w:divBdr>
            <w:top w:val="none" w:sz="0" w:space="0" w:color="auto"/>
            <w:left w:val="none" w:sz="0" w:space="0" w:color="auto"/>
            <w:bottom w:val="none" w:sz="0" w:space="0" w:color="auto"/>
            <w:right w:val="none" w:sz="0" w:space="0" w:color="auto"/>
          </w:divBdr>
        </w:div>
        <w:div w:id="1066875783">
          <w:marLeft w:val="640"/>
          <w:marRight w:val="0"/>
          <w:marTop w:val="0"/>
          <w:marBottom w:val="0"/>
          <w:divBdr>
            <w:top w:val="none" w:sz="0" w:space="0" w:color="auto"/>
            <w:left w:val="none" w:sz="0" w:space="0" w:color="auto"/>
            <w:bottom w:val="none" w:sz="0" w:space="0" w:color="auto"/>
            <w:right w:val="none" w:sz="0" w:space="0" w:color="auto"/>
          </w:divBdr>
        </w:div>
        <w:div w:id="1239366699">
          <w:marLeft w:val="640"/>
          <w:marRight w:val="0"/>
          <w:marTop w:val="0"/>
          <w:marBottom w:val="0"/>
          <w:divBdr>
            <w:top w:val="none" w:sz="0" w:space="0" w:color="auto"/>
            <w:left w:val="none" w:sz="0" w:space="0" w:color="auto"/>
            <w:bottom w:val="none" w:sz="0" w:space="0" w:color="auto"/>
            <w:right w:val="none" w:sz="0" w:space="0" w:color="auto"/>
          </w:divBdr>
        </w:div>
        <w:div w:id="1736200979">
          <w:marLeft w:val="640"/>
          <w:marRight w:val="0"/>
          <w:marTop w:val="0"/>
          <w:marBottom w:val="0"/>
          <w:divBdr>
            <w:top w:val="none" w:sz="0" w:space="0" w:color="auto"/>
            <w:left w:val="none" w:sz="0" w:space="0" w:color="auto"/>
            <w:bottom w:val="none" w:sz="0" w:space="0" w:color="auto"/>
            <w:right w:val="none" w:sz="0" w:space="0" w:color="auto"/>
          </w:divBdr>
        </w:div>
        <w:div w:id="288241632">
          <w:marLeft w:val="640"/>
          <w:marRight w:val="0"/>
          <w:marTop w:val="0"/>
          <w:marBottom w:val="0"/>
          <w:divBdr>
            <w:top w:val="none" w:sz="0" w:space="0" w:color="auto"/>
            <w:left w:val="none" w:sz="0" w:space="0" w:color="auto"/>
            <w:bottom w:val="none" w:sz="0" w:space="0" w:color="auto"/>
            <w:right w:val="none" w:sz="0" w:space="0" w:color="auto"/>
          </w:divBdr>
        </w:div>
        <w:div w:id="615214362">
          <w:marLeft w:val="640"/>
          <w:marRight w:val="0"/>
          <w:marTop w:val="0"/>
          <w:marBottom w:val="0"/>
          <w:divBdr>
            <w:top w:val="none" w:sz="0" w:space="0" w:color="auto"/>
            <w:left w:val="none" w:sz="0" w:space="0" w:color="auto"/>
            <w:bottom w:val="none" w:sz="0" w:space="0" w:color="auto"/>
            <w:right w:val="none" w:sz="0" w:space="0" w:color="auto"/>
          </w:divBdr>
        </w:div>
        <w:div w:id="391731991">
          <w:marLeft w:val="640"/>
          <w:marRight w:val="0"/>
          <w:marTop w:val="0"/>
          <w:marBottom w:val="0"/>
          <w:divBdr>
            <w:top w:val="none" w:sz="0" w:space="0" w:color="auto"/>
            <w:left w:val="none" w:sz="0" w:space="0" w:color="auto"/>
            <w:bottom w:val="none" w:sz="0" w:space="0" w:color="auto"/>
            <w:right w:val="none" w:sz="0" w:space="0" w:color="auto"/>
          </w:divBdr>
        </w:div>
        <w:div w:id="556092134">
          <w:marLeft w:val="640"/>
          <w:marRight w:val="0"/>
          <w:marTop w:val="0"/>
          <w:marBottom w:val="0"/>
          <w:divBdr>
            <w:top w:val="none" w:sz="0" w:space="0" w:color="auto"/>
            <w:left w:val="none" w:sz="0" w:space="0" w:color="auto"/>
            <w:bottom w:val="none" w:sz="0" w:space="0" w:color="auto"/>
            <w:right w:val="none" w:sz="0" w:space="0" w:color="auto"/>
          </w:divBdr>
        </w:div>
        <w:div w:id="1848523580">
          <w:marLeft w:val="640"/>
          <w:marRight w:val="0"/>
          <w:marTop w:val="0"/>
          <w:marBottom w:val="0"/>
          <w:divBdr>
            <w:top w:val="none" w:sz="0" w:space="0" w:color="auto"/>
            <w:left w:val="none" w:sz="0" w:space="0" w:color="auto"/>
            <w:bottom w:val="none" w:sz="0" w:space="0" w:color="auto"/>
            <w:right w:val="none" w:sz="0" w:space="0" w:color="auto"/>
          </w:divBdr>
        </w:div>
        <w:div w:id="211776491">
          <w:marLeft w:val="640"/>
          <w:marRight w:val="0"/>
          <w:marTop w:val="0"/>
          <w:marBottom w:val="0"/>
          <w:divBdr>
            <w:top w:val="none" w:sz="0" w:space="0" w:color="auto"/>
            <w:left w:val="none" w:sz="0" w:space="0" w:color="auto"/>
            <w:bottom w:val="none" w:sz="0" w:space="0" w:color="auto"/>
            <w:right w:val="none" w:sz="0" w:space="0" w:color="auto"/>
          </w:divBdr>
        </w:div>
        <w:div w:id="810825470">
          <w:marLeft w:val="640"/>
          <w:marRight w:val="0"/>
          <w:marTop w:val="0"/>
          <w:marBottom w:val="0"/>
          <w:divBdr>
            <w:top w:val="none" w:sz="0" w:space="0" w:color="auto"/>
            <w:left w:val="none" w:sz="0" w:space="0" w:color="auto"/>
            <w:bottom w:val="none" w:sz="0" w:space="0" w:color="auto"/>
            <w:right w:val="none" w:sz="0" w:space="0" w:color="auto"/>
          </w:divBdr>
        </w:div>
        <w:div w:id="1334801782">
          <w:marLeft w:val="640"/>
          <w:marRight w:val="0"/>
          <w:marTop w:val="0"/>
          <w:marBottom w:val="0"/>
          <w:divBdr>
            <w:top w:val="none" w:sz="0" w:space="0" w:color="auto"/>
            <w:left w:val="none" w:sz="0" w:space="0" w:color="auto"/>
            <w:bottom w:val="none" w:sz="0" w:space="0" w:color="auto"/>
            <w:right w:val="none" w:sz="0" w:space="0" w:color="auto"/>
          </w:divBdr>
        </w:div>
        <w:div w:id="1394693308">
          <w:marLeft w:val="640"/>
          <w:marRight w:val="0"/>
          <w:marTop w:val="0"/>
          <w:marBottom w:val="0"/>
          <w:divBdr>
            <w:top w:val="none" w:sz="0" w:space="0" w:color="auto"/>
            <w:left w:val="none" w:sz="0" w:space="0" w:color="auto"/>
            <w:bottom w:val="none" w:sz="0" w:space="0" w:color="auto"/>
            <w:right w:val="none" w:sz="0" w:space="0" w:color="auto"/>
          </w:divBdr>
        </w:div>
        <w:div w:id="1087309529">
          <w:marLeft w:val="640"/>
          <w:marRight w:val="0"/>
          <w:marTop w:val="0"/>
          <w:marBottom w:val="0"/>
          <w:divBdr>
            <w:top w:val="none" w:sz="0" w:space="0" w:color="auto"/>
            <w:left w:val="none" w:sz="0" w:space="0" w:color="auto"/>
            <w:bottom w:val="none" w:sz="0" w:space="0" w:color="auto"/>
            <w:right w:val="none" w:sz="0" w:space="0" w:color="auto"/>
          </w:divBdr>
        </w:div>
        <w:div w:id="1137182661">
          <w:marLeft w:val="640"/>
          <w:marRight w:val="0"/>
          <w:marTop w:val="0"/>
          <w:marBottom w:val="0"/>
          <w:divBdr>
            <w:top w:val="none" w:sz="0" w:space="0" w:color="auto"/>
            <w:left w:val="none" w:sz="0" w:space="0" w:color="auto"/>
            <w:bottom w:val="none" w:sz="0" w:space="0" w:color="auto"/>
            <w:right w:val="none" w:sz="0" w:space="0" w:color="auto"/>
          </w:divBdr>
        </w:div>
        <w:div w:id="477039500">
          <w:marLeft w:val="640"/>
          <w:marRight w:val="0"/>
          <w:marTop w:val="0"/>
          <w:marBottom w:val="0"/>
          <w:divBdr>
            <w:top w:val="none" w:sz="0" w:space="0" w:color="auto"/>
            <w:left w:val="none" w:sz="0" w:space="0" w:color="auto"/>
            <w:bottom w:val="none" w:sz="0" w:space="0" w:color="auto"/>
            <w:right w:val="none" w:sz="0" w:space="0" w:color="auto"/>
          </w:divBdr>
        </w:div>
        <w:div w:id="121853336">
          <w:marLeft w:val="640"/>
          <w:marRight w:val="0"/>
          <w:marTop w:val="0"/>
          <w:marBottom w:val="0"/>
          <w:divBdr>
            <w:top w:val="none" w:sz="0" w:space="0" w:color="auto"/>
            <w:left w:val="none" w:sz="0" w:space="0" w:color="auto"/>
            <w:bottom w:val="none" w:sz="0" w:space="0" w:color="auto"/>
            <w:right w:val="none" w:sz="0" w:space="0" w:color="auto"/>
          </w:divBdr>
        </w:div>
        <w:div w:id="1091046133">
          <w:marLeft w:val="640"/>
          <w:marRight w:val="0"/>
          <w:marTop w:val="0"/>
          <w:marBottom w:val="0"/>
          <w:divBdr>
            <w:top w:val="none" w:sz="0" w:space="0" w:color="auto"/>
            <w:left w:val="none" w:sz="0" w:space="0" w:color="auto"/>
            <w:bottom w:val="none" w:sz="0" w:space="0" w:color="auto"/>
            <w:right w:val="none" w:sz="0" w:space="0" w:color="auto"/>
          </w:divBdr>
        </w:div>
        <w:div w:id="1492402083">
          <w:marLeft w:val="640"/>
          <w:marRight w:val="0"/>
          <w:marTop w:val="0"/>
          <w:marBottom w:val="0"/>
          <w:divBdr>
            <w:top w:val="none" w:sz="0" w:space="0" w:color="auto"/>
            <w:left w:val="none" w:sz="0" w:space="0" w:color="auto"/>
            <w:bottom w:val="none" w:sz="0" w:space="0" w:color="auto"/>
            <w:right w:val="none" w:sz="0" w:space="0" w:color="auto"/>
          </w:divBdr>
        </w:div>
        <w:div w:id="1919289463">
          <w:marLeft w:val="640"/>
          <w:marRight w:val="0"/>
          <w:marTop w:val="0"/>
          <w:marBottom w:val="0"/>
          <w:divBdr>
            <w:top w:val="none" w:sz="0" w:space="0" w:color="auto"/>
            <w:left w:val="none" w:sz="0" w:space="0" w:color="auto"/>
            <w:bottom w:val="none" w:sz="0" w:space="0" w:color="auto"/>
            <w:right w:val="none" w:sz="0" w:space="0" w:color="auto"/>
          </w:divBdr>
        </w:div>
        <w:div w:id="1445537715">
          <w:marLeft w:val="640"/>
          <w:marRight w:val="0"/>
          <w:marTop w:val="0"/>
          <w:marBottom w:val="0"/>
          <w:divBdr>
            <w:top w:val="none" w:sz="0" w:space="0" w:color="auto"/>
            <w:left w:val="none" w:sz="0" w:space="0" w:color="auto"/>
            <w:bottom w:val="none" w:sz="0" w:space="0" w:color="auto"/>
            <w:right w:val="none" w:sz="0" w:space="0" w:color="auto"/>
          </w:divBdr>
        </w:div>
      </w:divsChild>
    </w:div>
    <w:div w:id="550271735">
      <w:bodyDiv w:val="1"/>
      <w:marLeft w:val="0"/>
      <w:marRight w:val="0"/>
      <w:marTop w:val="0"/>
      <w:marBottom w:val="0"/>
      <w:divBdr>
        <w:top w:val="none" w:sz="0" w:space="0" w:color="auto"/>
        <w:left w:val="none" w:sz="0" w:space="0" w:color="auto"/>
        <w:bottom w:val="none" w:sz="0" w:space="0" w:color="auto"/>
        <w:right w:val="none" w:sz="0" w:space="0" w:color="auto"/>
      </w:divBdr>
      <w:divsChild>
        <w:div w:id="767383157">
          <w:marLeft w:val="640"/>
          <w:marRight w:val="0"/>
          <w:marTop w:val="0"/>
          <w:marBottom w:val="0"/>
          <w:divBdr>
            <w:top w:val="none" w:sz="0" w:space="0" w:color="auto"/>
            <w:left w:val="none" w:sz="0" w:space="0" w:color="auto"/>
            <w:bottom w:val="none" w:sz="0" w:space="0" w:color="auto"/>
            <w:right w:val="none" w:sz="0" w:space="0" w:color="auto"/>
          </w:divBdr>
        </w:div>
        <w:div w:id="1986005385">
          <w:marLeft w:val="640"/>
          <w:marRight w:val="0"/>
          <w:marTop w:val="0"/>
          <w:marBottom w:val="0"/>
          <w:divBdr>
            <w:top w:val="none" w:sz="0" w:space="0" w:color="auto"/>
            <w:left w:val="none" w:sz="0" w:space="0" w:color="auto"/>
            <w:bottom w:val="none" w:sz="0" w:space="0" w:color="auto"/>
            <w:right w:val="none" w:sz="0" w:space="0" w:color="auto"/>
          </w:divBdr>
        </w:div>
        <w:div w:id="1504202277">
          <w:marLeft w:val="640"/>
          <w:marRight w:val="0"/>
          <w:marTop w:val="0"/>
          <w:marBottom w:val="0"/>
          <w:divBdr>
            <w:top w:val="none" w:sz="0" w:space="0" w:color="auto"/>
            <w:left w:val="none" w:sz="0" w:space="0" w:color="auto"/>
            <w:bottom w:val="none" w:sz="0" w:space="0" w:color="auto"/>
            <w:right w:val="none" w:sz="0" w:space="0" w:color="auto"/>
          </w:divBdr>
        </w:div>
        <w:div w:id="14817133">
          <w:marLeft w:val="640"/>
          <w:marRight w:val="0"/>
          <w:marTop w:val="0"/>
          <w:marBottom w:val="0"/>
          <w:divBdr>
            <w:top w:val="none" w:sz="0" w:space="0" w:color="auto"/>
            <w:left w:val="none" w:sz="0" w:space="0" w:color="auto"/>
            <w:bottom w:val="none" w:sz="0" w:space="0" w:color="auto"/>
            <w:right w:val="none" w:sz="0" w:space="0" w:color="auto"/>
          </w:divBdr>
        </w:div>
        <w:div w:id="774984454">
          <w:marLeft w:val="640"/>
          <w:marRight w:val="0"/>
          <w:marTop w:val="0"/>
          <w:marBottom w:val="0"/>
          <w:divBdr>
            <w:top w:val="none" w:sz="0" w:space="0" w:color="auto"/>
            <w:left w:val="none" w:sz="0" w:space="0" w:color="auto"/>
            <w:bottom w:val="none" w:sz="0" w:space="0" w:color="auto"/>
            <w:right w:val="none" w:sz="0" w:space="0" w:color="auto"/>
          </w:divBdr>
        </w:div>
        <w:div w:id="830101561">
          <w:marLeft w:val="640"/>
          <w:marRight w:val="0"/>
          <w:marTop w:val="0"/>
          <w:marBottom w:val="0"/>
          <w:divBdr>
            <w:top w:val="none" w:sz="0" w:space="0" w:color="auto"/>
            <w:left w:val="none" w:sz="0" w:space="0" w:color="auto"/>
            <w:bottom w:val="none" w:sz="0" w:space="0" w:color="auto"/>
            <w:right w:val="none" w:sz="0" w:space="0" w:color="auto"/>
          </w:divBdr>
        </w:div>
        <w:div w:id="468130275">
          <w:marLeft w:val="640"/>
          <w:marRight w:val="0"/>
          <w:marTop w:val="0"/>
          <w:marBottom w:val="0"/>
          <w:divBdr>
            <w:top w:val="none" w:sz="0" w:space="0" w:color="auto"/>
            <w:left w:val="none" w:sz="0" w:space="0" w:color="auto"/>
            <w:bottom w:val="none" w:sz="0" w:space="0" w:color="auto"/>
            <w:right w:val="none" w:sz="0" w:space="0" w:color="auto"/>
          </w:divBdr>
        </w:div>
        <w:div w:id="980429002">
          <w:marLeft w:val="640"/>
          <w:marRight w:val="0"/>
          <w:marTop w:val="0"/>
          <w:marBottom w:val="0"/>
          <w:divBdr>
            <w:top w:val="none" w:sz="0" w:space="0" w:color="auto"/>
            <w:left w:val="none" w:sz="0" w:space="0" w:color="auto"/>
            <w:bottom w:val="none" w:sz="0" w:space="0" w:color="auto"/>
            <w:right w:val="none" w:sz="0" w:space="0" w:color="auto"/>
          </w:divBdr>
        </w:div>
        <w:div w:id="1724449467">
          <w:marLeft w:val="640"/>
          <w:marRight w:val="0"/>
          <w:marTop w:val="0"/>
          <w:marBottom w:val="0"/>
          <w:divBdr>
            <w:top w:val="none" w:sz="0" w:space="0" w:color="auto"/>
            <w:left w:val="none" w:sz="0" w:space="0" w:color="auto"/>
            <w:bottom w:val="none" w:sz="0" w:space="0" w:color="auto"/>
            <w:right w:val="none" w:sz="0" w:space="0" w:color="auto"/>
          </w:divBdr>
        </w:div>
        <w:div w:id="1104111462">
          <w:marLeft w:val="640"/>
          <w:marRight w:val="0"/>
          <w:marTop w:val="0"/>
          <w:marBottom w:val="0"/>
          <w:divBdr>
            <w:top w:val="none" w:sz="0" w:space="0" w:color="auto"/>
            <w:left w:val="none" w:sz="0" w:space="0" w:color="auto"/>
            <w:bottom w:val="none" w:sz="0" w:space="0" w:color="auto"/>
            <w:right w:val="none" w:sz="0" w:space="0" w:color="auto"/>
          </w:divBdr>
        </w:div>
        <w:div w:id="1652951936">
          <w:marLeft w:val="640"/>
          <w:marRight w:val="0"/>
          <w:marTop w:val="0"/>
          <w:marBottom w:val="0"/>
          <w:divBdr>
            <w:top w:val="none" w:sz="0" w:space="0" w:color="auto"/>
            <w:left w:val="none" w:sz="0" w:space="0" w:color="auto"/>
            <w:bottom w:val="none" w:sz="0" w:space="0" w:color="auto"/>
            <w:right w:val="none" w:sz="0" w:space="0" w:color="auto"/>
          </w:divBdr>
        </w:div>
        <w:div w:id="1124612406">
          <w:marLeft w:val="640"/>
          <w:marRight w:val="0"/>
          <w:marTop w:val="0"/>
          <w:marBottom w:val="0"/>
          <w:divBdr>
            <w:top w:val="none" w:sz="0" w:space="0" w:color="auto"/>
            <w:left w:val="none" w:sz="0" w:space="0" w:color="auto"/>
            <w:bottom w:val="none" w:sz="0" w:space="0" w:color="auto"/>
            <w:right w:val="none" w:sz="0" w:space="0" w:color="auto"/>
          </w:divBdr>
        </w:div>
        <w:div w:id="2001736033">
          <w:marLeft w:val="640"/>
          <w:marRight w:val="0"/>
          <w:marTop w:val="0"/>
          <w:marBottom w:val="0"/>
          <w:divBdr>
            <w:top w:val="none" w:sz="0" w:space="0" w:color="auto"/>
            <w:left w:val="none" w:sz="0" w:space="0" w:color="auto"/>
            <w:bottom w:val="none" w:sz="0" w:space="0" w:color="auto"/>
            <w:right w:val="none" w:sz="0" w:space="0" w:color="auto"/>
          </w:divBdr>
        </w:div>
        <w:div w:id="1251279624">
          <w:marLeft w:val="640"/>
          <w:marRight w:val="0"/>
          <w:marTop w:val="0"/>
          <w:marBottom w:val="0"/>
          <w:divBdr>
            <w:top w:val="none" w:sz="0" w:space="0" w:color="auto"/>
            <w:left w:val="none" w:sz="0" w:space="0" w:color="auto"/>
            <w:bottom w:val="none" w:sz="0" w:space="0" w:color="auto"/>
            <w:right w:val="none" w:sz="0" w:space="0" w:color="auto"/>
          </w:divBdr>
        </w:div>
        <w:div w:id="1149321840">
          <w:marLeft w:val="640"/>
          <w:marRight w:val="0"/>
          <w:marTop w:val="0"/>
          <w:marBottom w:val="0"/>
          <w:divBdr>
            <w:top w:val="none" w:sz="0" w:space="0" w:color="auto"/>
            <w:left w:val="none" w:sz="0" w:space="0" w:color="auto"/>
            <w:bottom w:val="none" w:sz="0" w:space="0" w:color="auto"/>
            <w:right w:val="none" w:sz="0" w:space="0" w:color="auto"/>
          </w:divBdr>
        </w:div>
        <w:div w:id="1449541153">
          <w:marLeft w:val="640"/>
          <w:marRight w:val="0"/>
          <w:marTop w:val="0"/>
          <w:marBottom w:val="0"/>
          <w:divBdr>
            <w:top w:val="none" w:sz="0" w:space="0" w:color="auto"/>
            <w:left w:val="none" w:sz="0" w:space="0" w:color="auto"/>
            <w:bottom w:val="none" w:sz="0" w:space="0" w:color="auto"/>
            <w:right w:val="none" w:sz="0" w:space="0" w:color="auto"/>
          </w:divBdr>
        </w:div>
        <w:div w:id="237180870">
          <w:marLeft w:val="640"/>
          <w:marRight w:val="0"/>
          <w:marTop w:val="0"/>
          <w:marBottom w:val="0"/>
          <w:divBdr>
            <w:top w:val="none" w:sz="0" w:space="0" w:color="auto"/>
            <w:left w:val="none" w:sz="0" w:space="0" w:color="auto"/>
            <w:bottom w:val="none" w:sz="0" w:space="0" w:color="auto"/>
            <w:right w:val="none" w:sz="0" w:space="0" w:color="auto"/>
          </w:divBdr>
        </w:div>
        <w:div w:id="609975491">
          <w:marLeft w:val="640"/>
          <w:marRight w:val="0"/>
          <w:marTop w:val="0"/>
          <w:marBottom w:val="0"/>
          <w:divBdr>
            <w:top w:val="none" w:sz="0" w:space="0" w:color="auto"/>
            <w:left w:val="none" w:sz="0" w:space="0" w:color="auto"/>
            <w:bottom w:val="none" w:sz="0" w:space="0" w:color="auto"/>
            <w:right w:val="none" w:sz="0" w:space="0" w:color="auto"/>
          </w:divBdr>
        </w:div>
        <w:div w:id="1714112569">
          <w:marLeft w:val="640"/>
          <w:marRight w:val="0"/>
          <w:marTop w:val="0"/>
          <w:marBottom w:val="0"/>
          <w:divBdr>
            <w:top w:val="none" w:sz="0" w:space="0" w:color="auto"/>
            <w:left w:val="none" w:sz="0" w:space="0" w:color="auto"/>
            <w:bottom w:val="none" w:sz="0" w:space="0" w:color="auto"/>
            <w:right w:val="none" w:sz="0" w:space="0" w:color="auto"/>
          </w:divBdr>
        </w:div>
        <w:div w:id="1635675975">
          <w:marLeft w:val="640"/>
          <w:marRight w:val="0"/>
          <w:marTop w:val="0"/>
          <w:marBottom w:val="0"/>
          <w:divBdr>
            <w:top w:val="none" w:sz="0" w:space="0" w:color="auto"/>
            <w:left w:val="none" w:sz="0" w:space="0" w:color="auto"/>
            <w:bottom w:val="none" w:sz="0" w:space="0" w:color="auto"/>
            <w:right w:val="none" w:sz="0" w:space="0" w:color="auto"/>
          </w:divBdr>
        </w:div>
        <w:div w:id="688415951">
          <w:marLeft w:val="640"/>
          <w:marRight w:val="0"/>
          <w:marTop w:val="0"/>
          <w:marBottom w:val="0"/>
          <w:divBdr>
            <w:top w:val="none" w:sz="0" w:space="0" w:color="auto"/>
            <w:left w:val="none" w:sz="0" w:space="0" w:color="auto"/>
            <w:bottom w:val="none" w:sz="0" w:space="0" w:color="auto"/>
            <w:right w:val="none" w:sz="0" w:space="0" w:color="auto"/>
          </w:divBdr>
        </w:div>
        <w:div w:id="277025766">
          <w:marLeft w:val="640"/>
          <w:marRight w:val="0"/>
          <w:marTop w:val="0"/>
          <w:marBottom w:val="0"/>
          <w:divBdr>
            <w:top w:val="none" w:sz="0" w:space="0" w:color="auto"/>
            <w:left w:val="none" w:sz="0" w:space="0" w:color="auto"/>
            <w:bottom w:val="none" w:sz="0" w:space="0" w:color="auto"/>
            <w:right w:val="none" w:sz="0" w:space="0" w:color="auto"/>
          </w:divBdr>
        </w:div>
        <w:div w:id="1612324426">
          <w:marLeft w:val="640"/>
          <w:marRight w:val="0"/>
          <w:marTop w:val="0"/>
          <w:marBottom w:val="0"/>
          <w:divBdr>
            <w:top w:val="none" w:sz="0" w:space="0" w:color="auto"/>
            <w:left w:val="none" w:sz="0" w:space="0" w:color="auto"/>
            <w:bottom w:val="none" w:sz="0" w:space="0" w:color="auto"/>
            <w:right w:val="none" w:sz="0" w:space="0" w:color="auto"/>
          </w:divBdr>
        </w:div>
      </w:divsChild>
    </w:div>
    <w:div w:id="557472629">
      <w:bodyDiv w:val="1"/>
      <w:marLeft w:val="0"/>
      <w:marRight w:val="0"/>
      <w:marTop w:val="0"/>
      <w:marBottom w:val="0"/>
      <w:divBdr>
        <w:top w:val="none" w:sz="0" w:space="0" w:color="auto"/>
        <w:left w:val="none" w:sz="0" w:space="0" w:color="auto"/>
        <w:bottom w:val="none" w:sz="0" w:space="0" w:color="auto"/>
        <w:right w:val="none" w:sz="0" w:space="0" w:color="auto"/>
      </w:divBdr>
      <w:divsChild>
        <w:div w:id="1722359428">
          <w:marLeft w:val="640"/>
          <w:marRight w:val="0"/>
          <w:marTop w:val="0"/>
          <w:marBottom w:val="0"/>
          <w:divBdr>
            <w:top w:val="none" w:sz="0" w:space="0" w:color="auto"/>
            <w:left w:val="none" w:sz="0" w:space="0" w:color="auto"/>
            <w:bottom w:val="none" w:sz="0" w:space="0" w:color="auto"/>
            <w:right w:val="none" w:sz="0" w:space="0" w:color="auto"/>
          </w:divBdr>
        </w:div>
        <w:div w:id="1226528290">
          <w:marLeft w:val="640"/>
          <w:marRight w:val="0"/>
          <w:marTop w:val="0"/>
          <w:marBottom w:val="0"/>
          <w:divBdr>
            <w:top w:val="none" w:sz="0" w:space="0" w:color="auto"/>
            <w:left w:val="none" w:sz="0" w:space="0" w:color="auto"/>
            <w:bottom w:val="none" w:sz="0" w:space="0" w:color="auto"/>
            <w:right w:val="none" w:sz="0" w:space="0" w:color="auto"/>
          </w:divBdr>
        </w:div>
        <w:div w:id="131599968">
          <w:marLeft w:val="640"/>
          <w:marRight w:val="0"/>
          <w:marTop w:val="0"/>
          <w:marBottom w:val="0"/>
          <w:divBdr>
            <w:top w:val="none" w:sz="0" w:space="0" w:color="auto"/>
            <w:left w:val="none" w:sz="0" w:space="0" w:color="auto"/>
            <w:bottom w:val="none" w:sz="0" w:space="0" w:color="auto"/>
            <w:right w:val="none" w:sz="0" w:space="0" w:color="auto"/>
          </w:divBdr>
        </w:div>
        <w:div w:id="222564923">
          <w:marLeft w:val="640"/>
          <w:marRight w:val="0"/>
          <w:marTop w:val="0"/>
          <w:marBottom w:val="0"/>
          <w:divBdr>
            <w:top w:val="none" w:sz="0" w:space="0" w:color="auto"/>
            <w:left w:val="none" w:sz="0" w:space="0" w:color="auto"/>
            <w:bottom w:val="none" w:sz="0" w:space="0" w:color="auto"/>
            <w:right w:val="none" w:sz="0" w:space="0" w:color="auto"/>
          </w:divBdr>
        </w:div>
        <w:div w:id="2138988500">
          <w:marLeft w:val="640"/>
          <w:marRight w:val="0"/>
          <w:marTop w:val="0"/>
          <w:marBottom w:val="0"/>
          <w:divBdr>
            <w:top w:val="none" w:sz="0" w:space="0" w:color="auto"/>
            <w:left w:val="none" w:sz="0" w:space="0" w:color="auto"/>
            <w:bottom w:val="none" w:sz="0" w:space="0" w:color="auto"/>
            <w:right w:val="none" w:sz="0" w:space="0" w:color="auto"/>
          </w:divBdr>
        </w:div>
        <w:div w:id="2123303720">
          <w:marLeft w:val="640"/>
          <w:marRight w:val="0"/>
          <w:marTop w:val="0"/>
          <w:marBottom w:val="0"/>
          <w:divBdr>
            <w:top w:val="none" w:sz="0" w:space="0" w:color="auto"/>
            <w:left w:val="none" w:sz="0" w:space="0" w:color="auto"/>
            <w:bottom w:val="none" w:sz="0" w:space="0" w:color="auto"/>
            <w:right w:val="none" w:sz="0" w:space="0" w:color="auto"/>
          </w:divBdr>
        </w:div>
        <w:div w:id="316765793">
          <w:marLeft w:val="640"/>
          <w:marRight w:val="0"/>
          <w:marTop w:val="0"/>
          <w:marBottom w:val="0"/>
          <w:divBdr>
            <w:top w:val="none" w:sz="0" w:space="0" w:color="auto"/>
            <w:left w:val="none" w:sz="0" w:space="0" w:color="auto"/>
            <w:bottom w:val="none" w:sz="0" w:space="0" w:color="auto"/>
            <w:right w:val="none" w:sz="0" w:space="0" w:color="auto"/>
          </w:divBdr>
        </w:div>
        <w:div w:id="305280877">
          <w:marLeft w:val="640"/>
          <w:marRight w:val="0"/>
          <w:marTop w:val="0"/>
          <w:marBottom w:val="0"/>
          <w:divBdr>
            <w:top w:val="none" w:sz="0" w:space="0" w:color="auto"/>
            <w:left w:val="none" w:sz="0" w:space="0" w:color="auto"/>
            <w:bottom w:val="none" w:sz="0" w:space="0" w:color="auto"/>
            <w:right w:val="none" w:sz="0" w:space="0" w:color="auto"/>
          </w:divBdr>
        </w:div>
        <w:div w:id="1935281513">
          <w:marLeft w:val="640"/>
          <w:marRight w:val="0"/>
          <w:marTop w:val="0"/>
          <w:marBottom w:val="0"/>
          <w:divBdr>
            <w:top w:val="none" w:sz="0" w:space="0" w:color="auto"/>
            <w:left w:val="none" w:sz="0" w:space="0" w:color="auto"/>
            <w:bottom w:val="none" w:sz="0" w:space="0" w:color="auto"/>
            <w:right w:val="none" w:sz="0" w:space="0" w:color="auto"/>
          </w:divBdr>
        </w:div>
        <w:div w:id="95174612">
          <w:marLeft w:val="640"/>
          <w:marRight w:val="0"/>
          <w:marTop w:val="0"/>
          <w:marBottom w:val="0"/>
          <w:divBdr>
            <w:top w:val="none" w:sz="0" w:space="0" w:color="auto"/>
            <w:left w:val="none" w:sz="0" w:space="0" w:color="auto"/>
            <w:bottom w:val="none" w:sz="0" w:space="0" w:color="auto"/>
            <w:right w:val="none" w:sz="0" w:space="0" w:color="auto"/>
          </w:divBdr>
        </w:div>
        <w:div w:id="1347907893">
          <w:marLeft w:val="640"/>
          <w:marRight w:val="0"/>
          <w:marTop w:val="0"/>
          <w:marBottom w:val="0"/>
          <w:divBdr>
            <w:top w:val="none" w:sz="0" w:space="0" w:color="auto"/>
            <w:left w:val="none" w:sz="0" w:space="0" w:color="auto"/>
            <w:bottom w:val="none" w:sz="0" w:space="0" w:color="auto"/>
            <w:right w:val="none" w:sz="0" w:space="0" w:color="auto"/>
          </w:divBdr>
        </w:div>
      </w:divsChild>
    </w:div>
    <w:div w:id="560601974">
      <w:bodyDiv w:val="1"/>
      <w:marLeft w:val="0"/>
      <w:marRight w:val="0"/>
      <w:marTop w:val="0"/>
      <w:marBottom w:val="0"/>
      <w:divBdr>
        <w:top w:val="none" w:sz="0" w:space="0" w:color="auto"/>
        <w:left w:val="none" w:sz="0" w:space="0" w:color="auto"/>
        <w:bottom w:val="none" w:sz="0" w:space="0" w:color="auto"/>
        <w:right w:val="none" w:sz="0" w:space="0" w:color="auto"/>
      </w:divBdr>
      <w:divsChild>
        <w:div w:id="1636063259">
          <w:marLeft w:val="640"/>
          <w:marRight w:val="0"/>
          <w:marTop w:val="0"/>
          <w:marBottom w:val="0"/>
          <w:divBdr>
            <w:top w:val="none" w:sz="0" w:space="0" w:color="auto"/>
            <w:left w:val="none" w:sz="0" w:space="0" w:color="auto"/>
            <w:bottom w:val="none" w:sz="0" w:space="0" w:color="auto"/>
            <w:right w:val="none" w:sz="0" w:space="0" w:color="auto"/>
          </w:divBdr>
        </w:div>
        <w:div w:id="782460390">
          <w:marLeft w:val="640"/>
          <w:marRight w:val="0"/>
          <w:marTop w:val="0"/>
          <w:marBottom w:val="0"/>
          <w:divBdr>
            <w:top w:val="none" w:sz="0" w:space="0" w:color="auto"/>
            <w:left w:val="none" w:sz="0" w:space="0" w:color="auto"/>
            <w:bottom w:val="none" w:sz="0" w:space="0" w:color="auto"/>
            <w:right w:val="none" w:sz="0" w:space="0" w:color="auto"/>
          </w:divBdr>
        </w:div>
        <w:div w:id="1478261159">
          <w:marLeft w:val="640"/>
          <w:marRight w:val="0"/>
          <w:marTop w:val="0"/>
          <w:marBottom w:val="0"/>
          <w:divBdr>
            <w:top w:val="none" w:sz="0" w:space="0" w:color="auto"/>
            <w:left w:val="none" w:sz="0" w:space="0" w:color="auto"/>
            <w:bottom w:val="none" w:sz="0" w:space="0" w:color="auto"/>
            <w:right w:val="none" w:sz="0" w:space="0" w:color="auto"/>
          </w:divBdr>
        </w:div>
        <w:div w:id="544954696">
          <w:marLeft w:val="640"/>
          <w:marRight w:val="0"/>
          <w:marTop w:val="0"/>
          <w:marBottom w:val="0"/>
          <w:divBdr>
            <w:top w:val="none" w:sz="0" w:space="0" w:color="auto"/>
            <w:left w:val="none" w:sz="0" w:space="0" w:color="auto"/>
            <w:bottom w:val="none" w:sz="0" w:space="0" w:color="auto"/>
            <w:right w:val="none" w:sz="0" w:space="0" w:color="auto"/>
          </w:divBdr>
        </w:div>
        <w:div w:id="790981424">
          <w:marLeft w:val="640"/>
          <w:marRight w:val="0"/>
          <w:marTop w:val="0"/>
          <w:marBottom w:val="0"/>
          <w:divBdr>
            <w:top w:val="none" w:sz="0" w:space="0" w:color="auto"/>
            <w:left w:val="none" w:sz="0" w:space="0" w:color="auto"/>
            <w:bottom w:val="none" w:sz="0" w:space="0" w:color="auto"/>
            <w:right w:val="none" w:sz="0" w:space="0" w:color="auto"/>
          </w:divBdr>
        </w:div>
        <w:div w:id="742920142">
          <w:marLeft w:val="640"/>
          <w:marRight w:val="0"/>
          <w:marTop w:val="0"/>
          <w:marBottom w:val="0"/>
          <w:divBdr>
            <w:top w:val="none" w:sz="0" w:space="0" w:color="auto"/>
            <w:left w:val="none" w:sz="0" w:space="0" w:color="auto"/>
            <w:bottom w:val="none" w:sz="0" w:space="0" w:color="auto"/>
            <w:right w:val="none" w:sz="0" w:space="0" w:color="auto"/>
          </w:divBdr>
        </w:div>
        <w:div w:id="1514227260">
          <w:marLeft w:val="640"/>
          <w:marRight w:val="0"/>
          <w:marTop w:val="0"/>
          <w:marBottom w:val="0"/>
          <w:divBdr>
            <w:top w:val="none" w:sz="0" w:space="0" w:color="auto"/>
            <w:left w:val="none" w:sz="0" w:space="0" w:color="auto"/>
            <w:bottom w:val="none" w:sz="0" w:space="0" w:color="auto"/>
            <w:right w:val="none" w:sz="0" w:space="0" w:color="auto"/>
          </w:divBdr>
        </w:div>
        <w:div w:id="150560896">
          <w:marLeft w:val="640"/>
          <w:marRight w:val="0"/>
          <w:marTop w:val="0"/>
          <w:marBottom w:val="0"/>
          <w:divBdr>
            <w:top w:val="none" w:sz="0" w:space="0" w:color="auto"/>
            <w:left w:val="none" w:sz="0" w:space="0" w:color="auto"/>
            <w:bottom w:val="none" w:sz="0" w:space="0" w:color="auto"/>
            <w:right w:val="none" w:sz="0" w:space="0" w:color="auto"/>
          </w:divBdr>
        </w:div>
        <w:div w:id="672536091">
          <w:marLeft w:val="640"/>
          <w:marRight w:val="0"/>
          <w:marTop w:val="0"/>
          <w:marBottom w:val="0"/>
          <w:divBdr>
            <w:top w:val="none" w:sz="0" w:space="0" w:color="auto"/>
            <w:left w:val="none" w:sz="0" w:space="0" w:color="auto"/>
            <w:bottom w:val="none" w:sz="0" w:space="0" w:color="auto"/>
            <w:right w:val="none" w:sz="0" w:space="0" w:color="auto"/>
          </w:divBdr>
        </w:div>
        <w:div w:id="443771522">
          <w:marLeft w:val="640"/>
          <w:marRight w:val="0"/>
          <w:marTop w:val="0"/>
          <w:marBottom w:val="0"/>
          <w:divBdr>
            <w:top w:val="none" w:sz="0" w:space="0" w:color="auto"/>
            <w:left w:val="none" w:sz="0" w:space="0" w:color="auto"/>
            <w:bottom w:val="none" w:sz="0" w:space="0" w:color="auto"/>
            <w:right w:val="none" w:sz="0" w:space="0" w:color="auto"/>
          </w:divBdr>
        </w:div>
        <w:div w:id="568199374">
          <w:marLeft w:val="640"/>
          <w:marRight w:val="0"/>
          <w:marTop w:val="0"/>
          <w:marBottom w:val="0"/>
          <w:divBdr>
            <w:top w:val="none" w:sz="0" w:space="0" w:color="auto"/>
            <w:left w:val="none" w:sz="0" w:space="0" w:color="auto"/>
            <w:bottom w:val="none" w:sz="0" w:space="0" w:color="auto"/>
            <w:right w:val="none" w:sz="0" w:space="0" w:color="auto"/>
          </w:divBdr>
        </w:div>
        <w:div w:id="1278676224">
          <w:marLeft w:val="640"/>
          <w:marRight w:val="0"/>
          <w:marTop w:val="0"/>
          <w:marBottom w:val="0"/>
          <w:divBdr>
            <w:top w:val="none" w:sz="0" w:space="0" w:color="auto"/>
            <w:left w:val="none" w:sz="0" w:space="0" w:color="auto"/>
            <w:bottom w:val="none" w:sz="0" w:space="0" w:color="auto"/>
            <w:right w:val="none" w:sz="0" w:space="0" w:color="auto"/>
          </w:divBdr>
        </w:div>
        <w:div w:id="915556696">
          <w:marLeft w:val="640"/>
          <w:marRight w:val="0"/>
          <w:marTop w:val="0"/>
          <w:marBottom w:val="0"/>
          <w:divBdr>
            <w:top w:val="none" w:sz="0" w:space="0" w:color="auto"/>
            <w:left w:val="none" w:sz="0" w:space="0" w:color="auto"/>
            <w:bottom w:val="none" w:sz="0" w:space="0" w:color="auto"/>
            <w:right w:val="none" w:sz="0" w:space="0" w:color="auto"/>
          </w:divBdr>
        </w:div>
        <w:div w:id="1470174727">
          <w:marLeft w:val="640"/>
          <w:marRight w:val="0"/>
          <w:marTop w:val="0"/>
          <w:marBottom w:val="0"/>
          <w:divBdr>
            <w:top w:val="none" w:sz="0" w:space="0" w:color="auto"/>
            <w:left w:val="none" w:sz="0" w:space="0" w:color="auto"/>
            <w:bottom w:val="none" w:sz="0" w:space="0" w:color="auto"/>
            <w:right w:val="none" w:sz="0" w:space="0" w:color="auto"/>
          </w:divBdr>
        </w:div>
        <w:div w:id="561599672">
          <w:marLeft w:val="640"/>
          <w:marRight w:val="0"/>
          <w:marTop w:val="0"/>
          <w:marBottom w:val="0"/>
          <w:divBdr>
            <w:top w:val="none" w:sz="0" w:space="0" w:color="auto"/>
            <w:left w:val="none" w:sz="0" w:space="0" w:color="auto"/>
            <w:bottom w:val="none" w:sz="0" w:space="0" w:color="auto"/>
            <w:right w:val="none" w:sz="0" w:space="0" w:color="auto"/>
          </w:divBdr>
        </w:div>
        <w:div w:id="1133863285">
          <w:marLeft w:val="640"/>
          <w:marRight w:val="0"/>
          <w:marTop w:val="0"/>
          <w:marBottom w:val="0"/>
          <w:divBdr>
            <w:top w:val="none" w:sz="0" w:space="0" w:color="auto"/>
            <w:left w:val="none" w:sz="0" w:space="0" w:color="auto"/>
            <w:bottom w:val="none" w:sz="0" w:space="0" w:color="auto"/>
            <w:right w:val="none" w:sz="0" w:space="0" w:color="auto"/>
          </w:divBdr>
        </w:div>
        <w:div w:id="1590190758">
          <w:marLeft w:val="640"/>
          <w:marRight w:val="0"/>
          <w:marTop w:val="0"/>
          <w:marBottom w:val="0"/>
          <w:divBdr>
            <w:top w:val="none" w:sz="0" w:space="0" w:color="auto"/>
            <w:left w:val="none" w:sz="0" w:space="0" w:color="auto"/>
            <w:bottom w:val="none" w:sz="0" w:space="0" w:color="auto"/>
            <w:right w:val="none" w:sz="0" w:space="0" w:color="auto"/>
          </w:divBdr>
        </w:div>
        <w:div w:id="356850475">
          <w:marLeft w:val="640"/>
          <w:marRight w:val="0"/>
          <w:marTop w:val="0"/>
          <w:marBottom w:val="0"/>
          <w:divBdr>
            <w:top w:val="none" w:sz="0" w:space="0" w:color="auto"/>
            <w:left w:val="none" w:sz="0" w:space="0" w:color="auto"/>
            <w:bottom w:val="none" w:sz="0" w:space="0" w:color="auto"/>
            <w:right w:val="none" w:sz="0" w:space="0" w:color="auto"/>
          </w:divBdr>
        </w:div>
        <w:div w:id="1278953784">
          <w:marLeft w:val="640"/>
          <w:marRight w:val="0"/>
          <w:marTop w:val="0"/>
          <w:marBottom w:val="0"/>
          <w:divBdr>
            <w:top w:val="none" w:sz="0" w:space="0" w:color="auto"/>
            <w:left w:val="none" w:sz="0" w:space="0" w:color="auto"/>
            <w:bottom w:val="none" w:sz="0" w:space="0" w:color="auto"/>
            <w:right w:val="none" w:sz="0" w:space="0" w:color="auto"/>
          </w:divBdr>
        </w:div>
        <w:div w:id="44648965">
          <w:marLeft w:val="640"/>
          <w:marRight w:val="0"/>
          <w:marTop w:val="0"/>
          <w:marBottom w:val="0"/>
          <w:divBdr>
            <w:top w:val="none" w:sz="0" w:space="0" w:color="auto"/>
            <w:left w:val="none" w:sz="0" w:space="0" w:color="auto"/>
            <w:bottom w:val="none" w:sz="0" w:space="0" w:color="auto"/>
            <w:right w:val="none" w:sz="0" w:space="0" w:color="auto"/>
          </w:divBdr>
        </w:div>
        <w:div w:id="1226603944">
          <w:marLeft w:val="640"/>
          <w:marRight w:val="0"/>
          <w:marTop w:val="0"/>
          <w:marBottom w:val="0"/>
          <w:divBdr>
            <w:top w:val="none" w:sz="0" w:space="0" w:color="auto"/>
            <w:left w:val="none" w:sz="0" w:space="0" w:color="auto"/>
            <w:bottom w:val="none" w:sz="0" w:space="0" w:color="auto"/>
            <w:right w:val="none" w:sz="0" w:space="0" w:color="auto"/>
          </w:divBdr>
        </w:div>
        <w:div w:id="890573710">
          <w:marLeft w:val="640"/>
          <w:marRight w:val="0"/>
          <w:marTop w:val="0"/>
          <w:marBottom w:val="0"/>
          <w:divBdr>
            <w:top w:val="none" w:sz="0" w:space="0" w:color="auto"/>
            <w:left w:val="none" w:sz="0" w:space="0" w:color="auto"/>
            <w:bottom w:val="none" w:sz="0" w:space="0" w:color="auto"/>
            <w:right w:val="none" w:sz="0" w:space="0" w:color="auto"/>
          </w:divBdr>
        </w:div>
        <w:div w:id="1164466870">
          <w:marLeft w:val="640"/>
          <w:marRight w:val="0"/>
          <w:marTop w:val="0"/>
          <w:marBottom w:val="0"/>
          <w:divBdr>
            <w:top w:val="none" w:sz="0" w:space="0" w:color="auto"/>
            <w:left w:val="none" w:sz="0" w:space="0" w:color="auto"/>
            <w:bottom w:val="none" w:sz="0" w:space="0" w:color="auto"/>
            <w:right w:val="none" w:sz="0" w:space="0" w:color="auto"/>
          </w:divBdr>
        </w:div>
      </w:divsChild>
    </w:div>
    <w:div w:id="569316066">
      <w:bodyDiv w:val="1"/>
      <w:marLeft w:val="0"/>
      <w:marRight w:val="0"/>
      <w:marTop w:val="0"/>
      <w:marBottom w:val="0"/>
      <w:divBdr>
        <w:top w:val="none" w:sz="0" w:space="0" w:color="auto"/>
        <w:left w:val="none" w:sz="0" w:space="0" w:color="auto"/>
        <w:bottom w:val="none" w:sz="0" w:space="0" w:color="auto"/>
        <w:right w:val="none" w:sz="0" w:space="0" w:color="auto"/>
      </w:divBdr>
    </w:div>
    <w:div w:id="570892270">
      <w:bodyDiv w:val="1"/>
      <w:marLeft w:val="0"/>
      <w:marRight w:val="0"/>
      <w:marTop w:val="0"/>
      <w:marBottom w:val="0"/>
      <w:divBdr>
        <w:top w:val="none" w:sz="0" w:space="0" w:color="auto"/>
        <w:left w:val="none" w:sz="0" w:space="0" w:color="auto"/>
        <w:bottom w:val="none" w:sz="0" w:space="0" w:color="auto"/>
        <w:right w:val="none" w:sz="0" w:space="0" w:color="auto"/>
      </w:divBdr>
      <w:divsChild>
        <w:div w:id="611329410">
          <w:marLeft w:val="640"/>
          <w:marRight w:val="0"/>
          <w:marTop w:val="0"/>
          <w:marBottom w:val="0"/>
          <w:divBdr>
            <w:top w:val="none" w:sz="0" w:space="0" w:color="auto"/>
            <w:left w:val="none" w:sz="0" w:space="0" w:color="auto"/>
            <w:bottom w:val="none" w:sz="0" w:space="0" w:color="auto"/>
            <w:right w:val="none" w:sz="0" w:space="0" w:color="auto"/>
          </w:divBdr>
        </w:div>
        <w:div w:id="171528471">
          <w:marLeft w:val="640"/>
          <w:marRight w:val="0"/>
          <w:marTop w:val="0"/>
          <w:marBottom w:val="0"/>
          <w:divBdr>
            <w:top w:val="none" w:sz="0" w:space="0" w:color="auto"/>
            <w:left w:val="none" w:sz="0" w:space="0" w:color="auto"/>
            <w:bottom w:val="none" w:sz="0" w:space="0" w:color="auto"/>
            <w:right w:val="none" w:sz="0" w:space="0" w:color="auto"/>
          </w:divBdr>
        </w:div>
        <w:div w:id="1839618249">
          <w:marLeft w:val="640"/>
          <w:marRight w:val="0"/>
          <w:marTop w:val="0"/>
          <w:marBottom w:val="0"/>
          <w:divBdr>
            <w:top w:val="none" w:sz="0" w:space="0" w:color="auto"/>
            <w:left w:val="none" w:sz="0" w:space="0" w:color="auto"/>
            <w:bottom w:val="none" w:sz="0" w:space="0" w:color="auto"/>
            <w:right w:val="none" w:sz="0" w:space="0" w:color="auto"/>
          </w:divBdr>
        </w:div>
        <w:div w:id="1007248371">
          <w:marLeft w:val="640"/>
          <w:marRight w:val="0"/>
          <w:marTop w:val="0"/>
          <w:marBottom w:val="0"/>
          <w:divBdr>
            <w:top w:val="none" w:sz="0" w:space="0" w:color="auto"/>
            <w:left w:val="none" w:sz="0" w:space="0" w:color="auto"/>
            <w:bottom w:val="none" w:sz="0" w:space="0" w:color="auto"/>
            <w:right w:val="none" w:sz="0" w:space="0" w:color="auto"/>
          </w:divBdr>
        </w:div>
        <w:div w:id="96602244">
          <w:marLeft w:val="640"/>
          <w:marRight w:val="0"/>
          <w:marTop w:val="0"/>
          <w:marBottom w:val="0"/>
          <w:divBdr>
            <w:top w:val="none" w:sz="0" w:space="0" w:color="auto"/>
            <w:left w:val="none" w:sz="0" w:space="0" w:color="auto"/>
            <w:bottom w:val="none" w:sz="0" w:space="0" w:color="auto"/>
            <w:right w:val="none" w:sz="0" w:space="0" w:color="auto"/>
          </w:divBdr>
        </w:div>
        <w:div w:id="1007899814">
          <w:marLeft w:val="640"/>
          <w:marRight w:val="0"/>
          <w:marTop w:val="0"/>
          <w:marBottom w:val="0"/>
          <w:divBdr>
            <w:top w:val="none" w:sz="0" w:space="0" w:color="auto"/>
            <w:left w:val="none" w:sz="0" w:space="0" w:color="auto"/>
            <w:bottom w:val="none" w:sz="0" w:space="0" w:color="auto"/>
            <w:right w:val="none" w:sz="0" w:space="0" w:color="auto"/>
          </w:divBdr>
        </w:div>
        <w:div w:id="108817226">
          <w:marLeft w:val="640"/>
          <w:marRight w:val="0"/>
          <w:marTop w:val="0"/>
          <w:marBottom w:val="0"/>
          <w:divBdr>
            <w:top w:val="none" w:sz="0" w:space="0" w:color="auto"/>
            <w:left w:val="none" w:sz="0" w:space="0" w:color="auto"/>
            <w:bottom w:val="none" w:sz="0" w:space="0" w:color="auto"/>
            <w:right w:val="none" w:sz="0" w:space="0" w:color="auto"/>
          </w:divBdr>
        </w:div>
        <w:div w:id="655961493">
          <w:marLeft w:val="640"/>
          <w:marRight w:val="0"/>
          <w:marTop w:val="0"/>
          <w:marBottom w:val="0"/>
          <w:divBdr>
            <w:top w:val="none" w:sz="0" w:space="0" w:color="auto"/>
            <w:left w:val="none" w:sz="0" w:space="0" w:color="auto"/>
            <w:bottom w:val="none" w:sz="0" w:space="0" w:color="auto"/>
            <w:right w:val="none" w:sz="0" w:space="0" w:color="auto"/>
          </w:divBdr>
        </w:div>
        <w:div w:id="1047414777">
          <w:marLeft w:val="640"/>
          <w:marRight w:val="0"/>
          <w:marTop w:val="0"/>
          <w:marBottom w:val="0"/>
          <w:divBdr>
            <w:top w:val="none" w:sz="0" w:space="0" w:color="auto"/>
            <w:left w:val="none" w:sz="0" w:space="0" w:color="auto"/>
            <w:bottom w:val="none" w:sz="0" w:space="0" w:color="auto"/>
            <w:right w:val="none" w:sz="0" w:space="0" w:color="auto"/>
          </w:divBdr>
        </w:div>
        <w:div w:id="1004094379">
          <w:marLeft w:val="640"/>
          <w:marRight w:val="0"/>
          <w:marTop w:val="0"/>
          <w:marBottom w:val="0"/>
          <w:divBdr>
            <w:top w:val="none" w:sz="0" w:space="0" w:color="auto"/>
            <w:left w:val="none" w:sz="0" w:space="0" w:color="auto"/>
            <w:bottom w:val="none" w:sz="0" w:space="0" w:color="auto"/>
            <w:right w:val="none" w:sz="0" w:space="0" w:color="auto"/>
          </w:divBdr>
        </w:div>
        <w:div w:id="258177932">
          <w:marLeft w:val="640"/>
          <w:marRight w:val="0"/>
          <w:marTop w:val="0"/>
          <w:marBottom w:val="0"/>
          <w:divBdr>
            <w:top w:val="none" w:sz="0" w:space="0" w:color="auto"/>
            <w:left w:val="none" w:sz="0" w:space="0" w:color="auto"/>
            <w:bottom w:val="none" w:sz="0" w:space="0" w:color="auto"/>
            <w:right w:val="none" w:sz="0" w:space="0" w:color="auto"/>
          </w:divBdr>
        </w:div>
        <w:div w:id="1197159315">
          <w:marLeft w:val="640"/>
          <w:marRight w:val="0"/>
          <w:marTop w:val="0"/>
          <w:marBottom w:val="0"/>
          <w:divBdr>
            <w:top w:val="none" w:sz="0" w:space="0" w:color="auto"/>
            <w:left w:val="none" w:sz="0" w:space="0" w:color="auto"/>
            <w:bottom w:val="none" w:sz="0" w:space="0" w:color="auto"/>
            <w:right w:val="none" w:sz="0" w:space="0" w:color="auto"/>
          </w:divBdr>
        </w:div>
        <w:div w:id="602036514">
          <w:marLeft w:val="640"/>
          <w:marRight w:val="0"/>
          <w:marTop w:val="0"/>
          <w:marBottom w:val="0"/>
          <w:divBdr>
            <w:top w:val="none" w:sz="0" w:space="0" w:color="auto"/>
            <w:left w:val="none" w:sz="0" w:space="0" w:color="auto"/>
            <w:bottom w:val="none" w:sz="0" w:space="0" w:color="auto"/>
            <w:right w:val="none" w:sz="0" w:space="0" w:color="auto"/>
          </w:divBdr>
        </w:div>
        <w:div w:id="246185426">
          <w:marLeft w:val="640"/>
          <w:marRight w:val="0"/>
          <w:marTop w:val="0"/>
          <w:marBottom w:val="0"/>
          <w:divBdr>
            <w:top w:val="none" w:sz="0" w:space="0" w:color="auto"/>
            <w:left w:val="none" w:sz="0" w:space="0" w:color="auto"/>
            <w:bottom w:val="none" w:sz="0" w:space="0" w:color="auto"/>
            <w:right w:val="none" w:sz="0" w:space="0" w:color="auto"/>
          </w:divBdr>
        </w:div>
      </w:divsChild>
    </w:div>
    <w:div w:id="576133191">
      <w:bodyDiv w:val="1"/>
      <w:marLeft w:val="0"/>
      <w:marRight w:val="0"/>
      <w:marTop w:val="0"/>
      <w:marBottom w:val="0"/>
      <w:divBdr>
        <w:top w:val="none" w:sz="0" w:space="0" w:color="auto"/>
        <w:left w:val="none" w:sz="0" w:space="0" w:color="auto"/>
        <w:bottom w:val="none" w:sz="0" w:space="0" w:color="auto"/>
        <w:right w:val="none" w:sz="0" w:space="0" w:color="auto"/>
      </w:divBdr>
      <w:divsChild>
        <w:div w:id="506138965">
          <w:marLeft w:val="640"/>
          <w:marRight w:val="0"/>
          <w:marTop w:val="0"/>
          <w:marBottom w:val="0"/>
          <w:divBdr>
            <w:top w:val="none" w:sz="0" w:space="0" w:color="auto"/>
            <w:left w:val="none" w:sz="0" w:space="0" w:color="auto"/>
            <w:bottom w:val="none" w:sz="0" w:space="0" w:color="auto"/>
            <w:right w:val="none" w:sz="0" w:space="0" w:color="auto"/>
          </w:divBdr>
        </w:div>
        <w:div w:id="1777746778">
          <w:marLeft w:val="640"/>
          <w:marRight w:val="0"/>
          <w:marTop w:val="0"/>
          <w:marBottom w:val="0"/>
          <w:divBdr>
            <w:top w:val="none" w:sz="0" w:space="0" w:color="auto"/>
            <w:left w:val="none" w:sz="0" w:space="0" w:color="auto"/>
            <w:bottom w:val="none" w:sz="0" w:space="0" w:color="auto"/>
            <w:right w:val="none" w:sz="0" w:space="0" w:color="auto"/>
          </w:divBdr>
        </w:div>
        <w:div w:id="2052875391">
          <w:marLeft w:val="640"/>
          <w:marRight w:val="0"/>
          <w:marTop w:val="0"/>
          <w:marBottom w:val="0"/>
          <w:divBdr>
            <w:top w:val="none" w:sz="0" w:space="0" w:color="auto"/>
            <w:left w:val="none" w:sz="0" w:space="0" w:color="auto"/>
            <w:bottom w:val="none" w:sz="0" w:space="0" w:color="auto"/>
            <w:right w:val="none" w:sz="0" w:space="0" w:color="auto"/>
          </w:divBdr>
        </w:div>
        <w:div w:id="2020891975">
          <w:marLeft w:val="640"/>
          <w:marRight w:val="0"/>
          <w:marTop w:val="0"/>
          <w:marBottom w:val="0"/>
          <w:divBdr>
            <w:top w:val="none" w:sz="0" w:space="0" w:color="auto"/>
            <w:left w:val="none" w:sz="0" w:space="0" w:color="auto"/>
            <w:bottom w:val="none" w:sz="0" w:space="0" w:color="auto"/>
            <w:right w:val="none" w:sz="0" w:space="0" w:color="auto"/>
          </w:divBdr>
        </w:div>
        <w:div w:id="548036393">
          <w:marLeft w:val="640"/>
          <w:marRight w:val="0"/>
          <w:marTop w:val="0"/>
          <w:marBottom w:val="0"/>
          <w:divBdr>
            <w:top w:val="none" w:sz="0" w:space="0" w:color="auto"/>
            <w:left w:val="none" w:sz="0" w:space="0" w:color="auto"/>
            <w:bottom w:val="none" w:sz="0" w:space="0" w:color="auto"/>
            <w:right w:val="none" w:sz="0" w:space="0" w:color="auto"/>
          </w:divBdr>
        </w:div>
        <w:div w:id="1594902089">
          <w:marLeft w:val="640"/>
          <w:marRight w:val="0"/>
          <w:marTop w:val="0"/>
          <w:marBottom w:val="0"/>
          <w:divBdr>
            <w:top w:val="none" w:sz="0" w:space="0" w:color="auto"/>
            <w:left w:val="none" w:sz="0" w:space="0" w:color="auto"/>
            <w:bottom w:val="none" w:sz="0" w:space="0" w:color="auto"/>
            <w:right w:val="none" w:sz="0" w:space="0" w:color="auto"/>
          </w:divBdr>
        </w:div>
        <w:div w:id="1820883862">
          <w:marLeft w:val="640"/>
          <w:marRight w:val="0"/>
          <w:marTop w:val="0"/>
          <w:marBottom w:val="0"/>
          <w:divBdr>
            <w:top w:val="none" w:sz="0" w:space="0" w:color="auto"/>
            <w:left w:val="none" w:sz="0" w:space="0" w:color="auto"/>
            <w:bottom w:val="none" w:sz="0" w:space="0" w:color="auto"/>
            <w:right w:val="none" w:sz="0" w:space="0" w:color="auto"/>
          </w:divBdr>
        </w:div>
        <w:div w:id="1449229667">
          <w:marLeft w:val="640"/>
          <w:marRight w:val="0"/>
          <w:marTop w:val="0"/>
          <w:marBottom w:val="0"/>
          <w:divBdr>
            <w:top w:val="none" w:sz="0" w:space="0" w:color="auto"/>
            <w:left w:val="none" w:sz="0" w:space="0" w:color="auto"/>
            <w:bottom w:val="none" w:sz="0" w:space="0" w:color="auto"/>
            <w:right w:val="none" w:sz="0" w:space="0" w:color="auto"/>
          </w:divBdr>
        </w:div>
        <w:div w:id="1831554268">
          <w:marLeft w:val="640"/>
          <w:marRight w:val="0"/>
          <w:marTop w:val="0"/>
          <w:marBottom w:val="0"/>
          <w:divBdr>
            <w:top w:val="none" w:sz="0" w:space="0" w:color="auto"/>
            <w:left w:val="none" w:sz="0" w:space="0" w:color="auto"/>
            <w:bottom w:val="none" w:sz="0" w:space="0" w:color="auto"/>
            <w:right w:val="none" w:sz="0" w:space="0" w:color="auto"/>
          </w:divBdr>
        </w:div>
        <w:div w:id="1058550203">
          <w:marLeft w:val="640"/>
          <w:marRight w:val="0"/>
          <w:marTop w:val="0"/>
          <w:marBottom w:val="0"/>
          <w:divBdr>
            <w:top w:val="none" w:sz="0" w:space="0" w:color="auto"/>
            <w:left w:val="none" w:sz="0" w:space="0" w:color="auto"/>
            <w:bottom w:val="none" w:sz="0" w:space="0" w:color="auto"/>
            <w:right w:val="none" w:sz="0" w:space="0" w:color="auto"/>
          </w:divBdr>
        </w:div>
        <w:div w:id="1663197273">
          <w:marLeft w:val="640"/>
          <w:marRight w:val="0"/>
          <w:marTop w:val="0"/>
          <w:marBottom w:val="0"/>
          <w:divBdr>
            <w:top w:val="none" w:sz="0" w:space="0" w:color="auto"/>
            <w:left w:val="none" w:sz="0" w:space="0" w:color="auto"/>
            <w:bottom w:val="none" w:sz="0" w:space="0" w:color="auto"/>
            <w:right w:val="none" w:sz="0" w:space="0" w:color="auto"/>
          </w:divBdr>
        </w:div>
        <w:div w:id="1526747828">
          <w:marLeft w:val="640"/>
          <w:marRight w:val="0"/>
          <w:marTop w:val="0"/>
          <w:marBottom w:val="0"/>
          <w:divBdr>
            <w:top w:val="none" w:sz="0" w:space="0" w:color="auto"/>
            <w:left w:val="none" w:sz="0" w:space="0" w:color="auto"/>
            <w:bottom w:val="none" w:sz="0" w:space="0" w:color="auto"/>
            <w:right w:val="none" w:sz="0" w:space="0" w:color="auto"/>
          </w:divBdr>
        </w:div>
        <w:div w:id="1831168854">
          <w:marLeft w:val="640"/>
          <w:marRight w:val="0"/>
          <w:marTop w:val="0"/>
          <w:marBottom w:val="0"/>
          <w:divBdr>
            <w:top w:val="none" w:sz="0" w:space="0" w:color="auto"/>
            <w:left w:val="none" w:sz="0" w:space="0" w:color="auto"/>
            <w:bottom w:val="none" w:sz="0" w:space="0" w:color="auto"/>
            <w:right w:val="none" w:sz="0" w:space="0" w:color="auto"/>
          </w:divBdr>
        </w:div>
        <w:div w:id="2043894311">
          <w:marLeft w:val="640"/>
          <w:marRight w:val="0"/>
          <w:marTop w:val="0"/>
          <w:marBottom w:val="0"/>
          <w:divBdr>
            <w:top w:val="none" w:sz="0" w:space="0" w:color="auto"/>
            <w:left w:val="none" w:sz="0" w:space="0" w:color="auto"/>
            <w:bottom w:val="none" w:sz="0" w:space="0" w:color="auto"/>
            <w:right w:val="none" w:sz="0" w:space="0" w:color="auto"/>
          </w:divBdr>
        </w:div>
        <w:div w:id="938828073">
          <w:marLeft w:val="640"/>
          <w:marRight w:val="0"/>
          <w:marTop w:val="0"/>
          <w:marBottom w:val="0"/>
          <w:divBdr>
            <w:top w:val="none" w:sz="0" w:space="0" w:color="auto"/>
            <w:left w:val="none" w:sz="0" w:space="0" w:color="auto"/>
            <w:bottom w:val="none" w:sz="0" w:space="0" w:color="auto"/>
            <w:right w:val="none" w:sz="0" w:space="0" w:color="auto"/>
          </w:divBdr>
        </w:div>
        <w:div w:id="340476481">
          <w:marLeft w:val="640"/>
          <w:marRight w:val="0"/>
          <w:marTop w:val="0"/>
          <w:marBottom w:val="0"/>
          <w:divBdr>
            <w:top w:val="none" w:sz="0" w:space="0" w:color="auto"/>
            <w:left w:val="none" w:sz="0" w:space="0" w:color="auto"/>
            <w:bottom w:val="none" w:sz="0" w:space="0" w:color="auto"/>
            <w:right w:val="none" w:sz="0" w:space="0" w:color="auto"/>
          </w:divBdr>
        </w:div>
        <w:div w:id="1310327910">
          <w:marLeft w:val="640"/>
          <w:marRight w:val="0"/>
          <w:marTop w:val="0"/>
          <w:marBottom w:val="0"/>
          <w:divBdr>
            <w:top w:val="none" w:sz="0" w:space="0" w:color="auto"/>
            <w:left w:val="none" w:sz="0" w:space="0" w:color="auto"/>
            <w:bottom w:val="none" w:sz="0" w:space="0" w:color="auto"/>
            <w:right w:val="none" w:sz="0" w:space="0" w:color="auto"/>
          </w:divBdr>
        </w:div>
        <w:div w:id="1162965623">
          <w:marLeft w:val="640"/>
          <w:marRight w:val="0"/>
          <w:marTop w:val="0"/>
          <w:marBottom w:val="0"/>
          <w:divBdr>
            <w:top w:val="none" w:sz="0" w:space="0" w:color="auto"/>
            <w:left w:val="none" w:sz="0" w:space="0" w:color="auto"/>
            <w:bottom w:val="none" w:sz="0" w:space="0" w:color="auto"/>
            <w:right w:val="none" w:sz="0" w:space="0" w:color="auto"/>
          </w:divBdr>
        </w:div>
        <w:div w:id="2046253486">
          <w:marLeft w:val="640"/>
          <w:marRight w:val="0"/>
          <w:marTop w:val="0"/>
          <w:marBottom w:val="0"/>
          <w:divBdr>
            <w:top w:val="none" w:sz="0" w:space="0" w:color="auto"/>
            <w:left w:val="none" w:sz="0" w:space="0" w:color="auto"/>
            <w:bottom w:val="none" w:sz="0" w:space="0" w:color="auto"/>
            <w:right w:val="none" w:sz="0" w:space="0" w:color="auto"/>
          </w:divBdr>
        </w:div>
        <w:div w:id="325211452">
          <w:marLeft w:val="640"/>
          <w:marRight w:val="0"/>
          <w:marTop w:val="0"/>
          <w:marBottom w:val="0"/>
          <w:divBdr>
            <w:top w:val="none" w:sz="0" w:space="0" w:color="auto"/>
            <w:left w:val="none" w:sz="0" w:space="0" w:color="auto"/>
            <w:bottom w:val="none" w:sz="0" w:space="0" w:color="auto"/>
            <w:right w:val="none" w:sz="0" w:space="0" w:color="auto"/>
          </w:divBdr>
        </w:div>
        <w:div w:id="108739260">
          <w:marLeft w:val="640"/>
          <w:marRight w:val="0"/>
          <w:marTop w:val="0"/>
          <w:marBottom w:val="0"/>
          <w:divBdr>
            <w:top w:val="none" w:sz="0" w:space="0" w:color="auto"/>
            <w:left w:val="none" w:sz="0" w:space="0" w:color="auto"/>
            <w:bottom w:val="none" w:sz="0" w:space="0" w:color="auto"/>
            <w:right w:val="none" w:sz="0" w:space="0" w:color="auto"/>
          </w:divBdr>
        </w:div>
        <w:div w:id="1408263679">
          <w:marLeft w:val="640"/>
          <w:marRight w:val="0"/>
          <w:marTop w:val="0"/>
          <w:marBottom w:val="0"/>
          <w:divBdr>
            <w:top w:val="none" w:sz="0" w:space="0" w:color="auto"/>
            <w:left w:val="none" w:sz="0" w:space="0" w:color="auto"/>
            <w:bottom w:val="none" w:sz="0" w:space="0" w:color="auto"/>
            <w:right w:val="none" w:sz="0" w:space="0" w:color="auto"/>
          </w:divBdr>
        </w:div>
        <w:div w:id="111172207">
          <w:marLeft w:val="640"/>
          <w:marRight w:val="0"/>
          <w:marTop w:val="0"/>
          <w:marBottom w:val="0"/>
          <w:divBdr>
            <w:top w:val="none" w:sz="0" w:space="0" w:color="auto"/>
            <w:left w:val="none" w:sz="0" w:space="0" w:color="auto"/>
            <w:bottom w:val="none" w:sz="0" w:space="0" w:color="auto"/>
            <w:right w:val="none" w:sz="0" w:space="0" w:color="auto"/>
          </w:divBdr>
        </w:div>
        <w:div w:id="51316143">
          <w:marLeft w:val="640"/>
          <w:marRight w:val="0"/>
          <w:marTop w:val="0"/>
          <w:marBottom w:val="0"/>
          <w:divBdr>
            <w:top w:val="none" w:sz="0" w:space="0" w:color="auto"/>
            <w:left w:val="none" w:sz="0" w:space="0" w:color="auto"/>
            <w:bottom w:val="none" w:sz="0" w:space="0" w:color="auto"/>
            <w:right w:val="none" w:sz="0" w:space="0" w:color="auto"/>
          </w:divBdr>
        </w:div>
      </w:divsChild>
    </w:div>
    <w:div w:id="601568264">
      <w:bodyDiv w:val="1"/>
      <w:marLeft w:val="0"/>
      <w:marRight w:val="0"/>
      <w:marTop w:val="0"/>
      <w:marBottom w:val="0"/>
      <w:divBdr>
        <w:top w:val="none" w:sz="0" w:space="0" w:color="auto"/>
        <w:left w:val="none" w:sz="0" w:space="0" w:color="auto"/>
        <w:bottom w:val="none" w:sz="0" w:space="0" w:color="auto"/>
        <w:right w:val="none" w:sz="0" w:space="0" w:color="auto"/>
      </w:divBdr>
      <w:divsChild>
        <w:div w:id="1587499510">
          <w:marLeft w:val="640"/>
          <w:marRight w:val="0"/>
          <w:marTop w:val="0"/>
          <w:marBottom w:val="0"/>
          <w:divBdr>
            <w:top w:val="none" w:sz="0" w:space="0" w:color="auto"/>
            <w:left w:val="none" w:sz="0" w:space="0" w:color="auto"/>
            <w:bottom w:val="none" w:sz="0" w:space="0" w:color="auto"/>
            <w:right w:val="none" w:sz="0" w:space="0" w:color="auto"/>
          </w:divBdr>
        </w:div>
        <w:div w:id="1913539515">
          <w:marLeft w:val="640"/>
          <w:marRight w:val="0"/>
          <w:marTop w:val="0"/>
          <w:marBottom w:val="0"/>
          <w:divBdr>
            <w:top w:val="none" w:sz="0" w:space="0" w:color="auto"/>
            <w:left w:val="none" w:sz="0" w:space="0" w:color="auto"/>
            <w:bottom w:val="none" w:sz="0" w:space="0" w:color="auto"/>
            <w:right w:val="none" w:sz="0" w:space="0" w:color="auto"/>
          </w:divBdr>
        </w:div>
        <w:div w:id="1588884265">
          <w:marLeft w:val="640"/>
          <w:marRight w:val="0"/>
          <w:marTop w:val="0"/>
          <w:marBottom w:val="0"/>
          <w:divBdr>
            <w:top w:val="none" w:sz="0" w:space="0" w:color="auto"/>
            <w:left w:val="none" w:sz="0" w:space="0" w:color="auto"/>
            <w:bottom w:val="none" w:sz="0" w:space="0" w:color="auto"/>
            <w:right w:val="none" w:sz="0" w:space="0" w:color="auto"/>
          </w:divBdr>
        </w:div>
        <w:div w:id="558907211">
          <w:marLeft w:val="640"/>
          <w:marRight w:val="0"/>
          <w:marTop w:val="0"/>
          <w:marBottom w:val="0"/>
          <w:divBdr>
            <w:top w:val="none" w:sz="0" w:space="0" w:color="auto"/>
            <w:left w:val="none" w:sz="0" w:space="0" w:color="auto"/>
            <w:bottom w:val="none" w:sz="0" w:space="0" w:color="auto"/>
            <w:right w:val="none" w:sz="0" w:space="0" w:color="auto"/>
          </w:divBdr>
        </w:div>
        <w:div w:id="671182136">
          <w:marLeft w:val="640"/>
          <w:marRight w:val="0"/>
          <w:marTop w:val="0"/>
          <w:marBottom w:val="0"/>
          <w:divBdr>
            <w:top w:val="none" w:sz="0" w:space="0" w:color="auto"/>
            <w:left w:val="none" w:sz="0" w:space="0" w:color="auto"/>
            <w:bottom w:val="none" w:sz="0" w:space="0" w:color="auto"/>
            <w:right w:val="none" w:sz="0" w:space="0" w:color="auto"/>
          </w:divBdr>
        </w:div>
        <w:div w:id="452941757">
          <w:marLeft w:val="640"/>
          <w:marRight w:val="0"/>
          <w:marTop w:val="0"/>
          <w:marBottom w:val="0"/>
          <w:divBdr>
            <w:top w:val="none" w:sz="0" w:space="0" w:color="auto"/>
            <w:left w:val="none" w:sz="0" w:space="0" w:color="auto"/>
            <w:bottom w:val="none" w:sz="0" w:space="0" w:color="auto"/>
            <w:right w:val="none" w:sz="0" w:space="0" w:color="auto"/>
          </w:divBdr>
        </w:div>
        <w:div w:id="354307820">
          <w:marLeft w:val="640"/>
          <w:marRight w:val="0"/>
          <w:marTop w:val="0"/>
          <w:marBottom w:val="0"/>
          <w:divBdr>
            <w:top w:val="none" w:sz="0" w:space="0" w:color="auto"/>
            <w:left w:val="none" w:sz="0" w:space="0" w:color="auto"/>
            <w:bottom w:val="none" w:sz="0" w:space="0" w:color="auto"/>
            <w:right w:val="none" w:sz="0" w:space="0" w:color="auto"/>
          </w:divBdr>
        </w:div>
        <w:div w:id="1693800931">
          <w:marLeft w:val="640"/>
          <w:marRight w:val="0"/>
          <w:marTop w:val="0"/>
          <w:marBottom w:val="0"/>
          <w:divBdr>
            <w:top w:val="none" w:sz="0" w:space="0" w:color="auto"/>
            <w:left w:val="none" w:sz="0" w:space="0" w:color="auto"/>
            <w:bottom w:val="none" w:sz="0" w:space="0" w:color="auto"/>
            <w:right w:val="none" w:sz="0" w:space="0" w:color="auto"/>
          </w:divBdr>
        </w:div>
        <w:div w:id="1894610723">
          <w:marLeft w:val="640"/>
          <w:marRight w:val="0"/>
          <w:marTop w:val="0"/>
          <w:marBottom w:val="0"/>
          <w:divBdr>
            <w:top w:val="none" w:sz="0" w:space="0" w:color="auto"/>
            <w:left w:val="none" w:sz="0" w:space="0" w:color="auto"/>
            <w:bottom w:val="none" w:sz="0" w:space="0" w:color="auto"/>
            <w:right w:val="none" w:sz="0" w:space="0" w:color="auto"/>
          </w:divBdr>
        </w:div>
        <w:div w:id="431050348">
          <w:marLeft w:val="640"/>
          <w:marRight w:val="0"/>
          <w:marTop w:val="0"/>
          <w:marBottom w:val="0"/>
          <w:divBdr>
            <w:top w:val="none" w:sz="0" w:space="0" w:color="auto"/>
            <w:left w:val="none" w:sz="0" w:space="0" w:color="auto"/>
            <w:bottom w:val="none" w:sz="0" w:space="0" w:color="auto"/>
            <w:right w:val="none" w:sz="0" w:space="0" w:color="auto"/>
          </w:divBdr>
        </w:div>
        <w:div w:id="413014122">
          <w:marLeft w:val="640"/>
          <w:marRight w:val="0"/>
          <w:marTop w:val="0"/>
          <w:marBottom w:val="0"/>
          <w:divBdr>
            <w:top w:val="none" w:sz="0" w:space="0" w:color="auto"/>
            <w:left w:val="none" w:sz="0" w:space="0" w:color="auto"/>
            <w:bottom w:val="none" w:sz="0" w:space="0" w:color="auto"/>
            <w:right w:val="none" w:sz="0" w:space="0" w:color="auto"/>
          </w:divBdr>
        </w:div>
      </w:divsChild>
    </w:div>
    <w:div w:id="627667866">
      <w:bodyDiv w:val="1"/>
      <w:marLeft w:val="0"/>
      <w:marRight w:val="0"/>
      <w:marTop w:val="0"/>
      <w:marBottom w:val="0"/>
      <w:divBdr>
        <w:top w:val="none" w:sz="0" w:space="0" w:color="auto"/>
        <w:left w:val="none" w:sz="0" w:space="0" w:color="auto"/>
        <w:bottom w:val="none" w:sz="0" w:space="0" w:color="auto"/>
        <w:right w:val="none" w:sz="0" w:space="0" w:color="auto"/>
      </w:divBdr>
      <w:divsChild>
        <w:div w:id="1194881973">
          <w:marLeft w:val="640"/>
          <w:marRight w:val="0"/>
          <w:marTop w:val="0"/>
          <w:marBottom w:val="0"/>
          <w:divBdr>
            <w:top w:val="none" w:sz="0" w:space="0" w:color="auto"/>
            <w:left w:val="none" w:sz="0" w:space="0" w:color="auto"/>
            <w:bottom w:val="none" w:sz="0" w:space="0" w:color="auto"/>
            <w:right w:val="none" w:sz="0" w:space="0" w:color="auto"/>
          </w:divBdr>
        </w:div>
        <w:div w:id="42758059">
          <w:marLeft w:val="640"/>
          <w:marRight w:val="0"/>
          <w:marTop w:val="0"/>
          <w:marBottom w:val="0"/>
          <w:divBdr>
            <w:top w:val="none" w:sz="0" w:space="0" w:color="auto"/>
            <w:left w:val="none" w:sz="0" w:space="0" w:color="auto"/>
            <w:bottom w:val="none" w:sz="0" w:space="0" w:color="auto"/>
            <w:right w:val="none" w:sz="0" w:space="0" w:color="auto"/>
          </w:divBdr>
        </w:div>
        <w:div w:id="717319922">
          <w:marLeft w:val="640"/>
          <w:marRight w:val="0"/>
          <w:marTop w:val="0"/>
          <w:marBottom w:val="0"/>
          <w:divBdr>
            <w:top w:val="none" w:sz="0" w:space="0" w:color="auto"/>
            <w:left w:val="none" w:sz="0" w:space="0" w:color="auto"/>
            <w:bottom w:val="none" w:sz="0" w:space="0" w:color="auto"/>
            <w:right w:val="none" w:sz="0" w:space="0" w:color="auto"/>
          </w:divBdr>
        </w:div>
        <w:div w:id="1760367310">
          <w:marLeft w:val="640"/>
          <w:marRight w:val="0"/>
          <w:marTop w:val="0"/>
          <w:marBottom w:val="0"/>
          <w:divBdr>
            <w:top w:val="none" w:sz="0" w:space="0" w:color="auto"/>
            <w:left w:val="none" w:sz="0" w:space="0" w:color="auto"/>
            <w:bottom w:val="none" w:sz="0" w:space="0" w:color="auto"/>
            <w:right w:val="none" w:sz="0" w:space="0" w:color="auto"/>
          </w:divBdr>
        </w:div>
        <w:div w:id="2011638466">
          <w:marLeft w:val="640"/>
          <w:marRight w:val="0"/>
          <w:marTop w:val="0"/>
          <w:marBottom w:val="0"/>
          <w:divBdr>
            <w:top w:val="none" w:sz="0" w:space="0" w:color="auto"/>
            <w:left w:val="none" w:sz="0" w:space="0" w:color="auto"/>
            <w:bottom w:val="none" w:sz="0" w:space="0" w:color="auto"/>
            <w:right w:val="none" w:sz="0" w:space="0" w:color="auto"/>
          </w:divBdr>
        </w:div>
        <w:div w:id="1952470303">
          <w:marLeft w:val="640"/>
          <w:marRight w:val="0"/>
          <w:marTop w:val="0"/>
          <w:marBottom w:val="0"/>
          <w:divBdr>
            <w:top w:val="none" w:sz="0" w:space="0" w:color="auto"/>
            <w:left w:val="none" w:sz="0" w:space="0" w:color="auto"/>
            <w:bottom w:val="none" w:sz="0" w:space="0" w:color="auto"/>
            <w:right w:val="none" w:sz="0" w:space="0" w:color="auto"/>
          </w:divBdr>
        </w:div>
        <w:div w:id="944575096">
          <w:marLeft w:val="640"/>
          <w:marRight w:val="0"/>
          <w:marTop w:val="0"/>
          <w:marBottom w:val="0"/>
          <w:divBdr>
            <w:top w:val="none" w:sz="0" w:space="0" w:color="auto"/>
            <w:left w:val="none" w:sz="0" w:space="0" w:color="auto"/>
            <w:bottom w:val="none" w:sz="0" w:space="0" w:color="auto"/>
            <w:right w:val="none" w:sz="0" w:space="0" w:color="auto"/>
          </w:divBdr>
        </w:div>
        <w:div w:id="10693947">
          <w:marLeft w:val="640"/>
          <w:marRight w:val="0"/>
          <w:marTop w:val="0"/>
          <w:marBottom w:val="0"/>
          <w:divBdr>
            <w:top w:val="none" w:sz="0" w:space="0" w:color="auto"/>
            <w:left w:val="none" w:sz="0" w:space="0" w:color="auto"/>
            <w:bottom w:val="none" w:sz="0" w:space="0" w:color="auto"/>
            <w:right w:val="none" w:sz="0" w:space="0" w:color="auto"/>
          </w:divBdr>
        </w:div>
        <w:div w:id="948121939">
          <w:marLeft w:val="640"/>
          <w:marRight w:val="0"/>
          <w:marTop w:val="0"/>
          <w:marBottom w:val="0"/>
          <w:divBdr>
            <w:top w:val="none" w:sz="0" w:space="0" w:color="auto"/>
            <w:left w:val="none" w:sz="0" w:space="0" w:color="auto"/>
            <w:bottom w:val="none" w:sz="0" w:space="0" w:color="auto"/>
            <w:right w:val="none" w:sz="0" w:space="0" w:color="auto"/>
          </w:divBdr>
        </w:div>
        <w:div w:id="1496873870">
          <w:marLeft w:val="640"/>
          <w:marRight w:val="0"/>
          <w:marTop w:val="0"/>
          <w:marBottom w:val="0"/>
          <w:divBdr>
            <w:top w:val="none" w:sz="0" w:space="0" w:color="auto"/>
            <w:left w:val="none" w:sz="0" w:space="0" w:color="auto"/>
            <w:bottom w:val="none" w:sz="0" w:space="0" w:color="auto"/>
            <w:right w:val="none" w:sz="0" w:space="0" w:color="auto"/>
          </w:divBdr>
        </w:div>
        <w:div w:id="274795012">
          <w:marLeft w:val="640"/>
          <w:marRight w:val="0"/>
          <w:marTop w:val="0"/>
          <w:marBottom w:val="0"/>
          <w:divBdr>
            <w:top w:val="none" w:sz="0" w:space="0" w:color="auto"/>
            <w:left w:val="none" w:sz="0" w:space="0" w:color="auto"/>
            <w:bottom w:val="none" w:sz="0" w:space="0" w:color="auto"/>
            <w:right w:val="none" w:sz="0" w:space="0" w:color="auto"/>
          </w:divBdr>
        </w:div>
        <w:div w:id="1471512308">
          <w:marLeft w:val="640"/>
          <w:marRight w:val="0"/>
          <w:marTop w:val="0"/>
          <w:marBottom w:val="0"/>
          <w:divBdr>
            <w:top w:val="none" w:sz="0" w:space="0" w:color="auto"/>
            <w:left w:val="none" w:sz="0" w:space="0" w:color="auto"/>
            <w:bottom w:val="none" w:sz="0" w:space="0" w:color="auto"/>
            <w:right w:val="none" w:sz="0" w:space="0" w:color="auto"/>
          </w:divBdr>
        </w:div>
        <w:div w:id="2087534487">
          <w:marLeft w:val="640"/>
          <w:marRight w:val="0"/>
          <w:marTop w:val="0"/>
          <w:marBottom w:val="0"/>
          <w:divBdr>
            <w:top w:val="none" w:sz="0" w:space="0" w:color="auto"/>
            <w:left w:val="none" w:sz="0" w:space="0" w:color="auto"/>
            <w:bottom w:val="none" w:sz="0" w:space="0" w:color="auto"/>
            <w:right w:val="none" w:sz="0" w:space="0" w:color="auto"/>
          </w:divBdr>
        </w:div>
        <w:div w:id="802306147">
          <w:marLeft w:val="640"/>
          <w:marRight w:val="0"/>
          <w:marTop w:val="0"/>
          <w:marBottom w:val="0"/>
          <w:divBdr>
            <w:top w:val="none" w:sz="0" w:space="0" w:color="auto"/>
            <w:left w:val="none" w:sz="0" w:space="0" w:color="auto"/>
            <w:bottom w:val="none" w:sz="0" w:space="0" w:color="auto"/>
            <w:right w:val="none" w:sz="0" w:space="0" w:color="auto"/>
          </w:divBdr>
        </w:div>
        <w:div w:id="1058436021">
          <w:marLeft w:val="640"/>
          <w:marRight w:val="0"/>
          <w:marTop w:val="0"/>
          <w:marBottom w:val="0"/>
          <w:divBdr>
            <w:top w:val="none" w:sz="0" w:space="0" w:color="auto"/>
            <w:left w:val="none" w:sz="0" w:space="0" w:color="auto"/>
            <w:bottom w:val="none" w:sz="0" w:space="0" w:color="auto"/>
            <w:right w:val="none" w:sz="0" w:space="0" w:color="auto"/>
          </w:divBdr>
        </w:div>
        <w:div w:id="331757099">
          <w:marLeft w:val="640"/>
          <w:marRight w:val="0"/>
          <w:marTop w:val="0"/>
          <w:marBottom w:val="0"/>
          <w:divBdr>
            <w:top w:val="none" w:sz="0" w:space="0" w:color="auto"/>
            <w:left w:val="none" w:sz="0" w:space="0" w:color="auto"/>
            <w:bottom w:val="none" w:sz="0" w:space="0" w:color="auto"/>
            <w:right w:val="none" w:sz="0" w:space="0" w:color="auto"/>
          </w:divBdr>
        </w:div>
        <w:div w:id="501167493">
          <w:marLeft w:val="640"/>
          <w:marRight w:val="0"/>
          <w:marTop w:val="0"/>
          <w:marBottom w:val="0"/>
          <w:divBdr>
            <w:top w:val="none" w:sz="0" w:space="0" w:color="auto"/>
            <w:left w:val="none" w:sz="0" w:space="0" w:color="auto"/>
            <w:bottom w:val="none" w:sz="0" w:space="0" w:color="auto"/>
            <w:right w:val="none" w:sz="0" w:space="0" w:color="auto"/>
          </w:divBdr>
        </w:div>
        <w:div w:id="1308320305">
          <w:marLeft w:val="640"/>
          <w:marRight w:val="0"/>
          <w:marTop w:val="0"/>
          <w:marBottom w:val="0"/>
          <w:divBdr>
            <w:top w:val="none" w:sz="0" w:space="0" w:color="auto"/>
            <w:left w:val="none" w:sz="0" w:space="0" w:color="auto"/>
            <w:bottom w:val="none" w:sz="0" w:space="0" w:color="auto"/>
            <w:right w:val="none" w:sz="0" w:space="0" w:color="auto"/>
          </w:divBdr>
        </w:div>
        <w:div w:id="691565867">
          <w:marLeft w:val="640"/>
          <w:marRight w:val="0"/>
          <w:marTop w:val="0"/>
          <w:marBottom w:val="0"/>
          <w:divBdr>
            <w:top w:val="none" w:sz="0" w:space="0" w:color="auto"/>
            <w:left w:val="none" w:sz="0" w:space="0" w:color="auto"/>
            <w:bottom w:val="none" w:sz="0" w:space="0" w:color="auto"/>
            <w:right w:val="none" w:sz="0" w:space="0" w:color="auto"/>
          </w:divBdr>
        </w:div>
        <w:div w:id="425806106">
          <w:marLeft w:val="640"/>
          <w:marRight w:val="0"/>
          <w:marTop w:val="0"/>
          <w:marBottom w:val="0"/>
          <w:divBdr>
            <w:top w:val="none" w:sz="0" w:space="0" w:color="auto"/>
            <w:left w:val="none" w:sz="0" w:space="0" w:color="auto"/>
            <w:bottom w:val="none" w:sz="0" w:space="0" w:color="auto"/>
            <w:right w:val="none" w:sz="0" w:space="0" w:color="auto"/>
          </w:divBdr>
        </w:div>
        <w:div w:id="393698692">
          <w:marLeft w:val="640"/>
          <w:marRight w:val="0"/>
          <w:marTop w:val="0"/>
          <w:marBottom w:val="0"/>
          <w:divBdr>
            <w:top w:val="none" w:sz="0" w:space="0" w:color="auto"/>
            <w:left w:val="none" w:sz="0" w:space="0" w:color="auto"/>
            <w:bottom w:val="none" w:sz="0" w:space="0" w:color="auto"/>
            <w:right w:val="none" w:sz="0" w:space="0" w:color="auto"/>
          </w:divBdr>
        </w:div>
        <w:div w:id="956377472">
          <w:marLeft w:val="640"/>
          <w:marRight w:val="0"/>
          <w:marTop w:val="0"/>
          <w:marBottom w:val="0"/>
          <w:divBdr>
            <w:top w:val="none" w:sz="0" w:space="0" w:color="auto"/>
            <w:left w:val="none" w:sz="0" w:space="0" w:color="auto"/>
            <w:bottom w:val="none" w:sz="0" w:space="0" w:color="auto"/>
            <w:right w:val="none" w:sz="0" w:space="0" w:color="auto"/>
          </w:divBdr>
        </w:div>
        <w:div w:id="830562290">
          <w:marLeft w:val="640"/>
          <w:marRight w:val="0"/>
          <w:marTop w:val="0"/>
          <w:marBottom w:val="0"/>
          <w:divBdr>
            <w:top w:val="none" w:sz="0" w:space="0" w:color="auto"/>
            <w:left w:val="none" w:sz="0" w:space="0" w:color="auto"/>
            <w:bottom w:val="none" w:sz="0" w:space="0" w:color="auto"/>
            <w:right w:val="none" w:sz="0" w:space="0" w:color="auto"/>
          </w:divBdr>
        </w:div>
        <w:div w:id="1520849513">
          <w:marLeft w:val="640"/>
          <w:marRight w:val="0"/>
          <w:marTop w:val="0"/>
          <w:marBottom w:val="0"/>
          <w:divBdr>
            <w:top w:val="none" w:sz="0" w:space="0" w:color="auto"/>
            <w:left w:val="none" w:sz="0" w:space="0" w:color="auto"/>
            <w:bottom w:val="none" w:sz="0" w:space="0" w:color="auto"/>
            <w:right w:val="none" w:sz="0" w:space="0" w:color="auto"/>
          </w:divBdr>
        </w:div>
      </w:divsChild>
    </w:div>
    <w:div w:id="631595775">
      <w:bodyDiv w:val="1"/>
      <w:marLeft w:val="0"/>
      <w:marRight w:val="0"/>
      <w:marTop w:val="0"/>
      <w:marBottom w:val="0"/>
      <w:divBdr>
        <w:top w:val="none" w:sz="0" w:space="0" w:color="auto"/>
        <w:left w:val="none" w:sz="0" w:space="0" w:color="auto"/>
        <w:bottom w:val="none" w:sz="0" w:space="0" w:color="auto"/>
        <w:right w:val="none" w:sz="0" w:space="0" w:color="auto"/>
      </w:divBdr>
      <w:divsChild>
        <w:div w:id="1181509444">
          <w:marLeft w:val="640"/>
          <w:marRight w:val="0"/>
          <w:marTop w:val="0"/>
          <w:marBottom w:val="0"/>
          <w:divBdr>
            <w:top w:val="none" w:sz="0" w:space="0" w:color="auto"/>
            <w:left w:val="none" w:sz="0" w:space="0" w:color="auto"/>
            <w:bottom w:val="none" w:sz="0" w:space="0" w:color="auto"/>
            <w:right w:val="none" w:sz="0" w:space="0" w:color="auto"/>
          </w:divBdr>
        </w:div>
        <w:div w:id="1289899172">
          <w:marLeft w:val="640"/>
          <w:marRight w:val="0"/>
          <w:marTop w:val="0"/>
          <w:marBottom w:val="0"/>
          <w:divBdr>
            <w:top w:val="none" w:sz="0" w:space="0" w:color="auto"/>
            <w:left w:val="none" w:sz="0" w:space="0" w:color="auto"/>
            <w:bottom w:val="none" w:sz="0" w:space="0" w:color="auto"/>
            <w:right w:val="none" w:sz="0" w:space="0" w:color="auto"/>
          </w:divBdr>
        </w:div>
        <w:div w:id="1157382583">
          <w:marLeft w:val="640"/>
          <w:marRight w:val="0"/>
          <w:marTop w:val="0"/>
          <w:marBottom w:val="0"/>
          <w:divBdr>
            <w:top w:val="none" w:sz="0" w:space="0" w:color="auto"/>
            <w:left w:val="none" w:sz="0" w:space="0" w:color="auto"/>
            <w:bottom w:val="none" w:sz="0" w:space="0" w:color="auto"/>
            <w:right w:val="none" w:sz="0" w:space="0" w:color="auto"/>
          </w:divBdr>
        </w:div>
        <w:div w:id="488178786">
          <w:marLeft w:val="640"/>
          <w:marRight w:val="0"/>
          <w:marTop w:val="0"/>
          <w:marBottom w:val="0"/>
          <w:divBdr>
            <w:top w:val="none" w:sz="0" w:space="0" w:color="auto"/>
            <w:left w:val="none" w:sz="0" w:space="0" w:color="auto"/>
            <w:bottom w:val="none" w:sz="0" w:space="0" w:color="auto"/>
            <w:right w:val="none" w:sz="0" w:space="0" w:color="auto"/>
          </w:divBdr>
        </w:div>
        <w:div w:id="849029594">
          <w:marLeft w:val="640"/>
          <w:marRight w:val="0"/>
          <w:marTop w:val="0"/>
          <w:marBottom w:val="0"/>
          <w:divBdr>
            <w:top w:val="none" w:sz="0" w:space="0" w:color="auto"/>
            <w:left w:val="none" w:sz="0" w:space="0" w:color="auto"/>
            <w:bottom w:val="none" w:sz="0" w:space="0" w:color="auto"/>
            <w:right w:val="none" w:sz="0" w:space="0" w:color="auto"/>
          </w:divBdr>
        </w:div>
        <w:div w:id="352729511">
          <w:marLeft w:val="640"/>
          <w:marRight w:val="0"/>
          <w:marTop w:val="0"/>
          <w:marBottom w:val="0"/>
          <w:divBdr>
            <w:top w:val="none" w:sz="0" w:space="0" w:color="auto"/>
            <w:left w:val="none" w:sz="0" w:space="0" w:color="auto"/>
            <w:bottom w:val="none" w:sz="0" w:space="0" w:color="auto"/>
            <w:right w:val="none" w:sz="0" w:space="0" w:color="auto"/>
          </w:divBdr>
        </w:div>
        <w:div w:id="1613438060">
          <w:marLeft w:val="640"/>
          <w:marRight w:val="0"/>
          <w:marTop w:val="0"/>
          <w:marBottom w:val="0"/>
          <w:divBdr>
            <w:top w:val="none" w:sz="0" w:space="0" w:color="auto"/>
            <w:left w:val="none" w:sz="0" w:space="0" w:color="auto"/>
            <w:bottom w:val="none" w:sz="0" w:space="0" w:color="auto"/>
            <w:right w:val="none" w:sz="0" w:space="0" w:color="auto"/>
          </w:divBdr>
        </w:div>
        <w:div w:id="1683169672">
          <w:marLeft w:val="640"/>
          <w:marRight w:val="0"/>
          <w:marTop w:val="0"/>
          <w:marBottom w:val="0"/>
          <w:divBdr>
            <w:top w:val="none" w:sz="0" w:space="0" w:color="auto"/>
            <w:left w:val="none" w:sz="0" w:space="0" w:color="auto"/>
            <w:bottom w:val="none" w:sz="0" w:space="0" w:color="auto"/>
            <w:right w:val="none" w:sz="0" w:space="0" w:color="auto"/>
          </w:divBdr>
        </w:div>
        <w:div w:id="1880121650">
          <w:marLeft w:val="640"/>
          <w:marRight w:val="0"/>
          <w:marTop w:val="0"/>
          <w:marBottom w:val="0"/>
          <w:divBdr>
            <w:top w:val="none" w:sz="0" w:space="0" w:color="auto"/>
            <w:left w:val="none" w:sz="0" w:space="0" w:color="auto"/>
            <w:bottom w:val="none" w:sz="0" w:space="0" w:color="auto"/>
            <w:right w:val="none" w:sz="0" w:space="0" w:color="auto"/>
          </w:divBdr>
        </w:div>
        <w:div w:id="1579704765">
          <w:marLeft w:val="640"/>
          <w:marRight w:val="0"/>
          <w:marTop w:val="0"/>
          <w:marBottom w:val="0"/>
          <w:divBdr>
            <w:top w:val="none" w:sz="0" w:space="0" w:color="auto"/>
            <w:left w:val="none" w:sz="0" w:space="0" w:color="auto"/>
            <w:bottom w:val="none" w:sz="0" w:space="0" w:color="auto"/>
            <w:right w:val="none" w:sz="0" w:space="0" w:color="auto"/>
          </w:divBdr>
        </w:div>
        <w:div w:id="1120487740">
          <w:marLeft w:val="640"/>
          <w:marRight w:val="0"/>
          <w:marTop w:val="0"/>
          <w:marBottom w:val="0"/>
          <w:divBdr>
            <w:top w:val="none" w:sz="0" w:space="0" w:color="auto"/>
            <w:left w:val="none" w:sz="0" w:space="0" w:color="auto"/>
            <w:bottom w:val="none" w:sz="0" w:space="0" w:color="auto"/>
            <w:right w:val="none" w:sz="0" w:space="0" w:color="auto"/>
          </w:divBdr>
        </w:div>
        <w:div w:id="244343162">
          <w:marLeft w:val="640"/>
          <w:marRight w:val="0"/>
          <w:marTop w:val="0"/>
          <w:marBottom w:val="0"/>
          <w:divBdr>
            <w:top w:val="none" w:sz="0" w:space="0" w:color="auto"/>
            <w:left w:val="none" w:sz="0" w:space="0" w:color="auto"/>
            <w:bottom w:val="none" w:sz="0" w:space="0" w:color="auto"/>
            <w:right w:val="none" w:sz="0" w:space="0" w:color="auto"/>
          </w:divBdr>
        </w:div>
        <w:div w:id="650987100">
          <w:marLeft w:val="640"/>
          <w:marRight w:val="0"/>
          <w:marTop w:val="0"/>
          <w:marBottom w:val="0"/>
          <w:divBdr>
            <w:top w:val="none" w:sz="0" w:space="0" w:color="auto"/>
            <w:left w:val="none" w:sz="0" w:space="0" w:color="auto"/>
            <w:bottom w:val="none" w:sz="0" w:space="0" w:color="auto"/>
            <w:right w:val="none" w:sz="0" w:space="0" w:color="auto"/>
          </w:divBdr>
        </w:div>
        <w:div w:id="1201673108">
          <w:marLeft w:val="640"/>
          <w:marRight w:val="0"/>
          <w:marTop w:val="0"/>
          <w:marBottom w:val="0"/>
          <w:divBdr>
            <w:top w:val="none" w:sz="0" w:space="0" w:color="auto"/>
            <w:left w:val="none" w:sz="0" w:space="0" w:color="auto"/>
            <w:bottom w:val="none" w:sz="0" w:space="0" w:color="auto"/>
            <w:right w:val="none" w:sz="0" w:space="0" w:color="auto"/>
          </w:divBdr>
        </w:div>
        <w:div w:id="730925589">
          <w:marLeft w:val="640"/>
          <w:marRight w:val="0"/>
          <w:marTop w:val="0"/>
          <w:marBottom w:val="0"/>
          <w:divBdr>
            <w:top w:val="none" w:sz="0" w:space="0" w:color="auto"/>
            <w:left w:val="none" w:sz="0" w:space="0" w:color="auto"/>
            <w:bottom w:val="none" w:sz="0" w:space="0" w:color="auto"/>
            <w:right w:val="none" w:sz="0" w:space="0" w:color="auto"/>
          </w:divBdr>
        </w:div>
        <w:div w:id="1517185365">
          <w:marLeft w:val="640"/>
          <w:marRight w:val="0"/>
          <w:marTop w:val="0"/>
          <w:marBottom w:val="0"/>
          <w:divBdr>
            <w:top w:val="none" w:sz="0" w:space="0" w:color="auto"/>
            <w:left w:val="none" w:sz="0" w:space="0" w:color="auto"/>
            <w:bottom w:val="none" w:sz="0" w:space="0" w:color="auto"/>
            <w:right w:val="none" w:sz="0" w:space="0" w:color="auto"/>
          </w:divBdr>
        </w:div>
        <w:div w:id="245039294">
          <w:marLeft w:val="640"/>
          <w:marRight w:val="0"/>
          <w:marTop w:val="0"/>
          <w:marBottom w:val="0"/>
          <w:divBdr>
            <w:top w:val="none" w:sz="0" w:space="0" w:color="auto"/>
            <w:left w:val="none" w:sz="0" w:space="0" w:color="auto"/>
            <w:bottom w:val="none" w:sz="0" w:space="0" w:color="auto"/>
            <w:right w:val="none" w:sz="0" w:space="0" w:color="auto"/>
          </w:divBdr>
        </w:div>
        <w:div w:id="2015760592">
          <w:marLeft w:val="640"/>
          <w:marRight w:val="0"/>
          <w:marTop w:val="0"/>
          <w:marBottom w:val="0"/>
          <w:divBdr>
            <w:top w:val="none" w:sz="0" w:space="0" w:color="auto"/>
            <w:left w:val="none" w:sz="0" w:space="0" w:color="auto"/>
            <w:bottom w:val="none" w:sz="0" w:space="0" w:color="auto"/>
            <w:right w:val="none" w:sz="0" w:space="0" w:color="auto"/>
          </w:divBdr>
        </w:div>
        <w:div w:id="2060740624">
          <w:marLeft w:val="640"/>
          <w:marRight w:val="0"/>
          <w:marTop w:val="0"/>
          <w:marBottom w:val="0"/>
          <w:divBdr>
            <w:top w:val="none" w:sz="0" w:space="0" w:color="auto"/>
            <w:left w:val="none" w:sz="0" w:space="0" w:color="auto"/>
            <w:bottom w:val="none" w:sz="0" w:space="0" w:color="auto"/>
            <w:right w:val="none" w:sz="0" w:space="0" w:color="auto"/>
          </w:divBdr>
        </w:div>
        <w:div w:id="1343513371">
          <w:marLeft w:val="640"/>
          <w:marRight w:val="0"/>
          <w:marTop w:val="0"/>
          <w:marBottom w:val="0"/>
          <w:divBdr>
            <w:top w:val="none" w:sz="0" w:space="0" w:color="auto"/>
            <w:left w:val="none" w:sz="0" w:space="0" w:color="auto"/>
            <w:bottom w:val="none" w:sz="0" w:space="0" w:color="auto"/>
            <w:right w:val="none" w:sz="0" w:space="0" w:color="auto"/>
          </w:divBdr>
        </w:div>
        <w:div w:id="915673404">
          <w:marLeft w:val="640"/>
          <w:marRight w:val="0"/>
          <w:marTop w:val="0"/>
          <w:marBottom w:val="0"/>
          <w:divBdr>
            <w:top w:val="none" w:sz="0" w:space="0" w:color="auto"/>
            <w:left w:val="none" w:sz="0" w:space="0" w:color="auto"/>
            <w:bottom w:val="none" w:sz="0" w:space="0" w:color="auto"/>
            <w:right w:val="none" w:sz="0" w:space="0" w:color="auto"/>
          </w:divBdr>
        </w:div>
        <w:div w:id="1079211888">
          <w:marLeft w:val="640"/>
          <w:marRight w:val="0"/>
          <w:marTop w:val="0"/>
          <w:marBottom w:val="0"/>
          <w:divBdr>
            <w:top w:val="none" w:sz="0" w:space="0" w:color="auto"/>
            <w:left w:val="none" w:sz="0" w:space="0" w:color="auto"/>
            <w:bottom w:val="none" w:sz="0" w:space="0" w:color="auto"/>
            <w:right w:val="none" w:sz="0" w:space="0" w:color="auto"/>
          </w:divBdr>
        </w:div>
      </w:divsChild>
    </w:div>
    <w:div w:id="636843098">
      <w:bodyDiv w:val="1"/>
      <w:marLeft w:val="0"/>
      <w:marRight w:val="0"/>
      <w:marTop w:val="0"/>
      <w:marBottom w:val="0"/>
      <w:divBdr>
        <w:top w:val="none" w:sz="0" w:space="0" w:color="auto"/>
        <w:left w:val="none" w:sz="0" w:space="0" w:color="auto"/>
        <w:bottom w:val="none" w:sz="0" w:space="0" w:color="auto"/>
        <w:right w:val="none" w:sz="0" w:space="0" w:color="auto"/>
      </w:divBdr>
      <w:divsChild>
        <w:div w:id="1138646281">
          <w:marLeft w:val="640"/>
          <w:marRight w:val="0"/>
          <w:marTop w:val="0"/>
          <w:marBottom w:val="0"/>
          <w:divBdr>
            <w:top w:val="none" w:sz="0" w:space="0" w:color="auto"/>
            <w:left w:val="none" w:sz="0" w:space="0" w:color="auto"/>
            <w:bottom w:val="none" w:sz="0" w:space="0" w:color="auto"/>
            <w:right w:val="none" w:sz="0" w:space="0" w:color="auto"/>
          </w:divBdr>
        </w:div>
        <w:div w:id="1038893106">
          <w:marLeft w:val="640"/>
          <w:marRight w:val="0"/>
          <w:marTop w:val="0"/>
          <w:marBottom w:val="0"/>
          <w:divBdr>
            <w:top w:val="none" w:sz="0" w:space="0" w:color="auto"/>
            <w:left w:val="none" w:sz="0" w:space="0" w:color="auto"/>
            <w:bottom w:val="none" w:sz="0" w:space="0" w:color="auto"/>
            <w:right w:val="none" w:sz="0" w:space="0" w:color="auto"/>
          </w:divBdr>
        </w:div>
        <w:div w:id="1298146028">
          <w:marLeft w:val="640"/>
          <w:marRight w:val="0"/>
          <w:marTop w:val="0"/>
          <w:marBottom w:val="0"/>
          <w:divBdr>
            <w:top w:val="none" w:sz="0" w:space="0" w:color="auto"/>
            <w:left w:val="none" w:sz="0" w:space="0" w:color="auto"/>
            <w:bottom w:val="none" w:sz="0" w:space="0" w:color="auto"/>
            <w:right w:val="none" w:sz="0" w:space="0" w:color="auto"/>
          </w:divBdr>
        </w:div>
        <w:div w:id="1469471780">
          <w:marLeft w:val="640"/>
          <w:marRight w:val="0"/>
          <w:marTop w:val="0"/>
          <w:marBottom w:val="0"/>
          <w:divBdr>
            <w:top w:val="none" w:sz="0" w:space="0" w:color="auto"/>
            <w:left w:val="none" w:sz="0" w:space="0" w:color="auto"/>
            <w:bottom w:val="none" w:sz="0" w:space="0" w:color="auto"/>
            <w:right w:val="none" w:sz="0" w:space="0" w:color="auto"/>
          </w:divBdr>
        </w:div>
        <w:div w:id="1912547121">
          <w:marLeft w:val="640"/>
          <w:marRight w:val="0"/>
          <w:marTop w:val="0"/>
          <w:marBottom w:val="0"/>
          <w:divBdr>
            <w:top w:val="none" w:sz="0" w:space="0" w:color="auto"/>
            <w:left w:val="none" w:sz="0" w:space="0" w:color="auto"/>
            <w:bottom w:val="none" w:sz="0" w:space="0" w:color="auto"/>
            <w:right w:val="none" w:sz="0" w:space="0" w:color="auto"/>
          </w:divBdr>
        </w:div>
        <w:div w:id="118497670">
          <w:marLeft w:val="640"/>
          <w:marRight w:val="0"/>
          <w:marTop w:val="0"/>
          <w:marBottom w:val="0"/>
          <w:divBdr>
            <w:top w:val="none" w:sz="0" w:space="0" w:color="auto"/>
            <w:left w:val="none" w:sz="0" w:space="0" w:color="auto"/>
            <w:bottom w:val="none" w:sz="0" w:space="0" w:color="auto"/>
            <w:right w:val="none" w:sz="0" w:space="0" w:color="auto"/>
          </w:divBdr>
        </w:div>
        <w:div w:id="811630186">
          <w:marLeft w:val="640"/>
          <w:marRight w:val="0"/>
          <w:marTop w:val="0"/>
          <w:marBottom w:val="0"/>
          <w:divBdr>
            <w:top w:val="none" w:sz="0" w:space="0" w:color="auto"/>
            <w:left w:val="none" w:sz="0" w:space="0" w:color="auto"/>
            <w:bottom w:val="none" w:sz="0" w:space="0" w:color="auto"/>
            <w:right w:val="none" w:sz="0" w:space="0" w:color="auto"/>
          </w:divBdr>
        </w:div>
        <w:div w:id="1305504209">
          <w:marLeft w:val="640"/>
          <w:marRight w:val="0"/>
          <w:marTop w:val="0"/>
          <w:marBottom w:val="0"/>
          <w:divBdr>
            <w:top w:val="none" w:sz="0" w:space="0" w:color="auto"/>
            <w:left w:val="none" w:sz="0" w:space="0" w:color="auto"/>
            <w:bottom w:val="none" w:sz="0" w:space="0" w:color="auto"/>
            <w:right w:val="none" w:sz="0" w:space="0" w:color="auto"/>
          </w:divBdr>
        </w:div>
        <w:div w:id="608321188">
          <w:marLeft w:val="640"/>
          <w:marRight w:val="0"/>
          <w:marTop w:val="0"/>
          <w:marBottom w:val="0"/>
          <w:divBdr>
            <w:top w:val="none" w:sz="0" w:space="0" w:color="auto"/>
            <w:left w:val="none" w:sz="0" w:space="0" w:color="auto"/>
            <w:bottom w:val="none" w:sz="0" w:space="0" w:color="auto"/>
            <w:right w:val="none" w:sz="0" w:space="0" w:color="auto"/>
          </w:divBdr>
        </w:div>
      </w:divsChild>
    </w:div>
    <w:div w:id="646782957">
      <w:bodyDiv w:val="1"/>
      <w:marLeft w:val="0"/>
      <w:marRight w:val="0"/>
      <w:marTop w:val="0"/>
      <w:marBottom w:val="0"/>
      <w:divBdr>
        <w:top w:val="none" w:sz="0" w:space="0" w:color="auto"/>
        <w:left w:val="none" w:sz="0" w:space="0" w:color="auto"/>
        <w:bottom w:val="none" w:sz="0" w:space="0" w:color="auto"/>
        <w:right w:val="none" w:sz="0" w:space="0" w:color="auto"/>
      </w:divBdr>
      <w:divsChild>
        <w:div w:id="649404679">
          <w:marLeft w:val="640"/>
          <w:marRight w:val="0"/>
          <w:marTop w:val="0"/>
          <w:marBottom w:val="0"/>
          <w:divBdr>
            <w:top w:val="none" w:sz="0" w:space="0" w:color="auto"/>
            <w:left w:val="none" w:sz="0" w:space="0" w:color="auto"/>
            <w:bottom w:val="none" w:sz="0" w:space="0" w:color="auto"/>
            <w:right w:val="none" w:sz="0" w:space="0" w:color="auto"/>
          </w:divBdr>
        </w:div>
        <w:div w:id="340742284">
          <w:marLeft w:val="640"/>
          <w:marRight w:val="0"/>
          <w:marTop w:val="0"/>
          <w:marBottom w:val="0"/>
          <w:divBdr>
            <w:top w:val="none" w:sz="0" w:space="0" w:color="auto"/>
            <w:left w:val="none" w:sz="0" w:space="0" w:color="auto"/>
            <w:bottom w:val="none" w:sz="0" w:space="0" w:color="auto"/>
            <w:right w:val="none" w:sz="0" w:space="0" w:color="auto"/>
          </w:divBdr>
        </w:div>
        <w:div w:id="608195609">
          <w:marLeft w:val="640"/>
          <w:marRight w:val="0"/>
          <w:marTop w:val="0"/>
          <w:marBottom w:val="0"/>
          <w:divBdr>
            <w:top w:val="none" w:sz="0" w:space="0" w:color="auto"/>
            <w:left w:val="none" w:sz="0" w:space="0" w:color="auto"/>
            <w:bottom w:val="none" w:sz="0" w:space="0" w:color="auto"/>
            <w:right w:val="none" w:sz="0" w:space="0" w:color="auto"/>
          </w:divBdr>
        </w:div>
        <w:div w:id="1685546333">
          <w:marLeft w:val="640"/>
          <w:marRight w:val="0"/>
          <w:marTop w:val="0"/>
          <w:marBottom w:val="0"/>
          <w:divBdr>
            <w:top w:val="none" w:sz="0" w:space="0" w:color="auto"/>
            <w:left w:val="none" w:sz="0" w:space="0" w:color="auto"/>
            <w:bottom w:val="none" w:sz="0" w:space="0" w:color="auto"/>
            <w:right w:val="none" w:sz="0" w:space="0" w:color="auto"/>
          </w:divBdr>
        </w:div>
        <w:div w:id="1429235638">
          <w:marLeft w:val="640"/>
          <w:marRight w:val="0"/>
          <w:marTop w:val="0"/>
          <w:marBottom w:val="0"/>
          <w:divBdr>
            <w:top w:val="none" w:sz="0" w:space="0" w:color="auto"/>
            <w:left w:val="none" w:sz="0" w:space="0" w:color="auto"/>
            <w:bottom w:val="none" w:sz="0" w:space="0" w:color="auto"/>
            <w:right w:val="none" w:sz="0" w:space="0" w:color="auto"/>
          </w:divBdr>
        </w:div>
        <w:div w:id="1540896371">
          <w:marLeft w:val="640"/>
          <w:marRight w:val="0"/>
          <w:marTop w:val="0"/>
          <w:marBottom w:val="0"/>
          <w:divBdr>
            <w:top w:val="none" w:sz="0" w:space="0" w:color="auto"/>
            <w:left w:val="none" w:sz="0" w:space="0" w:color="auto"/>
            <w:bottom w:val="none" w:sz="0" w:space="0" w:color="auto"/>
            <w:right w:val="none" w:sz="0" w:space="0" w:color="auto"/>
          </w:divBdr>
        </w:div>
        <w:div w:id="1961450935">
          <w:marLeft w:val="640"/>
          <w:marRight w:val="0"/>
          <w:marTop w:val="0"/>
          <w:marBottom w:val="0"/>
          <w:divBdr>
            <w:top w:val="none" w:sz="0" w:space="0" w:color="auto"/>
            <w:left w:val="none" w:sz="0" w:space="0" w:color="auto"/>
            <w:bottom w:val="none" w:sz="0" w:space="0" w:color="auto"/>
            <w:right w:val="none" w:sz="0" w:space="0" w:color="auto"/>
          </w:divBdr>
        </w:div>
        <w:div w:id="1770347221">
          <w:marLeft w:val="640"/>
          <w:marRight w:val="0"/>
          <w:marTop w:val="0"/>
          <w:marBottom w:val="0"/>
          <w:divBdr>
            <w:top w:val="none" w:sz="0" w:space="0" w:color="auto"/>
            <w:left w:val="none" w:sz="0" w:space="0" w:color="auto"/>
            <w:bottom w:val="none" w:sz="0" w:space="0" w:color="auto"/>
            <w:right w:val="none" w:sz="0" w:space="0" w:color="auto"/>
          </w:divBdr>
        </w:div>
        <w:div w:id="1378047654">
          <w:marLeft w:val="640"/>
          <w:marRight w:val="0"/>
          <w:marTop w:val="0"/>
          <w:marBottom w:val="0"/>
          <w:divBdr>
            <w:top w:val="none" w:sz="0" w:space="0" w:color="auto"/>
            <w:left w:val="none" w:sz="0" w:space="0" w:color="auto"/>
            <w:bottom w:val="none" w:sz="0" w:space="0" w:color="auto"/>
            <w:right w:val="none" w:sz="0" w:space="0" w:color="auto"/>
          </w:divBdr>
        </w:div>
        <w:div w:id="1315143592">
          <w:marLeft w:val="640"/>
          <w:marRight w:val="0"/>
          <w:marTop w:val="0"/>
          <w:marBottom w:val="0"/>
          <w:divBdr>
            <w:top w:val="none" w:sz="0" w:space="0" w:color="auto"/>
            <w:left w:val="none" w:sz="0" w:space="0" w:color="auto"/>
            <w:bottom w:val="none" w:sz="0" w:space="0" w:color="auto"/>
            <w:right w:val="none" w:sz="0" w:space="0" w:color="auto"/>
          </w:divBdr>
        </w:div>
        <w:div w:id="1832402228">
          <w:marLeft w:val="640"/>
          <w:marRight w:val="0"/>
          <w:marTop w:val="0"/>
          <w:marBottom w:val="0"/>
          <w:divBdr>
            <w:top w:val="none" w:sz="0" w:space="0" w:color="auto"/>
            <w:left w:val="none" w:sz="0" w:space="0" w:color="auto"/>
            <w:bottom w:val="none" w:sz="0" w:space="0" w:color="auto"/>
            <w:right w:val="none" w:sz="0" w:space="0" w:color="auto"/>
          </w:divBdr>
        </w:div>
        <w:div w:id="467941976">
          <w:marLeft w:val="640"/>
          <w:marRight w:val="0"/>
          <w:marTop w:val="0"/>
          <w:marBottom w:val="0"/>
          <w:divBdr>
            <w:top w:val="none" w:sz="0" w:space="0" w:color="auto"/>
            <w:left w:val="none" w:sz="0" w:space="0" w:color="auto"/>
            <w:bottom w:val="none" w:sz="0" w:space="0" w:color="auto"/>
            <w:right w:val="none" w:sz="0" w:space="0" w:color="auto"/>
          </w:divBdr>
        </w:div>
        <w:div w:id="1401517486">
          <w:marLeft w:val="640"/>
          <w:marRight w:val="0"/>
          <w:marTop w:val="0"/>
          <w:marBottom w:val="0"/>
          <w:divBdr>
            <w:top w:val="none" w:sz="0" w:space="0" w:color="auto"/>
            <w:left w:val="none" w:sz="0" w:space="0" w:color="auto"/>
            <w:bottom w:val="none" w:sz="0" w:space="0" w:color="auto"/>
            <w:right w:val="none" w:sz="0" w:space="0" w:color="auto"/>
          </w:divBdr>
        </w:div>
        <w:div w:id="1183010742">
          <w:marLeft w:val="640"/>
          <w:marRight w:val="0"/>
          <w:marTop w:val="0"/>
          <w:marBottom w:val="0"/>
          <w:divBdr>
            <w:top w:val="none" w:sz="0" w:space="0" w:color="auto"/>
            <w:left w:val="none" w:sz="0" w:space="0" w:color="auto"/>
            <w:bottom w:val="none" w:sz="0" w:space="0" w:color="auto"/>
            <w:right w:val="none" w:sz="0" w:space="0" w:color="auto"/>
          </w:divBdr>
        </w:div>
        <w:div w:id="223299224">
          <w:marLeft w:val="640"/>
          <w:marRight w:val="0"/>
          <w:marTop w:val="0"/>
          <w:marBottom w:val="0"/>
          <w:divBdr>
            <w:top w:val="none" w:sz="0" w:space="0" w:color="auto"/>
            <w:left w:val="none" w:sz="0" w:space="0" w:color="auto"/>
            <w:bottom w:val="none" w:sz="0" w:space="0" w:color="auto"/>
            <w:right w:val="none" w:sz="0" w:space="0" w:color="auto"/>
          </w:divBdr>
        </w:div>
        <w:div w:id="1560900297">
          <w:marLeft w:val="640"/>
          <w:marRight w:val="0"/>
          <w:marTop w:val="0"/>
          <w:marBottom w:val="0"/>
          <w:divBdr>
            <w:top w:val="none" w:sz="0" w:space="0" w:color="auto"/>
            <w:left w:val="none" w:sz="0" w:space="0" w:color="auto"/>
            <w:bottom w:val="none" w:sz="0" w:space="0" w:color="auto"/>
            <w:right w:val="none" w:sz="0" w:space="0" w:color="auto"/>
          </w:divBdr>
        </w:div>
        <w:div w:id="946040680">
          <w:marLeft w:val="640"/>
          <w:marRight w:val="0"/>
          <w:marTop w:val="0"/>
          <w:marBottom w:val="0"/>
          <w:divBdr>
            <w:top w:val="none" w:sz="0" w:space="0" w:color="auto"/>
            <w:left w:val="none" w:sz="0" w:space="0" w:color="auto"/>
            <w:bottom w:val="none" w:sz="0" w:space="0" w:color="auto"/>
            <w:right w:val="none" w:sz="0" w:space="0" w:color="auto"/>
          </w:divBdr>
        </w:div>
        <w:div w:id="456533817">
          <w:marLeft w:val="640"/>
          <w:marRight w:val="0"/>
          <w:marTop w:val="0"/>
          <w:marBottom w:val="0"/>
          <w:divBdr>
            <w:top w:val="none" w:sz="0" w:space="0" w:color="auto"/>
            <w:left w:val="none" w:sz="0" w:space="0" w:color="auto"/>
            <w:bottom w:val="none" w:sz="0" w:space="0" w:color="auto"/>
            <w:right w:val="none" w:sz="0" w:space="0" w:color="auto"/>
          </w:divBdr>
        </w:div>
        <w:div w:id="1333528470">
          <w:marLeft w:val="640"/>
          <w:marRight w:val="0"/>
          <w:marTop w:val="0"/>
          <w:marBottom w:val="0"/>
          <w:divBdr>
            <w:top w:val="none" w:sz="0" w:space="0" w:color="auto"/>
            <w:left w:val="none" w:sz="0" w:space="0" w:color="auto"/>
            <w:bottom w:val="none" w:sz="0" w:space="0" w:color="auto"/>
            <w:right w:val="none" w:sz="0" w:space="0" w:color="auto"/>
          </w:divBdr>
        </w:div>
        <w:div w:id="76706788">
          <w:marLeft w:val="640"/>
          <w:marRight w:val="0"/>
          <w:marTop w:val="0"/>
          <w:marBottom w:val="0"/>
          <w:divBdr>
            <w:top w:val="none" w:sz="0" w:space="0" w:color="auto"/>
            <w:left w:val="none" w:sz="0" w:space="0" w:color="auto"/>
            <w:bottom w:val="none" w:sz="0" w:space="0" w:color="auto"/>
            <w:right w:val="none" w:sz="0" w:space="0" w:color="auto"/>
          </w:divBdr>
        </w:div>
      </w:divsChild>
    </w:div>
    <w:div w:id="665321727">
      <w:bodyDiv w:val="1"/>
      <w:marLeft w:val="0"/>
      <w:marRight w:val="0"/>
      <w:marTop w:val="0"/>
      <w:marBottom w:val="0"/>
      <w:divBdr>
        <w:top w:val="none" w:sz="0" w:space="0" w:color="auto"/>
        <w:left w:val="none" w:sz="0" w:space="0" w:color="auto"/>
        <w:bottom w:val="none" w:sz="0" w:space="0" w:color="auto"/>
        <w:right w:val="none" w:sz="0" w:space="0" w:color="auto"/>
      </w:divBdr>
      <w:divsChild>
        <w:div w:id="1641223736">
          <w:marLeft w:val="640"/>
          <w:marRight w:val="0"/>
          <w:marTop w:val="0"/>
          <w:marBottom w:val="0"/>
          <w:divBdr>
            <w:top w:val="none" w:sz="0" w:space="0" w:color="auto"/>
            <w:left w:val="none" w:sz="0" w:space="0" w:color="auto"/>
            <w:bottom w:val="none" w:sz="0" w:space="0" w:color="auto"/>
            <w:right w:val="none" w:sz="0" w:space="0" w:color="auto"/>
          </w:divBdr>
        </w:div>
        <w:div w:id="1729380418">
          <w:marLeft w:val="640"/>
          <w:marRight w:val="0"/>
          <w:marTop w:val="0"/>
          <w:marBottom w:val="0"/>
          <w:divBdr>
            <w:top w:val="none" w:sz="0" w:space="0" w:color="auto"/>
            <w:left w:val="none" w:sz="0" w:space="0" w:color="auto"/>
            <w:bottom w:val="none" w:sz="0" w:space="0" w:color="auto"/>
            <w:right w:val="none" w:sz="0" w:space="0" w:color="auto"/>
          </w:divBdr>
        </w:div>
        <w:div w:id="1345208715">
          <w:marLeft w:val="640"/>
          <w:marRight w:val="0"/>
          <w:marTop w:val="0"/>
          <w:marBottom w:val="0"/>
          <w:divBdr>
            <w:top w:val="none" w:sz="0" w:space="0" w:color="auto"/>
            <w:left w:val="none" w:sz="0" w:space="0" w:color="auto"/>
            <w:bottom w:val="none" w:sz="0" w:space="0" w:color="auto"/>
            <w:right w:val="none" w:sz="0" w:space="0" w:color="auto"/>
          </w:divBdr>
        </w:div>
        <w:div w:id="308755304">
          <w:marLeft w:val="640"/>
          <w:marRight w:val="0"/>
          <w:marTop w:val="0"/>
          <w:marBottom w:val="0"/>
          <w:divBdr>
            <w:top w:val="none" w:sz="0" w:space="0" w:color="auto"/>
            <w:left w:val="none" w:sz="0" w:space="0" w:color="auto"/>
            <w:bottom w:val="none" w:sz="0" w:space="0" w:color="auto"/>
            <w:right w:val="none" w:sz="0" w:space="0" w:color="auto"/>
          </w:divBdr>
        </w:div>
        <w:div w:id="514149392">
          <w:marLeft w:val="640"/>
          <w:marRight w:val="0"/>
          <w:marTop w:val="0"/>
          <w:marBottom w:val="0"/>
          <w:divBdr>
            <w:top w:val="none" w:sz="0" w:space="0" w:color="auto"/>
            <w:left w:val="none" w:sz="0" w:space="0" w:color="auto"/>
            <w:bottom w:val="none" w:sz="0" w:space="0" w:color="auto"/>
            <w:right w:val="none" w:sz="0" w:space="0" w:color="auto"/>
          </w:divBdr>
        </w:div>
        <w:div w:id="273444466">
          <w:marLeft w:val="640"/>
          <w:marRight w:val="0"/>
          <w:marTop w:val="0"/>
          <w:marBottom w:val="0"/>
          <w:divBdr>
            <w:top w:val="none" w:sz="0" w:space="0" w:color="auto"/>
            <w:left w:val="none" w:sz="0" w:space="0" w:color="auto"/>
            <w:bottom w:val="none" w:sz="0" w:space="0" w:color="auto"/>
            <w:right w:val="none" w:sz="0" w:space="0" w:color="auto"/>
          </w:divBdr>
        </w:div>
        <w:div w:id="1021591332">
          <w:marLeft w:val="640"/>
          <w:marRight w:val="0"/>
          <w:marTop w:val="0"/>
          <w:marBottom w:val="0"/>
          <w:divBdr>
            <w:top w:val="none" w:sz="0" w:space="0" w:color="auto"/>
            <w:left w:val="none" w:sz="0" w:space="0" w:color="auto"/>
            <w:bottom w:val="none" w:sz="0" w:space="0" w:color="auto"/>
            <w:right w:val="none" w:sz="0" w:space="0" w:color="auto"/>
          </w:divBdr>
        </w:div>
        <w:div w:id="1832257327">
          <w:marLeft w:val="640"/>
          <w:marRight w:val="0"/>
          <w:marTop w:val="0"/>
          <w:marBottom w:val="0"/>
          <w:divBdr>
            <w:top w:val="none" w:sz="0" w:space="0" w:color="auto"/>
            <w:left w:val="none" w:sz="0" w:space="0" w:color="auto"/>
            <w:bottom w:val="none" w:sz="0" w:space="0" w:color="auto"/>
            <w:right w:val="none" w:sz="0" w:space="0" w:color="auto"/>
          </w:divBdr>
        </w:div>
        <w:div w:id="352001384">
          <w:marLeft w:val="640"/>
          <w:marRight w:val="0"/>
          <w:marTop w:val="0"/>
          <w:marBottom w:val="0"/>
          <w:divBdr>
            <w:top w:val="none" w:sz="0" w:space="0" w:color="auto"/>
            <w:left w:val="none" w:sz="0" w:space="0" w:color="auto"/>
            <w:bottom w:val="none" w:sz="0" w:space="0" w:color="auto"/>
            <w:right w:val="none" w:sz="0" w:space="0" w:color="auto"/>
          </w:divBdr>
        </w:div>
        <w:div w:id="755781675">
          <w:marLeft w:val="640"/>
          <w:marRight w:val="0"/>
          <w:marTop w:val="0"/>
          <w:marBottom w:val="0"/>
          <w:divBdr>
            <w:top w:val="none" w:sz="0" w:space="0" w:color="auto"/>
            <w:left w:val="none" w:sz="0" w:space="0" w:color="auto"/>
            <w:bottom w:val="none" w:sz="0" w:space="0" w:color="auto"/>
            <w:right w:val="none" w:sz="0" w:space="0" w:color="auto"/>
          </w:divBdr>
        </w:div>
        <w:div w:id="858471515">
          <w:marLeft w:val="640"/>
          <w:marRight w:val="0"/>
          <w:marTop w:val="0"/>
          <w:marBottom w:val="0"/>
          <w:divBdr>
            <w:top w:val="none" w:sz="0" w:space="0" w:color="auto"/>
            <w:left w:val="none" w:sz="0" w:space="0" w:color="auto"/>
            <w:bottom w:val="none" w:sz="0" w:space="0" w:color="auto"/>
            <w:right w:val="none" w:sz="0" w:space="0" w:color="auto"/>
          </w:divBdr>
        </w:div>
        <w:div w:id="186019281">
          <w:marLeft w:val="640"/>
          <w:marRight w:val="0"/>
          <w:marTop w:val="0"/>
          <w:marBottom w:val="0"/>
          <w:divBdr>
            <w:top w:val="none" w:sz="0" w:space="0" w:color="auto"/>
            <w:left w:val="none" w:sz="0" w:space="0" w:color="auto"/>
            <w:bottom w:val="none" w:sz="0" w:space="0" w:color="auto"/>
            <w:right w:val="none" w:sz="0" w:space="0" w:color="auto"/>
          </w:divBdr>
        </w:div>
        <w:div w:id="592057989">
          <w:marLeft w:val="640"/>
          <w:marRight w:val="0"/>
          <w:marTop w:val="0"/>
          <w:marBottom w:val="0"/>
          <w:divBdr>
            <w:top w:val="none" w:sz="0" w:space="0" w:color="auto"/>
            <w:left w:val="none" w:sz="0" w:space="0" w:color="auto"/>
            <w:bottom w:val="none" w:sz="0" w:space="0" w:color="auto"/>
            <w:right w:val="none" w:sz="0" w:space="0" w:color="auto"/>
          </w:divBdr>
        </w:div>
        <w:div w:id="1912811540">
          <w:marLeft w:val="640"/>
          <w:marRight w:val="0"/>
          <w:marTop w:val="0"/>
          <w:marBottom w:val="0"/>
          <w:divBdr>
            <w:top w:val="none" w:sz="0" w:space="0" w:color="auto"/>
            <w:left w:val="none" w:sz="0" w:space="0" w:color="auto"/>
            <w:bottom w:val="none" w:sz="0" w:space="0" w:color="auto"/>
            <w:right w:val="none" w:sz="0" w:space="0" w:color="auto"/>
          </w:divBdr>
        </w:div>
        <w:div w:id="165095116">
          <w:marLeft w:val="640"/>
          <w:marRight w:val="0"/>
          <w:marTop w:val="0"/>
          <w:marBottom w:val="0"/>
          <w:divBdr>
            <w:top w:val="none" w:sz="0" w:space="0" w:color="auto"/>
            <w:left w:val="none" w:sz="0" w:space="0" w:color="auto"/>
            <w:bottom w:val="none" w:sz="0" w:space="0" w:color="auto"/>
            <w:right w:val="none" w:sz="0" w:space="0" w:color="auto"/>
          </w:divBdr>
        </w:div>
        <w:div w:id="2082678163">
          <w:marLeft w:val="640"/>
          <w:marRight w:val="0"/>
          <w:marTop w:val="0"/>
          <w:marBottom w:val="0"/>
          <w:divBdr>
            <w:top w:val="none" w:sz="0" w:space="0" w:color="auto"/>
            <w:left w:val="none" w:sz="0" w:space="0" w:color="auto"/>
            <w:bottom w:val="none" w:sz="0" w:space="0" w:color="auto"/>
            <w:right w:val="none" w:sz="0" w:space="0" w:color="auto"/>
          </w:divBdr>
        </w:div>
        <w:div w:id="277833">
          <w:marLeft w:val="640"/>
          <w:marRight w:val="0"/>
          <w:marTop w:val="0"/>
          <w:marBottom w:val="0"/>
          <w:divBdr>
            <w:top w:val="none" w:sz="0" w:space="0" w:color="auto"/>
            <w:left w:val="none" w:sz="0" w:space="0" w:color="auto"/>
            <w:bottom w:val="none" w:sz="0" w:space="0" w:color="auto"/>
            <w:right w:val="none" w:sz="0" w:space="0" w:color="auto"/>
          </w:divBdr>
        </w:div>
        <w:div w:id="734277667">
          <w:marLeft w:val="640"/>
          <w:marRight w:val="0"/>
          <w:marTop w:val="0"/>
          <w:marBottom w:val="0"/>
          <w:divBdr>
            <w:top w:val="none" w:sz="0" w:space="0" w:color="auto"/>
            <w:left w:val="none" w:sz="0" w:space="0" w:color="auto"/>
            <w:bottom w:val="none" w:sz="0" w:space="0" w:color="auto"/>
            <w:right w:val="none" w:sz="0" w:space="0" w:color="auto"/>
          </w:divBdr>
        </w:div>
        <w:div w:id="1096562089">
          <w:marLeft w:val="640"/>
          <w:marRight w:val="0"/>
          <w:marTop w:val="0"/>
          <w:marBottom w:val="0"/>
          <w:divBdr>
            <w:top w:val="none" w:sz="0" w:space="0" w:color="auto"/>
            <w:left w:val="none" w:sz="0" w:space="0" w:color="auto"/>
            <w:bottom w:val="none" w:sz="0" w:space="0" w:color="auto"/>
            <w:right w:val="none" w:sz="0" w:space="0" w:color="auto"/>
          </w:divBdr>
        </w:div>
        <w:div w:id="462508834">
          <w:marLeft w:val="640"/>
          <w:marRight w:val="0"/>
          <w:marTop w:val="0"/>
          <w:marBottom w:val="0"/>
          <w:divBdr>
            <w:top w:val="none" w:sz="0" w:space="0" w:color="auto"/>
            <w:left w:val="none" w:sz="0" w:space="0" w:color="auto"/>
            <w:bottom w:val="none" w:sz="0" w:space="0" w:color="auto"/>
            <w:right w:val="none" w:sz="0" w:space="0" w:color="auto"/>
          </w:divBdr>
        </w:div>
        <w:div w:id="1349481276">
          <w:marLeft w:val="640"/>
          <w:marRight w:val="0"/>
          <w:marTop w:val="0"/>
          <w:marBottom w:val="0"/>
          <w:divBdr>
            <w:top w:val="none" w:sz="0" w:space="0" w:color="auto"/>
            <w:left w:val="none" w:sz="0" w:space="0" w:color="auto"/>
            <w:bottom w:val="none" w:sz="0" w:space="0" w:color="auto"/>
            <w:right w:val="none" w:sz="0" w:space="0" w:color="auto"/>
          </w:divBdr>
        </w:div>
        <w:div w:id="1623809075">
          <w:marLeft w:val="640"/>
          <w:marRight w:val="0"/>
          <w:marTop w:val="0"/>
          <w:marBottom w:val="0"/>
          <w:divBdr>
            <w:top w:val="none" w:sz="0" w:space="0" w:color="auto"/>
            <w:left w:val="none" w:sz="0" w:space="0" w:color="auto"/>
            <w:bottom w:val="none" w:sz="0" w:space="0" w:color="auto"/>
            <w:right w:val="none" w:sz="0" w:space="0" w:color="auto"/>
          </w:divBdr>
        </w:div>
        <w:div w:id="1068503331">
          <w:marLeft w:val="640"/>
          <w:marRight w:val="0"/>
          <w:marTop w:val="0"/>
          <w:marBottom w:val="0"/>
          <w:divBdr>
            <w:top w:val="none" w:sz="0" w:space="0" w:color="auto"/>
            <w:left w:val="none" w:sz="0" w:space="0" w:color="auto"/>
            <w:bottom w:val="none" w:sz="0" w:space="0" w:color="auto"/>
            <w:right w:val="none" w:sz="0" w:space="0" w:color="auto"/>
          </w:divBdr>
        </w:div>
        <w:div w:id="1947418399">
          <w:marLeft w:val="640"/>
          <w:marRight w:val="0"/>
          <w:marTop w:val="0"/>
          <w:marBottom w:val="0"/>
          <w:divBdr>
            <w:top w:val="none" w:sz="0" w:space="0" w:color="auto"/>
            <w:left w:val="none" w:sz="0" w:space="0" w:color="auto"/>
            <w:bottom w:val="none" w:sz="0" w:space="0" w:color="auto"/>
            <w:right w:val="none" w:sz="0" w:space="0" w:color="auto"/>
          </w:divBdr>
        </w:div>
      </w:divsChild>
    </w:div>
    <w:div w:id="674187638">
      <w:bodyDiv w:val="1"/>
      <w:marLeft w:val="0"/>
      <w:marRight w:val="0"/>
      <w:marTop w:val="0"/>
      <w:marBottom w:val="0"/>
      <w:divBdr>
        <w:top w:val="none" w:sz="0" w:space="0" w:color="auto"/>
        <w:left w:val="none" w:sz="0" w:space="0" w:color="auto"/>
        <w:bottom w:val="none" w:sz="0" w:space="0" w:color="auto"/>
        <w:right w:val="none" w:sz="0" w:space="0" w:color="auto"/>
      </w:divBdr>
      <w:divsChild>
        <w:div w:id="428086928">
          <w:marLeft w:val="640"/>
          <w:marRight w:val="0"/>
          <w:marTop w:val="0"/>
          <w:marBottom w:val="0"/>
          <w:divBdr>
            <w:top w:val="none" w:sz="0" w:space="0" w:color="auto"/>
            <w:left w:val="none" w:sz="0" w:space="0" w:color="auto"/>
            <w:bottom w:val="none" w:sz="0" w:space="0" w:color="auto"/>
            <w:right w:val="none" w:sz="0" w:space="0" w:color="auto"/>
          </w:divBdr>
        </w:div>
        <w:div w:id="311760189">
          <w:marLeft w:val="640"/>
          <w:marRight w:val="0"/>
          <w:marTop w:val="0"/>
          <w:marBottom w:val="0"/>
          <w:divBdr>
            <w:top w:val="none" w:sz="0" w:space="0" w:color="auto"/>
            <w:left w:val="none" w:sz="0" w:space="0" w:color="auto"/>
            <w:bottom w:val="none" w:sz="0" w:space="0" w:color="auto"/>
            <w:right w:val="none" w:sz="0" w:space="0" w:color="auto"/>
          </w:divBdr>
        </w:div>
        <w:div w:id="1147166373">
          <w:marLeft w:val="640"/>
          <w:marRight w:val="0"/>
          <w:marTop w:val="0"/>
          <w:marBottom w:val="0"/>
          <w:divBdr>
            <w:top w:val="none" w:sz="0" w:space="0" w:color="auto"/>
            <w:left w:val="none" w:sz="0" w:space="0" w:color="auto"/>
            <w:bottom w:val="none" w:sz="0" w:space="0" w:color="auto"/>
            <w:right w:val="none" w:sz="0" w:space="0" w:color="auto"/>
          </w:divBdr>
        </w:div>
        <w:div w:id="104889980">
          <w:marLeft w:val="640"/>
          <w:marRight w:val="0"/>
          <w:marTop w:val="0"/>
          <w:marBottom w:val="0"/>
          <w:divBdr>
            <w:top w:val="none" w:sz="0" w:space="0" w:color="auto"/>
            <w:left w:val="none" w:sz="0" w:space="0" w:color="auto"/>
            <w:bottom w:val="none" w:sz="0" w:space="0" w:color="auto"/>
            <w:right w:val="none" w:sz="0" w:space="0" w:color="auto"/>
          </w:divBdr>
        </w:div>
        <w:div w:id="436412668">
          <w:marLeft w:val="640"/>
          <w:marRight w:val="0"/>
          <w:marTop w:val="0"/>
          <w:marBottom w:val="0"/>
          <w:divBdr>
            <w:top w:val="none" w:sz="0" w:space="0" w:color="auto"/>
            <w:left w:val="none" w:sz="0" w:space="0" w:color="auto"/>
            <w:bottom w:val="none" w:sz="0" w:space="0" w:color="auto"/>
            <w:right w:val="none" w:sz="0" w:space="0" w:color="auto"/>
          </w:divBdr>
        </w:div>
        <w:div w:id="30885169">
          <w:marLeft w:val="640"/>
          <w:marRight w:val="0"/>
          <w:marTop w:val="0"/>
          <w:marBottom w:val="0"/>
          <w:divBdr>
            <w:top w:val="none" w:sz="0" w:space="0" w:color="auto"/>
            <w:left w:val="none" w:sz="0" w:space="0" w:color="auto"/>
            <w:bottom w:val="none" w:sz="0" w:space="0" w:color="auto"/>
            <w:right w:val="none" w:sz="0" w:space="0" w:color="auto"/>
          </w:divBdr>
        </w:div>
        <w:div w:id="42365167">
          <w:marLeft w:val="640"/>
          <w:marRight w:val="0"/>
          <w:marTop w:val="0"/>
          <w:marBottom w:val="0"/>
          <w:divBdr>
            <w:top w:val="none" w:sz="0" w:space="0" w:color="auto"/>
            <w:left w:val="none" w:sz="0" w:space="0" w:color="auto"/>
            <w:bottom w:val="none" w:sz="0" w:space="0" w:color="auto"/>
            <w:right w:val="none" w:sz="0" w:space="0" w:color="auto"/>
          </w:divBdr>
        </w:div>
        <w:div w:id="1009524148">
          <w:marLeft w:val="640"/>
          <w:marRight w:val="0"/>
          <w:marTop w:val="0"/>
          <w:marBottom w:val="0"/>
          <w:divBdr>
            <w:top w:val="none" w:sz="0" w:space="0" w:color="auto"/>
            <w:left w:val="none" w:sz="0" w:space="0" w:color="auto"/>
            <w:bottom w:val="none" w:sz="0" w:space="0" w:color="auto"/>
            <w:right w:val="none" w:sz="0" w:space="0" w:color="auto"/>
          </w:divBdr>
        </w:div>
        <w:div w:id="39406025">
          <w:marLeft w:val="640"/>
          <w:marRight w:val="0"/>
          <w:marTop w:val="0"/>
          <w:marBottom w:val="0"/>
          <w:divBdr>
            <w:top w:val="none" w:sz="0" w:space="0" w:color="auto"/>
            <w:left w:val="none" w:sz="0" w:space="0" w:color="auto"/>
            <w:bottom w:val="none" w:sz="0" w:space="0" w:color="auto"/>
            <w:right w:val="none" w:sz="0" w:space="0" w:color="auto"/>
          </w:divBdr>
        </w:div>
        <w:div w:id="1137576344">
          <w:marLeft w:val="640"/>
          <w:marRight w:val="0"/>
          <w:marTop w:val="0"/>
          <w:marBottom w:val="0"/>
          <w:divBdr>
            <w:top w:val="none" w:sz="0" w:space="0" w:color="auto"/>
            <w:left w:val="none" w:sz="0" w:space="0" w:color="auto"/>
            <w:bottom w:val="none" w:sz="0" w:space="0" w:color="auto"/>
            <w:right w:val="none" w:sz="0" w:space="0" w:color="auto"/>
          </w:divBdr>
        </w:div>
        <w:div w:id="253512643">
          <w:marLeft w:val="640"/>
          <w:marRight w:val="0"/>
          <w:marTop w:val="0"/>
          <w:marBottom w:val="0"/>
          <w:divBdr>
            <w:top w:val="none" w:sz="0" w:space="0" w:color="auto"/>
            <w:left w:val="none" w:sz="0" w:space="0" w:color="auto"/>
            <w:bottom w:val="none" w:sz="0" w:space="0" w:color="auto"/>
            <w:right w:val="none" w:sz="0" w:space="0" w:color="auto"/>
          </w:divBdr>
        </w:div>
        <w:div w:id="558057675">
          <w:marLeft w:val="640"/>
          <w:marRight w:val="0"/>
          <w:marTop w:val="0"/>
          <w:marBottom w:val="0"/>
          <w:divBdr>
            <w:top w:val="none" w:sz="0" w:space="0" w:color="auto"/>
            <w:left w:val="none" w:sz="0" w:space="0" w:color="auto"/>
            <w:bottom w:val="none" w:sz="0" w:space="0" w:color="auto"/>
            <w:right w:val="none" w:sz="0" w:space="0" w:color="auto"/>
          </w:divBdr>
        </w:div>
        <w:div w:id="590941351">
          <w:marLeft w:val="640"/>
          <w:marRight w:val="0"/>
          <w:marTop w:val="0"/>
          <w:marBottom w:val="0"/>
          <w:divBdr>
            <w:top w:val="none" w:sz="0" w:space="0" w:color="auto"/>
            <w:left w:val="none" w:sz="0" w:space="0" w:color="auto"/>
            <w:bottom w:val="none" w:sz="0" w:space="0" w:color="auto"/>
            <w:right w:val="none" w:sz="0" w:space="0" w:color="auto"/>
          </w:divBdr>
        </w:div>
        <w:div w:id="14617725">
          <w:marLeft w:val="640"/>
          <w:marRight w:val="0"/>
          <w:marTop w:val="0"/>
          <w:marBottom w:val="0"/>
          <w:divBdr>
            <w:top w:val="none" w:sz="0" w:space="0" w:color="auto"/>
            <w:left w:val="none" w:sz="0" w:space="0" w:color="auto"/>
            <w:bottom w:val="none" w:sz="0" w:space="0" w:color="auto"/>
            <w:right w:val="none" w:sz="0" w:space="0" w:color="auto"/>
          </w:divBdr>
        </w:div>
        <w:div w:id="650673796">
          <w:marLeft w:val="640"/>
          <w:marRight w:val="0"/>
          <w:marTop w:val="0"/>
          <w:marBottom w:val="0"/>
          <w:divBdr>
            <w:top w:val="none" w:sz="0" w:space="0" w:color="auto"/>
            <w:left w:val="none" w:sz="0" w:space="0" w:color="auto"/>
            <w:bottom w:val="none" w:sz="0" w:space="0" w:color="auto"/>
            <w:right w:val="none" w:sz="0" w:space="0" w:color="auto"/>
          </w:divBdr>
        </w:div>
        <w:div w:id="744305726">
          <w:marLeft w:val="640"/>
          <w:marRight w:val="0"/>
          <w:marTop w:val="0"/>
          <w:marBottom w:val="0"/>
          <w:divBdr>
            <w:top w:val="none" w:sz="0" w:space="0" w:color="auto"/>
            <w:left w:val="none" w:sz="0" w:space="0" w:color="auto"/>
            <w:bottom w:val="none" w:sz="0" w:space="0" w:color="auto"/>
            <w:right w:val="none" w:sz="0" w:space="0" w:color="auto"/>
          </w:divBdr>
        </w:div>
        <w:div w:id="1251697007">
          <w:marLeft w:val="640"/>
          <w:marRight w:val="0"/>
          <w:marTop w:val="0"/>
          <w:marBottom w:val="0"/>
          <w:divBdr>
            <w:top w:val="none" w:sz="0" w:space="0" w:color="auto"/>
            <w:left w:val="none" w:sz="0" w:space="0" w:color="auto"/>
            <w:bottom w:val="none" w:sz="0" w:space="0" w:color="auto"/>
            <w:right w:val="none" w:sz="0" w:space="0" w:color="auto"/>
          </w:divBdr>
        </w:div>
        <w:div w:id="22831666">
          <w:marLeft w:val="640"/>
          <w:marRight w:val="0"/>
          <w:marTop w:val="0"/>
          <w:marBottom w:val="0"/>
          <w:divBdr>
            <w:top w:val="none" w:sz="0" w:space="0" w:color="auto"/>
            <w:left w:val="none" w:sz="0" w:space="0" w:color="auto"/>
            <w:bottom w:val="none" w:sz="0" w:space="0" w:color="auto"/>
            <w:right w:val="none" w:sz="0" w:space="0" w:color="auto"/>
          </w:divBdr>
        </w:div>
        <w:div w:id="818038326">
          <w:marLeft w:val="640"/>
          <w:marRight w:val="0"/>
          <w:marTop w:val="0"/>
          <w:marBottom w:val="0"/>
          <w:divBdr>
            <w:top w:val="none" w:sz="0" w:space="0" w:color="auto"/>
            <w:left w:val="none" w:sz="0" w:space="0" w:color="auto"/>
            <w:bottom w:val="none" w:sz="0" w:space="0" w:color="auto"/>
            <w:right w:val="none" w:sz="0" w:space="0" w:color="auto"/>
          </w:divBdr>
        </w:div>
        <w:div w:id="614559470">
          <w:marLeft w:val="640"/>
          <w:marRight w:val="0"/>
          <w:marTop w:val="0"/>
          <w:marBottom w:val="0"/>
          <w:divBdr>
            <w:top w:val="none" w:sz="0" w:space="0" w:color="auto"/>
            <w:left w:val="none" w:sz="0" w:space="0" w:color="auto"/>
            <w:bottom w:val="none" w:sz="0" w:space="0" w:color="auto"/>
            <w:right w:val="none" w:sz="0" w:space="0" w:color="auto"/>
          </w:divBdr>
        </w:div>
        <w:div w:id="1507598959">
          <w:marLeft w:val="640"/>
          <w:marRight w:val="0"/>
          <w:marTop w:val="0"/>
          <w:marBottom w:val="0"/>
          <w:divBdr>
            <w:top w:val="none" w:sz="0" w:space="0" w:color="auto"/>
            <w:left w:val="none" w:sz="0" w:space="0" w:color="auto"/>
            <w:bottom w:val="none" w:sz="0" w:space="0" w:color="auto"/>
            <w:right w:val="none" w:sz="0" w:space="0" w:color="auto"/>
          </w:divBdr>
        </w:div>
        <w:div w:id="537164294">
          <w:marLeft w:val="640"/>
          <w:marRight w:val="0"/>
          <w:marTop w:val="0"/>
          <w:marBottom w:val="0"/>
          <w:divBdr>
            <w:top w:val="none" w:sz="0" w:space="0" w:color="auto"/>
            <w:left w:val="none" w:sz="0" w:space="0" w:color="auto"/>
            <w:bottom w:val="none" w:sz="0" w:space="0" w:color="auto"/>
            <w:right w:val="none" w:sz="0" w:space="0" w:color="auto"/>
          </w:divBdr>
        </w:div>
        <w:div w:id="1813475851">
          <w:marLeft w:val="640"/>
          <w:marRight w:val="0"/>
          <w:marTop w:val="0"/>
          <w:marBottom w:val="0"/>
          <w:divBdr>
            <w:top w:val="none" w:sz="0" w:space="0" w:color="auto"/>
            <w:left w:val="none" w:sz="0" w:space="0" w:color="auto"/>
            <w:bottom w:val="none" w:sz="0" w:space="0" w:color="auto"/>
            <w:right w:val="none" w:sz="0" w:space="0" w:color="auto"/>
          </w:divBdr>
        </w:div>
      </w:divsChild>
    </w:div>
    <w:div w:id="675424180">
      <w:bodyDiv w:val="1"/>
      <w:marLeft w:val="0"/>
      <w:marRight w:val="0"/>
      <w:marTop w:val="0"/>
      <w:marBottom w:val="0"/>
      <w:divBdr>
        <w:top w:val="none" w:sz="0" w:space="0" w:color="auto"/>
        <w:left w:val="none" w:sz="0" w:space="0" w:color="auto"/>
        <w:bottom w:val="none" w:sz="0" w:space="0" w:color="auto"/>
        <w:right w:val="none" w:sz="0" w:space="0" w:color="auto"/>
      </w:divBdr>
      <w:divsChild>
        <w:div w:id="1638485484">
          <w:marLeft w:val="640"/>
          <w:marRight w:val="0"/>
          <w:marTop w:val="0"/>
          <w:marBottom w:val="0"/>
          <w:divBdr>
            <w:top w:val="none" w:sz="0" w:space="0" w:color="auto"/>
            <w:left w:val="none" w:sz="0" w:space="0" w:color="auto"/>
            <w:bottom w:val="none" w:sz="0" w:space="0" w:color="auto"/>
            <w:right w:val="none" w:sz="0" w:space="0" w:color="auto"/>
          </w:divBdr>
        </w:div>
        <w:div w:id="1915701283">
          <w:marLeft w:val="640"/>
          <w:marRight w:val="0"/>
          <w:marTop w:val="0"/>
          <w:marBottom w:val="0"/>
          <w:divBdr>
            <w:top w:val="none" w:sz="0" w:space="0" w:color="auto"/>
            <w:left w:val="none" w:sz="0" w:space="0" w:color="auto"/>
            <w:bottom w:val="none" w:sz="0" w:space="0" w:color="auto"/>
            <w:right w:val="none" w:sz="0" w:space="0" w:color="auto"/>
          </w:divBdr>
        </w:div>
        <w:div w:id="136651468">
          <w:marLeft w:val="640"/>
          <w:marRight w:val="0"/>
          <w:marTop w:val="0"/>
          <w:marBottom w:val="0"/>
          <w:divBdr>
            <w:top w:val="none" w:sz="0" w:space="0" w:color="auto"/>
            <w:left w:val="none" w:sz="0" w:space="0" w:color="auto"/>
            <w:bottom w:val="none" w:sz="0" w:space="0" w:color="auto"/>
            <w:right w:val="none" w:sz="0" w:space="0" w:color="auto"/>
          </w:divBdr>
        </w:div>
        <w:div w:id="55128933">
          <w:marLeft w:val="640"/>
          <w:marRight w:val="0"/>
          <w:marTop w:val="0"/>
          <w:marBottom w:val="0"/>
          <w:divBdr>
            <w:top w:val="none" w:sz="0" w:space="0" w:color="auto"/>
            <w:left w:val="none" w:sz="0" w:space="0" w:color="auto"/>
            <w:bottom w:val="none" w:sz="0" w:space="0" w:color="auto"/>
            <w:right w:val="none" w:sz="0" w:space="0" w:color="auto"/>
          </w:divBdr>
        </w:div>
        <w:div w:id="859391549">
          <w:marLeft w:val="640"/>
          <w:marRight w:val="0"/>
          <w:marTop w:val="0"/>
          <w:marBottom w:val="0"/>
          <w:divBdr>
            <w:top w:val="none" w:sz="0" w:space="0" w:color="auto"/>
            <w:left w:val="none" w:sz="0" w:space="0" w:color="auto"/>
            <w:bottom w:val="none" w:sz="0" w:space="0" w:color="auto"/>
            <w:right w:val="none" w:sz="0" w:space="0" w:color="auto"/>
          </w:divBdr>
        </w:div>
        <w:div w:id="691148347">
          <w:marLeft w:val="640"/>
          <w:marRight w:val="0"/>
          <w:marTop w:val="0"/>
          <w:marBottom w:val="0"/>
          <w:divBdr>
            <w:top w:val="none" w:sz="0" w:space="0" w:color="auto"/>
            <w:left w:val="none" w:sz="0" w:space="0" w:color="auto"/>
            <w:bottom w:val="none" w:sz="0" w:space="0" w:color="auto"/>
            <w:right w:val="none" w:sz="0" w:space="0" w:color="auto"/>
          </w:divBdr>
        </w:div>
        <w:div w:id="1874612996">
          <w:marLeft w:val="640"/>
          <w:marRight w:val="0"/>
          <w:marTop w:val="0"/>
          <w:marBottom w:val="0"/>
          <w:divBdr>
            <w:top w:val="none" w:sz="0" w:space="0" w:color="auto"/>
            <w:left w:val="none" w:sz="0" w:space="0" w:color="auto"/>
            <w:bottom w:val="none" w:sz="0" w:space="0" w:color="auto"/>
            <w:right w:val="none" w:sz="0" w:space="0" w:color="auto"/>
          </w:divBdr>
        </w:div>
        <w:div w:id="1747142989">
          <w:marLeft w:val="640"/>
          <w:marRight w:val="0"/>
          <w:marTop w:val="0"/>
          <w:marBottom w:val="0"/>
          <w:divBdr>
            <w:top w:val="none" w:sz="0" w:space="0" w:color="auto"/>
            <w:left w:val="none" w:sz="0" w:space="0" w:color="auto"/>
            <w:bottom w:val="none" w:sz="0" w:space="0" w:color="auto"/>
            <w:right w:val="none" w:sz="0" w:space="0" w:color="auto"/>
          </w:divBdr>
        </w:div>
        <w:div w:id="1004436042">
          <w:marLeft w:val="640"/>
          <w:marRight w:val="0"/>
          <w:marTop w:val="0"/>
          <w:marBottom w:val="0"/>
          <w:divBdr>
            <w:top w:val="none" w:sz="0" w:space="0" w:color="auto"/>
            <w:left w:val="none" w:sz="0" w:space="0" w:color="auto"/>
            <w:bottom w:val="none" w:sz="0" w:space="0" w:color="auto"/>
            <w:right w:val="none" w:sz="0" w:space="0" w:color="auto"/>
          </w:divBdr>
        </w:div>
        <w:div w:id="423192270">
          <w:marLeft w:val="640"/>
          <w:marRight w:val="0"/>
          <w:marTop w:val="0"/>
          <w:marBottom w:val="0"/>
          <w:divBdr>
            <w:top w:val="none" w:sz="0" w:space="0" w:color="auto"/>
            <w:left w:val="none" w:sz="0" w:space="0" w:color="auto"/>
            <w:bottom w:val="none" w:sz="0" w:space="0" w:color="auto"/>
            <w:right w:val="none" w:sz="0" w:space="0" w:color="auto"/>
          </w:divBdr>
        </w:div>
        <w:div w:id="104622077">
          <w:marLeft w:val="640"/>
          <w:marRight w:val="0"/>
          <w:marTop w:val="0"/>
          <w:marBottom w:val="0"/>
          <w:divBdr>
            <w:top w:val="none" w:sz="0" w:space="0" w:color="auto"/>
            <w:left w:val="none" w:sz="0" w:space="0" w:color="auto"/>
            <w:bottom w:val="none" w:sz="0" w:space="0" w:color="auto"/>
            <w:right w:val="none" w:sz="0" w:space="0" w:color="auto"/>
          </w:divBdr>
        </w:div>
        <w:div w:id="2098944456">
          <w:marLeft w:val="640"/>
          <w:marRight w:val="0"/>
          <w:marTop w:val="0"/>
          <w:marBottom w:val="0"/>
          <w:divBdr>
            <w:top w:val="none" w:sz="0" w:space="0" w:color="auto"/>
            <w:left w:val="none" w:sz="0" w:space="0" w:color="auto"/>
            <w:bottom w:val="none" w:sz="0" w:space="0" w:color="auto"/>
            <w:right w:val="none" w:sz="0" w:space="0" w:color="auto"/>
          </w:divBdr>
        </w:div>
        <w:div w:id="1877503471">
          <w:marLeft w:val="640"/>
          <w:marRight w:val="0"/>
          <w:marTop w:val="0"/>
          <w:marBottom w:val="0"/>
          <w:divBdr>
            <w:top w:val="none" w:sz="0" w:space="0" w:color="auto"/>
            <w:left w:val="none" w:sz="0" w:space="0" w:color="auto"/>
            <w:bottom w:val="none" w:sz="0" w:space="0" w:color="auto"/>
            <w:right w:val="none" w:sz="0" w:space="0" w:color="auto"/>
          </w:divBdr>
        </w:div>
        <w:div w:id="353311023">
          <w:marLeft w:val="640"/>
          <w:marRight w:val="0"/>
          <w:marTop w:val="0"/>
          <w:marBottom w:val="0"/>
          <w:divBdr>
            <w:top w:val="none" w:sz="0" w:space="0" w:color="auto"/>
            <w:left w:val="none" w:sz="0" w:space="0" w:color="auto"/>
            <w:bottom w:val="none" w:sz="0" w:space="0" w:color="auto"/>
            <w:right w:val="none" w:sz="0" w:space="0" w:color="auto"/>
          </w:divBdr>
        </w:div>
        <w:div w:id="656693285">
          <w:marLeft w:val="640"/>
          <w:marRight w:val="0"/>
          <w:marTop w:val="0"/>
          <w:marBottom w:val="0"/>
          <w:divBdr>
            <w:top w:val="none" w:sz="0" w:space="0" w:color="auto"/>
            <w:left w:val="none" w:sz="0" w:space="0" w:color="auto"/>
            <w:bottom w:val="none" w:sz="0" w:space="0" w:color="auto"/>
            <w:right w:val="none" w:sz="0" w:space="0" w:color="auto"/>
          </w:divBdr>
        </w:div>
        <w:div w:id="450171303">
          <w:marLeft w:val="640"/>
          <w:marRight w:val="0"/>
          <w:marTop w:val="0"/>
          <w:marBottom w:val="0"/>
          <w:divBdr>
            <w:top w:val="none" w:sz="0" w:space="0" w:color="auto"/>
            <w:left w:val="none" w:sz="0" w:space="0" w:color="auto"/>
            <w:bottom w:val="none" w:sz="0" w:space="0" w:color="auto"/>
            <w:right w:val="none" w:sz="0" w:space="0" w:color="auto"/>
          </w:divBdr>
        </w:div>
        <w:div w:id="1070150020">
          <w:marLeft w:val="640"/>
          <w:marRight w:val="0"/>
          <w:marTop w:val="0"/>
          <w:marBottom w:val="0"/>
          <w:divBdr>
            <w:top w:val="none" w:sz="0" w:space="0" w:color="auto"/>
            <w:left w:val="none" w:sz="0" w:space="0" w:color="auto"/>
            <w:bottom w:val="none" w:sz="0" w:space="0" w:color="auto"/>
            <w:right w:val="none" w:sz="0" w:space="0" w:color="auto"/>
          </w:divBdr>
        </w:div>
      </w:divsChild>
    </w:div>
    <w:div w:id="677196899">
      <w:bodyDiv w:val="1"/>
      <w:marLeft w:val="0"/>
      <w:marRight w:val="0"/>
      <w:marTop w:val="0"/>
      <w:marBottom w:val="0"/>
      <w:divBdr>
        <w:top w:val="none" w:sz="0" w:space="0" w:color="auto"/>
        <w:left w:val="none" w:sz="0" w:space="0" w:color="auto"/>
        <w:bottom w:val="none" w:sz="0" w:space="0" w:color="auto"/>
        <w:right w:val="none" w:sz="0" w:space="0" w:color="auto"/>
      </w:divBdr>
      <w:divsChild>
        <w:div w:id="2092120843">
          <w:marLeft w:val="640"/>
          <w:marRight w:val="0"/>
          <w:marTop w:val="0"/>
          <w:marBottom w:val="0"/>
          <w:divBdr>
            <w:top w:val="none" w:sz="0" w:space="0" w:color="auto"/>
            <w:left w:val="none" w:sz="0" w:space="0" w:color="auto"/>
            <w:bottom w:val="none" w:sz="0" w:space="0" w:color="auto"/>
            <w:right w:val="none" w:sz="0" w:space="0" w:color="auto"/>
          </w:divBdr>
        </w:div>
        <w:div w:id="816457871">
          <w:marLeft w:val="640"/>
          <w:marRight w:val="0"/>
          <w:marTop w:val="0"/>
          <w:marBottom w:val="0"/>
          <w:divBdr>
            <w:top w:val="none" w:sz="0" w:space="0" w:color="auto"/>
            <w:left w:val="none" w:sz="0" w:space="0" w:color="auto"/>
            <w:bottom w:val="none" w:sz="0" w:space="0" w:color="auto"/>
            <w:right w:val="none" w:sz="0" w:space="0" w:color="auto"/>
          </w:divBdr>
        </w:div>
        <w:div w:id="154690116">
          <w:marLeft w:val="640"/>
          <w:marRight w:val="0"/>
          <w:marTop w:val="0"/>
          <w:marBottom w:val="0"/>
          <w:divBdr>
            <w:top w:val="none" w:sz="0" w:space="0" w:color="auto"/>
            <w:left w:val="none" w:sz="0" w:space="0" w:color="auto"/>
            <w:bottom w:val="none" w:sz="0" w:space="0" w:color="auto"/>
            <w:right w:val="none" w:sz="0" w:space="0" w:color="auto"/>
          </w:divBdr>
        </w:div>
        <w:div w:id="11152250">
          <w:marLeft w:val="640"/>
          <w:marRight w:val="0"/>
          <w:marTop w:val="0"/>
          <w:marBottom w:val="0"/>
          <w:divBdr>
            <w:top w:val="none" w:sz="0" w:space="0" w:color="auto"/>
            <w:left w:val="none" w:sz="0" w:space="0" w:color="auto"/>
            <w:bottom w:val="none" w:sz="0" w:space="0" w:color="auto"/>
            <w:right w:val="none" w:sz="0" w:space="0" w:color="auto"/>
          </w:divBdr>
        </w:div>
        <w:div w:id="175702630">
          <w:marLeft w:val="640"/>
          <w:marRight w:val="0"/>
          <w:marTop w:val="0"/>
          <w:marBottom w:val="0"/>
          <w:divBdr>
            <w:top w:val="none" w:sz="0" w:space="0" w:color="auto"/>
            <w:left w:val="none" w:sz="0" w:space="0" w:color="auto"/>
            <w:bottom w:val="none" w:sz="0" w:space="0" w:color="auto"/>
            <w:right w:val="none" w:sz="0" w:space="0" w:color="auto"/>
          </w:divBdr>
        </w:div>
        <w:div w:id="2074156469">
          <w:marLeft w:val="640"/>
          <w:marRight w:val="0"/>
          <w:marTop w:val="0"/>
          <w:marBottom w:val="0"/>
          <w:divBdr>
            <w:top w:val="none" w:sz="0" w:space="0" w:color="auto"/>
            <w:left w:val="none" w:sz="0" w:space="0" w:color="auto"/>
            <w:bottom w:val="none" w:sz="0" w:space="0" w:color="auto"/>
            <w:right w:val="none" w:sz="0" w:space="0" w:color="auto"/>
          </w:divBdr>
        </w:div>
        <w:div w:id="820924285">
          <w:marLeft w:val="640"/>
          <w:marRight w:val="0"/>
          <w:marTop w:val="0"/>
          <w:marBottom w:val="0"/>
          <w:divBdr>
            <w:top w:val="none" w:sz="0" w:space="0" w:color="auto"/>
            <w:left w:val="none" w:sz="0" w:space="0" w:color="auto"/>
            <w:bottom w:val="none" w:sz="0" w:space="0" w:color="auto"/>
            <w:right w:val="none" w:sz="0" w:space="0" w:color="auto"/>
          </w:divBdr>
        </w:div>
        <w:div w:id="289674806">
          <w:marLeft w:val="640"/>
          <w:marRight w:val="0"/>
          <w:marTop w:val="0"/>
          <w:marBottom w:val="0"/>
          <w:divBdr>
            <w:top w:val="none" w:sz="0" w:space="0" w:color="auto"/>
            <w:left w:val="none" w:sz="0" w:space="0" w:color="auto"/>
            <w:bottom w:val="none" w:sz="0" w:space="0" w:color="auto"/>
            <w:right w:val="none" w:sz="0" w:space="0" w:color="auto"/>
          </w:divBdr>
        </w:div>
        <w:div w:id="333186460">
          <w:marLeft w:val="640"/>
          <w:marRight w:val="0"/>
          <w:marTop w:val="0"/>
          <w:marBottom w:val="0"/>
          <w:divBdr>
            <w:top w:val="none" w:sz="0" w:space="0" w:color="auto"/>
            <w:left w:val="none" w:sz="0" w:space="0" w:color="auto"/>
            <w:bottom w:val="none" w:sz="0" w:space="0" w:color="auto"/>
            <w:right w:val="none" w:sz="0" w:space="0" w:color="auto"/>
          </w:divBdr>
        </w:div>
        <w:div w:id="1000691659">
          <w:marLeft w:val="640"/>
          <w:marRight w:val="0"/>
          <w:marTop w:val="0"/>
          <w:marBottom w:val="0"/>
          <w:divBdr>
            <w:top w:val="none" w:sz="0" w:space="0" w:color="auto"/>
            <w:left w:val="none" w:sz="0" w:space="0" w:color="auto"/>
            <w:bottom w:val="none" w:sz="0" w:space="0" w:color="auto"/>
            <w:right w:val="none" w:sz="0" w:space="0" w:color="auto"/>
          </w:divBdr>
        </w:div>
        <w:div w:id="421296037">
          <w:marLeft w:val="640"/>
          <w:marRight w:val="0"/>
          <w:marTop w:val="0"/>
          <w:marBottom w:val="0"/>
          <w:divBdr>
            <w:top w:val="none" w:sz="0" w:space="0" w:color="auto"/>
            <w:left w:val="none" w:sz="0" w:space="0" w:color="auto"/>
            <w:bottom w:val="none" w:sz="0" w:space="0" w:color="auto"/>
            <w:right w:val="none" w:sz="0" w:space="0" w:color="auto"/>
          </w:divBdr>
        </w:div>
        <w:div w:id="276449967">
          <w:marLeft w:val="640"/>
          <w:marRight w:val="0"/>
          <w:marTop w:val="0"/>
          <w:marBottom w:val="0"/>
          <w:divBdr>
            <w:top w:val="none" w:sz="0" w:space="0" w:color="auto"/>
            <w:left w:val="none" w:sz="0" w:space="0" w:color="auto"/>
            <w:bottom w:val="none" w:sz="0" w:space="0" w:color="auto"/>
            <w:right w:val="none" w:sz="0" w:space="0" w:color="auto"/>
          </w:divBdr>
        </w:div>
        <w:div w:id="942762400">
          <w:marLeft w:val="640"/>
          <w:marRight w:val="0"/>
          <w:marTop w:val="0"/>
          <w:marBottom w:val="0"/>
          <w:divBdr>
            <w:top w:val="none" w:sz="0" w:space="0" w:color="auto"/>
            <w:left w:val="none" w:sz="0" w:space="0" w:color="auto"/>
            <w:bottom w:val="none" w:sz="0" w:space="0" w:color="auto"/>
            <w:right w:val="none" w:sz="0" w:space="0" w:color="auto"/>
          </w:divBdr>
        </w:div>
        <w:div w:id="1445298139">
          <w:marLeft w:val="640"/>
          <w:marRight w:val="0"/>
          <w:marTop w:val="0"/>
          <w:marBottom w:val="0"/>
          <w:divBdr>
            <w:top w:val="none" w:sz="0" w:space="0" w:color="auto"/>
            <w:left w:val="none" w:sz="0" w:space="0" w:color="auto"/>
            <w:bottom w:val="none" w:sz="0" w:space="0" w:color="auto"/>
            <w:right w:val="none" w:sz="0" w:space="0" w:color="auto"/>
          </w:divBdr>
        </w:div>
        <w:div w:id="667514236">
          <w:marLeft w:val="640"/>
          <w:marRight w:val="0"/>
          <w:marTop w:val="0"/>
          <w:marBottom w:val="0"/>
          <w:divBdr>
            <w:top w:val="none" w:sz="0" w:space="0" w:color="auto"/>
            <w:left w:val="none" w:sz="0" w:space="0" w:color="auto"/>
            <w:bottom w:val="none" w:sz="0" w:space="0" w:color="auto"/>
            <w:right w:val="none" w:sz="0" w:space="0" w:color="auto"/>
          </w:divBdr>
        </w:div>
        <w:div w:id="1348101155">
          <w:marLeft w:val="640"/>
          <w:marRight w:val="0"/>
          <w:marTop w:val="0"/>
          <w:marBottom w:val="0"/>
          <w:divBdr>
            <w:top w:val="none" w:sz="0" w:space="0" w:color="auto"/>
            <w:left w:val="none" w:sz="0" w:space="0" w:color="auto"/>
            <w:bottom w:val="none" w:sz="0" w:space="0" w:color="auto"/>
            <w:right w:val="none" w:sz="0" w:space="0" w:color="auto"/>
          </w:divBdr>
        </w:div>
        <w:div w:id="660307152">
          <w:marLeft w:val="640"/>
          <w:marRight w:val="0"/>
          <w:marTop w:val="0"/>
          <w:marBottom w:val="0"/>
          <w:divBdr>
            <w:top w:val="none" w:sz="0" w:space="0" w:color="auto"/>
            <w:left w:val="none" w:sz="0" w:space="0" w:color="auto"/>
            <w:bottom w:val="none" w:sz="0" w:space="0" w:color="auto"/>
            <w:right w:val="none" w:sz="0" w:space="0" w:color="auto"/>
          </w:divBdr>
        </w:div>
        <w:div w:id="1520898139">
          <w:marLeft w:val="640"/>
          <w:marRight w:val="0"/>
          <w:marTop w:val="0"/>
          <w:marBottom w:val="0"/>
          <w:divBdr>
            <w:top w:val="none" w:sz="0" w:space="0" w:color="auto"/>
            <w:left w:val="none" w:sz="0" w:space="0" w:color="auto"/>
            <w:bottom w:val="none" w:sz="0" w:space="0" w:color="auto"/>
            <w:right w:val="none" w:sz="0" w:space="0" w:color="auto"/>
          </w:divBdr>
        </w:div>
        <w:div w:id="18821952">
          <w:marLeft w:val="640"/>
          <w:marRight w:val="0"/>
          <w:marTop w:val="0"/>
          <w:marBottom w:val="0"/>
          <w:divBdr>
            <w:top w:val="none" w:sz="0" w:space="0" w:color="auto"/>
            <w:left w:val="none" w:sz="0" w:space="0" w:color="auto"/>
            <w:bottom w:val="none" w:sz="0" w:space="0" w:color="auto"/>
            <w:right w:val="none" w:sz="0" w:space="0" w:color="auto"/>
          </w:divBdr>
        </w:div>
        <w:div w:id="1080562066">
          <w:marLeft w:val="640"/>
          <w:marRight w:val="0"/>
          <w:marTop w:val="0"/>
          <w:marBottom w:val="0"/>
          <w:divBdr>
            <w:top w:val="none" w:sz="0" w:space="0" w:color="auto"/>
            <w:left w:val="none" w:sz="0" w:space="0" w:color="auto"/>
            <w:bottom w:val="none" w:sz="0" w:space="0" w:color="auto"/>
            <w:right w:val="none" w:sz="0" w:space="0" w:color="auto"/>
          </w:divBdr>
        </w:div>
        <w:div w:id="672878975">
          <w:marLeft w:val="640"/>
          <w:marRight w:val="0"/>
          <w:marTop w:val="0"/>
          <w:marBottom w:val="0"/>
          <w:divBdr>
            <w:top w:val="none" w:sz="0" w:space="0" w:color="auto"/>
            <w:left w:val="none" w:sz="0" w:space="0" w:color="auto"/>
            <w:bottom w:val="none" w:sz="0" w:space="0" w:color="auto"/>
            <w:right w:val="none" w:sz="0" w:space="0" w:color="auto"/>
          </w:divBdr>
        </w:div>
      </w:divsChild>
    </w:div>
    <w:div w:id="680937358">
      <w:bodyDiv w:val="1"/>
      <w:marLeft w:val="0"/>
      <w:marRight w:val="0"/>
      <w:marTop w:val="0"/>
      <w:marBottom w:val="0"/>
      <w:divBdr>
        <w:top w:val="none" w:sz="0" w:space="0" w:color="auto"/>
        <w:left w:val="none" w:sz="0" w:space="0" w:color="auto"/>
        <w:bottom w:val="none" w:sz="0" w:space="0" w:color="auto"/>
        <w:right w:val="none" w:sz="0" w:space="0" w:color="auto"/>
      </w:divBdr>
      <w:divsChild>
        <w:div w:id="312687164">
          <w:marLeft w:val="640"/>
          <w:marRight w:val="0"/>
          <w:marTop w:val="0"/>
          <w:marBottom w:val="0"/>
          <w:divBdr>
            <w:top w:val="none" w:sz="0" w:space="0" w:color="auto"/>
            <w:left w:val="none" w:sz="0" w:space="0" w:color="auto"/>
            <w:bottom w:val="none" w:sz="0" w:space="0" w:color="auto"/>
            <w:right w:val="none" w:sz="0" w:space="0" w:color="auto"/>
          </w:divBdr>
        </w:div>
        <w:div w:id="577328874">
          <w:marLeft w:val="640"/>
          <w:marRight w:val="0"/>
          <w:marTop w:val="0"/>
          <w:marBottom w:val="0"/>
          <w:divBdr>
            <w:top w:val="none" w:sz="0" w:space="0" w:color="auto"/>
            <w:left w:val="none" w:sz="0" w:space="0" w:color="auto"/>
            <w:bottom w:val="none" w:sz="0" w:space="0" w:color="auto"/>
            <w:right w:val="none" w:sz="0" w:space="0" w:color="auto"/>
          </w:divBdr>
        </w:div>
        <w:div w:id="2143380904">
          <w:marLeft w:val="640"/>
          <w:marRight w:val="0"/>
          <w:marTop w:val="0"/>
          <w:marBottom w:val="0"/>
          <w:divBdr>
            <w:top w:val="none" w:sz="0" w:space="0" w:color="auto"/>
            <w:left w:val="none" w:sz="0" w:space="0" w:color="auto"/>
            <w:bottom w:val="none" w:sz="0" w:space="0" w:color="auto"/>
            <w:right w:val="none" w:sz="0" w:space="0" w:color="auto"/>
          </w:divBdr>
        </w:div>
        <w:div w:id="2036690630">
          <w:marLeft w:val="640"/>
          <w:marRight w:val="0"/>
          <w:marTop w:val="0"/>
          <w:marBottom w:val="0"/>
          <w:divBdr>
            <w:top w:val="none" w:sz="0" w:space="0" w:color="auto"/>
            <w:left w:val="none" w:sz="0" w:space="0" w:color="auto"/>
            <w:bottom w:val="none" w:sz="0" w:space="0" w:color="auto"/>
            <w:right w:val="none" w:sz="0" w:space="0" w:color="auto"/>
          </w:divBdr>
        </w:div>
        <w:div w:id="1558668906">
          <w:marLeft w:val="640"/>
          <w:marRight w:val="0"/>
          <w:marTop w:val="0"/>
          <w:marBottom w:val="0"/>
          <w:divBdr>
            <w:top w:val="none" w:sz="0" w:space="0" w:color="auto"/>
            <w:left w:val="none" w:sz="0" w:space="0" w:color="auto"/>
            <w:bottom w:val="none" w:sz="0" w:space="0" w:color="auto"/>
            <w:right w:val="none" w:sz="0" w:space="0" w:color="auto"/>
          </w:divBdr>
        </w:div>
        <w:div w:id="409469963">
          <w:marLeft w:val="640"/>
          <w:marRight w:val="0"/>
          <w:marTop w:val="0"/>
          <w:marBottom w:val="0"/>
          <w:divBdr>
            <w:top w:val="none" w:sz="0" w:space="0" w:color="auto"/>
            <w:left w:val="none" w:sz="0" w:space="0" w:color="auto"/>
            <w:bottom w:val="none" w:sz="0" w:space="0" w:color="auto"/>
            <w:right w:val="none" w:sz="0" w:space="0" w:color="auto"/>
          </w:divBdr>
        </w:div>
        <w:div w:id="384835812">
          <w:marLeft w:val="640"/>
          <w:marRight w:val="0"/>
          <w:marTop w:val="0"/>
          <w:marBottom w:val="0"/>
          <w:divBdr>
            <w:top w:val="none" w:sz="0" w:space="0" w:color="auto"/>
            <w:left w:val="none" w:sz="0" w:space="0" w:color="auto"/>
            <w:bottom w:val="none" w:sz="0" w:space="0" w:color="auto"/>
            <w:right w:val="none" w:sz="0" w:space="0" w:color="auto"/>
          </w:divBdr>
        </w:div>
        <w:div w:id="1844667542">
          <w:marLeft w:val="640"/>
          <w:marRight w:val="0"/>
          <w:marTop w:val="0"/>
          <w:marBottom w:val="0"/>
          <w:divBdr>
            <w:top w:val="none" w:sz="0" w:space="0" w:color="auto"/>
            <w:left w:val="none" w:sz="0" w:space="0" w:color="auto"/>
            <w:bottom w:val="none" w:sz="0" w:space="0" w:color="auto"/>
            <w:right w:val="none" w:sz="0" w:space="0" w:color="auto"/>
          </w:divBdr>
        </w:div>
        <w:div w:id="54747391">
          <w:marLeft w:val="640"/>
          <w:marRight w:val="0"/>
          <w:marTop w:val="0"/>
          <w:marBottom w:val="0"/>
          <w:divBdr>
            <w:top w:val="none" w:sz="0" w:space="0" w:color="auto"/>
            <w:left w:val="none" w:sz="0" w:space="0" w:color="auto"/>
            <w:bottom w:val="none" w:sz="0" w:space="0" w:color="auto"/>
            <w:right w:val="none" w:sz="0" w:space="0" w:color="auto"/>
          </w:divBdr>
        </w:div>
      </w:divsChild>
    </w:div>
    <w:div w:id="686180832">
      <w:bodyDiv w:val="1"/>
      <w:marLeft w:val="0"/>
      <w:marRight w:val="0"/>
      <w:marTop w:val="0"/>
      <w:marBottom w:val="0"/>
      <w:divBdr>
        <w:top w:val="none" w:sz="0" w:space="0" w:color="auto"/>
        <w:left w:val="none" w:sz="0" w:space="0" w:color="auto"/>
        <w:bottom w:val="none" w:sz="0" w:space="0" w:color="auto"/>
        <w:right w:val="none" w:sz="0" w:space="0" w:color="auto"/>
      </w:divBdr>
      <w:divsChild>
        <w:div w:id="474031353">
          <w:marLeft w:val="640"/>
          <w:marRight w:val="0"/>
          <w:marTop w:val="0"/>
          <w:marBottom w:val="0"/>
          <w:divBdr>
            <w:top w:val="none" w:sz="0" w:space="0" w:color="auto"/>
            <w:left w:val="none" w:sz="0" w:space="0" w:color="auto"/>
            <w:bottom w:val="none" w:sz="0" w:space="0" w:color="auto"/>
            <w:right w:val="none" w:sz="0" w:space="0" w:color="auto"/>
          </w:divBdr>
        </w:div>
        <w:div w:id="2018263308">
          <w:marLeft w:val="640"/>
          <w:marRight w:val="0"/>
          <w:marTop w:val="0"/>
          <w:marBottom w:val="0"/>
          <w:divBdr>
            <w:top w:val="none" w:sz="0" w:space="0" w:color="auto"/>
            <w:left w:val="none" w:sz="0" w:space="0" w:color="auto"/>
            <w:bottom w:val="none" w:sz="0" w:space="0" w:color="auto"/>
            <w:right w:val="none" w:sz="0" w:space="0" w:color="auto"/>
          </w:divBdr>
        </w:div>
        <w:div w:id="5255413">
          <w:marLeft w:val="640"/>
          <w:marRight w:val="0"/>
          <w:marTop w:val="0"/>
          <w:marBottom w:val="0"/>
          <w:divBdr>
            <w:top w:val="none" w:sz="0" w:space="0" w:color="auto"/>
            <w:left w:val="none" w:sz="0" w:space="0" w:color="auto"/>
            <w:bottom w:val="none" w:sz="0" w:space="0" w:color="auto"/>
            <w:right w:val="none" w:sz="0" w:space="0" w:color="auto"/>
          </w:divBdr>
        </w:div>
        <w:div w:id="827750344">
          <w:marLeft w:val="640"/>
          <w:marRight w:val="0"/>
          <w:marTop w:val="0"/>
          <w:marBottom w:val="0"/>
          <w:divBdr>
            <w:top w:val="none" w:sz="0" w:space="0" w:color="auto"/>
            <w:left w:val="none" w:sz="0" w:space="0" w:color="auto"/>
            <w:bottom w:val="none" w:sz="0" w:space="0" w:color="auto"/>
            <w:right w:val="none" w:sz="0" w:space="0" w:color="auto"/>
          </w:divBdr>
        </w:div>
        <w:div w:id="1434664227">
          <w:marLeft w:val="640"/>
          <w:marRight w:val="0"/>
          <w:marTop w:val="0"/>
          <w:marBottom w:val="0"/>
          <w:divBdr>
            <w:top w:val="none" w:sz="0" w:space="0" w:color="auto"/>
            <w:left w:val="none" w:sz="0" w:space="0" w:color="auto"/>
            <w:bottom w:val="none" w:sz="0" w:space="0" w:color="auto"/>
            <w:right w:val="none" w:sz="0" w:space="0" w:color="auto"/>
          </w:divBdr>
        </w:div>
        <w:div w:id="1879970881">
          <w:marLeft w:val="640"/>
          <w:marRight w:val="0"/>
          <w:marTop w:val="0"/>
          <w:marBottom w:val="0"/>
          <w:divBdr>
            <w:top w:val="none" w:sz="0" w:space="0" w:color="auto"/>
            <w:left w:val="none" w:sz="0" w:space="0" w:color="auto"/>
            <w:bottom w:val="none" w:sz="0" w:space="0" w:color="auto"/>
            <w:right w:val="none" w:sz="0" w:space="0" w:color="auto"/>
          </w:divBdr>
        </w:div>
        <w:div w:id="539171881">
          <w:marLeft w:val="640"/>
          <w:marRight w:val="0"/>
          <w:marTop w:val="0"/>
          <w:marBottom w:val="0"/>
          <w:divBdr>
            <w:top w:val="none" w:sz="0" w:space="0" w:color="auto"/>
            <w:left w:val="none" w:sz="0" w:space="0" w:color="auto"/>
            <w:bottom w:val="none" w:sz="0" w:space="0" w:color="auto"/>
            <w:right w:val="none" w:sz="0" w:space="0" w:color="auto"/>
          </w:divBdr>
        </w:div>
        <w:div w:id="1428430711">
          <w:marLeft w:val="640"/>
          <w:marRight w:val="0"/>
          <w:marTop w:val="0"/>
          <w:marBottom w:val="0"/>
          <w:divBdr>
            <w:top w:val="none" w:sz="0" w:space="0" w:color="auto"/>
            <w:left w:val="none" w:sz="0" w:space="0" w:color="auto"/>
            <w:bottom w:val="none" w:sz="0" w:space="0" w:color="auto"/>
            <w:right w:val="none" w:sz="0" w:space="0" w:color="auto"/>
          </w:divBdr>
        </w:div>
        <w:div w:id="647323335">
          <w:marLeft w:val="640"/>
          <w:marRight w:val="0"/>
          <w:marTop w:val="0"/>
          <w:marBottom w:val="0"/>
          <w:divBdr>
            <w:top w:val="none" w:sz="0" w:space="0" w:color="auto"/>
            <w:left w:val="none" w:sz="0" w:space="0" w:color="auto"/>
            <w:bottom w:val="none" w:sz="0" w:space="0" w:color="auto"/>
            <w:right w:val="none" w:sz="0" w:space="0" w:color="auto"/>
          </w:divBdr>
        </w:div>
      </w:divsChild>
    </w:div>
    <w:div w:id="748775663">
      <w:bodyDiv w:val="1"/>
      <w:marLeft w:val="0"/>
      <w:marRight w:val="0"/>
      <w:marTop w:val="0"/>
      <w:marBottom w:val="0"/>
      <w:divBdr>
        <w:top w:val="none" w:sz="0" w:space="0" w:color="auto"/>
        <w:left w:val="none" w:sz="0" w:space="0" w:color="auto"/>
        <w:bottom w:val="none" w:sz="0" w:space="0" w:color="auto"/>
        <w:right w:val="none" w:sz="0" w:space="0" w:color="auto"/>
      </w:divBdr>
      <w:divsChild>
        <w:div w:id="1146050968">
          <w:marLeft w:val="640"/>
          <w:marRight w:val="0"/>
          <w:marTop w:val="0"/>
          <w:marBottom w:val="0"/>
          <w:divBdr>
            <w:top w:val="none" w:sz="0" w:space="0" w:color="auto"/>
            <w:left w:val="none" w:sz="0" w:space="0" w:color="auto"/>
            <w:bottom w:val="none" w:sz="0" w:space="0" w:color="auto"/>
            <w:right w:val="none" w:sz="0" w:space="0" w:color="auto"/>
          </w:divBdr>
        </w:div>
        <w:div w:id="1212577699">
          <w:marLeft w:val="640"/>
          <w:marRight w:val="0"/>
          <w:marTop w:val="0"/>
          <w:marBottom w:val="0"/>
          <w:divBdr>
            <w:top w:val="none" w:sz="0" w:space="0" w:color="auto"/>
            <w:left w:val="none" w:sz="0" w:space="0" w:color="auto"/>
            <w:bottom w:val="none" w:sz="0" w:space="0" w:color="auto"/>
            <w:right w:val="none" w:sz="0" w:space="0" w:color="auto"/>
          </w:divBdr>
        </w:div>
        <w:div w:id="1449397489">
          <w:marLeft w:val="640"/>
          <w:marRight w:val="0"/>
          <w:marTop w:val="0"/>
          <w:marBottom w:val="0"/>
          <w:divBdr>
            <w:top w:val="none" w:sz="0" w:space="0" w:color="auto"/>
            <w:left w:val="none" w:sz="0" w:space="0" w:color="auto"/>
            <w:bottom w:val="none" w:sz="0" w:space="0" w:color="auto"/>
            <w:right w:val="none" w:sz="0" w:space="0" w:color="auto"/>
          </w:divBdr>
        </w:div>
        <w:div w:id="355274423">
          <w:marLeft w:val="640"/>
          <w:marRight w:val="0"/>
          <w:marTop w:val="0"/>
          <w:marBottom w:val="0"/>
          <w:divBdr>
            <w:top w:val="none" w:sz="0" w:space="0" w:color="auto"/>
            <w:left w:val="none" w:sz="0" w:space="0" w:color="auto"/>
            <w:bottom w:val="none" w:sz="0" w:space="0" w:color="auto"/>
            <w:right w:val="none" w:sz="0" w:space="0" w:color="auto"/>
          </w:divBdr>
        </w:div>
        <w:div w:id="561407233">
          <w:marLeft w:val="640"/>
          <w:marRight w:val="0"/>
          <w:marTop w:val="0"/>
          <w:marBottom w:val="0"/>
          <w:divBdr>
            <w:top w:val="none" w:sz="0" w:space="0" w:color="auto"/>
            <w:left w:val="none" w:sz="0" w:space="0" w:color="auto"/>
            <w:bottom w:val="none" w:sz="0" w:space="0" w:color="auto"/>
            <w:right w:val="none" w:sz="0" w:space="0" w:color="auto"/>
          </w:divBdr>
        </w:div>
        <w:div w:id="275913021">
          <w:marLeft w:val="640"/>
          <w:marRight w:val="0"/>
          <w:marTop w:val="0"/>
          <w:marBottom w:val="0"/>
          <w:divBdr>
            <w:top w:val="none" w:sz="0" w:space="0" w:color="auto"/>
            <w:left w:val="none" w:sz="0" w:space="0" w:color="auto"/>
            <w:bottom w:val="none" w:sz="0" w:space="0" w:color="auto"/>
            <w:right w:val="none" w:sz="0" w:space="0" w:color="auto"/>
          </w:divBdr>
        </w:div>
        <w:div w:id="1201279902">
          <w:marLeft w:val="640"/>
          <w:marRight w:val="0"/>
          <w:marTop w:val="0"/>
          <w:marBottom w:val="0"/>
          <w:divBdr>
            <w:top w:val="none" w:sz="0" w:space="0" w:color="auto"/>
            <w:left w:val="none" w:sz="0" w:space="0" w:color="auto"/>
            <w:bottom w:val="none" w:sz="0" w:space="0" w:color="auto"/>
            <w:right w:val="none" w:sz="0" w:space="0" w:color="auto"/>
          </w:divBdr>
        </w:div>
        <w:div w:id="376510663">
          <w:marLeft w:val="640"/>
          <w:marRight w:val="0"/>
          <w:marTop w:val="0"/>
          <w:marBottom w:val="0"/>
          <w:divBdr>
            <w:top w:val="none" w:sz="0" w:space="0" w:color="auto"/>
            <w:left w:val="none" w:sz="0" w:space="0" w:color="auto"/>
            <w:bottom w:val="none" w:sz="0" w:space="0" w:color="auto"/>
            <w:right w:val="none" w:sz="0" w:space="0" w:color="auto"/>
          </w:divBdr>
        </w:div>
        <w:div w:id="503981025">
          <w:marLeft w:val="640"/>
          <w:marRight w:val="0"/>
          <w:marTop w:val="0"/>
          <w:marBottom w:val="0"/>
          <w:divBdr>
            <w:top w:val="none" w:sz="0" w:space="0" w:color="auto"/>
            <w:left w:val="none" w:sz="0" w:space="0" w:color="auto"/>
            <w:bottom w:val="none" w:sz="0" w:space="0" w:color="auto"/>
            <w:right w:val="none" w:sz="0" w:space="0" w:color="auto"/>
          </w:divBdr>
        </w:div>
        <w:div w:id="1999992454">
          <w:marLeft w:val="640"/>
          <w:marRight w:val="0"/>
          <w:marTop w:val="0"/>
          <w:marBottom w:val="0"/>
          <w:divBdr>
            <w:top w:val="none" w:sz="0" w:space="0" w:color="auto"/>
            <w:left w:val="none" w:sz="0" w:space="0" w:color="auto"/>
            <w:bottom w:val="none" w:sz="0" w:space="0" w:color="auto"/>
            <w:right w:val="none" w:sz="0" w:space="0" w:color="auto"/>
          </w:divBdr>
        </w:div>
        <w:div w:id="663582072">
          <w:marLeft w:val="640"/>
          <w:marRight w:val="0"/>
          <w:marTop w:val="0"/>
          <w:marBottom w:val="0"/>
          <w:divBdr>
            <w:top w:val="none" w:sz="0" w:space="0" w:color="auto"/>
            <w:left w:val="none" w:sz="0" w:space="0" w:color="auto"/>
            <w:bottom w:val="none" w:sz="0" w:space="0" w:color="auto"/>
            <w:right w:val="none" w:sz="0" w:space="0" w:color="auto"/>
          </w:divBdr>
        </w:div>
        <w:div w:id="651175033">
          <w:marLeft w:val="640"/>
          <w:marRight w:val="0"/>
          <w:marTop w:val="0"/>
          <w:marBottom w:val="0"/>
          <w:divBdr>
            <w:top w:val="none" w:sz="0" w:space="0" w:color="auto"/>
            <w:left w:val="none" w:sz="0" w:space="0" w:color="auto"/>
            <w:bottom w:val="none" w:sz="0" w:space="0" w:color="auto"/>
            <w:right w:val="none" w:sz="0" w:space="0" w:color="auto"/>
          </w:divBdr>
        </w:div>
        <w:div w:id="1509980627">
          <w:marLeft w:val="640"/>
          <w:marRight w:val="0"/>
          <w:marTop w:val="0"/>
          <w:marBottom w:val="0"/>
          <w:divBdr>
            <w:top w:val="none" w:sz="0" w:space="0" w:color="auto"/>
            <w:left w:val="none" w:sz="0" w:space="0" w:color="auto"/>
            <w:bottom w:val="none" w:sz="0" w:space="0" w:color="auto"/>
            <w:right w:val="none" w:sz="0" w:space="0" w:color="auto"/>
          </w:divBdr>
        </w:div>
        <w:div w:id="1093891678">
          <w:marLeft w:val="640"/>
          <w:marRight w:val="0"/>
          <w:marTop w:val="0"/>
          <w:marBottom w:val="0"/>
          <w:divBdr>
            <w:top w:val="none" w:sz="0" w:space="0" w:color="auto"/>
            <w:left w:val="none" w:sz="0" w:space="0" w:color="auto"/>
            <w:bottom w:val="none" w:sz="0" w:space="0" w:color="auto"/>
            <w:right w:val="none" w:sz="0" w:space="0" w:color="auto"/>
          </w:divBdr>
        </w:div>
        <w:div w:id="731008395">
          <w:marLeft w:val="640"/>
          <w:marRight w:val="0"/>
          <w:marTop w:val="0"/>
          <w:marBottom w:val="0"/>
          <w:divBdr>
            <w:top w:val="none" w:sz="0" w:space="0" w:color="auto"/>
            <w:left w:val="none" w:sz="0" w:space="0" w:color="auto"/>
            <w:bottom w:val="none" w:sz="0" w:space="0" w:color="auto"/>
            <w:right w:val="none" w:sz="0" w:space="0" w:color="auto"/>
          </w:divBdr>
        </w:div>
        <w:div w:id="1795514878">
          <w:marLeft w:val="640"/>
          <w:marRight w:val="0"/>
          <w:marTop w:val="0"/>
          <w:marBottom w:val="0"/>
          <w:divBdr>
            <w:top w:val="none" w:sz="0" w:space="0" w:color="auto"/>
            <w:left w:val="none" w:sz="0" w:space="0" w:color="auto"/>
            <w:bottom w:val="none" w:sz="0" w:space="0" w:color="auto"/>
            <w:right w:val="none" w:sz="0" w:space="0" w:color="auto"/>
          </w:divBdr>
        </w:div>
        <w:div w:id="1993176602">
          <w:marLeft w:val="640"/>
          <w:marRight w:val="0"/>
          <w:marTop w:val="0"/>
          <w:marBottom w:val="0"/>
          <w:divBdr>
            <w:top w:val="none" w:sz="0" w:space="0" w:color="auto"/>
            <w:left w:val="none" w:sz="0" w:space="0" w:color="auto"/>
            <w:bottom w:val="none" w:sz="0" w:space="0" w:color="auto"/>
            <w:right w:val="none" w:sz="0" w:space="0" w:color="auto"/>
          </w:divBdr>
        </w:div>
        <w:div w:id="2060780577">
          <w:marLeft w:val="640"/>
          <w:marRight w:val="0"/>
          <w:marTop w:val="0"/>
          <w:marBottom w:val="0"/>
          <w:divBdr>
            <w:top w:val="none" w:sz="0" w:space="0" w:color="auto"/>
            <w:left w:val="none" w:sz="0" w:space="0" w:color="auto"/>
            <w:bottom w:val="none" w:sz="0" w:space="0" w:color="auto"/>
            <w:right w:val="none" w:sz="0" w:space="0" w:color="auto"/>
          </w:divBdr>
        </w:div>
        <w:div w:id="2021423492">
          <w:marLeft w:val="640"/>
          <w:marRight w:val="0"/>
          <w:marTop w:val="0"/>
          <w:marBottom w:val="0"/>
          <w:divBdr>
            <w:top w:val="none" w:sz="0" w:space="0" w:color="auto"/>
            <w:left w:val="none" w:sz="0" w:space="0" w:color="auto"/>
            <w:bottom w:val="none" w:sz="0" w:space="0" w:color="auto"/>
            <w:right w:val="none" w:sz="0" w:space="0" w:color="auto"/>
          </w:divBdr>
        </w:div>
        <w:div w:id="2003585209">
          <w:marLeft w:val="640"/>
          <w:marRight w:val="0"/>
          <w:marTop w:val="0"/>
          <w:marBottom w:val="0"/>
          <w:divBdr>
            <w:top w:val="none" w:sz="0" w:space="0" w:color="auto"/>
            <w:left w:val="none" w:sz="0" w:space="0" w:color="auto"/>
            <w:bottom w:val="none" w:sz="0" w:space="0" w:color="auto"/>
            <w:right w:val="none" w:sz="0" w:space="0" w:color="auto"/>
          </w:divBdr>
        </w:div>
        <w:div w:id="193813394">
          <w:marLeft w:val="640"/>
          <w:marRight w:val="0"/>
          <w:marTop w:val="0"/>
          <w:marBottom w:val="0"/>
          <w:divBdr>
            <w:top w:val="none" w:sz="0" w:space="0" w:color="auto"/>
            <w:left w:val="none" w:sz="0" w:space="0" w:color="auto"/>
            <w:bottom w:val="none" w:sz="0" w:space="0" w:color="auto"/>
            <w:right w:val="none" w:sz="0" w:space="0" w:color="auto"/>
          </w:divBdr>
        </w:div>
        <w:div w:id="114064831">
          <w:marLeft w:val="640"/>
          <w:marRight w:val="0"/>
          <w:marTop w:val="0"/>
          <w:marBottom w:val="0"/>
          <w:divBdr>
            <w:top w:val="none" w:sz="0" w:space="0" w:color="auto"/>
            <w:left w:val="none" w:sz="0" w:space="0" w:color="auto"/>
            <w:bottom w:val="none" w:sz="0" w:space="0" w:color="auto"/>
            <w:right w:val="none" w:sz="0" w:space="0" w:color="auto"/>
          </w:divBdr>
        </w:div>
        <w:div w:id="1029333430">
          <w:marLeft w:val="640"/>
          <w:marRight w:val="0"/>
          <w:marTop w:val="0"/>
          <w:marBottom w:val="0"/>
          <w:divBdr>
            <w:top w:val="none" w:sz="0" w:space="0" w:color="auto"/>
            <w:left w:val="none" w:sz="0" w:space="0" w:color="auto"/>
            <w:bottom w:val="none" w:sz="0" w:space="0" w:color="auto"/>
            <w:right w:val="none" w:sz="0" w:space="0" w:color="auto"/>
          </w:divBdr>
        </w:div>
      </w:divsChild>
    </w:div>
    <w:div w:id="757793976">
      <w:bodyDiv w:val="1"/>
      <w:marLeft w:val="0"/>
      <w:marRight w:val="0"/>
      <w:marTop w:val="0"/>
      <w:marBottom w:val="0"/>
      <w:divBdr>
        <w:top w:val="none" w:sz="0" w:space="0" w:color="auto"/>
        <w:left w:val="none" w:sz="0" w:space="0" w:color="auto"/>
        <w:bottom w:val="none" w:sz="0" w:space="0" w:color="auto"/>
        <w:right w:val="none" w:sz="0" w:space="0" w:color="auto"/>
      </w:divBdr>
      <w:divsChild>
        <w:div w:id="965307008">
          <w:marLeft w:val="640"/>
          <w:marRight w:val="0"/>
          <w:marTop w:val="0"/>
          <w:marBottom w:val="0"/>
          <w:divBdr>
            <w:top w:val="none" w:sz="0" w:space="0" w:color="auto"/>
            <w:left w:val="none" w:sz="0" w:space="0" w:color="auto"/>
            <w:bottom w:val="none" w:sz="0" w:space="0" w:color="auto"/>
            <w:right w:val="none" w:sz="0" w:space="0" w:color="auto"/>
          </w:divBdr>
        </w:div>
        <w:div w:id="1758745017">
          <w:marLeft w:val="640"/>
          <w:marRight w:val="0"/>
          <w:marTop w:val="0"/>
          <w:marBottom w:val="0"/>
          <w:divBdr>
            <w:top w:val="none" w:sz="0" w:space="0" w:color="auto"/>
            <w:left w:val="none" w:sz="0" w:space="0" w:color="auto"/>
            <w:bottom w:val="none" w:sz="0" w:space="0" w:color="auto"/>
            <w:right w:val="none" w:sz="0" w:space="0" w:color="auto"/>
          </w:divBdr>
        </w:div>
        <w:div w:id="1435127321">
          <w:marLeft w:val="640"/>
          <w:marRight w:val="0"/>
          <w:marTop w:val="0"/>
          <w:marBottom w:val="0"/>
          <w:divBdr>
            <w:top w:val="none" w:sz="0" w:space="0" w:color="auto"/>
            <w:left w:val="none" w:sz="0" w:space="0" w:color="auto"/>
            <w:bottom w:val="none" w:sz="0" w:space="0" w:color="auto"/>
            <w:right w:val="none" w:sz="0" w:space="0" w:color="auto"/>
          </w:divBdr>
        </w:div>
        <w:div w:id="1132093053">
          <w:marLeft w:val="640"/>
          <w:marRight w:val="0"/>
          <w:marTop w:val="0"/>
          <w:marBottom w:val="0"/>
          <w:divBdr>
            <w:top w:val="none" w:sz="0" w:space="0" w:color="auto"/>
            <w:left w:val="none" w:sz="0" w:space="0" w:color="auto"/>
            <w:bottom w:val="none" w:sz="0" w:space="0" w:color="auto"/>
            <w:right w:val="none" w:sz="0" w:space="0" w:color="auto"/>
          </w:divBdr>
        </w:div>
        <w:div w:id="252133373">
          <w:marLeft w:val="640"/>
          <w:marRight w:val="0"/>
          <w:marTop w:val="0"/>
          <w:marBottom w:val="0"/>
          <w:divBdr>
            <w:top w:val="none" w:sz="0" w:space="0" w:color="auto"/>
            <w:left w:val="none" w:sz="0" w:space="0" w:color="auto"/>
            <w:bottom w:val="none" w:sz="0" w:space="0" w:color="auto"/>
            <w:right w:val="none" w:sz="0" w:space="0" w:color="auto"/>
          </w:divBdr>
        </w:div>
        <w:div w:id="1518763787">
          <w:marLeft w:val="640"/>
          <w:marRight w:val="0"/>
          <w:marTop w:val="0"/>
          <w:marBottom w:val="0"/>
          <w:divBdr>
            <w:top w:val="none" w:sz="0" w:space="0" w:color="auto"/>
            <w:left w:val="none" w:sz="0" w:space="0" w:color="auto"/>
            <w:bottom w:val="none" w:sz="0" w:space="0" w:color="auto"/>
            <w:right w:val="none" w:sz="0" w:space="0" w:color="auto"/>
          </w:divBdr>
        </w:div>
        <w:div w:id="73477371">
          <w:marLeft w:val="640"/>
          <w:marRight w:val="0"/>
          <w:marTop w:val="0"/>
          <w:marBottom w:val="0"/>
          <w:divBdr>
            <w:top w:val="none" w:sz="0" w:space="0" w:color="auto"/>
            <w:left w:val="none" w:sz="0" w:space="0" w:color="auto"/>
            <w:bottom w:val="none" w:sz="0" w:space="0" w:color="auto"/>
            <w:right w:val="none" w:sz="0" w:space="0" w:color="auto"/>
          </w:divBdr>
        </w:div>
        <w:div w:id="550504636">
          <w:marLeft w:val="640"/>
          <w:marRight w:val="0"/>
          <w:marTop w:val="0"/>
          <w:marBottom w:val="0"/>
          <w:divBdr>
            <w:top w:val="none" w:sz="0" w:space="0" w:color="auto"/>
            <w:left w:val="none" w:sz="0" w:space="0" w:color="auto"/>
            <w:bottom w:val="none" w:sz="0" w:space="0" w:color="auto"/>
            <w:right w:val="none" w:sz="0" w:space="0" w:color="auto"/>
          </w:divBdr>
        </w:div>
        <w:div w:id="376977323">
          <w:marLeft w:val="640"/>
          <w:marRight w:val="0"/>
          <w:marTop w:val="0"/>
          <w:marBottom w:val="0"/>
          <w:divBdr>
            <w:top w:val="none" w:sz="0" w:space="0" w:color="auto"/>
            <w:left w:val="none" w:sz="0" w:space="0" w:color="auto"/>
            <w:bottom w:val="none" w:sz="0" w:space="0" w:color="auto"/>
            <w:right w:val="none" w:sz="0" w:space="0" w:color="auto"/>
          </w:divBdr>
        </w:div>
        <w:div w:id="1086615169">
          <w:marLeft w:val="640"/>
          <w:marRight w:val="0"/>
          <w:marTop w:val="0"/>
          <w:marBottom w:val="0"/>
          <w:divBdr>
            <w:top w:val="none" w:sz="0" w:space="0" w:color="auto"/>
            <w:left w:val="none" w:sz="0" w:space="0" w:color="auto"/>
            <w:bottom w:val="none" w:sz="0" w:space="0" w:color="auto"/>
            <w:right w:val="none" w:sz="0" w:space="0" w:color="auto"/>
          </w:divBdr>
        </w:div>
        <w:div w:id="2023698767">
          <w:marLeft w:val="640"/>
          <w:marRight w:val="0"/>
          <w:marTop w:val="0"/>
          <w:marBottom w:val="0"/>
          <w:divBdr>
            <w:top w:val="none" w:sz="0" w:space="0" w:color="auto"/>
            <w:left w:val="none" w:sz="0" w:space="0" w:color="auto"/>
            <w:bottom w:val="none" w:sz="0" w:space="0" w:color="auto"/>
            <w:right w:val="none" w:sz="0" w:space="0" w:color="auto"/>
          </w:divBdr>
        </w:div>
        <w:div w:id="913974071">
          <w:marLeft w:val="640"/>
          <w:marRight w:val="0"/>
          <w:marTop w:val="0"/>
          <w:marBottom w:val="0"/>
          <w:divBdr>
            <w:top w:val="none" w:sz="0" w:space="0" w:color="auto"/>
            <w:left w:val="none" w:sz="0" w:space="0" w:color="auto"/>
            <w:bottom w:val="none" w:sz="0" w:space="0" w:color="auto"/>
            <w:right w:val="none" w:sz="0" w:space="0" w:color="auto"/>
          </w:divBdr>
        </w:div>
        <w:div w:id="428737180">
          <w:marLeft w:val="640"/>
          <w:marRight w:val="0"/>
          <w:marTop w:val="0"/>
          <w:marBottom w:val="0"/>
          <w:divBdr>
            <w:top w:val="none" w:sz="0" w:space="0" w:color="auto"/>
            <w:left w:val="none" w:sz="0" w:space="0" w:color="auto"/>
            <w:bottom w:val="none" w:sz="0" w:space="0" w:color="auto"/>
            <w:right w:val="none" w:sz="0" w:space="0" w:color="auto"/>
          </w:divBdr>
        </w:div>
        <w:div w:id="510418663">
          <w:marLeft w:val="640"/>
          <w:marRight w:val="0"/>
          <w:marTop w:val="0"/>
          <w:marBottom w:val="0"/>
          <w:divBdr>
            <w:top w:val="none" w:sz="0" w:space="0" w:color="auto"/>
            <w:left w:val="none" w:sz="0" w:space="0" w:color="auto"/>
            <w:bottom w:val="none" w:sz="0" w:space="0" w:color="auto"/>
            <w:right w:val="none" w:sz="0" w:space="0" w:color="auto"/>
          </w:divBdr>
        </w:div>
        <w:div w:id="1643192915">
          <w:marLeft w:val="640"/>
          <w:marRight w:val="0"/>
          <w:marTop w:val="0"/>
          <w:marBottom w:val="0"/>
          <w:divBdr>
            <w:top w:val="none" w:sz="0" w:space="0" w:color="auto"/>
            <w:left w:val="none" w:sz="0" w:space="0" w:color="auto"/>
            <w:bottom w:val="none" w:sz="0" w:space="0" w:color="auto"/>
            <w:right w:val="none" w:sz="0" w:space="0" w:color="auto"/>
          </w:divBdr>
        </w:div>
        <w:div w:id="1371803695">
          <w:marLeft w:val="640"/>
          <w:marRight w:val="0"/>
          <w:marTop w:val="0"/>
          <w:marBottom w:val="0"/>
          <w:divBdr>
            <w:top w:val="none" w:sz="0" w:space="0" w:color="auto"/>
            <w:left w:val="none" w:sz="0" w:space="0" w:color="auto"/>
            <w:bottom w:val="none" w:sz="0" w:space="0" w:color="auto"/>
            <w:right w:val="none" w:sz="0" w:space="0" w:color="auto"/>
          </w:divBdr>
        </w:div>
        <w:div w:id="1627269976">
          <w:marLeft w:val="640"/>
          <w:marRight w:val="0"/>
          <w:marTop w:val="0"/>
          <w:marBottom w:val="0"/>
          <w:divBdr>
            <w:top w:val="none" w:sz="0" w:space="0" w:color="auto"/>
            <w:left w:val="none" w:sz="0" w:space="0" w:color="auto"/>
            <w:bottom w:val="none" w:sz="0" w:space="0" w:color="auto"/>
            <w:right w:val="none" w:sz="0" w:space="0" w:color="auto"/>
          </w:divBdr>
        </w:div>
        <w:div w:id="1574003500">
          <w:marLeft w:val="640"/>
          <w:marRight w:val="0"/>
          <w:marTop w:val="0"/>
          <w:marBottom w:val="0"/>
          <w:divBdr>
            <w:top w:val="none" w:sz="0" w:space="0" w:color="auto"/>
            <w:left w:val="none" w:sz="0" w:space="0" w:color="auto"/>
            <w:bottom w:val="none" w:sz="0" w:space="0" w:color="auto"/>
            <w:right w:val="none" w:sz="0" w:space="0" w:color="auto"/>
          </w:divBdr>
        </w:div>
        <w:div w:id="842822133">
          <w:marLeft w:val="640"/>
          <w:marRight w:val="0"/>
          <w:marTop w:val="0"/>
          <w:marBottom w:val="0"/>
          <w:divBdr>
            <w:top w:val="none" w:sz="0" w:space="0" w:color="auto"/>
            <w:left w:val="none" w:sz="0" w:space="0" w:color="auto"/>
            <w:bottom w:val="none" w:sz="0" w:space="0" w:color="auto"/>
            <w:right w:val="none" w:sz="0" w:space="0" w:color="auto"/>
          </w:divBdr>
        </w:div>
        <w:div w:id="1597403937">
          <w:marLeft w:val="640"/>
          <w:marRight w:val="0"/>
          <w:marTop w:val="0"/>
          <w:marBottom w:val="0"/>
          <w:divBdr>
            <w:top w:val="none" w:sz="0" w:space="0" w:color="auto"/>
            <w:left w:val="none" w:sz="0" w:space="0" w:color="auto"/>
            <w:bottom w:val="none" w:sz="0" w:space="0" w:color="auto"/>
            <w:right w:val="none" w:sz="0" w:space="0" w:color="auto"/>
          </w:divBdr>
        </w:div>
        <w:div w:id="1367097418">
          <w:marLeft w:val="640"/>
          <w:marRight w:val="0"/>
          <w:marTop w:val="0"/>
          <w:marBottom w:val="0"/>
          <w:divBdr>
            <w:top w:val="none" w:sz="0" w:space="0" w:color="auto"/>
            <w:left w:val="none" w:sz="0" w:space="0" w:color="auto"/>
            <w:bottom w:val="none" w:sz="0" w:space="0" w:color="auto"/>
            <w:right w:val="none" w:sz="0" w:space="0" w:color="auto"/>
          </w:divBdr>
        </w:div>
        <w:div w:id="57485220">
          <w:marLeft w:val="640"/>
          <w:marRight w:val="0"/>
          <w:marTop w:val="0"/>
          <w:marBottom w:val="0"/>
          <w:divBdr>
            <w:top w:val="none" w:sz="0" w:space="0" w:color="auto"/>
            <w:left w:val="none" w:sz="0" w:space="0" w:color="auto"/>
            <w:bottom w:val="none" w:sz="0" w:space="0" w:color="auto"/>
            <w:right w:val="none" w:sz="0" w:space="0" w:color="auto"/>
          </w:divBdr>
        </w:div>
        <w:div w:id="1691223508">
          <w:marLeft w:val="640"/>
          <w:marRight w:val="0"/>
          <w:marTop w:val="0"/>
          <w:marBottom w:val="0"/>
          <w:divBdr>
            <w:top w:val="none" w:sz="0" w:space="0" w:color="auto"/>
            <w:left w:val="none" w:sz="0" w:space="0" w:color="auto"/>
            <w:bottom w:val="none" w:sz="0" w:space="0" w:color="auto"/>
            <w:right w:val="none" w:sz="0" w:space="0" w:color="auto"/>
          </w:divBdr>
        </w:div>
      </w:divsChild>
    </w:div>
    <w:div w:id="762922035">
      <w:bodyDiv w:val="1"/>
      <w:marLeft w:val="0"/>
      <w:marRight w:val="0"/>
      <w:marTop w:val="0"/>
      <w:marBottom w:val="0"/>
      <w:divBdr>
        <w:top w:val="none" w:sz="0" w:space="0" w:color="auto"/>
        <w:left w:val="none" w:sz="0" w:space="0" w:color="auto"/>
        <w:bottom w:val="none" w:sz="0" w:space="0" w:color="auto"/>
        <w:right w:val="none" w:sz="0" w:space="0" w:color="auto"/>
      </w:divBdr>
      <w:divsChild>
        <w:div w:id="111747958">
          <w:marLeft w:val="640"/>
          <w:marRight w:val="0"/>
          <w:marTop w:val="0"/>
          <w:marBottom w:val="0"/>
          <w:divBdr>
            <w:top w:val="none" w:sz="0" w:space="0" w:color="auto"/>
            <w:left w:val="none" w:sz="0" w:space="0" w:color="auto"/>
            <w:bottom w:val="none" w:sz="0" w:space="0" w:color="auto"/>
            <w:right w:val="none" w:sz="0" w:space="0" w:color="auto"/>
          </w:divBdr>
        </w:div>
        <w:div w:id="1903707890">
          <w:marLeft w:val="640"/>
          <w:marRight w:val="0"/>
          <w:marTop w:val="0"/>
          <w:marBottom w:val="0"/>
          <w:divBdr>
            <w:top w:val="none" w:sz="0" w:space="0" w:color="auto"/>
            <w:left w:val="none" w:sz="0" w:space="0" w:color="auto"/>
            <w:bottom w:val="none" w:sz="0" w:space="0" w:color="auto"/>
            <w:right w:val="none" w:sz="0" w:space="0" w:color="auto"/>
          </w:divBdr>
        </w:div>
        <w:div w:id="1587958072">
          <w:marLeft w:val="640"/>
          <w:marRight w:val="0"/>
          <w:marTop w:val="0"/>
          <w:marBottom w:val="0"/>
          <w:divBdr>
            <w:top w:val="none" w:sz="0" w:space="0" w:color="auto"/>
            <w:left w:val="none" w:sz="0" w:space="0" w:color="auto"/>
            <w:bottom w:val="none" w:sz="0" w:space="0" w:color="auto"/>
            <w:right w:val="none" w:sz="0" w:space="0" w:color="auto"/>
          </w:divBdr>
        </w:div>
        <w:div w:id="75633948">
          <w:marLeft w:val="640"/>
          <w:marRight w:val="0"/>
          <w:marTop w:val="0"/>
          <w:marBottom w:val="0"/>
          <w:divBdr>
            <w:top w:val="none" w:sz="0" w:space="0" w:color="auto"/>
            <w:left w:val="none" w:sz="0" w:space="0" w:color="auto"/>
            <w:bottom w:val="none" w:sz="0" w:space="0" w:color="auto"/>
            <w:right w:val="none" w:sz="0" w:space="0" w:color="auto"/>
          </w:divBdr>
        </w:div>
        <w:div w:id="1885483645">
          <w:marLeft w:val="640"/>
          <w:marRight w:val="0"/>
          <w:marTop w:val="0"/>
          <w:marBottom w:val="0"/>
          <w:divBdr>
            <w:top w:val="none" w:sz="0" w:space="0" w:color="auto"/>
            <w:left w:val="none" w:sz="0" w:space="0" w:color="auto"/>
            <w:bottom w:val="none" w:sz="0" w:space="0" w:color="auto"/>
            <w:right w:val="none" w:sz="0" w:space="0" w:color="auto"/>
          </w:divBdr>
        </w:div>
        <w:div w:id="2074962371">
          <w:marLeft w:val="640"/>
          <w:marRight w:val="0"/>
          <w:marTop w:val="0"/>
          <w:marBottom w:val="0"/>
          <w:divBdr>
            <w:top w:val="none" w:sz="0" w:space="0" w:color="auto"/>
            <w:left w:val="none" w:sz="0" w:space="0" w:color="auto"/>
            <w:bottom w:val="none" w:sz="0" w:space="0" w:color="auto"/>
            <w:right w:val="none" w:sz="0" w:space="0" w:color="auto"/>
          </w:divBdr>
        </w:div>
        <w:div w:id="311063983">
          <w:marLeft w:val="640"/>
          <w:marRight w:val="0"/>
          <w:marTop w:val="0"/>
          <w:marBottom w:val="0"/>
          <w:divBdr>
            <w:top w:val="none" w:sz="0" w:space="0" w:color="auto"/>
            <w:left w:val="none" w:sz="0" w:space="0" w:color="auto"/>
            <w:bottom w:val="none" w:sz="0" w:space="0" w:color="auto"/>
            <w:right w:val="none" w:sz="0" w:space="0" w:color="auto"/>
          </w:divBdr>
        </w:div>
        <w:div w:id="1871144389">
          <w:marLeft w:val="640"/>
          <w:marRight w:val="0"/>
          <w:marTop w:val="0"/>
          <w:marBottom w:val="0"/>
          <w:divBdr>
            <w:top w:val="none" w:sz="0" w:space="0" w:color="auto"/>
            <w:left w:val="none" w:sz="0" w:space="0" w:color="auto"/>
            <w:bottom w:val="none" w:sz="0" w:space="0" w:color="auto"/>
            <w:right w:val="none" w:sz="0" w:space="0" w:color="auto"/>
          </w:divBdr>
        </w:div>
        <w:div w:id="1406804500">
          <w:marLeft w:val="640"/>
          <w:marRight w:val="0"/>
          <w:marTop w:val="0"/>
          <w:marBottom w:val="0"/>
          <w:divBdr>
            <w:top w:val="none" w:sz="0" w:space="0" w:color="auto"/>
            <w:left w:val="none" w:sz="0" w:space="0" w:color="auto"/>
            <w:bottom w:val="none" w:sz="0" w:space="0" w:color="auto"/>
            <w:right w:val="none" w:sz="0" w:space="0" w:color="auto"/>
          </w:divBdr>
        </w:div>
        <w:div w:id="2090803771">
          <w:marLeft w:val="640"/>
          <w:marRight w:val="0"/>
          <w:marTop w:val="0"/>
          <w:marBottom w:val="0"/>
          <w:divBdr>
            <w:top w:val="none" w:sz="0" w:space="0" w:color="auto"/>
            <w:left w:val="none" w:sz="0" w:space="0" w:color="auto"/>
            <w:bottom w:val="none" w:sz="0" w:space="0" w:color="auto"/>
            <w:right w:val="none" w:sz="0" w:space="0" w:color="auto"/>
          </w:divBdr>
        </w:div>
        <w:div w:id="879904353">
          <w:marLeft w:val="640"/>
          <w:marRight w:val="0"/>
          <w:marTop w:val="0"/>
          <w:marBottom w:val="0"/>
          <w:divBdr>
            <w:top w:val="none" w:sz="0" w:space="0" w:color="auto"/>
            <w:left w:val="none" w:sz="0" w:space="0" w:color="auto"/>
            <w:bottom w:val="none" w:sz="0" w:space="0" w:color="auto"/>
            <w:right w:val="none" w:sz="0" w:space="0" w:color="auto"/>
          </w:divBdr>
        </w:div>
        <w:div w:id="76678811">
          <w:marLeft w:val="640"/>
          <w:marRight w:val="0"/>
          <w:marTop w:val="0"/>
          <w:marBottom w:val="0"/>
          <w:divBdr>
            <w:top w:val="none" w:sz="0" w:space="0" w:color="auto"/>
            <w:left w:val="none" w:sz="0" w:space="0" w:color="auto"/>
            <w:bottom w:val="none" w:sz="0" w:space="0" w:color="auto"/>
            <w:right w:val="none" w:sz="0" w:space="0" w:color="auto"/>
          </w:divBdr>
        </w:div>
        <w:div w:id="1911234089">
          <w:marLeft w:val="640"/>
          <w:marRight w:val="0"/>
          <w:marTop w:val="0"/>
          <w:marBottom w:val="0"/>
          <w:divBdr>
            <w:top w:val="none" w:sz="0" w:space="0" w:color="auto"/>
            <w:left w:val="none" w:sz="0" w:space="0" w:color="auto"/>
            <w:bottom w:val="none" w:sz="0" w:space="0" w:color="auto"/>
            <w:right w:val="none" w:sz="0" w:space="0" w:color="auto"/>
          </w:divBdr>
        </w:div>
        <w:div w:id="224335277">
          <w:marLeft w:val="640"/>
          <w:marRight w:val="0"/>
          <w:marTop w:val="0"/>
          <w:marBottom w:val="0"/>
          <w:divBdr>
            <w:top w:val="none" w:sz="0" w:space="0" w:color="auto"/>
            <w:left w:val="none" w:sz="0" w:space="0" w:color="auto"/>
            <w:bottom w:val="none" w:sz="0" w:space="0" w:color="auto"/>
            <w:right w:val="none" w:sz="0" w:space="0" w:color="auto"/>
          </w:divBdr>
        </w:div>
      </w:divsChild>
    </w:div>
    <w:div w:id="775566860">
      <w:bodyDiv w:val="1"/>
      <w:marLeft w:val="0"/>
      <w:marRight w:val="0"/>
      <w:marTop w:val="0"/>
      <w:marBottom w:val="0"/>
      <w:divBdr>
        <w:top w:val="none" w:sz="0" w:space="0" w:color="auto"/>
        <w:left w:val="none" w:sz="0" w:space="0" w:color="auto"/>
        <w:bottom w:val="none" w:sz="0" w:space="0" w:color="auto"/>
        <w:right w:val="none" w:sz="0" w:space="0" w:color="auto"/>
      </w:divBdr>
      <w:divsChild>
        <w:div w:id="1018385258">
          <w:marLeft w:val="640"/>
          <w:marRight w:val="0"/>
          <w:marTop w:val="0"/>
          <w:marBottom w:val="0"/>
          <w:divBdr>
            <w:top w:val="none" w:sz="0" w:space="0" w:color="auto"/>
            <w:left w:val="none" w:sz="0" w:space="0" w:color="auto"/>
            <w:bottom w:val="none" w:sz="0" w:space="0" w:color="auto"/>
            <w:right w:val="none" w:sz="0" w:space="0" w:color="auto"/>
          </w:divBdr>
        </w:div>
        <w:div w:id="760027006">
          <w:marLeft w:val="640"/>
          <w:marRight w:val="0"/>
          <w:marTop w:val="0"/>
          <w:marBottom w:val="0"/>
          <w:divBdr>
            <w:top w:val="none" w:sz="0" w:space="0" w:color="auto"/>
            <w:left w:val="none" w:sz="0" w:space="0" w:color="auto"/>
            <w:bottom w:val="none" w:sz="0" w:space="0" w:color="auto"/>
            <w:right w:val="none" w:sz="0" w:space="0" w:color="auto"/>
          </w:divBdr>
        </w:div>
        <w:div w:id="1193150084">
          <w:marLeft w:val="640"/>
          <w:marRight w:val="0"/>
          <w:marTop w:val="0"/>
          <w:marBottom w:val="0"/>
          <w:divBdr>
            <w:top w:val="none" w:sz="0" w:space="0" w:color="auto"/>
            <w:left w:val="none" w:sz="0" w:space="0" w:color="auto"/>
            <w:bottom w:val="none" w:sz="0" w:space="0" w:color="auto"/>
            <w:right w:val="none" w:sz="0" w:space="0" w:color="auto"/>
          </w:divBdr>
        </w:div>
        <w:div w:id="162816418">
          <w:marLeft w:val="640"/>
          <w:marRight w:val="0"/>
          <w:marTop w:val="0"/>
          <w:marBottom w:val="0"/>
          <w:divBdr>
            <w:top w:val="none" w:sz="0" w:space="0" w:color="auto"/>
            <w:left w:val="none" w:sz="0" w:space="0" w:color="auto"/>
            <w:bottom w:val="none" w:sz="0" w:space="0" w:color="auto"/>
            <w:right w:val="none" w:sz="0" w:space="0" w:color="auto"/>
          </w:divBdr>
        </w:div>
        <w:div w:id="843129473">
          <w:marLeft w:val="640"/>
          <w:marRight w:val="0"/>
          <w:marTop w:val="0"/>
          <w:marBottom w:val="0"/>
          <w:divBdr>
            <w:top w:val="none" w:sz="0" w:space="0" w:color="auto"/>
            <w:left w:val="none" w:sz="0" w:space="0" w:color="auto"/>
            <w:bottom w:val="none" w:sz="0" w:space="0" w:color="auto"/>
            <w:right w:val="none" w:sz="0" w:space="0" w:color="auto"/>
          </w:divBdr>
        </w:div>
        <w:div w:id="1062826283">
          <w:marLeft w:val="640"/>
          <w:marRight w:val="0"/>
          <w:marTop w:val="0"/>
          <w:marBottom w:val="0"/>
          <w:divBdr>
            <w:top w:val="none" w:sz="0" w:space="0" w:color="auto"/>
            <w:left w:val="none" w:sz="0" w:space="0" w:color="auto"/>
            <w:bottom w:val="none" w:sz="0" w:space="0" w:color="auto"/>
            <w:right w:val="none" w:sz="0" w:space="0" w:color="auto"/>
          </w:divBdr>
        </w:div>
        <w:div w:id="437217467">
          <w:marLeft w:val="640"/>
          <w:marRight w:val="0"/>
          <w:marTop w:val="0"/>
          <w:marBottom w:val="0"/>
          <w:divBdr>
            <w:top w:val="none" w:sz="0" w:space="0" w:color="auto"/>
            <w:left w:val="none" w:sz="0" w:space="0" w:color="auto"/>
            <w:bottom w:val="none" w:sz="0" w:space="0" w:color="auto"/>
            <w:right w:val="none" w:sz="0" w:space="0" w:color="auto"/>
          </w:divBdr>
        </w:div>
        <w:div w:id="1822306755">
          <w:marLeft w:val="640"/>
          <w:marRight w:val="0"/>
          <w:marTop w:val="0"/>
          <w:marBottom w:val="0"/>
          <w:divBdr>
            <w:top w:val="none" w:sz="0" w:space="0" w:color="auto"/>
            <w:left w:val="none" w:sz="0" w:space="0" w:color="auto"/>
            <w:bottom w:val="none" w:sz="0" w:space="0" w:color="auto"/>
            <w:right w:val="none" w:sz="0" w:space="0" w:color="auto"/>
          </w:divBdr>
        </w:div>
        <w:div w:id="245261262">
          <w:marLeft w:val="640"/>
          <w:marRight w:val="0"/>
          <w:marTop w:val="0"/>
          <w:marBottom w:val="0"/>
          <w:divBdr>
            <w:top w:val="none" w:sz="0" w:space="0" w:color="auto"/>
            <w:left w:val="none" w:sz="0" w:space="0" w:color="auto"/>
            <w:bottom w:val="none" w:sz="0" w:space="0" w:color="auto"/>
            <w:right w:val="none" w:sz="0" w:space="0" w:color="auto"/>
          </w:divBdr>
        </w:div>
        <w:div w:id="2104951501">
          <w:marLeft w:val="640"/>
          <w:marRight w:val="0"/>
          <w:marTop w:val="0"/>
          <w:marBottom w:val="0"/>
          <w:divBdr>
            <w:top w:val="none" w:sz="0" w:space="0" w:color="auto"/>
            <w:left w:val="none" w:sz="0" w:space="0" w:color="auto"/>
            <w:bottom w:val="none" w:sz="0" w:space="0" w:color="auto"/>
            <w:right w:val="none" w:sz="0" w:space="0" w:color="auto"/>
          </w:divBdr>
        </w:div>
        <w:div w:id="2078244616">
          <w:marLeft w:val="640"/>
          <w:marRight w:val="0"/>
          <w:marTop w:val="0"/>
          <w:marBottom w:val="0"/>
          <w:divBdr>
            <w:top w:val="none" w:sz="0" w:space="0" w:color="auto"/>
            <w:left w:val="none" w:sz="0" w:space="0" w:color="auto"/>
            <w:bottom w:val="none" w:sz="0" w:space="0" w:color="auto"/>
            <w:right w:val="none" w:sz="0" w:space="0" w:color="auto"/>
          </w:divBdr>
        </w:div>
        <w:div w:id="1932204031">
          <w:marLeft w:val="640"/>
          <w:marRight w:val="0"/>
          <w:marTop w:val="0"/>
          <w:marBottom w:val="0"/>
          <w:divBdr>
            <w:top w:val="none" w:sz="0" w:space="0" w:color="auto"/>
            <w:left w:val="none" w:sz="0" w:space="0" w:color="auto"/>
            <w:bottom w:val="none" w:sz="0" w:space="0" w:color="auto"/>
            <w:right w:val="none" w:sz="0" w:space="0" w:color="auto"/>
          </w:divBdr>
        </w:div>
        <w:div w:id="669798800">
          <w:marLeft w:val="640"/>
          <w:marRight w:val="0"/>
          <w:marTop w:val="0"/>
          <w:marBottom w:val="0"/>
          <w:divBdr>
            <w:top w:val="none" w:sz="0" w:space="0" w:color="auto"/>
            <w:left w:val="none" w:sz="0" w:space="0" w:color="auto"/>
            <w:bottom w:val="none" w:sz="0" w:space="0" w:color="auto"/>
            <w:right w:val="none" w:sz="0" w:space="0" w:color="auto"/>
          </w:divBdr>
        </w:div>
        <w:div w:id="808935982">
          <w:marLeft w:val="640"/>
          <w:marRight w:val="0"/>
          <w:marTop w:val="0"/>
          <w:marBottom w:val="0"/>
          <w:divBdr>
            <w:top w:val="none" w:sz="0" w:space="0" w:color="auto"/>
            <w:left w:val="none" w:sz="0" w:space="0" w:color="auto"/>
            <w:bottom w:val="none" w:sz="0" w:space="0" w:color="auto"/>
            <w:right w:val="none" w:sz="0" w:space="0" w:color="auto"/>
          </w:divBdr>
        </w:div>
        <w:div w:id="414976989">
          <w:marLeft w:val="640"/>
          <w:marRight w:val="0"/>
          <w:marTop w:val="0"/>
          <w:marBottom w:val="0"/>
          <w:divBdr>
            <w:top w:val="none" w:sz="0" w:space="0" w:color="auto"/>
            <w:left w:val="none" w:sz="0" w:space="0" w:color="auto"/>
            <w:bottom w:val="none" w:sz="0" w:space="0" w:color="auto"/>
            <w:right w:val="none" w:sz="0" w:space="0" w:color="auto"/>
          </w:divBdr>
        </w:div>
      </w:divsChild>
    </w:div>
    <w:div w:id="777991383">
      <w:bodyDiv w:val="1"/>
      <w:marLeft w:val="0"/>
      <w:marRight w:val="0"/>
      <w:marTop w:val="0"/>
      <w:marBottom w:val="0"/>
      <w:divBdr>
        <w:top w:val="none" w:sz="0" w:space="0" w:color="auto"/>
        <w:left w:val="none" w:sz="0" w:space="0" w:color="auto"/>
        <w:bottom w:val="none" w:sz="0" w:space="0" w:color="auto"/>
        <w:right w:val="none" w:sz="0" w:space="0" w:color="auto"/>
      </w:divBdr>
      <w:divsChild>
        <w:div w:id="1122068019">
          <w:marLeft w:val="640"/>
          <w:marRight w:val="0"/>
          <w:marTop w:val="0"/>
          <w:marBottom w:val="0"/>
          <w:divBdr>
            <w:top w:val="none" w:sz="0" w:space="0" w:color="auto"/>
            <w:left w:val="none" w:sz="0" w:space="0" w:color="auto"/>
            <w:bottom w:val="none" w:sz="0" w:space="0" w:color="auto"/>
            <w:right w:val="none" w:sz="0" w:space="0" w:color="auto"/>
          </w:divBdr>
        </w:div>
        <w:div w:id="1333794436">
          <w:marLeft w:val="640"/>
          <w:marRight w:val="0"/>
          <w:marTop w:val="0"/>
          <w:marBottom w:val="0"/>
          <w:divBdr>
            <w:top w:val="none" w:sz="0" w:space="0" w:color="auto"/>
            <w:left w:val="none" w:sz="0" w:space="0" w:color="auto"/>
            <w:bottom w:val="none" w:sz="0" w:space="0" w:color="auto"/>
            <w:right w:val="none" w:sz="0" w:space="0" w:color="auto"/>
          </w:divBdr>
        </w:div>
        <w:div w:id="1389302512">
          <w:marLeft w:val="640"/>
          <w:marRight w:val="0"/>
          <w:marTop w:val="0"/>
          <w:marBottom w:val="0"/>
          <w:divBdr>
            <w:top w:val="none" w:sz="0" w:space="0" w:color="auto"/>
            <w:left w:val="none" w:sz="0" w:space="0" w:color="auto"/>
            <w:bottom w:val="none" w:sz="0" w:space="0" w:color="auto"/>
            <w:right w:val="none" w:sz="0" w:space="0" w:color="auto"/>
          </w:divBdr>
        </w:div>
        <w:div w:id="2089840134">
          <w:marLeft w:val="640"/>
          <w:marRight w:val="0"/>
          <w:marTop w:val="0"/>
          <w:marBottom w:val="0"/>
          <w:divBdr>
            <w:top w:val="none" w:sz="0" w:space="0" w:color="auto"/>
            <w:left w:val="none" w:sz="0" w:space="0" w:color="auto"/>
            <w:bottom w:val="none" w:sz="0" w:space="0" w:color="auto"/>
            <w:right w:val="none" w:sz="0" w:space="0" w:color="auto"/>
          </w:divBdr>
        </w:div>
        <w:div w:id="48922407">
          <w:marLeft w:val="640"/>
          <w:marRight w:val="0"/>
          <w:marTop w:val="0"/>
          <w:marBottom w:val="0"/>
          <w:divBdr>
            <w:top w:val="none" w:sz="0" w:space="0" w:color="auto"/>
            <w:left w:val="none" w:sz="0" w:space="0" w:color="auto"/>
            <w:bottom w:val="none" w:sz="0" w:space="0" w:color="auto"/>
            <w:right w:val="none" w:sz="0" w:space="0" w:color="auto"/>
          </w:divBdr>
        </w:div>
        <w:div w:id="715202583">
          <w:marLeft w:val="640"/>
          <w:marRight w:val="0"/>
          <w:marTop w:val="0"/>
          <w:marBottom w:val="0"/>
          <w:divBdr>
            <w:top w:val="none" w:sz="0" w:space="0" w:color="auto"/>
            <w:left w:val="none" w:sz="0" w:space="0" w:color="auto"/>
            <w:bottom w:val="none" w:sz="0" w:space="0" w:color="auto"/>
            <w:right w:val="none" w:sz="0" w:space="0" w:color="auto"/>
          </w:divBdr>
        </w:div>
        <w:div w:id="406609839">
          <w:marLeft w:val="640"/>
          <w:marRight w:val="0"/>
          <w:marTop w:val="0"/>
          <w:marBottom w:val="0"/>
          <w:divBdr>
            <w:top w:val="none" w:sz="0" w:space="0" w:color="auto"/>
            <w:left w:val="none" w:sz="0" w:space="0" w:color="auto"/>
            <w:bottom w:val="none" w:sz="0" w:space="0" w:color="auto"/>
            <w:right w:val="none" w:sz="0" w:space="0" w:color="auto"/>
          </w:divBdr>
        </w:div>
        <w:div w:id="1930188453">
          <w:marLeft w:val="640"/>
          <w:marRight w:val="0"/>
          <w:marTop w:val="0"/>
          <w:marBottom w:val="0"/>
          <w:divBdr>
            <w:top w:val="none" w:sz="0" w:space="0" w:color="auto"/>
            <w:left w:val="none" w:sz="0" w:space="0" w:color="auto"/>
            <w:bottom w:val="none" w:sz="0" w:space="0" w:color="auto"/>
            <w:right w:val="none" w:sz="0" w:space="0" w:color="auto"/>
          </w:divBdr>
        </w:div>
        <w:div w:id="280382607">
          <w:marLeft w:val="640"/>
          <w:marRight w:val="0"/>
          <w:marTop w:val="0"/>
          <w:marBottom w:val="0"/>
          <w:divBdr>
            <w:top w:val="none" w:sz="0" w:space="0" w:color="auto"/>
            <w:left w:val="none" w:sz="0" w:space="0" w:color="auto"/>
            <w:bottom w:val="none" w:sz="0" w:space="0" w:color="auto"/>
            <w:right w:val="none" w:sz="0" w:space="0" w:color="auto"/>
          </w:divBdr>
        </w:div>
        <w:div w:id="370957717">
          <w:marLeft w:val="640"/>
          <w:marRight w:val="0"/>
          <w:marTop w:val="0"/>
          <w:marBottom w:val="0"/>
          <w:divBdr>
            <w:top w:val="none" w:sz="0" w:space="0" w:color="auto"/>
            <w:left w:val="none" w:sz="0" w:space="0" w:color="auto"/>
            <w:bottom w:val="none" w:sz="0" w:space="0" w:color="auto"/>
            <w:right w:val="none" w:sz="0" w:space="0" w:color="auto"/>
          </w:divBdr>
        </w:div>
        <w:div w:id="1123377692">
          <w:marLeft w:val="640"/>
          <w:marRight w:val="0"/>
          <w:marTop w:val="0"/>
          <w:marBottom w:val="0"/>
          <w:divBdr>
            <w:top w:val="none" w:sz="0" w:space="0" w:color="auto"/>
            <w:left w:val="none" w:sz="0" w:space="0" w:color="auto"/>
            <w:bottom w:val="none" w:sz="0" w:space="0" w:color="auto"/>
            <w:right w:val="none" w:sz="0" w:space="0" w:color="auto"/>
          </w:divBdr>
        </w:div>
        <w:div w:id="1956671350">
          <w:marLeft w:val="640"/>
          <w:marRight w:val="0"/>
          <w:marTop w:val="0"/>
          <w:marBottom w:val="0"/>
          <w:divBdr>
            <w:top w:val="none" w:sz="0" w:space="0" w:color="auto"/>
            <w:left w:val="none" w:sz="0" w:space="0" w:color="auto"/>
            <w:bottom w:val="none" w:sz="0" w:space="0" w:color="auto"/>
            <w:right w:val="none" w:sz="0" w:space="0" w:color="auto"/>
          </w:divBdr>
        </w:div>
        <w:div w:id="987442680">
          <w:marLeft w:val="640"/>
          <w:marRight w:val="0"/>
          <w:marTop w:val="0"/>
          <w:marBottom w:val="0"/>
          <w:divBdr>
            <w:top w:val="none" w:sz="0" w:space="0" w:color="auto"/>
            <w:left w:val="none" w:sz="0" w:space="0" w:color="auto"/>
            <w:bottom w:val="none" w:sz="0" w:space="0" w:color="auto"/>
            <w:right w:val="none" w:sz="0" w:space="0" w:color="auto"/>
          </w:divBdr>
        </w:div>
        <w:div w:id="154607970">
          <w:marLeft w:val="640"/>
          <w:marRight w:val="0"/>
          <w:marTop w:val="0"/>
          <w:marBottom w:val="0"/>
          <w:divBdr>
            <w:top w:val="none" w:sz="0" w:space="0" w:color="auto"/>
            <w:left w:val="none" w:sz="0" w:space="0" w:color="auto"/>
            <w:bottom w:val="none" w:sz="0" w:space="0" w:color="auto"/>
            <w:right w:val="none" w:sz="0" w:space="0" w:color="auto"/>
          </w:divBdr>
        </w:div>
        <w:div w:id="861015386">
          <w:marLeft w:val="640"/>
          <w:marRight w:val="0"/>
          <w:marTop w:val="0"/>
          <w:marBottom w:val="0"/>
          <w:divBdr>
            <w:top w:val="none" w:sz="0" w:space="0" w:color="auto"/>
            <w:left w:val="none" w:sz="0" w:space="0" w:color="auto"/>
            <w:bottom w:val="none" w:sz="0" w:space="0" w:color="auto"/>
            <w:right w:val="none" w:sz="0" w:space="0" w:color="auto"/>
          </w:divBdr>
        </w:div>
        <w:div w:id="1216812992">
          <w:marLeft w:val="640"/>
          <w:marRight w:val="0"/>
          <w:marTop w:val="0"/>
          <w:marBottom w:val="0"/>
          <w:divBdr>
            <w:top w:val="none" w:sz="0" w:space="0" w:color="auto"/>
            <w:left w:val="none" w:sz="0" w:space="0" w:color="auto"/>
            <w:bottom w:val="none" w:sz="0" w:space="0" w:color="auto"/>
            <w:right w:val="none" w:sz="0" w:space="0" w:color="auto"/>
          </w:divBdr>
        </w:div>
        <w:div w:id="731540207">
          <w:marLeft w:val="640"/>
          <w:marRight w:val="0"/>
          <w:marTop w:val="0"/>
          <w:marBottom w:val="0"/>
          <w:divBdr>
            <w:top w:val="none" w:sz="0" w:space="0" w:color="auto"/>
            <w:left w:val="none" w:sz="0" w:space="0" w:color="auto"/>
            <w:bottom w:val="none" w:sz="0" w:space="0" w:color="auto"/>
            <w:right w:val="none" w:sz="0" w:space="0" w:color="auto"/>
          </w:divBdr>
        </w:div>
        <w:div w:id="2093351851">
          <w:marLeft w:val="640"/>
          <w:marRight w:val="0"/>
          <w:marTop w:val="0"/>
          <w:marBottom w:val="0"/>
          <w:divBdr>
            <w:top w:val="none" w:sz="0" w:space="0" w:color="auto"/>
            <w:left w:val="none" w:sz="0" w:space="0" w:color="auto"/>
            <w:bottom w:val="none" w:sz="0" w:space="0" w:color="auto"/>
            <w:right w:val="none" w:sz="0" w:space="0" w:color="auto"/>
          </w:divBdr>
        </w:div>
        <w:div w:id="1122312085">
          <w:marLeft w:val="640"/>
          <w:marRight w:val="0"/>
          <w:marTop w:val="0"/>
          <w:marBottom w:val="0"/>
          <w:divBdr>
            <w:top w:val="none" w:sz="0" w:space="0" w:color="auto"/>
            <w:left w:val="none" w:sz="0" w:space="0" w:color="auto"/>
            <w:bottom w:val="none" w:sz="0" w:space="0" w:color="auto"/>
            <w:right w:val="none" w:sz="0" w:space="0" w:color="auto"/>
          </w:divBdr>
        </w:div>
      </w:divsChild>
    </w:div>
    <w:div w:id="795179062">
      <w:bodyDiv w:val="1"/>
      <w:marLeft w:val="0"/>
      <w:marRight w:val="0"/>
      <w:marTop w:val="0"/>
      <w:marBottom w:val="0"/>
      <w:divBdr>
        <w:top w:val="none" w:sz="0" w:space="0" w:color="auto"/>
        <w:left w:val="none" w:sz="0" w:space="0" w:color="auto"/>
        <w:bottom w:val="none" w:sz="0" w:space="0" w:color="auto"/>
        <w:right w:val="none" w:sz="0" w:space="0" w:color="auto"/>
      </w:divBdr>
      <w:divsChild>
        <w:div w:id="1611547036">
          <w:marLeft w:val="640"/>
          <w:marRight w:val="0"/>
          <w:marTop w:val="0"/>
          <w:marBottom w:val="0"/>
          <w:divBdr>
            <w:top w:val="none" w:sz="0" w:space="0" w:color="auto"/>
            <w:left w:val="none" w:sz="0" w:space="0" w:color="auto"/>
            <w:bottom w:val="none" w:sz="0" w:space="0" w:color="auto"/>
            <w:right w:val="none" w:sz="0" w:space="0" w:color="auto"/>
          </w:divBdr>
        </w:div>
        <w:div w:id="449785188">
          <w:marLeft w:val="640"/>
          <w:marRight w:val="0"/>
          <w:marTop w:val="0"/>
          <w:marBottom w:val="0"/>
          <w:divBdr>
            <w:top w:val="none" w:sz="0" w:space="0" w:color="auto"/>
            <w:left w:val="none" w:sz="0" w:space="0" w:color="auto"/>
            <w:bottom w:val="none" w:sz="0" w:space="0" w:color="auto"/>
            <w:right w:val="none" w:sz="0" w:space="0" w:color="auto"/>
          </w:divBdr>
        </w:div>
        <w:div w:id="1779367998">
          <w:marLeft w:val="640"/>
          <w:marRight w:val="0"/>
          <w:marTop w:val="0"/>
          <w:marBottom w:val="0"/>
          <w:divBdr>
            <w:top w:val="none" w:sz="0" w:space="0" w:color="auto"/>
            <w:left w:val="none" w:sz="0" w:space="0" w:color="auto"/>
            <w:bottom w:val="none" w:sz="0" w:space="0" w:color="auto"/>
            <w:right w:val="none" w:sz="0" w:space="0" w:color="auto"/>
          </w:divBdr>
        </w:div>
        <w:div w:id="1408192078">
          <w:marLeft w:val="640"/>
          <w:marRight w:val="0"/>
          <w:marTop w:val="0"/>
          <w:marBottom w:val="0"/>
          <w:divBdr>
            <w:top w:val="none" w:sz="0" w:space="0" w:color="auto"/>
            <w:left w:val="none" w:sz="0" w:space="0" w:color="auto"/>
            <w:bottom w:val="none" w:sz="0" w:space="0" w:color="auto"/>
            <w:right w:val="none" w:sz="0" w:space="0" w:color="auto"/>
          </w:divBdr>
        </w:div>
        <w:div w:id="662394220">
          <w:marLeft w:val="640"/>
          <w:marRight w:val="0"/>
          <w:marTop w:val="0"/>
          <w:marBottom w:val="0"/>
          <w:divBdr>
            <w:top w:val="none" w:sz="0" w:space="0" w:color="auto"/>
            <w:left w:val="none" w:sz="0" w:space="0" w:color="auto"/>
            <w:bottom w:val="none" w:sz="0" w:space="0" w:color="auto"/>
            <w:right w:val="none" w:sz="0" w:space="0" w:color="auto"/>
          </w:divBdr>
        </w:div>
        <w:div w:id="703333859">
          <w:marLeft w:val="640"/>
          <w:marRight w:val="0"/>
          <w:marTop w:val="0"/>
          <w:marBottom w:val="0"/>
          <w:divBdr>
            <w:top w:val="none" w:sz="0" w:space="0" w:color="auto"/>
            <w:left w:val="none" w:sz="0" w:space="0" w:color="auto"/>
            <w:bottom w:val="none" w:sz="0" w:space="0" w:color="auto"/>
            <w:right w:val="none" w:sz="0" w:space="0" w:color="auto"/>
          </w:divBdr>
        </w:div>
        <w:div w:id="1441100625">
          <w:marLeft w:val="640"/>
          <w:marRight w:val="0"/>
          <w:marTop w:val="0"/>
          <w:marBottom w:val="0"/>
          <w:divBdr>
            <w:top w:val="none" w:sz="0" w:space="0" w:color="auto"/>
            <w:left w:val="none" w:sz="0" w:space="0" w:color="auto"/>
            <w:bottom w:val="none" w:sz="0" w:space="0" w:color="auto"/>
            <w:right w:val="none" w:sz="0" w:space="0" w:color="auto"/>
          </w:divBdr>
        </w:div>
        <w:div w:id="370496842">
          <w:marLeft w:val="640"/>
          <w:marRight w:val="0"/>
          <w:marTop w:val="0"/>
          <w:marBottom w:val="0"/>
          <w:divBdr>
            <w:top w:val="none" w:sz="0" w:space="0" w:color="auto"/>
            <w:left w:val="none" w:sz="0" w:space="0" w:color="auto"/>
            <w:bottom w:val="none" w:sz="0" w:space="0" w:color="auto"/>
            <w:right w:val="none" w:sz="0" w:space="0" w:color="auto"/>
          </w:divBdr>
        </w:div>
        <w:div w:id="327371518">
          <w:marLeft w:val="640"/>
          <w:marRight w:val="0"/>
          <w:marTop w:val="0"/>
          <w:marBottom w:val="0"/>
          <w:divBdr>
            <w:top w:val="none" w:sz="0" w:space="0" w:color="auto"/>
            <w:left w:val="none" w:sz="0" w:space="0" w:color="auto"/>
            <w:bottom w:val="none" w:sz="0" w:space="0" w:color="auto"/>
            <w:right w:val="none" w:sz="0" w:space="0" w:color="auto"/>
          </w:divBdr>
        </w:div>
        <w:div w:id="558243981">
          <w:marLeft w:val="640"/>
          <w:marRight w:val="0"/>
          <w:marTop w:val="0"/>
          <w:marBottom w:val="0"/>
          <w:divBdr>
            <w:top w:val="none" w:sz="0" w:space="0" w:color="auto"/>
            <w:left w:val="none" w:sz="0" w:space="0" w:color="auto"/>
            <w:bottom w:val="none" w:sz="0" w:space="0" w:color="auto"/>
            <w:right w:val="none" w:sz="0" w:space="0" w:color="auto"/>
          </w:divBdr>
        </w:div>
        <w:div w:id="1117991926">
          <w:marLeft w:val="640"/>
          <w:marRight w:val="0"/>
          <w:marTop w:val="0"/>
          <w:marBottom w:val="0"/>
          <w:divBdr>
            <w:top w:val="none" w:sz="0" w:space="0" w:color="auto"/>
            <w:left w:val="none" w:sz="0" w:space="0" w:color="auto"/>
            <w:bottom w:val="none" w:sz="0" w:space="0" w:color="auto"/>
            <w:right w:val="none" w:sz="0" w:space="0" w:color="auto"/>
          </w:divBdr>
        </w:div>
        <w:div w:id="1950551196">
          <w:marLeft w:val="640"/>
          <w:marRight w:val="0"/>
          <w:marTop w:val="0"/>
          <w:marBottom w:val="0"/>
          <w:divBdr>
            <w:top w:val="none" w:sz="0" w:space="0" w:color="auto"/>
            <w:left w:val="none" w:sz="0" w:space="0" w:color="auto"/>
            <w:bottom w:val="none" w:sz="0" w:space="0" w:color="auto"/>
            <w:right w:val="none" w:sz="0" w:space="0" w:color="auto"/>
          </w:divBdr>
        </w:div>
        <w:div w:id="1089621350">
          <w:marLeft w:val="640"/>
          <w:marRight w:val="0"/>
          <w:marTop w:val="0"/>
          <w:marBottom w:val="0"/>
          <w:divBdr>
            <w:top w:val="none" w:sz="0" w:space="0" w:color="auto"/>
            <w:left w:val="none" w:sz="0" w:space="0" w:color="auto"/>
            <w:bottom w:val="none" w:sz="0" w:space="0" w:color="auto"/>
            <w:right w:val="none" w:sz="0" w:space="0" w:color="auto"/>
          </w:divBdr>
        </w:div>
        <w:div w:id="1434931428">
          <w:marLeft w:val="640"/>
          <w:marRight w:val="0"/>
          <w:marTop w:val="0"/>
          <w:marBottom w:val="0"/>
          <w:divBdr>
            <w:top w:val="none" w:sz="0" w:space="0" w:color="auto"/>
            <w:left w:val="none" w:sz="0" w:space="0" w:color="auto"/>
            <w:bottom w:val="none" w:sz="0" w:space="0" w:color="auto"/>
            <w:right w:val="none" w:sz="0" w:space="0" w:color="auto"/>
          </w:divBdr>
        </w:div>
        <w:div w:id="1204711660">
          <w:marLeft w:val="640"/>
          <w:marRight w:val="0"/>
          <w:marTop w:val="0"/>
          <w:marBottom w:val="0"/>
          <w:divBdr>
            <w:top w:val="none" w:sz="0" w:space="0" w:color="auto"/>
            <w:left w:val="none" w:sz="0" w:space="0" w:color="auto"/>
            <w:bottom w:val="none" w:sz="0" w:space="0" w:color="auto"/>
            <w:right w:val="none" w:sz="0" w:space="0" w:color="auto"/>
          </w:divBdr>
        </w:div>
        <w:div w:id="615256926">
          <w:marLeft w:val="640"/>
          <w:marRight w:val="0"/>
          <w:marTop w:val="0"/>
          <w:marBottom w:val="0"/>
          <w:divBdr>
            <w:top w:val="none" w:sz="0" w:space="0" w:color="auto"/>
            <w:left w:val="none" w:sz="0" w:space="0" w:color="auto"/>
            <w:bottom w:val="none" w:sz="0" w:space="0" w:color="auto"/>
            <w:right w:val="none" w:sz="0" w:space="0" w:color="auto"/>
          </w:divBdr>
        </w:div>
        <w:div w:id="402146424">
          <w:marLeft w:val="640"/>
          <w:marRight w:val="0"/>
          <w:marTop w:val="0"/>
          <w:marBottom w:val="0"/>
          <w:divBdr>
            <w:top w:val="none" w:sz="0" w:space="0" w:color="auto"/>
            <w:left w:val="none" w:sz="0" w:space="0" w:color="auto"/>
            <w:bottom w:val="none" w:sz="0" w:space="0" w:color="auto"/>
            <w:right w:val="none" w:sz="0" w:space="0" w:color="auto"/>
          </w:divBdr>
        </w:div>
        <w:div w:id="1372875312">
          <w:marLeft w:val="640"/>
          <w:marRight w:val="0"/>
          <w:marTop w:val="0"/>
          <w:marBottom w:val="0"/>
          <w:divBdr>
            <w:top w:val="none" w:sz="0" w:space="0" w:color="auto"/>
            <w:left w:val="none" w:sz="0" w:space="0" w:color="auto"/>
            <w:bottom w:val="none" w:sz="0" w:space="0" w:color="auto"/>
            <w:right w:val="none" w:sz="0" w:space="0" w:color="auto"/>
          </w:divBdr>
        </w:div>
        <w:div w:id="1524201648">
          <w:marLeft w:val="640"/>
          <w:marRight w:val="0"/>
          <w:marTop w:val="0"/>
          <w:marBottom w:val="0"/>
          <w:divBdr>
            <w:top w:val="none" w:sz="0" w:space="0" w:color="auto"/>
            <w:left w:val="none" w:sz="0" w:space="0" w:color="auto"/>
            <w:bottom w:val="none" w:sz="0" w:space="0" w:color="auto"/>
            <w:right w:val="none" w:sz="0" w:space="0" w:color="auto"/>
          </w:divBdr>
        </w:div>
        <w:div w:id="764417775">
          <w:marLeft w:val="640"/>
          <w:marRight w:val="0"/>
          <w:marTop w:val="0"/>
          <w:marBottom w:val="0"/>
          <w:divBdr>
            <w:top w:val="none" w:sz="0" w:space="0" w:color="auto"/>
            <w:left w:val="none" w:sz="0" w:space="0" w:color="auto"/>
            <w:bottom w:val="none" w:sz="0" w:space="0" w:color="auto"/>
            <w:right w:val="none" w:sz="0" w:space="0" w:color="auto"/>
          </w:divBdr>
        </w:div>
        <w:div w:id="1542546794">
          <w:marLeft w:val="640"/>
          <w:marRight w:val="0"/>
          <w:marTop w:val="0"/>
          <w:marBottom w:val="0"/>
          <w:divBdr>
            <w:top w:val="none" w:sz="0" w:space="0" w:color="auto"/>
            <w:left w:val="none" w:sz="0" w:space="0" w:color="auto"/>
            <w:bottom w:val="none" w:sz="0" w:space="0" w:color="auto"/>
            <w:right w:val="none" w:sz="0" w:space="0" w:color="auto"/>
          </w:divBdr>
        </w:div>
      </w:divsChild>
    </w:div>
    <w:div w:id="798374440">
      <w:bodyDiv w:val="1"/>
      <w:marLeft w:val="0"/>
      <w:marRight w:val="0"/>
      <w:marTop w:val="0"/>
      <w:marBottom w:val="0"/>
      <w:divBdr>
        <w:top w:val="none" w:sz="0" w:space="0" w:color="auto"/>
        <w:left w:val="none" w:sz="0" w:space="0" w:color="auto"/>
        <w:bottom w:val="none" w:sz="0" w:space="0" w:color="auto"/>
        <w:right w:val="none" w:sz="0" w:space="0" w:color="auto"/>
      </w:divBdr>
      <w:divsChild>
        <w:div w:id="1466973228">
          <w:marLeft w:val="640"/>
          <w:marRight w:val="0"/>
          <w:marTop w:val="0"/>
          <w:marBottom w:val="0"/>
          <w:divBdr>
            <w:top w:val="none" w:sz="0" w:space="0" w:color="auto"/>
            <w:left w:val="none" w:sz="0" w:space="0" w:color="auto"/>
            <w:bottom w:val="none" w:sz="0" w:space="0" w:color="auto"/>
            <w:right w:val="none" w:sz="0" w:space="0" w:color="auto"/>
          </w:divBdr>
        </w:div>
        <w:div w:id="276528926">
          <w:marLeft w:val="640"/>
          <w:marRight w:val="0"/>
          <w:marTop w:val="0"/>
          <w:marBottom w:val="0"/>
          <w:divBdr>
            <w:top w:val="none" w:sz="0" w:space="0" w:color="auto"/>
            <w:left w:val="none" w:sz="0" w:space="0" w:color="auto"/>
            <w:bottom w:val="none" w:sz="0" w:space="0" w:color="auto"/>
            <w:right w:val="none" w:sz="0" w:space="0" w:color="auto"/>
          </w:divBdr>
        </w:div>
        <w:div w:id="1431704492">
          <w:marLeft w:val="640"/>
          <w:marRight w:val="0"/>
          <w:marTop w:val="0"/>
          <w:marBottom w:val="0"/>
          <w:divBdr>
            <w:top w:val="none" w:sz="0" w:space="0" w:color="auto"/>
            <w:left w:val="none" w:sz="0" w:space="0" w:color="auto"/>
            <w:bottom w:val="none" w:sz="0" w:space="0" w:color="auto"/>
            <w:right w:val="none" w:sz="0" w:space="0" w:color="auto"/>
          </w:divBdr>
        </w:div>
        <w:div w:id="971012712">
          <w:marLeft w:val="640"/>
          <w:marRight w:val="0"/>
          <w:marTop w:val="0"/>
          <w:marBottom w:val="0"/>
          <w:divBdr>
            <w:top w:val="none" w:sz="0" w:space="0" w:color="auto"/>
            <w:left w:val="none" w:sz="0" w:space="0" w:color="auto"/>
            <w:bottom w:val="none" w:sz="0" w:space="0" w:color="auto"/>
            <w:right w:val="none" w:sz="0" w:space="0" w:color="auto"/>
          </w:divBdr>
        </w:div>
        <w:div w:id="63189279">
          <w:marLeft w:val="640"/>
          <w:marRight w:val="0"/>
          <w:marTop w:val="0"/>
          <w:marBottom w:val="0"/>
          <w:divBdr>
            <w:top w:val="none" w:sz="0" w:space="0" w:color="auto"/>
            <w:left w:val="none" w:sz="0" w:space="0" w:color="auto"/>
            <w:bottom w:val="none" w:sz="0" w:space="0" w:color="auto"/>
            <w:right w:val="none" w:sz="0" w:space="0" w:color="auto"/>
          </w:divBdr>
        </w:div>
        <w:div w:id="411126772">
          <w:marLeft w:val="640"/>
          <w:marRight w:val="0"/>
          <w:marTop w:val="0"/>
          <w:marBottom w:val="0"/>
          <w:divBdr>
            <w:top w:val="none" w:sz="0" w:space="0" w:color="auto"/>
            <w:left w:val="none" w:sz="0" w:space="0" w:color="auto"/>
            <w:bottom w:val="none" w:sz="0" w:space="0" w:color="auto"/>
            <w:right w:val="none" w:sz="0" w:space="0" w:color="auto"/>
          </w:divBdr>
        </w:div>
        <w:div w:id="1879931576">
          <w:marLeft w:val="640"/>
          <w:marRight w:val="0"/>
          <w:marTop w:val="0"/>
          <w:marBottom w:val="0"/>
          <w:divBdr>
            <w:top w:val="none" w:sz="0" w:space="0" w:color="auto"/>
            <w:left w:val="none" w:sz="0" w:space="0" w:color="auto"/>
            <w:bottom w:val="none" w:sz="0" w:space="0" w:color="auto"/>
            <w:right w:val="none" w:sz="0" w:space="0" w:color="auto"/>
          </w:divBdr>
        </w:div>
        <w:div w:id="436022174">
          <w:marLeft w:val="640"/>
          <w:marRight w:val="0"/>
          <w:marTop w:val="0"/>
          <w:marBottom w:val="0"/>
          <w:divBdr>
            <w:top w:val="none" w:sz="0" w:space="0" w:color="auto"/>
            <w:left w:val="none" w:sz="0" w:space="0" w:color="auto"/>
            <w:bottom w:val="none" w:sz="0" w:space="0" w:color="auto"/>
            <w:right w:val="none" w:sz="0" w:space="0" w:color="auto"/>
          </w:divBdr>
        </w:div>
        <w:div w:id="1523208963">
          <w:marLeft w:val="640"/>
          <w:marRight w:val="0"/>
          <w:marTop w:val="0"/>
          <w:marBottom w:val="0"/>
          <w:divBdr>
            <w:top w:val="none" w:sz="0" w:space="0" w:color="auto"/>
            <w:left w:val="none" w:sz="0" w:space="0" w:color="auto"/>
            <w:bottom w:val="none" w:sz="0" w:space="0" w:color="auto"/>
            <w:right w:val="none" w:sz="0" w:space="0" w:color="auto"/>
          </w:divBdr>
        </w:div>
        <w:div w:id="1073814788">
          <w:marLeft w:val="640"/>
          <w:marRight w:val="0"/>
          <w:marTop w:val="0"/>
          <w:marBottom w:val="0"/>
          <w:divBdr>
            <w:top w:val="none" w:sz="0" w:space="0" w:color="auto"/>
            <w:left w:val="none" w:sz="0" w:space="0" w:color="auto"/>
            <w:bottom w:val="none" w:sz="0" w:space="0" w:color="auto"/>
            <w:right w:val="none" w:sz="0" w:space="0" w:color="auto"/>
          </w:divBdr>
        </w:div>
        <w:div w:id="872958752">
          <w:marLeft w:val="640"/>
          <w:marRight w:val="0"/>
          <w:marTop w:val="0"/>
          <w:marBottom w:val="0"/>
          <w:divBdr>
            <w:top w:val="none" w:sz="0" w:space="0" w:color="auto"/>
            <w:left w:val="none" w:sz="0" w:space="0" w:color="auto"/>
            <w:bottom w:val="none" w:sz="0" w:space="0" w:color="auto"/>
            <w:right w:val="none" w:sz="0" w:space="0" w:color="auto"/>
          </w:divBdr>
        </w:div>
        <w:div w:id="724839504">
          <w:marLeft w:val="640"/>
          <w:marRight w:val="0"/>
          <w:marTop w:val="0"/>
          <w:marBottom w:val="0"/>
          <w:divBdr>
            <w:top w:val="none" w:sz="0" w:space="0" w:color="auto"/>
            <w:left w:val="none" w:sz="0" w:space="0" w:color="auto"/>
            <w:bottom w:val="none" w:sz="0" w:space="0" w:color="auto"/>
            <w:right w:val="none" w:sz="0" w:space="0" w:color="auto"/>
          </w:divBdr>
        </w:div>
        <w:div w:id="2120099960">
          <w:marLeft w:val="640"/>
          <w:marRight w:val="0"/>
          <w:marTop w:val="0"/>
          <w:marBottom w:val="0"/>
          <w:divBdr>
            <w:top w:val="none" w:sz="0" w:space="0" w:color="auto"/>
            <w:left w:val="none" w:sz="0" w:space="0" w:color="auto"/>
            <w:bottom w:val="none" w:sz="0" w:space="0" w:color="auto"/>
            <w:right w:val="none" w:sz="0" w:space="0" w:color="auto"/>
          </w:divBdr>
        </w:div>
        <w:div w:id="280578821">
          <w:marLeft w:val="640"/>
          <w:marRight w:val="0"/>
          <w:marTop w:val="0"/>
          <w:marBottom w:val="0"/>
          <w:divBdr>
            <w:top w:val="none" w:sz="0" w:space="0" w:color="auto"/>
            <w:left w:val="none" w:sz="0" w:space="0" w:color="auto"/>
            <w:bottom w:val="none" w:sz="0" w:space="0" w:color="auto"/>
            <w:right w:val="none" w:sz="0" w:space="0" w:color="auto"/>
          </w:divBdr>
        </w:div>
      </w:divsChild>
    </w:div>
    <w:div w:id="804657668">
      <w:bodyDiv w:val="1"/>
      <w:marLeft w:val="0"/>
      <w:marRight w:val="0"/>
      <w:marTop w:val="0"/>
      <w:marBottom w:val="0"/>
      <w:divBdr>
        <w:top w:val="none" w:sz="0" w:space="0" w:color="auto"/>
        <w:left w:val="none" w:sz="0" w:space="0" w:color="auto"/>
        <w:bottom w:val="none" w:sz="0" w:space="0" w:color="auto"/>
        <w:right w:val="none" w:sz="0" w:space="0" w:color="auto"/>
      </w:divBdr>
      <w:divsChild>
        <w:div w:id="219244720">
          <w:marLeft w:val="640"/>
          <w:marRight w:val="0"/>
          <w:marTop w:val="0"/>
          <w:marBottom w:val="0"/>
          <w:divBdr>
            <w:top w:val="none" w:sz="0" w:space="0" w:color="auto"/>
            <w:left w:val="none" w:sz="0" w:space="0" w:color="auto"/>
            <w:bottom w:val="none" w:sz="0" w:space="0" w:color="auto"/>
            <w:right w:val="none" w:sz="0" w:space="0" w:color="auto"/>
          </w:divBdr>
        </w:div>
        <w:div w:id="1297758133">
          <w:marLeft w:val="640"/>
          <w:marRight w:val="0"/>
          <w:marTop w:val="0"/>
          <w:marBottom w:val="0"/>
          <w:divBdr>
            <w:top w:val="none" w:sz="0" w:space="0" w:color="auto"/>
            <w:left w:val="none" w:sz="0" w:space="0" w:color="auto"/>
            <w:bottom w:val="none" w:sz="0" w:space="0" w:color="auto"/>
            <w:right w:val="none" w:sz="0" w:space="0" w:color="auto"/>
          </w:divBdr>
        </w:div>
        <w:div w:id="1092123899">
          <w:marLeft w:val="640"/>
          <w:marRight w:val="0"/>
          <w:marTop w:val="0"/>
          <w:marBottom w:val="0"/>
          <w:divBdr>
            <w:top w:val="none" w:sz="0" w:space="0" w:color="auto"/>
            <w:left w:val="none" w:sz="0" w:space="0" w:color="auto"/>
            <w:bottom w:val="none" w:sz="0" w:space="0" w:color="auto"/>
            <w:right w:val="none" w:sz="0" w:space="0" w:color="auto"/>
          </w:divBdr>
        </w:div>
        <w:div w:id="1625620815">
          <w:marLeft w:val="640"/>
          <w:marRight w:val="0"/>
          <w:marTop w:val="0"/>
          <w:marBottom w:val="0"/>
          <w:divBdr>
            <w:top w:val="none" w:sz="0" w:space="0" w:color="auto"/>
            <w:left w:val="none" w:sz="0" w:space="0" w:color="auto"/>
            <w:bottom w:val="none" w:sz="0" w:space="0" w:color="auto"/>
            <w:right w:val="none" w:sz="0" w:space="0" w:color="auto"/>
          </w:divBdr>
        </w:div>
        <w:div w:id="1062486291">
          <w:marLeft w:val="640"/>
          <w:marRight w:val="0"/>
          <w:marTop w:val="0"/>
          <w:marBottom w:val="0"/>
          <w:divBdr>
            <w:top w:val="none" w:sz="0" w:space="0" w:color="auto"/>
            <w:left w:val="none" w:sz="0" w:space="0" w:color="auto"/>
            <w:bottom w:val="none" w:sz="0" w:space="0" w:color="auto"/>
            <w:right w:val="none" w:sz="0" w:space="0" w:color="auto"/>
          </w:divBdr>
        </w:div>
        <w:div w:id="261844444">
          <w:marLeft w:val="640"/>
          <w:marRight w:val="0"/>
          <w:marTop w:val="0"/>
          <w:marBottom w:val="0"/>
          <w:divBdr>
            <w:top w:val="none" w:sz="0" w:space="0" w:color="auto"/>
            <w:left w:val="none" w:sz="0" w:space="0" w:color="auto"/>
            <w:bottom w:val="none" w:sz="0" w:space="0" w:color="auto"/>
            <w:right w:val="none" w:sz="0" w:space="0" w:color="auto"/>
          </w:divBdr>
        </w:div>
        <w:div w:id="830414238">
          <w:marLeft w:val="640"/>
          <w:marRight w:val="0"/>
          <w:marTop w:val="0"/>
          <w:marBottom w:val="0"/>
          <w:divBdr>
            <w:top w:val="none" w:sz="0" w:space="0" w:color="auto"/>
            <w:left w:val="none" w:sz="0" w:space="0" w:color="auto"/>
            <w:bottom w:val="none" w:sz="0" w:space="0" w:color="auto"/>
            <w:right w:val="none" w:sz="0" w:space="0" w:color="auto"/>
          </w:divBdr>
        </w:div>
        <w:div w:id="1052312985">
          <w:marLeft w:val="640"/>
          <w:marRight w:val="0"/>
          <w:marTop w:val="0"/>
          <w:marBottom w:val="0"/>
          <w:divBdr>
            <w:top w:val="none" w:sz="0" w:space="0" w:color="auto"/>
            <w:left w:val="none" w:sz="0" w:space="0" w:color="auto"/>
            <w:bottom w:val="none" w:sz="0" w:space="0" w:color="auto"/>
            <w:right w:val="none" w:sz="0" w:space="0" w:color="auto"/>
          </w:divBdr>
        </w:div>
        <w:div w:id="1316835521">
          <w:marLeft w:val="640"/>
          <w:marRight w:val="0"/>
          <w:marTop w:val="0"/>
          <w:marBottom w:val="0"/>
          <w:divBdr>
            <w:top w:val="none" w:sz="0" w:space="0" w:color="auto"/>
            <w:left w:val="none" w:sz="0" w:space="0" w:color="auto"/>
            <w:bottom w:val="none" w:sz="0" w:space="0" w:color="auto"/>
            <w:right w:val="none" w:sz="0" w:space="0" w:color="auto"/>
          </w:divBdr>
        </w:div>
        <w:div w:id="787356419">
          <w:marLeft w:val="640"/>
          <w:marRight w:val="0"/>
          <w:marTop w:val="0"/>
          <w:marBottom w:val="0"/>
          <w:divBdr>
            <w:top w:val="none" w:sz="0" w:space="0" w:color="auto"/>
            <w:left w:val="none" w:sz="0" w:space="0" w:color="auto"/>
            <w:bottom w:val="none" w:sz="0" w:space="0" w:color="auto"/>
            <w:right w:val="none" w:sz="0" w:space="0" w:color="auto"/>
          </w:divBdr>
        </w:div>
        <w:div w:id="1154033882">
          <w:marLeft w:val="640"/>
          <w:marRight w:val="0"/>
          <w:marTop w:val="0"/>
          <w:marBottom w:val="0"/>
          <w:divBdr>
            <w:top w:val="none" w:sz="0" w:space="0" w:color="auto"/>
            <w:left w:val="none" w:sz="0" w:space="0" w:color="auto"/>
            <w:bottom w:val="none" w:sz="0" w:space="0" w:color="auto"/>
            <w:right w:val="none" w:sz="0" w:space="0" w:color="auto"/>
          </w:divBdr>
        </w:div>
        <w:div w:id="942107400">
          <w:marLeft w:val="640"/>
          <w:marRight w:val="0"/>
          <w:marTop w:val="0"/>
          <w:marBottom w:val="0"/>
          <w:divBdr>
            <w:top w:val="none" w:sz="0" w:space="0" w:color="auto"/>
            <w:left w:val="none" w:sz="0" w:space="0" w:color="auto"/>
            <w:bottom w:val="none" w:sz="0" w:space="0" w:color="auto"/>
            <w:right w:val="none" w:sz="0" w:space="0" w:color="auto"/>
          </w:divBdr>
        </w:div>
        <w:div w:id="777484580">
          <w:marLeft w:val="640"/>
          <w:marRight w:val="0"/>
          <w:marTop w:val="0"/>
          <w:marBottom w:val="0"/>
          <w:divBdr>
            <w:top w:val="none" w:sz="0" w:space="0" w:color="auto"/>
            <w:left w:val="none" w:sz="0" w:space="0" w:color="auto"/>
            <w:bottom w:val="none" w:sz="0" w:space="0" w:color="auto"/>
            <w:right w:val="none" w:sz="0" w:space="0" w:color="auto"/>
          </w:divBdr>
        </w:div>
        <w:div w:id="212736272">
          <w:marLeft w:val="640"/>
          <w:marRight w:val="0"/>
          <w:marTop w:val="0"/>
          <w:marBottom w:val="0"/>
          <w:divBdr>
            <w:top w:val="none" w:sz="0" w:space="0" w:color="auto"/>
            <w:left w:val="none" w:sz="0" w:space="0" w:color="auto"/>
            <w:bottom w:val="none" w:sz="0" w:space="0" w:color="auto"/>
            <w:right w:val="none" w:sz="0" w:space="0" w:color="auto"/>
          </w:divBdr>
        </w:div>
        <w:div w:id="396902224">
          <w:marLeft w:val="640"/>
          <w:marRight w:val="0"/>
          <w:marTop w:val="0"/>
          <w:marBottom w:val="0"/>
          <w:divBdr>
            <w:top w:val="none" w:sz="0" w:space="0" w:color="auto"/>
            <w:left w:val="none" w:sz="0" w:space="0" w:color="auto"/>
            <w:bottom w:val="none" w:sz="0" w:space="0" w:color="auto"/>
            <w:right w:val="none" w:sz="0" w:space="0" w:color="auto"/>
          </w:divBdr>
        </w:div>
        <w:div w:id="1895501961">
          <w:marLeft w:val="640"/>
          <w:marRight w:val="0"/>
          <w:marTop w:val="0"/>
          <w:marBottom w:val="0"/>
          <w:divBdr>
            <w:top w:val="none" w:sz="0" w:space="0" w:color="auto"/>
            <w:left w:val="none" w:sz="0" w:space="0" w:color="auto"/>
            <w:bottom w:val="none" w:sz="0" w:space="0" w:color="auto"/>
            <w:right w:val="none" w:sz="0" w:space="0" w:color="auto"/>
          </w:divBdr>
        </w:div>
        <w:div w:id="1544439852">
          <w:marLeft w:val="640"/>
          <w:marRight w:val="0"/>
          <w:marTop w:val="0"/>
          <w:marBottom w:val="0"/>
          <w:divBdr>
            <w:top w:val="none" w:sz="0" w:space="0" w:color="auto"/>
            <w:left w:val="none" w:sz="0" w:space="0" w:color="auto"/>
            <w:bottom w:val="none" w:sz="0" w:space="0" w:color="auto"/>
            <w:right w:val="none" w:sz="0" w:space="0" w:color="auto"/>
          </w:divBdr>
        </w:div>
        <w:div w:id="1470830074">
          <w:marLeft w:val="640"/>
          <w:marRight w:val="0"/>
          <w:marTop w:val="0"/>
          <w:marBottom w:val="0"/>
          <w:divBdr>
            <w:top w:val="none" w:sz="0" w:space="0" w:color="auto"/>
            <w:left w:val="none" w:sz="0" w:space="0" w:color="auto"/>
            <w:bottom w:val="none" w:sz="0" w:space="0" w:color="auto"/>
            <w:right w:val="none" w:sz="0" w:space="0" w:color="auto"/>
          </w:divBdr>
        </w:div>
        <w:div w:id="403144146">
          <w:marLeft w:val="640"/>
          <w:marRight w:val="0"/>
          <w:marTop w:val="0"/>
          <w:marBottom w:val="0"/>
          <w:divBdr>
            <w:top w:val="none" w:sz="0" w:space="0" w:color="auto"/>
            <w:left w:val="none" w:sz="0" w:space="0" w:color="auto"/>
            <w:bottom w:val="none" w:sz="0" w:space="0" w:color="auto"/>
            <w:right w:val="none" w:sz="0" w:space="0" w:color="auto"/>
          </w:divBdr>
        </w:div>
        <w:div w:id="448742438">
          <w:marLeft w:val="640"/>
          <w:marRight w:val="0"/>
          <w:marTop w:val="0"/>
          <w:marBottom w:val="0"/>
          <w:divBdr>
            <w:top w:val="none" w:sz="0" w:space="0" w:color="auto"/>
            <w:left w:val="none" w:sz="0" w:space="0" w:color="auto"/>
            <w:bottom w:val="none" w:sz="0" w:space="0" w:color="auto"/>
            <w:right w:val="none" w:sz="0" w:space="0" w:color="auto"/>
          </w:divBdr>
        </w:div>
        <w:div w:id="1935818449">
          <w:marLeft w:val="640"/>
          <w:marRight w:val="0"/>
          <w:marTop w:val="0"/>
          <w:marBottom w:val="0"/>
          <w:divBdr>
            <w:top w:val="none" w:sz="0" w:space="0" w:color="auto"/>
            <w:left w:val="none" w:sz="0" w:space="0" w:color="auto"/>
            <w:bottom w:val="none" w:sz="0" w:space="0" w:color="auto"/>
            <w:right w:val="none" w:sz="0" w:space="0" w:color="auto"/>
          </w:divBdr>
        </w:div>
        <w:div w:id="1873418711">
          <w:marLeft w:val="640"/>
          <w:marRight w:val="0"/>
          <w:marTop w:val="0"/>
          <w:marBottom w:val="0"/>
          <w:divBdr>
            <w:top w:val="none" w:sz="0" w:space="0" w:color="auto"/>
            <w:left w:val="none" w:sz="0" w:space="0" w:color="auto"/>
            <w:bottom w:val="none" w:sz="0" w:space="0" w:color="auto"/>
            <w:right w:val="none" w:sz="0" w:space="0" w:color="auto"/>
          </w:divBdr>
        </w:div>
        <w:div w:id="1751198911">
          <w:marLeft w:val="640"/>
          <w:marRight w:val="0"/>
          <w:marTop w:val="0"/>
          <w:marBottom w:val="0"/>
          <w:divBdr>
            <w:top w:val="none" w:sz="0" w:space="0" w:color="auto"/>
            <w:left w:val="none" w:sz="0" w:space="0" w:color="auto"/>
            <w:bottom w:val="none" w:sz="0" w:space="0" w:color="auto"/>
            <w:right w:val="none" w:sz="0" w:space="0" w:color="auto"/>
          </w:divBdr>
        </w:div>
      </w:divsChild>
    </w:div>
    <w:div w:id="805048325">
      <w:bodyDiv w:val="1"/>
      <w:marLeft w:val="0"/>
      <w:marRight w:val="0"/>
      <w:marTop w:val="0"/>
      <w:marBottom w:val="0"/>
      <w:divBdr>
        <w:top w:val="none" w:sz="0" w:space="0" w:color="auto"/>
        <w:left w:val="none" w:sz="0" w:space="0" w:color="auto"/>
        <w:bottom w:val="none" w:sz="0" w:space="0" w:color="auto"/>
        <w:right w:val="none" w:sz="0" w:space="0" w:color="auto"/>
      </w:divBdr>
      <w:divsChild>
        <w:div w:id="822818014">
          <w:marLeft w:val="640"/>
          <w:marRight w:val="0"/>
          <w:marTop w:val="0"/>
          <w:marBottom w:val="0"/>
          <w:divBdr>
            <w:top w:val="none" w:sz="0" w:space="0" w:color="auto"/>
            <w:left w:val="none" w:sz="0" w:space="0" w:color="auto"/>
            <w:bottom w:val="none" w:sz="0" w:space="0" w:color="auto"/>
            <w:right w:val="none" w:sz="0" w:space="0" w:color="auto"/>
          </w:divBdr>
        </w:div>
        <w:div w:id="835346765">
          <w:marLeft w:val="640"/>
          <w:marRight w:val="0"/>
          <w:marTop w:val="0"/>
          <w:marBottom w:val="0"/>
          <w:divBdr>
            <w:top w:val="none" w:sz="0" w:space="0" w:color="auto"/>
            <w:left w:val="none" w:sz="0" w:space="0" w:color="auto"/>
            <w:bottom w:val="none" w:sz="0" w:space="0" w:color="auto"/>
            <w:right w:val="none" w:sz="0" w:space="0" w:color="auto"/>
          </w:divBdr>
        </w:div>
        <w:div w:id="1623807148">
          <w:marLeft w:val="640"/>
          <w:marRight w:val="0"/>
          <w:marTop w:val="0"/>
          <w:marBottom w:val="0"/>
          <w:divBdr>
            <w:top w:val="none" w:sz="0" w:space="0" w:color="auto"/>
            <w:left w:val="none" w:sz="0" w:space="0" w:color="auto"/>
            <w:bottom w:val="none" w:sz="0" w:space="0" w:color="auto"/>
            <w:right w:val="none" w:sz="0" w:space="0" w:color="auto"/>
          </w:divBdr>
        </w:div>
        <w:div w:id="1617785015">
          <w:marLeft w:val="640"/>
          <w:marRight w:val="0"/>
          <w:marTop w:val="0"/>
          <w:marBottom w:val="0"/>
          <w:divBdr>
            <w:top w:val="none" w:sz="0" w:space="0" w:color="auto"/>
            <w:left w:val="none" w:sz="0" w:space="0" w:color="auto"/>
            <w:bottom w:val="none" w:sz="0" w:space="0" w:color="auto"/>
            <w:right w:val="none" w:sz="0" w:space="0" w:color="auto"/>
          </w:divBdr>
        </w:div>
        <w:div w:id="1106727362">
          <w:marLeft w:val="640"/>
          <w:marRight w:val="0"/>
          <w:marTop w:val="0"/>
          <w:marBottom w:val="0"/>
          <w:divBdr>
            <w:top w:val="none" w:sz="0" w:space="0" w:color="auto"/>
            <w:left w:val="none" w:sz="0" w:space="0" w:color="auto"/>
            <w:bottom w:val="none" w:sz="0" w:space="0" w:color="auto"/>
            <w:right w:val="none" w:sz="0" w:space="0" w:color="auto"/>
          </w:divBdr>
        </w:div>
        <w:div w:id="278337979">
          <w:marLeft w:val="640"/>
          <w:marRight w:val="0"/>
          <w:marTop w:val="0"/>
          <w:marBottom w:val="0"/>
          <w:divBdr>
            <w:top w:val="none" w:sz="0" w:space="0" w:color="auto"/>
            <w:left w:val="none" w:sz="0" w:space="0" w:color="auto"/>
            <w:bottom w:val="none" w:sz="0" w:space="0" w:color="auto"/>
            <w:right w:val="none" w:sz="0" w:space="0" w:color="auto"/>
          </w:divBdr>
        </w:div>
        <w:div w:id="453913224">
          <w:marLeft w:val="640"/>
          <w:marRight w:val="0"/>
          <w:marTop w:val="0"/>
          <w:marBottom w:val="0"/>
          <w:divBdr>
            <w:top w:val="none" w:sz="0" w:space="0" w:color="auto"/>
            <w:left w:val="none" w:sz="0" w:space="0" w:color="auto"/>
            <w:bottom w:val="none" w:sz="0" w:space="0" w:color="auto"/>
            <w:right w:val="none" w:sz="0" w:space="0" w:color="auto"/>
          </w:divBdr>
        </w:div>
        <w:div w:id="1033118046">
          <w:marLeft w:val="640"/>
          <w:marRight w:val="0"/>
          <w:marTop w:val="0"/>
          <w:marBottom w:val="0"/>
          <w:divBdr>
            <w:top w:val="none" w:sz="0" w:space="0" w:color="auto"/>
            <w:left w:val="none" w:sz="0" w:space="0" w:color="auto"/>
            <w:bottom w:val="none" w:sz="0" w:space="0" w:color="auto"/>
            <w:right w:val="none" w:sz="0" w:space="0" w:color="auto"/>
          </w:divBdr>
        </w:div>
        <w:div w:id="580408078">
          <w:marLeft w:val="640"/>
          <w:marRight w:val="0"/>
          <w:marTop w:val="0"/>
          <w:marBottom w:val="0"/>
          <w:divBdr>
            <w:top w:val="none" w:sz="0" w:space="0" w:color="auto"/>
            <w:left w:val="none" w:sz="0" w:space="0" w:color="auto"/>
            <w:bottom w:val="none" w:sz="0" w:space="0" w:color="auto"/>
            <w:right w:val="none" w:sz="0" w:space="0" w:color="auto"/>
          </w:divBdr>
        </w:div>
        <w:div w:id="1622151172">
          <w:marLeft w:val="640"/>
          <w:marRight w:val="0"/>
          <w:marTop w:val="0"/>
          <w:marBottom w:val="0"/>
          <w:divBdr>
            <w:top w:val="none" w:sz="0" w:space="0" w:color="auto"/>
            <w:left w:val="none" w:sz="0" w:space="0" w:color="auto"/>
            <w:bottom w:val="none" w:sz="0" w:space="0" w:color="auto"/>
            <w:right w:val="none" w:sz="0" w:space="0" w:color="auto"/>
          </w:divBdr>
        </w:div>
        <w:div w:id="51587401">
          <w:marLeft w:val="640"/>
          <w:marRight w:val="0"/>
          <w:marTop w:val="0"/>
          <w:marBottom w:val="0"/>
          <w:divBdr>
            <w:top w:val="none" w:sz="0" w:space="0" w:color="auto"/>
            <w:left w:val="none" w:sz="0" w:space="0" w:color="auto"/>
            <w:bottom w:val="none" w:sz="0" w:space="0" w:color="auto"/>
            <w:right w:val="none" w:sz="0" w:space="0" w:color="auto"/>
          </w:divBdr>
        </w:div>
        <w:div w:id="1944876004">
          <w:marLeft w:val="640"/>
          <w:marRight w:val="0"/>
          <w:marTop w:val="0"/>
          <w:marBottom w:val="0"/>
          <w:divBdr>
            <w:top w:val="none" w:sz="0" w:space="0" w:color="auto"/>
            <w:left w:val="none" w:sz="0" w:space="0" w:color="auto"/>
            <w:bottom w:val="none" w:sz="0" w:space="0" w:color="auto"/>
            <w:right w:val="none" w:sz="0" w:space="0" w:color="auto"/>
          </w:divBdr>
        </w:div>
        <w:div w:id="428085178">
          <w:marLeft w:val="640"/>
          <w:marRight w:val="0"/>
          <w:marTop w:val="0"/>
          <w:marBottom w:val="0"/>
          <w:divBdr>
            <w:top w:val="none" w:sz="0" w:space="0" w:color="auto"/>
            <w:left w:val="none" w:sz="0" w:space="0" w:color="auto"/>
            <w:bottom w:val="none" w:sz="0" w:space="0" w:color="auto"/>
            <w:right w:val="none" w:sz="0" w:space="0" w:color="auto"/>
          </w:divBdr>
        </w:div>
        <w:div w:id="1485782534">
          <w:marLeft w:val="640"/>
          <w:marRight w:val="0"/>
          <w:marTop w:val="0"/>
          <w:marBottom w:val="0"/>
          <w:divBdr>
            <w:top w:val="none" w:sz="0" w:space="0" w:color="auto"/>
            <w:left w:val="none" w:sz="0" w:space="0" w:color="auto"/>
            <w:bottom w:val="none" w:sz="0" w:space="0" w:color="auto"/>
            <w:right w:val="none" w:sz="0" w:space="0" w:color="auto"/>
          </w:divBdr>
        </w:div>
        <w:div w:id="159319404">
          <w:marLeft w:val="640"/>
          <w:marRight w:val="0"/>
          <w:marTop w:val="0"/>
          <w:marBottom w:val="0"/>
          <w:divBdr>
            <w:top w:val="none" w:sz="0" w:space="0" w:color="auto"/>
            <w:left w:val="none" w:sz="0" w:space="0" w:color="auto"/>
            <w:bottom w:val="none" w:sz="0" w:space="0" w:color="auto"/>
            <w:right w:val="none" w:sz="0" w:space="0" w:color="auto"/>
          </w:divBdr>
        </w:div>
        <w:div w:id="197354656">
          <w:marLeft w:val="640"/>
          <w:marRight w:val="0"/>
          <w:marTop w:val="0"/>
          <w:marBottom w:val="0"/>
          <w:divBdr>
            <w:top w:val="none" w:sz="0" w:space="0" w:color="auto"/>
            <w:left w:val="none" w:sz="0" w:space="0" w:color="auto"/>
            <w:bottom w:val="none" w:sz="0" w:space="0" w:color="auto"/>
            <w:right w:val="none" w:sz="0" w:space="0" w:color="auto"/>
          </w:divBdr>
        </w:div>
        <w:div w:id="1793674096">
          <w:marLeft w:val="640"/>
          <w:marRight w:val="0"/>
          <w:marTop w:val="0"/>
          <w:marBottom w:val="0"/>
          <w:divBdr>
            <w:top w:val="none" w:sz="0" w:space="0" w:color="auto"/>
            <w:left w:val="none" w:sz="0" w:space="0" w:color="auto"/>
            <w:bottom w:val="none" w:sz="0" w:space="0" w:color="auto"/>
            <w:right w:val="none" w:sz="0" w:space="0" w:color="auto"/>
          </w:divBdr>
        </w:div>
        <w:div w:id="645940954">
          <w:marLeft w:val="640"/>
          <w:marRight w:val="0"/>
          <w:marTop w:val="0"/>
          <w:marBottom w:val="0"/>
          <w:divBdr>
            <w:top w:val="none" w:sz="0" w:space="0" w:color="auto"/>
            <w:left w:val="none" w:sz="0" w:space="0" w:color="auto"/>
            <w:bottom w:val="none" w:sz="0" w:space="0" w:color="auto"/>
            <w:right w:val="none" w:sz="0" w:space="0" w:color="auto"/>
          </w:divBdr>
        </w:div>
        <w:div w:id="780804703">
          <w:marLeft w:val="640"/>
          <w:marRight w:val="0"/>
          <w:marTop w:val="0"/>
          <w:marBottom w:val="0"/>
          <w:divBdr>
            <w:top w:val="none" w:sz="0" w:space="0" w:color="auto"/>
            <w:left w:val="none" w:sz="0" w:space="0" w:color="auto"/>
            <w:bottom w:val="none" w:sz="0" w:space="0" w:color="auto"/>
            <w:right w:val="none" w:sz="0" w:space="0" w:color="auto"/>
          </w:divBdr>
        </w:div>
      </w:divsChild>
    </w:div>
    <w:div w:id="807549783">
      <w:bodyDiv w:val="1"/>
      <w:marLeft w:val="0"/>
      <w:marRight w:val="0"/>
      <w:marTop w:val="0"/>
      <w:marBottom w:val="0"/>
      <w:divBdr>
        <w:top w:val="none" w:sz="0" w:space="0" w:color="auto"/>
        <w:left w:val="none" w:sz="0" w:space="0" w:color="auto"/>
        <w:bottom w:val="none" w:sz="0" w:space="0" w:color="auto"/>
        <w:right w:val="none" w:sz="0" w:space="0" w:color="auto"/>
      </w:divBdr>
      <w:divsChild>
        <w:div w:id="290289610">
          <w:marLeft w:val="640"/>
          <w:marRight w:val="0"/>
          <w:marTop w:val="0"/>
          <w:marBottom w:val="0"/>
          <w:divBdr>
            <w:top w:val="none" w:sz="0" w:space="0" w:color="auto"/>
            <w:left w:val="none" w:sz="0" w:space="0" w:color="auto"/>
            <w:bottom w:val="none" w:sz="0" w:space="0" w:color="auto"/>
            <w:right w:val="none" w:sz="0" w:space="0" w:color="auto"/>
          </w:divBdr>
        </w:div>
        <w:div w:id="775323521">
          <w:marLeft w:val="640"/>
          <w:marRight w:val="0"/>
          <w:marTop w:val="0"/>
          <w:marBottom w:val="0"/>
          <w:divBdr>
            <w:top w:val="none" w:sz="0" w:space="0" w:color="auto"/>
            <w:left w:val="none" w:sz="0" w:space="0" w:color="auto"/>
            <w:bottom w:val="none" w:sz="0" w:space="0" w:color="auto"/>
            <w:right w:val="none" w:sz="0" w:space="0" w:color="auto"/>
          </w:divBdr>
        </w:div>
        <w:div w:id="382293404">
          <w:marLeft w:val="640"/>
          <w:marRight w:val="0"/>
          <w:marTop w:val="0"/>
          <w:marBottom w:val="0"/>
          <w:divBdr>
            <w:top w:val="none" w:sz="0" w:space="0" w:color="auto"/>
            <w:left w:val="none" w:sz="0" w:space="0" w:color="auto"/>
            <w:bottom w:val="none" w:sz="0" w:space="0" w:color="auto"/>
            <w:right w:val="none" w:sz="0" w:space="0" w:color="auto"/>
          </w:divBdr>
        </w:div>
        <w:div w:id="1522233044">
          <w:marLeft w:val="640"/>
          <w:marRight w:val="0"/>
          <w:marTop w:val="0"/>
          <w:marBottom w:val="0"/>
          <w:divBdr>
            <w:top w:val="none" w:sz="0" w:space="0" w:color="auto"/>
            <w:left w:val="none" w:sz="0" w:space="0" w:color="auto"/>
            <w:bottom w:val="none" w:sz="0" w:space="0" w:color="auto"/>
            <w:right w:val="none" w:sz="0" w:space="0" w:color="auto"/>
          </w:divBdr>
        </w:div>
        <w:div w:id="1600137518">
          <w:marLeft w:val="640"/>
          <w:marRight w:val="0"/>
          <w:marTop w:val="0"/>
          <w:marBottom w:val="0"/>
          <w:divBdr>
            <w:top w:val="none" w:sz="0" w:space="0" w:color="auto"/>
            <w:left w:val="none" w:sz="0" w:space="0" w:color="auto"/>
            <w:bottom w:val="none" w:sz="0" w:space="0" w:color="auto"/>
            <w:right w:val="none" w:sz="0" w:space="0" w:color="auto"/>
          </w:divBdr>
        </w:div>
        <w:div w:id="1774088929">
          <w:marLeft w:val="640"/>
          <w:marRight w:val="0"/>
          <w:marTop w:val="0"/>
          <w:marBottom w:val="0"/>
          <w:divBdr>
            <w:top w:val="none" w:sz="0" w:space="0" w:color="auto"/>
            <w:left w:val="none" w:sz="0" w:space="0" w:color="auto"/>
            <w:bottom w:val="none" w:sz="0" w:space="0" w:color="auto"/>
            <w:right w:val="none" w:sz="0" w:space="0" w:color="auto"/>
          </w:divBdr>
        </w:div>
        <w:div w:id="1337222033">
          <w:marLeft w:val="640"/>
          <w:marRight w:val="0"/>
          <w:marTop w:val="0"/>
          <w:marBottom w:val="0"/>
          <w:divBdr>
            <w:top w:val="none" w:sz="0" w:space="0" w:color="auto"/>
            <w:left w:val="none" w:sz="0" w:space="0" w:color="auto"/>
            <w:bottom w:val="none" w:sz="0" w:space="0" w:color="auto"/>
            <w:right w:val="none" w:sz="0" w:space="0" w:color="auto"/>
          </w:divBdr>
        </w:div>
        <w:div w:id="1257061310">
          <w:marLeft w:val="640"/>
          <w:marRight w:val="0"/>
          <w:marTop w:val="0"/>
          <w:marBottom w:val="0"/>
          <w:divBdr>
            <w:top w:val="none" w:sz="0" w:space="0" w:color="auto"/>
            <w:left w:val="none" w:sz="0" w:space="0" w:color="auto"/>
            <w:bottom w:val="none" w:sz="0" w:space="0" w:color="auto"/>
            <w:right w:val="none" w:sz="0" w:space="0" w:color="auto"/>
          </w:divBdr>
        </w:div>
        <w:div w:id="235289422">
          <w:marLeft w:val="640"/>
          <w:marRight w:val="0"/>
          <w:marTop w:val="0"/>
          <w:marBottom w:val="0"/>
          <w:divBdr>
            <w:top w:val="none" w:sz="0" w:space="0" w:color="auto"/>
            <w:left w:val="none" w:sz="0" w:space="0" w:color="auto"/>
            <w:bottom w:val="none" w:sz="0" w:space="0" w:color="auto"/>
            <w:right w:val="none" w:sz="0" w:space="0" w:color="auto"/>
          </w:divBdr>
        </w:div>
        <w:div w:id="1236934773">
          <w:marLeft w:val="640"/>
          <w:marRight w:val="0"/>
          <w:marTop w:val="0"/>
          <w:marBottom w:val="0"/>
          <w:divBdr>
            <w:top w:val="none" w:sz="0" w:space="0" w:color="auto"/>
            <w:left w:val="none" w:sz="0" w:space="0" w:color="auto"/>
            <w:bottom w:val="none" w:sz="0" w:space="0" w:color="auto"/>
            <w:right w:val="none" w:sz="0" w:space="0" w:color="auto"/>
          </w:divBdr>
        </w:div>
        <w:div w:id="668093812">
          <w:marLeft w:val="640"/>
          <w:marRight w:val="0"/>
          <w:marTop w:val="0"/>
          <w:marBottom w:val="0"/>
          <w:divBdr>
            <w:top w:val="none" w:sz="0" w:space="0" w:color="auto"/>
            <w:left w:val="none" w:sz="0" w:space="0" w:color="auto"/>
            <w:bottom w:val="none" w:sz="0" w:space="0" w:color="auto"/>
            <w:right w:val="none" w:sz="0" w:space="0" w:color="auto"/>
          </w:divBdr>
        </w:div>
        <w:div w:id="76555989">
          <w:marLeft w:val="640"/>
          <w:marRight w:val="0"/>
          <w:marTop w:val="0"/>
          <w:marBottom w:val="0"/>
          <w:divBdr>
            <w:top w:val="none" w:sz="0" w:space="0" w:color="auto"/>
            <w:left w:val="none" w:sz="0" w:space="0" w:color="auto"/>
            <w:bottom w:val="none" w:sz="0" w:space="0" w:color="auto"/>
            <w:right w:val="none" w:sz="0" w:space="0" w:color="auto"/>
          </w:divBdr>
        </w:div>
        <w:div w:id="1509757126">
          <w:marLeft w:val="640"/>
          <w:marRight w:val="0"/>
          <w:marTop w:val="0"/>
          <w:marBottom w:val="0"/>
          <w:divBdr>
            <w:top w:val="none" w:sz="0" w:space="0" w:color="auto"/>
            <w:left w:val="none" w:sz="0" w:space="0" w:color="auto"/>
            <w:bottom w:val="none" w:sz="0" w:space="0" w:color="auto"/>
            <w:right w:val="none" w:sz="0" w:space="0" w:color="auto"/>
          </w:divBdr>
        </w:div>
        <w:div w:id="19018767">
          <w:marLeft w:val="640"/>
          <w:marRight w:val="0"/>
          <w:marTop w:val="0"/>
          <w:marBottom w:val="0"/>
          <w:divBdr>
            <w:top w:val="none" w:sz="0" w:space="0" w:color="auto"/>
            <w:left w:val="none" w:sz="0" w:space="0" w:color="auto"/>
            <w:bottom w:val="none" w:sz="0" w:space="0" w:color="auto"/>
            <w:right w:val="none" w:sz="0" w:space="0" w:color="auto"/>
          </w:divBdr>
        </w:div>
      </w:divsChild>
    </w:div>
    <w:div w:id="815754793">
      <w:bodyDiv w:val="1"/>
      <w:marLeft w:val="0"/>
      <w:marRight w:val="0"/>
      <w:marTop w:val="0"/>
      <w:marBottom w:val="0"/>
      <w:divBdr>
        <w:top w:val="none" w:sz="0" w:space="0" w:color="auto"/>
        <w:left w:val="none" w:sz="0" w:space="0" w:color="auto"/>
        <w:bottom w:val="none" w:sz="0" w:space="0" w:color="auto"/>
        <w:right w:val="none" w:sz="0" w:space="0" w:color="auto"/>
      </w:divBdr>
      <w:divsChild>
        <w:div w:id="205801935">
          <w:marLeft w:val="640"/>
          <w:marRight w:val="0"/>
          <w:marTop w:val="0"/>
          <w:marBottom w:val="0"/>
          <w:divBdr>
            <w:top w:val="none" w:sz="0" w:space="0" w:color="auto"/>
            <w:left w:val="none" w:sz="0" w:space="0" w:color="auto"/>
            <w:bottom w:val="none" w:sz="0" w:space="0" w:color="auto"/>
            <w:right w:val="none" w:sz="0" w:space="0" w:color="auto"/>
          </w:divBdr>
        </w:div>
        <w:div w:id="752749900">
          <w:marLeft w:val="640"/>
          <w:marRight w:val="0"/>
          <w:marTop w:val="0"/>
          <w:marBottom w:val="0"/>
          <w:divBdr>
            <w:top w:val="none" w:sz="0" w:space="0" w:color="auto"/>
            <w:left w:val="none" w:sz="0" w:space="0" w:color="auto"/>
            <w:bottom w:val="none" w:sz="0" w:space="0" w:color="auto"/>
            <w:right w:val="none" w:sz="0" w:space="0" w:color="auto"/>
          </w:divBdr>
        </w:div>
        <w:div w:id="654257929">
          <w:marLeft w:val="640"/>
          <w:marRight w:val="0"/>
          <w:marTop w:val="0"/>
          <w:marBottom w:val="0"/>
          <w:divBdr>
            <w:top w:val="none" w:sz="0" w:space="0" w:color="auto"/>
            <w:left w:val="none" w:sz="0" w:space="0" w:color="auto"/>
            <w:bottom w:val="none" w:sz="0" w:space="0" w:color="auto"/>
            <w:right w:val="none" w:sz="0" w:space="0" w:color="auto"/>
          </w:divBdr>
        </w:div>
        <w:div w:id="2040739955">
          <w:marLeft w:val="640"/>
          <w:marRight w:val="0"/>
          <w:marTop w:val="0"/>
          <w:marBottom w:val="0"/>
          <w:divBdr>
            <w:top w:val="none" w:sz="0" w:space="0" w:color="auto"/>
            <w:left w:val="none" w:sz="0" w:space="0" w:color="auto"/>
            <w:bottom w:val="none" w:sz="0" w:space="0" w:color="auto"/>
            <w:right w:val="none" w:sz="0" w:space="0" w:color="auto"/>
          </w:divBdr>
        </w:div>
        <w:div w:id="455368744">
          <w:marLeft w:val="640"/>
          <w:marRight w:val="0"/>
          <w:marTop w:val="0"/>
          <w:marBottom w:val="0"/>
          <w:divBdr>
            <w:top w:val="none" w:sz="0" w:space="0" w:color="auto"/>
            <w:left w:val="none" w:sz="0" w:space="0" w:color="auto"/>
            <w:bottom w:val="none" w:sz="0" w:space="0" w:color="auto"/>
            <w:right w:val="none" w:sz="0" w:space="0" w:color="auto"/>
          </w:divBdr>
        </w:div>
        <w:div w:id="1951669488">
          <w:marLeft w:val="640"/>
          <w:marRight w:val="0"/>
          <w:marTop w:val="0"/>
          <w:marBottom w:val="0"/>
          <w:divBdr>
            <w:top w:val="none" w:sz="0" w:space="0" w:color="auto"/>
            <w:left w:val="none" w:sz="0" w:space="0" w:color="auto"/>
            <w:bottom w:val="none" w:sz="0" w:space="0" w:color="auto"/>
            <w:right w:val="none" w:sz="0" w:space="0" w:color="auto"/>
          </w:divBdr>
        </w:div>
        <w:div w:id="796725114">
          <w:marLeft w:val="640"/>
          <w:marRight w:val="0"/>
          <w:marTop w:val="0"/>
          <w:marBottom w:val="0"/>
          <w:divBdr>
            <w:top w:val="none" w:sz="0" w:space="0" w:color="auto"/>
            <w:left w:val="none" w:sz="0" w:space="0" w:color="auto"/>
            <w:bottom w:val="none" w:sz="0" w:space="0" w:color="auto"/>
            <w:right w:val="none" w:sz="0" w:space="0" w:color="auto"/>
          </w:divBdr>
        </w:div>
        <w:div w:id="1295134600">
          <w:marLeft w:val="640"/>
          <w:marRight w:val="0"/>
          <w:marTop w:val="0"/>
          <w:marBottom w:val="0"/>
          <w:divBdr>
            <w:top w:val="none" w:sz="0" w:space="0" w:color="auto"/>
            <w:left w:val="none" w:sz="0" w:space="0" w:color="auto"/>
            <w:bottom w:val="none" w:sz="0" w:space="0" w:color="auto"/>
            <w:right w:val="none" w:sz="0" w:space="0" w:color="auto"/>
          </w:divBdr>
        </w:div>
        <w:div w:id="199368851">
          <w:marLeft w:val="640"/>
          <w:marRight w:val="0"/>
          <w:marTop w:val="0"/>
          <w:marBottom w:val="0"/>
          <w:divBdr>
            <w:top w:val="none" w:sz="0" w:space="0" w:color="auto"/>
            <w:left w:val="none" w:sz="0" w:space="0" w:color="auto"/>
            <w:bottom w:val="none" w:sz="0" w:space="0" w:color="auto"/>
            <w:right w:val="none" w:sz="0" w:space="0" w:color="auto"/>
          </w:divBdr>
        </w:div>
        <w:div w:id="1166290320">
          <w:marLeft w:val="640"/>
          <w:marRight w:val="0"/>
          <w:marTop w:val="0"/>
          <w:marBottom w:val="0"/>
          <w:divBdr>
            <w:top w:val="none" w:sz="0" w:space="0" w:color="auto"/>
            <w:left w:val="none" w:sz="0" w:space="0" w:color="auto"/>
            <w:bottom w:val="none" w:sz="0" w:space="0" w:color="auto"/>
            <w:right w:val="none" w:sz="0" w:space="0" w:color="auto"/>
          </w:divBdr>
        </w:div>
        <w:div w:id="2025815687">
          <w:marLeft w:val="640"/>
          <w:marRight w:val="0"/>
          <w:marTop w:val="0"/>
          <w:marBottom w:val="0"/>
          <w:divBdr>
            <w:top w:val="none" w:sz="0" w:space="0" w:color="auto"/>
            <w:left w:val="none" w:sz="0" w:space="0" w:color="auto"/>
            <w:bottom w:val="none" w:sz="0" w:space="0" w:color="auto"/>
            <w:right w:val="none" w:sz="0" w:space="0" w:color="auto"/>
          </w:divBdr>
        </w:div>
        <w:div w:id="895050748">
          <w:marLeft w:val="640"/>
          <w:marRight w:val="0"/>
          <w:marTop w:val="0"/>
          <w:marBottom w:val="0"/>
          <w:divBdr>
            <w:top w:val="none" w:sz="0" w:space="0" w:color="auto"/>
            <w:left w:val="none" w:sz="0" w:space="0" w:color="auto"/>
            <w:bottom w:val="none" w:sz="0" w:space="0" w:color="auto"/>
            <w:right w:val="none" w:sz="0" w:space="0" w:color="auto"/>
          </w:divBdr>
        </w:div>
        <w:div w:id="1321420279">
          <w:marLeft w:val="640"/>
          <w:marRight w:val="0"/>
          <w:marTop w:val="0"/>
          <w:marBottom w:val="0"/>
          <w:divBdr>
            <w:top w:val="none" w:sz="0" w:space="0" w:color="auto"/>
            <w:left w:val="none" w:sz="0" w:space="0" w:color="auto"/>
            <w:bottom w:val="none" w:sz="0" w:space="0" w:color="auto"/>
            <w:right w:val="none" w:sz="0" w:space="0" w:color="auto"/>
          </w:divBdr>
        </w:div>
        <w:div w:id="780076781">
          <w:marLeft w:val="640"/>
          <w:marRight w:val="0"/>
          <w:marTop w:val="0"/>
          <w:marBottom w:val="0"/>
          <w:divBdr>
            <w:top w:val="none" w:sz="0" w:space="0" w:color="auto"/>
            <w:left w:val="none" w:sz="0" w:space="0" w:color="auto"/>
            <w:bottom w:val="none" w:sz="0" w:space="0" w:color="auto"/>
            <w:right w:val="none" w:sz="0" w:space="0" w:color="auto"/>
          </w:divBdr>
        </w:div>
        <w:div w:id="832573218">
          <w:marLeft w:val="640"/>
          <w:marRight w:val="0"/>
          <w:marTop w:val="0"/>
          <w:marBottom w:val="0"/>
          <w:divBdr>
            <w:top w:val="none" w:sz="0" w:space="0" w:color="auto"/>
            <w:left w:val="none" w:sz="0" w:space="0" w:color="auto"/>
            <w:bottom w:val="none" w:sz="0" w:space="0" w:color="auto"/>
            <w:right w:val="none" w:sz="0" w:space="0" w:color="auto"/>
          </w:divBdr>
        </w:div>
        <w:div w:id="372849455">
          <w:marLeft w:val="640"/>
          <w:marRight w:val="0"/>
          <w:marTop w:val="0"/>
          <w:marBottom w:val="0"/>
          <w:divBdr>
            <w:top w:val="none" w:sz="0" w:space="0" w:color="auto"/>
            <w:left w:val="none" w:sz="0" w:space="0" w:color="auto"/>
            <w:bottom w:val="none" w:sz="0" w:space="0" w:color="auto"/>
            <w:right w:val="none" w:sz="0" w:space="0" w:color="auto"/>
          </w:divBdr>
        </w:div>
        <w:div w:id="358623931">
          <w:marLeft w:val="640"/>
          <w:marRight w:val="0"/>
          <w:marTop w:val="0"/>
          <w:marBottom w:val="0"/>
          <w:divBdr>
            <w:top w:val="none" w:sz="0" w:space="0" w:color="auto"/>
            <w:left w:val="none" w:sz="0" w:space="0" w:color="auto"/>
            <w:bottom w:val="none" w:sz="0" w:space="0" w:color="auto"/>
            <w:right w:val="none" w:sz="0" w:space="0" w:color="auto"/>
          </w:divBdr>
        </w:div>
        <w:div w:id="1495297895">
          <w:marLeft w:val="640"/>
          <w:marRight w:val="0"/>
          <w:marTop w:val="0"/>
          <w:marBottom w:val="0"/>
          <w:divBdr>
            <w:top w:val="none" w:sz="0" w:space="0" w:color="auto"/>
            <w:left w:val="none" w:sz="0" w:space="0" w:color="auto"/>
            <w:bottom w:val="none" w:sz="0" w:space="0" w:color="auto"/>
            <w:right w:val="none" w:sz="0" w:space="0" w:color="auto"/>
          </w:divBdr>
        </w:div>
        <w:div w:id="1936740578">
          <w:marLeft w:val="640"/>
          <w:marRight w:val="0"/>
          <w:marTop w:val="0"/>
          <w:marBottom w:val="0"/>
          <w:divBdr>
            <w:top w:val="none" w:sz="0" w:space="0" w:color="auto"/>
            <w:left w:val="none" w:sz="0" w:space="0" w:color="auto"/>
            <w:bottom w:val="none" w:sz="0" w:space="0" w:color="auto"/>
            <w:right w:val="none" w:sz="0" w:space="0" w:color="auto"/>
          </w:divBdr>
        </w:div>
        <w:div w:id="491143836">
          <w:marLeft w:val="640"/>
          <w:marRight w:val="0"/>
          <w:marTop w:val="0"/>
          <w:marBottom w:val="0"/>
          <w:divBdr>
            <w:top w:val="none" w:sz="0" w:space="0" w:color="auto"/>
            <w:left w:val="none" w:sz="0" w:space="0" w:color="auto"/>
            <w:bottom w:val="none" w:sz="0" w:space="0" w:color="auto"/>
            <w:right w:val="none" w:sz="0" w:space="0" w:color="auto"/>
          </w:divBdr>
        </w:div>
        <w:div w:id="1666468622">
          <w:marLeft w:val="640"/>
          <w:marRight w:val="0"/>
          <w:marTop w:val="0"/>
          <w:marBottom w:val="0"/>
          <w:divBdr>
            <w:top w:val="none" w:sz="0" w:space="0" w:color="auto"/>
            <w:left w:val="none" w:sz="0" w:space="0" w:color="auto"/>
            <w:bottom w:val="none" w:sz="0" w:space="0" w:color="auto"/>
            <w:right w:val="none" w:sz="0" w:space="0" w:color="auto"/>
          </w:divBdr>
        </w:div>
        <w:div w:id="120879972">
          <w:marLeft w:val="640"/>
          <w:marRight w:val="0"/>
          <w:marTop w:val="0"/>
          <w:marBottom w:val="0"/>
          <w:divBdr>
            <w:top w:val="none" w:sz="0" w:space="0" w:color="auto"/>
            <w:left w:val="none" w:sz="0" w:space="0" w:color="auto"/>
            <w:bottom w:val="none" w:sz="0" w:space="0" w:color="auto"/>
            <w:right w:val="none" w:sz="0" w:space="0" w:color="auto"/>
          </w:divBdr>
        </w:div>
        <w:div w:id="1312521256">
          <w:marLeft w:val="640"/>
          <w:marRight w:val="0"/>
          <w:marTop w:val="0"/>
          <w:marBottom w:val="0"/>
          <w:divBdr>
            <w:top w:val="none" w:sz="0" w:space="0" w:color="auto"/>
            <w:left w:val="none" w:sz="0" w:space="0" w:color="auto"/>
            <w:bottom w:val="none" w:sz="0" w:space="0" w:color="auto"/>
            <w:right w:val="none" w:sz="0" w:space="0" w:color="auto"/>
          </w:divBdr>
        </w:div>
      </w:divsChild>
    </w:div>
    <w:div w:id="821431635">
      <w:bodyDiv w:val="1"/>
      <w:marLeft w:val="0"/>
      <w:marRight w:val="0"/>
      <w:marTop w:val="0"/>
      <w:marBottom w:val="0"/>
      <w:divBdr>
        <w:top w:val="none" w:sz="0" w:space="0" w:color="auto"/>
        <w:left w:val="none" w:sz="0" w:space="0" w:color="auto"/>
        <w:bottom w:val="none" w:sz="0" w:space="0" w:color="auto"/>
        <w:right w:val="none" w:sz="0" w:space="0" w:color="auto"/>
      </w:divBdr>
      <w:divsChild>
        <w:div w:id="1914970707">
          <w:marLeft w:val="640"/>
          <w:marRight w:val="0"/>
          <w:marTop w:val="0"/>
          <w:marBottom w:val="0"/>
          <w:divBdr>
            <w:top w:val="none" w:sz="0" w:space="0" w:color="auto"/>
            <w:left w:val="none" w:sz="0" w:space="0" w:color="auto"/>
            <w:bottom w:val="none" w:sz="0" w:space="0" w:color="auto"/>
            <w:right w:val="none" w:sz="0" w:space="0" w:color="auto"/>
          </w:divBdr>
        </w:div>
        <w:div w:id="1868522394">
          <w:marLeft w:val="640"/>
          <w:marRight w:val="0"/>
          <w:marTop w:val="0"/>
          <w:marBottom w:val="0"/>
          <w:divBdr>
            <w:top w:val="none" w:sz="0" w:space="0" w:color="auto"/>
            <w:left w:val="none" w:sz="0" w:space="0" w:color="auto"/>
            <w:bottom w:val="none" w:sz="0" w:space="0" w:color="auto"/>
            <w:right w:val="none" w:sz="0" w:space="0" w:color="auto"/>
          </w:divBdr>
        </w:div>
        <w:div w:id="818153422">
          <w:marLeft w:val="640"/>
          <w:marRight w:val="0"/>
          <w:marTop w:val="0"/>
          <w:marBottom w:val="0"/>
          <w:divBdr>
            <w:top w:val="none" w:sz="0" w:space="0" w:color="auto"/>
            <w:left w:val="none" w:sz="0" w:space="0" w:color="auto"/>
            <w:bottom w:val="none" w:sz="0" w:space="0" w:color="auto"/>
            <w:right w:val="none" w:sz="0" w:space="0" w:color="auto"/>
          </w:divBdr>
        </w:div>
        <w:div w:id="1723821176">
          <w:marLeft w:val="640"/>
          <w:marRight w:val="0"/>
          <w:marTop w:val="0"/>
          <w:marBottom w:val="0"/>
          <w:divBdr>
            <w:top w:val="none" w:sz="0" w:space="0" w:color="auto"/>
            <w:left w:val="none" w:sz="0" w:space="0" w:color="auto"/>
            <w:bottom w:val="none" w:sz="0" w:space="0" w:color="auto"/>
            <w:right w:val="none" w:sz="0" w:space="0" w:color="auto"/>
          </w:divBdr>
        </w:div>
        <w:div w:id="1400440160">
          <w:marLeft w:val="640"/>
          <w:marRight w:val="0"/>
          <w:marTop w:val="0"/>
          <w:marBottom w:val="0"/>
          <w:divBdr>
            <w:top w:val="none" w:sz="0" w:space="0" w:color="auto"/>
            <w:left w:val="none" w:sz="0" w:space="0" w:color="auto"/>
            <w:bottom w:val="none" w:sz="0" w:space="0" w:color="auto"/>
            <w:right w:val="none" w:sz="0" w:space="0" w:color="auto"/>
          </w:divBdr>
        </w:div>
        <w:div w:id="809906271">
          <w:marLeft w:val="640"/>
          <w:marRight w:val="0"/>
          <w:marTop w:val="0"/>
          <w:marBottom w:val="0"/>
          <w:divBdr>
            <w:top w:val="none" w:sz="0" w:space="0" w:color="auto"/>
            <w:left w:val="none" w:sz="0" w:space="0" w:color="auto"/>
            <w:bottom w:val="none" w:sz="0" w:space="0" w:color="auto"/>
            <w:right w:val="none" w:sz="0" w:space="0" w:color="auto"/>
          </w:divBdr>
        </w:div>
        <w:div w:id="1090126732">
          <w:marLeft w:val="640"/>
          <w:marRight w:val="0"/>
          <w:marTop w:val="0"/>
          <w:marBottom w:val="0"/>
          <w:divBdr>
            <w:top w:val="none" w:sz="0" w:space="0" w:color="auto"/>
            <w:left w:val="none" w:sz="0" w:space="0" w:color="auto"/>
            <w:bottom w:val="none" w:sz="0" w:space="0" w:color="auto"/>
            <w:right w:val="none" w:sz="0" w:space="0" w:color="auto"/>
          </w:divBdr>
        </w:div>
        <w:div w:id="290788139">
          <w:marLeft w:val="640"/>
          <w:marRight w:val="0"/>
          <w:marTop w:val="0"/>
          <w:marBottom w:val="0"/>
          <w:divBdr>
            <w:top w:val="none" w:sz="0" w:space="0" w:color="auto"/>
            <w:left w:val="none" w:sz="0" w:space="0" w:color="auto"/>
            <w:bottom w:val="none" w:sz="0" w:space="0" w:color="auto"/>
            <w:right w:val="none" w:sz="0" w:space="0" w:color="auto"/>
          </w:divBdr>
        </w:div>
        <w:div w:id="2020505531">
          <w:marLeft w:val="640"/>
          <w:marRight w:val="0"/>
          <w:marTop w:val="0"/>
          <w:marBottom w:val="0"/>
          <w:divBdr>
            <w:top w:val="none" w:sz="0" w:space="0" w:color="auto"/>
            <w:left w:val="none" w:sz="0" w:space="0" w:color="auto"/>
            <w:bottom w:val="none" w:sz="0" w:space="0" w:color="auto"/>
            <w:right w:val="none" w:sz="0" w:space="0" w:color="auto"/>
          </w:divBdr>
        </w:div>
        <w:div w:id="1835294324">
          <w:marLeft w:val="640"/>
          <w:marRight w:val="0"/>
          <w:marTop w:val="0"/>
          <w:marBottom w:val="0"/>
          <w:divBdr>
            <w:top w:val="none" w:sz="0" w:space="0" w:color="auto"/>
            <w:left w:val="none" w:sz="0" w:space="0" w:color="auto"/>
            <w:bottom w:val="none" w:sz="0" w:space="0" w:color="auto"/>
            <w:right w:val="none" w:sz="0" w:space="0" w:color="auto"/>
          </w:divBdr>
        </w:div>
        <w:div w:id="915437718">
          <w:marLeft w:val="640"/>
          <w:marRight w:val="0"/>
          <w:marTop w:val="0"/>
          <w:marBottom w:val="0"/>
          <w:divBdr>
            <w:top w:val="none" w:sz="0" w:space="0" w:color="auto"/>
            <w:left w:val="none" w:sz="0" w:space="0" w:color="auto"/>
            <w:bottom w:val="none" w:sz="0" w:space="0" w:color="auto"/>
            <w:right w:val="none" w:sz="0" w:space="0" w:color="auto"/>
          </w:divBdr>
        </w:div>
        <w:div w:id="1058438222">
          <w:marLeft w:val="640"/>
          <w:marRight w:val="0"/>
          <w:marTop w:val="0"/>
          <w:marBottom w:val="0"/>
          <w:divBdr>
            <w:top w:val="none" w:sz="0" w:space="0" w:color="auto"/>
            <w:left w:val="none" w:sz="0" w:space="0" w:color="auto"/>
            <w:bottom w:val="none" w:sz="0" w:space="0" w:color="auto"/>
            <w:right w:val="none" w:sz="0" w:space="0" w:color="auto"/>
          </w:divBdr>
        </w:div>
        <w:div w:id="1888758915">
          <w:marLeft w:val="640"/>
          <w:marRight w:val="0"/>
          <w:marTop w:val="0"/>
          <w:marBottom w:val="0"/>
          <w:divBdr>
            <w:top w:val="none" w:sz="0" w:space="0" w:color="auto"/>
            <w:left w:val="none" w:sz="0" w:space="0" w:color="auto"/>
            <w:bottom w:val="none" w:sz="0" w:space="0" w:color="auto"/>
            <w:right w:val="none" w:sz="0" w:space="0" w:color="auto"/>
          </w:divBdr>
        </w:div>
        <w:div w:id="1090665227">
          <w:marLeft w:val="640"/>
          <w:marRight w:val="0"/>
          <w:marTop w:val="0"/>
          <w:marBottom w:val="0"/>
          <w:divBdr>
            <w:top w:val="none" w:sz="0" w:space="0" w:color="auto"/>
            <w:left w:val="none" w:sz="0" w:space="0" w:color="auto"/>
            <w:bottom w:val="none" w:sz="0" w:space="0" w:color="auto"/>
            <w:right w:val="none" w:sz="0" w:space="0" w:color="auto"/>
          </w:divBdr>
        </w:div>
        <w:div w:id="541868526">
          <w:marLeft w:val="640"/>
          <w:marRight w:val="0"/>
          <w:marTop w:val="0"/>
          <w:marBottom w:val="0"/>
          <w:divBdr>
            <w:top w:val="none" w:sz="0" w:space="0" w:color="auto"/>
            <w:left w:val="none" w:sz="0" w:space="0" w:color="auto"/>
            <w:bottom w:val="none" w:sz="0" w:space="0" w:color="auto"/>
            <w:right w:val="none" w:sz="0" w:space="0" w:color="auto"/>
          </w:divBdr>
        </w:div>
        <w:div w:id="1967468986">
          <w:marLeft w:val="640"/>
          <w:marRight w:val="0"/>
          <w:marTop w:val="0"/>
          <w:marBottom w:val="0"/>
          <w:divBdr>
            <w:top w:val="none" w:sz="0" w:space="0" w:color="auto"/>
            <w:left w:val="none" w:sz="0" w:space="0" w:color="auto"/>
            <w:bottom w:val="none" w:sz="0" w:space="0" w:color="auto"/>
            <w:right w:val="none" w:sz="0" w:space="0" w:color="auto"/>
          </w:divBdr>
        </w:div>
        <w:div w:id="922641783">
          <w:marLeft w:val="640"/>
          <w:marRight w:val="0"/>
          <w:marTop w:val="0"/>
          <w:marBottom w:val="0"/>
          <w:divBdr>
            <w:top w:val="none" w:sz="0" w:space="0" w:color="auto"/>
            <w:left w:val="none" w:sz="0" w:space="0" w:color="auto"/>
            <w:bottom w:val="none" w:sz="0" w:space="0" w:color="auto"/>
            <w:right w:val="none" w:sz="0" w:space="0" w:color="auto"/>
          </w:divBdr>
        </w:div>
      </w:divsChild>
    </w:div>
    <w:div w:id="831676609">
      <w:bodyDiv w:val="1"/>
      <w:marLeft w:val="0"/>
      <w:marRight w:val="0"/>
      <w:marTop w:val="0"/>
      <w:marBottom w:val="0"/>
      <w:divBdr>
        <w:top w:val="none" w:sz="0" w:space="0" w:color="auto"/>
        <w:left w:val="none" w:sz="0" w:space="0" w:color="auto"/>
        <w:bottom w:val="none" w:sz="0" w:space="0" w:color="auto"/>
        <w:right w:val="none" w:sz="0" w:space="0" w:color="auto"/>
      </w:divBdr>
      <w:divsChild>
        <w:div w:id="2096590162">
          <w:marLeft w:val="640"/>
          <w:marRight w:val="0"/>
          <w:marTop w:val="0"/>
          <w:marBottom w:val="0"/>
          <w:divBdr>
            <w:top w:val="none" w:sz="0" w:space="0" w:color="auto"/>
            <w:left w:val="none" w:sz="0" w:space="0" w:color="auto"/>
            <w:bottom w:val="none" w:sz="0" w:space="0" w:color="auto"/>
            <w:right w:val="none" w:sz="0" w:space="0" w:color="auto"/>
          </w:divBdr>
        </w:div>
        <w:div w:id="37441642">
          <w:marLeft w:val="640"/>
          <w:marRight w:val="0"/>
          <w:marTop w:val="0"/>
          <w:marBottom w:val="0"/>
          <w:divBdr>
            <w:top w:val="none" w:sz="0" w:space="0" w:color="auto"/>
            <w:left w:val="none" w:sz="0" w:space="0" w:color="auto"/>
            <w:bottom w:val="none" w:sz="0" w:space="0" w:color="auto"/>
            <w:right w:val="none" w:sz="0" w:space="0" w:color="auto"/>
          </w:divBdr>
        </w:div>
        <w:div w:id="213274183">
          <w:marLeft w:val="640"/>
          <w:marRight w:val="0"/>
          <w:marTop w:val="0"/>
          <w:marBottom w:val="0"/>
          <w:divBdr>
            <w:top w:val="none" w:sz="0" w:space="0" w:color="auto"/>
            <w:left w:val="none" w:sz="0" w:space="0" w:color="auto"/>
            <w:bottom w:val="none" w:sz="0" w:space="0" w:color="auto"/>
            <w:right w:val="none" w:sz="0" w:space="0" w:color="auto"/>
          </w:divBdr>
        </w:div>
        <w:div w:id="735126219">
          <w:marLeft w:val="640"/>
          <w:marRight w:val="0"/>
          <w:marTop w:val="0"/>
          <w:marBottom w:val="0"/>
          <w:divBdr>
            <w:top w:val="none" w:sz="0" w:space="0" w:color="auto"/>
            <w:left w:val="none" w:sz="0" w:space="0" w:color="auto"/>
            <w:bottom w:val="none" w:sz="0" w:space="0" w:color="auto"/>
            <w:right w:val="none" w:sz="0" w:space="0" w:color="auto"/>
          </w:divBdr>
        </w:div>
        <w:div w:id="1628975471">
          <w:marLeft w:val="640"/>
          <w:marRight w:val="0"/>
          <w:marTop w:val="0"/>
          <w:marBottom w:val="0"/>
          <w:divBdr>
            <w:top w:val="none" w:sz="0" w:space="0" w:color="auto"/>
            <w:left w:val="none" w:sz="0" w:space="0" w:color="auto"/>
            <w:bottom w:val="none" w:sz="0" w:space="0" w:color="auto"/>
            <w:right w:val="none" w:sz="0" w:space="0" w:color="auto"/>
          </w:divBdr>
        </w:div>
        <w:div w:id="352920567">
          <w:marLeft w:val="640"/>
          <w:marRight w:val="0"/>
          <w:marTop w:val="0"/>
          <w:marBottom w:val="0"/>
          <w:divBdr>
            <w:top w:val="none" w:sz="0" w:space="0" w:color="auto"/>
            <w:left w:val="none" w:sz="0" w:space="0" w:color="auto"/>
            <w:bottom w:val="none" w:sz="0" w:space="0" w:color="auto"/>
            <w:right w:val="none" w:sz="0" w:space="0" w:color="auto"/>
          </w:divBdr>
        </w:div>
        <w:div w:id="1576016171">
          <w:marLeft w:val="640"/>
          <w:marRight w:val="0"/>
          <w:marTop w:val="0"/>
          <w:marBottom w:val="0"/>
          <w:divBdr>
            <w:top w:val="none" w:sz="0" w:space="0" w:color="auto"/>
            <w:left w:val="none" w:sz="0" w:space="0" w:color="auto"/>
            <w:bottom w:val="none" w:sz="0" w:space="0" w:color="auto"/>
            <w:right w:val="none" w:sz="0" w:space="0" w:color="auto"/>
          </w:divBdr>
        </w:div>
        <w:div w:id="49043175">
          <w:marLeft w:val="640"/>
          <w:marRight w:val="0"/>
          <w:marTop w:val="0"/>
          <w:marBottom w:val="0"/>
          <w:divBdr>
            <w:top w:val="none" w:sz="0" w:space="0" w:color="auto"/>
            <w:left w:val="none" w:sz="0" w:space="0" w:color="auto"/>
            <w:bottom w:val="none" w:sz="0" w:space="0" w:color="auto"/>
            <w:right w:val="none" w:sz="0" w:space="0" w:color="auto"/>
          </w:divBdr>
        </w:div>
        <w:div w:id="2010716674">
          <w:marLeft w:val="640"/>
          <w:marRight w:val="0"/>
          <w:marTop w:val="0"/>
          <w:marBottom w:val="0"/>
          <w:divBdr>
            <w:top w:val="none" w:sz="0" w:space="0" w:color="auto"/>
            <w:left w:val="none" w:sz="0" w:space="0" w:color="auto"/>
            <w:bottom w:val="none" w:sz="0" w:space="0" w:color="auto"/>
            <w:right w:val="none" w:sz="0" w:space="0" w:color="auto"/>
          </w:divBdr>
        </w:div>
        <w:div w:id="1032415868">
          <w:marLeft w:val="640"/>
          <w:marRight w:val="0"/>
          <w:marTop w:val="0"/>
          <w:marBottom w:val="0"/>
          <w:divBdr>
            <w:top w:val="none" w:sz="0" w:space="0" w:color="auto"/>
            <w:left w:val="none" w:sz="0" w:space="0" w:color="auto"/>
            <w:bottom w:val="none" w:sz="0" w:space="0" w:color="auto"/>
            <w:right w:val="none" w:sz="0" w:space="0" w:color="auto"/>
          </w:divBdr>
        </w:div>
        <w:div w:id="1277642969">
          <w:marLeft w:val="640"/>
          <w:marRight w:val="0"/>
          <w:marTop w:val="0"/>
          <w:marBottom w:val="0"/>
          <w:divBdr>
            <w:top w:val="none" w:sz="0" w:space="0" w:color="auto"/>
            <w:left w:val="none" w:sz="0" w:space="0" w:color="auto"/>
            <w:bottom w:val="none" w:sz="0" w:space="0" w:color="auto"/>
            <w:right w:val="none" w:sz="0" w:space="0" w:color="auto"/>
          </w:divBdr>
        </w:div>
        <w:div w:id="1129591332">
          <w:marLeft w:val="640"/>
          <w:marRight w:val="0"/>
          <w:marTop w:val="0"/>
          <w:marBottom w:val="0"/>
          <w:divBdr>
            <w:top w:val="none" w:sz="0" w:space="0" w:color="auto"/>
            <w:left w:val="none" w:sz="0" w:space="0" w:color="auto"/>
            <w:bottom w:val="none" w:sz="0" w:space="0" w:color="auto"/>
            <w:right w:val="none" w:sz="0" w:space="0" w:color="auto"/>
          </w:divBdr>
        </w:div>
        <w:div w:id="869535412">
          <w:marLeft w:val="640"/>
          <w:marRight w:val="0"/>
          <w:marTop w:val="0"/>
          <w:marBottom w:val="0"/>
          <w:divBdr>
            <w:top w:val="none" w:sz="0" w:space="0" w:color="auto"/>
            <w:left w:val="none" w:sz="0" w:space="0" w:color="auto"/>
            <w:bottom w:val="none" w:sz="0" w:space="0" w:color="auto"/>
            <w:right w:val="none" w:sz="0" w:space="0" w:color="auto"/>
          </w:divBdr>
        </w:div>
        <w:div w:id="669060668">
          <w:marLeft w:val="640"/>
          <w:marRight w:val="0"/>
          <w:marTop w:val="0"/>
          <w:marBottom w:val="0"/>
          <w:divBdr>
            <w:top w:val="none" w:sz="0" w:space="0" w:color="auto"/>
            <w:left w:val="none" w:sz="0" w:space="0" w:color="auto"/>
            <w:bottom w:val="none" w:sz="0" w:space="0" w:color="auto"/>
            <w:right w:val="none" w:sz="0" w:space="0" w:color="auto"/>
          </w:divBdr>
        </w:div>
        <w:div w:id="545220446">
          <w:marLeft w:val="640"/>
          <w:marRight w:val="0"/>
          <w:marTop w:val="0"/>
          <w:marBottom w:val="0"/>
          <w:divBdr>
            <w:top w:val="none" w:sz="0" w:space="0" w:color="auto"/>
            <w:left w:val="none" w:sz="0" w:space="0" w:color="auto"/>
            <w:bottom w:val="none" w:sz="0" w:space="0" w:color="auto"/>
            <w:right w:val="none" w:sz="0" w:space="0" w:color="auto"/>
          </w:divBdr>
        </w:div>
        <w:div w:id="821845333">
          <w:marLeft w:val="640"/>
          <w:marRight w:val="0"/>
          <w:marTop w:val="0"/>
          <w:marBottom w:val="0"/>
          <w:divBdr>
            <w:top w:val="none" w:sz="0" w:space="0" w:color="auto"/>
            <w:left w:val="none" w:sz="0" w:space="0" w:color="auto"/>
            <w:bottom w:val="none" w:sz="0" w:space="0" w:color="auto"/>
            <w:right w:val="none" w:sz="0" w:space="0" w:color="auto"/>
          </w:divBdr>
        </w:div>
        <w:div w:id="506677336">
          <w:marLeft w:val="640"/>
          <w:marRight w:val="0"/>
          <w:marTop w:val="0"/>
          <w:marBottom w:val="0"/>
          <w:divBdr>
            <w:top w:val="none" w:sz="0" w:space="0" w:color="auto"/>
            <w:left w:val="none" w:sz="0" w:space="0" w:color="auto"/>
            <w:bottom w:val="none" w:sz="0" w:space="0" w:color="auto"/>
            <w:right w:val="none" w:sz="0" w:space="0" w:color="auto"/>
          </w:divBdr>
        </w:div>
        <w:div w:id="2103061868">
          <w:marLeft w:val="640"/>
          <w:marRight w:val="0"/>
          <w:marTop w:val="0"/>
          <w:marBottom w:val="0"/>
          <w:divBdr>
            <w:top w:val="none" w:sz="0" w:space="0" w:color="auto"/>
            <w:left w:val="none" w:sz="0" w:space="0" w:color="auto"/>
            <w:bottom w:val="none" w:sz="0" w:space="0" w:color="auto"/>
            <w:right w:val="none" w:sz="0" w:space="0" w:color="auto"/>
          </w:divBdr>
        </w:div>
        <w:div w:id="492378358">
          <w:marLeft w:val="640"/>
          <w:marRight w:val="0"/>
          <w:marTop w:val="0"/>
          <w:marBottom w:val="0"/>
          <w:divBdr>
            <w:top w:val="none" w:sz="0" w:space="0" w:color="auto"/>
            <w:left w:val="none" w:sz="0" w:space="0" w:color="auto"/>
            <w:bottom w:val="none" w:sz="0" w:space="0" w:color="auto"/>
            <w:right w:val="none" w:sz="0" w:space="0" w:color="auto"/>
          </w:divBdr>
        </w:div>
        <w:div w:id="651445309">
          <w:marLeft w:val="640"/>
          <w:marRight w:val="0"/>
          <w:marTop w:val="0"/>
          <w:marBottom w:val="0"/>
          <w:divBdr>
            <w:top w:val="none" w:sz="0" w:space="0" w:color="auto"/>
            <w:left w:val="none" w:sz="0" w:space="0" w:color="auto"/>
            <w:bottom w:val="none" w:sz="0" w:space="0" w:color="auto"/>
            <w:right w:val="none" w:sz="0" w:space="0" w:color="auto"/>
          </w:divBdr>
        </w:div>
        <w:div w:id="1729382850">
          <w:marLeft w:val="640"/>
          <w:marRight w:val="0"/>
          <w:marTop w:val="0"/>
          <w:marBottom w:val="0"/>
          <w:divBdr>
            <w:top w:val="none" w:sz="0" w:space="0" w:color="auto"/>
            <w:left w:val="none" w:sz="0" w:space="0" w:color="auto"/>
            <w:bottom w:val="none" w:sz="0" w:space="0" w:color="auto"/>
            <w:right w:val="none" w:sz="0" w:space="0" w:color="auto"/>
          </w:divBdr>
        </w:div>
      </w:divsChild>
    </w:div>
    <w:div w:id="837312425">
      <w:bodyDiv w:val="1"/>
      <w:marLeft w:val="0"/>
      <w:marRight w:val="0"/>
      <w:marTop w:val="0"/>
      <w:marBottom w:val="0"/>
      <w:divBdr>
        <w:top w:val="none" w:sz="0" w:space="0" w:color="auto"/>
        <w:left w:val="none" w:sz="0" w:space="0" w:color="auto"/>
        <w:bottom w:val="none" w:sz="0" w:space="0" w:color="auto"/>
        <w:right w:val="none" w:sz="0" w:space="0" w:color="auto"/>
      </w:divBdr>
      <w:divsChild>
        <w:div w:id="1882207660">
          <w:marLeft w:val="640"/>
          <w:marRight w:val="0"/>
          <w:marTop w:val="0"/>
          <w:marBottom w:val="0"/>
          <w:divBdr>
            <w:top w:val="none" w:sz="0" w:space="0" w:color="auto"/>
            <w:left w:val="none" w:sz="0" w:space="0" w:color="auto"/>
            <w:bottom w:val="none" w:sz="0" w:space="0" w:color="auto"/>
            <w:right w:val="none" w:sz="0" w:space="0" w:color="auto"/>
          </w:divBdr>
        </w:div>
        <w:div w:id="835193396">
          <w:marLeft w:val="640"/>
          <w:marRight w:val="0"/>
          <w:marTop w:val="0"/>
          <w:marBottom w:val="0"/>
          <w:divBdr>
            <w:top w:val="none" w:sz="0" w:space="0" w:color="auto"/>
            <w:left w:val="none" w:sz="0" w:space="0" w:color="auto"/>
            <w:bottom w:val="none" w:sz="0" w:space="0" w:color="auto"/>
            <w:right w:val="none" w:sz="0" w:space="0" w:color="auto"/>
          </w:divBdr>
        </w:div>
        <w:div w:id="2078740359">
          <w:marLeft w:val="640"/>
          <w:marRight w:val="0"/>
          <w:marTop w:val="0"/>
          <w:marBottom w:val="0"/>
          <w:divBdr>
            <w:top w:val="none" w:sz="0" w:space="0" w:color="auto"/>
            <w:left w:val="none" w:sz="0" w:space="0" w:color="auto"/>
            <w:bottom w:val="none" w:sz="0" w:space="0" w:color="auto"/>
            <w:right w:val="none" w:sz="0" w:space="0" w:color="auto"/>
          </w:divBdr>
        </w:div>
        <w:div w:id="969286452">
          <w:marLeft w:val="640"/>
          <w:marRight w:val="0"/>
          <w:marTop w:val="0"/>
          <w:marBottom w:val="0"/>
          <w:divBdr>
            <w:top w:val="none" w:sz="0" w:space="0" w:color="auto"/>
            <w:left w:val="none" w:sz="0" w:space="0" w:color="auto"/>
            <w:bottom w:val="none" w:sz="0" w:space="0" w:color="auto"/>
            <w:right w:val="none" w:sz="0" w:space="0" w:color="auto"/>
          </w:divBdr>
        </w:div>
        <w:div w:id="615411499">
          <w:marLeft w:val="640"/>
          <w:marRight w:val="0"/>
          <w:marTop w:val="0"/>
          <w:marBottom w:val="0"/>
          <w:divBdr>
            <w:top w:val="none" w:sz="0" w:space="0" w:color="auto"/>
            <w:left w:val="none" w:sz="0" w:space="0" w:color="auto"/>
            <w:bottom w:val="none" w:sz="0" w:space="0" w:color="auto"/>
            <w:right w:val="none" w:sz="0" w:space="0" w:color="auto"/>
          </w:divBdr>
        </w:div>
        <w:div w:id="1698853125">
          <w:marLeft w:val="640"/>
          <w:marRight w:val="0"/>
          <w:marTop w:val="0"/>
          <w:marBottom w:val="0"/>
          <w:divBdr>
            <w:top w:val="none" w:sz="0" w:space="0" w:color="auto"/>
            <w:left w:val="none" w:sz="0" w:space="0" w:color="auto"/>
            <w:bottom w:val="none" w:sz="0" w:space="0" w:color="auto"/>
            <w:right w:val="none" w:sz="0" w:space="0" w:color="auto"/>
          </w:divBdr>
        </w:div>
        <w:div w:id="1752700736">
          <w:marLeft w:val="640"/>
          <w:marRight w:val="0"/>
          <w:marTop w:val="0"/>
          <w:marBottom w:val="0"/>
          <w:divBdr>
            <w:top w:val="none" w:sz="0" w:space="0" w:color="auto"/>
            <w:left w:val="none" w:sz="0" w:space="0" w:color="auto"/>
            <w:bottom w:val="none" w:sz="0" w:space="0" w:color="auto"/>
            <w:right w:val="none" w:sz="0" w:space="0" w:color="auto"/>
          </w:divBdr>
        </w:div>
        <w:div w:id="151339692">
          <w:marLeft w:val="640"/>
          <w:marRight w:val="0"/>
          <w:marTop w:val="0"/>
          <w:marBottom w:val="0"/>
          <w:divBdr>
            <w:top w:val="none" w:sz="0" w:space="0" w:color="auto"/>
            <w:left w:val="none" w:sz="0" w:space="0" w:color="auto"/>
            <w:bottom w:val="none" w:sz="0" w:space="0" w:color="auto"/>
            <w:right w:val="none" w:sz="0" w:space="0" w:color="auto"/>
          </w:divBdr>
        </w:div>
        <w:div w:id="1447389425">
          <w:marLeft w:val="640"/>
          <w:marRight w:val="0"/>
          <w:marTop w:val="0"/>
          <w:marBottom w:val="0"/>
          <w:divBdr>
            <w:top w:val="none" w:sz="0" w:space="0" w:color="auto"/>
            <w:left w:val="none" w:sz="0" w:space="0" w:color="auto"/>
            <w:bottom w:val="none" w:sz="0" w:space="0" w:color="auto"/>
            <w:right w:val="none" w:sz="0" w:space="0" w:color="auto"/>
          </w:divBdr>
        </w:div>
        <w:div w:id="378821809">
          <w:marLeft w:val="640"/>
          <w:marRight w:val="0"/>
          <w:marTop w:val="0"/>
          <w:marBottom w:val="0"/>
          <w:divBdr>
            <w:top w:val="none" w:sz="0" w:space="0" w:color="auto"/>
            <w:left w:val="none" w:sz="0" w:space="0" w:color="auto"/>
            <w:bottom w:val="none" w:sz="0" w:space="0" w:color="auto"/>
            <w:right w:val="none" w:sz="0" w:space="0" w:color="auto"/>
          </w:divBdr>
        </w:div>
        <w:div w:id="97911469">
          <w:marLeft w:val="640"/>
          <w:marRight w:val="0"/>
          <w:marTop w:val="0"/>
          <w:marBottom w:val="0"/>
          <w:divBdr>
            <w:top w:val="none" w:sz="0" w:space="0" w:color="auto"/>
            <w:left w:val="none" w:sz="0" w:space="0" w:color="auto"/>
            <w:bottom w:val="none" w:sz="0" w:space="0" w:color="auto"/>
            <w:right w:val="none" w:sz="0" w:space="0" w:color="auto"/>
          </w:divBdr>
        </w:div>
      </w:divsChild>
    </w:div>
    <w:div w:id="863597847">
      <w:bodyDiv w:val="1"/>
      <w:marLeft w:val="0"/>
      <w:marRight w:val="0"/>
      <w:marTop w:val="0"/>
      <w:marBottom w:val="0"/>
      <w:divBdr>
        <w:top w:val="none" w:sz="0" w:space="0" w:color="auto"/>
        <w:left w:val="none" w:sz="0" w:space="0" w:color="auto"/>
        <w:bottom w:val="none" w:sz="0" w:space="0" w:color="auto"/>
        <w:right w:val="none" w:sz="0" w:space="0" w:color="auto"/>
      </w:divBdr>
      <w:divsChild>
        <w:div w:id="1840123171">
          <w:marLeft w:val="640"/>
          <w:marRight w:val="0"/>
          <w:marTop w:val="0"/>
          <w:marBottom w:val="0"/>
          <w:divBdr>
            <w:top w:val="none" w:sz="0" w:space="0" w:color="auto"/>
            <w:left w:val="none" w:sz="0" w:space="0" w:color="auto"/>
            <w:bottom w:val="none" w:sz="0" w:space="0" w:color="auto"/>
            <w:right w:val="none" w:sz="0" w:space="0" w:color="auto"/>
          </w:divBdr>
        </w:div>
        <w:div w:id="1891380292">
          <w:marLeft w:val="640"/>
          <w:marRight w:val="0"/>
          <w:marTop w:val="0"/>
          <w:marBottom w:val="0"/>
          <w:divBdr>
            <w:top w:val="none" w:sz="0" w:space="0" w:color="auto"/>
            <w:left w:val="none" w:sz="0" w:space="0" w:color="auto"/>
            <w:bottom w:val="none" w:sz="0" w:space="0" w:color="auto"/>
            <w:right w:val="none" w:sz="0" w:space="0" w:color="auto"/>
          </w:divBdr>
        </w:div>
        <w:div w:id="1270236825">
          <w:marLeft w:val="640"/>
          <w:marRight w:val="0"/>
          <w:marTop w:val="0"/>
          <w:marBottom w:val="0"/>
          <w:divBdr>
            <w:top w:val="none" w:sz="0" w:space="0" w:color="auto"/>
            <w:left w:val="none" w:sz="0" w:space="0" w:color="auto"/>
            <w:bottom w:val="none" w:sz="0" w:space="0" w:color="auto"/>
            <w:right w:val="none" w:sz="0" w:space="0" w:color="auto"/>
          </w:divBdr>
        </w:div>
        <w:div w:id="1958487083">
          <w:marLeft w:val="640"/>
          <w:marRight w:val="0"/>
          <w:marTop w:val="0"/>
          <w:marBottom w:val="0"/>
          <w:divBdr>
            <w:top w:val="none" w:sz="0" w:space="0" w:color="auto"/>
            <w:left w:val="none" w:sz="0" w:space="0" w:color="auto"/>
            <w:bottom w:val="none" w:sz="0" w:space="0" w:color="auto"/>
            <w:right w:val="none" w:sz="0" w:space="0" w:color="auto"/>
          </w:divBdr>
        </w:div>
        <w:div w:id="638343329">
          <w:marLeft w:val="640"/>
          <w:marRight w:val="0"/>
          <w:marTop w:val="0"/>
          <w:marBottom w:val="0"/>
          <w:divBdr>
            <w:top w:val="none" w:sz="0" w:space="0" w:color="auto"/>
            <w:left w:val="none" w:sz="0" w:space="0" w:color="auto"/>
            <w:bottom w:val="none" w:sz="0" w:space="0" w:color="auto"/>
            <w:right w:val="none" w:sz="0" w:space="0" w:color="auto"/>
          </w:divBdr>
        </w:div>
        <w:div w:id="902520161">
          <w:marLeft w:val="640"/>
          <w:marRight w:val="0"/>
          <w:marTop w:val="0"/>
          <w:marBottom w:val="0"/>
          <w:divBdr>
            <w:top w:val="none" w:sz="0" w:space="0" w:color="auto"/>
            <w:left w:val="none" w:sz="0" w:space="0" w:color="auto"/>
            <w:bottom w:val="none" w:sz="0" w:space="0" w:color="auto"/>
            <w:right w:val="none" w:sz="0" w:space="0" w:color="auto"/>
          </w:divBdr>
        </w:div>
        <w:div w:id="3090087">
          <w:marLeft w:val="640"/>
          <w:marRight w:val="0"/>
          <w:marTop w:val="0"/>
          <w:marBottom w:val="0"/>
          <w:divBdr>
            <w:top w:val="none" w:sz="0" w:space="0" w:color="auto"/>
            <w:left w:val="none" w:sz="0" w:space="0" w:color="auto"/>
            <w:bottom w:val="none" w:sz="0" w:space="0" w:color="auto"/>
            <w:right w:val="none" w:sz="0" w:space="0" w:color="auto"/>
          </w:divBdr>
        </w:div>
        <w:div w:id="1520201240">
          <w:marLeft w:val="640"/>
          <w:marRight w:val="0"/>
          <w:marTop w:val="0"/>
          <w:marBottom w:val="0"/>
          <w:divBdr>
            <w:top w:val="none" w:sz="0" w:space="0" w:color="auto"/>
            <w:left w:val="none" w:sz="0" w:space="0" w:color="auto"/>
            <w:bottom w:val="none" w:sz="0" w:space="0" w:color="auto"/>
            <w:right w:val="none" w:sz="0" w:space="0" w:color="auto"/>
          </w:divBdr>
        </w:div>
        <w:div w:id="894857420">
          <w:marLeft w:val="640"/>
          <w:marRight w:val="0"/>
          <w:marTop w:val="0"/>
          <w:marBottom w:val="0"/>
          <w:divBdr>
            <w:top w:val="none" w:sz="0" w:space="0" w:color="auto"/>
            <w:left w:val="none" w:sz="0" w:space="0" w:color="auto"/>
            <w:bottom w:val="none" w:sz="0" w:space="0" w:color="auto"/>
            <w:right w:val="none" w:sz="0" w:space="0" w:color="auto"/>
          </w:divBdr>
        </w:div>
        <w:div w:id="2022272593">
          <w:marLeft w:val="640"/>
          <w:marRight w:val="0"/>
          <w:marTop w:val="0"/>
          <w:marBottom w:val="0"/>
          <w:divBdr>
            <w:top w:val="none" w:sz="0" w:space="0" w:color="auto"/>
            <w:left w:val="none" w:sz="0" w:space="0" w:color="auto"/>
            <w:bottom w:val="none" w:sz="0" w:space="0" w:color="auto"/>
            <w:right w:val="none" w:sz="0" w:space="0" w:color="auto"/>
          </w:divBdr>
        </w:div>
        <w:div w:id="1296369158">
          <w:marLeft w:val="640"/>
          <w:marRight w:val="0"/>
          <w:marTop w:val="0"/>
          <w:marBottom w:val="0"/>
          <w:divBdr>
            <w:top w:val="none" w:sz="0" w:space="0" w:color="auto"/>
            <w:left w:val="none" w:sz="0" w:space="0" w:color="auto"/>
            <w:bottom w:val="none" w:sz="0" w:space="0" w:color="auto"/>
            <w:right w:val="none" w:sz="0" w:space="0" w:color="auto"/>
          </w:divBdr>
        </w:div>
        <w:div w:id="799034421">
          <w:marLeft w:val="640"/>
          <w:marRight w:val="0"/>
          <w:marTop w:val="0"/>
          <w:marBottom w:val="0"/>
          <w:divBdr>
            <w:top w:val="none" w:sz="0" w:space="0" w:color="auto"/>
            <w:left w:val="none" w:sz="0" w:space="0" w:color="auto"/>
            <w:bottom w:val="none" w:sz="0" w:space="0" w:color="auto"/>
            <w:right w:val="none" w:sz="0" w:space="0" w:color="auto"/>
          </w:divBdr>
        </w:div>
      </w:divsChild>
    </w:div>
    <w:div w:id="878858462">
      <w:bodyDiv w:val="1"/>
      <w:marLeft w:val="0"/>
      <w:marRight w:val="0"/>
      <w:marTop w:val="0"/>
      <w:marBottom w:val="0"/>
      <w:divBdr>
        <w:top w:val="none" w:sz="0" w:space="0" w:color="auto"/>
        <w:left w:val="none" w:sz="0" w:space="0" w:color="auto"/>
        <w:bottom w:val="none" w:sz="0" w:space="0" w:color="auto"/>
        <w:right w:val="none" w:sz="0" w:space="0" w:color="auto"/>
      </w:divBdr>
      <w:divsChild>
        <w:div w:id="581262986">
          <w:marLeft w:val="640"/>
          <w:marRight w:val="0"/>
          <w:marTop w:val="0"/>
          <w:marBottom w:val="0"/>
          <w:divBdr>
            <w:top w:val="none" w:sz="0" w:space="0" w:color="auto"/>
            <w:left w:val="none" w:sz="0" w:space="0" w:color="auto"/>
            <w:bottom w:val="none" w:sz="0" w:space="0" w:color="auto"/>
            <w:right w:val="none" w:sz="0" w:space="0" w:color="auto"/>
          </w:divBdr>
        </w:div>
        <w:div w:id="2086872678">
          <w:marLeft w:val="640"/>
          <w:marRight w:val="0"/>
          <w:marTop w:val="0"/>
          <w:marBottom w:val="0"/>
          <w:divBdr>
            <w:top w:val="none" w:sz="0" w:space="0" w:color="auto"/>
            <w:left w:val="none" w:sz="0" w:space="0" w:color="auto"/>
            <w:bottom w:val="none" w:sz="0" w:space="0" w:color="auto"/>
            <w:right w:val="none" w:sz="0" w:space="0" w:color="auto"/>
          </w:divBdr>
        </w:div>
        <w:div w:id="767777903">
          <w:marLeft w:val="640"/>
          <w:marRight w:val="0"/>
          <w:marTop w:val="0"/>
          <w:marBottom w:val="0"/>
          <w:divBdr>
            <w:top w:val="none" w:sz="0" w:space="0" w:color="auto"/>
            <w:left w:val="none" w:sz="0" w:space="0" w:color="auto"/>
            <w:bottom w:val="none" w:sz="0" w:space="0" w:color="auto"/>
            <w:right w:val="none" w:sz="0" w:space="0" w:color="auto"/>
          </w:divBdr>
        </w:div>
        <w:div w:id="874736240">
          <w:marLeft w:val="640"/>
          <w:marRight w:val="0"/>
          <w:marTop w:val="0"/>
          <w:marBottom w:val="0"/>
          <w:divBdr>
            <w:top w:val="none" w:sz="0" w:space="0" w:color="auto"/>
            <w:left w:val="none" w:sz="0" w:space="0" w:color="auto"/>
            <w:bottom w:val="none" w:sz="0" w:space="0" w:color="auto"/>
            <w:right w:val="none" w:sz="0" w:space="0" w:color="auto"/>
          </w:divBdr>
        </w:div>
        <w:div w:id="32970751">
          <w:marLeft w:val="640"/>
          <w:marRight w:val="0"/>
          <w:marTop w:val="0"/>
          <w:marBottom w:val="0"/>
          <w:divBdr>
            <w:top w:val="none" w:sz="0" w:space="0" w:color="auto"/>
            <w:left w:val="none" w:sz="0" w:space="0" w:color="auto"/>
            <w:bottom w:val="none" w:sz="0" w:space="0" w:color="auto"/>
            <w:right w:val="none" w:sz="0" w:space="0" w:color="auto"/>
          </w:divBdr>
        </w:div>
        <w:div w:id="300114622">
          <w:marLeft w:val="640"/>
          <w:marRight w:val="0"/>
          <w:marTop w:val="0"/>
          <w:marBottom w:val="0"/>
          <w:divBdr>
            <w:top w:val="none" w:sz="0" w:space="0" w:color="auto"/>
            <w:left w:val="none" w:sz="0" w:space="0" w:color="auto"/>
            <w:bottom w:val="none" w:sz="0" w:space="0" w:color="auto"/>
            <w:right w:val="none" w:sz="0" w:space="0" w:color="auto"/>
          </w:divBdr>
        </w:div>
        <w:div w:id="1098984595">
          <w:marLeft w:val="640"/>
          <w:marRight w:val="0"/>
          <w:marTop w:val="0"/>
          <w:marBottom w:val="0"/>
          <w:divBdr>
            <w:top w:val="none" w:sz="0" w:space="0" w:color="auto"/>
            <w:left w:val="none" w:sz="0" w:space="0" w:color="auto"/>
            <w:bottom w:val="none" w:sz="0" w:space="0" w:color="auto"/>
            <w:right w:val="none" w:sz="0" w:space="0" w:color="auto"/>
          </w:divBdr>
        </w:div>
        <w:div w:id="326057458">
          <w:marLeft w:val="640"/>
          <w:marRight w:val="0"/>
          <w:marTop w:val="0"/>
          <w:marBottom w:val="0"/>
          <w:divBdr>
            <w:top w:val="none" w:sz="0" w:space="0" w:color="auto"/>
            <w:left w:val="none" w:sz="0" w:space="0" w:color="auto"/>
            <w:bottom w:val="none" w:sz="0" w:space="0" w:color="auto"/>
            <w:right w:val="none" w:sz="0" w:space="0" w:color="auto"/>
          </w:divBdr>
        </w:div>
        <w:div w:id="50085342">
          <w:marLeft w:val="640"/>
          <w:marRight w:val="0"/>
          <w:marTop w:val="0"/>
          <w:marBottom w:val="0"/>
          <w:divBdr>
            <w:top w:val="none" w:sz="0" w:space="0" w:color="auto"/>
            <w:left w:val="none" w:sz="0" w:space="0" w:color="auto"/>
            <w:bottom w:val="none" w:sz="0" w:space="0" w:color="auto"/>
            <w:right w:val="none" w:sz="0" w:space="0" w:color="auto"/>
          </w:divBdr>
        </w:div>
        <w:div w:id="2103603960">
          <w:marLeft w:val="640"/>
          <w:marRight w:val="0"/>
          <w:marTop w:val="0"/>
          <w:marBottom w:val="0"/>
          <w:divBdr>
            <w:top w:val="none" w:sz="0" w:space="0" w:color="auto"/>
            <w:left w:val="none" w:sz="0" w:space="0" w:color="auto"/>
            <w:bottom w:val="none" w:sz="0" w:space="0" w:color="auto"/>
            <w:right w:val="none" w:sz="0" w:space="0" w:color="auto"/>
          </w:divBdr>
        </w:div>
        <w:div w:id="750735575">
          <w:marLeft w:val="640"/>
          <w:marRight w:val="0"/>
          <w:marTop w:val="0"/>
          <w:marBottom w:val="0"/>
          <w:divBdr>
            <w:top w:val="none" w:sz="0" w:space="0" w:color="auto"/>
            <w:left w:val="none" w:sz="0" w:space="0" w:color="auto"/>
            <w:bottom w:val="none" w:sz="0" w:space="0" w:color="auto"/>
            <w:right w:val="none" w:sz="0" w:space="0" w:color="auto"/>
          </w:divBdr>
        </w:div>
        <w:div w:id="1461726683">
          <w:marLeft w:val="640"/>
          <w:marRight w:val="0"/>
          <w:marTop w:val="0"/>
          <w:marBottom w:val="0"/>
          <w:divBdr>
            <w:top w:val="none" w:sz="0" w:space="0" w:color="auto"/>
            <w:left w:val="none" w:sz="0" w:space="0" w:color="auto"/>
            <w:bottom w:val="none" w:sz="0" w:space="0" w:color="auto"/>
            <w:right w:val="none" w:sz="0" w:space="0" w:color="auto"/>
          </w:divBdr>
        </w:div>
        <w:div w:id="1371027969">
          <w:marLeft w:val="640"/>
          <w:marRight w:val="0"/>
          <w:marTop w:val="0"/>
          <w:marBottom w:val="0"/>
          <w:divBdr>
            <w:top w:val="none" w:sz="0" w:space="0" w:color="auto"/>
            <w:left w:val="none" w:sz="0" w:space="0" w:color="auto"/>
            <w:bottom w:val="none" w:sz="0" w:space="0" w:color="auto"/>
            <w:right w:val="none" w:sz="0" w:space="0" w:color="auto"/>
          </w:divBdr>
        </w:div>
        <w:div w:id="1401174826">
          <w:marLeft w:val="640"/>
          <w:marRight w:val="0"/>
          <w:marTop w:val="0"/>
          <w:marBottom w:val="0"/>
          <w:divBdr>
            <w:top w:val="none" w:sz="0" w:space="0" w:color="auto"/>
            <w:left w:val="none" w:sz="0" w:space="0" w:color="auto"/>
            <w:bottom w:val="none" w:sz="0" w:space="0" w:color="auto"/>
            <w:right w:val="none" w:sz="0" w:space="0" w:color="auto"/>
          </w:divBdr>
        </w:div>
        <w:div w:id="1206136873">
          <w:marLeft w:val="640"/>
          <w:marRight w:val="0"/>
          <w:marTop w:val="0"/>
          <w:marBottom w:val="0"/>
          <w:divBdr>
            <w:top w:val="none" w:sz="0" w:space="0" w:color="auto"/>
            <w:left w:val="none" w:sz="0" w:space="0" w:color="auto"/>
            <w:bottom w:val="none" w:sz="0" w:space="0" w:color="auto"/>
            <w:right w:val="none" w:sz="0" w:space="0" w:color="auto"/>
          </w:divBdr>
        </w:div>
        <w:div w:id="723529294">
          <w:marLeft w:val="640"/>
          <w:marRight w:val="0"/>
          <w:marTop w:val="0"/>
          <w:marBottom w:val="0"/>
          <w:divBdr>
            <w:top w:val="none" w:sz="0" w:space="0" w:color="auto"/>
            <w:left w:val="none" w:sz="0" w:space="0" w:color="auto"/>
            <w:bottom w:val="none" w:sz="0" w:space="0" w:color="auto"/>
            <w:right w:val="none" w:sz="0" w:space="0" w:color="auto"/>
          </w:divBdr>
        </w:div>
        <w:div w:id="208690683">
          <w:marLeft w:val="640"/>
          <w:marRight w:val="0"/>
          <w:marTop w:val="0"/>
          <w:marBottom w:val="0"/>
          <w:divBdr>
            <w:top w:val="none" w:sz="0" w:space="0" w:color="auto"/>
            <w:left w:val="none" w:sz="0" w:space="0" w:color="auto"/>
            <w:bottom w:val="none" w:sz="0" w:space="0" w:color="auto"/>
            <w:right w:val="none" w:sz="0" w:space="0" w:color="auto"/>
          </w:divBdr>
        </w:div>
        <w:div w:id="2030720440">
          <w:marLeft w:val="640"/>
          <w:marRight w:val="0"/>
          <w:marTop w:val="0"/>
          <w:marBottom w:val="0"/>
          <w:divBdr>
            <w:top w:val="none" w:sz="0" w:space="0" w:color="auto"/>
            <w:left w:val="none" w:sz="0" w:space="0" w:color="auto"/>
            <w:bottom w:val="none" w:sz="0" w:space="0" w:color="auto"/>
            <w:right w:val="none" w:sz="0" w:space="0" w:color="auto"/>
          </w:divBdr>
        </w:div>
        <w:div w:id="72944256">
          <w:marLeft w:val="640"/>
          <w:marRight w:val="0"/>
          <w:marTop w:val="0"/>
          <w:marBottom w:val="0"/>
          <w:divBdr>
            <w:top w:val="none" w:sz="0" w:space="0" w:color="auto"/>
            <w:left w:val="none" w:sz="0" w:space="0" w:color="auto"/>
            <w:bottom w:val="none" w:sz="0" w:space="0" w:color="auto"/>
            <w:right w:val="none" w:sz="0" w:space="0" w:color="auto"/>
          </w:divBdr>
        </w:div>
        <w:div w:id="1727299134">
          <w:marLeft w:val="640"/>
          <w:marRight w:val="0"/>
          <w:marTop w:val="0"/>
          <w:marBottom w:val="0"/>
          <w:divBdr>
            <w:top w:val="none" w:sz="0" w:space="0" w:color="auto"/>
            <w:left w:val="none" w:sz="0" w:space="0" w:color="auto"/>
            <w:bottom w:val="none" w:sz="0" w:space="0" w:color="auto"/>
            <w:right w:val="none" w:sz="0" w:space="0" w:color="auto"/>
          </w:divBdr>
        </w:div>
        <w:div w:id="1068965358">
          <w:marLeft w:val="640"/>
          <w:marRight w:val="0"/>
          <w:marTop w:val="0"/>
          <w:marBottom w:val="0"/>
          <w:divBdr>
            <w:top w:val="none" w:sz="0" w:space="0" w:color="auto"/>
            <w:left w:val="none" w:sz="0" w:space="0" w:color="auto"/>
            <w:bottom w:val="none" w:sz="0" w:space="0" w:color="auto"/>
            <w:right w:val="none" w:sz="0" w:space="0" w:color="auto"/>
          </w:divBdr>
        </w:div>
      </w:divsChild>
    </w:div>
    <w:div w:id="884636620">
      <w:bodyDiv w:val="1"/>
      <w:marLeft w:val="0"/>
      <w:marRight w:val="0"/>
      <w:marTop w:val="0"/>
      <w:marBottom w:val="0"/>
      <w:divBdr>
        <w:top w:val="none" w:sz="0" w:space="0" w:color="auto"/>
        <w:left w:val="none" w:sz="0" w:space="0" w:color="auto"/>
        <w:bottom w:val="none" w:sz="0" w:space="0" w:color="auto"/>
        <w:right w:val="none" w:sz="0" w:space="0" w:color="auto"/>
      </w:divBdr>
      <w:divsChild>
        <w:div w:id="1129203721">
          <w:marLeft w:val="640"/>
          <w:marRight w:val="0"/>
          <w:marTop w:val="0"/>
          <w:marBottom w:val="0"/>
          <w:divBdr>
            <w:top w:val="none" w:sz="0" w:space="0" w:color="auto"/>
            <w:left w:val="none" w:sz="0" w:space="0" w:color="auto"/>
            <w:bottom w:val="none" w:sz="0" w:space="0" w:color="auto"/>
            <w:right w:val="none" w:sz="0" w:space="0" w:color="auto"/>
          </w:divBdr>
        </w:div>
        <w:div w:id="394938381">
          <w:marLeft w:val="640"/>
          <w:marRight w:val="0"/>
          <w:marTop w:val="0"/>
          <w:marBottom w:val="0"/>
          <w:divBdr>
            <w:top w:val="none" w:sz="0" w:space="0" w:color="auto"/>
            <w:left w:val="none" w:sz="0" w:space="0" w:color="auto"/>
            <w:bottom w:val="none" w:sz="0" w:space="0" w:color="auto"/>
            <w:right w:val="none" w:sz="0" w:space="0" w:color="auto"/>
          </w:divBdr>
        </w:div>
        <w:div w:id="1219047502">
          <w:marLeft w:val="640"/>
          <w:marRight w:val="0"/>
          <w:marTop w:val="0"/>
          <w:marBottom w:val="0"/>
          <w:divBdr>
            <w:top w:val="none" w:sz="0" w:space="0" w:color="auto"/>
            <w:left w:val="none" w:sz="0" w:space="0" w:color="auto"/>
            <w:bottom w:val="none" w:sz="0" w:space="0" w:color="auto"/>
            <w:right w:val="none" w:sz="0" w:space="0" w:color="auto"/>
          </w:divBdr>
        </w:div>
        <w:div w:id="923681054">
          <w:marLeft w:val="640"/>
          <w:marRight w:val="0"/>
          <w:marTop w:val="0"/>
          <w:marBottom w:val="0"/>
          <w:divBdr>
            <w:top w:val="none" w:sz="0" w:space="0" w:color="auto"/>
            <w:left w:val="none" w:sz="0" w:space="0" w:color="auto"/>
            <w:bottom w:val="none" w:sz="0" w:space="0" w:color="auto"/>
            <w:right w:val="none" w:sz="0" w:space="0" w:color="auto"/>
          </w:divBdr>
        </w:div>
        <w:div w:id="1119910519">
          <w:marLeft w:val="640"/>
          <w:marRight w:val="0"/>
          <w:marTop w:val="0"/>
          <w:marBottom w:val="0"/>
          <w:divBdr>
            <w:top w:val="none" w:sz="0" w:space="0" w:color="auto"/>
            <w:left w:val="none" w:sz="0" w:space="0" w:color="auto"/>
            <w:bottom w:val="none" w:sz="0" w:space="0" w:color="auto"/>
            <w:right w:val="none" w:sz="0" w:space="0" w:color="auto"/>
          </w:divBdr>
        </w:div>
        <w:div w:id="1164393043">
          <w:marLeft w:val="640"/>
          <w:marRight w:val="0"/>
          <w:marTop w:val="0"/>
          <w:marBottom w:val="0"/>
          <w:divBdr>
            <w:top w:val="none" w:sz="0" w:space="0" w:color="auto"/>
            <w:left w:val="none" w:sz="0" w:space="0" w:color="auto"/>
            <w:bottom w:val="none" w:sz="0" w:space="0" w:color="auto"/>
            <w:right w:val="none" w:sz="0" w:space="0" w:color="auto"/>
          </w:divBdr>
        </w:div>
        <w:div w:id="508836623">
          <w:marLeft w:val="640"/>
          <w:marRight w:val="0"/>
          <w:marTop w:val="0"/>
          <w:marBottom w:val="0"/>
          <w:divBdr>
            <w:top w:val="none" w:sz="0" w:space="0" w:color="auto"/>
            <w:left w:val="none" w:sz="0" w:space="0" w:color="auto"/>
            <w:bottom w:val="none" w:sz="0" w:space="0" w:color="auto"/>
            <w:right w:val="none" w:sz="0" w:space="0" w:color="auto"/>
          </w:divBdr>
        </w:div>
        <w:div w:id="946349353">
          <w:marLeft w:val="640"/>
          <w:marRight w:val="0"/>
          <w:marTop w:val="0"/>
          <w:marBottom w:val="0"/>
          <w:divBdr>
            <w:top w:val="none" w:sz="0" w:space="0" w:color="auto"/>
            <w:left w:val="none" w:sz="0" w:space="0" w:color="auto"/>
            <w:bottom w:val="none" w:sz="0" w:space="0" w:color="auto"/>
            <w:right w:val="none" w:sz="0" w:space="0" w:color="auto"/>
          </w:divBdr>
        </w:div>
        <w:div w:id="608048889">
          <w:marLeft w:val="640"/>
          <w:marRight w:val="0"/>
          <w:marTop w:val="0"/>
          <w:marBottom w:val="0"/>
          <w:divBdr>
            <w:top w:val="none" w:sz="0" w:space="0" w:color="auto"/>
            <w:left w:val="none" w:sz="0" w:space="0" w:color="auto"/>
            <w:bottom w:val="none" w:sz="0" w:space="0" w:color="auto"/>
            <w:right w:val="none" w:sz="0" w:space="0" w:color="auto"/>
          </w:divBdr>
        </w:div>
        <w:div w:id="1353070363">
          <w:marLeft w:val="640"/>
          <w:marRight w:val="0"/>
          <w:marTop w:val="0"/>
          <w:marBottom w:val="0"/>
          <w:divBdr>
            <w:top w:val="none" w:sz="0" w:space="0" w:color="auto"/>
            <w:left w:val="none" w:sz="0" w:space="0" w:color="auto"/>
            <w:bottom w:val="none" w:sz="0" w:space="0" w:color="auto"/>
            <w:right w:val="none" w:sz="0" w:space="0" w:color="auto"/>
          </w:divBdr>
        </w:div>
        <w:div w:id="409547098">
          <w:marLeft w:val="640"/>
          <w:marRight w:val="0"/>
          <w:marTop w:val="0"/>
          <w:marBottom w:val="0"/>
          <w:divBdr>
            <w:top w:val="none" w:sz="0" w:space="0" w:color="auto"/>
            <w:left w:val="none" w:sz="0" w:space="0" w:color="auto"/>
            <w:bottom w:val="none" w:sz="0" w:space="0" w:color="auto"/>
            <w:right w:val="none" w:sz="0" w:space="0" w:color="auto"/>
          </w:divBdr>
        </w:div>
        <w:div w:id="1615405976">
          <w:marLeft w:val="640"/>
          <w:marRight w:val="0"/>
          <w:marTop w:val="0"/>
          <w:marBottom w:val="0"/>
          <w:divBdr>
            <w:top w:val="none" w:sz="0" w:space="0" w:color="auto"/>
            <w:left w:val="none" w:sz="0" w:space="0" w:color="auto"/>
            <w:bottom w:val="none" w:sz="0" w:space="0" w:color="auto"/>
            <w:right w:val="none" w:sz="0" w:space="0" w:color="auto"/>
          </w:divBdr>
        </w:div>
        <w:div w:id="136921389">
          <w:marLeft w:val="640"/>
          <w:marRight w:val="0"/>
          <w:marTop w:val="0"/>
          <w:marBottom w:val="0"/>
          <w:divBdr>
            <w:top w:val="none" w:sz="0" w:space="0" w:color="auto"/>
            <w:left w:val="none" w:sz="0" w:space="0" w:color="auto"/>
            <w:bottom w:val="none" w:sz="0" w:space="0" w:color="auto"/>
            <w:right w:val="none" w:sz="0" w:space="0" w:color="auto"/>
          </w:divBdr>
        </w:div>
        <w:div w:id="136343481">
          <w:marLeft w:val="640"/>
          <w:marRight w:val="0"/>
          <w:marTop w:val="0"/>
          <w:marBottom w:val="0"/>
          <w:divBdr>
            <w:top w:val="none" w:sz="0" w:space="0" w:color="auto"/>
            <w:left w:val="none" w:sz="0" w:space="0" w:color="auto"/>
            <w:bottom w:val="none" w:sz="0" w:space="0" w:color="auto"/>
            <w:right w:val="none" w:sz="0" w:space="0" w:color="auto"/>
          </w:divBdr>
        </w:div>
        <w:div w:id="938101564">
          <w:marLeft w:val="640"/>
          <w:marRight w:val="0"/>
          <w:marTop w:val="0"/>
          <w:marBottom w:val="0"/>
          <w:divBdr>
            <w:top w:val="none" w:sz="0" w:space="0" w:color="auto"/>
            <w:left w:val="none" w:sz="0" w:space="0" w:color="auto"/>
            <w:bottom w:val="none" w:sz="0" w:space="0" w:color="auto"/>
            <w:right w:val="none" w:sz="0" w:space="0" w:color="auto"/>
          </w:divBdr>
        </w:div>
        <w:div w:id="1452506204">
          <w:marLeft w:val="640"/>
          <w:marRight w:val="0"/>
          <w:marTop w:val="0"/>
          <w:marBottom w:val="0"/>
          <w:divBdr>
            <w:top w:val="none" w:sz="0" w:space="0" w:color="auto"/>
            <w:left w:val="none" w:sz="0" w:space="0" w:color="auto"/>
            <w:bottom w:val="none" w:sz="0" w:space="0" w:color="auto"/>
            <w:right w:val="none" w:sz="0" w:space="0" w:color="auto"/>
          </w:divBdr>
        </w:div>
        <w:div w:id="1987852184">
          <w:marLeft w:val="640"/>
          <w:marRight w:val="0"/>
          <w:marTop w:val="0"/>
          <w:marBottom w:val="0"/>
          <w:divBdr>
            <w:top w:val="none" w:sz="0" w:space="0" w:color="auto"/>
            <w:left w:val="none" w:sz="0" w:space="0" w:color="auto"/>
            <w:bottom w:val="none" w:sz="0" w:space="0" w:color="auto"/>
            <w:right w:val="none" w:sz="0" w:space="0" w:color="auto"/>
          </w:divBdr>
        </w:div>
        <w:div w:id="1766916875">
          <w:marLeft w:val="640"/>
          <w:marRight w:val="0"/>
          <w:marTop w:val="0"/>
          <w:marBottom w:val="0"/>
          <w:divBdr>
            <w:top w:val="none" w:sz="0" w:space="0" w:color="auto"/>
            <w:left w:val="none" w:sz="0" w:space="0" w:color="auto"/>
            <w:bottom w:val="none" w:sz="0" w:space="0" w:color="auto"/>
            <w:right w:val="none" w:sz="0" w:space="0" w:color="auto"/>
          </w:divBdr>
        </w:div>
        <w:div w:id="1298954961">
          <w:marLeft w:val="640"/>
          <w:marRight w:val="0"/>
          <w:marTop w:val="0"/>
          <w:marBottom w:val="0"/>
          <w:divBdr>
            <w:top w:val="none" w:sz="0" w:space="0" w:color="auto"/>
            <w:left w:val="none" w:sz="0" w:space="0" w:color="auto"/>
            <w:bottom w:val="none" w:sz="0" w:space="0" w:color="auto"/>
            <w:right w:val="none" w:sz="0" w:space="0" w:color="auto"/>
          </w:divBdr>
        </w:div>
        <w:div w:id="1102721702">
          <w:marLeft w:val="640"/>
          <w:marRight w:val="0"/>
          <w:marTop w:val="0"/>
          <w:marBottom w:val="0"/>
          <w:divBdr>
            <w:top w:val="none" w:sz="0" w:space="0" w:color="auto"/>
            <w:left w:val="none" w:sz="0" w:space="0" w:color="auto"/>
            <w:bottom w:val="none" w:sz="0" w:space="0" w:color="auto"/>
            <w:right w:val="none" w:sz="0" w:space="0" w:color="auto"/>
          </w:divBdr>
        </w:div>
        <w:div w:id="576330603">
          <w:marLeft w:val="640"/>
          <w:marRight w:val="0"/>
          <w:marTop w:val="0"/>
          <w:marBottom w:val="0"/>
          <w:divBdr>
            <w:top w:val="none" w:sz="0" w:space="0" w:color="auto"/>
            <w:left w:val="none" w:sz="0" w:space="0" w:color="auto"/>
            <w:bottom w:val="none" w:sz="0" w:space="0" w:color="auto"/>
            <w:right w:val="none" w:sz="0" w:space="0" w:color="auto"/>
          </w:divBdr>
        </w:div>
        <w:div w:id="2026712058">
          <w:marLeft w:val="640"/>
          <w:marRight w:val="0"/>
          <w:marTop w:val="0"/>
          <w:marBottom w:val="0"/>
          <w:divBdr>
            <w:top w:val="none" w:sz="0" w:space="0" w:color="auto"/>
            <w:left w:val="none" w:sz="0" w:space="0" w:color="auto"/>
            <w:bottom w:val="none" w:sz="0" w:space="0" w:color="auto"/>
            <w:right w:val="none" w:sz="0" w:space="0" w:color="auto"/>
          </w:divBdr>
        </w:div>
        <w:div w:id="797453377">
          <w:marLeft w:val="640"/>
          <w:marRight w:val="0"/>
          <w:marTop w:val="0"/>
          <w:marBottom w:val="0"/>
          <w:divBdr>
            <w:top w:val="none" w:sz="0" w:space="0" w:color="auto"/>
            <w:left w:val="none" w:sz="0" w:space="0" w:color="auto"/>
            <w:bottom w:val="none" w:sz="0" w:space="0" w:color="auto"/>
            <w:right w:val="none" w:sz="0" w:space="0" w:color="auto"/>
          </w:divBdr>
        </w:div>
        <w:div w:id="1313366294">
          <w:marLeft w:val="640"/>
          <w:marRight w:val="0"/>
          <w:marTop w:val="0"/>
          <w:marBottom w:val="0"/>
          <w:divBdr>
            <w:top w:val="none" w:sz="0" w:space="0" w:color="auto"/>
            <w:left w:val="none" w:sz="0" w:space="0" w:color="auto"/>
            <w:bottom w:val="none" w:sz="0" w:space="0" w:color="auto"/>
            <w:right w:val="none" w:sz="0" w:space="0" w:color="auto"/>
          </w:divBdr>
        </w:div>
      </w:divsChild>
    </w:div>
    <w:div w:id="889852277">
      <w:bodyDiv w:val="1"/>
      <w:marLeft w:val="0"/>
      <w:marRight w:val="0"/>
      <w:marTop w:val="0"/>
      <w:marBottom w:val="0"/>
      <w:divBdr>
        <w:top w:val="none" w:sz="0" w:space="0" w:color="auto"/>
        <w:left w:val="none" w:sz="0" w:space="0" w:color="auto"/>
        <w:bottom w:val="none" w:sz="0" w:space="0" w:color="auto"/>
        <w:right w:val="none" w:sz="0" w:space="0" w:color="auto"/>
      </w:divBdr>
      <w:divsChild>
        <w:div w:id="968509036">
          <w:marLeft w:val="640"/>
          <w:marRight w:val="0"/>
          <w:marTop w:val="0"/>
          <w:marBottom w:val="0"/>
          <w:divBdr>
            <w:top w:val="none" w:sz="0" w:space="0" w:color="auto"/>
            <w:left w:val="none" w:sz="0" w:space="0" w:color="auto"/>
            <w:bottom w:val="none" w:sz="0" w:space="0" w:color="auto"/>
            <w:right w:val="none" w:sz="0" w:space="0" w:color="auto"/>
          </w:divBdr>
        </w:div>
        <w:div w:id="909341573">
          <w:marLeft w:val="640"/>
          <w:marRight w:val="0"/>
          <w:marTop w:val="0"/>
          <w:marBottom w:val="0"/>
          <w:divBdr>
            <w:top w:val="none" w:sz="0" w:space="0" w:color="auto"/>
            <w:left w:val="none" w:sz="0" w:space="0" w:color="auto"/>
            <w:bottom w:val="none" w:sz="0" w:space="0" w:color="auto"/>
            <w:right w:val="none" w:sz="0" w:space="0" w:color="auto"/>
          </w:divBdr>
        </w:div>
        <w:div w:id="1626425008">
          <w:marLeft w:val="640"/>
          <w:marRight w:val="0"/>
          <w:marTop w:val="0"/>
          <w:marBottom w:val="0"/>
          <w:divBdr>
            <w:top w:val="none" w:sz="0" w:space="0" w:color="auto"/>
            <w:left w:val="none" w:sz="0" w:space="0" w:color="auto"/>
            <w:bottom w:val="none" w:sz="0" w:space="0" w:color="auto"/>
            <w:right w:val="none" w:sz="0" w:space="0" w:color="auto"/>
          </w:divBdr>
        </w:div>
        <w:div w:id="1771852361">
          <w:marLeft w:val="640"/>
          <w:marRight w:val="0"/>
          <w:marTop w:val="0"/>
          <w:marBottom w:val="0"/>
          <w:divBdr>
            <w:top w:val="none" w:sz="0" w:space="0" w:color="auto"/>
            <w:left w:val="none" w:sz="0" w:space="0" w:color="auto"/>
            <w:bottom w:val="none" w:sz="0" w:space="0" w:color="auto"/>
            <w:right w:val="none" w:sz="0" w:space="0" w:color="auto"/>
          </w:divBdr>
        </w:div>
        <w:div w:id="1805460798">
          <w:marLeft w:val="640"/>
          <w:marRight w:val="0"/>
          <w:marTop w:val="0"/>
          <w:marBottom w:val="0"/>
          <w:divBdr>
            <w:top w:val="none" w:sz="0" w:space="0" w:color="auto"/>
            <w:left w:val="none" w:sz="0" w:space="0" w:color="auto"/>
            <w:bottom w:val="none" w:sz="0" w:space="0" w:color="auto"/>
            <w:right w:val="none" w:sz="0" w:space="0" w:color="auto"/>
          </w:divBdr>
        </w:div>
        <w:div w:id="1175459555">
          <w:marLeft w:val="640"/>
          <w:marRight w:val="0"/>
          <w:marTop w:val="0"/>
          <w:marBottom w:val="0"/>
          <w:divBdr>
            <w:top w:val="none" w:sz="0" w:space="0" w:color="auto"/>
            <w:left w:val="none" w:sz="0" w:space="0" w:color="auto"/>
            <w:bottom w:val="none" w:sz="0" w:space="0" w:color="auto"/>
            <w:right w:val="none" w:sz="0" w:space="0" w:color="auto"/>
          </w:divBdr>
        </w:div>
        <w:div w:id="234166787">
          <w:marLeft w:val="640"/>
          <w:marRight w:val="0"/>
          <w:marTop w:val="0"/>
          <w:marBottom w:val="0"/>
          <w:divBdr>
            <w:top w:val="none" w:sz="0" w:space="0" w:color="auto"/>
            <w:left w:val="none" w:sz="0" w:space="0" w:color="auto"/>
            <w:bottom w:val="none" w:sz="0" w:space="0" w:color="auto"/>
            <w:right w:val="none" w:sz="0" w:space="0" w:color="auto"/>
          </w:divBdr>
        </w:div>
        <w:div w:id="1718163308">
          <w:marLeft w:val="640"/>
          <w:marRight w:val="0"/>
          <w:marTop w:val="0"/>
          <w:marBottom w:val="0"/>
          <w:divBdr>
            <w:top w:val="none" w:sz="0" w:space="0" w:color="auto"/>
            <w:left w:val="none" w:sz="0" w:space="0" w:color="auto"/>
            <w:bottom w:val="none" w:sz="0" w:space="0" w:color="auto"/>
            <w:right w:val="none" w:sz="0" w:space="0" w:color="auto"/>
          </w:divBdr>
        </w:div>
        <w:div w:id="615409011">
          <w:marLeft w:val="640"/>
          <w:marRight w:val="0"/>
          <w:marTop w:val="0"/>
          <w:marBottom w:val="0"/>
          <w:divBdr>
            <w:top w:val="none" w:sz="0" w:space="0" w:color="auto"/>
            <w:left w:val="none" w:sz="0" w:space="0" w:color="auto"/>
            <w:bottom w:val="none" w:sz="0" w:space="0" w:color="auto"/>
            <w:right w:val="none" w:sz="0" w:space="0" w:color="auto"/>
          </w:divBdr>
        </w:div>
        <w:div w:id="8483300">
          <w:marLeft w:val="640"/>
          <w:marRight w:val="0"/>
          <w:marTop w:val="0"/>
          <w:marBottom w:val="0"/>
          <w:divBdr>
            <w:top w:val="none" w:sz="0" w:space="0" w:color="auto"/>
            <w:left w:val="none" w:sz="0" w:space="0" w:color="auto"/>
            <w:bottom w:val="none" w:sz="0" w:space="0" w:color="auto"/>
            <w:right w:val="none" w:sz="0" w:space="0" w:color="auto"/>
          </w:divBdr>
        </w:div>
        <w:div w:id="1882788288">
          <w:marLeft w:val="640"/>
          <w:marRight w:val="0"/>
          <w:marTop w:val="0"/>
          <w:marBottom w:val="0"/>
          <w:divBdr>
            <w:top w:val="none" w:sz="0" w:space="0" w:color="auto"/>
            <w:left w:val="none" w:sz="0" w:space="0" w:color="auto"/>
            <w:bottom w:val="none" w:sz="0" w:space="0" w:color="auto"/>
            <w:right w:val="none" w:sz="0" w:space="0" w:color="auto"/>
          </w:divBdr>
        </w:div>
        <w:div w:id="252324187">
          <w:marLeft w:val="640"/>
          <w:marRight w:val="0"/>
          <w:marTop w:val="0"/>
          <w:marBottom w:val="0"/>
          <w:divBdr>
            <w:top w:val="none" w:sz="0" w:space="0" w:color="auto"/>
            <w:left w:val="none" w:sz="0" w:space="0" w:color="auto"/>
            <w:bottom w:val="none" w:sz="0" w:space="0" w:color="auto"/>
            <w:right w:val="none" w:sz="0" w:space="0" w:color="auto"/>
          </w:divBdr>
        </w:div>
        <w:div w:id="413623193">
          <w:marLeft w:val="640"/>
          <w:marRight w:val="0"/>
          <w:marTop w:val="0"/>
          <w:marBottom w:val="0"/>
          <w:divBdr>
            <w:top w:val="none" w:sz="0" w:space="0" w:color="auto"/>
            <w:left w:val="none" w:sz="0" w:space="0" w:color="auto"/>
            <w:bottom w:val="none" w:sz="0" w:space="0" w:color="auto"/>
            <w:right w:val="none" w:sz="0" w:space="0" w:color="auto"/>
          </w:divBdr>
        </w:div>
        <w:div w:id="2081979732">
          <w:marLeft w:val="640"/>
          <w:marRight w:val="0"/>
          <w:marTop w:val="0"/>
          <w:marBottom w:val="0"/>
          <w:divBdr>
            <w:top w:val="none" w:sz="0" w:space="0" w:color="auto"/>
            <w:left w:val="none" w:sz="0" w:space="0" w:color="auto"/>
            <w:bottom w:val="none" w:sz="0" w:space="0" w:color="auto"/>
            <w:right w:val="none" w:sz="0" w:space="0" w:color="auto"/>
          </w:divBdr>
        </w:div>
        <w:div w:id="828599813">
          <w:marLeft w:val="640"/>
          <w:marRight w:val="0"/>
          <w:marTop w:val="0"/>
          <w:marBottom w:val="0"/>
          <w:divBdr>
            <w:top w:val="none" w:sz="0" w:space="0" w:color="auto"/>
            <w:left w:val="none" w:sz="0" w:space="0" w:color="auto"/>
            <w:bottom w:val="none" w:sz="0" w:space="0" w:color="auto"/>
            <w:right w:val="none" w:sz="0" w:space="0" w:color="auto"/>
          </w:divBdr>
        </w:div>
        <w:div w:id="1799881777">
          <w:marLeft w:val="640"/>
          <w:marRight w:val="0"/>
          <w:marTop w:val="0"/>
          <w:marBottom w:val="0"/>
          <w:divBdr>
            <w:top w:val="none" w:sz="0" w:space="0" w:color="auto"/>
            <w:left w:val="none" w:sz="0" w:space="0" w:color="auto"/>
            <w:bottom w:val="none" w:sz="0" w:space="0" w:color="auto"/>
            <w:right w:val="none" w:sz="0" w:space="0" w:color="auto"/>
          </w:divBdr>
        </w:div>
        <w:div w:id="1197499590">
          <w:marLeft w:val="640"/>
          <w:marRight w:val="0"/>
          <w:marTop w:val="0"/>
          <w:marBottom w:val="0"/>
          <w:divBdr>
            <w:top w:val="none" w:sz="0" w:space="0" w:color="auto"/>
            <w:left w:val="none" w:sz="0" w:space="0" w:color="auto"/>
            <w:bottom w:val="none" w:sz="0" w:space="0" w:color="auto"/>
            <w:right w:val="none" w:sz="0" w:space="0" w:color="auto"/>
          </w:divBdr>
        </w:div>
        <w:div w:id="729500235">
          <w:marLeft w:val="640"/>
          <w:marRight w:val="0"/>
          <w:marTop w:val="0"/>
          <w:marBottom w:val="0"/>
          <w:divBdr>
            <w:top w:val="none" w:sz="0" w:space="0" w:color="auto"/>
            <w:left w:val="none" w:sz="0" w:space="0" w:color="auto"/>
            <w:bottom w:val="none" w:sz="0" w:space="0" w:color="auto"/>
            <w:right w:val="none" w:sz="0" w:space="0" w:color="auto"/>
          </w:divBdr>
        </w:div>
        <w:div w:id="1138179736">
          <w:marLeft w:val="640"/>
          <w:marRight w:val="0"/>
          <w:marTop w:val="0"/>
          <w:marBottom w:val="0"/>
          <w:divBdr>
            <w:top w:val="none" w:sz="0" w:space="0" w:color="auto"/>
            <w:left w:val="none" w:sz="0" w:space="0" w:color="auto"/>
            <w:bottom w:val="none" w:sz="0" w:space="0" w:color="auto"/>
            <w:right w:val="none" w:sz="0" w:space="0" w:color="auto"/>
          </w:divBdr>
        </w:div>
        <w:div w:id="1483424755">
          <w:marLeft w:val="640"/>
          <w:marRight w:val="0"/>
          <w:marTop w:val="0"/>
          <w:marBottom w:val="0"/>
          <w:divBdr>
            <w:top w:val="none" w:sz="0" w:space="0" w:color="auto"/>
            <w:left w:val="none" w:sz="0" w:space="0" w:color="auto"/>
            <w:bottom w:val="none" w:sz="0" w:space="0" w:color="auto"/>
            <w:right w:val="none" w:sz="0" w:space="0" w:color="auto"/>
          </w:divBdr>
        </w:div>
        <w:div w:id="1646155909">
          <w:marLeft w:val="640"/>
          <w:marRight w:val="0"/>
          <w:marTop w:val="0"/>
          <w:marBottom w:val="0"/>
          <w:divBdr>
            <w:top w:val="none" w:sz="0" w:space="0" w:color="auto"/>
            <w:left w:val="none" w:sz="0" w:space="0" w:color="auto"/>
            <w:bottom w:val="none" w:sz="0" w:space="0" w:color="auto"/>
            <w:right w:val="none" w:sz="0" w:space="0" w:color="auto"/>
          </w:divBdr>
        </w:div>
        <w:div w:id="50272997">
          <w:marLeft w:val="640"/>
          <w:marRight w:val="0"/>
          <w:marTop w:val="0"/>
          <w:marBottom w:val="0"/>
          <w:divBdr>
            <w:top w:val="none" w:sz="0" w:space="0" w:color="auto"/>
            <w:left w:val="none" w:sz="0" w:space="0" w:color="auto"/>
            <w:bottom w:val="none" w:sz="0" w:space="0" w:color="auto"/>
            <w:right w:val="none" w:sz="0" w:space="0" w:color="auto"/>
          </w:divBdr>
        </w:div>
        <w:div w:id="1541623034">
          <w:marLeft w:val="640"/>
          <w:marRight w:val="0"/>
          <w:marTop w:val="0"/>
          <w:marBottom w:val="0"/>
          <w:divBdr>
            <w:top w:val="none" w:sz="0" w:space="0" w:color="auto"/>
            <w:left w:val="none" w:sz="0" w:space="0" w:color="auto"/>
            <w:bottom w:val="none" w:sz="0" w:space="0" w:color="auto"/>
            <w:right w:val="none" w:sz="0" w:space="0" w:color="auto"/>
          </w:divBdr>
        </w:div>
        <w:div w:id="516966546">
          <w:marLeft w:val="640"/>
          <w:marRight w:val="0"/>
          <w:marTop w:val="0"/>
          <w:marBottom w:val="0"/>
          <w:divBdr>
            <w:top w:val="none" w:sz="0" w:space="0" w:color="auto"/>
            <w:left w:val="none" w:sz="0" w:space="0" w:color="auto"/>
            <w:bottom w:val="none" w:sz="0" w:space="0" w:color="auto"/>
            <w:right w:val="none" w:sz="0" w:space="0" w:color="auto"/>
          </w:divBdr>
        </w:div>
      </w:divsChild>
    </w:div>
    <w:div w:id="897976617">
      <w:bodyDiv w:val="1"/>
      <w:marLeft w:val="0"/>
      <w:marRight w:val="0"/>
      <w:marTop w:val="0"/>
      <w:marBottom w:val="0"/>
      <w:divBdr>
        <w:top w:val="none" w:sz="0" w:space="0" w:color="auto"/>
        <w:left w:val="none" w:sz="0" w:space="0" w:color="auto"/>
        <w:bottom w:val="none" w:sz="0" w:space="0" w:color="auto"/>
        <w:right w:val="none" w:sz="0" w:space="0" w:color="auto"/>
      </w:divBdr>
      <w:divsChild>
        <w:div w:id="124934775">
          <w:marLeft w:val="640"/>
          <w:marRight w:val="0"/>
          <w:marTop w:val="0"/>
          <w:marBottom w:val="0"/>
          <w:divBdr>
            <w:top w:val="none" w:sz="0" w:space="0" w:color="auto"/>
            <w:left w:val="none" w:sz="0" w:space="0" w:color="auto"/>
            <w:bottom w:val="none" w:sz="0" w:space="0" w:color="auto"/>
            <w:right w:val="none" w:sz="0" w:space="0" w:color="auto"/>
          </w:divBdr>
        </w:div>
        <w:div w:id="752241382">
          <w:marLeft w:val="640"/>
          <w:marRight w:val="0"/>
          <w:marTop w:val="0"/>
          <w:marBottom w:val="0"/>
          <w:divBdr>
            <w:top w:val="none" w:sz="0" w:space="0" w:color="auto"/>
            <w:left w:val="none" w:sz="0" w:space="0" w:color="auto"/>
            <w:bottom w:val="none" w:sz="0" w:space="0" w:color="auto"/>
            <w:right w:val="none" w:sz="0" w:space="0" w:color="auto"/>
          </w:divBdr>
        </w:div>
        <w:div w:id="10957129">
          <w:marLeft w:val="640"/>
          <w:marRight w:val="0"/>
          <w:marTop w:val="0"/>
          <w:marBottom w:val="0"/>
          <w:divBdr>
            <w:top w:val="none" w:sz="0" w:space="0" w:color="auto"/>
            <w:left w:val="none" w:sz="0" w:space="0" w:color="auto"/>
            <w:bottom w:val="none" w:sz="0" w:space="0" w:color="auto"/>
            <w:right w:val="none" w:sz="0" w:space="0" w:color="auto"/>
          </w:divBdr>
        </w:div>
        <w:div w:id="1207911349">
          <w:marLeft w:val="640"/>
          <w:marRight w:val="0"/>
          <w:marTop w:val="0"/>
          <w:marBottom w:val="0"/>
          <w:divBdr>
            <w:top w:val="none" w:sz="0" w:space="0" w:color="auto"/>
            <w:left w:val="none" w:sz="0" w:space="0" w:color="auto"/>
            <w:bottom w:val="none" w:sz="0" w:space="0" w:color="auto"/>
            <w:right w:val="none" w:sz="0" w:space="0" w:color="auto"/>
          </w:divBdr>
        </w:div>
        <w:div w:id="89788369">
          <w:marLeft w:val="640"/>
          <w:marRight w:val="0"/>
          <w:marTop w:val="0"/>
          <w:marBottom w:val="0"/>
          <w:divBdr>
            <w:top w:val="none" w:sz="0" w:space="0" w:color="auto"/>
            <w:left w:val="none" w:sz="0" w:space="0" w:color="auto"/>
            <w:bottom w:val="none" w:sz="0" w:space="0" w:color="auto"/>
            <w:right w:val="none" w:sz="0" w:space="0" w:color="auto"/>
          </w:divBdr>
        </w:div>
        <w:div w:id="1580017470">
          <w:marLeft w:val="640"/>
          <w:marRight w:val="0"/>
          <w:marTop w:val="0"/>
          <w:marBottom w:val="0"/>
          <w:divBdr>
            <w:top w:val="none" w:sz="0" w:space="0" w:color="auto"/>
            <w:left w:val="none" w:sz="0" w:space="0" w:color="auto"/>
            <w:bottom w:val="none" w:sz="0" w:space="0" w:color="auto"/>
            <w:right w:val="none" w:sz="0" w:space="0" w:color="auto"/>
          </w:divBdr>
        </w:div>
        <w:div w:id="200284092">
          <w:marLeft w:val="640"/>
          <w:marRight w:val="0"/>
          <w:marTop w:val="0"/>
          <w:marBottom w:val="0"/>
          <w:divBdr>
            <w:top w:val="none" w:sz="0" w:space="0" w:color="auto"/>
            <w:left w:val="none" w:sz="0" w:space="0" w:color="auto"/>
            <w:bottom w:val="none" w:sz="0" w:space="0" w:color="auto"/>
            <w:right w:val="none" w:sz="0" w:space="0" w:color="auto"/>
          </w:divBdr>
        </w:div>
        <w:div w:id="62728092">
          <w:marLeft w:val="640"/>
          <w:marRight w:val="0"/>
          <w:marTop w:val="0"/>
          <w:marBottom w:val="0"/>
          <w:divBdr>
            <w:top w:val="none" w:sz="0" w:space="0" w:color="auto"/>
            <w:left w:val="none" w:sz="0" w:space="0" w:color="auto"/>
            <w:bottom w:val="none" w:sz="0" w:space="0" w:color="auto"/>
            <w:right w:val="none" w:sz="0" w:space="0" w:color="auto"/>
          </w:divBdr>
        </w:div>
        <w:div w:id="531921266">
          <w:marLeft w:val="640"/>
          <w:marRight w:val="0"/>
          <w:marTop w:val="0"/>
          <w:marBottom w:val="0"/>
          <w:divBdr>
            <w:top w:val="none" w:sz="0" w:space="0" w:color="auto"/>
            <w:left w:val="none" w:sz="0" w:space="0" w:color="auto"/>
            <w:bottom w:val="none" w:sz="0" w:space="0" w:color="auto"/>
            <w:right w:val="none" w:sz="0" w:space="0" w:color="auto"/>
          </w:divBdr>
        </w:div>
        <w:div w:id="835461438">
          <w:marLeft w:val="640"/>
          <w:marRight w:val="0"/>
          <w:marTop w:val="0"/>
          <w:marBottom w:val="0"/>
          <w:divBdr>
            <w:top w:val="none" w:sz="0" w:space="0" w:color="auto"/>
            <w:left w:val="none" w:sz="0" w:space="0" w:color="auto"/>
            <w:bottom w:val="none" w:sz="0" w:space="0" w:color="auto"/>
            <w:right w:val="none" w:sz="0" w:space="0" w:color="auto"/>
          </w:divBdr>
        </w:div>
        <w:div w:id="1179077539">
          <w:marLeft w:val="640"/>
          <w:marRight w:val="0"/>
          <w:marTop w:val="0"/>
          <w:marBottom w:val="0"/>
          <w:divBdr>
            <w:top w:val="none" w:sz="0" w:space="0" w:color="auto"/>
            <w:left w:val="none" w:sz="0" w:space="0" w:color="auto"/>
            <w:bottom w:val="none" w:sz="0" w:space="0" w:color="auto"/>
            <w:right w:val="none" w:sz="0" w:space="0" w:color="auto"/>
          </w:divBdr>
        </w:div>
        <w:div w:id="1493253747">
          <w:marLeft w:val="640"/>
          <w:marRight w:val="0"/>
          <w:marTop w:val="0"/>
          <w:marBottom w:val="0"/>
          <w:divBdr>
            <w:top w:val="none" w:sz="0" w:space="0" w:color="auto"/>
            <w:left w:val="none" w:sz="0" w:space="0" w:color="auto"/>
            <w:bottom w:val="none" w:sz="0" w:space="0" w:color="auto"/>
            <w:right w:val="none" w:sz="0" w:space="0" w:color="auto"/>
          </w:divBdr>
        </w:div>
        <w:div w:id="1520001152">
          <w:marLeft w:val="640"/>
          <w:marRight w:val="0"/>
          <w:marTop w:val="0"/>
          <w:marBottom w:val="0"/>
          <w:divBdr>
            <w:top w:val="none" w:sz="0" w:space="0" w:color="auto"/>
            <w:left w:val="none" w:sz="0" w:space="0" w:color="auto"/>
            <w:bottom w:val="none" w:sz="0" w:space="0" w:color="auto"/>
            <w:right w:val="none" w:sz="0" w:space="0" w:color="auto"/>
          </w:divBdr>
        </w:div>
        <w:div w:id="746994751">
          <w:marLeft w:val="640"/>
          <w:marRight w:val="0"/>
          <w:marTop w:val="0"/>
          <w:marBottom w:val="0"/>
          <w:divBdr>
            <w:top w:val="none" w:sz="0" w:space="0" w:color="auto"/>
            <w:left w:val="none" w:sz="0" w:space="0" w:color="auto"/>
            <w:bottom w:val="none" w:sz="0" w:space="0" w:color="auto"/>
            <w:right w:val="none" w:sz="0" w:space="0" w:color="auto"/>
          </w:divBdr>
        </w:div>
        <w:div w:id="1322389573">
          <w:marLeft w:val="640"/>
          <w:marRight w:val="0"/>
          <w:marTop w:val="0"/>
          <w:marBottom w:val="0"/>
          <w:divBdr>
            <w:top w:val="none" w:sz="0" w:space="0" w:color="auto"/>
            <w:left w:val="none" w:sz="0" w:space="0" w:color="auto"/>
            <w:bottom w:val="none" w:sz="0" w:space="0" w:color="auto"/>
            <w:right w:val="none" w:sz="0" w:space="0" w:color="auto"/>
          </w:divBdr>
        </w:div>
        <w:div w:id="761411544">
          <w:marLeft w:val="640"/>
          <w:marRight w:val="0"/>
          <w:marTop w:val="0"/>
          <w:marBottom w:val="0"/>
          <w:divBdr>
            <w:top w:val="none" w:sz="0" w:space="0" w:color="auto"/>
            <w:left w:val="none" w:sz="0" w:space="0" w:color="auto"/>
            <w:bottom w:val="none" w:sz="0" w:space="0" w:color="auto"/>
            <w:right w:val="none" w:sz="0" w:space="0" w:color="auto"/>
          </w:divBdr>
        </w:div>
        <w:div w:id="2059432596">
          <w:marLeft w:val="640"/>
          <w:marRight w:val="0"/>
          <w:marTop w:val="0"/>
          <w:marBottom w:val="0"/>
          <w:divBdr>
            <w:top w:val="none" w:sz="0" w:space="0" w:color="auto"/>
            <w:left w:val="none" w:sz="0" w:space="0" w:color="auto"/>
            <w:bottom w:val="none" w:sz="0" w:space="0" w:color="auto"/>
            <w:right w:val="none" w:sz="0" w:space="0" w:color="auto"/>
          </w:divBdr>
        </w:div>
        <w:div w:id="1113749490">
          <w:marLeft w:val="640"/>
          <w:marRight w:val="0"/>
          <w:marTop w:val="0"/>
          <w:marBottom w:val="0"/>
          <w:divBdr>
            <w:top w:val="none" w:sz="0" w:space="0" w:color="auto"/>
            <w:left w:val="none" w:sz="0" w:space="0" w:color="auto"/>
            <w:bottom w:val="none" w:sz="0" w:space="0" w:color="auto"/>
            <w:right w:val="none" w:sz="0" w:space="0" w:color="auto"/>
          </w:divBdr>
        </w:div>
        <w:div w:id="734276891">
          <w:marLeft w:val="640"/>
          <w:marRight w:val="0"/>
          <w:marTop w:val="0"/>
          <w:marBottom w:val="0"/>
          <w:divBdr>
            <w:top w:val="none" w:sz="0" w:space="0" w:color="auto"/>
            <w:left w:val="none" w:sz="0" w:space="0" w:color="auto"/>
            <w:bottom w:val="none" w:sz="0" w:space="0" w:color="auto"/>
            <w:right w:val="none" w:sz="0" w:space="0" w:color="auto"/>
          </w:divBdr>
        </w:div>
        <w:div w:id="1973973474">
          <w:marLeft w:val="640"/>
          <w:marRight w:val="0"/>
          <w:marTop w:val="0"/>
          <w:marBottom w:val="0"/>
          <w:divBdr>
            <w:top w:val="none" w:sz="0" w:space="0" w:color="auto"/>
            <w:left w:val="none" w:sz="0" w:space="0" w:color="auto"/>
            <w:bottom w:val="none" w:sz="0" w:space="0" w:color="auto"/>
            <w:right w:val="none" w:sz="0" w:space="0" w:color="auto"/>
          </w:divBdr>
        </w:div>
        <w:div w:id="233201290">
          <w:marLeft w:val="640"/>
          <w:marRight w:val="0"/>
          <w:marTop w:val="0"/>
          <w:marBottom w:val="0"/>
          <w:divBdr>
            <w:top w:val="none" w:sz="0" w:space="0" w:color="auto"/>
            <w:left w:val="none" w:sz="0" w:space="0" w:color="auto"/>
            <w:bottom w:val="none" w:sz="0" w:space="0" w:color="auto"/>
            <w:right w:val="none" w:sz="0" w:space="0" w:color="auto"/>
          </w:divBdr>
        </w:div>
        <w:div w:id="1776900289">
          <w:marLeft w:val="640"/>
          <w:marRight w:val="0"/>
          <w:marTop w:val="0"/>
          <w:marBottom w:val="0"/>
          <w:divBdr>
            <w:top w:val="none" w:sz="0" w:space="0" w:color="auto"/>
            <w:left w:val="none" w:sz="0" w:space="0" w:color="auto"/>
            <w:bottom w:val="none" w:sz="0" w:space="0" w:color="auto"/>
            <w:right w:val="none" w:sz="0" w:space="0" w:color="auto"/>
          </w:divBdr>
        </w:div>
        <w:div w:id="313723942">
          <w:marLeft w:val="640"/>
          <w:marRight w:val="0"/>
          <w:marTop w:val="0"/>
          <w:marBottom w:val="0"/>
          <w:divBdr>
            <w:top w:val="none" w:sz="0" w:space="0" w:color="auto"/>
            <w:left w:val="none" w:sz="0" w:space="0" w:color="auto"/>
            <w:bottom w:val="none" w:sz="0" w:space="0" w:color="auto"/>
            <w:right w:val="none" w:sz="0" w:space="0" w:color="auto"/>
          </w:divBdr>
        </w:div>
        <w:div w:id="448819910">
          <w:marLeft w:val="640"/>
          <w:marRight w:val="0"/>
          <w:marTop w:val="0"/>
          <w:marBottom w:val="0"/>
          <w:divBdr>
            <w:top w:val="none" w:sz="0" w:space="0" w:color="auto"/>
            <w:left w:val="none" w:sz="0" w:space="0" w:color="auto"/>
            <w:bottom w:val="none" w:sz="0" w:space="0" w:color="auto"/>
            <w:right w:val="none" w:sz="0" w:space="0" w:color="auto"/>
          </w:divBdr>
        </w:div>
      </w:divsChild>
    </w:div>
    <w:div w:id="918710604">
      <w:bodyDiv w:val="1"/>
      <w:marLeft w:val="0"/>
      <w:marRight w:val="0"/>
      <w:marTop w:val="0"/>
      <w:marBottom w:val="0"/>
      <w:divBdr>
        <w:top w:val="none" w:sz="0" w:space="0" w:color="auto"/>
        <w:left w:val="none" w:sz="0" w:space="0" w:color="auto"/>
        <w:bottom w:val="none" w:sz="0" w:space="0" w:color="auto"/>
        <w:right w:val="none" w:sz="0" w:space="0" w:color="auto"/>
      </w:divBdr>
      <w:divsChild>
        <w:div w:id="1529951461">
          <w:marLeft w:val="640"/>
          <w:marRight w:val="0"/>
          <w:marTop w:val="0"/>
          <w:marBottom w:val="0"/>
          <w:divBdr>
            <w:top w:val="none" w:sz="0" w:space="0" w:color="auto"/>
            <w:left w:val="none" w:sz="0" w:space="0" w:color="auto"/>
            <w:bottom w:val="none" w:sz="0" w:space="0" w:color="auto"/>
            <w:right w:val="none" w:sz="0" w:space="0" w:color="auto"/>
          </w:divBdr>
        </w:div>
        <w:div w:id="1534729868">
          <w:marLeft w:val="640"/>
          <w:marRight w:val="0"/>
          <w:marTop w:val="0"/>
          <w:marBottom w:val="0"/>
          <w:divBdr>
            <w:top w:val="none" w:sz="0" w:space="0" w:color="auto"/>
            <w:left w:val="none" w:sz="0" w:space="0" w:color="auto"/>
            <w:bottom w:val="none" w:sz="0" w:space="0" w:color="auto"/>
            <w:right w:val="none" w:sz="0" w:space="0" w:color="auto"/>
          </w:divBdr>
        </w:div>
        <w:div w:id="1700937124">
          <w:marLeft w:val="640"/>
          <w:marRight w:val="0"/>
          <w:marTop w:val="0"/>
          <w:marBottom w:val="0"/>
          <w:divBdr>
            <w:top w:val="none" w:sz="0" w:space="0" w:color="auto"/>
            <w:left w:val="none" w:sz="0" w:space="0" w:color="auto"/>
            <w:bottom w:val="none" w:sz="0" w:space="0" w:color="auto"/>
            <w:right w:val="none" w:sz="0" w:space="0" w:color="auto"/>
          </w:divBdr>
        </w:div>
        <w:div w:id="1443694591">
          <w:marLeft w:val="640"/>
          <w:marRight w:val="0"/>
          <w:marTop w:val="0"/>
          <w:marBottom w:val="0"/>
          <w:divBdr>
            <w:top w:val="none" w:sz="0" w:space="0" w:color="auto"/>
            <w:left w:val="none" w:sz="0" w:space="0" w:color="auto"/>
            <w:bottom w:val="none" w:sz="0" w:space="0" w:color="auto"/>
            <w:right w:val="none" w:sz="0" w:space="0" w:color="auto"/>
          </w:divBdr>
        </w:div>
        <w:div w:id="1204632471">
          <w:marLeft w:val="640"/>
          <w:marRight w:val="0"/>
          <w:marTop w:val="0"/>
          <w:marBottom w:val="0"/>
          <w:divBdr>
            <w:top w:val="none" w:sz="0" w:space="0" w:color="auto"/>
            <w:left w:val="none" w:sz="0" w:space="0" w:color="auto"/>
            <w:bottom w:val="none" w:sz="0" w:space="0" w:color="auto"/>
            <w:right w:val="none" w:sz="0" w:space="0" w:color="auto"/>
          </w:divBdr>
        </w:div>
        <w:div w:id="849874729">
          <w:marLeft w:val="640"/>
          <w:marRight w:val="0"/>
          <w:marTop w:val="0"/>
          <w:marBottom w:val="0"/>
          <w:divBdr>
            <w:top w:val="none" w:sz="0" w:space="0" w:color="auto"/>
            <w:left w:val="none" w:sz="0" w:space="0" w:color="auto"/>
            <w:bottom w:val="none" w:sz="0" w:space="0" w:color="auto"/>
            <w:right w:val="none" w:sz="0" w:space="0" w:color="auto"/>
          </w:divBdr>
        </w:div>
        <w:div w:id="648679946">
          <w:marLeft w:val="640"/>
          <w:marRight w:val="0"/>
          <w:marTop w:val="0"/>
          <w:marBottom w:val="0"/>
          <w:divBdr>
            <w:top w:val="none" w:sz="0" w:space="0" w:color="auto"/>
            <w:left w:val="none" w:sz="0" w:space="0" w:color="auto"/>
            <w:bottom w:val="none" w:sz="0" w:space="0" w:color="auto"/>
            <w:right w:val="none" w:sz="0" w:space="0" w:color="auto"/>
          </w:divBdr>
        </w:div>
        <w:div w:id="304743899">
          <w:marLeft w:val="640"/>
          <w:marRight w:val="0"/>
          <w:marTop w:val="0"/>
          <w:marBottom w:val="0"/>
          <w:divBdr>
            <w:top w:val="none" w:sz="0" w:space="0" w:color="auto"/>
            <w:left w:val="none" w:sz="0" w:space="0" w:color="auto"/>
            <w:bottom w:val="none" w:sz="0" w:space="0" w:color="auto"/>
            <w:right w:val="none" w:sz="0" w:space="0" w:color="auto"/>
          </w:divBdr>
        </w:div>
        <w:div w:id="928854797">
          <w:marLeft w:val="640"/>
          <w:marRight w:val="0"/>
          <w:marTop w:val="0"/>
          <w:marBottom w:val="0"/>
          <w:divBdr>
            <w:top w:val="none" w:sz="0" w:space="0" w:color="auto"/>
            <w:left w:val="none" w:sz="0" w:space="0" w:color="auto"/>
            <w:bottom w:val="none" w:sz="0" w:space="0" w:color="auto"/>
            <w:right w:val="none" w:sz="0" w:space="0" w:color="auto"/>
          </w:divBdr>
        </w:div>
        <w:div w:id="2138839075">
          <w:marLeft w:val="640"/>
          <w:marRight w:val="0"/>
          <w:marTop w:val="0"/>
          <w:marBottom w:val="0"/>
          <w:divBdr>
            <w:top w:val="none" w:sz="0" w:space="0" w:color="auto"/>
            <w:left w:val="none" w:sz="0" w:space="0" w:color="auto"/>
            <w:bottom w:val="none" w:sz="0" w:space="0" w:color="auto"/>
            <w:right w:val="none" w:sz="0" w:space="0" w:color="auto"/>
          </w:divBdr>
        </w:div>
        <w:div w:id="253786847">
          <w:marLeft w:val="640"/>
          <w:marRight w:val="0"/>
          <w:marTop w:val="0"/>
          <w:marBottom w:val="0"/>
          <w:divBdr>
            <w:top w:val="none" w:sz="0" w:space="0" w:color="auto"/>
            <w:left w:val="none" w:sz="0" w:space="0" w:color="auto"/>
            <w:bottom w:val="none" w:sz="0" w:space="0" w:color="auto"/>
            <w:right w:val="none" w:sz="0" w:space="0" w:color="auto"/>
          </w:divBdr>
        </w:div>
        <w:div w:id="1729767185">
          <w:marLeft w:val="640"/>
          <w:marRight w:val="0"/>
          <w:marTop w:val="0"/>
          <w:marBottom w:val="0"/>
          <w:divBdr>
            <w:top w:val="none" w:sz="0" w:space="0" w:color="auto"/>
            <w:left w:val="none" w:sz="0" w:space="0" w:color="auto"/>
            <w:bottom w:val="none" w:sz="0" w:space="0" w:color="auto"/>
            <w:right w:val="none" w:sz="0" w:space="0" w:color="auto"/>
          </w:divBdr>
        </w:div>
        <w:div w:id="1444567973">
          <w:marLeft w:val="640"/>
          <w:marRight w:val="0"/>
          <w:marTop w:val="0"/>
          <w:marBottom w:val="0"/>
          <w:divBdr>
            <w:top w:val="none" w:sz="0" w:space="0" w:color="auto"/>
            <w:left w:val="none" w:sz="0" w:space="0" w:color="auto"/>
            <w:bottom w:val="none" w:sz="0" w:space="0" w:color="auto"/>
            <w:right w:val="none" w:sz="0" w:space="0" w:color="auto"/>
          </w:divBdr>
        </w:div>
        <w:div w:id="1992253699">
          <w:marLeft w:val="640"/>
          <w:marRight w:val="0"/>
          <w:marTop w:val="0"/>
          <w:marBottom w:val="0"/>
          <w:divBdr>
            <w:top w:val="none" w:sz="0" w:space="0" w:color="auto"/>
            <w:left w:val="none" w:sz="0" w:space="0" w:color="auto"/>
            <w:bottom w:val="none" w:sz="0" w:space="0" w:color="auto"/>
            <w:right w:val="none" w:sz="0" w:space="0" w:color="auto"/>
          </w:divBdr>
        </w:div>
        <w:div w:id="1240821751">
          <w:marLeft w:val="640"/>
          <w:marRight w:val="0"/>
          <w:marTop w:val="0"/>
          <w:marBottom w:val="0"/>
          <w:divBdr>
            <w:top w:val="none" w:sz="0" w:space="0" w:color="auto"/>
            <w:left w:val="none" w:sz="0" w:space="0" w:color="auto"/>
            <w:bottom w:val="none" w:sz="0" w:space="0" w:color="auto"/>
            <w:right w:val="none" w:sz="0" w:space="0" w:color="auto"/>
          </w:divBdr>
        </w:div>
        <w:div w:id="2049573547">
          <w:marLeft w:val="640"/>
          <w:marRight w:val="0"/>
          <w:marTop w:val="0"/>
          <w:marBottom w:val="0"/>
          <w:divBdr>
            <w:top w:val="none" w:sz="0" w:space="0" w:color="auto"/>
            <w:left w:val="none" w:sz="0" w:space="0" w:color="auto"/>
            <w:bottom w:val="none" w:sz="0" w:space="0" w:color="auto"/>
            <w:right w:val="none" w:sz="0" w:space="0" w:color="auto"/>
          </w:divBdr>
        </w:div>
        <w:div w:id="1825312086">
          <w:marLeft w:val="640"/>
          <w:marRight w:val="0"/>
          <w:marTop w:val="0"/>
          <w:marBottom w:val="0"/>
          <w:divBdr>
            <w:top w:val="none" w:sz="0" w:space="0" w:color="auto"/>
            <w:left w:val="none" w:sz="0" w:space="0" w:color="auto"/>
            <w:bottom w:val="none" w:sz="0" w:space="0" w:color="auto"/>
            <w:right w:val="none" w:sz="0" w:space="0" w:color="auto"/>
          </w:divBdr>
        </w:div>
        <w:div w:id="939996024">
          <w:marLeft w:val="640"/>
          <w:marRight w:val="0"/>
          <w:marTop w:val="0"/>
          <w:marBottom w:val="0"/>
          <w:divBdr>
            <w:top w:val="none" w:sz="0" w:space="0" w:color="auto"/>
            <w:left w:val="none" w:sz="0" w:space="0" w:color="auto"/>
            <w:bottom w:val="none" w:sz="0" w:space="0" w:color="auto"/>
            <w:right w:val="none" w:sz="0" w:space="0" w:color="auto"/>
          </w:divBdr>
        </w:div>
        <w:div w:id="202522393">
          <w:marLeft w:val="640"/>
          <w:marRight w:val="0"/>
          <w:marTop w:val="0"/>
          <w:marBottom w:val="0"/>
          <w:divBdr>
            <w:top w:val="none" w:sz="0" w:space="0" w:color="auto"/>
            <w:left w:val="none" w:sz="0" w:space="0" w:color="auto"/>
            <w:bottom w:val="none" w:sz="0" w:space="0" w:color="auto"/>
            <w:right w:val="none" w:sz="0" w:space="0" w:color="auto"/>
          </w:divBdr>
        </w:div>
        <w:div w:id="1281835549">
          <w:marLeft w:val="640"/>
          <w:marRight w:val="0"/>
          <w:marTop w:val="0"/>
          <w:marBottom w:val="0"/>
          <w:divBdr>
            <w:top w:val="none" w:sz="0" w:space="0" w:color="auto"/>
            <w:left w:val="none" w:sz="0" w:space="0" w:color="auto"/>
            <w:bottom w:val="none" w:sz="0" w:space="0" w:color="auto"/>
            <w:right w:val="none" w:sz="0" w:space="0" w:color="auto"/>
          </w:divBdr>
        </w:div>
        <w:div w:id="1647661487">
          <w:marLeft w:val="640"/>
          <w:marRight w:val="0"/>
          <w:marTop w:val="0"/>
          <w:marBottom w:val="0"/>
          <w:divBdr>
            <w:top w:val="none" w:sz="0" w:space="0" w:color="auto"/>
            <w:left w:val="none" w:sz="0" w:space="0" w:color="auto"/>
            <w:bottom w:val="none" w:sz="0" w:space="0" w:color="auto"/>
            <w:right w:val="none" w:sz="0" w:space="0" w:color="auto"/>
          </w:divBdr>
        </w:div>
        <w:div w:id="1413430992">
          <w:marLeft w:val="640"/>
          <w:marRight w:val="0"/>
          <w:marTop w:val="0"/>
          <w:marBottom w:val="0"/>
          <w:divBdr>
            <w:top w:val="none" w:sz="0" w:space="0" w:color="auto"/>
            <w:left w:val="none" w:sz="0" w:space="0" w:color="auto"/>
            <w:bottom w:val="none" w:sz="0" w:space="0" w:color="auto"/>
            <w:right w:val="none" w:sz="0" w:space="0" w:color="auto"/>
          </w:divBdr>
        </w:div>
        <w:div w:id="1564755564">
          <w:marLeft w:val="640"/>
          <w:marRight w:val="0"/>
          <w:marTop w:val="0"/>
          <w:marBottom w:val="0"/>
          <w:divBdr>
            <w:top w:val="none" w:sz="0" w:space="0" w:color="auto"/>
            <w:left w:val="none" w:sz="0" w:space="0" w:color="auto"/>
            <w:bottom w:val="none" w:sz="0" w:space="0" w:color="auto"/>
            <w:right w:val="none" w:sz="0" w:space="0" w:color="auto"/>
          </w:divBdr>
        </w:div>
      </w:divsChild>
    </w:div>
    <w:div w:id="921452063">
      <w:bodyDiv w:val="1"/>
      <w:marLeft w:val="0"/>
      <w:marRight w:val="0"/>
      <w:marTop w:val="0"/>
      <w:marBottom w:val="0"/>
      <w:divBdr>
        <w:top w:val="none" w:sz="0" w:space="0" w:color="auto"/>
        <w:left w:val="none" w:sz="0" w:space="0" w:color="auto"/>
        <w:bottom w:val="none" w:sz="0" w:space="0" w:color="auto"/>
        <w:right w:val="none" w:sz="0" w:space="0" w:color="auto"/>
      </w:divBdr>
      <w:divsChild>
        <w:div w:id="1512144625">
          <w:marLeft w:val="640"/>
          <w:marRight w:val="0"/>
          <w:marTop w:val="0"/>
          <w:marBottom w:val="0"/>
          <w:divBdr>
            <w:top w:val="none" w:sz="0" w:space="0" w:color="auto"/>
            <w:left w:val="none" w:sz="0" w:space="0" w:color="auto"/>
            <w:bottom w:val="none" w:sz="0" w:space="0" w:color="auto"/>
            <w:right w:val="none" w:sz="0" w:space="0" w:color="auto"/>
          </w:divBdr>
        </w:div>
        <w:div w:id="326860487">
          <w:marLeft w:val="640"/>
          <w:marRight w:val="0"/>
          <w:marTop w:val="0"/>
          <w:marBottom w:val="0"/>
          <w:divBdr>
            <w:top w:val="none" w:sz="0" w:space="0" w:color="auto"/>
            <w:left w:val="none" w:sz="0" w:space="0" w:color="auto"/>
            <w:bottom w:val="none" w:sz="0" w:space="0" w:color="auto"/>
            <w:right w:val="none" w:sz="0" w:space="0" w:color="auto"/>
          </w:divBdr>
        </w:div>
        <w:div w:id="1125927085">
          <w:marLeft w:val="640"/>
          <w:marRight w:val="0"/>
          <w:marTop w:val="0"/>
          <w:marBottom w:val="0"/>
          <w:divBdr>
            <w:top w:val="none" w:sz="0" w:space="0" w:color="auto"/>
            <w:left w:val="none" w:sz="0" w:space="0" w:color="auto"/>
            <w:bottom w:val="none" w:sz="0" w:space="0" w:color="auto"/>
            <w:right w:val="none" w:sz="0" w:space="0" w:color="auto"/>
          </w:divBdr>
        </w:div>
        <w:div w:id="1113287104">
          <w:marLeft w:val="640"/>
          <w:marRight w:val="0"/>
          <w:marTop w:val="0"/>
          <w:marBottom w:val="0"/>
          <w:divBdr>
            <w:top w:val="none" w:sz="0" w:space="0" w:color="auto"/>
            <w:left w:val="none" w:sz="0" w:space="0" w:color="auto"/>
            <w:bottom w:val="none" w:sz="0" w:space="0" w:color="auto"/>
            <w:right w:val="none" w:sz="0" w:space="0" w:color="auto"/>
          </w:divBdr>
        </w:div>
        <w:div w:id="210965975">
          <w:marLeft w:val="640"/>
          <w:marRight w:val="0"/>
          <w:marTop w:val="0"/>
          <w:marBottom w:val="0"/>
          <w:divBdr>
            <w:top w:val="none" w:sz="0" w:space="0" w:color="auto"/>
            <w:left w:val="none" w:sz="0" w:space="0" w:color="auto"/>
            <w:bottom w:val="none" w:sz="0" w:space="0" w:color="auto"/>
            <w:right w:val="none" w:sz="0" w:space="0" w:color="auto"/>
          </w:divBdr>
        </w:div>
        <w:div w:id="1665468746">
          <w:marLeft w:val="640"/>
          <w:marRight w:val="0"/>
          <w:marTop w:val="0"/>
          <w:marBottom w:val="0"/>
          <w:divBdr>
            <w:top w:val="none" w:sz="0" w:space="0" w:color="auto"/>
            <w:left w:val="none" w:sz="0" w:space="0" w:color="auto"/>
            <w:bottom w:val="none" w:sz="0" w:space="0" w:color="auto"/>
            <w:right w:val="none" w:sz="0" w:space="0" w:color="auto"/>
          </w:divBdr>
        </w:div>
        <w:div w:id="1524398062">
          <w:marLeft w:val="640"/>
          <w:marRight w:val="0"/>
          <w:marTop w:val="0"/>
          <w:marBottom w:val="0"/>
          <w:divBdr>
            <w:top w:val="none" w:sz="0" w:space="0" w:color="auto"/>
            <w:left w:val="none" w:sz="0" w:space="0" w:color="auto"/>
            <w:bottom w:val="none" w:sz="0" w:space="0" w:color="auto"/>
            <w:right w:val="none" w:sz="0" w:space="0" w:color="auto"/>
          </w:divBdr>
        </w:div>
        <w:div w:id="281156398">
          <w:marLeft w:val="640"/>
          <w:marRight w:val="0"/>
          <w:marTop w:val="0"/>
          <w:marBottom w:val="0"/>
          <w:divBdr>
            <w:top w:val="none" w:sz="0" w:space="0" w:color="auto"/>
            <w:left w:val="none" w:sz="0" w:space="0" w:color="auto"/>
            <w:bottom w:val="none" w:sz="0" w:space="0" w:color="auto"/>
            <w:right w:val="none" w:sz="0" w:space="0" w:color="auto"/>
          </w:divBdr>
        </w:div>
        <w:div w:id="1314800788">
          <w:marLeft w:val="640"/>
          <w:marRight w:val="0"/>
          <w:marTop w:val="0"/>
          <w:marBottom w:val="0"/>
          <w:divBdr>
            <w:top w:val="none" w:sz="0" w:space="0" w:color="auto"/>
            <w:left w:val="none" w:sz="0" w:space="0" w:color="auto"/>
            <w:bottom w:val="none" w:sz="0" w:space="0" w:color="auto"/>
            <w:right w:val="none" w:sz="0" w:space="0" w:color="auto"/>
          </w:divBdr>
        </w:div>
        <w:div w:id="1966540231">
          <w:marLeft w:val="640"/>
          <w:marRight w:val="0"/>
          <w:marTop w:val="0"/>
          <w:marBottom w:val="0"/>
          <w:divBdr>
            <w:top w:val="none" w:sz="0" w:space="0" w:color="auto"/>
            <w:left w:val="none" w:sz="0" w:space="0" w:color="auto"/>
            <w:bottom w:val="none" w:sz="0" w:space="0" w:color="auto"/>
            <w:right w:val="none" w:sz="0" w:space="0" w:color="auto"/>
          </w:divBdr>
        </w:div>
      </w:divsChild>
    </w:div>
    <w:div w:id="922682497">
      <w:bodyDiv w:val="1"/>
      <w:marLeft w:val="0"/>
      <w:marRight w:val="0"/>
      <w:marTop w:val="0"/>
      <w:marBottom w:val="0"/>
      <w:divBdr>
        <w:top w:val="none" w:sz="0" w:space="0" w:color="auto"/>
        <w:left w:val="none" w:sz="0" w:space="0" w:color="auto"/>
        <w:bottom w:val="none" w:sz="0" w:space="0" w:color="auto"/>
        <w:right w:val="none" w:sz="0" w:space="0" w:color="auto"/>
      </w:divBdr>
      <w:divsChild>
        <w:div w:id="1779983536">
          <w:marLeft w:val="640"/>
          <w:marRight w:val="0"/>
          <w:marTop w:val="0"/>
          <w:marBottom w:val="0"/>
          <w:divBdr>
            <w:top w:val="none" w:sz="0" w:space="0" w:color="auto"/>
            <w:left w:val="none" w:sz="0" w:space="0" w:color="auto"/>
            <w:bottom w:val="none" w:sz="0" w:space="0" w:color="auto"/>
            <w:right w:val="none" w:sz="0" w:space="0" w:color="auto"/>
          </w:divBdr>
        </w:div>
        <w:div w:id="1644233920">
          <w:marLeft w:val="640"/>
          <w:marRight w:val="0"/>
          <w:marTop w:val="0"/>
          <w:marBottom w:val="0"/>
          <w:divBdr>
            <w:top w:val="none" w:sz="0" w:space="0" w:color="auto"/>
            <w:left w:val="none" w:sz="0" w:space="0" w:color="auto"/>
            <w:bottom w:val="none" w:sz="0" w:space="0" w:color="auto"/>
            <w:right w:val="none" w:sz="0" w:space="0" w:color="auto"/>
          </w:divBdr>
        </w:div>
        <w:div w:id="1089930757">
          <w:marLeft w:val="640"/>
          <w:marRight w:val="0"/>
          <w:marTop w:val="0"/>
          <w:marBottom w:val="0"/>
          <w:divBdr>
            <w:top w:val="none" w:sz="0" w:space="0" w:color="auto"/>
            <w:left w:val="none" w:sz="0" w:space="0" w:color="auto"/>
            <w:bottom w:val="none" w:sz="0" w:space="0" w:color="auto"/>
            <w:right w:val="none" w:sz="0" w:space="0" w:color="auto"/>
          </w:divBdr>
        </w:div>
        <w:div w:id="1702050553">
          <w:marLeft w:val="640"/>
          <w:marRight w:val="0"/>
          <w:marTop w:val="0"/>
          <w:marBottom w:val="0"/>
          <w:divBdr>
            <w:top w:val="none" w:sz="0" w:space="0" w:color="auto"/>
            <w:left w:val="none" w:sz="0" w:space="0" w:color="auto"/>
            <w:bottom w:val="none" w:sz="0" w:space="0" w:color="auto"/>
            <w:right w:val="none" w:sz="0" w:space="0" w:color="auto"/>
          </w:divBdr>
        </w:div>
        <w:div w:id="142502666">
          <w:marLeft w:val="640"/>
          <w:marRight w:val="0"/>
          <w:marTop w:val="0"/>
          <w:marBottom w:val="0"/>
          <w:divBdr>
            <w:top w:val="none" w:sz="0" w:space="0" w:color="auto"/>
            <w:left w:val="none" w:sz="0" w:space="0" w:color="auto"/>
            <w:bottom w:val="none" w:sz="0" w:space="0" w:color="auto"/>
            <w:right w:val="none" w:sz="0" w:space="0" w:color="auto"/>
          </w:divBdr>
        </w:div>
        <w:div w:id="2015305784">
          <w:marLeft w:val="640"/>
          <w:marRight w:val="0"/>
          <w:marTop w:val="0"/>
          <w:marBottom w:val="0"/>
          <w:divBdr>
            <w:top w:val="none" w:sz="0" w:space="0" w:color="auto"/>
            <w:left w:val="none" w:sz="0" w:space="0" w:color="auto"/>
            <w:bottom w:val="none" w:sz="0" w:space="0" w:color="auto"/>
            <w:right w:val="none" w:sz="0" w:space="0" w:color="auto"/>
          </w:divBdr>
        </w:div>
        <w:div w:id="302010116">
          <w:marLeft w:val="640"/>
          <w:marRight w:val="0"/>
          <w:marTop w:val="0"/>
          <w:marBottom w:val="0"/>
          <w:divBdr>
            <w:top w:val="none" w:sz="0" w:space="0" w:color="auto"/>
            <w:left w:val="none" w:sz="0" w:space="0" w:color="auto"/>
            <w:bottom w:val="none" w:sz="0" w:space="0" w:color="auto"/>
            <w:right w:val="none" w:sz="0" w:space="0" w:color="auto"/>
          </w:divBdr>
        </w:div>
        <w:div w:id="1519463489">
          <w:marLeft w:val="640"/>
          <w:marRight w:val="0"/>
          <w:marTop w:val="0"/>
          <w:marBottom w:val="0"/>
          <w:divBdr>
            <w:top w:val="none" w:sz="0" w:space="0" w:color="auto"/>
            <w:left w:val="none" w:sz="0" w:space="0" w:color="auto"/>
            <w:bottom w:val="none" w:sz="0" w:space="0" w:color="auto"/>
            <w:right w:val="none" w:sz="0" w:space="0" w:color="auto"/>
          </w:divBdr>
        </w:div>
        <w:div w:id="1237593377">
          <w:marLeft w:val="640"/>
          <w:marRight w:val="0"/>
          <w:marTop w:val="0"/>
          <w:marBottom w:val="0"/>
          <w:divBdr>
            <w:top w:val="none" w:sz="0" w:space="0" w:color="auto"/>
            <w:left w:val="none" w:sz="0" w:space="0" w:color="auto"/>
            <w:bottom w:val="none" w:sz="0" w:space="0" w:color="auto"/>
            <w:right w:val="none" w:sz="0" w:space="0" w:color="auto"/>
          </w:divBdr>
        </w:div>
        <w:div w:id="1760710148">
          <w:marLeft w:val="640"/>
          <w:marRight w:val="0"/>
          <w:marTop w:val="0"/>
          <w:marBottom w:val="0"/>
          <w:divBdr>
            <w:top w:val="none" w:sz="0" w:space="0" w:color="auto"/>
            <w:left w:val="none" w:sz="0" w:space="0" w:color="auto"/>
            <w:bottom w:val="none" w:sz="0" w:space="0" w:color="auto"/>
            <w:right w:val="none" w:sz="0" w:space="0" w:color="auto"/>
          </w:divBdr>
        </w:div>
        <w:div w:id="475757009">
          <w:marLeft w:val="640"/>
          <w:marRight w:val="0"/>
          <w:marTop w:val="0"/>
          <w:marBottom w:val="0"/>
          <w:divBdr>
            <w:top w:val="none" w:sz="0" w:space="0" w:color="auto"/>
            <w:left w:val="none" w:sz="0" w:space="0" w:color="auto"/>
            <w:bottom w:val="none" w:sz="0" w:space="0" w:color="auto"/>
            <w:right w:val="none" w:sz="0" w:space="0" w:color="auto"/>
          </w:divBdr>
        </w:div>
        <w:div w:id="2034723823">
          <w:marLeft w:val="640"/>
          <w:marRight w:val="0"/>
          <w:marTop w:val="0"/>
          <w:marBottom w:val="0"/>
          <w:divBdr>
            <w:top w:val="none" w:sz="0" w:space="0" w:color="auto"/>
            <w:left w:val="none" w:sz="0" w:space="0" w:color="auto"/>
            <w:bottom w:val="none" w:sz="0" w:space="0" w:color="auto"/>
            <w:right w:val="none" w:sz="0" w:space="0" w:color="auto"/>
          </w:divBdr>
        </w:div>
        <w:div w:id="1756514180">
          <w:marLeft w:val="640"/>
          <w:marRight w:val="0"/>
          <w:marTop w:val="0"/>
          <w:marBottom w:val="0"/>
          <w:divBdr>
            <w:top w:val="none" w:sz="0" w:space="0" w:color="auto"/>
            <w:left w:val="none" w:sz="0" w:space="0" w:color="auto"/>
            <w:bottom w:val="none" w:sz="0" w:space="0" w:color="auto"/>
            <w:right w:val="none" w:sz="0" w:space="0" w:color="auto"/>
          </w:divBdr>
        </w:div>
        <w:div w:id="838934223">
          <w:marLeft w:val="640"/>
          <w:marRight w:val="0"/>
          <w:marTop w:val="0"/>
          <w:marBottom w:val="0"/>
          <w:divBdr>
            <w:top w:val="none" w:sz="0" w:space="0" w:color="auto"/>
            <w:left w:val="none" w:sz="0" w:space="0" w:color="auto"/>
            <w:bottom w:val="none" w:sz="0" w:space="0" w:color="auto"/>
            <w:right w:val="none" w:sz="0" w:space="0" w:color="auto"/>
          </w:divBdr>
        </w:div>
        <w:div w:id="1773744607">
          <w:marLeft w:val="640"/>
          <w:marRight w:val="0"/>
          <w:marTop w:val="0"/>
          <w:marBottom w:val="0"/>
          <w:divBdr>
            <w:top w:val="none" w:sz="0" w:space="0" w:color="auto"/>
            <w:left w:val="none" w:sz="0" w:space="0" w:color="auto"/>
            <w:bottom w:val="none" w:sz="0" w:space="0" w:color="auto"/>
            <w:right w:val="none" w:sz="0" w:space="0" w:color="auto"/>
          </w:divBdr>
        </w:div>
        <w:div w:id="1480145843">
          <w:marLeft w:val="640"/>
          <w:marRight w:val="0"/>
          <w:marTop w:val="0"/>
          <w:marBottom w:val="0"/>
          <w:divBdr>
            <w:top w:val="none" w:sz="0" w:space="0" w:color="auto"/>
            <w:left w:val="none" w:sz="0" w:space="0" w:color="auto"/>
            <w:bottom w:val="none" w:sz="0" w:space="0" w:color="auto"/>
            <w:right w:val="none" w:sz="0" w:space="0" w:color="auto"/>
          </w:divBdr>
        </w:div>
        <w:div w:id="1626505110">
          <w:marLeft w:val="640"/>
          <w:marRight w:val="0"/>
          <w:marTop w:val="0"/>
          <w:marBottom w:val="0"/>
          <w:divBdr>
            <w:top w:val="none" w:sz="0" w:space="0" w:color="auto"/>
            <w:left w:val="none" w:sz="0" w:space="0" w:color="auto"/>
            <w:bottom w:val="none" w:sz="0" w:space="0" w:color="auto"/>
            <w:right w:val="none" w:sz="0" w:space="0" w:color="auto"/>
          </w:divBdr>
        </w:div>
        <w:div w:id="1331565070">
          <w:marLeft w:val="640"/>
          <w:marRight w:val="0"/>
          <w:marTop w:val="0"/>
          <w:marBottom w:val="0"/>
          <w:divBdr>
            <w:top w:val="none" w:sz="0" w:space="0" w:color="auto"/>
            <w:left w:val="none" w:sz="0" w:space="0" w:color="auto"/>
            <w:bottom w:val="none" w:sz="0" w:space="0" w:color="auto"/>
            <w:right w:val="none" w:sz="0" w:space="0" w:color="auto"/>
          </w:divBdr>
        </w:div>
        <w:div w:id="1000081451">
          <w:marLeft w:val="640"/>
          <w:marRight w:val="0"/>
          <w:marTop w:val="0"/>
          <w:marBottom w:val="0"/>
          <w:divBdr>
            <w:top w:val="none" w:sz="0" w:space="0" w:color="auto"/>
            <w:left w:val="none" w:sz="0" w:space="0" w:color="auto"/>
            <w:bottom w:val="none" w:sz="0" w:space="0" w:color="auto"/>
            <w:right w:val="none" w:sz="0" w:space="0" w:color="auto"/>
          </w:divBdr>
        </w:div>
        <w:div w:id="1398893128">
          <w:marLeft w:val="640"/>
          <w:marRight w:val="0"/>
          <w:marTop w:val="0"/>
          <w:marBottom w:val="0"/>
          <w:divBdr>
            <w:top w:val="none" w:sz="0" w:space="0" w:color="auto"/>
            <w:left w:val="none" w:sz="0" w:space="0" w:color="auto"/>
            <w:bottom w:val="none" w:sz="0" w:space="0" w:color="auto"/>
            <w:right w:val="none" w:sz="0" w:space="0" w:color="auto"/>
          </w:divBdr>
        </w:div>
        <w:div w:id="67728036">
          <w:marLeft w:val="640"/>
          <w:marRight w:val="0"/>
          <w:marTop w:val="0"/>
          <w:marBottom w:val="0"/>
          <w:divBdr>
            <w:top w:val="none" w:sz="0" w:space="0" w:color="auto"/>
            <w:left w:val="none" w:sz="0" w:space="0" w:color="auto"/>
            <w:bottom w:val="none" w:sz="0" w:space="0" w:color="auto"/>
            <w:right w:val="none" w:sz="0" w:space="0" w:color="auto"/>
          </w:divBdr>
        </w:div>
        <w:div w:id="366950064">
          <w:marLeft w:val="640"/>
          <w:marRight w:val="0"/>
          <w:marTop w:val="0"/>
          <w:marBottom w:val="0"/>
          <w:divBdr>
            <w:top w:val="none" w:sz="0" w:space="0" w:color="auto"/>
            <w:left w:val="none" w:sz="0" w:space="0" w:color="auto"/>
            <w:bottom w:val="none" w:sz="0" w:space="0" w:color="auto"/>
            <w:right w:val="none" w:sz="0" w:space="0" w:color="auto"/>
          </w:divBdr>
        </w:div>
        <w:div w:id="314722132">
          <w:marLeft w:val="640"/>
          <w:marRight w:val="0"/>
          <w:marTop w:val="0"/>
          <w:marBottom w:val="0"/>
          <w:divBdr>
            <w:top w:val="none" w:sz="0" w:space="0" w:color="auto"/>
            <w:left w:val="none" w:sz="0" w:space="0" w:color="auto"/>
            <w:bottom w:val="none" w:sz="0" w:space="0" w:color="auto"/>
            <w:right w:val="none" w:sz="0" w:space="0" w:color="auto"/>
          </w:divBdr>
        </w:div>
        <w:div w:id="2083093280">
          <w:marLeft w:val="640"/>
          <w:marRight w:val="0"/>
          <w:marTop w:val="0"/>
          <w:marBottom w:val="0"/>
          <w:divBdr>
            <w:top w:val="none" w:sz="0" w:space="0" w:color="auto"/>
            <w:left w:val="none" w:sz="0" w:space="0" w:color="auto"/>
            <w:bottom w:val="none" w:sz="0" w:space="0" w:color="auto"/>
            <w:right w:val="none" w:sz="0" w:space="0" w:color="auto"/>
          </w:divBdr>
        </w:div>
      </w:divsChild>
    </w:div>
    <w:div w:id="924534949">
      <w:bodyDiv w:val="1"/>
      <w:marLeft w:val="0"/>
      <w:marRight w:val="0"/>
      <w:marTop w:val="0"/>
      <w:marBottom w:val="0"/>
      <w:divBdr>
        <w:top w:val="none" w:sz="0" w:space="0" w:color="auto"/>
        <w:left w:val="none" w:sz="0" w:space="0" w:color="auto"/>
        <w:bottom w:val="none" w:sz="0" w:space="0" w:color="auto"/>
        <w:right w:val="none" w:sz="0" w:space="0" w:color="auto"/>
      </w:divBdr>
      <w:divsChild>
        <w:div w:id="1458064230">
          <w:marLeft w:val="640"/>
          <w:marRight w:val="0"/>
          <w:marTop w:val="0"/>
          <w:marBottom w:val="0"/>
          <w:divBdr>
            <w:top w:val="none" w:sz="0" w:space="0" w:color="auto"/>
            <w:left w:val="none" w:sz="0" w:space="0" w:color="auto"/>
            <w:bottom w:val="none" w:sz="0" w:space="0" w:color="auto"/>
            <w:right w:val="none" w:sz="0" w:space="0" w:color="auto"/>
          </w:divBdr>
        </w:div>
        <w:div w:id="923805957">
          <w:marLeft w:val="640"/>
          <w:marRight w:val="0"/>
          <w:marTop w:val="0"/>
          <w:marBottom w:val="0"/>
          <w:divBdr>
            <w:top w:val="none" w:sz="0" w:space="0" w:color="auto"/>
            <w:left w:val="none" w:sz="0" w:space="0" w:color="auto"/>
            <w:bottom w:val="none" w:sz="0" w:space="0" w:color="auto"/>
            <w:right w:val="none" w:sz="0" w:space="0" w:color="auto"/>
          </w:divBdr>
        </w:div>
        <w:div w:id="892077518">
          <w:marLeft w:val="640"/>
          <w:marRight w:val="0"/>
          <w:marTop w:val="0"/>
          <w:marBottom w:val="0"/>
          <w:divBdr>
            <w:top w:val="none" w:sz="0" w:space="0" w:color="auto"/>
            <w:left w:val="none" w:sz="0" w:space="0" w:color="auto"/>
            <w:bottom w:val="none" w:sz="0" w:space="0" w:color="auto"/>
            <w:right w:val="none" w:sz="0" w:space="0" w:color="auto"/>
          </w:divBdr>
        </w:div>
        <w:div w:id="991569157">
          <w:marLeft w:val="640"/>
          <w:marRight w:val="0"/>
          <w:marTop w:val="0"/>
          <w:marBottom w:val="0"/>
          <w:divBdr>
            <w:top w:val="none" w:sz="0" w:space="0" w:color="auto"/>
            <w:left w:val="none" w:sz="0" w:space="0" w:color="auto"/>
            <w:bottom w:val="none" w:sz="0" w:space="0" w:color="auto"/>
            <w:right w:val="none" w:sz="0" w:space="0" w:color="auto"/>
          </w:divBdr>
        </w:div>
        <w:div w:id="1080982040">
          <w:marLeft w:val="640"/>
          <w:marRight w:val="0"/>
          <w:marTop w:val="0"/>
          <w:marBottom w:val="0"/>
          <w:divBdr>
            <w:top w:val="none" w:sz="0" w:space="0" w:color="auto"/>
            <w:left w:val="none" w:sz="0" w:space="0" w:color="auto"/>
            <w:bottom w:val="none" w:sz="0" w:space="0" w:color="auto"/>
            <w:right w:val="none" w:sz="0" w:space="0" w:color="auto"/>
          </w:divBdr>
        </w:div>
        <w:div w:id="256905385">
          <w:marLeft w:val="640"/>
          <w:marRight w:val="0"/>
          <w:marTop w:val="0"/>
          <w:marBottom w:val="0"/>
          <w:divBdr>
            <w:top w:val="none" w:sz="0" w:space="0" w:color="auto"/>
            <w:left w:val="none" w:sz="0" w:space="0" w:color="auto"/>
            <w:bottom w:val="none" w:sz="0" w:space="0" w:color="auto"/>
            <w:right w:val="none" w:sz="0" w:space="0" w:color="auto"/>
          </w:divBdr>
        </w:div>
        <w:div w:id="1052122703">
          <w:marLeft w:val="640"/>
          <w:marRight w:val="0"/>
          <w:marTop w:val="0"/>
          <w:marBottom w:val="0"/>
          <w:divBdr>
            <w:top w:val="none" w:sz="0" w:space="0" w:color="auto"/>
            <w:left w:val="none" w:sz="0" w:space="0" w:color="auto"/>
            <w:bottom w:val="none" w:sz="0" w:space="0" w:color="auto"/>
            <w:right w:val="none" w:sz="0" w:space="0" w:color="auto"/>
          </w:divBdr>
        </w:div>
        <w:div w:id="1561794685">
          <w:marLeft w:val="640"/>
          <w:marRight w:val="0"/>
          <w:marTop w:val="0"/>
          <w:marBottom w:val="0"/>
          <w:divBdr>
            <w:top w:val="none" w:sz="0" w:space="0" w:color="auto"/>
            <w:left w:val="none" w:sz="0" w:space="0" w:color="auto"/>
            <w:bottom w:val="none" w:sz="0" w:space="0" w:color="auto"/>
            <w:right w:val="none" w:sz="0" w:space="0" w:color="auto"/>
          </w:divBdr>
        </w:div>
        <w:div w:id="1958367925">
          <w:marLeft w:val="640"/>
          <w:marRight w:val="0"/>
          <w:marTop w:val="0"/>
          <w:marBottom w:val="0"/>
          <w:divBdr>
            <w:top w:val="none" w:sz="0" w:space="0" w:color="auto"/>
            <w:left w:val="none" w:sz="0" w:space="0" w:color="auto"/>
            <w:bottom w:val="none" w:sz="0" w:space="0" w:color="auto"/>
            <w:right w:val="none" w:sz="0" w:space="0" w:color="auto"/>
          </w:divBdr>
        </w:div>
        <w:div w:id="81681137">
          <w:marLeft w:val="640"/>
          <w:marRight w:val="0"/>
          <w:marTop w:val="0"/>
          <w:marBottom w:val="0"/>
          <w:divBdr>
            <w:top w:val="none" w:sz="0" w:space="0" w:color="auto"/>
            <w:left w:val="none" w:sz="0" w:space="0" w:color="auto"/>
            <w:bottom w:val="none" w:sz="0" w:space="0" w:color="auto"/>
            <w:right w:val="none" w:sz="0" w:space="0" w:color="auto"/>
          </w:divBdr>
        </w:div>
        <w:div w:id="1898513528">
          <w:marLeft w:val="640"/>
          <w:marRight w:val="0"/>
          <w:marTop w:val="0"/>
          <w:marBottom w:val="0"/>
          <w:divBdr>
            <w:top w:val="none" w:sz="0" w:space="0" w:color="auto"/>
            <w:left w:val="none" w:sz="0" w:space="0" w:color="auto"/>
            <w:bottom w:val="none" w:sz="0" w:space="0" w:color="auto"/>
            <w:right w:val="none" w:sz="0" w:space="0" w:color="auto"/>
          </w:divBdr>
        </w:div>
        <w:div w:id="1951931600">
          <w:marLeft w:val="640"/>
          <w:marRight w:val="0"/>
          <w:marTop w:val="0"/>
          <w:marBottom w:val="0"/>
          <w:divBdr>
            <w:top w:val="none" w:sz="0" w:space="0" w:color="auto"/>
            <w:left w:val="none" w:sz="0" w:space="0" w:color="auto"/>
            <w:bottom w:val="none" w:sz="0" w:space="0" w:color="auto"/>
            <w:right w:val="none" w:sz="0" w:space="0" w:color="auto"/>
          </w:divBdr>
        </w:div>
        <w:div w:id="1446542735">
          <w:marLeft w:val="640"/>
          <w:marRight w:val="0"/>
          <w:marTop w:val="0"/>
          <w:marBottom w:val="0"/>
          <w:divBdr>
            <w:top w:val="none" w:sz="0" w:space="0" w:color="auto"/>
            <w:left w:val="none" w:sz="0" w:space="0" w:color="auto"/>
            <w:bottom w:val="none" w:sz="0" w:space="0" w:color="auto"/>
            <w:right w:val="none" w:sz="0" w:space="0" w:color="auto"/>
          </w:divBdr>
        </w:div>
        <w:div w:id="77872508">
          <w:marLeft w:val="640"/>
          <w:marRight w:val="0"/>
          <w:marTop w:val="0"/>
          <w:marBottom w:val="0"/>
          <w:divBdr>
            <w:top w:val="none" w:sz="0" w:space="0" w:color="auto"/>
            <w:left w:val="none" w:sz="0" w:space="0" w:color="auto"/>
            <w:bottom w:val="none" w:sz="0" w:space="0" w:color="auto"/>
            <w:right w:val="none" w:sz="0" w:space="0" w:color="auto"/>
          </w:divBdr>
        </w:div>
        <w:div w:id="1626882940">
          <w:marLeft w:val="640"/>
          <w:marRight w:val="0"/>
          <w:marTop w:val="0"/>
          <w:marBottom w:val="0"/>
          <w:divBdr>
            <w:top w:val="none" w:sz="0" w:space="0" w:color="auto"/>
            <w:left w:val="none" w:sz="0" w:space="0" w:color="auto"/>
            <w:bottom w:val="none" w:sz="0" w:space="0" w:color="auto"/>
            <w:right w:val="none" w:sz="0" w:space="0" w:color="auto"/>
          </w:divBdr>
        </w:div>
        <w:div w:id="2100639876">
          <w:marLeft w:val="640"/>
          <w:marRight w:val="0"/>
          <w:marTop w:val="0"/>
          <w:marBottom w:val="0"/>
          <w:divBdr>
            <w:top w:val="none" w:sz="0" w:space="0" w:color="auto"/>
            <w:left w:val="none" w:sz="0" w:space="0" w:color="auto"/>
            <w:bottom w:val="none" w:sz="0" w:space="0" w:color="auto"/>
            <w:right w:val="none" w:sz="0" w:space="0" w:color="auto"/>
          </w:divBdr>
        </w:div>
        <w:div w:id="947539611">
          <w:marLeft w:val="640"/>
          <w:marRight w:val="0"/>
          <w:marTop w:val="0"/>
          <w:marBottom w:val="0"/>
          <w:divBdr>
            <w:top w:val="none" w:sz="0" w:space="0" w:color="auto"/>
            <w:left w:val="none" w:sz="0" w:space="0" w:color="auto"/>
            <w:bottom w:val="none" w:sz="0" w:space="0" w:color="auto"/>
            <w:right w:val="none" w:sz="0" w:space="0" w:color="auto"/>
          </w:divBdr>
        </w:div>
        <w:div w:id="866718886">
          <w:marLeft w:val="640"/>
          <w:marRight w:val="0"/>
          <w:marTop w:val="0"/>
          <w:marBottom w:val="0"/>
          <w:divBdr>
            <w:top w:val="none" w:sz="0" w:space="0" w:color="auto"/>
            <w:left w:val="none" w:sz="0" w:space="0" w:color="auto"/>
            <w:bottom w:val="none" w:sz="0" w:space="0" w:color="auto"/>
            <w:right w:val="none" w:sz="0" w:space="0" w:color="auto"/>
          </w:divBdr>
        </w:div>
        <w:div w:id="1042940175">
          <w:marLeft w:val="640"/>
          <w:marRight w:val="0"/>
          <w:marTop w:val="0"/>
          <w:marBottom w:val="0"/>
          <w:divBdr>
            <w:top w:val="none" w:sz="0" w:space="0" w:color="auto"/>
            <w:left w:val="none" w:sz="0" w:space="0" w:color="auto"/>
            <w:bottom w:val="none" w:sz="0" w:space="0" w:color="auto"/>
            <w:right w:val="none" w:sz="0" w:space="0" w:color="auto"/>
          </w:divBdr>
        </w:div>
        <w:div w:id="517894204">
          <w:marLeft w:val="640"/>
          <w:marRight w:val="0"/>
          <w:marTop w:val="0"/>
          <w:marBottom w:val="0"/>
          <w:divBdr>
            <w:top w:val="none" w:sz="0" w:space="0" w:color="auto"/>
            <w:left w:val="none" w:sz="0" w:space="0" w:color="auto"/>
            <w:bottom w:val="none" w:sz="0" w:space="0" w:color="auto"/>
            <w:right w:val="none" w:sz="0" w:space="0" w:color="auto"/>
          </w:divBdr>
        </w:div>
        <w:div w:id="1753431550">
          <w:marLeft w:val="640"/>
          <w:marRight w:val="0"/>
          <w:marTop w:val="0"/>
          <w:marBottom w:val="0"/>
          <w:divBdr>
            <w:top w:val="none" w:sz="0" w:space="0" w:color="auto"/>
            <w:left w:val="none" w:sz="0" w:space="0" w:color="auto"/>
            <w:bottom w:val="none" w:sz="0" w:space="0" w:color="auto"/>
            <w:right w:val="none" w:sz="0" w:space="0" w:color="auto"/>
          </w:divBdr>
        </w:div>
        <w:div w:id="1528906278">
          <w:marLeft w:val="640"/>
          <w:marRight w:val="0"/>
          <w:marTop w:val="0"/>
          <w:marBottom w:val="0"/>
          <w:divBdr>
            <w:top w:val="none" w:sz="0" w:space="0" w:color="auto"/>
            <w:left w:val="none" w:sz="0" w:space="0" w:color="auto"/>
            <w:bottom w:val="none" w:sz="0" w:space="0" w:color="auto"/>
            <w:right w:val="none" w:sz="0" w:space="0" w:color="auto"/>
          </w:divBdr>
        </w:div>
      </w:divsChild>
    </w:div>
    <w:div w:id="929585641">
      <w:bodyDiv w:val="1"/>
      <w:marLeft w:val="0"/>
      <w:marRight w:val="0"/>
      <w:marTop w:val="0"/>
      <w:marBottom w:val="0"/>
      <w:divBdr>
        <w:top w:val="none" w:sz="0" w:space="0" w:color="auto"/>
        <w:left w:val="none" w:sz="0" w:space="0" w:color="auto"/>
        <w:bottom w:val="none" w:sz="0" w:space="0" w:color="auto"/>
        <w:right w:val="none" w:sz="0" w:space="0" w:color="auto"/>
      </w:divBdr>
      <w:divsChild>
        <w:div w:id="424771483">
          <w:marLeft w:val="640"/>
          <w:marRight w:val="0"/>
          <w:marTop w:val="0"/>
          <w:marBottom w:val="0"/>
          <w:divBdr>
            <w:top w:val="none" w:sz="0" w:space="0" w:color="auto"/>
            <w:left w:val="none" w:sz="0" w:space="0" w:color="auto"/>
            <w:bottom w:val="none" w:sz="0" w:space="0" w:color="auto"/>
            <w:right w:val="none" w:sz="0" w:space="0" w:color="auto"/>
          </w:divBdr>
        </w:div>
        <w:div w:id="492990601">
          <w:marLeft w:val="640"/>
          <w:marRight w:val="0"/>
          <w:marTop w:val="0"/>
          <w:marBottom w:val="0"/>
          <w:divBdr>
            <w:top w:val="none" w:sz="0" w:space="0" w:color="auto"/>
            <w:left w:val="none" w:sz="0" w:space="0" w:color="auto"/>
            <w:bottom w:val="none" w:sz="0" w:space="0" w:color="auto"/>
            <w:right w:val="none" w:sz="0" w:space="0" w:color="auto"/>
          </w:divBdr>
        </w:div>
        <w:div w:id="1923636993">
          <w:marLeft w:val="640"/>
          <w:marRight w:val="0"/>
          <w:marTop w:val="0"/>
          <w:marBottom w:val="0"/>
          <w:divBdr>
            <w:top w:val="none" w:sz="0" w:space="0" w:color="auto"/>
            <w:left w:val="none" w:sz="0" w:space="0" w:color="auto"/>
            <w:bottom w:val="none" w:sz="0" w:space="0" w:color="auto"/>
            <w:right w:val="none" w:sz="0" w:space="0" w:color="auto"/>
          </w:divBdr>
        </w:div>
        <w:div w:id="1376546049">
          <w:marLeft w:val="640"/>
          <w:marRight w:val="0"/>
          <w:marTop w:val="0"/>
          <w:marBottom w:val="0"/>
          <w:divBdr>
            <w:top w:val="none" w:sz="0" w:space="0" w:color="auto"/>
            <w:left w:val="none" w:sz="0" w:space="0" w:color="auto"/>
            <w:bottom w:val="none" w:sz="0" w:space="0" w:color="auto"/>
            <w:right w:val="none" w:sz="0" w:space="0" w:color="auto"/>
          </w:divBdr>
        </w:div>
        <w:div w:id="1650744156">
          <w:marLeft w:val="640"/>
          <w:marRight w:val="0"/>
          <w:marTop w:val="0"/>
          <w:marBottom w:val="0"/>
          <w:divBdr>
            <w:top w:val="none" w:sz="0" w:space="0" w:color="auto"/>
            <w:left w:val="none" w:sz="0" w:space="0" w:color="auto"/>
            <w:bottom w:val="none" w:sz="0" w:space="0" w:color="auto"/>
            <w:right w:val="none" w:sz="0" w:space="0" w:color="auto"/>
          </w:divBdr>
        </w:div>
        <w:div w:id="1932084357">
          <w:marLeft w:val="640"/>
          <w:marRight w:val="0"/>
          <w:marTop w:val="0"/>
          <w:marBottom w:val="0"/>
          <w:divBdr>
            <w:top w:val="none" w:sz="0" w:space="0" w:color="auto"/>
            <w:left w:val="none" w:sz="0" w:space="0" w:color="auto"/>
            <w:bottom w:val="none" w:sz="0" w:space="0" w:color="auto"/>
            <w:right w:val="none" w:sz="0" w:space="0" w:color="auto"/>
          </w:divBdr>
        </w:div>
        <w:div w:id="899023028">
          <w:marLeft w:val="640"/>
          <w:marRight w:val="0"/>
          <w:marTop w:val="0"/>
          <w:marBottom w:val="0"/>
          <w:divBdr>
            <w:top w:val="none" w:sz="0" w:space="0" w:color="auto"/>
            <w:left w:val="none" w:sz="0" w:space="0" w:color="auto"/>
            <w:bottom w:val="none" w:sz="0" w:space="0" w:color="auto"/>
            <w:right w:val="none" w:sz="0" w:space="0" w:color="auto"/>
          </w:divBdr>
        </w:div>
        <w:div w:id="2103447919">
          <w:marLeft w:val="640"/>
          <w:marRight w:val="0"/>
          <w:marTop w:val="0"/>
          <w:marBottom w:val="0"/>
          <w:divBdr>
            <w:top w:val="none" w:sz="0" w:space="0" w:color="auto"/>
            <w:left w:val="none" w:sz="0" w:space="0" w:color="auto"/>
            <w:bottom w:val="none" w:sz="0" w:space="0" w:color="auto"/>
            <w:right w:val="none" w:sz="0" w:space="0" w:color="auto"/>
          </w:divBdr>
        </w:div>
        <w:div w:id="1754203176">
          <w:marLeft w:val="640"/>
          <w:marRight w:val="0"/>
          <w:marTop w:val="0"/>
          <w:marBottom w:val="0"/>
          <w:divBdr>
            <w:top w:val="none" w:sz="0" w:space="0" w:color="auto"/>
            <w:left w:val="none" w:sz="0" w:space="0" w:color="auto"/>
            <w:bottom w:val="none" w:sz="0" w:space="0" w:color="auto"/>
            <w:right w:val="none" w:sz="0" w:space="0" w:color="auto"/>
          </w:divBdr>
        </w:div>
        <w:div w:id="2057495">
          <w:marLeft w:val="640"/>
          <w:marRight w:val="0"/>
          <w:marTop w:val="0"/>
          <w:marBottom w:val="0"/>
          <w:divBdr>
            <w:top w:val="none" w:sz="0" w:space="0" w:color="auto"/>
            <w:left w:val="none" w:sz="0" w:space="0" w:color="auto"/>
            <w:bottom w:val="none" w:sz="0" w:space="0" w:color="auto"/>
            <w:right w:val="none" w:sz="0" w:space="0" w:color="auto"/>
          </w:divBdr>
        </w:div>
        <w:div w:id="1200166732">
          <w:marLeft w:val="640"/>
          <w:marRight w:val="0"/>
          <w:marTop w:val="0"/>
          <w:marBottom w:val="0"/>
          <w:divBdr>
            <w:top w:val="none" w:sz="0" w:space="0" w:color="auto"/>
            <w:left w:val="none" w:sz="0" w:space="0" w:color="auto"/>
            <w:bottom w:val="none" w:sz="0" w:space="0" w:color="auto"/>
            <w:right w:val="none" w:sz="0" w:space="0" w:color="auto"/>
          </w:divBdr>
        </w:div>
        <w:div w:id="1119373948">
          <w:marLeft w:val="640"/>
          <w:marRight w:val="0"/>
          <w:marTop w:val="0"/>
          <w:marBottom w:val="0"/>
          <w:divBdr>
            <w:top w:val="none" w:sz="0" w:space="0" w:color="auto"/>
            <w:left w:val="none" w:sz="0" w:space="0" w:color="auto"/>
            <w:bottom w:val="none" w:sz="0" w:space="0" w:color="auto"/>
            <w:right w:val="none" w:sz="0" w:space="0" w:color="auto"/>
          </w:divBdr>
        </w:div>
        <w:div w:id="192352205">
          <w:marLeft w:val="640"/>
          <w:marRight w:val="0"/>
          <w:marTop w:val="0"/>
          <w:marBottom w:val="0"/>
          <w:divBdr>
            <w:top w:val="none" w:sz="0" w:space="0" w:color="auto"/>
            <w:left w:val="none" w:sz="0" w:space="0" w:color="auto"/>
            <w:bottom w:val="none" w:sz="0" w:space="0" w:color="auto"/>
            <w:right w:val="none" w:sz="0" w:space="0" w:color="auto"/>
          </w:divBdr>
        </w:div>
        <w:div w:id="951397785">
          <w:marLeft w:val="640"/>
          <w:marRight w:val="0"/>
          <w:marTop w:val="0"/>
          <w:marBottom w:val="0"/>
          <w:divBdr>
            <w:top w:val="none" w:sz="0" w:space="0" w:color="auto"/>
            <w:left w:val="none" w:sz="0" w:space="0" w:color="auto"/>
            <w:bottom w:val="none" w:sz="0" w:space="0" w:color="auto"/>
            <w:right w:val="none" w:sz="0" w:space="0" w:color="auto"/>
          </w:divBdr>
        </w:div>
        <w:div w:id="1478885580">
          <w:marLeft w:val="640"/>
          <w:marRight w:val="0"/>
          <w:marTop w:val="0"/>
          <w:marBottom w:val="0"/>
          <w:divBdr>
            <w:top w:val="none" w:sz="0" w:space="0" w:color="auto"/>
            <w:left w:val="none" w:sz="0" w:space="0" w:color="auto"/>
            <w:bottom w:val="none" w:sz="0" w:space="0" w:color="auto"/>
            <w:right w:val="none" w:sz="0" w:space="0" w:color="auto"/>
          </w:divBdr>
        </w:div>
        <w:div w:id="682099112">
          <w:marLeft w:val="640"/>
          <w:marRight w:val="0"/>
          <w:marTop w:val="0"/>
          <w:marBottom w:val="0"/>
          <w:divBdr>
            <w:top w:val="none" w:sz="0" w:space="0" w:color="auto"/>
            <w:left w:val="none" w:sz="0" w:space="0" w:color="auto"/>
            <w:bottom w:val="none" w:sz="0" w:space="0" w:color="auto"/>
            <w:right w:val="none" w:sz="0" w:space="0" w:color="auto"/>
          </w:divBdr>
        </w:div>
        <w:div w:id="271476586">
          <w:marLeft w:val="640"/>
          <w:marRight w:val="0"/>
          <w:marTop w:val="0"/>
          <w:marBottom w:val="0"/>
          <w:divBdr>
            <w:top w:val="none" w:sz="0" w:space="0" w:color="auto"/>
            <w:left w:val="none" w:sz="0" w:space="0" w:color="auto"/>
            <w:bottom w:val="none" w:sz="0" w:space="0" w:color="auto"/>
            <w:right w:val="none" w:sz="0" w:space="0" w:color="auto"/>
          </w:divBdr>
        </w:div>
        <w:div w:id="2019384244">
          <w:marLeft w:val="640"/>
          <w:marRight w:val="0"/>
          <w:marTop w:val="0"/>
          <w:marBottom w:val="0"/>
          <w:divBdr>
            <w:top w:val="none" w:sz="0" w:space="0" w:color="auto"/>
            <w:left w:val="none" w:sz="0" w:space="0" w:color="auto"/>
            <w:bottom w:val="none" w:sz="0" w:space="0" w:color="auto"/>
            <w:right w:val="none" w:sz="0" w:space="0" w:color="auto"/>
          </w:divBdr>
        </w:div>
        <w:div w:id="789128723">
          <w:marLeft w:val="640"/>
          <w:marRight w:val="0"/>
          <w:marTop w:val="0"/>
          <w:marBottom w:val="0"/>
          <w:divBdr>
            <w:top w:val="none" w:sz="0" w:space="0" w:color="auto"/>
            <w:left w:val="none" w:sz="0" w:space="0" w:color="auto"/>
            <w:bottom w:val="none" w:sz="0" w:space="0" w:color="auto"/>
            <w:right w:val="none" w:sz="0" w:space="0" w:color="auto"/>
          </w:divBdr>
        </w:div>
      </w:divsChild>
    </w:div>
    <w:div w:id="938373826">
      <w:bodyDiv w:val="1"/>
      <w:marLeft w:val="0"/>
      <w:marRight w:val="0"/>
      <w:marTop w:val="0"/>
      <w:marBottom w:val="0"/>
      <w:divBdr>
        <w:top w:val="none" w:sz="0" w:space="0" w:color="auto"/>
        <w:left w:val="none" w:sz="0" w:space="0" w:color="auto"/>
        <w:bottom w:val="none" w:sz="0" w:space="0" w:color="auto"/>
        <w:right w:val="none" w:sz="0" w:space="0" w:color="auto"/>
      </w:divBdr>
      <w:divsChild>
        <w:div w:id="1306935787">
          <w:marLeft w:val="640"/>
          <w:marRight w:val="0"/>
          <w:marTop w:val="0"/>
          <w:marBottom w:val="0"/>
          <w:divBdr>
            <w:top w:val="none" w:sz="0" w:space="0" w:color="auto"/>
            <w:left w:val="none" w:sz="0" w:space="0" w:color="auto"/>
            <w:bottom w:val="none" w:sz="0" w:space="0" w:color="auto"/>
            <w:right w:val="none" w:sz="0" w:space="0" w:color="auto"/>
          </w:divBdr>
        </w:div>
        <w:div w:id="2074886983">
          <w:marLeft w:val="640"/>
          <w:marRight w:val="0"/>
          <w:marTop w:val="0"/>
          <w:marBottom w:val="0"/>
          <w:divBdr>
            <w:top w:val="none" w:sz="0" w:space="0" w:color="auto"/>
            <w:left w:val="none" w:sz="0" w:space="0" w:color="auto"/>
            <w:bottom w:val="none" w:sz="0" w:space="0" w:color="auto"/>
            <w:right w:val="none" w:sz="0" w:space="0" w:color="auto"/>
          </w:divBdr>
        </w:div>
        <w:div w:id="195046623">
          <w:marLeft w:val="640"/>
          <w:marRight w:val="0"/>
          <w:marTop w:val="0"/>
          <w:marBottom w:val="0"/>
          <w:divBdr>
            <w:top w:val="none" w:sz="0" w:space="0" w:color="auto"/>
            <w:left w:val="none" w:sz="0" w:space="0" w:color="auto"/>
            <w:bottom w:val="none" w:sz="0" w:space="0" w:color="auto"/>
            <w:right w:val="none" w:sz="0" w:space="0" w:color="auto"/>
          </w:divBdr>
        </w:div>
        <w:div w:id="1831673820">
          <w:marLeft w:val="640"/>
          <w:marRight w:val="0"/>
          <w:marTop w:val="0"/>
          <w:marBottom w:val="0"/>
          <w:divBdr>
            <w:top w:val="none" w:sz="0" w:space="0" w:color="auto"/>
            <w:left w:val="none" w:sz="0" w:space="0" w:color="auto"/>
            <w:bottom w:val="none" w:sz="0" w:space="0" w:color="auto"/>
            <w:right w:val="none" w:sz="0" w:space="0" w:color="auto"/>
          </w:divBdr>
        </w:div>
        <w:div w:id="1419516232">
          <w:marLeft w:val="640"/>
          <w:marRight w:val="0"/>
          <w:marTop w:val="0"/>
          <w:marBottom w:val="0"/>
          <w:divBdr>
            <w:top w:val="none" w:sz="0" w:space="0" w:color="auto"/>
            <w:left w:val="none" w:sz="0" w:space="0" w:color="auto"/>
            <w:bottom w:val="none" w:sz="0" w:space="0" w:color="auto"/>
            <w:right w:val="none" w:sz="0" w:space="0" w:color="auto"/>
          </w:divBdr>
        </w:div>
        <w:div w:id="1944263096">
          <w:marLeft w:val="640"/>
          <w:marRight w:val="0"/>
          <w:marTop w:val="0"/>
          <w:marBottom w:val="0"/>
          <w:divBdr>
            <w:top w:val="none" w:sz="0" w:space="0" w:color="auto"/>
            <w:left w:val="none" w:sz="0" w:space="0" w:color="auto"/>
            <w:bottom w:val="none" w:sz="0" w:space="0" w:color="auto"/>
            <w:right w:val="none" w:sz="0" w:space="0" w:color="auto"/>
          </w:divBdr>
        </w:div>
        <w:div w:id="941841645">
          <w:marLeft w:val="640"/>
          <w:marRight w:val="0"/>
          <w:marTop w:val="0"/>
          <w:marBottom w:val="0"/>
          <w:divBdr>
            <w:top w:val="none" w:sz="0" w:space="0" w:color="auto"/>
            <w:left w:val="none" w:sz="0" w:space="0" w:color="auto"/>
            <w:bottom w:val="none" w:sz="0" w:space="0" w:color="auto"/>
            <w:right w:val="none" w:sz="0" w:space="0" w:color="auto"/>
          </w:divBdr>
        </w:div>
        <w:div w:id="548735638">
          <w:marLeft w:val="640"/>
          <w:marRight w:val="0"/>
          <w:marTop w:val="0"/>
          <w:marBottom w:val="0"/>
          <w:divBdr>
            <w:top w:val="none" w:sz="0" w:space="0" w:color="auto"/>
            <w:left w:val="none" w:sz="0" w:space="0" w:color="auto"/>
            <w:bottom w:val="none" w:sz="0" w:space="0" w:color="auto"/>
            <w:right w:val="none" w:sz="0" w:space="0" w:color="auto"/>
          </w:divBdr>
        </w:div>
        <w:div w:id="896403036">
          <w:marLeft w:val="640"/>
          <w:marRight w:val="0"/>
          <w:marTop w:val="0"/>
          <w:marBottom w:val="0"/>
          <w:divBdr>
            <w:top w:val="none" w:sz="0" w:space="0" w:color="auto"/>
            <w:left w:val="none" w:sz="0" w:space="0" w:color="auto"/>
            <w:bottom w:val="none" w:sz="0" w:space="0" w:color="auto"/>
            <w:right w:val="none" w:sz="0" w:space="0" w:color="auto"/>
          </w:divBdr>
        </w:div>
        <w:div w:id="2001155178">
          <w:marLeft w:val="640"/>
          <w:marRight w:val="0"/>
          <w:marTop w:val="0"/>
          <w:marBottom w:val="0"/>
          <w:divBdr>
            <w:top w:val="none" w:sz="0" w:space="0" w:color="auto"/>
            <w:left w:val="none" w:sz="0" w:space="0" w:color="auto"/>
            <w:bottom w:val="none" w:sz="0" w:space="0" w:color="auto"/>
            <w:right w:val="none" w:sz="0" w:space="0" w:color="auto"/>
          </w:divBdr>
        </w:div>
        <w:div w:id="1705669879">
          <w:marLeft w:val="640"/>
          <w:marRight w:val="0"/>
          <w:marTop w:val="0"/>
          <w:marBottom w:val="0"/>
          <w:divBdr>
            <w:top w:val="none" w:sz="0" w:space="0" w:color="auto"/>
            <w:left w:val="none" w:sz="0" w:space="0" w:color="auto"/>
            <w:bottom w:val="none" w:sz="0" w:space="0" w:color="auto"/>
            <w:right w:val="none" w:sz="0" w:space="0" w:color="auto"/>
          </w:divBdr>
        </w:div>
        <w:div w:id="1101216584">
          <w:marLeft w:val="640"/>
          <w:marRight w:val="0"/>
          <w:marTop w:val="0"/>
          <w:marBottom w:val="0"/>
          <w:divBdr>
            <w:top w:val="none" w:sz="0" w:space="0" w:color="auto"/>
            <w:left w:val="none" w:sz="0" w:space="0" w:color="auto"/>
            <w:bottom w:val="none" w:sz="0" w:space="0" w:color="auto"/>
            <w:right w:val="none" w:sz="0" w:space="0" w:color="auto"/>
          </w:divBdr>
        </w:div>
        <w:div w:id="1148403476">
          <w:marLeft w:val="640"/>
          <w:marRight w:val="0"/>
          <w:marTop w:val="0"/>
          <w:marBottom w:val="0"/>
          <w:divBdr>
            <w:top w:val="none" w:sz="0" w:space="0" w:color="auto"/>
            <w:left w:val="none" w:sz="0" w:space="0" w:color="auto"/>
            <w:bottom w:val="none" w:sz="0" w:space="0" w:color="auto"/>
            <w:right w:val="none" w:sz="0" w:space="0" w:color="auto"/>
          </w:divBdr>
        </w:div>
        <w:div w:id="149446999">
          <w:marLeft w:val="640"/>
          <w:marRight w:val="0"/>
          <w:marTop w:val="0"/>
          <w:marBottom w:val="0"/>
          <w:divBdr>
            <w:top w:val="none" w:sz="0" w:space="0" w:color="auto"/>
            <w:left w:val="none" w:sz="0" w:space="0" w:color="auto"/>
            <w:bottom w:val="none" w:sz="0" w:space="0" w:color="auto"/>
            <w:right w:val="none" w:sz="0" w:space="0" w:color="auto"/>
          </w:divBdr>
        </w:div>
        <w:div w:id="1985619426">
          <w:marLeft w:val="640"/>
          <w:marRight w:val="0"/>
          <w:marTop w:val="0"/>
          <w:marBottom w:val="0"/>
          <w:divBdr>
            <w:top w:val="none" w:sz="0" w:space="0" w:color="auto"/>
            <w:left w:val="none" w:sz="0" w:space="0" w:color="auto"/>
            <w:bottom w:val="none" w:sz="0" w:space="0" w:color="auto"/>
            <w:right w:val="none" w:sz="0" w:space="0" w:color="auto"/>
          </w:divBdr>
        </w:div>
        <w:div w:id="1780251721">
          <w:marLeft w:val="640"/>
          <w:marRight w:val="0"/>
          <w:marTop w:val="0"/>
          <w:marBottom w:val="0"/>
          <w:divBdr>
            <w:top w:val="none" w:sz="0" w:space="0" w:color="auto"/>
            <w:left w:val="none" w:sz="0" w:space="0" w:color="auto"/>
            <w:bottom w:val="none" w:sz="0" w:space="0" w:color="auto"/>
            <w:right w:val="none" w:sz="0" w:space="0" w:color="auto"/>
          </w:divBdr>
        </w:div>
        <w:div w:id="441415727">
          <w:marLeft w:val="640"/>
          <w:marRight w:val="0"/>
          <w:marTop w:val="0"/>
          <w:marBottom w:val="0"/>
          <w:divBdr>
            <w:top w:val="none" w:sz="0" w:space="0" w:color="auto"/>
            <w:left w:val="none" w:sz="0" w:space="0" w:color="auto"/>
            <w:bottom w:val="none" w:sz="0" w:space="0" w:color="auto"/>
            <w:right w:val="none" w:sz="0" w:space="0" w:color="auto"/>
          </w:divBdr>
        </w:div>
        <w:div w:id="1055853214">
          <w:marLeft w:val="640"/>
          <w:marRight w:val="0"/>
          <w:marTop w:val="0"/>
          <w:marBottom w:val="0"/>
          <w:divBdr>
            <w:top w:val="none" w:sz="0" w:space="0" w:color="auto"/>
            <w:left w:val="none" w:sz="0" w:space="0" w:color="auto"/>
            <w:bottom w:val="none" w:sz="0" w:space="0" w:color="auto"/>
            <w:right w:val="none" w:sz="0" w:space="0" w:color="auto"/>
          </w:divBdr>
        </w:div>
        <w:div w:id="1524398370">
          <w:marLeft w:val="640"/>
          <w:marRight w:val="0"/>
          <w:marTop w:val="0"/>
          <w:marBottom w:val="0"/>
          <w:divBdr>
            <w:top w:val="none" w:sz="0" w:space="0" w:color="auto"/>
            <w:left w:val="none" w:sz="0" w:space="0" w:color="auto"/>
            <w:bottom w:val="none" w:sz="0" w:space="0" w:color="auto"/>
            <w:right w:val="none" w:sz="0" w:space="0" w:color="auto"/>
          </w:divBdr>
        </w:div>
        <w:div w:id="1217355534">
          <w:marLeft w:val="640"/>
          <w:marRight w:val="0"/>
          <w:marTop w:val="0"/>
          <w:marBottom w:val="0"/>
          <w:divBdr>
            <w:top w:val="none" w:sz="0" w:space="0" w:color="auto"/>
            <w:left w:val="none" w:sz="0" w:space="0" w:color="auto"/>
            <w:bottom w:val="none" w:sz="0" w:space="0" w:color="auto"/>
            <w:right w:val="none" w:sz="0" w:space="0" w:color="auto"/>
          </w:divBdr>
        </w:div>
        <w:div w:id="939413534">
          <w:marLeft w:val="640"/>
          <w:marRight w:val="0"/>
          <w:marTop w:val="0"/>
          <w:marBottom w:val="0"/>
          <w:divBdr>
            <w:top w:val="none" w:sz="0" w:space="0" w:color="auto"/>
            <w:left w:val="none" w:sz="0" w:space="0" w:color="auto"/>
            <w:bottom w:val="none" w:sz="0" w:space="0" w:color="auto"/>
            <w:right w:val="none" w:sz="0" w:space="0" w:color="auto"/>
          </w:divBdr>
        </w:div>
      </w:divsChild>
    </w:div>
    <w:div w:id="941062455">
      <w:bodyDiv w:val="1"/>
      <w:marLeft w:val="0"/>
      <w:marRight w:val="0"/>
      <w:marTop w:val="0"/>
      <w:marBottom w:val="0"/>
      <w:divBdr>
        <w:top w:val="none" w:sz="0" w:space="0" w:color="auto"/>
        <w:left w:val="none" w:sz="0" w:space="0" w:color="auto"/>
        <w:bottom w:val="none" w:sz="0" w:space="0" w:color="auto"/>
        <w:right w:val="none" w:sz="0" w:space="0" w:color="auto"/>
      </w:divBdr>
      <w:divsChild>
        <w:div w:id="896166601">
          <w:marLeft w:val="640"/>
          <w:marRight w:val="0"/>
          <w:marTop w:val="0"/>
          <w:marBottom w:val="0"/>
          <w:divBdr>
            <w:top w:val="none" w:sz="0" w:space="0" w:color="auto"/>
            <w:left w:val="none" w:sz="0" w:space="0" w:color="auto"/>
            <w:bottom w:val="none" w:sz="0" w:space="0" w:color="auto"/>
            <w:right w:val="none" w:sz="0" w:space="0" w:color="auto"/>
          </w:divBdr>
        </w:div>
        <w:div w:id="947808795">
          <w:marLeft w:val="640"/>
          <w:marRight w:val="0"/>
          <w:marTop w:val="0"/>
          <w:marBottom w:val="0"/>
          <w:divBdr>
            <w:top w:val="none" w:sz="0" w:space="0" w:color="auto"/>
            <w:left w:val="none" w:sz="0" w:space="0" w:color="auto"/>
            <w:bottom w:val="none" w:sz="0" w:space="0" w:color="auto"/>
            <w:right w:val="none" w:sz="0" w:space="0" w:color="auto"/>
          </w:divBdr>
        </w:div>
        <w:div w:id="1195579293">
          <w:marLeft w:val="640"/>
          <w:marRight w:val="0"/>
          <w:marTop w:val="0"/>
          <w:marBottom w:val="0"/>
          <w:divBdr>
            <w:top w:val="none" w:sz="0" w:space="0" w:color="auto"/>
            <w:left w:val="none" w:sz="0" w:space="0" w:color="auto"/>
            <w:bottom w:val="none" w:sz="0" w:space="0" w:color="auto"/>
            <w:right w:val="none" w:sz="0" w:space="0" w:color="auto"/>
          </w:divBdr>
        </w:div>
        <w:div w:id="2131779458">
          <w:marLeft w:val="640"/>
          <w:marRight w:val="0"/>
          <w:marTop w:val="0"/>
          <w:marBottom w:val="0"/>
          <w:divBdr>
            <w:top w:val="none" w:sz="0" w:space="0" w:color="auto"/>
            <w:left w:val="none" w:sz="0" w:space="0" w:color="auto"/>
            <w:bottom w:val="none" w:sz="0" w:space="0" w:color="auto"/>
            <w:right w:val="none" w:sz="0" w:space="0" w:color="auto"/>
          </w:divBdr>
        </w:div>
        <w:div w:id="392393073">
          <w:marLeft w:val="640"/>
          <w:marRight w:val="0"/>
          <w:marTop w:val="0"/>
          <w:marBottom w:val="0"/>
          <w:divBdr>
            <w:top w:val="none" w:sz="0" w:space="0" w:color="auto"/>
            <w:left w:val="none" w:sz="0" w:space="0" w:color="auto"/>
            <w:bottom w:val="none" w:sz="0" w:space="0" w:color="auto"/>
            <w:right w:val="none" w:sz="0" w:space="0" w:color="auto"/>
          </w:divBdr>
        </w:div>
        <w:div w:id="587544050">
          <w:marLeft w:val="640"/>
          <w:marRight w:val="0"/>
          <w:marTop w:val="0"/>
          <w:marBottom w:val="0"/>
          <w:divBdr>
            <w:top w:val="none" w:sz="0" w:space="0" w:color="auto"/>
            <w:left w:val="none" w:sz="0" w:space="0" w:color="auto"/>
            <w:bottom w:val="none" w:sz="0" w:space="0" w:color="auto"/>
            <w:right w:val="none" w:sz="0" w:space="0" w:color="auto"/>
          </w:divBdr>
        </w:div>
        <w:div w:id="361370124">
          <w:marLeft w:val="640"/>
          <w:marRight w:val="0"/>
          <w:marTop w:val="0"/>
          <w:marBottom w:val="0"/>
          <w:divBdr>
            <w:top w:val="none" w:sz="0" w:space="0" w:color="auto"/>
            <w:left w:val="none" w:sz="0" w:space="0" w:color="auto"/>
            <w:bottom w:val="none" w:sz="0" w:space="0" w:color="auto"/>
            <w:right w:val="none" w:sz="0" w:space="0" w:color="auto"/>
          </w:divBdr>
        </w:div>
        <w:div w:id="1501040248">
          <w:marLeft w:val="640"/>
          <w:marRight w:val="0"/>
          <w:marTop w:val="0"/>
          <w:marBottom w:val="0"/>
          <w:divBdr>
            <w:top w:val="none" w:sz="0" w:space="0" w:color="auto"/>
            <w:left w:val="none" w:sz="0" w:space="0" w:color="auto"/>
            <w:bottom w:val="none" w:sz="0" w:space="0" w:color="auto"/>
            <w:right w:val="none" w:sz="0" w:space="0" w:color="auto"/>
          </w:divBdr>
        </w:div>
        <w:div w:id="296223155">
          <w:marLeft w:val="640"/>
          <w:marRight w:val="0"/>
          <w:marTop w:val="0"/>
          <w:marBottom w:val="0"/>
          <w:divBdr>
            <w:top w:val="none" w:sz="0" w:space="0" w:color="auto"/>
            <w:left w:val="none" w:sz="0" w:space="0" w:color="auto"/>
            <w:bottom w:val="none" w:sz="0" w:space="0" w:color="auto"/>
            <w:right w:val="none" w:sz="0" w:space="0" w:color="auto"/>
          </w:divBdr>
        </w:div>
        <w:div w:id="823132272">
          <w:marLeft w:val="640"/>
          <w:marRight w:val="0"/>
          <w:marTop w:val="0"/>
          <w:marBottom w:val="0"/>
          <w:divBdr>
            <w:top w:val="none" w:sz="0" w:space="0" w:color="auto"/>
            <w:left w:val="none" w:sz="0" w:space="0" w:color="auto"/>
            <w:bottom w:val="none" w:sz="0" w:space="0" w:color="auto"/>
            <w:right w:val="none" w:sz="0" w:space="0" w:color="auto"/>
          </w:divBdr>
        </w:div>
        <w:div w:id="1410272361">
          <w:marLeft w:val="640"/>
          <w:marRight w:val="0"/>
          <w:marTop w:val="0"/>
          <w:marBottom w:val="0"/>
          <w:divBdr>
            <w:top w:val="none" w:sz="0" w:space="0" w:color="auto"/>
            <w:left w:val="none" w:sz="0" w:space="0" w:color="auto"/>
            <w:bottom w:val="none" w:sz="0" w:space="0" w:color="auto"/>
            <w:right w:val="none" w:sz="0" w:space="0" w:color="auto"/>
          </w:divBdr>
        </w:div>
        <w:div w:id="339312378">
          <w:marLeft w:val="640"/>
          <w:marRight w:val="0"/>
          <w:marTop w:val="0"/>
          <w:marBottom w:val="0"/>
          <w:divBdr>
            <w:top w:val="none" w:sz="0" w:space="0" w:color="auto"/>
            <w:left w:val="none" w:sz="0" w:space="0" w:color="auto"/>
            <w:bottom w:val="none" w:sz="0" w:space="0" w:color="auto"/>
            <w:right w:val="none" w:sz="0" w:space="0" w:color="auto"/>
          </w:divBdr>
        </w:div>
        <w:div w:id="1602950527">
          <w:marLeft w:val="640"/>
          <w:marRight w:val="0"/>
          <w:marTop w:val="0"/>
          <w:marBottom w:val="0"/>
          <w:divBdr>
            <w:top w:val="none" w:sz="0" w:space="0" w:color="auto"/>
            <w:left w:val="none" w:sz="0" w:space="0" w:color="auto"/>
            <w:bottom w:val="none" w:sz="0" w:space="0" w:color="auto"/>
            <w:right w:val="none" w:sz="0" w:space="0" w:color="auto"/>
          </w:divBdr>
        </w:div>
        <w:div w:id="1183011348">
          <w:marLeft w:val="640"/>
          <w:marRight w:val="0"/>
          <w:marTop w:val="0"/>
          <w:marBottom w:val="0"/>
          <w:divBdr>
            <w:top w:val="none" w:sz="0" w:space="0" w:color="auto"/>
            <w:left w:val="none" w:sz="0" w:space="0" w:color="auto"/>
            <w:bottom w:val="none" w:sz="0" w:space="0" w:color="auto"/>
            <w:right w:val="none" w:sz="0" w:space="0" w:color="auto"/>
          </w:divBdr>
        </w:div>
        <w:div w:id="2002351013">
          <w:marLeft w:val="640"/>
          <w:marRight w:val="0"/>
          <w:marTop w:val="0"/>
          <w:marBottom w:val="0"/>
          <w:divBdr>
            <w:top w:val="none" w:sz="0" w:space="0" w:color="auto"/>
            <w:left w:val="none" w:sz="0" w:space="0" w:color="auto"/>
            <w:bottom w:val="none" w:sz="0" w:space="0" w:color="auto"/>
            <w:right w:val="none" w:sz="0" w:space="0" w:color="auto"/>
          </w:divBdr>
        </w:div>
      </w:divsChild>
    </w:div>
    <w:div w:id="948052282">
      <w:bodyDiv w:val="1"/>
      <w:marLeft w:val="0"/>
      <w:marRight w:val="0"/>
      <w:marTop w:val="0"/>
      <w:marBottom w:val="0"/>
      <w:divBdr>
        <w:top w:val="none" w:sz="0" w:space="0" w:color="auto"/>
        <w:left w:val="none" w:sz="0" w:space="0" w:color="auto"/>
        <w:bottom w:val="none" w:sz="0" w:space="0" w:color="auto"/>
        <w:right w:val="none" w:sz="0" w:space="0" w:color="auto"/>
      </w:divBdr>
      <w:divsChild>
        <w:div w:id="2010448265">
          <w:marLeft w:val="640"/>
          <w:marRight w:val="0"/>
          <w:marTop w:val="0"/>
          <w:marBottom w:val="0"/>
          <w:divBdr>
            <w:top w:val="none" w:sz="0" w:space="0" w:color="auto"/>
            <w:left w:val="none" w:sz="0" w:space="0" w:color="auto"/>
            <w:bottom w:val="none" w:sz="0" w:space="0" w:color="auto"/>
            <w:right w:val="none" w:sz="0" w:space="0" w:color="auto"/>
          </w:divBdr>
        </w:div>
        <w:div w:id="1694962302">
          <w:marLeft w:val="640"/>
          <w:marRight w:val="0"/>
          <w:marTop w:val="0"/>
          <w:marBottom w:val="0"/>
          <w:divBdr>
            <w:top w:val="none" w:sz="0" w:space="0" w:color="auto"/>
            <w:left w:val="none" w:sz="0" w:space="0" w:color="auto"/>
            <w:bottom w:val="none" w:sz="0" w:space="0" w:color="auto"/>
            <w:right w:val="none" w:sz="0" w:space="0" w:color="auto"/>
          </w:divBdr>
        </w:div>
        <w:div w:id="185144700">
          <w:marLeft w:val="640"/>
          <w:marRight w:val="0"/>
          <w:marTop w:val="0"/>
          <w:marBottom w:val="0"/>
          <w:divBdr>
            <w:top w:val="none" w:sz="0" w:space="0" w:color="auto"/>
            <w:left w:val="none" w:sz="0" w:space="0" w:color="auto"/>
            <w:bottom w:val="none" w:sz="0" w:space="0" w:color="auto"/>
            <w:right w:val="none" w:sz="0" w:space="0" w:color="auto"/>
          </w:divBdr>
        </w:div>
        <w:div w:id="1088889018">
          <w:marLeft w:val="640"/>
          <w:marRight w:val="0"/>
          <w:marTop w:val="0"/>
          <w:marBottom w:val="0"/>
          <w:divBdr>
            <w:top w:val="none" w:sz="0" w:space="0" w:color="auto"/>
            <w:left w:val="none" w:sz="0" w:space="0" w:color="auto"/>
            <w:bottom w:val="none" w:sz="0" w:space="0" w:color="auto"/>
            <w:right w:val="none" w:sz="0" w:space="0" w:color="auto"/>
          </w:divBdr>
        </w:div>
        <w:div w:id="237910995">
          <w:marLeft w:val="640"/>
          <w:marRight w:val="0"/>
          <w:marTop w:val="0"/>
          <w:marBottom w:val="0"/>
          <w:divBdr>
            <w:top w:val="none" w:sz="0" w:space="0" w:color="auto"/>
            <w:left w:val="none" w:sz="0" w:space="0" w:color="auto"/>
            <w:bottom w:val="none" w:sz="0" w:space="0" w:color="auto"/>
            <w:right w:val="none" w:sz="0" w:space="0" w:color="auto"/>
          </w:divBdr>
        </w:div>
        <w:div w:id="567345154">
          <w:marLeft w:val="640"/>
          <w:marRight w:val="0"/>
          <w:marTop w:val="0"/>
          <w:marBottom w:val="0"/>
          <w:divBdr>
            <w:top w:val="none" w:sz="0" w:space="0" w:color="auto"/>
            <w:left w:val="none" w:sz="0" w:space="0" w:color="auto"/>
            <w:bottom w:val="none" w:sz="0" w:space="0" w:color="auto"/>
            <w:right w:val="none" w:sz="0" w:space="0" w:color="auto"/>
          </w:divBdr>
        </w:div>
        <w:div w:id="1693652920">
          <w:marLeft w:val="640"/>
          <w:marRight w:val="0"/>
          <w:marTop w:val="0"/>
          <w:marBottom w:val="0"/>
          <w:divBdr>
            <w:top w:val="none" w:sz="0" w:space="0" w:color="auto"/>
            <w:left w:val="none" w:sz="0" w:space="0" w:color="auto"/>
            <w:bottom w:val="none" w:sz="0" w:space="0" w:color="auto"/>
            <w:right w:val="none" w:sz="0" w:space="0" w:color="auto"/>
          </w:divBdr>
        </w:div>
        <w:div w:id="2008047603">
          <w:marLeft w:val="640"/>
          <w:marRight w:val="0"/>
          <w:marTop w:val="0"/>
          <w:marBottom w:val="0"/>
          <w:divBdr>
            <w:top w:val="none" w:sz="0" w:space="0" w:color="auto"/>
            <w:left w:val="none" w:sz="0" w:space="0" w:color="auto"/>
            <w:bottom w:val="none" w:sz="0" w:space="0" w:color="auto"/>
            <w:right w:val="none" w:sz="0" w:space="0" w:color="auto"/>
          </w:divBdr>
        </w:div>
        <w:div w:id="451437800">
          <w:marLeft w:val="640"/>
          <w:marRight w:val="0"/>
          <w:marTop w:val="0"/>
          <w:marBottom w:val="0"/>
          <w:divBdr>
            <w:top w:val="none" w:sz="0" w:space="0" w:color="auto"/>
            <w:left w:val="none" w:sz="0" w:space="0" w:color="auto"/>
            <w:bottom w:val="none" w:sz="0" w:space="0" w:color="auto"/>
            <w:right w:val="none" w:sz="0" w:space="0" w:color="auto"/>
          </w:divBdr>
        </w:div>
        <w:div w:id="1117603280">
          <w:marLeft w:val="640"/>
          <w:marRight w:val="0"/>
          <w:marTop w:val="0"/>
          <w:marBottom w:val="0"/>
          <w:divBdr>
            <w:top w:val="none" w:sz="0" w:space="0" w:color="auto"/>
            <w:left w:val="none" w:sz="0" w:space="0" w:color="auto"/>
            <w:bottom w:val="none" w:sz="0" w:space="0" w:color="auto"/>
            <w:right w:val="none" w:sz="0" w:space="0" w:color="auto"/>
          </w:divBdr>
        </w:div>
        <w:div w:id="1400253955">
          <w:marLeft w:val="640"/>
          <w:marRight w:val="0"/>
          <w:marTop w:val="0"/>
          <w:marBottom w:val="0"/>
          <w:divBdr>
            <w:top w:val="none" w:sz="0" w:space="0" w:color="auto"/>
            <w:left w:val="none" w:sz="0" w:space="0" w:color="auto"/>
            <w:bottom w:val="none" w:sz="0" w:space="0" w:color="auto"/>
            <w:right w:val="none" w:sz="0" w:space="0" w:color="auto"/>
          </w:divBdr>
        </w:div>
        <w:div w:id="883954534">
          <w:marLeft w:val="640"/>
          <w:marRight w:val="0"/>
          <w:marTop w:val="0"/>
          <w:marBottom w:val="0"/>
          <w:divBdr>
            <w:top w:val="none" w:sz="0" w:space="0" w:color="auto"/>
            <w:left w:val="none" w:sz="0" w:space="0" w:color="auto"/>
            <w:bottom w:val="none" w:sz="0" w:space="0" w:color="auto"/>
            <w:right w:val="none" w:sz="0" w:space="0" w:color="auto"/>
          </w:divBdr>
        </w:div>
        <w:div w:id="1287276038">
          <w:marLeft w:val="640"/>
          <w:marRight w:val="0"/>
          <w:marTop w:val="0"/>
          <w:marBottom w:val="0"/>
          <w:divBdr>
            <w:top w:val="none" w:sz="0" w:space="0" w:color="auto"/>
            <w:left w:val="none" w:sz="0" w:space="0" w:color="auto"/>
            <w:bottom w:val="none" w:sz="0" w:space="0" w:color="auto"/>
            <w:right w:val="none" w:sz="0" w:space="0" w:color="auto"/>
          </w:divBdr>
        </w:div>
        <w:div w:id="1667976552">
          <w:marLeft w:val="640"/>
          <w:marRight w:val="0"/>
          <w:marTop w:val="0"/>
          <w:marBottom w:val="0"/>
          <w:divBdr>
            <w:top w:val="none" w:sz="0" w:space="0" w:color="auto"/>
            <w:left w:val="none" w:sz="0" w:space="0" w:color="auto"/>
            <w:bottom w:val="none" w:sz="0" w:space="0" w:color="auto"/>
            <w:right w:val="none" w:sz="0" w:space="0" w:color="auto"/>
          </w:divBdr>
        </w:div>
        <w:div w:id="702708185">
          <w:marLeft w:val="640"/>
          <w:marRight w:val="0"/>
          <w:marTop w:val="0"/>
          <w:marBottom w:val="0"/>
          <w:divBdr>
            <w:top w:val="none" w:sz="0" w:space="0" w:color="auto"/>
            <w:left w:val="none" w:sz="0" w:space="0" w:color="auto"/>
            <w:bottom w:val="none" w:sz="0" w:space="0" w:color="auto"/>
            <w:right w:val="none" w:sz="0" w:space="0" w:color="auto"/>
          </w:divBdr>
        </w:div>
      </w:divsChild>
    </w:div>
    <w:div w:id="954796391">
      <w:bodyDiv w:val="1"/>
      <w:marLeft w:val="0"/>
      <w:marRight w:val="0"/>
      <w:marTop w:val="0"/>
      <w:marBottom w:val="0"/>
      <w:divBdr>
        <w:top w:val="none" w:sz="0" w:space="0" w:color="auto"/>
        <w:left w:val="none" w:sz="0" w:space="0" w:color="auto"/>
        <w:bottom w:val="none" w:sz="0" w:space="0" w:color="auto"/>
        <w:right w:val="none" w:sz="0" w:space="0" w:color="auto"/>
      </w:divBdr>
      <w:divsChild>
        <w:div w:id="585961059">
          <w:marLeft w:val="640"/>
          <w:marRight w:val="0"/>
          <w:marTop w:val="0"/>
          <w:marBottom w:val="0"/>
          <w:divBdr>
            <w:top w:val="none" w:sz="0" w:space="0" w:color="auto"/>
            <w:left w:val="none" w:sz="0" w:space="0" w:color="auto"/>
            <w:bottom w:val="none" w:sz="0" w:space="0" w:color="auto"/>
            <w:right w:val="none" w:sz="0" w:space="0" w:color="auto"/>
          </w:divBdr>
        </w:div>
        <w:div w:id="152645317">
          <w:marLeft w:val="640"/>
          <w:marRight w:val="0"/>
          <w:marTop w:val="0"/>
          <w:marBottom w:val="0"/>
          <w:divBdr>
            <w:top w:val="none" w:sz="0" w:space="0" w:color="auto"/>
            <w:left w:val="none" w:sz="0" w:space="0" w:color="auto"/>
            <w:bottom w:val="none" w:sz="0" w:space="0" w:color="auto"/>
            <w:right w:val="none" w:sz="0" w:space="0" w:color="auto"/>
          </w:divBdr>
        </w:div>
        <w:div w:id="1584335066">
          <w:marLeft w:val="640"/>
          <w:marRight w:val="0"/>
          <w:marTop w:val="0"/>
          <w:marBottom w:val="0"/>
          <w:divBdr>
            <w:top w:val="none" w:sz="0" w:space="0" w:color="auto"/>
            <w:left w:val="none" w:sz="0" w:space="0" w:color="auto"/>
            <w:bottom w:val="none" w:sz="0" w:space="0" w:color="auto"/>
            <w:right w:val="none" w:sz="0" w:space="0" w:color="auto"/>
          </w:divBdr>
        </w:div>
        <w:div w:id="267585471">
          <w:marLeft w:val="640"/>
          <w:marRight w:val="0"/>
          <w:marTop w:val="0"/>
          <w:marBottom w:val="0"/>
          <w:divBdr>
            <w:top w:val="none" w:sz="0" w:space="0" w:color="auto"/>
            <w:left w:val="none" w:sz="0" w:space="0" w:color="auto"/>
            <w:bottom w:val="none" w:sz="0" w:space="0" w:color="auto"/>
            <w:right w:val="none" w:sz="0" w:space="0" w:color="auto"/>
          </w:divBdr>
        </w:div>
        <w:div w:id="836002172">
          <w:marLeft w:val="640"/>
          <w:marRight w:val="0"/>
          <w:marTop w:val="0"/>
          <w:marBottom w:val="0"/>
          <w:divBdr>
            <w:top w:val="none" w:sz="0" w:space="0" w:color="auto"/>
            <w:left w:val="none" w:sz="0" w:space="0" w:color="auto"/>
            <w:bottom w:val="none" w:sz="0" w:space="0" w:color="auto"/>
            <w:right w:val="none" w:sz="0" w:space="0" w:color="auto"/>
          </w:divBdr>
        </w:div>
        <w:div w:id="1991860039">
          <w:marLeft w:val="640"/>
          <w:marRight w:val="0"/>
          <w:marTop w:val="0"/>
          <w:marBottom w:val="0"/>
          <w:divBdr>
            <w:top w:val="none" w:sz="0" w:space="0" w:color="auto"/>
            <w:left w:val="none" w:sz="0" w:space="0" w:color="auto"/>
            <w:bottom w:val="none" w:sz="0" w:space="0" w:color="auto"/>
            <w:right w:val="none" w:sz="0" w:space="0" w:color="auto"/>
          </w:divBdr>
        </w:div>
        <w:div w:id="1094940872">
          <w:marLeft w:val="640"/>
          <w:marRight w:val="0"/>
          <w:marTop w:val="0"/>
          <w:marBottom w:val="0"/>
          <w:divBdr>
            <w:top w:val="none" w:sz="0" w:space="0" w:color="auto"/>
            <w:left w:val="none" w:sz="0" w:space="0" w:color="auto"/>
            <w:bottom w:val="none" w:sz="0" w:space="0" w:color="auto"/>
            <w:right w:val="none" w:sz="0" w:space="0" w:color="auto"/>
          </w:divBdr>
        </w:div>
        <w:div w:id="951475062">
          <w:marLeft w:val="640"/>
          <w:marRight w:val="0"/>
          <w:marTop w:val="0"/>
          <w:marBottom w:val="0"/>
          <w:divBdr>
            <w:top w:val="none" w:sz="0" w:space="0" w:color="auto"/>
            <w:left w:val="none" w:sz="0" w:space="0" w:color="auto"/>
            <w:bottom w:val="none" w:sz="0" w:space="0" w:color="auto"/>
            <w:right w:val="none" w:sz="0" w:space="0" w:color="auto"/>
          </w:divBdr>
        </w:div>
        <w:div w:id="1480076386">
          <w:marLeft w:val="640"/>
          <w:marRight w:val="0"/>
          <w:marTop w:val="0"/>
          <w:marBottom w:val="0"/>
          <w:divBdr>
            <w:top w:val="none" w:sz="0" w:space="0" w:color="auto"/>
            <w:left w:val="none" w:sz="0" w:space="0" w:color="auto"/>
            <w:bottom w:val="none" w:sz="0" w:space="0" w:color="auto"/>
            <w:right w:val="none" w:sz="0" w:space="0" w:color="auto"/>
          </w:divBdr>
        </w:div>
        <w:div w:id="1221986826">
          <w:marLeft w:val="640"/>
          <w:marRight w:val="0"/>
          <w:marTop w:val="0"/>
          <w:marBottom w:val="0"/>
          <w:divBdr>
            <w:top w:val="none" w:sz="0" w:space="0" w:color="auto"/>
            <w:left w:val="none" w:sz="0" w:space="0" w:color="auto"/>
            <w:bottom w:val="none" w:sz="0" w:space="0" w:color="auto"/>
            <w:right w:val="none" w:sz="0" w:space="0" w:color="auto"/>
          </w:divBdr>
        </w:div>
        <w:div w:id="1025062164">
          <w:marLeft w:val="640"/>
          <w:marRight w:val="0"/>
          <w:marTop w:val="0"/>
          <w:marBottom w:val="0"/>
          <w:divBdr>
            <w:top w:val="none" w:sz="0" w:space="0" w:color="auto"/>
            <w:left w:val="none" w:sz="0" w:space="0" w:color="auto"/>
            <w:bottom w:val="none" w:sz="0" w:space="0" w:color="auto"/>
            <w:right w:val="none" w:sz="0" w:space="0" w:color="auto"/>
          </w:divBdr>
        </w:div>
        <w:div w:id="1393845279">
          <w:marLeft w:val="640"/>
          <w:marRight w:val="0"/>
          <w:marTop w:val="0"/>
          <w:marBottom w:val="0"/>
          <w:divBdr>
            <w:top w:val="none" w:sz="0" w:space="0" w:color="auto"/>
            <w:left w:val="none" w:sz="0" w:space="0" w:color="auto"/>
            <w:bottom w:val="none" w:sz="0" w:space="0" w:color="auto"/>
            <w:right w:val="none" w:sz="0" w:space="0" w:color="auto"/>
          </w:divBdr>
        </w:div>
        <w:div w:id="531307089">
          <w:marLeft w:val="640"/>
          <w:marRight w:val="0"/>
          <w:marTop w:val="0"/>
          <w:marBottom w:val="0"/>
          <w:divBdr>
            <w:top w:val="none" w:sz="0" w:space="0" w:color="auto"/>
            <w:left w:val="none" w:sz="0" w:space="0" w:color="auto"/>
            <w:bottom w:val="none" w:sz="0" w:space="0" w:color="auto"/>
            <w:right w:val="none" w:sz="0" w:space="0" w:color="auto"/>
          </w:divBdr>
        </w:div>
        <w:div w:id="654459505">
          <w:marLeft w:val="640"/>
          <w:marRight w:val="0"/>
          <w:marTop w:val="0"/>
          <w:marBottom w:val="0"/>
          <w:divBdr>
            <w:top w:val="none" w:sz="0" w:space="0" w:color="auto"/>
            <w:left w:val="none" w:sz="0" w:space="0" w:color="auto"/>
            <w:bottom w:val="none" w:sz="0" w:space="0" w:color="auto"/>
            <w:right w:val="none" w:sz="0" w:space="0" w:color="auto"/>
          </w:divBdr>
        </w:div>
        <w:div w:id="8341214">
          <w:marLeft w:val="640"/>
          <w:marRight w:val="0"/>
          <w:marTop w:val="0"/>
          <w:marBottom w:val="0"/>
          <w:divBdr>
            <w:top w:val="none" w:sz="0" w:space="0" w:color="auto"/>
            <w:left w:val="none" w:sz="0" w:space="0" w:color="auto"/>
            <w:bottom w:val="none" w:sz="0" w:space="0" w:color="auto"/>
            <w:right w:val="none" w:sz="0" w:space="0" w:color="auto"/>
          </w:divBdr>
        </w:div>
        <w:div w:id="1610041869">
          <w:marLeft w:val="640"/>
          <w:marRight w:val="0"/>
          <w:marTop w:val="0"/>
          <w:marBottom w:val="0"/>
          <w:divBdr>
            <w:top w:val="none" w:sz="0" w:space="0" w:color="auto"/>
            <w:left w:val="none" w:sz="0" w:space="0" w:color="auto"/>
            <w:bottom w:val="none" w:sz="0" w:space="0" w:color="auto"/>
            <w:right w:val="none" w:sz="0" w:space="0" w:color="auto"/>
          </w:divBdr>
        </w:div>
        <w:div w:id="2014718054">
          <w:marLeft w:val="640"/>
          <w:marRight w:val="0"/>
          <w:marTop w:val="0"/>
          <w:marBottom w:val="0"/>
          <w:divBdr>
            <w:top w:val="none" w:sz="0" w:space="0" w:color="auto"/>
            <w:left w:val="none" w:sz="0" w:space="0" w:color="auto"/>
            <w:bottom w:val="none" w:sz="0" w:space="0" w:color="auto"/>
            <w:right w:val="none" w:sz="0" w:space="0" w:color="auto"/>
          </w:divBdr>
        </w:div>
        <w:div w:id="1867864607">
          <w:marLeft w:val="640"/>
          <w:marRight w:val="0"/>
          <w:marTop w:val="0"/>
          <w:marBottom w:val="0"/>
          <w:divBdr>
            <w:top w:val="none" w:sz="0" w:space="0" w:color="auto"/>
            <w:left w:val="none" w:sz="0" w:space="0" w:color="auto"/>
            <w:bottom w:val="none" w:sz="0" w:space="0" w:color="auto"/>
            <w:right w:val="none" w:sz="0" w:space="0" w:color="auto"/>
          </w:divBdr>
        </w:div>
        <w:div w:id="1800345076">
          <w:marLeft w:val="640"/>
          <w:marRight w:val="0"/>
          <w:marTop w:val="0"/>
          <w:marBottom w:val="0"/>
          <w:divBdr>
            <w:top w:val="none" w:sz="0" w:space="0" w:color="auto"/>
            <w:left w:val="none" w:sz="0" w:space="0" w:color="auto"/>
            <w:bottom w:val="none" w:sz="0" w:space="0" w:color="auto"/>
            <w:right w:val="none" w:sz="0" w:space="0" w:color="auto"/>
          </w:divBdr>
        </w:div>
        <w:div w:id="1099302546">
          <w:marLeft w:val="640"/>
          <w:marRight w:val="0"/>
          <w:marTop w:val="0"/>
          <w:marBottom w:val="0"/>
          <w:divBdr>
            <w:top w:val="none" w:sz="0" w:space="0" w:color="auto"/>
            <w:left w:val="none" w:sz="0" w:space="0" w:color="auto"/>
            <w:bottom w:val="none" w:sz="0" w:space="0" w:color="auto"/>
            <w:right w:val="none" w:sz="0" w:space="0" w:color="auto"/>
          </w:divBdr>
        </w:div>
        <w:div w:id="468791380">
          <w:marLeft w:val="640"/>
          <w:marRight w:val="0"/>
          <w:marTop w:val="0"/>
          <w:marBottom w:val="0"/>
          <w:divBdr>
            <w:top w:val="none" w:sz="0" w:space="0" w:color="auto"/>
            <w:left w:val="none" w:sz="0" w:space="0" w:color="auto"/>
            <w:bottom w:val="none" w:sz="0" w:space="0" w:color="auto"/>
            <w:right w:val="none" w:sz="0" w:space="0" w:color="auto"/>
          </w:divBdr>
        </w:div>
        <w:div w:id="618220390">
          <w:marLeft w:val="640"/>
          <w:marRight w:val="0"/>
          <w:marTop w:val="0"/>
          <w:marBottom w:val="0"/>
          <w:divBdr>
            <w:top w:val="none" w:sz="0" w:space="0" w:color="auto"/>
            <w:left w:val="none" w:sz="0" w:space="0" w:color="auto"/>
            <w:bottom w:val="none" w:sz="0" w:space="0" w:color="auto"/>
            <w:right w:val="none" w:sz="0" w:space="0" w:color="auto"/>
          </w:divBdr>
        </w:div>
        <w:div w:id="729768833">
          <w:marLeft w:val="640"/>
          <w:marRight w:val="0"/>
          <w:marTop w:val="0"/>
          <w:marBottom w:val="0"/>
          <w:divBdr>
            <w:top w:val="none" w:sz="0" w:space="0" w:color="auto"/>
            <w:left w:val="none" w:sz="0" w:space="0" w:color="auto"/>
            <w:bottom w:val="none" w:sz="0" w:space="0" w:color="auto"/>
            <w:right w:val="none" w:sz="0" w:space="0" w:color="auto"/>
          </w:divBdr>
        </w:div>
        <w:div w:id="1678925575">
          <w:marLeft w:val="640"/>
          <w:marRight w:val="0"/>
          <w:marTop w:val="0"/>
          <w:marBottom w:val="0"/>
          <w:divBdr>
            <w:top w:val="none" w:sz="0" w:space="0" w:color="auto"/>
            <w:left w:val="none" w:sz="0" w:space="0" w:color="auto"/>
            <w:bottom w:val="none" w:sz="0" w:space="0" w:color="auto"/>
            <w:right w:val="none" w:sz="0" w:space="0" w:color="auto"/>
          </w:divBdr>
        </w:div>
      </w:divsChild>
    </w:div>
    <w:div w:id="966159165">
      <w:bodyDiv w:val="1"/>
      <w:marLeft w:val="0"/>
      <w:marRight w:val="0"/>
      <w:marTop w:val="0"/>
      <w:marBottom w:val="0"/>
      <w:divBdr>
        <w:top w:val="none" w:sz="0" w:space="0" w:color="auto"/>
        <w:left w:val="none" w:sz="0" w:space="0" w:color="auto"/>
        <w:bottom w:val="none" w:sz="0" w:space="0" w:color="auto"/>
        <w:right w:val="none" w:sz="0" w:space="0" w:color="auto"/>
      </w:divBdr>
      <w:divsChild>
        <w:div w:id="771169117">
          <w:marLeft w:val="640"/>
          <w:marRight w:val="0"/>
          <w:marTop w:val="0"/>
          <w:marBottom w:val="0"/>
          <w:divBdr>
            <w:top w:val="none" w:sz="0" w:space="0" w:color="auto"/>
            <w:left w:val="none" w:sz="0" w:space="0" w:color="auto"/>
            <w:bottom w:val="none" w:sz="0" w:space="0" w:color="auto"/>
            <w:right w:val="none" w:sz="0" w:space="0" w:color="auto"/>
          </w:divBdr>
        </w:div>
        <w:div w:id="1169563473">
          <w:marLeft w:val="640"/>
          <w:marRight w:val="0"/>
          <w:marTop w:val="0"/>
          <w:marBottom w:val="0"/>
          <w:divBdr>
            <w:top w:val="none" w:sz="0" w:space="0" w:color="auto"/>
            <w:left w:val="none" w:sz="0" w:space="0" w:color="auto"/>
            <w:bottom w:val="none" w:sz="0" w:space="0" w:color="auto"/>
            <w:right w:val="none" w:sz="0" w:space="0" w:color="auto"/>
          </w:divBdr>
        </w:div>
        <w:div w:id="1711761210">
          <w:marLeft w:val="640"/>
          <w:marRight w:val="0"/>
          <w:marTop w:val="0"/>
          <w:marBottom w:val="0"/>
          <w:divBdr>
            <w:top w:val="none" w:sz="0" w:space="0" w:color="auto"/>
            <w:left w:val="none" w:sz="0" w:space="0" w:color="auto"/>
            <w:bottom w:val="none" w:sz="0" w:space="0" w:color="auto"/>
            <w:right w:val="none" w:sz="0" w:space="0" w:color="auto"/>
          </w:divBdr>
        </w:div>
        <w:div w:id="972296247">
          <w:marLeft w:val="640"/>
          <w:marRight w:val="0"/>
          <w:marTop w:val="0"/>
          <w:marBottom w:val="0"/>
          <w:divBdr>
            <w:top w:val="none" w:sz="0" w:space="0" w:color="auto"/>
            <w:left w:val="none" w:sz="0" w:space="0" w:color="auto"/>
            <w:bottom w:val="none" w:sz="0" w:space="0" w:color="auto"/>
            <w:right w:val="none" w:sz="0" w:space="0" w:color="auto"/>
          </w:divBdr>
        </w:div>
        <w:div w:id="690380265">
          <w:marLeft w:val="640"/>
          <w:marRight w:val="0"/>
          <w:marTop w:val="0"/>
          <w:marBottom w:val="0"/>
          <w:divBdr>
            <w:top w:val="none" w:sz="0" w:space="0" w:color="auto"/>
            <w:left w:val="none" w:sz="0" w:space="0" w:color="auto"/>
            <w:bottom w:val="none" w:sz="0" w:space="0" w:color="auto"/>
            <w:right w:val="none" w:sz="0" w:space="0" w:color="auto"/>
          </w:divBdr>
        </w:div>
        <w:div w:id="1626538683">
          <w:marLeft w:val="640"/>
          <w:marRight w:val="0"/>
          <w:marTop w:val="0"/>
          <w:marBottom w:val="0"/>
          <w:divBdr>
            <w:top w:val="none" w:sz="0" w:space="0" w:color="auto"/>
            <w:left w:val="none" w:sz="0" w:space="0" w:color="auto"/>
            <w:bottom w:val="none" w:sz="0" w:space="0" w:color="auto"/>
            <w:right w:val="none" w:sz="0" w:space="0" w:color="auto"/>
          </w:divBdr>
        </w:div>
        <w:div w:id="940144441">
          <w:marLeft w:val="640"/>
          <w:marRight w:val="0"/>
          <w:marTop w:val="0"/>
          <w:marBottom w:val="0"/>
          <w:divBdr>
            <w:top w:val="none" w:sz="0" w:space="0" w:color="auto"/>
            <w:left w:val="none" w:sz="0" w:space="0" w:color="auto"/>
            <w:bottom w:val="none" w:sz="0" w:space="0" w:color="auto"/>
            <w:right w:val="none" w:sz="0" w:space="0" w:color="auto"/>
          </w:divBdr>
        </w:div>
        <w:div w:id="1808467556">
          <w:marLeft w:val="640"/>
          <w:marRight w:val="0"/>
          <w:marTop w:val="0"/>
          <w:marBottom w:val="0"/>
          <w:divBdr>
            <w:top w:val="none" w:sz="0" w:space="0" w:color="auto"/>
            <w:left w:val="none" w:sz="0" w:space="0" w:color="auto"/>
            <w:bottom w:val="none" w:sz="0" w:space="0" w:color="auto"/>
            <w:right w:val="none" w:sz="0" w:space="0" w:color="auto"/>
          </w:divBdr>
        </w:div>
        <w:div w:id="977304152">
          <w:marLeft w:val="640"/>
          <w:marRight w:val="0"/>
          <w:marTop w:val="0"/>
          <w:marBottom w:val="0"/>
          <w:divBdr>
            <w:top w:val="none" w:sz="0" w:space="0" w:color="auto"/>
            <w:left w:val="none" w:sz="0" w:space="0" w:color="auto"/>
            <w:bottom w:val="none" w:sz="0" w:space="0" w:color="auto"/>
            <w:right w:val="none" w:sz="0" w:space="0" w:color="auto"/>
          </w:divBdr>
        </w:div>
        <w:div w:id="513956826">
          <w:marLeft w:val="640"/>
          <w:marRight w:val="0"/>
          <w:marTop w:val="0"/>
          <w:marBottom w:val="0"/>
          <w:divBdr>
            <w:top w:val="none" w:sz="0" w:space="0" w:color="auto"/>
            <w:left w:val="none" w:sz="0" w:space="0" w:color="auto"/>
            <w:bottom w:val="none" w:sz="0" w:space="0" w:color="auto"/>
            <w:right w:val="none" w:sz="0" w:space="0" w:color="auto"/>
          </w:divBdr>
        </w:div>
        <w:div w:id="1513495934">
          <w:marLeft w:val="640"/>
          <w:marRight w:val="0"/>
          <w:marTop w:val="0"/>
          <w:marBottom w:val="0"/>
          <w:divBdr>
            <w:top w:val="none" w:sz="0" w:space="0" w:color="auto"/>
            <w:left w:val="none" w:sz="0" w:space="0" w:color="auto"/>
            <w:bottom w:val="none" w:sz="0" w:space="0" w:color="auto"/>
            <w:right w:val="none" w:sz="0" w:space="0" w:color="auto"/>
          </w:divBdr>
        </w:div>
        <w:div w:id="2046444528">
          <w:marLeft w:val="640"/>
          <w:marRight w:val="0"/>
          <w:marTop w:val="0"/>
          <w:marBottom w:val="0"/>
          <w:divBdr>
            <w:top w:val="none" w:sz="0" w:space="0" w:color="auto"/>
            <w:left w:val="none" w:sz="0" w:space="0" w:color="auto"/>
            <w:bottom w:val="none" w:sz="0" w:space="0" w:color="auto"/>
            <w:right w:val="none" w:sz="0" w:space="0" w:color="auto"/>
          </w:divBdr>
        </w:div>
        <w:div w:id="1723213927">
          <w:marLeft w:val="640"/>
          <w:marRight w:val="0"/>
          <w:marTop w:val="0"/>
          <w:marBottom w:val="0"/>
          <w:divBdr>
            <w:top w:val="none" w:sz="0" w:space="0" w:color="auto"/>
            <w:left w:val="none" w:sz="0" w:space="0" w:color="auto"/>
            <w:bottom w:val="none" w:sz="0" w:space="0" w:color="auto"/>
            <w:right w:val="none" w:sz="0" w:space="0" w:color="auto"/>
          </w:divBdr>
        </w:div>
        <w:div w:id="2139911318">
          <w:marLeft w:val="640"/>
          <w:marRight w:val="0"/>
          <w:marTop w:val="0"/>
          <w:marBottom w:val="0"/>
          <w:divBdr>
            <w:top w:val="none" w:sz="0" w:space="0" w:color="auto"/>
            <w:left w:val="none" w:sz="0" w:space="0" w:color="auto"/>
            <w:bottom w:val="none" w:sz="0" w:space="0" w:color="auto"/>
            <w:right w:val="none" w:sz="0" w:space="0" w:color="auto"/>
          </w:divBdr>
        </w:div>
        <w:div w:id="1061447268">
          <w:marLeft w:val="640"/>
          <w:marRight w:val="0"/>
          <w:marTop w:val="0"/>
          <w:marBottom w:val="0"/>
          <w:divBdr>
            <w:top w:val="none" w:sz="0" w:space="0" w:color="auto"/>
            <w:left w:val="none" w:sz="0" w:space="0" w:color="auto"/>
            <w:bottom w:val="none" w:sz="0" w:space="0" w:color="auto"/>
            <w:right w:val="none" w:sz="0" w:space="0" w:color="auto"/>
          </w:divBdr>
        </w:div>
      </w:divsChild>
    </w:div>
    <w:div w:id="973563232">
      <w:bodyDiv w:val="1"/>
      <w:marLeft w:val="0"/>
      <w:marRight w:val="0"/>
      <w:marTop w:val="0"/>
      <w:marBottom w:val="0"/>
      <w:divBdr>
        <w:top w:val="none" w:sz="0" w:space="0" w:color="auto"/>
        <w:left w:val="none" w:sz="0" w:space="0" w:color="auto"/>
        <w:bottom w:val="none" w:sz="0" w:space="0" w:color="auto"/>
        <w:right w:val="none" w:sz="0" w:space="0" w:color="auto"/>
      </w:divBdr>
      <w:divsChild>
        <w:div w:id="1098863625">
          <w:marLeft w:val="640"/>
          <w:marRight w:val="0"/>
          <w:marTop w:val="0"/>
          <w:marBottom w:val="0"/>
          <w:divBdr>
            <w:top w:val="none" w:sz="0" w:space="0" w:color="auto"/>
            <w:left w:val="none" w:sz="0" w:space="0" w:color="auto"/>
            <w:bottom w:val="none" w:sz="0" w:space="0" w:color="auto"/>
            <w:right w:val="none" w:sz="0" w:space="0" w:color="auto"/>
          </w:divBdr>
        </w:div>
        <w:div w:id="2104911533">
          <w:marLeft w:val="640"/>
          <w:marRight w:val="0"/>
          <w:marTop w:val="0"/>
          <w:marBottom w:val="0"/>
          <w:divBdr>
            <w:top w:val="none" w:sz="0" w:space="0" w:color="auto"/>
            <w:left w:val="none" w:sz="0" w:space="0" w:color="auto"/>
            <w:bottom w:val="none" w:sz="0" w:space="0" w:color="auto"/>
            <w:right w:val="none" w:sz="0" w:space="0" w:color="auto"/>
          </w:divBdr>
        </w:div>
        <w:div w:id="527842476">
          <w:marLeft w:val="640"/>
          <w:marRight w:val="0"/>
          <w:marTop w:val="0"/>
          <w:marBottom w:val="0"/>
          <w:divBdr>
            <w:top w:val="none" w:sz="0" w:space="0" w:color="auto"/>
            <w:left w:val="none" w:sz="0" w:space="0" w:color="auto"/>
            <w:bottom w:val="none" w:sz="0" w:space="0" w:color="auto"/>
            <w:right w:val="none" w:sz="0" w:space="0" w:color="auto"/>
          </w:divBdr>
        </w:div>
        <w:div w:id="910576551">
          <w:marLeft w:val="640"/>
          <w:marRight w:val="0"/>
          <w:marTop w:val="0"/>
          <w:marBottom w:val="0"/>
          <w:divBdr>
            <w:top w:val="none" w:sz="0" w:space="0" w:color="auto"/>
            <w:left w:val="none" w:sz="0" w:space="0" w:color="auto"/>
            <w:bottom w:val="none" w:sz="0" w:space="0" w:color="auto"/>
            <w:right w:val="none" w:sz="0" w:space="0" w:color="auto"/>
          </w:divBdr>
        </w:div>
        <w:div w:id="1853493740">
          <w:marLeft w:val="640"/>
          <w:marRight w:val="0"/>
          <w:marTop w:val="0"/>
          <w:marBottom w:val="0"/>
          <w:divBdr>
            <w:top w:val="none" w:sz="0" w:space="0" w:color="auto"/>
            <w:left w:val="none" w:sz="0" w:space="0" w:color="auto"/>
            <w:bottom w:val="none" w:sz="0" w:space="0" w:color="auto"/>
            <w:right w:val="none" w:sz="0" w:space="0" w:color="auto"/>
          </w:divBdr>
        </w:div>
        <w:div w:id="384918415">
          <w:marLeft w:val="640"/>
          <w:marRight w:val="0"/>
          <w:marTop w:val="0"/>
          <w:marBottom w:val="0"/>
          <w:divBdr>
            <w:top w:val="none" w:sz="0" w:space="0" w:color="auto"/>
            <w:left w:val="none" w:sz="0" w:space="0" w:color="auto"/>
            <w:bottom w:val="none" w:sz="0" w:space="0" w:color="auto"/>
            <w:right w:val="none" w:sz="0" w:space="0" w:color="auto"/>
          </w:divBdr>
        </w:div>
        <w:div w:id="239674876">
          <w:marLeft w:val="640"/>
          <w:marRight w:val="0"/>
          <w:marTop w:val="0"/>
          <w:marBottom w:val="0"/>
          <w:divBdr>
            <w:top w:val="none" w:sz="0" w:space="0" w:color="auto"/>
            <w:left w:val="none" w:sz="0" w:space="0" w:color="auto"/>
            <w:bottom w:val="none" w:sz="0" w:space="0" w:color="auto"/>
            <w:right w:val="none" w:sz="0" w:space="0" w:color="auto"/>
          </w:divBdr>
        </w:div>
        <w:div w:id="1463693634">
          <w:marLeft w:val="640"/>
          <w:marRight w:val="0"/>
          <w:marTop w:val="0"/>
          <w:marBottom w:val="0"/>
          <w:divBdr>
            <w:top w:val="none" w:sz="0" w:space="0" w:color="auto"/>
            <w:left w:val="none" w:sz="0" w:space="0" w:color="auto"/>
            <w:bottom w:val="none" w:sz="0" w:space="0" w:color="auto"/>
            <w:right w:val="none" w:sz="0" w:space="0" w:color="auto"/>
          </w:divBdr>
        </w:div>
        <w:div w:id="1371806965">
          <w:marLeft w:val="640"/>
          <w:marRight w:val="0"/>
          <w:marTop w:val="0"/>
          <w:marBottom w:val="0"/>
          <w:divBdr>
            <w:top w:val="none" w:sz="0" w:space="0" w:color="auto"/>
            <w:left w:val="none" w:sz="0" w:space="0" w:color="auto"/>
            <w:bottom w:val="none" w:sz="0" w:space="0" w:color="auto"/>
            <w:right w:val="none" w:sz="0" w:space="0" w:color="auto"/>
          </w:divBdr>
        </w:div>
        <w:div w:id="2088767983">
          <w:marLeft w:val="640"/>
          <w:marRight w:val="0"/>
          <w:marTop w:val="0"/>
          <w:marBottom w:val="0"/>
          <w:divBdr>
            <w:top w:val="none" w:sz="0" w:space="0" w:color="auto"/>
            <w:left w:val="none" w:sz="0" w:space="0" w:color="auto"/>
            <w:bottom w:val="none" w:sz="0" w:space="0" w:color="auto"/>
            <w:right w:val="none" w:sz="0" w:space="0" w:color="auto"/>
          </w:divBdr>
        </w:div>
        <w:div w:id="315845872">
          <w:marLeft w:val="640"/>
          <w:marRight w:val="0"/>
          <w:marTop w:val="0"/>
          <w:marBottom w:val="0"/>
          <w:divBdr>
            <w:top w:val="none" w:sz="0" w:space="0" w:color="auto"/>
            <w:left w:val="none" w:sz="0" w:space="0" w:color="auto"/>
            <w:bottom w:val="none" w:sz="0" w:space="0" w:color="auto"/>
            <w:right w:val="none" w:sz="0" w:space="0" w:color="auto"/>
          </w:divBdr>
        </w:div>
        <w:div w:id="1843087144">
          <w:marLeft w:val="640"/>
          <w:marRight w:val="0"/>
          <w:marTop w:val="0"/>
          <w:marBottom w:val="0"/>
          <w:divBdr>
            <w:top w:val="none" w:sz="0" w:space="0" w:color="auto"/>
            <w:left w:val="none" w:sz="0" w:space="0" w:color="auto"/>
            <w:bottom w:val="none" w:sz="0" w:space="0" w:color="auto"/>
            <w:right w:val="none" w:sz="0" w:space="0" w:color="auto"/>
          </w:divBdr>
        </w:div>
        <w:div w:id="1499543855">
          <w:marLeft w:val="640"/>
          <w:marRight w:val="0"/>
          <w:marTop w:val="0"/>
          <w:marBottom w:val="0"/>
          <w:divBdr>
            <w:top w:val="none" w:sz="0" w:space="0" w:color="auto"/>
            <w:left w:val="none" w:sz="0" w:space="0" w:color="auto"/>
            <w:bottom w:val="none" w:sz="0" w:space="0" w:color="auto"/>
            <w:right w:val="none" w:sz="0" w:space="0" w:color="auto"/>
          </w:divBdr>
        </w:div>
        <w:div w:id="1620644920">
          <w:marLeft w:val="640"/>
          <w:marRight w:val="0"/>
          <w:marTop w:val="0"/>
          <w:marBottom w:val="0"/>
          <w:divBdr>
            <w:top w:val="none" w:sz="0" w:space="0" w:color="auto"/>
            <w:left w:val="none" w:sz="0" w:space="0" w:color="auto"/>
            <w:bottom w:val="none" w:sz="0" w:space="0" w:color="auto"/>
            <w:right w:val="none" w:sz="0" w:space="0" w:color="auto"/>
          </w:divBdr>
        </w:div>
        <w:div w:id="829826519">
          <w:marLeft w:val="640"/>
          <w:marRight w:val="0"/>
          <w:marTop w:val="0"/>
          <w:marBottom w:val="0"/>
          <w:divBdr>
            <w:top w:val="none" w:sz="0" w:space="0" w:color="auto"/>
            <w:left w:val="none" w:sz="0" w:space="0" w:color="auto"/>
            <w:bottom w:val="none" w:sz="0" w:space="0" w:color="auto"/>
            <w:right w:val="none" w:sz="0" w:space="0" w:color="auto"/>
          </w:divBdr>
        </w:div>
      </w:divsChild>
    </w:div>
    <w:div w:id="992368592">
      <w:bodyDiv w:val="1"/>
      <w:marLeft w:val="0"/>
      <w:marRight w:val="0"/>
      <w:marTop w:val="0"/>
      <w:marBottom w:val="0"/>
      <w:divBdr>
        <w:top w:val="none" w:sz="0" w:space="0" w:color="auto"/>
        <w:left w:val="none" w:sz="0" w:space="0" w:color="auto"/>
        <w:bottom w:val="none" w:sz="0" w:space="0" w:color="auto"/>
        <w:right w:val="none" w:sz="0" w:space="0" w:color="auto"/>
      </w:divBdr>
      <w:divsChild>
        <w:div w:id="33772782">
          <w:marLeft w:val="640"/>
          <w:marRight w:val="0"/>
          <w:marTop w:val="0"/>
          <w:marBottom w:val="0"/>
          <w:divBdr>
            <w:top w:val="none" w:sz="0" w:space="0" w:color="auto"/>
            <w:left w:val="none" w:sz="0" w:space="0" w:color="auto"/>
            <w:bottom w:val="none" w:sz="0" w:space="0" w:color="auto"/>
            <w:right w:val="none" w:sz="0" w:space="0" w:color="auto"/>
          </w:divBdr>
        </w:div>
        <w:div w:id="1046445418">
          <w:marLeft w:val="640"/>
          <w:marRight w:val="0"/>
          <w:marTop w:val="0"/>
          <w:marBottom w:val="0"/>
          <w:divBdr>
            <w:top w:val="none" w:sz="0" w:space="0" w:color="auto"/>
            <w:left w:val="none" w:sz="0" w:space="0" w:color="auto"/>
            <w:bottom w:val="none" w:sz="0" w:space="0" w:color="auto"/>
            <w:right w:val="none" w:sz="0" w:space="0" w:color="auto"/>
          </w:divBdr>
        </w:div>
        <w:div w:id="2079865959">
          <w:marLeft w:val="640"/>
          <w:marRight w:val="0"/>
          <w:marTop w:val="0"/>
          <w:marBottom w:val="0"/>
          <w:divBdr>
            <w:top w:val="none" w:sz="0" w:space="0" w:color="auto"/>
            <w:left w:val="none" w:sz="0" w:space="0" w:color="auto"/>
            <w:bottom w:val="none" w:sz="0" w:space="0" w:color="auto"/>
            <w:right w:val="none" w:sz="0" w:space="0" w:color="auto"/>
          </w:divBdr>
        </w:div>
        <w:div w:id="1326589532">
          <w:marLeft w:val="640"/>
          <w:marRight w:val="0"/>
          <w:marTop w:val="0"/>
          <w:marBottom w:val="0"/>
          <w:divBdr>
            <w:top w:val="none" w:sz="0" w:space="0" w:color="auto"/>
            <w:left w:val="none" w:sz="0" w:space="0" w:color="auto"/>
            <w:bottom w:val="none" w:sz="0" w:space="0" w:color="auto"/>
            <w:right w:val="none" w:sz="0" w:space="0" w:color="auto"/>
          </w:divBdr>
        </w:div>
        <w:div w:id="813791721">
          <w:marLeft w:val="640"/>
          <w:marRight w:val="0"/>
          <w:marTop w:val="0"/>
          <w:marBottom w:val="0"/>
          <w:divBdr>
            <w:top w:val="none" w:sz="0" w:space="0" w:color="auto"/>
            <w:left w:val="none" w:sz="0" w:space="0" w:color="auto"/>
            <w:bottom w:val="none" w:sz="0" w:space="0" w:color="auto"/>
            <w:right w:val="none" w:sz="0" w:space="0" w:color="auto"/>
          </w:divBdr>
        </w:div>
        <w:div w:id="2119520453">
          <w:marLeft w:val="640"/>
          <w:marRight w:val="0"/>
          <w:marTop w:val="0"/>
          <w:marBottom w:val="0"/>
          <w:divBdr>
            <w:top w:val="none" w:sz="0" w:space="0" w:color="auto"/>
            <w:left w:val="none" w:sz="0" w:space="0" w:color="auto"/>
            <w:bottom w:val="none" w:sz="0" w:space="0" w:color="auto"/>
            <w:right w:val="none" w:sz="0" w:space="0" w:color="auto"/>
          </w:divBdr>
        </w:div>
        <w:div w:id="766850791">
          <w:marLeft w:val="640"/>
          <w:marRight w:val="0"/>
          <w:marTop w:val="0"/>
          <w:marBottom w:val="0"/>
          <w:divBdr>
            <w:top w:val="none" w:sz="0" w:space="0" w:color="auto"/>
            <w:left w:val="none" w:sz="0" w:space="0" w:color="auto"/>
            <w:bottom w:val="none" w:sz="0" w:space="0" w:color="auto"/>
            <w:right w:val="none" w:sz="0" w:space="0" w:color="auto"/>
          </w:divBdr>
        </w:div>
        <w:div w:id="1716656231">
          <w:marLeft w:val="640"/>
          <w:marRight w:val="0"/>
          <w:marTop w:val="0"/>
          <w:marBottom w:val="0"/>
          <w:divBdr>
            <w:top w:val="none" w:sz="0" w:space="0" w:color="auto"/>
            <w:left w:val="none" w:sz="0" w:space="0" w:color="auto"/>
            <w:bottom w:val="none" w:sz="0" w:space="0" w:color="auto"/>
            <w:right w:val="none" w:sz="0" w:space="0" w:color="auto"/>
          </w:divBdr>
        </w:div>
        <w:div w:id="1122385505">
          <w:marLeft w:val="640"/>
          <w:marRight w:val="0"/>
          <w:marTop w:val="0"/>
          <w:marBottom w:val="0"/>
          <w:divBdr>
            <w:top w:val="none" w:sz="0" w:space="0" w:color="auto"/>
            <w:left w:val="none" w:sz="0" w:space="0" w:color="auto"/>
            <w:bottom w:val="none" w:sz="0" w:space="0" w:color="auto"/>
            <w:right w:val="none" w:sz="0" w:space="0" w:color="auto"/>
          </w:divBdr>
        </w:div>
        <w:div w:id="396781413">
          <w:marLeft w:val="640"/>
          <w:marRight w:val="0"/>
          <w:marTop w:val="0"/>
          <w:marBottom w:val="0"/>
          <w:divBdr>
            <w:top w:val="none" w:sz="0" w:space="0" w:color="auto"/>
            <w:left w:val="none" w:sz="0" w:space="0" w:color="auto"/>
            <w:bottom w:val="none" w:sz="0" w:space="0" w:color="auto"/>
            <w:right w:val="none" w:sz="0" w:space="0" w:color="auto"/>
          </w:divBdr>
        </w:div>
        <w:div w:id="713045608">
          <w:marLeft w:val="640"/>
          <w:marRight w:val="0"/>
          <w:marTop w:val="0"/>
          <w:marBottom w:val="0"/>
          <w:divBdr>
            <w:top w:val="none" w:sz="0" w:space="0" w:color="auto"/>
            <w:left w:val="none" w:sz="0" w:space="0" w:color="auto"/>
            <w:bottom w:val="none" w:sz="0" w:space="0" w:color="auto"/>
            <w:right w:val="none" w:sz="0" w:space="0" w:color="auto"/>
          </w:divBdr>
        </w:div>
      </w:divsChild>
    </w:div>
    <w:div w:id="993486018">
      <w:bodyDiv w:val="1"/>
      <w:marLeft w:val="0"/>
      <w:marRight w:val="0"/>
      <w:marTop w:val="0"/>
      <w:marBottom w:val="0"/>
      <w:divBdr>
        <w:top w:val="none" w:sz="0" w:space="0" w:color="auto"/>
        <w:left w:val="none" w:sz="0" w:space="0" w:color="auto"/>
        <w:bottom w:val="none" w:sz="0" w:space="0" w:color="auto"/>
        <w:right w:val="none" w:sz="0" w:space="0" w:color="auto"/>
      </w:divBdr>
      <w:divsChild>
        <w:div w:id="889416163">
          <w:marLeft w:val="640"/>
          <w:marRight w:val="0"/>
          <w:marTop w:val="0"/>
          <w:marBottom w:val="0"/>
          <w:divBdr>
            <w:top w:val="none" w:sz="0" w:space="0" w:color="auto"/>
            <w:left w:val="none" w:sz="0" w:space="0" w:color="auto"/>
            <w:bottom w:val="none" w:sz="0" w:space="0" w:color="auto"/>
            <w:right w:val="none" w:sz="0" w:space="0" w:color="auto"/>
          </w:divBdr>
        </w:div>
        <w:div w:id="1472937427">
          <w:marLeft w:val="640"/>
          <w:marRight w:val="0"/>
          <w:marTop w:val="0"/>
          <w:marBottom w:val="0"/>
          <w:divBdr>
            <w:top w:val="none" w:sz="0" w:space="0" w:color="auto"/>
            <w:left w:val="none" w:sz="0" w:space="0" w:color="auto"/>
            <w:bottom w:val="none" w:sz="0" w:space="0" w:color="auto"/>
            <w:right w:val="none" w:sz="0" w:space="0" w:color="auto"/>
          </w:divBdr>
        </w:div>
        <w:div w:id="1376003020">
          <w:marLeft w:val="640"/>
          <w:marRight w:val="0"/>
          <w:marTop w:val="0"/>
          <w:marBottom w:val="0"/>
          <w:divBdr>
            <w:top w:val="none" w:sz="0" w:space="0" w:color="auto"/>
            <w:left w:val="none" w:sz="0" w:space="0" w:color="auto"/>
            <w:bottom w:val="none" w:sz="0" w:space="0" w:color="auto"/>
            <w:right w:val="none" w:sz="0" w:space="0" w:color="auto"/>
          </w:divBdr>
        </w:div>
        <w:div w:id="1768504428">
          <w:marLeft w:val="640"/>
          <w:marRight w:val="0"/>
          <w:marTop w:val="0"/>
          <w:marBottom w:val="0"/>
          <w:divBdr>
            <w:top w:val="none" w:sz="0" w:space="0" w:color="auto"/>
            <w:left w:val="none" w:sz="0" w:space="0" w:color="auto"/>
            <w:bottom w:val="none" w:sz="0" w:space="0" w:color="auto"/>
            <w:right w:val="none" w:sz="0" w:space="0" w:color="auto"/>
          </w:divBdr>
        </w:div>
        <w:div w:id="42800480">
          <w:marLeft w:val="640"/>
          <w:marRight w:val="0"/>
          <w:marTop w:val="0"/>
          <w:marBottom w:val="0"/>
          <w:divBdr>
            <w:top w:val="none" w:sz="0" w:space="0" w:color="auto"/>
            <w:left w:val="none" w:sz="0" w:space="0" w:color="auto"/>
            <w:bottom w:val="none" w:sz="0" w:space="0" w:color="auto"/>
            <w:right w:val="none" w:sz="0" w:space="0" w:color="auto"/>
          </w:divBdr>
        </w:div>
        <w:div w:id="2146270204">
          <w:marLeft w:val="640"/>
          <w:marRight w:val="0"/>
          <w:marTop w:val="0"/>
          <w:marBottom w:val="0"/>
          <w:divBdr>
            <w:top w:val="none" w:sz="0" w:space="0" w:color="auto"/>
            <w:left w:val="none" w:sz="0" w:space="0" w:color="auto"/>
            <w:bottom w:val="none" w:sz="0" w:space="0" w:color="auto"/>
            <w:right w:val="none" w:sz="0" w:space="0" w:color="auto"/>
          </w:divBdr>
        </w:div>
        <w:div w:id="613903455">
          <w:marLeft w:val="640"/>
          <w:marRight w:val="0"/>
          <w:marTop w:val="0"/>
          <w:marBottom w:val="0"/>
          <w:divBdr>
            <w:top w:val="none" w:sz="0" w:space="0" w:color="auto"/>
            <w:left w:val="none" w:sz="0" w:space="0" w:color="auto"/>
            <w:bottom w:val="none" w:sz="0" w:space="0" w:color="auto"/>
            <w:right w:val="none" w:sz="0" w:space="0" w:color="auto"/>
          </w:divBdr>
        </w:div>
        <w:div w:id="247157720">
          <w:marLeft w:val="640"/>
          <w:marRight w:val="0"/>
          <w:marTop w:val="0"/>
          <w:marBottom w:val="0"/>
          <w:divBdr>
            <w:top w:val="none" w:sz="0" w:space="0" w:color="auto"/>
            <w:left w:val="none" w:sz="0" w:space="0" w:color="auto"/>
            <w:bottom w:val="none" w:sz="0" w:space="0" w:color="auto"/>
            <w:right w:val="none" w:sz="0" w:space="0" w:color="auto"/>
          </w:divBdr>
        </w:div>
        <w:div w:id="703672869">
          <w:marLeft w:val="640"/>
          <w:marRight w:val="0"/>
          <w:marTop w:val="0"/>
          <w:marBottom w:val="0"/>
          <w:divBdr>
            <w:top w:val="none" w:sz="0" w:space="0" w:color="auto"/>
            <w:left w:val="none" w:sz="0" w:space="0" w:color="auto"/>
            <w:bottom w:val="none" w:sz="0" w:space="0" w:color="auto"/>
            <w:right w:val="none" w:sz="0" w:space="0" w:color="auto"/>
          </w:divBdr>
        </w:div>
        <w:div w:id="1487431145">
          <w:marLeft w:val="640"/>
          <w:marRight w:val="0"/>
          <w:marTop w:val="0"/>
          <w:marBottom w:val="0"/>
          <w:divBdr>
            <w:top w:val="none" w:sz="0" w:space="0" w:color="auto"/>
            <w:left w:val="none" w:sz="0" w:space="0" w:color="auto"/>
            <w:bottom w:val="none" w:sz="0" w:space="0" w:color="auto"/>
            <w:right w:val="none" w:sz="0" w:space="0" w:color="auto"/>
          </w:divBdr>
        </w:div>
        <w:div w:id="889147045">
          <w:marLeft w:val="640"/>
          <w:marRight w:val="0"/>
          <w:marTop w:val="0"/>
          <w:marBottom w:val="0"/>
          <w:divBdr>
            <w:top w:val="none" w:sz="0" w:space="0" w:color="auto"/>
            <w:left w:val="none" w:sz="0" w:space="0" w:color="auto"/>
            <w:bottom w:val="none" w:sz="0" w:space="0" w:color="auto"/>
            <w:right w:val="none" w:sz="0" w:space="0" w:color="auto"/>
          </w:divBdr>
        </w:div>
      </w:divsChild>
    </w:div>
    <w:div w:id="1005210896">
      <w:bodyDiv w:val="1"/>
      <w:marLeft w:val="0"/>
      <w:marRight w:val="0"/>
      <w:marTop w:val="0"/>
      <w:marBottom w:val="0"/>
      <w:divBdr>
        <w:top w:val="none" w:sz="0" w:space="0" w:color="auto"/>
        <w:left w:val="none" w:sz="0" w:space="0" w:color="auto"/>
        <w:bottom w:val="none" w:sz="0" w:space="0" w:color="auto"/>
        <w:right w:val="none" w:sz="0" w:space="0" w:color="auto"/>
      </w:divBdr>
      <w:divsChild>
        <w:div w:id="1230919256">
          <w:marLeft w:val="640"/>
          <w:marRight w:val="0"/>
          <w:marTop w:val="0"/>
          <w:marBottom w:val="0"/>
          <w:divBdr>
            <w:top w:val="none" w:sz="0" w:space="0" w:color="auto"/>
            <w:left w:val="none" w:sz="0" w:space="0" w:color="auto"/>
            <w:bottom w:val="none" w:sz="0" w:space="0" w:color="auto"/>
            <w:right w:val="none" w:sz="0" w:space="0" w:color="auto"/>
          </w:divBdr>
        </w:div>
        <w:div w:id="528302147">
          <w:marLeft w:val="640"/>
          <w:marRight w:val="0"/>
          <w:marTop w:val="0"/>
          <w:marBottom w:val="0"/>
          <w:divBdr>
            <w:top w:val="none" w:sz="0" w:space="0" w:color="auto"/>
            <w:left w:val="none" w:sz="0" w:space="0" w:color="auto"/>
            <w:bottom w:val="none" w:sz="0" w:space="0" w:color="auto"/>
            <w:right w:val="none" w:sz="0" w:space="0" w:color="auto"/>
          </w:divBdr>
        </w:div>
        <w:div w:id="1502891045">
          <w:marLeft w:val="640"/>
          <w:marRight w:val="0"/>
          <w:marTop w:val="0"/>
          <w:marBottom w:val="0"/>
          <w:divBdr>
            <w:top w:val="none" w:sz="0" w:space="0" w:color="auto"/>
            <w:left w:val="none" w:sz="0" w:space="0" w:color="auto"/>
            <w:bottom w:val="none" w:sz="0" w:space="0" w:color="auto"/>
            <w:right w:val="none" w:sz="0" w:space="0" w:color="auto"/>
          </w:divBdr>
        </w:div>
        <w:div w:id="1397623899">
          <w:marLeft w:val="640"/>
          <w:marRight w:val="0"/>
          <w:marTop w:val="0"/>
          <w:marBottom w:val="0"/>
          <w:divBdr>
            <w:top w:val="none" w:sz="0" w:space="0" w:color="auto"/>
            <w:left w:val="none" w:sz="0" w:space="0" w:color="auto"/>
            <w:bottom w:val="none" w:sz="0" w:space="0" w:color="auto"/>
            <w:right w:val="none" w:sz="0" w:space="0" w:color="auto"/>
          </w:divBdr>
        </w:div>
        <w:div w:id="444890466">
          <w:marLeft w:val="640"/>
          <w:marRight w:val="0"/>
          <w:marTop w:val="0"/>
          <w:marBottom w:val="0"/>
          <w:divBdr>
            <w:top w:val="none" w:sz="0" w:space="0" w:color="auto"/>
            <w:left w:val="none" w:sz="0" w:space="0" w:color="auto"/>
            <w:bottom w:val="none" w:sz="0" w:space="0" w:color="auto"/>
            <w:right w:val="none" w:sz="0" w:space="0" w:color="auto"/>
          </w:divBdr>
        </w:div>
        <w:div w:id="1054891356">
          <w:marLeft w:val="640"/>
          <w:marRight w:val="0"/>
          <w:marTop w:val="0"/>
          <w:marBottom w:val="0"/>
          <w:divBdr>
            <w:top w:val="none" w:sz="0" w:space="0" w:color="auto"/>
            <w:left w:val="none" w:sz="0" w:space="0" w:color="auto"/>
            <w:bottom w:val="none" w:sz="0" w:space="0" w:color="auto"/>
            <w:right w:val="none" w:sz="0" w:space="0" w:color="auto"/>
          </w:divBdr>
        </w:div>
        <w:div w:id="1179200682">
          <w:marLeft w:val="640"/>
          <w:marRight w:val="0"/>
          <w:marTop w:val="0"/>
          <w:marBottom w:val="0"/>
          <w:divBdr>
            <w:top w:val="none" w:sz="0" w:space="0" w:color="auto"/>
            <w:left w:val="none" w:sz="0" w:space="0" w:color="auto"/>
            <w:bottom w:val="none" w:sz="0" w:space="0" w:color="auto"/>
            <w:right w:val="none" w:sz="0" w:space="0" w:color="auto"/>
          </w:divBdr>
        </w:div>
        <w:div w:id="67651697">
          <w:marLeft w:val="640"/>
          <w:marRight w:val="0"/>
          <w:marTop w:val="0"/>
          <w:marBottom w:val="0"/>
          <w:divBdr>
            <w:top w:val="none" w:sz="0" w:space="0" w:color="auto"/>
            <w:left w:val="none" w:sz="0" w:space="0" w:color="auto"/>
            <w:bottom w:val="none" w:sz="0" w:space="0" w:color="auto"/>
            <w:right w:val="none" w:sz="0" w:space="0" w:color="auto"/>
          </w:divBdr>
        </w:div>
        <w:div w:id="632562411">
          <w:marLeft w:val="640"/>
          <w:marRight w:val="0"/>
          <w:marTop w:val="0"/>
          <w:marBottom w:val="0"/>
          <w:divBdr>
            <w:top w:val="none" w:sz="0" w:space="0" w:color="auto"/>
            <w:left w:val="none" w:sz="0" w:space="0" w:color="auto"/>
            <w:bottom w:val="none" w:sz="0" w:space="0" w:color="auto"/>
            <w:right w:val="none" w:sz="0" w:space="0" w:color="auto"/>
          </w:divBdr>
        </w:div>
        <w:div w:id="726491855">
          <w:marLeft w:val="640"/>
          <w:marRight w:val="0"/>
          <w:marTop w:val="0"/>
          <w:marBottom w:val="0"/>
          <w:divBdr>
            <w:top w:val="none" w:sz="0" w:space="0" w:color="auto"/>
            <w:left w:val="none" w:sz="0" w:space="0" w:color="auto"/>
            <w:bottom w:val="none" w:sz="0" w:space="0" w:color="auto"/>
            <w:right w:val="none" w:sz="0" w:space="0" w:color="auto"/>
          </w:divBdr>
        </w:div>
        <w:div w:id="1436363737">
          <w:marLeft w:val="640"/>
          <w:marRight w:val="0"/>
          <w:marTop w:val="0"/>
          <w:marBottom w:val="0"/>
          <w:divBdr>
            <w:top w:val="none" w:sz="0" w:space="0" w:color="auto"/>
            <w:left w:val="none" w:sz="0" w:space="0" w:color="auto"/>
            <w:bottom w:val="none" w:sz="0" w:space="0" w:color="auto"/>
            <w:right w:val="none" w:sz="0" w:space="0" w:color="auto"/>
          </w:divBdr>
        </w:div>
        <w:div w:id="1091507307">
          <w:marLeft w:val="640"/>
          <w:marRight w:val="0"/>
          <w:marTop w:val="0"/>
          <w:marBottom w:val="0"/>
          <w:divBdr>
            <w:top w:val="none" w:sz="0" w:space="0" w:color="auto"/>
            <w:left w:val="none" w:sz="0" w:space="0" w:color="auto"/>
            <w:bottom w:val="none" w:sz="0" w:space="0" w:color="auto"/>
            <w:right w:val="none" w:sz="0" w:space="0" w:color="auto"/>
          </w:divBdr>
        </w:div>
        <w:div w:id="1458647895">
          <w:marLeft w:val="640"/>
          <w:marRight w:val="0"/>
          <w:marTop w:val="0"/>
          <w:marBottom w:val="0"/>
          <w:divBdr>
            <w:top w:val="none" w:sz="0" w:space="0" w:color="auto"/>
            <w:left w:val="none" w:sz="0" w:space="0" w:color="auto"/>
            <w:bottom w:val="none" w:sz="0" w:space="0" w:color="auto"/>
            <w:right w:val="none" w:sz="0" w:space="0" w:color="auto"/>
          </w:divBdr>
        </w:div>
        <w:div w:id="833305502">
          <w:marLeft w:val="640"/>
          <w:marRight w:val="0"/>
          <w:marTop w:val="0"/>
          <w:marBottom w:val="0"/>
          <w:divBdr>
            <w:top w:val="none" w:sz="0" w:space="0" w:color="auto"/>
            <w:left w:val="none" w:sz="0" w:space="0" w:color="auto"/>
            <w:bottom w:val="none" w:sz="0" w:space="0" w:color="auto"/>
            <w:right w:val="none" w:sz="0" w:space="0" w:color="auto"/>
          </w:divBdr>
        </w:div>
      </w:divsChild>
    </w:div>
    <w:div w:id="1016343003">
      <w:bodyDiv w:val="1"/>
      <w:marLeft w:val="0"/>
      <w:marRight w:val="0"/>
      <w:marTop w:val="0"/>
      <w:marBottom w:val="0"/>
      <w:divBdr>
        <w:top w:val="none" w:sz="0" w:space="0" w:color="auto"/>
        <w:left w:val="none" w:sz="0" w:space="0" w:color="auto"/>
        <w:bottom w:val="none" w:sz="0" w:space="0" w:color="auto"/>
        <w:right w:val="none" w:sz="0" w:space="0" w:color="auto"/>
      </w:divBdr>
      <w:divsChild>
        <w:div w:id="3284927">
          <w:marLeft w:val="640"/>
          <w:marRight w:val="0"/>
          <w:marTop w:val="0"/>
          <w:marBottom w:val="0"/>
          <w:divBdr>
            <w:top w:val="none" w:sz="0" w:space="0" w:color="auto"/>
            <w:left w:val="none" w:sz="0" w:space="0" w:color="auto"/>
            <w:bottom w:val="none" w:sz="0" w:space="0" w:color="auto"/>
            <w:right w:val="none" w:sz="0" w:space="0" w:color="auto"/>
          </w:divBdr>
        </w:div>
        <w:div w:id="107506706">
          <w:marLeft w:val="640"/>
          <w:marRight w:val="0"/>
          <w:marTop w:val="0"/>
          <w:marBottom w:val="0"/>
          <w:divBdr>
            <w:top w:val="none" w:sz="0" w:space="0" w:color="auto"/>
            <w:left w:val="none" w:sz="0" w:space="0" w:color="auto"/>
            <w:bottom w:val="none" w:sz="0" w:space="0" w:color="auto"/>
            <w:right w:val="none" w:sz="0" w:space="0" w:color="auto"/>
          </w:divBdr>
        </w:div>
        <w:div w:id="684208446">
          <w:marLeft w:val="640"/>
          <w:marRight w:val="0"/>
          <w:marTop w:val="0"/>
          <w:marBottom w:val="0"/>
          <w:divBdr>
            <w:top w:val="none" w:sz="0" w:space="0" w:color="auto"/>
            <w:left w:val="none" w:sz="0" w:space="0" w:color="auto"/>
            <w:bottom w:val="none" w:sz="0" w:space="0" w:color="auto"/>
            <w:right w:val="none" w:sz="0" w:space="0" w:color="auto"/>
          </w:divBdr>
        </w:div>
        <w:div w:id="813986159">
          <w:marLeft w:val="640"/>
          <w:marRight w:val="0"/>
          <w:marTop w:val="0"/>
          <w:marBottom w:val="0"/>
          <w:divBdr>
            <w:top w:val="none" w:sz="0" w:space="0" w:color="auto"/>
            <w:left w:val="none" w:sz="0" w:space="0" w:color="auto"/>
            <w:bottom w:val="none" w:sz="0" w:space="0" w:color="auto"/>
            <w:right w:val="none" w:sz="0" w:space="0" w:color="auto"/>
          </w:divBdr>
        </w:div>
        <w:div w:id="1227379923">
          <w:marLeft w:val="640"/>
          <w:marRight w:val="0"/>
          <w:marTop w:val="0"/>
          <w:marBottom w:val="0"/>
          <w:divBdr>
            <w:top w:val="none" w:sz="0" w:space="0" w:color="auto"/>
            <w:left w:val="none" w:sz="0" w:space="0" w:color="auto"/>
            <w:bottom w:val="none" w:sz="0" w:space="0" w:color="auto"/>
            <w:right w:val="none" w:sz="0" w:space="0" w:color="auto"/>
          </w:divBdr>
        </w:div>
        <w:div w:id="1394237499">
          <w:marLeft w:val="640"/>
          <w:marRight w:val="0"/>
          <w:marTop w:val="0"/>
          <w:marBottom w:val="0"/>
          <w:divBdr>
            <w:top w:val="none" w:sz="0" w:space="0" w:color="auto"/>
            <w:left w:val="none" w:sz="0" w:space="0" w:color="auto"/>
            <w:bottom w:val="none" w:sz="0" w:space="0" w:color="auto"/>
            <w:right w:val="none" w:sz="0" w:space="0" w:color="auto"/>
          </w:divBdr>
        </w:div>
        <w:div w:id="1823279625">
          <w:marLeft w:val="640"/>
          <w:marRight w:val="0"/>
          <w:marTop w:val="0"/>
          <w:marBottom w:val="0"/>
          <w:divBdr>
            <w:top w:val="none" w:sz="0" w:space="0" w:color="auto"/>
            <w:left w:val="none" w:sz="0" w:space="0" w:color="auto"/>
            <w:bottom w:val="none" w:sz="0" w:space="0" w:color="auto"/>
            <w:right w:val="none" w:sz="0" w:space="0" w:color="auto"/>
          </w:divBdr>
        </w:div>
        <w:div w:id="396172319">
          <w:marLeft w:val="640"/>
          <w:marRight w:val="0"/>
          <w:marTop w:val="0"/>
          <w:marBottom w:val="0"/>
          <w:divBdr>
            <w:top w:val="none" w:sz="0" w:space="0" w:color="auto"/>
            <w:left w:val="none" w:sz="0" w:space="0" w:color="auto"/>
            <w:bottom w:val="none" w:sz="0" w:space="0" w:color="auto"/>
            <w:right w:val="none" w:sz="0" w:space="0" w:color="auto"/>
          </w:divBdr>
        </w:div>
        <w:div w:id="1760562762">
          <w:marLeft w:val="640"/>
          <w:marRight w:val="0"/>
          <w:marTop w:val="0"/>
          <w:marBottom w:val="0"/>
          <w:divBdr>
            <w:top w:val="none" w:sz="0" w:space="0" w:color="auto"/>
            <w:left w:val="none" w:sz="0" w:space="0" w:color="auto"/>
            <w:bottom w:val="none" w:sz="0" w:space="0" w:color="auto"/>
            <w:right w:val="none" w:sz="0" w:space="0" w:color="auto"/>
          </w:divBdr>
        </w:div>
        <w:div w:id="744113969">
          <w:marLeft w:val="640"/>
          <w:marRight w:val="0"/>
          <w:marTop w:val="0"/>
          <w:marBottom w:val="0"/>
          <w:divBdr>
            <w:top w:val="none" w:sz="0" w:space="0" w:color="auto"/>
            <w:left w:val="none" w:sz="0" w:space="0" w:color="auto"/>
            <w:bottom w:val="none" w:sz="0" w:space="0" w:color="auto"/>
            <w:right w:val="none" w:sz="0" w:space="0" w:color="auto"/>
          </w:divBdr>
        </w:div>
        <w:div w:id="1070619429">
          <w:marLeft w:val="640"/>
          <w:marRight w:val="0"/>
          <w:marTop w:val="0"/>
          <w:marBottom w:val="0"/>
          <w:divBdr>
            <w:top w:val="none" w:sz="0" w:space="0" w:color="auto"/>
            <w:left w:val="none" w:sz="0" w:space="0" w:color="auto"/>
            <w:bottom w:val="none" w:sz="0" w:space="0" w:color="auto"/>
            <w:right w:val="none" w:sz="0" w:space="0" w:color="auto"/>
          </w:divBdr>
        </w:div>
      </w:divsChild>
    </w:div>
    <w:div w:id="1035083420">
      <w:bodyDiv w:val="1"/>
      <w:marLeft w:val="0"/>
      <w:marRight w:val="0"/>
      <w:marTop w:val="0"/>
      <w:marBottom w:val="0"/>
      <w:divBdr>
        <w:top w:val="none" w:sz="0" w:space="0" w:color="auto"/>
        <w:left w:val="none" w:sz="0" w:space="0" w:color="auto"/>
        <w:bottom w:val="none" w:sz="0" w:space="0" w:color="auto"/>
        <w:right w:val="none" w:sz="0" w:space="0" w:color="auto"/>
      </w:divBdr>
      <w:divsChild>
        <w:div w:id="1575623455">
          <w:marLeft w:val="640"/>
          <w:marRight w:val="0"/>
          <w:marTop w:val="0"/>
          <w:marBottom w:val="0"/>
          <w:divBdr>
            <w:top w:val="none" w:sz="0" w:space="0" w:color="auto"/>
            <w:left w:val="none" w:sz="0" w:space="0" w:color="auto"/>
            <w:bottom w:val="none" w:sz="0" w:space="0" w:color="auto"/>
            <w:right w:val="none" w:sz="0" w:space="0" w:color="auto"/>
          </w:divBdr>
        </w:div>
        <w:div w:id="364058571">
          <w:marLeft w:val="640"/>
          <w:marRight w:val="0"/>
          <w:marTop w:val="0"/>
          <w:marBottom w:val="0"/>
          <w:divBdr>
            <w:top w:val="none" w:sz="0" w:space="0" w:color="auto"/>
            <w:left w:val="none" w:sz="0" w:space="0" w:color="auto"/>
            <w:bottom w:val="none" w:sz="0" w:space="0" w:color="auto"/>
            <w:right w:val="none" w:sz="0" w:space="0" w:color="auto"/>
          </w:divBdr>
        </w:div>
        <w:div w:id="1539969894">
          <w:marLeft w:val="640"/>
          <w:marRight w:val="0"/>
          <w:marTop w:val="0"/>
          <w:marBottom w:val="0"/>
          <w:divBdr>
            <w:top w:val="none" w:sz="0" w:space="0" w:color="auto"/>
            <w:left w:val="none" w:sz="0" w:space="0" w:color="auto"/>
            <w:bottom w:val="none" w:sz="0" w:space="0" w:color="auto"/>
            <w:right w:val="none" w:sz="0" w:space="0" w:color="auto"/>
          </w:divBdr>
        </w:div>
        <w:div w:id="1228224027">
          <w:marLeft w:val="640"/>
          <w:marRight w:val="0"/>
          <w:marTop w:val="0"/>
          <w:marBottom w:val="0"/>
          <w:divBdr>
            <w:top w:val="none" w:sz="0" w:space="0" w:color="auto"/>
            <w:left w:val="none" w:sz="0" w:space="0" w:color="auto"/>
            <w:bottom w:val="none" w:sz="0" w:space="0" w:color="auto"/>
            <w:right w:val="none" w:sz="0" w:space="0" w:color="auto"/>
          </w:divBdr>
        </w:div>
        <w:div w:id="1101074044">
          <w:marLeft w:val="640"/>
          <w:marRight w:val="0"/>
          <w:marTop w:val="0"/>
          <w:marBottom w:val="0"/>
          <w:divBdr>
            <w:top w:val="none" w:sz="0" w:space="0" w:color="auto"/>
            <w:left w:val="none" w:sz="0" w:space="0" w:color="auto"/>
            <w:bottom w:val="none" w:sz="0" w:space="0" w:color="auto"/>
            <w:right w:val="none" w:sz="0" w:space="0" w:color="auto"/>
          </w:divBdr>
        </w:div>
        <w:div w:id="827862315">
          <w:marLeft w:val="640"/>
          <w:marRight w:val="0"/>
          <w:marTop w:val="0"/>
          <w:marBottom w:val="0"/>
          <w:divBdr>
            <w:top w:val="none" w:sz="0" w:space="0" w:color="auto"/>
            <w:left w:val="none" w:sz="0" w:space="0" w:color="auto"/>
            <w:bottom w:val="none" w:sz="0" w:space="0" w:color="auto"/>
            <w:right w:val="none" w:sz="0" w:space="0" w:color="auto"/>
          </w:divBdr>
        </w:div>
        <w:div w:id="1383670118">
          <w:marLeft w:val="640"/>
          <w:marRight w:val="0"/>
          <w:marTop w:val="0"/>
          <w:marBottom w:val="0"/>
          <w:divBdr>
            <w:top w:val="none" w:sz="0" w:space="0" w:color="auto"/>
            <w:left w:val="none" w:sz="0" w:space="0" w:color="auto"/>
            <w:bottom w:val="none" w:sz="0" w:space="0" w:color="auto"/>
            <w:right w:val="none" w:sz="0" w:space="0" w:color="auto"/>
          </w:divBdr>
        </w:div>
        <w:div w:id="1672562000">
          <w:marLeft w:val="640"/>
          <w:marRight w:val="0"/>
          <w:marTop w:val="0"/>
          <w:marBottom w:val="0"/>
          <w:divBdr>
            <w:top w:val="none" w:sz="0" w:space="0" w:color="auto"/>
            <w:left w:val="none" w:sz="0" w:space="0" w:color="auto"/>
            <w:bottom w:val="none" w:sz="0" w:space="0" w:color="auto"/>
            <w:right w:val="none" w:sz="0" w:space="0" w:color="auto"/>
          </w:divBdr>
        </w:div>
        <w:div w:id="758059340">
          <w:marLeft w:val="640"/>
          <w:marRight w:val="0"/>
          <w:marTop w:val="0"/>
          <w:marBottom w:val="0"/>
          <w:divBdr>
            <w:top w:val="none" w:sz="0" w:space="0" w:color="auto"/>
            <w:left w:val="none" w:sz="0" w:space="0" w:color="auto"/>
            <w:bottom w:val="none" w:sz="0" w:space="0" w:color="auto"/>
            <w:right w:val="none" w:sz="0" w:space="0" w:color="auto"/>
          </w:divBdr>
        </w:div>
        <w:div w:id="206841887">
          <w:marLeft w:val="640"/>
          <w:marRight w:val="0"/>
          <w:marTop w:val="0"/>
          <w:marBottom w:val="0"/>
          <w:divBdr>
            <w:top w:val="none" w:sz="0" w:space="0" w:color="auto"/>
            <w:left w:val="none" w:sz="0" w:space="0" w:color="auto"/>
            <w:bottom w:val="none" w:sz="0" w:space="0" w:color="auto"/>
            <w:right w:val="none" w:sz="0" w:space="0" w:color="auto"/>
          </w:divBdr>
        </w:div>
        <w:div w:id="1375042794">
          <w:marLeft w:val="640"/>
          <w:marRight w:val="0"/>
          <w:marTop w:val="0"/>
          <w:marBottom w:val="0"/>
          <w:divBdr>
            <w:top w:val="none" w:sz="0" w:space="0" w:color="auto"/>
            <w:left w:val="none" w:sz="0" w:space="0" w:color="auto"/>
            <w:bottom w:val="none" w:sz="0" w:space="0" w:color="auto"/>
            <w:right w:val="none" w:sz="0" w:space="0" w:color="auto"/>
          </w:divBdr>
        </w:div>
        <w:div w:id="1405297005">
          <w:marLeft w:val="640"/>
          <w:marRight w:val="0"/>
          <w:marTop w:val="0"/>
          <w:marBottom w:val="0"/>
          <w:divBdr>
            <w:top w:val="none" w:sz="0" w:space="0" w:color="auto"/>
            <w:left w:val="none" w:sz="0" w:space="0" w:color="auto"/>
            <w:bottom w:val="none" w:sz="0" w:space="0" w:color="auto"/>
            <w:right w:val="none" w:sz="0" w:space="0" w:color="auto"/>
          </w:divBdr>
        </w:div>
        <w:div w:id="1997800721">
          <w:marLeft w:val="640"/>
          <w:marRight w:val="0"/>
          <w:marTop w:val="0"/>
          <w:marBottom w:val="0"/>
          <w:divBdr>
            <w:top w:val="none" w:sz="0" w:space="0" w:color="auto"/>
            <w:left w:val="none" w:sz="0" w:space="0" w:color="auto"/>
            <w:bottom w:val="none" w:sz="0" w:space="0" w:color="auto"/>
            <w:right w:val="none" w:sz="0" w:space="0" w:color="auto"/>
          </w:divBdr>
        </w:div>
        <w:div w:id="1718972100">
          <w:marLeft w:val="640"/>
          <w:marRight w:val="0"/>
          <w:marTop w:val="0"/>
          <w:marBottom w:val="0"/>
          <w:divBdr>
            <w:top w:val="none" w:sz="0" w:space="0" w:color="auto"/>
            <w:left w:val="none" w:sz="0" w:space="0" w:color="auto"/>
            <w:bottom w:val="none" w:sz="0" w:space="0" w:color="auto"/>
            <w:right w:val="none" w:sz="0" w:space="0" w:color="auto"/>
          </w:divBdr>
        </w:div>
        <w:div w:id="161556194">
          <w:marLeft w:val="640"/>
          <w:marRight w:val="0"/>
          <w:marTop w:val="0"/>
          <w:marBottom w:val="0"/>
          <w:divBdr>
            <w:top w:val="none" w:sz="0" w:space="0" w:color="auto"/>
            <w:left w:val="none" w:sz="0" w:space="0" w:color="auto"/>
            <w:bottom w:val="none" w:sz="0" w:space="0" w:color="auto"/>
            <w:right w:val="none" w:sz="0" w:space="0" w:color="auto"/>
          </w:divBdr>
        </w:div>
        <w:div w:id="1079446760">
          <w:marLeft w:val="640"/>
          <w:marRight w:val="0"/>
          <w:marTop w:val="0"/>
          <w:marBottom w:val="0"/>
          <w:divBdr>
            <w:top w:val="none" w:sz="0" w:space="0" w:color="auto"/>
            <w:left w:val="none" w:sz="0" w:space="0" w:color="auto"/>
            <w:bottom w:val="none" w:sz="0" w:space="0" w:color="auto"/>
            <w:right w:val="none" w:sz="0" w:space="0" w:color="auto"/>
          </w:divBdr>
        </w:div>
        <w:div w:id="1035813084">
          <w:marLeft w:val="640"/>
          <w:marRight w:val="0"/>
          <w:marTop w:val="0"/>
          <w:marBottom w:val="0"/>
          <w:divBdr>
            <w:top w:val="none" w:sz="0" w:space="0" w:color="auto"/>
            <w:left w:val="none" w:sz="0" w:space="0" w:color="auto"/>
            <w:bottom w:val="none" w:sz="0" w:space="0" w:color="auto"/>
            <w:right w:val="none" w:sz="0" w:space="0" w:color="auto"/>
          </w:divBdr>
        </w:div>
        <w:div w:id="1635526017">
          <w:marLeft w:val="640"/>
          <w:marRight w:val="0"/>
          <w:marTop w:val="0"/>
          <w:marBottom w:val="0"/>
          <w:divBdr>
            <w:top w:val="none" w:sz="0" w:space="0" w:color="auto"/>
            <w:left w:val="none" w:sz="0" w:space="0" w:color="auto"/>
            <w:bottom w:val="none" w:sz="0" w:space="0" w:color="auto"/>
            <w:right w:val="none" w:sz="0" w:space="0" w:color="auto"/>
          </w:divBdr>
        </w:div>
        <w:div w:id="1386182520">
          <w:marLeft w:val="640"/>
          <w:marRight w:val="0"/>
          <w:marTop w:val="0"/>
          <w:marBottom w:val="0"/>
          <w:divBdr>
            <w:top w:val="none" w:sz="0" w:space="0" w:color="auto"/>
            <w:left w:val="none" w:sz="0" w:space="0" w:color="auto"/>
            <w:bottom w:val="none" w:sz="0" w:space="0" w:color="auto"/>
            <w:right w:val="none" w:sz="0" w:space="0" w:color="auto"/>
          </w:divBdr>
        </w:div>
        <w:div w:id="1746682073">
          <w:marLeft w:val="640"/>
          <w:marRight w:val="0"/>
          <w:marTop w:val="0"/>
          <w:marBottom w:val="0"/>
          <w:divBdr>
            <w:top w:val="none" w:sz="0" w:space="0" w:color="auto"/>
            <w:left w:val="none" w:sz="0" w:space="0" w:color="auto"/>
            <w:bottom w:val="none" w:sz="0" w:space="0" w:color="auto"/>
            <w:right w:val="none" w:sz="0" w:space="0" w:color="auto"/>
          </w:divBdr>
        </w:div>
        <w:div w:id="1336154215">
          <w:marLeft w:val="640"/>
          <w:marRight w:val="0"/>
          <w:marTop w:val="0"/>
          <w:marBottom w:val="0"/>
          <w:divBdr>
            <w:top w:val="none" w:sz="0" w:space="0" w:color="auto"/>
            <w:left w:val="none" w:sz="0" w:space="0" w:color="auto"/>
            <w:bottom w:val="none" w:sz="0" w:space="0" w:color="auto"/>
            <w:right w:val="none" w:sz="0" w:space="0" w:color="auto"/>
          </w:divBdr>
        </w:div>
        <w:div w:id="769004686">
          <w:marLeft w:val="640"/>
          <w:marRight w:val="0"/>
          <w:marTop w:val="0"/>
          <w:marBottom w:val="0"/>
          <w:divBdr>
            <w:top w:val="none" w:sz="0" w:space="0" w:color="auto"/>
            <w:left w:val="none" w:sz="0" w:space="0" w:color="auto"/>
            <w:bottom w:val="none" w:sz="0" w:space="0" w:color="auto"/>
            <w:right w:val="none" w:sz="0" w:space="0" w:color="auto"/>
          </w:divBdr>
        </w:div>
        <w:div w:id="668170437">
          <w:marLeft w:val="640"/>
          <w:marRight w:val="0"/>
          <w:marTop w:val="0"/>
          <w:marBottom w:val="0"/>
          <w:divBdr>
            <w:top w:val="none" w:sz="0" w:space="0" w:color="auto"/>
            <w:left w:val="none" w:sz="0" w:space="0" w:color="auto"/>
            <w:bottom w:val="none" w:sz="0" w:space="0" w:color="auto"/>
            <w:right w:val="none" w:sz="0" w:space="0" w:color="auto"/>
          </w:divBdr>
        </w:div>
      </w:divsChild>
    </w:div>
    <w:div w:id="1039471725">
      <w:bodyDiv w:val="1"/>
      <w:marLeft w:val="0"/>
      <w:marRight w:val="0"/>
      <w:marTop w:val="0"/>
      <w:marBottom w:val="0"/>
      <w:divBdr>
        <w:top w:val="none" w:sz="0" w:space="0" w:color="auto"/>
        <w:left w:val="none" w:sz="0" w:space="0" w:color="auto"/>
        <w:bottom w:val="none" w:sz="0" w:space="0" w:color="auto"/>
        <w:right w:val="none" w:sz="0" w:space="0" w:color="auto"/>
      </w:divBdr>
    </w:div>
    <w:div w:id="1040394425">
      <w:bodyDiv w:val="1"/>
      <w:marLeft w:val="0"/>
      <w:marRight w:val="0"/>
      <w:marTop w:val="0"/>
      <w:marBottom w:val="0"/>
      <w:divBdr>
        <w:top w:val="none" w:sz="0" w:space="0" w:color="auto"/>
        <w:left w:val="none" w:sz="0" w:space="0" w:color="auto"/>
        <w:bottom w:val="none" w:sz="0" w:space="0" w:color="auto"/>
        <w:right w:val="none" w:sz="0" w:space="0" w:color="auto"/>
      </w:divBdr>
      <w:divsChild>
        <w:div w:id="542329584">
          <w:marLeft w:val="640"/>
          <w:marRight w:val="0"/>
          <w:marTop w:val="0"/>
          <w:marBottom w:val="0"/>
          <w:divBdr>
            <w:top w:val="none" w:sz="0" w:space="0" w:color="auto"/>
            <w:left w:val="none" w:sz="0" w:space="0" w:color="auto"/>
            <w:bottom w:val="none" w:sz="0" w:space="0" w:color="auto"/>
            <w:right w:val="none" w:sz="0" w:space="0" w:color="auto"/>
          </w:divBdr>
        </w:div>
        <w:div w:id="1852600513">
          <w:marLeft w:val="640"/>
          <w:marRight w:val="0"/>
          <w:marTop w:val="0"/>
          <w:marBottom w:val="0"/>
          <w:divBdr>
            <w:top w:val="none" w:sz="0" w:space="0" w:color="auto"/>
            <w:left w:val="none" w:sz="0" w:space="0" w:color="auto"/>
            <w:bottom w:val="none" w:sz="0" w:space="0" w:color="auto"/>
            <w:right w:val="none" w:sz="0" w:space="0" w:color="auto"/>
          </w:divBdr>
        </w:div>
        <w:div w:id="886375688">
          <w:marLeft w:val="640"/>
          <w:marRight w:val="0"/>
          <w:marTop w:val="0"/>
          <w:marBottom w:val="0"/>
          <w:divBdr>
            <w:top w:val="none" w:sz="0" w:space="0" w:color="auto"/>
            <w:left w:val="none" w:sz="0" w:space="0" w:color="auto"/>
            <w:bottom w:val="none" w:sz="0" w:space="0" w:color="auto"/>
            <w:right w:val="none" w:sz="0" w:space="0" w:color="auto"/>
          </w:divBdr>
        </w:div>
        <w:div w:id="413548927">
          <w:marLeft w:val="640"/>
          <w:marRight w:val="0"/>
          <w:marTop w:val="0"/>
          <w:marBottom w:val="0"/>
          <w:divBdr>
            <w:top w:val="none" w:sz="0" w:space="0" w:color="auto"/>
            <w:left w:val="none" w:sz="0" w:space="0" w:color="auto"/>
            <w:bottom w:val="none" w:sz="0" w:space="0" w:color="auto"/>
            <w:right w:val="none" w:sz="0" w:space="0" w:color="auto"/>
          </w:divBdr>
        </w:div>
        <w:div w:id="809245483">
          <w:marLeft w:val="640"/>
          <w:marRight w:val="0"/>
          <w:marTop w:val="0"/>
          <w:marBottom w:val="0"/>
          <w:divBdr>
            <w:top w:val="none" w:sz="0" w:space="0" w:color="auto"/>
            <w:left w:val="none" w:sz="0" w:space="0" w:color="auto"/>
            <w:bottom w:val="none" w:sz="0" w:space="0" w:color="auto"/>
            <w:right w:val="none" w:sz="0" w:space="0" w:color="auto"/>
          </w:divBdr>
        </w:div>
        <w:div w:id="1298878508">
          <w:marLeft w:val="640"/>
          <w:marRight w:val="0"/>
          <w:marTop w:val="0"/>
          <w:marBottom w:val="0"/>
          <w:divBdr>
            <w:top w:val="none" w:sz="0" w:space="0" w:color="auto"/>
            <w:left w:val="none" w:sz="0" w:space="0" w:color="auto"/>
            <w:bottom w:val="none" w:sz="0" w:space="0" w:color="auto"/>
            <w:right w:val="none" w:sz="0" w:space="0" w:color="auto"/>
          </w:divBdr>
        </w:div>
        <w:div w:id="1181895324">
          <w:marLeft w:val="640"/>
          <w:marRight w:val="0"/>
          <w:marTop w:val="0"/>
          <w:marBottom w:val="0"/>
          <w:divBdr>
            <w:top w:val="none" w:sz="0" w:space="0" w:color="auto"/>
            <w:left w:val="none" w:sz="0" w:space="0" w:color="auto"/>
            <w:bottom w:val="none" w:sz="0" w:space="0" w:color="auto"/>
            <w:right w:val="none" w:sz="0" w:space="0" w:color="auto"/>
          </w:divBdr>
        </w:div>
        <w:div w:id="1706099584">
          <w:marLeft w:val="640"/>
          <w:marRight w:val="0"/>
          <w:marTop w:val="0"/>
          <w:marBottom w:val="0"/>
          <w:divBdr>
            <w:top w:val="none" w:sz="0" w:space="0" w:color="auto"/>
            <w:left w:val="none" w:sz="0" w:space="0" w:color="auto"/>
            <w:bottom w:val="none" w:sz="0" w:space="0" w:color="auto"/>
            <w:right w:val="none" w:sz="0" w:space="0" w:color="auto"/>
          </w:divBdr>
        </w:div>
        <w:div w:id="1295601424">
          <w:marLeft w:val="640"/>
          <w:marRight w:val="0"/>
          <w:marTop w:val="0"/>
          <w:marBottom w:val="0"/>
          <w:divBdr>
            <w:top w:val="none" w:sz="0" w:space="0" w:color="auto"/>
            <w:left w:val="none" w:sz="0" w:space="0" w:color="auto"/>
            <w:bottom w:val="none" w:sz="0" w:space="0" w:color="auto"/>
            <w:right w:val="none" w:sz="0" w:space="0" w:color="auto"/>
          </w:divBdr>
        </w:div>
        <w:div w:id="1217203086">
          <w:marLeft w:val="640"/>
          <w:marRight w:val="0"/>
          <w:marTop w:val="0"/>
          <w:marBottom w:val="0"/>
          <w:divBdr>
            <w:top w:val="none" w:sz="0" w:space="0" w:color="auto"/>
            <w:left w:val="none" w:sz="0" w:space="0" w:color="auto"/>
            <w:bottom w:val="none" w:sz="0" w:space="0" w:color="auto"/>
            <w:right w:val="none" w:sz="0" w:space="0" w:color="auto"/>
          </w:divBdr>
        </w:div>
        <w:div w:id="1380207923">
          <w:marLeft w:val="640"/>
          <w:marRight w:val="0"/>
          <w:marTop w:val="0"/>
          <w:marBottom w:val="0"/>
          <w:divBdr>
            <w:top w:val="none" w:sz="0" w:space="0" w:color="auto"/>
            <w:left w:val="none" w:sz="0" w:space="0" w:color="auto"/>
            <w:bottom w:val="none" w:sz="0" w:space="0" w:color="auto"/>
            <w:right w:val="none" w:sz="0" w:space="0" w:color="auto"/>
          </w:divBdr>
        </w:div>
        <w:div w:id="1132554055">
          <w:marLeft w:val="640"/>
          <w:marRight w:val="0"/>
          <w:marTop w:val="0"/>
          <w:marBottom w:val="0"/>
          <w:divBdr>
            <w:top w:val="none" w:sz="0" w:space="0" w:color="auto"/>
            <w:left w:val="none" w:sz="0" w:space="0" w:color="auto"/>
            <w:bottom w:val="none" w:sz="0" w:space="0" w:color="auto"/>
            <w:right w:val="none" w:sz="0" w:space="0" w:color="auto"/>
          </w:divBdr>
        </w:div>
        <w:div w:id="1135024276">
          <w:marLeft w:val="640"/>
          <w:marRight w:val="0"/>
          <w:marTop w:val="0"/>
          <w:marBottom w:val="0"/>
          <w:divBdr>
            <w:top w:val="none" w:sz="0" w:space="0" w:color="auto"/>
            <w:left w:val="none" w:sz="0" w:space="0" w:color="auto"/>
            <w:bottom w:val="none" w:sz="0" w:space="0" w:color="auto"/>
            <w:right w:val="none" w:sz="0" w:space="0" w:color="auto"/>
          </w:divBdr>
        </w:div>
        <w:div w:id="1777213738">
          <w:marLeft w:val="640"/>
          <w:marRight w:val="0"/>
          <w:marTop w:val="0"/>
          <w:marBottom w:val="0"/>
          <w:divBdr>
            <w:top w:val="none" w:sz="0" w:space="0" w:color="auto"/>
            <w:left w:val="none" w:sz="0" w:space="0" w:color="auto"/>
            <w:bottom w:val="none" w:sz="0" w:space="0" w:color="auto"/>
            <w:right w:val="none" w:sz="0" w:space="0" w:color="auto"/>
          </w:divBdr>
        </w:div>
        <w:div w:id="1270698994">
          <w:marLeft w:val="640"/>
          <w:marRight w:val="0"/>
          <w:marTop w:val="0"/>
          <w:marBottom w:val="0"/>
          <w:divBdr>
            <w:top w:val="none" w:sz="0" w:space="0" w:color="auto"/>
            <w:left w:val="none" w:sz="0" w:space="0" w:color="auto"/>
            <w:bottom w:val="none" w:sz="0" w:space="0" w:color="auto"/>
            <w:right w:val="none" w:sz="0" w:space="0" w:color="auto"/>
          </w:divBdr>
        </w:div>
        <w:div w:id="21828187">
          <w:marLeft w:val="640"/>
          <w:marRight w:val="0"/>
          <w:marTop w:val="0"/>
          <w:marBottom w:val="0"/>
          <w:divBdr>
            <w:top w:val="none" w:sz="0" w:space="0" w:color="auto"/>
            <w:left w:val="none" w:sz="0" w:space="0" w:color="auto"/>
            <w:bottom w:val="none" w:sz="0" w:space="0" w:color="auto"/>
            <w:right w:val="none" w:sz="0" w:space="0" w:color="auto"/>
          </w:divBdr>
        </w:div>
        <w:div w:id="1107770974">
          <w:marLeft w:val="640"/>
          <w:marRight w:val="0"/>
          <w:marTop w:val="0"/>
          <w:marBottom w:val="0"/>
          <w:divBdr>
            <w:top w:val="none" w:sz="0" w:space="0" w:color="auto"/>
            <w:left w:val="none" w:sz="0" w:space="0" w:color="auto"/>
            <w:bottom w:val="none" w:sz="0" w:space="0" w:color="auto"/>
            <w:right w:val="none" w:sz="0" w:space="0" w:color="auto"/>
          </w:divBdr>
        </w:div>
        <w:div w:id="677003963">
          <w:marLeft w:val="640"/>
          <w:marRight w:val="0"/>
          <w:marTop w:val="0"/>
          <w:marBottom w:val="0"/>
          <w:divBdr>
            <w:top w:val="none" w:sz="0" w:space="0" w:color="auto"/>
            <w:left w:val="none" w:sz="0" w:space="0" w:color="auto"/>
            <w:bottom w:val="none" w:sz="0" w:space="0" w:color="auto"/>
            <w:right w:val="none" w:sz="0" w:space="0" w:color="auto"/>
          </w:divBdr>
        </w:div>
        <w:div w:id="241718973">
          <w:marLeft w:val="640"/>
          <w:marRight w:val="0"/>
          <w:marTop w:val="0"/>
          <w:marBottom w:val="0"/>
          <w:divBdr>
            <w:top w:val="none" w:sz="0" w:space="0" w:color="auto"/>
            <w:left w:val="none" w:sz="0" w:space="0" w:color="auto"/>
            <w:bottom w:val="none" w:sz="0" w:space="0" w:color="auto"/>
            <w:right w:val="none" w:sz="0" w:space="0" w:color="auto"/>
          </w:divBdr>
        </w:div>
      </w:divsChild>
    </w:div>
    <w:div w:id="1041049671">
      <w:bodyDiv w:val="1"/>
      <w:marLeft w:val="0"/>
      <w:marRight w:val="0"/>
      <w:marTop w:val="0"/>
      <w:marBottom w:val="0"/>
      <w:divBdr>
        <w:top w:val="none" w:sz="0" w:space="0" w:color="auto"/>
        <w:left w:val="none" w:sz="0" w:space="0" w:color="auto"/>
        <w:bottom w:val="none" w:sz="0" w:space="0" w:color="auto"/>
        <w:right w:val="none" w:sz="0" w:space="0" w:color="auto"/>
      </w:divBdr>
      <w:divsChild>
        <w:div w:id="2110850500">
          <w:marLeft w:val="640"/>
          <w:marRight w:val="0"/>
          <w:marTop w:val="0"/>
          <w:marBottom w:val="0"/>
          <w:divBdr>
            <w:top w:val="none" w:sz="0" w:space="0" w:color="auto"/>
            <w:left w:val="none" w:sz="0" w:space="0" w:color="auto"/>
            <w:bottom w:val="none" w:sz="0" w:space="0" w:color="auto"/>
            <w:right w:val="none" w:sz="0" w:space="0" w:color="auto"/>
          </w:divBdr>
        </w:div>
        <w:div w:id="800612002">
          <w:marLeft w:val="640"/>
          <w:marRight w:val="0"/>
          <w:marTop w:val="0"/>
          <w:marBottom w:val="0"/>
          <w:divBdr>
            <w:top w:val="none" w:sz="0" w:space="0" w:color="auto"/>
            <w:left w:val="none" w:sz="0" w:space="0" w:color="auto"/>
            <w:bottom w:val="none" w:sz="0" w:space="0" w:color="auto"/>
            <w:right w:val="none" w:sz="0" w:space="0" w:color="auto"/>
          </w:divBdr>
        </w:div>
        <w:div w:id="174999366">
          <w:marLeft w:val="640"/>
          <w:marRight w:val="0"/>
          <w:marTop w:val="0"/>
          <w:marBottom w:val="0"/>
          <w:divBdr>
            <w:top w:val="none" w:sz="0" w:space="0" w:color="auto"/>
            <w:left w:val="none" w:sz="0" w:space="0" w:color="auto"/>
            <w:bottom w:val="none" w:sz="0" w:space="0" w:color="auto"/>
            <w:right w:val="none" w:sz="0" w:space="0" w:color="auto"/>
          </w:divBdr>
        </w:div>
        <w:div w:id="1831287299">
          <w:marLeft w:val="640"/>
          <w:marRight w:val="0"/>
          <w:marTop w:val="0"/>
          <w:marBottom w:val="0"/>
          <w:divBdr>
            <w:top w:val="none" w:sz="0" w:space="0" w:color="auto"/>
            <w:left w:val="none" w:sz="0" w:space="0" w:color="auto"/>
            <w:bottom w:val="none" w:sz="0" w:space="0" w:color="auto"/>
            <w:right w:val="none" w:sz="0" w:space="0" w:color="auto"/>
          </w:divBdr>
        </w:div>
        <w:div w:id="370765572">
          <w:marLeft w:val="640"/>
          <w:marRight w:val="0"/>
          <w:marTop w:val="0"/>
          <w:marBottom w:val="0"/>
          <w:divBdr>
            <w:top w:val="none" w:sz="0" w:space="0" w:color="auto"/>
            <w:left w:val="none" w:sz="0" w:space="0" w:color="auto"/>
            <w:bottom w:val="none" w:sz="0" w:space="0" w:color="auto"/>
            <w:right w:val="none" w:sz="0" w:space="0" w:color="auto"/>
          </w:divBdr>
        </w:div>
        <w:div w:id="523133221">
          <w:marLeft w:val="640"/>
          <w:marRight w:val="0"/>
          <w:marTop w:val="0"/>
          <w:marBottom w:val="0"/>
          <w:divBdr>
            <w:top w:val="none" w:sz="0" w:space="0" w:color="auto"/>
            <w:left w:val="none" w:sz="0" w:space="0" w:color="auto"/>
            <w:bottom w:val="none" w:sz="0" w:space="0" w:color="auto"/>
            <w:right w:val="none" w:sz="0" w:space="0" w:color="auto"/>
          </w:divBdr>
        </w:div>
        <w:div w:id="1822693149">
          <w:marLeft w:val="640"/>
          <w:marRight w:val="0"/>
          <w:marTop w:val="0"/>
          <w:marBottom w:val="0"/>
          <w:divBdr>
            <w:top w:val="none" w:sz="0" w:space="0" w:color="auto"/>
            <w:left w:val="none" w:sz="0" w:space="0" w:color="auto"/>
            <w:bottom w:val="none" w:sz="0" w:space="0" w:color="auto"/>
            <w:right w:val="none" w:sz="0" w:space="0" w:color="auto"/>
          </w:divBdr>
        </w:div>
        <w:div w:id="1128859758">
          <w:marLeft w:val="640"/>
          <w:marRight w:val="0"/>
          <w:marTop w:val="0"/>
          <w:marBottom w:val="0"/>
          <w:divBdr>
            <w:top w:val="none" w:sz="0" w:space="0" w:color="auto"/>
            <w:left w:val="none" w:sz="0" w:space="0" w:color="auto"/>
            <w:bottom w:val="none" w:sz="0" w:space="0" w:color="auto"/>
            <w:right w:val="none" w:sz="0" w:space="0" w:color="auto"/>
          </w:divBdr>
        </w:div>
        <w:div w:id="1625039574">
          <w:marLeft w:val="640"/>
          <w:marRight w:val="0"/>
          <w:marTop w:val="0"/>
          <w:marBottom w:val="0"/>
          <w:divBdr>
            <w:top w:val="none" w:sz="0" w:space="0" w:color="auto"/>
            <w:left w:val="none" w:sz="0" w:space="0" w:color="auto"/>
            <w:bottom w:val="none" w:sz="0" w:space="0" w:color="auto"/>
            <w:right w:val="none" w:sz="0" w:space="0" w:color="auto"/>
          </w:divBdr>
        </w:div>
        <w:div w:id="221605550">
          <w:marLeft w:val="640"/>
          <w:marRight w:val="0"/>
          <w:marTop w:val="0"/>
          <w:marBottom w:val="0"/>
          <w:divBdr>
            <w:top w:val="none" w:sz="0" w:space="0" w:color="auto"/>
            <w:left w:val="none" w:sz="0" w:space="0" w:color="auto"/>
            <w:bottom w:val="none" w:sz="0" w:space="0" w:color="auto"/>
            <w:right w:val="none" w:sz="0" w:space="0" w:color="auto"/>
          </w:divBdr>
        </w:div>
        <w:div w:id="715855949">
          <w:marLeft w:val="640"/>
          <w:marRight w:val="0"/>
          <w:marTop w:val="0"/>
          <w:marBottom w:val="0"/>
          <w:divBdr>
            <w:top w:val="none" w:sz="0" w:space="0" w:color="auto"/>
            <w:left w:val="none" w:sz="0" w:space="0" w:color="auto"/>
            <w:bottom w:val="none" w:sz="0" w:space="0" w:color="auto"/>
            <w:right w:val="none" w:sz="0" w:space="0" w:color="auto"/>
          </w:divBdr>
        </w:div>
        <w:div w:id="1567258809">
          <w:marLeft w:val="640"/>
          <w:marRight w:val="0"/>
          <w:marTop w:val="0"/>
          <w:marBottom w:val="0"/>
          <w:divBdr>
            <w:top w:val="none" w:sz="0" w:space="0" w:color="auto"/>
            <w:left w:val="none" w:sz="0" w:space="0" w:color="auto"/>
            <w:bottom w:val="none" w:sz="0" w:space="0" w:color="auto"/>
            <w:right w:val="none" w:sz="0" w:space="0" w:color="auto"/>
          </w:divBdr>
        </w:div>
        <w:div w:id="1900750018">
          <w:marLeft w:val="640"/>
          <w:marRight w:val="0"/>
          <w:marTop w:val="0"/>
          <w:marBottom w:val="0"/>
          <w:divBdr>
            <w:top w:val="none" w:sz="0" w:space="0" w:color="auto"/>
            <w:left w:val="none" w:sz="0" w:space="0" w:color="auto"/>
            <w:bottom w:val="none" w:sz="0" w:space="0" w:color="auto"/>
            <w:right w:val="none" w:sz="0" w:space="0" w:color="auto"/>
          </w:divBdr>
        </w:div>
        <w:div w:id="1147819651">
          <w:marLeft w:val="640"/>
          <w:marRight w:val="0"/>
          <w:marTop w:val="0"/>
          <w:marBottom w:val="0"/>
          <w:divBdr>
            <w:top w:val="none" w:sz="0" w:space="0" w:color="auto"/>
            <w:left w:val="none" w:sz="0" w:space="0" w:color="auto"/>
            <w:bottom w:val="none" w:sz="0" w:space="0" w:color="auto"/>
            <w:right w:val="none" w:sz="0" w:space="0" w:color="auto"/>
          </w:divBdr>
        </w:div>
        <w:div w:id="2018733336">
          <w:marLeft w:val="640"/>
          <w:marRight w:val="0"/>
          <w:marTop w:val="0"/>
          <w:marBottom w:val="0"/>
          <w:divBdr>
            <w:top w:val="none" w:sz="0" w:space="0" w:color="auto"/>
            <w:left w:val="none" w:sz="0" w:space="0" w:color="auto"/>
            <w:bottom w:val="none" w:sz="0" w:space="0" w:color="auto"/>
            <w:right w:val="none" w:sz="0" w:space="0" w:color="auto"/>
          </w:divBdr>
        </w:div>
        <w:div w:id="1322469379">
          <w:marLeft w:val="640"/>
          <w:marRight w:val="0"/>
          <w:marTop w:val="0"/>
          <w:marBottom w:val="0"/>
          <w:divBdr>
            <w:top w:val="none" w:sz="0" w:space="0" w:color="auto"/>
            <w:left w:val="none" w:sz="0" w:space="0" w:color="auto"/>
            <w:bottom w:val="none" w:sz="0" w:space="0" w:color="auto"/>
            <w:right w:val="none" w:sz="0" w:space="0" w:color="auto"/>
          </w:divBdr>
        </w:div>
      </w:divsChild>
    </w:div>
    <w:div w:id="1053772194">
      <w:bodyDiv w:val="1"/>
      <w:marLeft w:val="0"/>
      <w:marRight w:val="0"/>
      <w:marTop w:val="0"/>
      <w:marBottom w:val="0"/>
      <w:divBdr>
        <w:top w:val="none" w:sz="0" w:space="0" w:color="auto"/>
        <w:left w:val="none" w:sz="0" w:space="0" w:color="auto"/>
        <w:bottom w:val="none" w:sz="0" w:space="0" w:color="auto"/>
        <w:right w:val="none" w:sz="0" w:space="0" w:color="auto"/>
      </w:divBdr>
      <w:divsChild>
        <w:div w:id="1606379241">
          <w:marLeft w:val="640"/>
          <w:marRight w:val="0"/>
          <w:marTop w:val="0"/>
          <w:marBottom w:val="0"/>
          <w:divBdr>
            <w:top w:val="none" w:sz="0" w:space="0" w:color="auto"/>
            <w:left w:val="none" w:sz="0" w:space="0" w:color="auto"/>
            <w:bottom w:val="none" w:sz="0" w:space="0" w:color="auto"/>
            <w:right w:val="none" w:sz="0" w:space="0" w:color="auto"/>
          </w:divBdr>
        </w:div>
        <w:div w:id="700324306">
          <w:marLeft w:val="640"/>
          <w:marRight w:val="0"/>
          <w:marTop w:val="0"/>
          <w:marBottom w:val="0"/>
          <w:divBdr>
            <w:top w:val="none" w:sz="0" w:space="0" w:color="auto"/>
            <w:left w:val="none" w:sz="0" w:space="0" w:color="auto"/>
            <w:bottom w:val="none" w:sz="0" w:space="0" w:color="auto"/>
            <w:right w:val="none" w:sz="0" w:space="0" w:color="auto"/>
          </w:divBdr>
        </w:div>
        <w:div w:id="594438267">
          <w:marLeft w:val="640"/>
          <w:marRight w:val="0"/>
          <w:marTop w:val="0"/>
          <w:marBottom w:val="0"/>
          <w:divBdr>
            <w:top w:val="none" w:sz="0" w:space="0" w:color="auto"/>
            <w:left w:val="none" w:sz="0" w:space="0" w:color="auto"/>
            <w:bottom w:val="none" w:sz="0" w:space="0" w:color="auto"/>
            <w:right w:val="none" w:sz="0" w:space="0" w:color="auto"/>
          </w:divBdr>
        </w:div>
        <w:div w:id="1370062297">
          <w:marLeft w:val="640"/>
          <w:marRight w:val="0"/>
          <w:marTop w:val="0"/>
          <w:marBottom w:val="0"/>
          <w:divBdr>
            <w:top w:val="none" w:sz="0" w:space="0" w:color="auto"/>
            <w:left w:val="none" w:sz="0" w:space="0" w:color="auto"/>
            <w:bottom w:val="none" w:sz="0" w:space="0" w:color="auto"/>
            <w:right w:val="none" w:sz="0" w:space="0" w:color="auto"/>
          </w:divBdr>
        </w:div>
        <w:div w:id="540870980">
          <w:marLeft w:val="640"/>
          <w:marRight w:val="0"/>
          <w:marTop w:val="0"/>
          <w:marBottom w:val="0"/>
          <w:divBdr>
            <w:top w:val="none" w:sz="0" w:space="0" w:color="auto"/>
            <w:left w:val="none" w:sz="0" w:space="0" w:color="auto"/>
            <w:bottom w:val="none" w:sz="0" w:space="0" w:color="auto"/>
            <w:right w:val="none" w:sz="0" w:space="0" w:color="auto"/>
          </w:divBdr>
        </w:div>
        <w:div w:id="2103601683">
          <w:marLeft w:val="640"/>
          <w:marRight w:val="0"/>
          <w:marTop w:val="0"/>
          <w:marBottom w:val="0"/>
          <w:divBdr>
            <w:top w:val="none" w:sz="0" w:space="0" w:color="auto"/>
            <w:left w:val="none" w:sz="0" w:space="0" w:color="auto"/>
            <w:bottom w:val="none" w:sz="0" w:space="0" w:color="auto"/>
            <w:right w:val="none" w:sz="0" w:space="0" w:color="auto"/>
          </w:divBdr>
        </w:div>
        <w:div w:id="1978954136">
          <w:marLeft w:val="640"/>
          <w:marRight w:val="0"/>
          <w:marTop w:val="0"/>
          <w:marBottom w:val="0"/>
          <w:divBdr>
            <w:top w:val="none" w:sz="0" w:space="0" w:color="auto"/>
            <w:left w:val="none" w:sz="0" w:space="0" w:color="auto"/>
            <w:bottom w:val="none" w:sz="0" w:space="0" w:color="auto"/>
            <w:right w:val="none" w:sz="0" w:space="0" w:color="auto"/>
          </w:divBdr>
        </w:div>
        <w:div w:id="210265471">
          <w:marLeft w:val="640"/>
          <w:marRight w:val="0"/>
          <w:marTop w:val="0"/>
          <w:marBottom w:val="0"/>
          <w:divBdr>
            <w:top w:val="none" w:sz="0" w:space="0" w:color="auto"/>
            <w:left w:val="none" w:sz="0" w:space="0" w:color="auto"/>
            <w:bottom w:val="none" w:sz="0" w:space="0" w:color="auto"/>
            <w:right w:val="none" w:sz="0" w:space="0" w:color="auto"/>
          </w:divBdr>
        </w:div>
        <w:div w:id="1795639372">
          <w:marLeft w:val="640"/>
          <w:marRight w:val="0"/>
          <w:marTop w:val="0"/>
          <w:marBottom w:val="0"/>
          <w:divBdr>
            <w:top w:val="none" w:sz="0" w:space="0" w:color="auto"/>
            <w:left w:val="none" w:sz="0" w:space="0" w:color="auto"/>
            <w:bottom w:val="none" w:sz="0" w:space="0" w:color="auto"/>
            <w:right w:val="none" w:sz="0" w:space="0" w:color="auto"/>
          </w:divBdr>
        </w:div>
        <w:div w:id="576016705">
          <w:marLeft w:val="640"/>
          <w:marRight w:val="0"/>
          <w:marTop w:val="0"/>
          <w:marBottom w:val="0"/>
          <w:divBdr>
            <w:top w:val="none" w:sz="0" w:space="0" w:color="auto"/>
            <w:left w:val="none" w:sz="0" w:space="0" w:color="auto"/>
            <w:bottom w:val="none" w:sz="0" w:space="0" w:color="auto"/>
            <w:right w:val="none" w:sz="0" w:space="0" w:color="auto"/>
          </w:divBdr>
        </w:div>
        <w:div w:id="1398019732">
          <w:marLeft w:val="640"/>
          <w:marRight w:val="0"/>
          <w:marTop w:val="0"/>
          <w:marBottom w:val="0"/>
          <w:divBdr>
            <w:top w:val="none" w:sz="0" w:space="0" w:color="auto"/>
            <w:left w:val="none" w:sz="0" w:space="0" w:color="auto"/>
            <w:bottom w:val="none" w:sz="0" w:space="0" w:color="auto"/>
            <w:right w:val="none" w:sz="0" w:space="0" w:color="auto"/>
          </w:divBdr>
        </w:div>
      </w:divsChild>
    </w:div>
    <w:div w:id="1072433598">
      <w:bodyDiv w:val="1"/>
      <w:marLeft w:val="0"/>
      <w:marRight w:val="0"/>
      <w:marTop w:val="0"/>
      <w:marBottom w:val="0"/>
      <w:divBdr>
        <w:top w:val="none" w:sz="0" w:space="0" w:color="auto"/>
        <w:left w:val="none" w:sz="0" w:space="0" w:color="auto"/>
        <w:bottom w:val="none" w:sz="0" w:space="0" w:color="auto"/>
        <w:right w:val="none" w:sz="0" w:space="0" w:color="auto"/>
      </w:divBdr>
      <w:divsChild>
        <w:div w:id="1963922027">
          <w:marLeft w:val="640"/>
          <w:marRight w:val="0"/>
          <w:marTop w:val="0"/>
          <w:marBottom w:val="0"/>
          <w:divBdr>
            <w:top w:val="none" w:sz="0" w:space="0" w:color="auto"/>
            <w:left w:val="none" w:sz="0" w:space="0" w:color="auto"/>
            <w:bottom w:val="none" w:sz="0" w:space="0" w:color="auto"/>
            <w:right w:val="none" w:sz="0" w:space="0" w:color="auto"/>
          </w:divBdr>
        </w:div>
        <w:div w:id="596791856">
          <w:marLeft w:val="640"/>
          <w:marRight w:val="0"/>
          <w:marTop w:val="0"/>
          <w:marBottom w:val="0"/>
          <w:divBdr>
            <w:top w:val="none" w:sz="0" w:space="0" w:color="auto"/>
            <w:left w:val="none" w:sz="0" w:space="0" w:color="auto"/>
            <w:bottom w:val="none" w:sz="0" w:space="0" w:color="auto"/>
            <w:right w:val="none" w:sz="0" w:space="0" w:color="auto"/>
          </w:divBdr>
        </w:div>
        <w:div w:id="442531793">
          <w:marLeft w:val="640"/>
          <w:marRight w:val="0"/>
          <w:marTop w:val="0"/>
          <w:marBottom w:val="0"/>
          <w:divBdr>
            <w:top w:val="none" w:sz="0" w:space="0" w:color="auto"/>
            <w:left w:val="none" w:sz="0" w:space="0" w:color="auto"/>
            <w:bottom w:val="none" w:sz="0" w:space="0" w:color="auto"/>
            <w:right w:val="none" w:sz="0" w:space="0" w:color="auto"/>
          </w:divBdr>
        </w:div>
        <w:div w:id="449864903">
          <w:marLeft w:val="640"/>
          <w:marRight w:val="0"/>
          <w:marTop w:val="0"/>
          <w:marBottom w:val="0"/>
          <w:divBdr>
            <w:top w:val="none" w:sz="0" w:space="0" w:color="auto"/>
            <w:left w:val="none" w:sz="0" w:space="0" w:color="auto"/>
            <w:bottom w:val="none" w:sz="0" w:space="0" w:color="auto"/>
            <w:right w:val="none" w:sz="0" w:space="0" w:color="auto"/>
          </w:divBdr>
        </w:div>
        <w:div w:id="1234703090">
          <w:marLeft w:val="640"/>
          <w:marRight w:val="0"/>
          <w:marTop w:val="0"/>
          <w:marBottom w:val="0"/>
          <w:divBdr>
            <w:top w:val="none" w:sz="0" w:space="0" w:color="auto"/>
            <w:left w:val="none" w:sz="0" w:space="0" w:color="auto"/>
            <w:bottom w:val="none" w:sz="0" w:space="0" w:color="auto"/>
            <w:right w:val="none" w:sz="0" w:space="0" w:color="auto"/>
          </w:divBdr>
        </w:div>
        <w:div w:id="1742169807">
          <w:marLeft w:val="640"/>
          <w:marRight w:val="0"/>
          <w:marTop w:val="0"/>
          <w:marBottom w:val="0"/>
          <w:divBdr>
            <w:top w:val="none" w:sz="0" w:space="0" w:color="auto"/>
            <w:left w:val="none" w:sz="0" w:space="0" w:color="auto"/>
            <w:bottom w:val="none" w:sz="0" w:space="0" w:color="auto"/>
            <w:right w:val="none" w:sz="0" w:space="0" w:color="auto"/>
          </w:divBdr>
        </w:div>
        <w:div w:id="933904381">
          <w:marLeft w:val="640"/>
          <w:marRight w:val="0"/>
          <w:marTop w:val="0"/>
          <w:marBottom w:val="0"/>
          <w:divBdr>
            <w:top w:val="none" w:sz="0" w:space="0" w:color="auto"/>
            <w:left w:val="none" w:sz="0" w:space="0" w:color="auto"/>
            <w:bottom w:val="none" w:sz="0" w:space="0" w:color="auto"/>
            <w:right w:val="none" w:sz="0" w:space="0" w:color="auto"/>
          </w:divBdr>
        </w:div>
        <w:div w:id="1693609798">
          <w:marLeft w:val="640"/>
          <w:marRight w:val="0"/>
          <w:marTop w:val="0"/>
          <w:marBottom w:val="0"/>
          <w:divBdr>
            <w:top w:val="none" w:sz="0" w:space="0" w:color="auto"/>
            <w:left w:val="none" w:sz="0" w:space="0" w:color="auto"/>
            <w:bottom w:val="none" w:sz="0" w:space="0" w:color="auto"/>
            <w:right w:val="none" w:sz="0" w:space="0" w:color="auto"/>
          </w:divBdr>
        </w:div>
        <w:div w:id="1959487061">
          <w:marLeft w:val="640"/>
          <w:marRight w:val="0"/>
          <w:marTop w:val="0"/>
          <w:marBottom w:val="0"/>
          <w:divBdr>
            <w:top w:val="none" w:sz="0" w:space="0" w:color="auto"/>
            <w:left w:val="none" w:sz="0" w:space="0" w:color="auto"/>
            <w:bottom w:val="none" w:sz="0" w:space="0" w:color="auto"/>
            <w:right w:val="none" w:sz="0" w:space="0" w:color="auto"/>
          </w:divBdr>
        </w:div>
        <w:div w:id="69086964">
          <w:marLeft w:val="640"/>
          <w:marRight w:val="0"/>
          <w:marTop w:val="0"/>
          <w:marBottom w:val="0"/>
          <w:divBdr>
            <w:top w:val="none" w:sz="0" w:space="0" w:color="auto"/>
            <w:left w:val="none" w:sz="0" w:space="0" w:color="auto"/>
            <w:bottom w:val="none" w:sz="0" w:space="0" w:color="auto"/>
            <w:right w:val="none" w:sz="0" w:space="0" w:color="auto"/>
          </w:divBdr>
        </w:div>
        <w:div w:id="1404834323">
          <w:marLeft w:val="640"/>
          <w:marRight w:val="0"/>
          <w:marTop w:val="0"/>
          <w:marBottom w:val="0"/>
          <w:divBdr>
            <w:top w:val="none" w:sz="0" w:space="0" w:color="auto"/>
            <w:left w:val="none" w:sz="0" w:space="0" w:color="auto"/>
            <w:bottom w:val="none" w:sz="0" w:space="0" w:color="auto"/>
            <w:right w:val="none" w:sz="0" w:space="0" w:color="auto"/>
          </w:divBdr>
        </w:div>
        <w:div w:id="1943684702">
          <w:marLeft w:val="640"/>
          <w:marRight w:val="0"/>
          <w:marTop w:val="0"/>
          <w:marBottom w:val="0"/>
          <w:divBdr>
            <w:top w:val="none" w:sz="0" w:space="0" w:color="auto"/>
            <w:left w:val="none" w:sz="0" w:space="0" w:color="auto"/>
            <w:bottom w:val="none" w:sz="0" w:space="0" w:color="auto"/>
            <w:right w:val="none" w:sz="0" w:space="0" w:color="auto"/>
          </w:divBdr>
        </w:div>
        <w:div w:id="502087134">
          <w:marLeft w:val="640"/>
          <w:marRight w:val="0"/>
          <w:marTop w:val="0"/>
          <w:marBottom w:val="0"/>
          <w:divBdr>
            <w:top w:val="none" w:sz="0" w:space="0" w:color="auto"/>
            <w:left w:val="none" w:sz="0" w:space="0" w:color="auto"/>
            <w:bottom w:val="none" w:sz="0" w:space="0" w:color="auto"/>
            <w:right w:val="none" w:sz="0" w:space="0" w:color="auto"/>
          </w:divBdr>
        </w:div>
        <w:div w:id="345592602">
          <w:marLeft w:val="640"/>
          <w:marRight w:val="0"/>
          <w:marTop w:val="0"/>
          <w:marBottom w:val="0"/>
          <w:divBdr>
            <w:top w:val="none" w:sz="0" w:space="0" w:color="auto"/>
            <w:left w:val="none" w:sz="0" w:space="0" w:color="auto"/>
            <w:bottom w:val="none" w:sz="0" w:space="0" w:color="auto"/>
            <w:right w:val="none" w:sz="0" w:space="0" w:color="auto"/>
          </w:divBdr>
        </w:div>
        <w:div w:id="463230272">
          <w:marLeft w:val="640"/>
          <w:marRight w:val="0"/>
          <w:marTop w:val="0"/>
          <w:marBottom w:val="0"/>
          <w:divBdr>
            <w:top w:val="none" w:sz="0" w:space="0" w:color="auto"/>
            <w:left w:val="none" w:sz="0" w:space="0" w:color="auto"/>
            <w:bottom w:val="none" w:sz="0" w:space="0" w:color="auto"/>
            <w:right w:val="none" w:sz="0" w:space="0" w:color="auto"/>
          </w:divBdr>
        </w:div>
        <w:div w:id="222759210">
          <w:marLeft w:val="640"/>
          <w:marRight w:val="0"/>
          <w:marTop w:val="0"/>
          <w:marBottom w:val="0"/>
          <w:divBdr>
            <w:top w:val="none" w:sz="0" w:space="0" w:color="auto"/>
            <w:left w:val="none" w:sz="0" w:space="0" w:color="auto"/>
            <w:bottom w:val="none" w:sz="0" w:space="0" w:color="auto"/>
            <w:right w:val="none" w:sz="0" w:space="0" w:color="auto"/>
          </w:divBdr>
        </w:div>
        <w:div w:id="448823210">
          <w:marLeft w:val="640"/>
          <w:marRight w:val="0"/>
          <w:marTop w:val="0"/>
          <w:marBottom w:val="0"/>
          <w:divBdr>
            <w:top w:val="none" w:sz="0" w:space="0" w:color="auto"/>
            <w:left w:val="none" w:sz="0" w:space="0" w:color="auto"/>
            <w:bottom w:val="none" w:sz="0" w:space="0" w:color="auto"/>
            <w:right w:val="none" w:sz="0" w:space="0" w:color="auto"/>
          </w:divBdr>
        </w:div>
        <w:div w:id="993295464">
          <w:marLeft w:val="640"/>
          <w:marRight w:val="0"/>
          <w:marTop w:val="0"/>
          <w:marBottom w:val="0"/>
          <w:divBdr>
            <w:top w:val="none" w:sz="0" w:space="0" w:color="auto"/>
            <w:left w:val="none" w:sz="0" w:space="0" w:color="auto"/>
            <w:bottom w:val="none" w:sz="0" w:space="0" w:color="auto"/>
            <w:right w:val="none" w:sz="0" w:space="0" w:color="auto"/>
          </w:divBdr>
        </w:div>
        <w:div w:id="1469545091">
          <w:marLeft w:val="640"/>
          <w:marRight w:val="0"/>
          <w:marTop w:val="0"/>
          <w:marBottom w:val="0"/>
          <w:divBdr>
            <w:top w:val="none" w:sz="0" w:space="0" w:color="auto"/>
            <w:left w:val="none" w:sz="0" w:space="0" w:color="auto"/>
            <w:bottom w:val="none" w:sz="0" w:space="0" w:color="auto"/>
            <w:right w:val="none" w:sz="0" w:space="0" w:color="auto"/>
          </w:divBdr>
        </w:div>
        <w:div w:id="772015981">
          <w:marLeft w:val="640"/>
          <w:marRight w:val="0"/>
          <w:marTop w:val="0"/>
          <w:marBottom w:val="0"/>
          <w:divBdr>
            <w:top w:val="none" w:sz="0" w:space="0" w:color="auto"/>
            <w:left w:val="none" w:sz="0" w:space="0" w:color="auto"/>
            <w:bottom w:val="none" w:sz="0" w:space="0" w:color="auto"/>
            <w:right w:val="none" w:sz="0" w:space="0" w:color="auto"/>
          </w:divBdr>
        </w:div>
        <w:div w:id="1908953623">
          <w:marLeft w:val="640"/>
          <w:marRight w:val="0"/>
          <w:marTop w:val="0"/>
          <w:marBottom w:val="0"/>
          <w:divBdr>
            <w:top w:val="none" w:sz="0" w:space="0" w:color="auto"/>
            <w:left w:val="none" w:sz="0" w:space="0" w:color="auto"/>
            <w:bottom w:val="none" w:sz="0" w:space="0" w:color="auto"/>
            <w:right w:val="none" w:sz="0" w:space="0" w:color="auto"/>
          </w:divBdr>
        </w:div>
        <w:div w:id="1711104769">
          <w:marLeft w:val="640"/>
          <w:marRight w:val="0"/>
          <w:marTop w:val="0"/>
          <w:marBottom w:val="0"/>
          <w:divBdr>
            <w:top w:val="none" w:sz="0" w:space="0" w:color="auto"/>
            <w:left w:val="none" w:sz="0" w:space="0" w:color="auto"/>
            <w:bottom w:val="none" w:sz="0" w:space="0" w:color="auto"/>
            <w:right w:val="none" w:sz="0" w:space="0" w:color="auto"/>
          </w:divBdr>
        </w:div>
      </w:divsChild>
    </w:div>
    <w:div w:id="1087651561">
      <w:bodyDiv w:val="1"/>
      <w:marLeft w:val="0"/>
      <w:marRight w:val="0"/>
      <w:marTop w:val="0"/>
      <w:marBottom w:val="0"/>
      <w:divBdr>
        <w:top w:val="none" w:sz="0" w:space="0" w:color="auto"/>
        <w:left w:val="none" w:sz="0" w:space="0" w:color="auto"/>
        <w:bottom w:val="none" w:sz="0" w:space="0" w:color="auto"/>
        <w:right w:val="none" w:sz="0" w:space="0" w:color="auto"/>
      </w:divBdr>
      <w:divsChild>
        <w:div w:id="1700467998">
          <w:marLeft w:val="640"/>
          <w:marRight w:val="0"/>
          <w:marTop w:val="0"/>
          <w:marBottom w:val="0"/>
          <w:divBdr>
            <w:top w:val="none" w:sz="0" w:space="0" w:color="auto"/>
            <w:left w:val="none" w:sz="0" w:space="0" w:color="auto"/>
            <w:bottom w:val="none" w:sz="0" w:space="0" w:color="auto"/>
            <w:right w:val="none" w:sz="0" w:space="0" w:color="auto"/>
          </w:divBdr>
        </w:div>
        <w:div w:id="702706704">
          <w:marLeft w:val="640"/>
          <w:marRight w:val="0"/>
          <w:marTop w:val="0"/>
          <w:marBottom w:val="0"/>
          <w:divBdr>
            <w:top w:val="none" w:sz="0" w:space="0" w:color="auto"/>
            <w:left w:val="none" w:sz="0" w:space="0" w:color="auto"/>
            <w:bottom w:val="none" w:sz="0" w:space="0" w:color="auto"/>
            <w:right w:val="none" w:sz="0" w:space="0" w:color="auto"/>
          </w:divBdr>
        </w:div>
        <w:div w:id="1101490261">
          <w:marLeft w:val="640"/>
          <w:marRight w:val="0"/>
          <w:marTop w:val="0"/>
          <w:marBottom w:val="0"/>
          <w:divBdr>
            <w:top w:val="none" w:sz="0" w:space="0" w:color="auto"/>
            <w:left w:val="none" w:sz="0" w:space="0" w:color="auto"/>
            <w:bottom w:val="none" w:sz="0" w:space="0" w:color="auto"/>
            <w:right w:val="none" w:sz="0" w:space="0" w:color="auto"/>
          </w:divBdr>
        </w:div>
        <w:div w:id="635721267">
          <w:marLeft w:val="640"/>
          <w:marRight w:val="0"/>
          <w:marTop w:val="0"/>
          <w:marBottom w:val="0"/>
          <w:divBdr>
            <w:top w:val="none" w:sz="0" w:space="0" w:color="auto"/>
            <w:left w:val="none" w:sz="0" w:space="0" w:color="auto"/>
            <w:bottom w:val="none" w:sz="0" w:space="0" w:color="auto"/>
            <w:right w:val="none" w:sz="0" w:space="0" w:color="auto"/>
          </w:divBdr>
        </w:div>
        <w:div w:id="255292385">
          <w:marLeft w:val="640"/>
          <w:marRight w:val="0"/>
          <w:marTop w:val="0"/>
          <w:marBottom w:val="0"/>
          <w:divBdr>
            <w:top w:val="none" w:sz="0" w:space="0" w:color="auto"/>
            <w:left w:val="none" w:sz="0" w:space="0" w:color="auto"/>
            <w:bottom w:val="none" w:sz="0" w:space="0" w:color="auto"/>
            <w:right w:val="none" w:sz="0" w:space="0" w:color="auto"/>
          </w:divBdr>
        </w:div>
        <w:div w:id="964315797">
          <w:marLeft w:val="640"/>
          <w:marRight w:val="0"/>
          <w:marTop w:val="0"/>
          <w:marBottom w:val="0"/>
          <w:divBdr>
            <w:top w:val="none" w:sz="0" w:space="0" w:color="auto"/>
            <w:left w:val="none" w:sz="0" w:space="0" w:color="auto"/>
            <w:bottom w:val="none" w:sz="0" w:space="0" w:color="auto"/>
            <w:right w:val="none" w:sz="0" w:space="0" w:color="auto"/>
          </w:divBdr>
        </w:div>
        <w:div w:id="1172405702">
          <w:marLeft w:val="640"/>
          <w:marRight w:val="0"/>
          <w:marTop w:val="0"/>
          <w:marBottom w:val="0"/>
          <w:divBdr>
            <w:top w:val="none" w:sz="0" w:space="0" w:color="auto"/>
            <w:left w:val="none" w:sz="0" w:space="0" w:color="auto"/>
            <w:bottom w:val="none" w:sz="0" w:space="0" w:color="auto"/>
            <w:right w:val="none" w:sz="0" w:space="0" w:color="auto"/>
          </w:divBdr>
        </w:div>
        <w:div w:id="1366905271">
          <w:marLeft w:val="640"/>
          <w:marRight w:val="0"/>
          <w:marTop w:val="0"/>
          <w:marBottom w:val="0"/>
          <w:divBdr>
            <w:top w:val="none" w:sz="0" w:space="0" w:color="auto"/>
            <w:left w:val="none" w:sz="0" w:space="0" w:color="auto"/>
            <w:bottom w:val="none" w:sz="0" w:space="0" w:color="auto"/>
            <w:right w:val="none" w:sz="0" w:space="0" w:color="auto"/>
          </w:divBdr>
        </w:div>
        <w:div w:id="1966278444">
          <w:marLeft w:val="640"/>
          <w:marRight w:val="0"/>
          <w:marTop w:val="0"/>
          <w:marBottom w:val="0"/>
          <w:divBdr>
            <w:top w:val="none" w:sz="0" w:space="0" w:color="auto"/>
            <w:left w:val="none" w:sz="0" w:space="0" w:color="auto"/>
            <w:bottom w:val="none" w:sz="0" w:space="0" w:color="auto"/>
            <w:right w:val="none" w:sz="0" w:space="0" w:color="auto"/>
          </w:divBdr>
        </w:div>
        <w:div w:id="987056911">
          <w:marLeft w:val="640"/>
          <w:marRight w:val="0"/>
          <w:marTop w:val="0"/>
          <w:marBottom w:val="0"/>
          <w:divBdr>
            <w:top w:val="none" w:sz="0" w:space="0" w:color="auto"/>
            <w:left w:val="none" w:sz="0" w:space="0" w:color="auto"/>
            <w:bottom w:val="none" w:sz="0" w:space="0" w:color="auto"/>
            <w:right w:val="none" w:sz="0" w:space="0" w:color="auto"/>
          </w:divBdr>
        </w:div>
        <w:div w:id="364184432">
          <w:marLeft w:val="640"/>
          <w:marRight w:val="0"/>
          <w:marTop w:val="0"/>
          <w:marBottom w:val="0"/>
          <w:divBdr>
            <w:top w:val="none" w:sz="0" w:space="0" w:color="auto"/>
            <w:left w:val="none" w:sz="0" w:space="0" w:color="auto"/>
            <w:bottom w:val="none" w:sz="0" w:space="0" w:color="auto"/>
            <w:right w:val="none" w:sz="0" w:space="0" w:color="auto"/>
          </w:divBdr>
        </w:div>
        <w:div w:id="1911889835">
          <w:marLeft w:val="640"/>
          <w:marRight w:val="0"/>
          <w:marTop w:val="0"/>
          <w:marBottom w:val="0"/>
          <w:divBdr>
            <w:top w:val="none" w:sz="0" w:space="0" w:color="auto"/>
            <w:left w:val="none" w:sz="0" w:space="0" w:color="auto"/>
            <w:bottom w:val="none" w:sz="0" w:space="0" w:color="auto"/>
            <w:right w:val="none" w:sz="0" w:space="0" w:color="auto"/>
          </w:divBdr>
        </w:div>
        <w:div w:id="1790735967">
          <w:marLeft w:val="640"/>
          <w:marRight w:val="0"/>
          <w:marTop w:val="0"/>
          <w:marBottom w:val="0"/>
          <w:divBdr>
            <w:top w:val="none" w:sz="0" w:space="0" w:color="auto"/>
            <w:left w:val="none" w:sz="0" w:space="0" w:color="auto"/>
            <w:bottom w:val="none" w:sz="0" w:space="0" w:color="auto"/>
            <w:right w:val="none" w:sz="0" w:space="0" w:color="auto"/>
          </w:divBdr>
        </w:div>
        <w:div w:id="1310399486">
          <w:marLeft w:val="640"/>
          <w:marRight w:val="0"/>
          <w:marTop w:val="0"/>
          <w:marBottom w:val="0"/>
          <w:divBdr>
            <w:top w:val="none" w:sz="0" w:space="0" w:color="auto"/>
            <w:left w:val="none" w:sz="0" w:space="0" w:color="auto"/>
            <w:bottom w:val="none" w:sz="0" w:space="0" w:color="auto"/>
            <w:right w:val="none" w:sz="0" w:space="0" w:color="auto"/>
          </w:divBdr>
        </w:div>
        <w:div w:id="2074036440">
          <w:marLeft w:val="640"/>
          <w:marRight w:val="0"/>
          <w:marTop w:val="0"/>
          <w:marBottom w:val="0"/>
          <w:divBdr>
            <w:top w:val="none" w:sz="0" w:space="0" w:color="auto"/>
            <w:left w:val="none" w:sz="0" w:space="0" w:color="auto"/>
            <w:bottom w:val="none" w:sz="0" w:space="0" w:color="auto"/>
            <w:right w:val="none" w:sz="0" w:space="0" w:color="auto"/>
          </w:divBdr>
        </w:div>
        <w:div w:id="576131659">
          <w:marLeft w:val="640"/>
          <w:marRight w:val="0"/>
          <w:marTop w:val="0"/>
          <w:marBottom w:val="0"/>
          <w:divBdr>
            <w:top w:val="none" w:sz="0" w:space="0" w:color="auto"/>
            <w:left w:val="none" w:sz="0" w:space="0" w:color="auto"/>
            <w:bottom w:val="none" w:sz="0" w:space="0" w:color="auto"/>
            <w:right w:val="none" w:sz="0" w:space="0" w:color="auto"/>
          </w:divBdr>
        </w:div>
        <w:div w:id="1179583229">
          <w:marLeft w:val="640"/>
          <w:marRight w:val="0"/>
          <w:marTop w:val="0"/>
          <w:marBottom w:val="0"/>
          <w:divBdr>
            <w:top w:val="none" w:sz="0" w:space="0" w:color="auto"/>
            <w:left w:val="none" w:sz="0" w:space="0" w:color="auto"/>
            <w:bottom w:val="none" w:sz="0" w:space="0" w:color="auto"/>
            <w:right w:val="none" w:sz="0" w:space="0" w:color="auto"/>
          </w:divBdr>
        </w:div>
        <w:div w:id="756363329">
          <w:marLeft w:val="640"/>
          <w:marRight w:val="0"/>
          <w:marTop w:val="0"/>
          <w:marBottom w:val="0"/>
          <w:divBdr>
            <w:top w:val="none" w:sz="0" w:space="0" w:color="auto"/>
            <w:left w:val="none" w:sz="0" w:space="0" w:color="auto"/>
            <w:bottom w:val="none" w:sz="0" w:space="0" w:color="auto"/>
            <w:right w:val="none" w:sz="0" w:space="0" w:color="auto"/>
          </w:divBdr>
        </w:div>
        <w:div w:id="1204756127">
          <w:marLeft w:val="640"/>
          <w:marRight w:val="0"/>
          <w:marTop w:val="0"/>
          <w:marBottom w:val="0"/>
          <w:divBdr>
            <w:top w:val="none" w:sz="0" w:space="0" w:color="auto"/>
            <w:left w:val="none" w:sz="0" w:space="0" w:color="auto"/>
            <w:bottom w:val="none" w:sz="0" w:space="0" w:color="auto"/>
            <w:right w:val="none" w:sz="0" w:space="0" w:color="auto"/>
          </w:divBdr>
        </w:div>
        <w:div w:id="1532062328">
          <w:marLeft w:val="640"/>
          <w:marRight w:val="0"/>
          <w:marTop w:val="0"/>
          <w:marBottom w:val="0"/>
          <w:divBdr>
            <w:top w:val="none" w:sz="0" w:space="0" w:color="auto"/>
            <w:left w:val="none" w:sz="0" w:space="0" w:color="auto"/>
            <w:bottom w:val="none" w:sz="0" w:space="0" w:color="auto"/>
            <w:right w:val="none" w:sz="0" w:space="0" w:color="auto"/>
          </w:divBdr>
        </w:div>
        <w:div w:id="510800844">
          <w:marLeft w:val="640"/>
          <w:marRight w:val="0"/>
          <w:marTop w:val="0"/>
          <w:marBottom w:val="0"/>
          <w:divBdr>
            <w:top w:val="none" w:sz="0" w:space="0" w:color="auto"/>
            <w:left w:val="none" w:sz="0" w:space="0" w:color="auto"/>
            <w:bottom w:val="none" w:sz="0" w:space="0" w:color="auto"/>
            <w:right w:val="none" w:sz="0" w:space="0" w:color="auto"/>
          </w:divBdr>
        </w:div>
        <w:div w:id="595283639">
          <w:marLeft w:val="640"/>
          <w:marRight w:val="0"/>
          <w:marTop w:val="0"/>
          <w:marBottom w:val="0"/>
          <w:divBdr>
            <w:top w:val="none" w:sz="0" w:space="0" w:color="auto"/>
            <w:left w:val="none" w:sz="0" w:space="0" w:color="auto"/>
            <w:bottom w:val="none" w:sz="0" w:space="0" w:color="auto"/>
            <w:right w:val="none" w:sz="0" w:space="0" w:color="auto"/>
          </w:divBdr>
        </w:div>
        <w:div w:id="1639187651">
          <w:marLeft w:val="640"/>
          <w:marRight w:val="0"/>
          <w:marTop w:val="0"/>
          <w:marBottom w:val="0"/>
          <w:divBdr>
            <w:top w:val="none" w:sz="0" w:space="0" w:color="auto"/>
            <w:left w:val="none" w:sz="0" w:space="0" w:color="auto"/>
            <w:bottom w:val="none" w:sz="0" w:space="0" w:color="auto"/>
            <w:right w:val="none" w:sz="0" w:space="0" w:color="auto"/>
          </w:divBdr>
        </w:div>
      </w:divsChild>
    </w:div>
    <w:div w:id="1096251150">
      <w:bodyDiv w:val="1"/>
      <w:marLeft w:val="0"/>
      <w:marRight w:val="0"/>
      <w:marTop w:val="0"/>
      <w:marBottom w:val="0"/>
      <w:divBdr>
        <w:top w:val="none" w:sz="0" w:space="0" w:color="auto"/>
        <w:left w:val="none" w:sz="0" w:space="0" w:color="auto"/>
        <w:bottom w:val="none" w:sz="0" w:space="0" w:color="auto"/>
        <w:right w:val="none" w:sz="0" w:space="0" w:color="auto"/>
      </w:divBdr>
      <w:divsChild>
        <w:div w:id="1493253919">
          <w:marLeft w:val="640"/>
          <w:marRight w:val="0"/>
          <w:marTop w:val="0"/>
          <w:marBottom w:val="0"/>
          <w:divBdr>
            <w:top w:val="none" w:sz="0" w:space="0" w:color="auto"/>
            <w:left w:val="none" w:sz="0" w:space="0" w:color="auto"/>
            <w:bottom w:val="none" w:sz="0" w:space="0" w:color="auto"/>
            <w:right w:val="none" w:sz="0" w:space="0" w:color="auto"/>
          </w:divBdr>
        </w:div>
        <w:div w:id="328405514">
          <w:marLeft w:val="640"/>
          <w:marRight w:val="0"/>
          <w:marTop w:val="0"/>
          <w:marBottom w:val="0"/>
          <w:divBdr>
            <w:top w:val="none" w:sz="0" w:space="0" w:color="auto"/>
            <w:left w:val="none" w:sz="0" w:space="0" w:color="auto"/>
            <w:bottom w:val="none" w:sz="0" w:space="0" w:color="auto"/>
            <w:right w:val="none" w:sz="0" w:space="0" w:color="auto"/>
          </w:divBdr>
        </w:div>
        <w:div w:id="220823548">
          <w:marLeft w:val="640"/>
          <w:marRight w:val="0"/>
          <w:marTop w:val="0"/>
          <w:marBottom w:val="0"/>
          <w:divBdr>
            <w:top w:val="none" w:sz="0" w:space="0" w:color="auto"/>
            <w:left w:val="none" w:sz="0" w:space="0" w:color="auto"/>
            <w:bottom w:val="none" w:sz="0" w:space="0" w:color="auto"/>
            <w:right w:val="none" w:sz="0" w:space="0" w:color="auto"/>
          </w:divBdr>
        </w:div>
        <w:div w:id="100801622">
          <w:marLeft w:val="640"/>
          <w:marRight w:val="0"/>
          <w:marTop w:val="0"/>
          <w:marBottom w:val="0"/>
          <w:divBdr>
            <w:top w:val="none" w:sz="0" w:space="0" w:color="auto"/>
            <w:left w:val="none" w:sz="0" w:space="0" w:color="auto"/>
            <w:bottom w:val="none" w:sz="0" w:space="0" w:color="auto"/>
            <w:right w:val="none" w:sz="0" w:space="0" w:color="auto"/>
          </w:divBdr>
        </w:div>
        <w:div w:id="255672560">
          <w:marLeft w:val="640"/>
          <w:marRight w:val="0"/>
          <w:marTop w:val="0"/>
          <w:marBottom w:val="0"/>
          <w:divBdr>
            <w:top w:val="none" w:sz="0" w:space="0" w:color="auto"/>
            <w:left w:val="none" w:sz="0" w:space="0" w:color="auto"/>
            <w:bottom w:val="none" w:sz="0" w:space="0" w:color="auto"/>
            <w:right w:val="none" w:sz="0" w:space="0" w:color="auto"/>
          </w:divBdr>
        </w:div>
        <w:div w:id="1584875660">
          <w:marLeft w:val="640"/>
          <w:marRight w:val="0"/>
          <w:marTop w:val="0"/>
          <w:marBottom w:val="0"/>
          <w:divBdr>
            <w:top w:val="none" w:sz="0" w:space="0" w:color="auto"/>
            <w:left w:val="none" w:sz="0" w:space="0" w:color="auto"/>
            <w:bottom w:val="none" w:sz="0" w:space="0" w:color="auto"/>
            <w:right w:val="none" w:sz="0" w:space="0" w:color="auto"/>
          </w:divBdr>
        </w:div>
        <w:div w:id="949239141">
          <w:marLeft w:val="640"/>
          <w:marRight w:val="0"/>
          <w:marTop w:val="0"/>
          <w:marBottom w:val="0"/>
          <w:divBdr>
            <w:top w:val="none" w:sz="0" w:space="0" w:color="auto"/>
            <w:left w:val="none" w:sz="0" w:space="0" w:color="auto"/>
            <w:bottom w:val="none" w:sz="0" w:space="0" w:color="auto"/>
            <w:right w:val="none" w:sz="0" w:space="0" w:color="auto"/>
          </w:divBdr>
        </w:div>
        <w:div w:id="1682314848">
          <w:marLeft w:val="640"/>
          <w:marRight w:val="0"/>
          <w:marTop w:val="0"/>
          <w:marBottom w:val="0"/>
          <w:divBdr>
            <w:top w:val="none" w:sz="0" w:space="0" w:color="auto"/>
            <w:left w:val="none" w:sz="0" w:space="0" w:color="auto"/>
            <w:bottom w:val="none" w:sz="0" w:space="0" w:color="auto"/>
            <w:right w:val="none" w:sz="0" w:space="0" w:color="auto"/>
          </w:divBdr>
        </w:div>
        <w:div w:id="2035308331">
          <w:marLeft w:val="640"/>
          <w:marRight w:val="0"/>
          <w:marTop w:val="0"/>
          <w:marBottom w:val="0"/>
          <w:divBdr>
            <w:top w:val="none" w:sz="0" w:space="0" w:color="auto"/>
            <w:left w:val="none" w:sz="0" w:space="0" w:color="auto"/>
            <w:bottom w:val="none" w:sz="0" w:space="0" w:color="auto"/>
            <w:right w:val="none" w:sz="0" w:space="0" w:color="auto"/>
          </w:divBdr>
        </w:div>
        <w:div w:id="727924990">
          <w:marLeft w:val="640"/>
          <w:marRight w:val="0"/>
          <w:marTop w:val="0"/>
          <w:marBottom w:val="0"/>
          <w:divBdr>
            <w:top w:val="none" w:sz="0" w:space="0" w:color="auto"/>
            <w:left w:val="none" w:sz="0" w:space="0" w:color="auto"/>
            <w:bottom w:val="none" w:sz="0" w:space="0" w:color="auto"/>
            <w:right w:val="none" w:sz="0" w:space="0" w:color="auto"/>
          </w:divBdr>
        </w:div>
        <w:div w:id="1631857588">
          <w:marLeft w:val="640"/>
          <w:marRight w:val="0"/>
          <w:marTop w:val="0"/>
          <w:marBottom w:val="0"/>
          <w:divBdr>
            <w:top w:val="none" w:sz="0" w:space="0" w:color="auto"/>
            <w:left w:val="none" w:sz="0" w:space="0" w:color="auto"/>
            <w:bottom w:val="none" w:sz="0" w:space="0" w:color="auto"/>
            <w:right w:val="none" w:sz="0" w:space="0" w:color="auto"/>
          </w:divBdr>
        </w:div>
        <w:div w:id="849106791">
          <w:marLeft w:val="640"/>
          <w:marRight w:val="0"/>
          <w:marTop w:val="0"/>
          <w:marBottom w:val="0"/>
          <w:divBdr>
            <w:top w:val="none" w:sz="0" w:space="0" w:color="auto"/>
            <w:left w:val="none" w:sz="0" w:space="0" w:color="auto"/>
            <w:bottom w:val="none" w:sz="0" w:space="0" w:color="auto"/>
            <w:right w:val="none" w:sz="0" w:space="0" w:color="auto"/>
          </w:divBdr>
        </w:div>
        <w:div w:id="798957919">
          <w:marLeft w:val="640"/>
          <w:marRight w:val="0"/>
          <w:marTop w:val="0"/>
          <w:marBottom w:val="0"/>
          <w:divBdr>
            <w:top w:val="none" w:sz="0" w:space="0" w:color="auto"/>
            <w:left w:val="none" w:sz="0" w:space="0" w:color="auto"/>
            <w:bottom w:val="none" w:sz="0" w:space="0" w:color="auto"/>
            <w:right w:val="none" w:sz="0" w:space="0" w:color="auto"/>
          </w:divBdr>
        </w:div>
        <w:div w:id="988289691">
          <w:marLeft w:val="640"/>
          <w:marRight w:val="0"/>
          <w:marTop w:val="0"/>
          <w:marBottom w:val="0"/>
          <w:divBdr>
            <w:top w:val="none" w:sz="0" w:space="0" w:color="auto"/>
            <w:left w:val="none" w:sz="0" w:space="0" w:color="auto"/>
            <w:bottom w:val="none" w:sz="0" w:space="0" w:color="auto"/>
            <w:right w:val="none" w:sz="0" w:space="0" w:color="auto"/>
          </w:divBdr>
        </w:div>
      </w:divsChild>
    </w:div>
    <w:div w:id="1099180753">
      <w:bodyDiv w:val="1"/>
      <w:marLeft w:val="0"/>
      <w:marRight w:val="0"/>
      <w:marTop w:val="0"/>
      <w:marBottom w:val="0"/>
      <w:divBdr>
        <w:top w:val="none" w:sz="0" w:space="0" w:color="auto"/>
        <w:left w:val="none" w:sz="0" w:space="0" w:color="auto"/>
        <w:bottom w:val="none" w:sz="0" w:space="0" w:color="auto"/>
        <w:right w:val="none" w:sz="0" w:space="0" w:color="auto"/>
      </w:divBdr>
      <w:divsChild>
        <w:div w:id="2142772088">
          <w:marLeft w:val="640"/>
          <w:marRight w:val="0"/>
          <w:marTop w:val="0"/>
          <w:marBottom w:val="0"/>
          <w:divBdr>
            <w:top w:val="none" w:sz="0" w:space="0" w:color="auto"/>
            <w:left w:val="none" w:sz="0" w:space="0" w:color="auto"/>
            <w:bottom w:val="none" w:sz="0" w:space="0" w:color="auto"/>
            <w:right w:val="none" w:sz="0" w:space="0" w:color="auto"/>
          </w:divBdr>
        </w:div>
        <w:div w:id="1782534949">
          <w:marLeft w:val="640"/>
          <w:marRight w:val="0"/>
          <w:marTop w:val="0"/>
          <w:marBottom w:val="0"/>
          <w:divBdr>
            <w:top w:val="none" w:sz="0" w:space="0" w:color="auto"/>
            <w:left w:val="none" w:sz="0" w:space="0" w:color="auto"/>
            <w:bottom w:val="none" w:sz="0" w:space="0" w:color="auto"/>
            <w:right w:val="none" w:sz="0" w:space="0" w:color="auto"/>
          </w:divBdr>
        </w:div>
        <w:div w:id="1156410528">
          <w:marLeft w:val="640"/>
          <w:marRight w:val="0"/>
          <w:marTop w:val="0"/>
          <w:marBottom w:val="0"/>
          <w:divBdr>
            <w:top w:val="none" w:sz="0" w:space="0" w:color="auto"/>
            <w:left w:val="none" w:sz="0" w:space="0" w:color="auto"/>
            <w:bottom w:val="none" w:sz="0" w:space="0" w:color="auto"/>
            <w:right w:val="none" w:sz="0" w:space="0" w:color="auto"/>
          </w:divBdr>
        </w:div>
        <w:div w:id="1892377064">
          <w:marLeft w:val="640"/>
          <w:marRight w:val="0"/>
          <w:marTop w:val="0"/>
          <w:marBottom w:val="0"/>
          <w:divBdr>
            <w:top w:val="none" w:sz="0" w:space="0" w:color="auto"/>
            <w:left w:val="none" w:sz="0" w:space="0" w:color="auto"/>
            <w:bottom w:val="none" w:sz="0" w:space="0" w:color="auto"/>
            <w:right w:val="none" w:sz="0" w:space="0" w:color="auto"/>
          </w:divBdr>
        </w:div>
        <w:div w:id="776145478">
          <w:marLeft w:val="640"/>
          <w:marRight w:val="0"/>
          <w:marTop w:val="0"/>
          <w:marBottom w:val="0"/>
          <w:divBdr>
            <w:top w:val="none" w:sz="0" w:space="0" w:color="auto"/>
            <w:left w:val="none" w:sz="0" w:space="0" w:color="auto"/>
            <w:bottom w:val="none" w:sz="0" w:space="0" w:color="auto"/>
            <w:right w:val="none" w:sz="0" w:space="0" w:color="auto"/>
          </w:divBdr>
        </w:div>
        <w:div w:id="456752713">
          <w:marLeft w:val="640"/>
          <w:marRight w:val="0"/>
          <w:marTop w:val="0"/>
          <w:marBottom w:val="0"/>
          <w:divBdr>
            <w:top w:val="none" w:sz="0" w:space="0" w:color="auto"/>
            <w:left w:val="none" w:sz="0" w:space="0" w:color="auto"/>
            <w:bottom w:val="none" w:sz="0" w:space="0" w:color="auto"/>
            <w:right w:val="none" w:sz="0" w:space="0" w:color="auto"/>
          </w:divBdr>
        </w:div>
        <w:div w:id="1592860463">
          <w:marLeft w:val="640"/>
          <w:marRight w:val="0"/>
          <w:marTop w:val="0"/>
          <w:marBottom w:val="0"/>
          <w:divBdr>
            <w:top w:val="none" w:sz="0" w:space="0" w:color="auto"/>
            <w:left w:val="none" w:sz="0" w:space="0" w:color="auto"/>
            <w:bottom w:val="none" w:sz="0" w:space="0" w:color="auto"/>
            <w:right w:val="none" w:sz="0" w:space="0" w:color="auto"/>
          </w:divBdr>
        </w:div>
        <w:div w:id="1844471137">
          <w:marLeft w:val="640"/>
          <w:marRight w:val="0"/>
          <w:marTop w:val="0"/>
          <w:marBottom w:val="0"/>
          <w:divBdr>
            <w:top w:val="none" w:sz="0" w:space="0" w:color="auto"/>
            <w:left w:val="none" w:sz="0" w:space="0" w:color="auto"/>
            <w:bottom w:val="none" w:sz="0" w:space="0" w:color="auto"/>
            <w:right w:val="none" w:sz="0" w:space="0" w:color="auto"/>
          </w:divBdr>
        </w:div>
        <w:div w:id="1556892531">
          <w:marLeft w:val="640"/>
          <w:marRight w:val="0"/>
          <w:marTop w:val="0"/>
          <w:marBottom w:val="0"/>
          <w:divBdr>
            <w:top w:val="none" w:sz="0" w:space="0" w:color="auto"/>
            <w:left w:val="none" w:sz="0" w:space="0" w:color="auto"/>
            <w:bottom w:val="none" w:sz="0" w:space="0" w:color="auto"/>
            <w:right w:val="none" w:sz="0" w:space="0" w:color="auto"/>
          </w:divBdr>
        </w:div>
        <w:div w:id="518931223">
          <w:marLeft w:val="640"/>
          <w:marRight w:val="0"/>
          <w:marTop w:val="0"/>
          <w:marBottom w:val="0"/>
          <w:divBdr>
            <w:top w:val="none" w:sz="0" w:space="0" w:color="auto"/>
            <w:left w:val="none" w:sz="0" w:space="0" w:color="auto"/>
            <w:bottom w:val="none" w:sz="0" w:space="0" w:color="auto"/>
            <w:right w:val="none" w:sz="0" w:space="0" w:color="auto"/>
          </w:divBdr>
        </w:div>
        <w:div w:id="1673528393">
          <w:marLeft w:val="640"/>
          <w:marRight w:val="0"/>
          <w:marTop w:val="0"/>
          <w:marBottom w:val="0"/>
          <w:divBdr>
            <w:top w:val="none" w:sz="0" w:space="0" w:color="auto"/>
            <w:left w:val="none" w:sz="0" w:space="0" w:color="auto"/>
            <w:bottom w:val="none" w:sz="0" w:space="0" w:color="auto"/>
            <w:right w:val="none" w:sz="0" w:space="0" w:color="auto"/>
          </w:divBdr>
        </w:div>
        <w:div w:id="1708218360">
          <w:marLeft w:val="640"/>
          <w:marRight w:val="0"/>
          <w:marTop w:val="0"/>
          <w:marBottom w:val="0"/>
          <w:divBdr>
            <w:top w:val="none" w:sz="0" w:space="0" w:color="auto"/>
            <w:left w:val="none" w:sz="0" w:space="0" w:color="auto"/>
            <w:bottom w:val="none" w:sz="0" w:space="0" w:color="auto"/>
            <w:right w:val="none" w:sz="0" w:space="0" w:color="auto"/>
          </w:divBdr>
        </w:div>
        <w:div w:id="1607082459">
          <w:marLeft w:val="640"/>
          <w:marRight w:val="0"/>
          <w:marTop w:val="0"/>
          <w:marBottom w:val="0"/>
          <w:divBdr>
            <w:top w:val="none" w:sz="0" w:space="0" w:color="auto"/>
            <w:left w:val="none" w:sz="0" w:space="0" w:color="auto"/>
            <w:bottom w:val="none" w:sz="0" w:space="0" w:color="auto"/>
            <w:right w:val="none" w:sz="0" w:space="0" w:color="auto"/>
          </w:divBdr>
        </w:div>
        <w:div w:id="1849051714">
          <w:marLeft w:val="640"/>
          <w:marRight w:val="0"/>
          <w:marTop w:val="0"/>
          <w:marBottom w:val="0"/>
          <w:divBdr>
            <w:top w:val="none" w:sz="0" w:space="0" w:color="auto"/>
            <w:left w:val="none" w:sz="0" w:space="0" w:color="auto"/>
            <w:bottom w:val="none" w:sz="0" w:space="0" w:color="auto"/>
            <w:right w:val="none" w:sz="0" w:space="0" w:color="auto"/>
          </w:divBdr>
        </w:div>
        <w:div w:id="1549998824">
          <w:marLeft w:val="640"/>
          <w:marRight w:val="0"/>
          <w:marTop w:val="0"/>
          <w:marBottom w:val="0"/>
          <w:divBdr>
            <w:top w:val="none" w:sz="0" w:space="0" w:color="auto"/>
            <w:left w:val="none" w:sz="0" w:space="0" w:color="auto"/>
            <w:bottom w:val="none" w:sz="0" w:space="0" w:color="auto"/>
            <w:right w:val="none" w:sz="0" w:space="0" w:color="auto"/>
          </w:divBdr>
        </w:div>
        <w:div w:id="1242719511">
          <w:marLeft w:val="640"/>
          <w:marRight w:val="0"/>
          <w:marTop w:val="0"/>
          <w:marBottom w:val="0"/>
          <w:divBdr>
            <w:top w:val="none" w:sz="0" w:space="0" w:color="auto"/>
            <w:left w:val="none" w:sz="0" w:space="0" w:color="auto"/>
            <w:bottom w:val="none" w:sz="0" w:space="0" w:color="auto"/>
            <w:right w:val="none" w:sz="0" w:space="0" w:color="auto"/>
          </w:divBdr>
        </w:div>
      </w:divsChild>
    </w:div>
    <w:div w:id="1105878599">
      <w:bodyDiv w:val="1"/>
      <w:marLeft w:val="0"/>
      <w:marRight w:val="0"/>
      <w:marTop w:val="0"/>
      <w:marBottom w:val="0"/>
      <w:divBdr>
        <w:top w:val="none" w:sz="0" w:space="0" w:color="auto"/>
        <w:left w:val="none" w:sz="0" w:space="0" w:color="auto"/>
        <w:bottom w:val="none" w:sz="0" w:space="0" w:color="auto"/>
        <w:right w:val="none" w:sz="0" w:space="0" w:color="auto"/>
      </w:divBdr>
      <w:divsChild>
        <w:div w:id="1971091416">
          <w:marLeft w:val="640"/>
          <w:marRight w:val="0"/>
          <w:marTop w:val="0"/>
          <w:marBottom w:val="0"/>
          <w:divBdr>
            <w:top w:val="none" w:sz="0" w:space="0" w:color="auto"/>
            <w:left w:val="none" w:sz="0" w:space="0" w:color="auto"/>
            <w:bottom w:val="none" w:sz="0" w:space="0" w:color="auto"/>
            <w:right w:val="none" w:sz="0" w:space="0" w:color="auto"/>
          </w:divBdr>
        </w:div>
        <w:div w:id="922491241">
          <w:marLeft w:val="640"/>
          <w:marRight w:val="0"/>
          <w:marTop w:val="0"/>
          <w:marBottom w:val="0"/>
          <w:divBdr>
            <w:top w:val="none" w:sz="0" w:space="0" w:color="auto"/>
            <w:left w:val="none" w:sz="0" w:space="0" w:color="auto"/>
            <w:bottom w:val="none" w:sz="0" w:space="0" w:color="auto"/>
            <w:right w:val="none" w:sz="0" w:space="0" w:color="auto"/>
          </w:divBdr>
        </w:div>
        <w:div w:id="1470129110">
          <w:marLeft w:val="640"/>
          <w:marRight w:val="0"/>
          <w:marTop w:val="0"/>
          <w:marBottom w:val="0"/>
          <w:divBdr>
            <w:top w:val="none" w:sz="0" w:space="0" w:color="auto"/>
            <w:left w:val="none" w:sz="0" w:space="0" w:color="auto"/>
            <w:bottom w:val="none" w:sz="0" w:space="0" w:color="auto"/>
            <w:right w:val="none" w:sz="0" w:space="0" w:color="auto"/>
          </w:divBdr>
        </w:div>
        <w:div w:id="1086338259">
          <w:marLeft w:val="640"/>
          <w:marRight w:val="0"/>
          <w:marTop w:val="0"/>
          <w:marBottom w:val="0"/>
          <w:divBdr>
            <w:top w:val="none" w:sz="0" w:space="0" w:color="auto"/>
            <w:left w:val="none" w:sz="0" w:space="0" w:color="auto"/>
            <w:bottom w:val="none" w:sz="0" w:space="0" w:color="auto"/>
            <w:right w:val="none" w:sz="0" w:space="0" w:color="auto"/>
          </w:divBdr>
        </w:div>
        <w:div w:id="520045880">
          <w:marLeft w:val="640"/>
          <w:marRight w:val="0"/>
          <w:marTop w:val="0"/>
          <w:marBottom w:val="0"/>
          <w:divBdr>
            <w:top w:val="none" w:sz="0" w:space="0" w:color="auto"/>
            <w:left w:val="none" w:sz="0" w:space="0" w:color="auto"/>
            <w:bottom w:val="none" w:sz="0" w:space="0" w:color="auto"/>
            <w:right w:val="none" w:sz="0" w:space="0" w:color="auto"/>
          </w:divBdr>
        </w:div>
        <w:div w:id="1322359">
          <w:marLeft w:val="640"/>
          <w:marRight w:val="0"/>
          <w:marTop w:val="0"/>
          <w:marBottom w:val="0"/>
          <w:divBdr>
            <w:top w:val="none" w:sz="0" w:space="0" w:color="auto"/>
            <w:left w:val="none" w:sz="0" w:space="0" w:color="auto"/>
            <w:bottom w:val="none" w:sz="0" w:space="0" w:color="auto"/>
            <w:right w:val="none" w:sz="0" w:space="0" w:color="auto"/>
          </w:divBdr>
        </w:div>
        <w:div w:id="1138568746">
          <w:marLeft w:val="640"/>
          <w:marRight w:val="0"/>
          <w:marTop w:val="0"/>
          <w:marBottom w:val="0"/>
          <w:divBdr>
            <w:top w:val="none" w:sz="0" w:space="0" w:color="auto"/>
            <w:left w:val="none" w:sz="0" w:space="0" w:color="auto"/>
            <w:bottom w:val="none" w:sz="0" w:space="0" w:color="auto"/>
            <w:right w:val="none" w:sz="0" w:space="0" w:color="auto"/>
          </w:divBdr>
        </w:div>
        <w:div w:id="252739016">
          <w:marLeft w:val="640"/>
          <w:marRight w:val="0"/>
          <w:marTop w:val="0"/>
          <w:marBottom w:val="0"/>
          <w:divBdr>
            <w:top w:val="none" w:sz="0" w:space="0" w:color="auto"/>
            <w:left w:val="none" w:sz="0" w:space="0" w:color="auto"/>
            <w:bottom w:val="none" w:sz="0" w:space="0" w:color="auto"/>
            <w:right w:val="none" w:sz="0" w:space="0" w:color="auto"/>
          </w:divBdr>
        </w:div>
        <w:div w:id="196889476">
          <w:marLeft w:val="640"/>
          <w:marRight w:val="0"/>
          <w:marTop w:val="0"/>
          <w:marBottom w:val="0"/>
          <w:divBdr>
            <w:top w:val="none" w:sz="0" w:space="0" w:color="auto"/>
            <w:left w:val="none" w:sz="0" w:space="0" w:color="auto"/>
            <w:bottom w:val="none" w:sz="0" w:space="0" w:color="auto"/>
            <w:right w:val="none" w:sz="0" w:space="0" w:color="auto"/>
          </w:divBdr>
        </w:div>
        <w:div w:id="314339415">
          <w:marLeft w:val="640"/>
          <w:marRight w:val="0"/>
          <w:marTop w:val="0"/>
          <w:marBottom w:val="0"/>
          <w:divBdr>
            <w:top w:val="none" w:sz="0" w:space="0" w:color="auto"/>
            <w:left w:val="none" w:sz="0" w:space="0" w:color="auto"/>
            <w:bottom w:val="none" w:sz="0" w:space="0" w:color="auto"/>
            <w:right w:val="none" w:sz="0" w:space="0" w:color="auto"/>
          </w:divBdr>
        </w:div>
        <w:div w:id="1908832913">
          <w:marLeft w:val="640"/>
          <w:marRight w:val="0"/>
          <w:marTop w:val="0"/>
          <w:marBottom w:val="0"/>
          <w:divBdr>
            <w:top w:val="none" w:sz="0" w:space="0" w:color="auto"/>
            <w:left w:val="none" w:sz="0" w:space="0" w:color="auto"/>
            <w:bottom w:val="none" w:sz="0" w:space="0" w:color="auto"/>
            <w:right w:val="none" w:sz="0" w:space="0" w:color="auto"/>
          </w:divBdr>
        </w:div>
      </w:divsChild>
    </w:div>
    <w:div w:id="1106073629">
      <w:bodyDiv w:val="1"/>
      <w:marLeft w:val="0"/>
      <w:marRight w:val="0"/>
      <w:marTop w:val="0"/>
      <w:marBottom w:val="0"/>
      <w:divBdr>
        <w:top w:val="none" w:sz="0" w:space="0" w:color="auto"/>
        <w:left w:val="none" w:sz="0" w:space="0" w:color="auto"/>
        <w:bottom w:val="none" w:sz="0" w:space="0" w:color="auto"/>
        <w:right w:val="none" w:sz="0" w:space="0" w:color="auto"/>
      </w:divBdr>
      <w:divsChild>
        <w:div w:id="1610552753">
          <w:marLeft w:val="640"/>
          <w:marRight w:val="0"/>
          <w:marTop w:val="0"/>
          <w:marBottom w:val="0"/>
          <w:divBdr>
            <w:top w:val="none" w:sz="0" w:space="0" w:color="auto"/>
            <w:left w:val="none" w:sz="0" w:space="0" w:color="auto"/>
            <w:bottom w:val="none" w:sz="0" w:space="0" w:color="auto"/>
            <w:right w:val="none" w:sz="0" w:space="0" w:color="auto"/>
          </w:divBdr>
        </w:div>
        <w:div w:id="877355268">
          <w:marLeft w:val="640"/>
          <w:marRight w:val="0"/>
          <w:marTop w:val="0"/>
          <w:marBottom w:val="0"/>
          <w:divBdr>
            <w:top w:val="none" w:sz="0" w:space="0" w:color="auto"/>
            <w:left w:val="none" w:sz="0" w:space="0" w:color="auto"/>
            <w:bottom w:val="none" w:sz="0" w:space="0" w:color="auto"/>
            <w:right w:val="none" w:sz="0" w:space="0" w:color="auto"/>
          </w:divBdr>
        </w:div>
        <w:div w:id="41903740">
          <w:marLeft w:val="640"/>
          <w:marRight w:val="0"/>
          <w:marTop w:val="0"/>
          <w:marBottom w:val="0"/>
          <w:divBdr>
            <w:top w:val="none" w:sz="0" w:space="0" w:color="auto"/>
            <w:left w:val="none" w:sz="0" w:space="0" w:color="auto"/>
            <w:bottom w:val="none" w:sz="0" w:space="0" w:color="auto"/>
            <w:right w:val="none" w:sz="0" w:space="0" w:color="auto"/>
          </w:divBdr>
        </w:div>
        <w:div w:id="1357079850">
          <w:marLeft w:val="640"/>
          <w:marRight w:val="0"/>
          <w:marTop w:val="0"/>
          <w:marBottom w:val="0"/>
          <w:divBdr>
            <w:top w:val="none" w:sz="0" w:space="0" w:color="auto"/>
            <w:left w:val="none" w:sz="0" w:space="0" w:color="auto"/>
            <w:bottom w:val="none" w:sz="0" w:space="0" w:color="auto"/>
            <w:right w:val="none" w:sz="0" w:space="0" w:color="auto"/>
          </w:divBdr>
        </w:div>
        <w:div w:id="633370845">
          <w:marLeft w:val="640"/>
          <w:marRight w:val="0"/>
          <w:marTop w:val="0"/>
          <w:marBottom w:val="0"/>
          <w:divBdr>
            <w:top w:val="none" w:sz="0" w:space="0" w:color="auto"/>
            <w:left w:val="none" w:sz="0" w:space="0" w:color="auto"/>
            <w:bottom w:val="none" w:sz="0" w:space="0" w:color="auto"/>
            <w:right w:val="none" w:sz="0" w:space="0" w:color="auto"/>
          </w:divBdr>
        </w:div>
        <w:div w:id="1911966492">
          <w:marLeft w:val="640"/>
          <w:marRight w:val="0"/>
          <w:marTop w:val="0"/>
          <w:marBottom w:val="0"/>
          <w:divBdr>
            <w:top w:val="none" w:sz="0" w:space="0" w:color="auto"/>
            <w:left w:val="none" w:sz="0" w:space="0" w:color="auto"/>
            <w:bottom w:val="none" w:sz="0" w:space="0" w:color="auto"/>
            <w:right w:val="none" w:sz="0" w:space="0" w:color="auto"/>
          </w:divBdr>
        </w:div>
        <w:div w:id="21521329">
          <w:marLeft w:val="640"/>
          <w:marRight w:val="0"/>
          <w:marTop w:val="0"/>
          <w:marBottom w:val="0"/>
          <w:divBdr>
            <w:top w:val="none" w:sz="0" w:space="0" w:color="auto"/>
            <w:left w:val="none" w:sz="0" w:space="0" w:color="auto"/>
            <w:bottom w:val="none" w:sz="0" w:space="0" w:color="auto"/>
            <w:right w:val="none" w:sz="0" w:space="0" w:color="auto"/>
          </w:divBdr>
        </w:div>
        <w:div w:id="646133136">
          <w:marLeft w:val="640"/>
          <w:marRight w:val="0"/>
          <w:marTop w:val="0"/>
          <w:marBottom w:val="0"/>
          <w:divBdr>
            <w:top w:val="none" w:sz="0" w:space="0" w:color="auto"/>
            <w:left w:val="none" w:sz="0" w:space="0" w:color="auto"/>
            <w:bottom w:val="none" w:sz="0" w:space="0" w:color="auto"/>
            <w:right w:val="none" w:sz="0" w:space="0" w:color="auto"/>
          </w:divBdr>
        </w:div>
        <w:div w:id="1559168984">
          <w:marLeft w:val="640"/>
          <w:marRight w:val="0"/>
          <w:marTop w:val="0"/>
          <w:marBottom w:val="0"/>
          <w:divBdr>
            <w:top w:val="none" w:sz="0" w:space="0" w:color="auto"/>
            <w:left w:val="none" w:sz="0" w:space="0" w:color="auto"/>
            <w:bottom w:val="none" w:sz="0" w:space="0" w:color="auto"/>
            <w:right w:val="none" w:sz="0" w:space="0" w:color="auto"/>
          </w:divBdr>
        </w:div>
        <w:div w:id="1695811318">
          <w:marLeft w:val="640"/>
          <w:marRight w:val="0"/>
          <w:marTop w:val="0"/>
          <w:marBottom w:val="0"/>
          <w:divBdr>
            <w:top w:val="none" w:sz="0" w:space="0" w:color="auto"/>
            <w:left w:val="none" w:sz="0" w:space="0" w:color="auto"/>
            <w:bottom w:val="none" w:sz="0" w:space="0" w:color="auto"/>
            <w:right w:val="none" w:sz="0" w:space="0" w:color="auto"/>
          </w:divBdr>
        </w:div>
        <w:div w:id="541988887">
          <w:marLeft w:val="640"/>
          <w:marRight w:val="0"/>
          <w:marTop w:val="0"/>
          <w:marBottom w:val="0"/>
          <w:divBdr>
            <w:top w:val="none" w:sz="0" w:space="0" w:color="auto"/>
            <w:left w:val="none" w:sz="0" w:space="0" w:color="auto"/>
            <w:bottom w:val="none" w:sz="0" w:space="0" w:color="auto"/>
            <w:right w:val="none" w:sz="0" w:space="0" w:color="auto"/>
          </w:divBdr>
        </w:div>
      </w:divsChild>
    </w:div>
    <w:div w:id="1120296183">
      <w:bodyDiv w:val="1"/>
      <w:marLeft w:val="0"/>
      <w:marRight w:val="0"/>
      <w:marTop w:val="0"/>
      <w:marBottom w:val="0"/>
      <w:divBdr>
        <w:top w:val="none" w:sz="0" w:space="0" w:color="auto"/>
        <w:left w:val="none" w:sz="0" w:space="0" w:color="auto"/>
        <w:bottom w:val="none" w:sz="0" w:space="0" w:color="auto"/>
        <w:right w:val="none" w:sz="0" w:space="0" w:color="auto"/>
      </w:divBdr>
      <w:divsChild>
        <w:div w:id="286158780">
          <w:marLeft w:val="640"/>
          <w:marRight w:val="0"/>
          <w:marTop w:val="0"/>
          <w:marBottom w:val="0"/>
          <w:divBdr>
            <w:top w:val="none" w:sz="0" w:space="0" w:color="auto"/>
            <w:left w:val="none" w:sz="0" w:space="0" w:color="auto"/>
            <w:bottom w:val="none" w:sz="0" w:space="0" w:color="auto"/>
            <w:right w:val="none" w:sz="0" w:space="0" w:color="auto"/>
          </w:divBdr>
        </w:div>
        <w:div w:id="852497851">
          <w:marLeft w:val="640"/>
          <w:marRight w:val="0"/>
          <w:marTop w:val="0"/>
          <w:marBottom w:val="0"/>
          <w:divBdr>
            <w:top w:val="none" w:sz="0" w:space="0" w:color="auto"/>
            <w:left w:val="none" w:sz="0" w:space="0" w:color="auto"/>
            <w:bottom w:val="none" w:sz="0" w:space="0" w:color="auto"/>
            <w:right w:val="none" w:sz="0" w:space="0" w:color="auto"/>
          </w:divBdr>
        </w:div>
        <w:div w:id="1209876287">
          <w:marLeft w:val="640"/>
          <w:marRight w:val="0"/>
          <w:marTop w:val="0"/>
          <w:marBottom w:val="0"/>
          <w:divBdr>
            <w:top w:val="none" w:sz="0" w:space="0" w:color="auto"/>
            <w:left w:val="none" w:sz="0" w:space="0" w:color="auto"/>
            <w:bottom w:val="none" w:sz="0" w:space="0" w:color="auto"/>
            <w:right w:val="none" w:sz="0" w:space="0" w:color="auto"/>
          </w:divBdr>
        </w:div>
        <w:div w:id="1569538076">
          <w:marLeft w:val="640"/>
          <w:marRight w:val="0"/>
          <w:marTop w:val="0"/>
          <w:marBottom w:val="0"/>
          <w:divBdr>
            <w:top w:val="none" w:sz="0" w:space="0" w:color="auto"/>
            <w:left w:val="none" w:sz="0" w:space="0" w:color="auto"/>
            <w:bottom w:val="none" w:sz="0" w:space="0" w:color="auto"/>
            <w:right w:val="none" w:sz="0" w:space="0" w:color="auto"/>
          </w:divBdr>
        </w:div>
        <w:div w:id="58331588">
          <w:marLeft w:val="640"/>
          <w:marRight w:val="0"/>
          <w:marTop w:val="0"/>
          <w:marBottom w:val="0"/>
          <w:divBdr>
            <w:top w:val="none" w:sz="0" w:space="0" w:color="auto"/>
            <w:left w:val="none" w:sz="0" w:space="0" w:color="auto"/>
            <w:bottom w:val="none" w:sz="0" w:space="0" w:color="auto"/>
            <w:right w:val="none" w:sz="0" w:space="0" w:color="auto"/>
          </w:divBdr>
        </w:div>
        <w:div w:id="686638566">
          <w:marLeft w:val="640"/>
          <w:marRight w:val="0"/>
          <w:marTop w:val="0"/>
          <w:marBottom w:val="0"/>
          <w:divBdr>
            <w:top w:val="none" w:sz="0" w:space="0" w:color="auto"/>
            <w:left w:val="none" w:sz="0" w:space="0" w:color="auto"/>
            <w:bottom w:val="none" w:sz="0" w:space="0" w:color="auto"/>
            <w:right w:val="none" w:sz="0" w:space="0" w:color="auto"/>
          </w:divBdr>
        </w:div>
        <w:div w:id="840853356">
          <w:marLeft w:val="640"/>
          <w:marRight w:val="0"/>
          <w:marTop w:val="0"/>
          <w:marBottom w:val="0"/>
          <w:divBdr>
            <w:top w:val="none" w:sz="0" w:space="0" w:color="auto"/>
            <w:left w:val="none" w:sz="0" w:space="0" w:color="auto"/>
            <w:bottom w:val="none" w:sz="0" w:space="0" w:color="auto"/>
            <w:right w:val="none" w:sz="0" w:space="0" w:color="auto"/>
          </w:divBdr>
        </w:div>
        <w:div w:id="1260328699">
          <w:marLeft w:val="640"/>
          <w:marRight w:val="0"/>
          <w:marTop w:val="0"/>
          <w:marBottom w:val="0"/>
          <w:divBdr>
            <w:top w:val="none" w:sz="0" w:space="0" w:color="auto"/>
            <w:left w:val="none" w:sz="0" w:space="0" w:color="auto"/>
            <w:bottom w:val="none" w:sz="0" w:space="0" w:color="auto"/>
            <w:right w:val="none" w:sz="0" w:space="0" w:color="auto"/>
          </w:divBdr>
        </w:div>
        <w:div w:id="658388539">
          <w:marLeft w:val="640"/>
          <w:marRight w:val="0"/>
          <w:marTop w:val="0"/>
          <w:marBottom w:val="0"/>
          <w:divBdr>
            <w:top w:val="none" w:sz="0" w:space="0" w:color="auto"/>
            <w:left w:val="none" w:sz="0" w:space="0" w:color="auto"/>
            <w:bottom w:val="none" w:sz="0" w:space="0" w:color="auto"/>
            <w:right w:val="none" w:sz="0" w:space="0" w:color="auto"/>
          </w:divBdr>
        </w:div>
        <w:div w:id="542788864">
          <w:marLeft w:val="640"/>
          <w:marRight w:val="0"/>
          <w:marTop w:val="0"/>
          <w:marBottom w:val="0"/>
          <w:divBdr>
            <w:top w:val="none" w:sz="0" w:space="0" w:color="auto"/>
            <w:left w:val="none" w:sz="0" w:space="0" w:color="auto"/>
            <w:bottom w:val="none" w:sz="0" w:space="0" w:color="auto"/>
            <w:right w:val="none" w:sz="0" w:space="0" w:color="auto"/>
          </w:divBdr>
        </w:div>
        <w:div w:id="683048445">
          <w:marLeft w:val="640"/>
          <w:marRight w:val="0"/>
          <w:marTop w:val="0"/>
          <w:marBottom w:val="0"/>
          <w:divBdr>
            <w:top w:val="none" w:sz="0" w:space="0" w:color="auto"/>
            <w:left w:val="none" w:sz="0" w:space="0" w:color="auto"/>
            <w:bottom w:val="none" w:sz="0" w:space="0" w:color="auto"/>
            <w:right w:val="none" w:sz="0" w:space="0" w:color="auto"/>
          </w:divBdr>
        </w:div>
        <w:div w:id="26763963">
          <w:marLeft w:val="640"/>
          <w:marRight w:val="0"/>
          <w:marTop w:val="0"/>
          <w:marBottom w:val="0"/>
          <w:divBdr>
            <w:top w:val="none" w:sz="0" w:space="0" w:color="auto"/>
            <w:left w:val="none" w:sz="0" w:space="0" w:color="auto"/>
            <w:bottom w:val="none" w:sz="0" w:space="0" w:color="auto"/>
            <w:right w:val="none" w:sz="0" w:space="0" w:color="auto"/>
          </w:divBdr>
        </w:div>
        <w:div w:id="1337004432">
          <w:marLeft w:val="640"/>
          <w:marRight w:val="0"/>
          <w:marTop w:val="0"/>
          <w:marBottom w:val="0"/>
          <w:divBdr>
            <w:top w:val="none" w:sz="0" w:space="0" w:color="auto"/>
            <w:left w:val="none" w:sz="0" w:space="0" w:color="auto"/>
            <w:bottom w:val="none" w:sz="0" w:space="0" w:color="auto"/>
            <w:right w:val="none" w:sz="0" w:space="0" w:color="auto"/>
          </w:divBdr>
        </w:div>
        <w:div w:id="1245532031">
          <w:marLeft w:val="640"/>
          <w:marRight w:val="0"/>
          <w:marTop w:val="0"/>
          <w:marBottom w:val="0"/>
          <w:divBdr>
            <w:top w:val="none" w:sz="0" w:space="0" w:color="auto"/>
            <w:left w:val="none" w:sz="0" w:space="0" w:color="auto"/>
            <w:bottom w:val="none" w:sz="0" w:space="0" w:color="auto"/>
            <w:right w:val="none" w:sz="0" w:space="0" w:color="auto"/>
          </w:divBdr>
        </w:div>
        <w:div w:id="1702513970">
          <w:marLeft w:val="640"/>
          <w:marRight w:val="0"/>
          <w:marTop w:val="0"/>
          <w:marBottom w:val="0"/>
          <w:divBdr>
            <w:top w:val="none" w:sz="0" w:space="0" w:color="auto"/>
            <w:left w:val="none" w:sz="0" w:space="0" w:color="auto"/>
            <w:bottom w:val="none" w:sz="0" w:space="0" w:color="auto"/>
            <w:right w:val="none" w:sz="0" w:space="0" w:color="auto"/>
          </w:divBdr>
        </w:div>
        <w:div w:id="634212388">
          <w:marLeft w:val="640"/>
          <w:marRight w:val="0"/>
          <w:marTop w:val="0"/>
          <w:marBottom w:val="0"/>
          <w:divBdr>
            <w:top w:val="none" w:sz="0" w:space="0" w:color="auto"/>
            <w:left w:val="none" w:sz="0" w:space="0" w:color="auto"/>
            <w:bottom w:val="none" w:sz="0" w:space="0" w:color="auto"/>
            <w:right w:val="none" w:sz="0" w:space="0" w:color="auto"/>
          </w:divBdr>
        </w:div>
        <w:div w:id="77364970">
          <w:marLeft w:val="640"/>
          <w:marRight w:val="0"/>
          <w:marTop w:val="0"/>
          <w:marBottom w:val="0"/>
          <w:divBdr>
            <w:top w:val="none" w:sz="0" w:space="0" w:color="auto"/>
            <w:left w:val="none" w:sz="0" w:space="0" w:color="auto"/>
            <w:bottom w:val="none" w:sz="0" w:space="0" w:color="auto"/>
            <w:right w:val="none" w:sz="0" w:space="0" w:color="auto"/>
          </w:divBdr>
        </w:div>
        <w:div w:id="16781759">
          <w:marLeft w:val="640"/>
          <w:marRight w:val="0"/>
          <w:marTop w:val="0"/>
          <w:marBottom w:val="0"/>
          <w:divBdr>
            <w:top w:val="none" w:sz="0" w:space="0" w:color="auto"/>
            <w:left w:val="none" w:sz="0" w:space="0" w:color="auto"/>
            <w:bottom w:val="none" w:sz="0" w:space="0" w:color="auto"/>
            <w:right w:val="none" w:sz="0" w:space="0" w:color="auto"/>
          </w:divBdr>
        </w:div>
        <w:div w:id="1590578215">
          <w:marLeft w:val="640"/>
          <w:marRight w:val="0"/>
          <w:marTop w:val="0"/>
          <w:marBottom w:val="0"/>
          <w:divBdr>
            <w:top w:val="none" w:sz="0" w:space="0" w:color="auto"/>
            <w:left w:val="none" w:sz="0" w:space="0" w:color="auto"/>
            <w:bottom w:val="none" w:sz="0" w:space="0" w:color="auto"/>
            <w:right w:val="none" w:sz="0" w:space="0" w:color="auto"/>
          </w:divBdr>
        </w:div>
        <w:div w:id="571234408">
          <w:marLeft w:val="640"/>
          <w:marRight w:val="0"/>
          <w:marTop w:val="0"/>
          <w:marBottom w:val="0"/>
          <w:divBdr>
            <w:top w:val="none" w:sz="0" w:space="0" w:color="auto"/>
            <w:left w:val="none" w:sz="0" w:space="0" w:color="auto"/>
            <w:bottom w:val="none" w:sz="0" w:space="0" w:color="auto"/>
            <w:right w:val="none" w:sz="0" w:space="0" w:color="auto"/>
          </w:divBdr>
        </w:div>
        <w:div w:id="624428817">
          <w:marLeft w:val="640"/>
          <w:marRight w:val="0"/>
          <w:marTop w:val="0"/>
          <w:marBottom w:val="0"/>
          <w:divBdr>
            <w:top w:val="none" w:sz="0" w:space="0" w:color="auto"/>
            <w:left w:val="none" w:sz="0" w:space="0" w:color="auto"/>
            <w:bottom w:val="none" w:sz="0" w:space="0" w:color="auto"/>
            <w:right w:val="none" w:sz="0" w:space="0" w:color="auto"/>
          </w:divBdr>
        </w:div>
        <w:div w:id="529605453">
          <w:marLeft w:val="640"/>
          <w:marRight w:val="0"/>
          <w:marTop w:val="0"/>
          <w:marBottom w:val="0"/>
          <w:divBdr>
            <w:top w:val="none" w:sz="0" w:space="0" w:color="auto"/>
            <w:left w:val="none" w:sz="0" w:space="0" w:color="auto"/>
            <w:bottom w:val="none" w:sz="0" w:space="0" w:color="auto"/>
            <w:right w:val="none" w:sz="0" w:space="0" w:color="auto"/>
          </w:divBdr>
        </w:div>
      </w:divsChild>
    </w:div>
    <w:div w:id="1124344634">
      <w:bodyDiv w:val="1"/>
      <w:marLeft w:val="0"/>
      <w:marRight w:val="0"/>
      <w:marTop w:val="0"/>
      <w:marBottom w:val="0"/>
      <w:divBdr>
        <w:top w:val="none" w:sz="0" w:space="0" w:color="auto"/>
        <w:left w:val="none" w:sz="0" w:space="0" w:color="auto"/>
        <w:bottom w:val="none" w:sz="0" w:space="0" w:color="auto"/>
        <w:right w:val="none" w:sz="0" w:space="0" w:color="auto"/>
      </w:divBdr>
      <w:divsChild>
        <w:div w:id="1836845404">
          <w:marLeft w:val="640"/>
          <w:marRight w:val="0"/>
          <w:marTop w:val="0"/>
          <w:marBottom w:val="0"/>
          <w:divBdr>
            <w:top w:val="none" w:sz="0" w:space="0" w:color="auto"/>
            <w:left w:val="none" w:sz="0" w:space="0" w:color="auto"/>
            <w:bottom w:val="none" w:sz="0" w:space="0" w:color="auto"/>
            <w:right w:val="none" w:sz="0" w:space="0" w:color="auto"/>
          </w:divBdr>
        </w:div>
        <w:div w:id="630860802">
          <w:marLeft w:val="640"/>
          <w:marRight w:val="0"/>
          <w:marTop w:val="0"/>
          <w:marBottom w:val="0"/>
          <w:divBdr>
            <w:top w:val="none" w:sz="0" w:space="0" w:color="auto"/>
            <w:left w:val="none" w:sz="0" w:space="0" w:color="auto"/>
            <w:bottom w:val="none" w:sz="0" w:space="0" w:color="auto"/>
            <w:right w:val="none" w:sz="0" w:space="0" w:color="auto"/>
          </w:divBdr>
        </w:div>
        <w:div w:id="1373925509">
          <w:marLeft w:val="640"/>
          <w:marRight w:val="0"/>
          <w:marTop w:val="0"/>
          <w:marBottom w:val="0"/>
          <w:divBdr>
            <w:top w:val="none" w:sz="0" w:space="0" w:color="auto"/>
            <w:left w:val="none" w:sz="0" w:space="0" w:color="auto"/>
            <w:bottom w:val="none" w:sz="0" w:space="0" w:color="auto"/>
            <w:right w:val="none" w:sz="0" w:space="0" w:color="auto"/>
          </w:divBdr>
        </w:div>
        <w:div w:id="912352623">
          <w:marLeft w:val="640"/>
          <w:marRight w:val="0"/>
          <w:marTop w:val="0"/>
          <w:marBottom w:val="0"/>
          <w:divBdr>
            <w:top w:val="none" w:sz="0" w:space="0" w:color="auto"/>
            <w:left w:val="none" w:sz="0" w:space="0" w:color="auto"/>
            <w:bottom w:val="none" w:sz="0" w:space="0" w:color="auto"/>
            <w:right w:val="none" w:sz="0" w:space="0" w:color="auto"/>
          </w:divBdr>
        </w:div>
        <w:div w:id="1799252462">
          <w:marLeft w:val="640"/>
          <w:marRight w:val="0"/>
          <w:marTop w:val="0"/>
          <w:marBottom w:val="0"/>
          <w:divBdr>
            <w:top w:val="none" w:sz="0" w:space="0" w:color="auto"/>
            <w:left w:val="none" w:sz="0" w:space="0" w:color="auto"/>
            <w:bottom w:val="none" w:sz="0" w:space="0" w:color="auto"/>
            <w:right w:val="none" w:sz="0" w:space="0" w:color="auto"/>
          </w:divBdr>
        </w:div>
        <w:div w:id="157810835">
          <w:marLeft w:val="640"/>
          <w:marRight w:val="0"/>
          <w:marTop w:val="0"/>
          <w:marBottom w:val="0"/>
          <w:divBdr>
            <w:top w:val="none" w:sz="0" w:space="0" w:color="auto"/>
            <w:left w:val="none" w:sz="0" w:space="0" w:color="auto"/>
            <w:bottom w:val="none" w:sz="0" w:space="0" w:color="auto"/>
            <w:right w:val="none" w:sz="0" w:space="0" w:color="auto"/>
          </w:divBdr>
        </w:div>
        <w:div w:id="245042596">
          <w:marLeft w:val="640"/>
          <w:marRight w:val="0"/>
          <w:marTop w:val="0"/>
          <w:marBottom w:val="0"/>
          <w:divBdr>
            <w:top w:val="none" w:sz="0" w:space="0" w:color="auto"/>
            <w:left w:val="none" w:sz="0" w:space="0" w:color="auto"/>
            <w:bottom w:val="none" w:sz="0" w:space="0" w:color="auto"/>
            <w:right w:val="none" w:sz="0" w:space="0" w:color="auto"/>
          </w:divBdr>
        </w:div>
        <w:div w:id="1643805948">
          <w:marLeft w:val="640"/>
          <w:marRight w:val="0"/>
          <w:marTop w:val="0"/>
          <w:marBottom w:val="0"/>
          <w:divBdr>
            <w:top w:val="none" w:sz="0" w:space="0" w:color="auto"/>
            <w:left w:val="none" w:sz="0" w:space="0" w:color="auto"/>
            <w:bottom w:val="none" w:sz="0" w:space="0" w:color="auto"/>
            <w:right w:val="none" w:sz="0" w:space="0" w:color="auto"/>
          </w:divBdr>
        </w:div>
        <w:div w:id="1862936138">
          <w:marLeft w:val="640"/>
          <w:marRight w:val="0"/>
          <w:marTop w:val="0"/>
          <w:marBottom w:val="0"/>
          <w:divBdr>
            <w:top w:val="none" w:sz="0" w:space="0" w:color="auto"/>
            <w:left w:val="none" w:sz="0" w:space="0" w:color="auto"/>
            <w:bottom w:val="none" w:sz="0" w:space="0" w:color="auto"/>
            <w:right w:val="none" w:sz="0" w:space="0" w:color="auto"/>
          </w:divBdr>
        </w:div>
        <w:div w:id="1814593525">
          <w:marLeft w:val="640"/>
          <w:marRight w:val="0"/>
          <w:marTop w:val="0"/>
          <w:marBottom w:val="0"/>
          <w:divBdr>
            <w:top w:val="none" w:sz="0" w:space="0" w:color="auto"/>
            <w:left w:val="none" w:sz="0" w:space="0" w:color="auto"/>
            <w:bottom w:val="none" w:sz="0" w:space="0" w:color="auto"/>
            <w:right w:val="none" w:sz="0" w:space="0" w:color="auto"/>
          </w:divBdr>
        </w:div>
        <w:div w:id="408845924">
          <w:marLeft w:val="640"/>
          <w:marRight w:val="0"/>
          <w:marTop w:val="0"/>
          <w:marBottom w:val="0"/>
          <w:divBdr>
            <w:top w:val="none" w:sz="0" w:space="0" w:color="auto"/>
            <w:left w:val="none" w:sz="0" w:space="0" w:color="auto"/>
            <w:bottom w:val="none" w:sz="0" w:space="0" w:color="auto"/>
            <w:right w:val="none" w:sz="0" w:space="0" w:color="auto"/>
          </w:divBdr>
        </w:div>
        <w:div w:id="1992635924">
          <w:marLeft w:val="640"/>
          <w:marRight w:val="0"/>
          <w:marTop w:val="0"/>
          <w:marBottom w:val="0"/>
          <w:divBdr>
            <w:top w:val="none" w:sz="0" w:space="0" w:color="auto"/>
            <w:left w:val="none" w:sz="0" w:space="0" w:color="auto"/>
            <w:bottom w:val="none" w:sz="0" w:space="0" w:color="auto"/>
            <w:right w:val="none" w:sz="0" w:space="0" w:color="auto"/>
          </w:divBdr>
        </w:div>
        <w:div w:id="1120883260">
          <w:marLeft w:val="640"/>
          <w:marRight w:val="0"/>
          <w:marTop w:val="0"/>
          <w:marBottom w:val="0"/>
          <w:divBdr>
            <w:top w:val="none" w:sz="0" w:space="0" w:color="auto"/>
            <w:left w:val="none" w:sz="0" w:space="0" w:color="auto"/>
            <w:bottom w:val="none" w:sz="0" w:space="0" w:color="auto"/>
            <w:right w:val="none" w:sz="0" w:space="0" w:color="auto"/>
          </w:divBdr>
        </w:div>
        <w:div w:id="2025553301">
          <w:marLeft w:val="640"/>
          <w:marRight w:val="0"/>
          <w:marTop w:val="0"/>
          <w:marBottom w:val="0"/>
          <w:divBdr>
            <w:top w:val="none" w:sz="0" w:space="0" w:color="auto"/>
            <w:left w:val="none" w:sz="0" w:space="0" w:color="auto"/>
            <w:bottom w:val="none" w:sz="0" w:space="0" w:color="auto"/>
            <w:right w:val="none" w:sz="0" w:space="0" w:color="auto"/>
          </w:divBdr>
        </w:div>
        <w:div w:id="1962564554">
          <w:marLeft w:val="640"/>
          <w:marRight w:val="0"/>
          <w:marTop w:val="0"/>
          <w:marBottom w:val="0"/>
          <w:divBdr>
            <w:top w:val="none" w:sz="0" w:space="0" w:color="auto"/>
            <w:left w:val="none" w:sz="0" w:space="0" w:color="auto"/>
            <w:bottom w:val="none" w:sz="0" w:space="0" w:color="auto"/>
            <w:right w:val="none" w:sz="0" w:space="0" w:color="auto"/>
          </w:divBdr>
        </w:div>
        <w:div w:id="1785686433">
          <w:marLeft w:val="640"/>
          <w:marRight w:val="0"/>
          <w:marTop w:val="0"/>
          <w:marBottom w:val="0"/>
          <w:divBdr>
            <w:top w:val="none" w:sz="0" w:space="0" w:color="auto"/>
            <w:left w:val="none" w:sz="0" w:space="0" w:color="auto"/>
            <w:bottom w:val="none" w:sz="0" w:space="0" w:color="auto"/>
            <w:right w:val="none" w:sz="0" w:space="0" w:color="auto"/>
          </w:divBdr>
        </w:div>
        <w:div w:id="1610505023">
          <w:marLeft w:val="640"/>
          <w:marRight w:val="0"/>
          <w:marTop w:val="0"/>
          <w:marBottom w:val="0"/>
          <w:divBdr>
            <w:top w:val="none" w:sz="0" w:space="0" w:color="auto"/>
            <w:left w:val="none" w:sz="0" w:space="0" w:color="auto"/>
            <w:bottom w:val="none" w:sz="0" w:space="0" w:color="auto"/>
            <w:right w:val="none" w:sz="0" w:space="0" w:color="auto"/>
          </w:divBdr>
        </w:div>
        <w:div w:id="439766497">
          <w:marLeft w:val="640"/>
          <w:marRight w:val="0"/>
          <w:marTop w:val="0"/>
          <w:marBottom w:val="0"/>
          <w:divBdr>
            <w:top w:val="none" w:sz="0" w:space="0" w:color="auto"/>
            <w:left w:val="none" w:sz="0" w:space="0" w:color="auto"/>
            <w:bottom w:val="none" w:sz="0" w:space="0" w:color="auto"/>
            <w:right w:val="none" w:sz="0" w:space="0" w:color="auto"/>
          </w:divBdr>
        </w:div>
        <w:div w:id="1460607770">
          <w:marLeft w:val="640"/>
          <w:marRight w:val="0"/>
          <w:marTop w:val="0"/>
          <w:marBottom w:val="0"/>
          <w:divBdr>
            <w:top w:val="none" w:sz="0" w:space="0" w:color="auto"/>
            <w:left w:val="none" w:sz="0" w:space="0" w:color="auto"/>
            <w:bottom w:val="none" w:sz="0" w:space="0" w:color="auto"/>
            <w:right w:val="none" w:sz="0" w:space="0" w:color="auto"/>
          </w:divBdr>
        </w:div>
      </w:divsChild>
    </w:div>
    <w:div w:id="1126505152">
      <w:bodyDiv w:val="1"/>
      <w:marLeft w:val="0"/>
      <w:marRight w:val="0"/>
      <w:marTop w:val="0"/>
      <w:marBottom w:val="0"/>
      <w:divBdr>
        <w:top w:val="none" w:sz="0" w:space="0" w:color="auto"/>
        <w:left w:val="none" w:sz="0" w:space="0" w:color="auto"/>
        <w:bottom w:val="none" w:sz="0" w:space="0" w:color="auto"/>
        <w:right w:val="none" w:sz="0" w:space="0" w:color="auto"/>
      </w:divBdr>
      <w:divsChild>
        <w:div w:id="82649852">
          <w:marLeft w:val="640"/>
          <w:marRight w:val="0"/>
          <w:marTop w:val="0"/>
          <w:marBottom w:val="0"/>
          <w:divBdr>
            <w:top w:val="none" w:sz="0" w:space="0" w:color="auto"/>
            <w:left w:val="none" w:sz="0" w:space="0" w:color="auto"/>
            <w:bottom w:val="none" w:sz="0" w:space="0" w:color="auto"/>
            <w:right w:val="none" w:sz="0" w:space="0" w:color="auto"/>
          </w:divBdr>
        </w:div>
        <w:div w:id="1077173752">
          <w:marLeft w:val="640"/>
          <w:marRight w:val="0"/>
          <w:marTop w:val="0"/>
          <w:marBottom w:val="0"/>
          <w:divBdr>
            <w:top w:val="none" w:sz="0" w:space="0" w:color="auto"/>
            <w:left w:val="none" w:sz="0" w:space="0" w:color="auto"/>
            <w:bottom w:val="none" w:sz="0" w:space="0" w:color="auto"/>
            <w:right w:val="none" w:sz="0" w:space="0" w:color="auto"/>
          </w:divBdr>
        </w:div>
        <w:div w:id="288320530">
          <w:marLeft w:val="640"/>
          <w:marRight w:val="0"/>
          <w:marTop w:val="0"/>
          <w:marBottom w:val="0"/>
          <w:divBdr>
            <w:top w:val="none" w:sz="0" w:space="0" w:color="auto"/>
            <w:left w:val="none" w:sz="0" w:space="0" w:color="auto"/>
            <w:bottom w:val="none" w:sz="0" w:space="0" w:color="auto"/>
            <w:right w:val="none" w:sz="0" w:space="0" w:color="auto"/>
          </w:divBdr>
        </w:div>
        <w:div w:id="106970184">
          <w:marLeft w:val="640"/>
          <w:marRight w:val="0"/>
          <w:marTop w:val="0"/>
          <w:marBottom w:val="0"/>
          <w:divBdr>
            <w:top w:val="none" w:sz="0" w:space="0" w:color="auto"/>
            <w:left w:val="none" w:sz="0" w:space="0" w:color="auto"/>
            <w:bottom w:val="none" w:sz="0" w:space="0" w:color="auto"/>
            <w:right w:val="none" w:sz="0" w:space="0" w:color="auto"/>
          </w:divBdr>
        </w:div>
        <w:div w:id="1064598572">
          <w:marLeft w:val="640"/>
          <w:marRight w:val="0"/>
          <w:marTop w:val="0"/>
          <w:marBottom w:val="0"/>
          <w:divBdr>
            <w:top w:val="none" w:sz="0" w:space="0" w:color="auto"/>
            <w:left w:val="none" w:sz="0" w:space="0" w:color="auto"/>
            <w:bottom w:val="none" w:sz="0" w:space="0" w:color="auto"/>
            <w:right w:val="none" w:sz="0" w:space="0" w:color="auto"/>
          </w:divBdr>
        </w:div>
        <w:div w:id="1555656488">
          <w:marLeft w:val="640"/>
          <w:marRight w:val="0"/>
          <w:marTop w:val="0"/>
          <w:marBottom w:val="0"/>
          <w:divBdr>
            <w:top w:val="none" w:sz="0" w:space="0" w:color="auto"/>
            <w:left w:val="none" w:sz="0" w:space="0" w:color="auto"/>
            <w:bottom w:val="none" w:sz="0" w:space="0" w:color="auto"/>
            <w:right w:val="none" w:sz="0" w:space="0" w:color="auto"/>
          </w:divBdr>
        </w:div>
        <w:div w:id="197670295">
          <w:marLeft w:val="640"/>
          <w:marRight w:val="0"/>
          <w:marTop w:val="0"/>
          <w:marBottom w:val="0"/>
          <w:divBdr>
            <w:top w:val="none" w:sz="0" w:space="0" w:color="auto"/>
            <w:left w:val="none" w:sz="0" w:space="0" w:color="auto"/>
            <w:bottom w:val="none" w:sz="0" w:space="0" w:color="auto"/>
            <w:right w:val="none" w:sz="0" w:space="0" w:color="auto"/>
          </w:divBdr>
        </w:div>
        <w:div w:id="41027147">
          <w:marLeft w:val="640"/>
          <w:marRight w:val="0"/>
          <w:marTop w:val="0"/>
          <w:marBottom w:val="0"/>
          <w:divBdr>
            <w:top w:val="none" w:sz="0" w:space="0" w:color="auto"/>
            <w:left w:val="none" w:sz="0" w:space="0" w:color="auto"/>
            <w:bottom w:val="none" w:sz="0" w:space="0" w:color="auto"/>
            <w:right w:val="none" w:sz="0" w:space="0" w:color="auto"/>
          </w:divBdr>
        </w:div>
        <w:div w:id="121390000">
          <w:marLeft w:val="640"/>
          <w:marRight w:val="0"/>
          <w:marTop w:val="0"/>
          <w:marBottom w:val="0"/>
          <w:divBdr>
            <w:top w:val="none" w:sz="0" w:space="0" w:color="auto"/>
            <w:left w:val="none" w:sz="0" w:space="0" w:color="auto"/>
            <w:bottom w:val="none" w:sz="0" w:space="0" w:color="auto"/>
            <w:right w:val="none" w:sz="0" w:space="0" w:color="auto"/>
          </w:divBdr>
        </w:div>
        <w:div w:id="1315185944">
          <w:marLeft w:val="640"/>
          <w:marRight w:val="0"/>
          <w:marTop w:val="0"/>
          <w:marBottom w:val="0"/>
          <w:divBdr>
            <w:top w:val="none" w:sz="0" w:space="0" w:color="auto"/>
            <w:left w:val="none" w:sz="0" w:space="0" w:color="auto"/>
            <w:bottom w:val="none" w:sz="0" w:space="0" w:color="auto"/>
            <w:right w:val="none" w:sz="0" w:space="0" w:color="auto"/>
          </w:divBdr>
        </w:div>
        <w:div w:id="665791033">
          <w:marLeft w:val="640"/>
          <w:marRight w:val="0"/>
          <w:marTop w:val="0"/>
          <w:marBottom w:val="0"/>
          <w:divBdr>
            <w:top w:val="none" w:sz="0" w:space="0" w:color="auto"/>
            <w:left w:val="none" w:sz="0" w:space="0" w:color="auto"/>
            <w:bottom w:val="none" w:sz="0" w:space="0" w:color="auto"/>
            <w:right w:val="none" w:sz="0" w:space="0" w:color="auto"/>
          </w:divBdr>
        </w:div>
        <w:div w:id="1887987092">
          <w:marLeft w:val="640"/>
          <w:marRight w:val="0"/>
          <w:marTop w:val="0"/>
          <w:marBottom w:val="0"/>
          <w:divBdr>
            <w:top w:val="none" w:sz="0" w:space="0" w:color="auto"/>
            <w:left w:val="none" w:sz="0" w:space="0" w:color="auto"/>
            <w:bottom w:val="none" w:sz="0" w:space="0" w:color="auto"/>
            <w:right w:val="none" w:sz="0" w:space="0" w:color="auto"/>
          </w:divBdr>
        </w:div>
        <w:div w:id="110174924">
          <w:marLeft w:val="640"/>
          <w:marRight w:val="0"/>
          <w:marTop w:val="0"/>
          <w:marBottom w:val="0"/>
          <w:divBdr>
            <w:top w:val="none" w:sz="0" w:space="0" w:color="auto"/>
            <w:left w:val="none" w:sz="0" w:space="0" w:color="auto"/>
            <w:bottom w:val="none" w:sz="0" w:space="0" w:color="auto"/>
            <w:right w:val="none" w:sz="0" w:space="0" w:color="auto"/>
          </w:divBdr>
        </w:div>
        <w:div w:id="162749342">
          <w:marLeft w:val="640"/>
          <w:marRight w:val="0"/>
          <w:marTop w:val="0"/>
          <w:marBottom w:val="0"/>
          <w:divBdr>
            <w:top w:val="none" w:sz="0" w:space="0" w:color="auto"/>
            <w:left w:val="none" w:sz="0" w:space="0" w:color="auto"/>
            <w:bottom w:val="none" w:sz="0" w:space="0" w:color="auto"/>
            <w:right w:val="none" w:sz="0" w:space="0" w:color="auto"/>
          </w:divBdr>
        </w:div>
        <w:div w:id="1558542685">
          <w:marLeft w:val="640"/>
          <w:marRight w:val="0"/>
          <w:marTop w:val="0"/>
          <w:marBottom w:val="0"/>
          <w:divBdr>
            <w:top w:val="none" w:sz="0" w:space="0" w:color="auto"/>
            <w:left w:val="none" w:sz="0" w:space="0" w:color="auto"/>
            <w:bottom w:val="none" w:sz="0" w:space="0" w:color="auto"/>
            <w:right w:val="none" w:sz="0" w:space="0" w:color="auto"/>
          </w:divBdr>
        </w:div>
        <w:div w:id="52120653">
          <w:marLeft w:val="640"/>
          <w:marRight w:val="0"/>
          <w:marTop w:val="0"/>
          <w:marBottom w:val="0"/>
          <w:divBdr>
            <w:top w:val="none" w:sz="0" w:space="0" w:color="auto"/>
            <w:left w:val="none" w:sz="0" w:space="0" w:color="auto"/>
            <w:bottom w:val="none" w:sz="0" w:space="0" w:color="auto"/>
            <w:right w:val="none" w:sz="0" w:space="0" w:color="auto"/>
          </w:divBdr>
        </w:div>
      </w:divsChild>
    </w:div>
    <w:div w:id="1140616150">
      <w:bodyDiv w:val="1"/>
      <w:marLeft w:val="0"/>
      <w:marRight w:val="0"/>
      <w:marTop w:val="0"/>
      <w:marBottom w:val="0"/>
      <w:divBdr>
        <w:top w:val="none" w:sz="0" w:space="0" w:color="auto"/>
        <w:left w:val="none" w:sz="0" w:space="0" w:color="auto"/>
        <w:bottom w:val="none" w:sz="0" w:space="0" w:color="auto"/>
        <w:right w:val="none" w:sz="0" w:space="0" w:color="auto"/>
      </w:divBdr>
      <w:divsChild>
        <w:div w:id="1904951179">
          <w:marLeft w:val="640"/>
          <w:marRight w:val="0"/>
          <w:marTop w:val="0"/>
          <w:marBottom w:val="0"/>
          <w:divBdr>
            <w:top w:val="none" w:sz="0" w:space="0" w:color="auto"/>
            <w:left w:val="none" w:sz="0" w:space="0" w:color="auto"/>
            <w:bottom w:val="none" w:sz="0" w:space="0" w:color="auto"/>
            <w:right w:val="none" w:sz="0" w:space="0" w:color="auto"/>
          </w:divBdr>
        </w:div>
        <w:div w:id="1074014784">
          <w:marLeft w:val="640"/>
          <w:marRight w:val="0"/>
          <w:marTop w:val="0"/>
          <w:marBottom w:val="0"/>
          <w:divBdr>
            <w:top w:val="none" w:sz="0" w:space="0" w:color="auto"/>
            <w:left w:val="none" w:sz="0" w:space="0" w:color="auto"/>
            <w:bottom w:val="none" w:sz="0" w:space="0" w:color="auto"/>
            <w:right w:val="none" w:sz="0" w:space="0" w:color="auto"/>
          </w:divBdr>
        </w:div>
        <w:div w:id="7415245">
          <w:marLeft w:val="640"/>
          <w:marRight w:val="0"/>
          <w:marTop w:val="0"/>
          <w:marBottom w:val="0"/>
          <w:divBdr>
            <w:top w:val="none" w:sz="0" w:space="0" w:color="auto"/>
            <w:left w:val="none" w:sz="0" w:space="0" w:color="auto"/>
            <w:bottom w:val="none" w:sz="0" w:space="0" w:color="auto"/>
            <w:right w:val="none" w:sz="0" w:space="0" w:color="auto"/>
          </w:divBdr>
        </w:div>
        <w:div w:id="971449583">
          <w:marLeft w:val="640"/>
          <w:marRight w:val="0"/>
          <w:marTop w:val="0"/>
          <w:marBottom w:val="0"/>
          <w:divBdr>
            <w:top w:val="none" w:sz="0" w:space="0" w:color="auto"/>
            <w:left w:val="none" w:sz="0" w:space="0" w:color="auto"/>
            <w:bottom w:val="none" w:sz="0" w:space="0" w:color="auto"/>
            <w:right w:val="none" w:sz="0" w:space="0" w:color="auto"/>
          </w:divBdr>
        </w:div>
        <w:div w:id="1930500659">
          <w:marLeft w:val="640"/>
          <w:marRight w:val="0"/>
          <w:marTop w:val="0"/>
          <w:marBottom w:val="0"/>
          <w:divBdr>
            <w:top w:val="none" w:sz="0" w:space="0" w:color="auto"/>
            <w:left w:val="none" w:sz="0" w:space="0" w:color="auto"/>
            <w:bottom w:val="none" w:sz="0" w:space="0" w:color="auto"/>
            <w:right w:val="none" w:sz="0" w:space="0" w:color="auto"/>
          </w:divBdr>
        </w:div>
        <w:div w:id="862746541">
          <w:marLeft w:val="640"/>
          <w:marRight w:val="0"/>
          <w:marTop w:val="0"/>
          <w:marBottom w:val="0"/>
          <w:divBdr>
            <w:top w:val="none" w:sz="0" w:space="0" w:color="auto"/>
            <w:left w:val="none" w:sz="0" w:space="0" w:color="auto"/>
            <w:bottom w:val="none" w:sz="0" w:space="0" w:color="auto"/>
            <w:right w:val="none" w:sz="0" w:space="0" w:color="auto"/>
          </w:divBdr>
        </w:div>
        <w:div w:id="1582986302">
          <w:marLeft w:val="640"/>
          <w:marRight w:val="0"/>
          <w:marTop w:val="0"/>
          <w:marBottom w:val="0"/>
          <w:divBdr>
            <w:top w:val="none" w:sz="0" w:space="0" w:color="auto"/>
            <w:left w:val="none" w:sz="0" w:space="0" w:color="auto"/>
            <w:bottom w:val="none" w:sz="0" w:space="0" w:color="auto"/>
            <w:right w:val="none" w:sz="0" w:space="0" w:color="auto"/>
          </w:divBdr>
        </w:div>
        <w:div w:id="235406006">
          <w:marLeft w:val="640"/>
          <w:marRight w:val="0"/>
          <w:marTop w:val="0"/>
          <w:marBottom w:val="0"/>
          <w:divBdr>
            <w:top w:val="none" w:sz="0" w:space="0" w:color="auto"/>
            <w:left w:val="none" w:sz="0" w:space="0" w:color="auto"/>
            <w:bottom w:val="none" w:sz="0" w:space="0" w:color="auto"/>
            <w:right w:val="none" w:sz="0" w:space="0" w:color="auto"/>
          </w:divBdr>
        </w:div>
        <w:div w:id="2116440685">
          <w:marLeft w:val="640"/>
          <w:marRight w:val="0"/>
          <w:marTop w:val="0"/>
          <w:marBottom w:val="0"/>
          <w:divBdr>
            <w:top w:val="none" w:sz="0" w:space="0" w:color="auto"/>
            <w:left w:val="none" w:sz="0" w:space="0" w:color="auto"/>
            <w:bottom w:val="none" w:sz="0" w:space="0" w:color="auto"/>
            <w:right w:val="none" w:sz="0" w:space="0" w:color="auto"/>
          </w:divBdr>
        </w:div>
        <w:div w:id="1175068521">
          <w:marLeft w:val="640"/>
          <w:marRight w:val="0"/>
          <w:marTop w:val="0"/>
          <w:marBottom w:val="0"/>
          <w:divBdr>
            <w:top w:val="none" w:sz="0" w:space="0" w:color="auto"/>
            <w:left w:val="none" w:sz="0" w:space="0" w:color="auto"/>
            <w:bottom w:val="none" w:sz="0" w:space="0" w:color="auto"/>
            <w:right w:val="none" w:sz="0" w:space="0" w:color="auto"/>
          </w:divBdr>
        </w:div>
        <w:div w:id="496116142">
          <w:marLeft w:val="640"/>
          <w:marRight w:val="0"/>
          <w:marTop w:val="0"/>
          <w:marBottom w:val="0"/>
          <w:divBdr>
            <w:top w:val="none" w:sz="0" w:space="0" w:color="auto"/>
            <w:left w:val="none" w:sz="0" w:space="0" w:color="auto"/>
            <w:bottom w:val="none" w:sz="0" w:space="0" w:color="auto"/>
            <w:right w:val="none" w:sz="0" w:space="0" w:color="auto"/>
          </w:divBdr>
        </w:div>
        <w:div w:id="286015205">
          <w:marLeft w:val="640"/>
          <w:marRight w:val="0"/>
          <w:marTop w:val="0"/>
          <w:marBottom w:val="0"/>
          <w:divBdr>
            <w:top w:val="none" w:sz="0" w:space="0" w:color="auto"/>
            <w:left w:val="none" w:sz="0" w:space="0" w:color="auto"/>
            <w:bottom w:val="none" w:sz="0" w:space="0" w:color="auto"/>
            <w:right w:val="none" w:sz="0" w:space="0" w:color="auto"/>
          </w:divBdr>
        </w:div>
        <w:div w:id="1823965036">
          <w:marLeft w:val="640"/>
          <w:marRight w:val="0"/>
          <w:marTop w:val="0"/>
          <w:marBottom w:val="0"/>
          <w:divBdr>
            <w:top w:val="none" w:sz="0" w:space="0" w:color="auto"/>
            <w:left w:val="none" w:sz="0" w:space="0" w:color="auto"/>
            <w:bottom w:val="none" w:sz="0" w:space="0" w:color="auto"/>
            <w:right w:val="none" w:sz="0" w:space="0" w:color="auto"/>
          </w:divBdr>
        </w:div>
        <w:div w:id="298458167">
          <w:marLeft w:val="640"/>
          <w:marRight w:val="0"/>
          <w:marTop w:val="0"/>
          <w:marBottom w:val="0"/>
          <w:divBdr>
            <w:top w:val="none" w:sz="0" w:space="0" w:color="auto"/>
            <w:left w:val="none" w:sz="0" w:space="0" w:color="auto"/>
            <w:bottom w:val="none" w:sz="0" w:space="0" w:color="auto"/>
            <w:right w:val="none" w:sz="0" w:space="0" w:color="auto"/>
          </w:divBdr>
        </w:div>
        <w:div w:id="98526910">
          <w:marLeft w:val="640"/>
          <w:marRight w:val="0"/>
          <w:marTop w:val="0"/>
          <w:marBottom w:val="0"/>
          <w:divBdr>
            <w:top w:val="none" w:sz="0" w:space="0" w:color="auto"/>
            <w:left w:val="none" w:sz="0" w:space="0" w:color="auto"/>
            <w:bottom w:val="none" w:sz="0" w:space="0" w:color="auto"/>
            <w:right w:val="none" w:sz="0" w:space="0" w:color="auto"/>
          </w:divBdr>
        </w:div>
        <w:div w:id="857037065">
          <w:marLeft w:val="640"/>
          <w:marRight w:val="0"/>
          <w:marTop w:val="0"/>
          <w:marBottom w:val="0"/>
          <w:divBdr>
            <w:top w:val="none" w:sz="0" w:space="0" w:color="auto"/>
            <w:left w:val="none" w:sz="0" w:space="0" w:color="auto"/>
            <w:bottom w:val="none" w:sz="0" w:space="0" w:color="auto"/>
            <w:right w:val="none" w:sz="0" w:space="0" w:color="auto"/>
          </w:divBdr>
        </w:div>
        <w:div w:id="1373845471">
          <w:marLeft w:val="640"/>
          <w:marRight w:val="0"/>
          <w:marTop w:val="0"/>
          <w:marBottom w:val="0"/>
          <w:divBdr>
            <w:top w:val="none" w:sz="0" w:space="0" w:color="auto"/>
            <w:left w:val="none" w:sz="0" w:space="0" w:color="auto"/>
            <w:bottom w:val="none" w:sz="0" w:space="0" w:color="auto"/>
            <w:right w:val="none" w:sz="0" w:space="0" w:color="auto"/>
          </w:divBdr>
        </w:div>
        <w:div w:id="1959025510">
          <w:marLeft w:val="640"/>
          <w:marRight w:val="0"/>
          <w:marTop w:val="0"/>
          <w:marBottom w:val="0"/>
          <w:divBdr>
            <w:top w:val="none" w:sz="0" w:space="0" w:color="auto"/>
            <w:left w:val="none" w:sz="0" w:space="0" w:color="auto"/>
            <w:bottom w:val="none" w:sz="0" w:space="0" w:color="auto"/>
            <w:right w:val="none" w:sz="0" w:space="0" w:color="auto"/>
          </w:divBdr>
        </w:div>
        <w:div w:id="2040619770">
          <w:marLeft w:val="640"/>
          <w:marRight w:val="0"/>
          <w:marTop w:val="0"/>
          <w:marBottom w:val="0"/>
          <w:divBdr>
            <w:top w:val="none" w:sz="0" w:space="0" w:color="auto"/>
            <w:left w:val="none" w:sz="0" w:space="0" w:color="auto"/>
            <w:bottom w:val="none" w:sz="0" w:space="0" w:color="auto"/>
            <w:right w:val="none" w:sz="0" w:space="0" w:color="auto"/>
          </w:divBdr>
        </w:div>
        <w:div w:id="1013650451">
          <w:marLeft w:val="640"/>
          <w:marRight w:val="0"/>
          <w:marTop w:val="0"/>
          <w:marBottom w:val="0"/>
          <w:divBdr>
            <w:top w:val="none" w:sz="0" w:space="0" w:color="auto"/>
            <w:left w:val="none" w:sz="0" w:space="0" w:color="auto"/>
            <w:bottom w:val="none" w:sz="0" w:space="0" w:color="auto"/>
            <w:right w:val="none" w:sz="0" w:space="0" w:color="auto"/>
          </w:divBdr>
        </w:div>
        <w:div w:id="726491048">
          <w:marLeft w:val="640"/>
          <w:marRight w:val="0"/>
          <w:marTop w:val="0"/>
          <w:marBottom w:val="0"/>
          <w:divBdr>
            <w:top w:val="none" w:sz="0" w:space="0" w:color="auto"/>
            <w:left w:val="none" w:sz="0" w:space="0" w:color="auto"/>
            <w:bottom w:val="none" w:sz="0" w:space="0" w:color="auto"/>
            <w:right w:val="none" w:sz="0" w:space="0" w:color="auto"/>
          </w:divBdr>
        </w:div>
        <w:div w:id="1657609395">
          <w:marLeft w:val="640"/>
          <w:marRight w:val="0"/>
          <w:marTop w:val="0"/>
          <w:marBottom w:val="0"/>
          <w:divBdr>
            <w:top w:val="none" w:sz="0" w:space="0" w:color="auto"/>
            <w:left w:val="none" w:sz="0" w:space="0" w:color="auto"/>
            <w:bottom w:val="none" w:sz="0" w:space="0" w:color="auto"/>
            <w:right w:val="none" w:sz="0" w:space="0" w:color="auto"/>
          </w:divBdr>
        </w:div>
        <w:div w:id="274599382">
          <w:marLeft w:val="640"/>
          <w:marRight w:val="0"/>
          <w:marTop w:val="0"/>
          <w:marBottom w:val="0"/>
          <w:divBdr>
            <w:top w:val="none" w:sz="0" w:space="0" w:color="auto"/>
            <w:left w:val="none" w:sz="0" w:space="0" w:color="auto"/>
            <w:bottom w:val="none" w:sz="0" w:space="0" w:color="auto"/>
            <w:right w:val="none" w:sz="0" w:space="0" w:color="auto"/>
          </w:divBdr>
        </w:div>
      </w:divsChild>
    </w:div>
    <w:div w:id="1142503318">
      <w:bodyDiv w:val="1"/>
      <w:marLeft w:val="0"/>
      <w:marRight w:val="0"/>
      <w:marTop w:val="0"/>
      <w:marBottom w:val="0"/>
      <w:divBdr>
        <w:top w:val="none" w:sz="0" w:space="0" w:color="auto"/>
        <w:left w:val="none" w:sz="0" w:space="0" w:color="auto"/>
        <w:bottom w:val="none" w:sz="0" w:space="0" w:color="auto"/>
        <w:right w:val="none" w:sz="0" w:space="0" w:color="auto"/>
      </w:divBdr>
      <w:divsChild>
        <w:div w:id="127168732">
          <w:marLeft w:val="640"/>
          <w:marRight w:val="0"/>
          <w:marTop w:val="0"/>
          <w:marBottom w:val="0"/>
          <w:divBdr>
            <w:top w:val="none" w:sz="0" w:space="0" w:color="auto"/>
            <w:left w:val="none" w:sz="0" w:space="0" w:color="auto"/>
            <w:bottom w:val="none" w:sz="0" w:space="0" w:color="auto"/>
            <w:right w:val="none" w:sz="0" w:space="0" w:color="auto"/>
          </w:divBdr>
        </w:div>
        <w:div w:id="1225488504">
          <w:marLeft w:val="640"/>
          <w:marRight w:val="0"/>
          <w:marTop w:val="0"/>
          <w:marBottom w:val="0"/>
          <w:divBdr>
            <w:top w:val="none" w:sz="0" w:space="0" w:color="auto"/>
            <w:left w:val="none" w:sz="0" w:space="0" w:color="auto"/>
            <w:bottom w:val="none" w:sz="0" w:space="0" w:color="auto"/>
            <w:right w:val="none" w:sz="0" w:space="0" w:color="auto"/>
          </w:divBdr>
        </w:div>
        <w:div w:id="1118838217">
          <w:marLeft w:val="640"/>
          <w:marRight w:val="0"/>
          <w:marTop w:val="0"/>
          <w:marBottom w:val="0"/>
          <w:divBdr>
            <w:top w:val="none" w:sz="0" w:space="0" w:color="auto"/>
            <w:left w:val="none" w:sz="0" w:space="0" w:color="auto"/>
            <w:bottom w:val="none" w:sz="0" w:space="0" w:color="auto"/>
            <w:right w:val="none" w:sz="0" w:space="0" w:color="auto"/>
          </w:divBdr>
        </w:div>
        <w:div w:id="1010059771">
          <w:marLeft w:val="640"/>
          <w:marRight w:val="0"/>
          <w:marTop w:val="0"/>
          <w:marBottom w:val="0"/>
          <w:divBdr>
            <w:top w:val="none" w:sz="0" w:space="0" w:color="auto"/>
            <w:left w:val="none" w:sz="0" w:space="0" w:color="auto"/>
            <w:bottom w:val="none" w:sz="0" w:space="0" w:color="auto"/>
            <w:right w:val="none" w:sz="0" w:space="0" w:color="auto"/>
          </w:divBdr>
        </w:div>
        <w:div w:id="1320841045">
          <w:marLeft w:val="640"/>
          <w:marRight w:val="0"/>
          <w:marTop w:val="0"/>
          <w:marBottom w:val="0"/>
          <w:divBdr>
            <w:top w:val="none" w:sz="0" w:space="0" w:color="auto"/>
            <w:left w:val="none" w:sz="0" w:space="0" w:color="auto"/>
            <w:bottom w:val="none" w:sz="0" w:space="0" w:color="auto"/>
            <w:right w:val="none" w:sz="0" w:space="0" w:color="auto"/>
          </w:divBdr>
        </w:div>
        <w:div w:id="1105735257">
          <w:marLeft w:val="640"/>
          <w:marRight w:val="0"/>
          <w:marTop w:val="0"/>
          <w:marBottom w:val="0"/>
          <w:divBdr>
            <w:top w:val="none" w:sz="0" w:space="0" w:color="auto"/>
            <w:left w:val="none" w:sz="0" w:space="0" w:color="auto"/>
            <w:bottom w:val="none" w:sz="0" w:space="0" w:color="auto"/>
            <w:right w:val="none" w:sz="0" w:space="0" w:color="auto"/>
          </w:divBdr>
        </w:div>
        <w:div w:id="778987011">
          <w:marLeft w:val="640"/>
          <w:marRight w:val="0"/>
          <w:marTop w:val="0"/>
          <w:marBottom w:val="0"/>
          <w:divBdr>
            <w:top w:val="none" w:sz="0" w:space="0" w:color="auto"/>
            <w:left w:val="none" w:sz="0" w:space="0" w:color="auto"/>
            <w:bottom w:val="none" w:sz="0" w:space="0" w:color="auto"/>
            <w:right w:val="none" w:sz="0" w:space="0" w:color="auto"/>
          </w:divBdr>
        </w:div>
        <w:div w:id="740761607">
          <w:marLeft w:val="640"/>
          <w:marRight w:val="0"/>
          <w:marTop w:val="0"/>
          <w:marBottom w:val="0"/>
          <w:divBdr>
            <w:top w:val="none" w:sz="0" w:space="0" w:color="auto"/>
            <w:left w:val="none" w:sz="0" w:space="0" w:color="auto"/>
            <w:bottom w:val="none" w:sz="0" w:space="0" w:color="auto"/>
            <w:right w:val="none" w:sz="0" w:space="0" w:color="auto"/>
          </w:divBdr>
        </w:div>
        <w:div w:id="1160655787">
          <w:marLeft w:val="640"/>
          <w:marRight w:val="0"/>
          <w:marTop w:val="0"/>
          <w:marBottom w:val="0"/>
          <w:divBdr>
            <w:top w:val="none" w:sz="0" w:space="0" w:color="auto"/>
            <w:left w:val="none" w:sz="0" w:space="0" w:color="auto"/>
            <w:bottom w:val="none" w:sz="0" w:space="0" w:color="auto"/>
            <w:right w:val="none" w:sz="0" w:space="0" w:color="auto"/>
          </w:divBdr>
        </w:div>
        <w:div w:id="1002390188">
          <w:marLeft w:val="640"/>
          <w:marRight w:val="0"/>
          <w:marTop w:val="0"/>
          <w:marBottom w:val="0"/>
          <w:divBdr>
            <w:top w:val="none" w:sz="0" w:space="0" w:color="auto"/>
            <w:left w:val="none" w:sz="0" w:space="0" w:color="auto"/>
            <w:bottom w:val="none" w:sz="0" w:space="0" w:color="auto"/>
            <w:right w:val="none" w:sz="0" w:space="0" w:color="auto"/>
          </w:divBdr>
        </w:div>
        <w:div w:id="1287814459">
          <w:marLeft w:val="640"/>
          <w:marRight w:val="0"/>
          <w:marTop w:val="0"/>
          <w:marBottom w:val="0"/>
          <w:divBdr>
            <w:top w:val="none" w:sz="0" w:space="0" w:color="auto"/>
            <w:left w:val="none" w:sz="0" w:space="0" w:color="auto"/>
            <w:bottom w:val="none" w:sz="0" w:space="0" w:color="auto"/>
            <w:right w:val="none" w:sz="0" w:space="0" w:color="auto"/>
          </w:divBdr>
        </w:div>
        <w:div w:id="1761294609">
          <w:marLeft w:val="640"/>
          <w:marRight w:val="0"/>
          <w:marTop w:val="0"/>
          <w:marBottom w:val="0"/>
          <w:divBdr>
            <w:top w:val="none" w:sz="0" w:space="0" w:color="auto"/>
            <w:left w:val="none" w:sz="0" w:space="0" w:color="auto"/>
            <w:bottom w:val="none" w:sz="0" w:space="0" w:color="auto"/>
            <w:right w:val="none" w:sz="0" w:space="0" w:color="auto"/>
          </w:divBdr>
        </w:div>
        <w:div w:id="1622613357">
          <w:marLeft w:val="640"/>
          <w:marRight w:val="0"/>
          <w:marTop w:val="0"/>
          <w:marBottom w:val="0"/>
          <w:divBdr>
            <w:top w:val="none" w:sz="0" w:space="0" w:color="auto"/>
            <w:left w:val="none" w:sz="0" w:space="0" w:color="auto"/>
            <w:bottom w:val="none" w:sz="0" w:space="0" w:color="auto"/>
            <w:right w:val="none" w:sz="0" w:space="0" w:color="auto"/>
          </w:divBdr>
        </w:div>
        <w:div w:id="2133858306">
          <w:marLeft w:val="640"/>
          <w:marRight w:val="0"/>
          <w:marTop w:val="0"/>
          <w:marBottom w:val="0"/>
          <w:divBdr>
            <w:top w:val="none" w:sz="0" w:space="0" w:color="auto"/>
            <w:left w:val="none" w:sz="0" w:space="0" w:color="auto"/>
            <w:bottom w:val="none" w:sz="0" w:space="0" w:color="auto"/>
            <w:right w:val="none" w:sz="0" w:space="0" w:color="auto"/>
          </w:divBdr>
        </w:div>
        <w:div w:id="20591171">
          <w:marLeft w:val="640"/>
          <w:marRight w:val="0"/>
          <w:marTop w:val="0"/>
          <w:marBottom w:val="0"/>
          <w:divBdr>
            <w:top w:val="none" w:sz="0" w:space="0" w:color="auto"/>
            <w:left w:val="none" w:sz="0" w:space="0" w:color="auto"/>
            <w:bottom w:val="none" w:sz="0" w:space="0" w:color="auto"/>
            <w:right w:val="none" w:sz="0" w:space="0" w:color="auto"/>
          </w:divBdr>
        </w:div>
        <w:div w:id="1145900806">
          <w:marLeft w:val="640"/>
          <w:marRight w:val="0"/>
          <w:marTop w:val="0"/>
          <w:marBottom w:val="0"/>
          <w:divBdr>
            <w:top w:val="none" w:sz="0" w:space="0" w:color="auto"/>
            <w:left w:val="none" w:sz="0" w:space="0" w:color="auto"/>
            <w:bottom w:val="none" w:sz="0" w:space="0" w:color="auto"/>
            <w:right w:val="none" w:sz="0" w:space="0" w:color="auto"/>
          </w:divBdr>
        </w:div>
        <w:div w:id="1679041223">
          <w:marLeft w:val="640"/>
          <w:marRight w:val="0"/>
          <w:marTop w:val="0"/>
          <w:marBottom w:val="0"/>
          <w:divBdr>
            <w:top w:val="none" w:sz="0" w:space="0" w:color="auto"/>
            <w:left w:val="none" w:sz="0" w:space="0" w:color="auto"/>
            <w:bottom w:val="none" w:sz="0" w:space="0" w:color="auto"/>
            <w:right w:val="none" w:sz="0" w:space="0" w:color="auto"/>
          </w:divBdr>
        </w:div>
        <w:div w:id="1112096278">
          <w:marLeft w:val="640"/>
          <w:marRight w:val="0"/>
          <w:marTop w:val="0"/>
          <w:marBottom w:val="0"/>
          <w:divBdr>
            <w:top w:val="none" w:sz="0" w:space="0" w:color="auto"/>
            <w:left w:val="none" w:sz="0" w:space="0" w:color="auto"/>
            <w:bottom w:val="none" w:sz="0" w:space="0" w:color="auto"/>
            <w:right w:val="none" w:sz="0" w:space="0" w:color="auto"/>
          </w:divBdr>
        </w:div>
        <w:div w:id="1577858846">
          <w:marLeft w:val="640"/>
          <w:marRight w:val="0"/>
          <w:marTop w:val="0"/>
          <w:marBottom w:val="0"/>
          <w:divBdr>
            <w:top w:val="none" w:sz="0" w:space="0" w:color="auto"/>
            <w:left w:val="none" w:sz="0" w:space="0" w:color="auto"/>
            <w:bottom w:val="none" w:sz="0" w:space="0" w:color="auto"/>
            <w:right w:val="none" w:sz="0" w:space="0" w:color="auto"/>
          </w:divBdr>
        </w:div>
        <w:div w:id="324089870">
          <w:marLeft w:val="640"/>
          <w:marRight w:val="0"/>
          <w:marTop w:val="0"/>
          <w:marBottom w:val="0"/>
          <w:divBdr>
            <w:top w:val="none" w:sz="0" w:space="0" w:color="auto"/>
            <w:left w:val="none" w:sz="0" w:space="0" w:color="auto"/>
            <w:bottom w:val="none" w:sz="0" w:space="0" w:color="auto"/>
            <w:right w:val="none" w:sz="0" w:space="0" w:color="auto"/>
          </w:divBdr>
        </w:div>
        <w:div w:id="279608033">
          <w:marLeft w:val="640"/>
          <w:marRight w:val="0"/>
          <w:marTop w:val="0"/>
          <w:marBottom w:val="0"/>
          <w:divBdr>
            <w:top w:val="none" w:sz="0" w:space="0" w:color="auto"/>
            <w:left w:val="none" w:sz="0" w:space="0" w:color="auto"/>
            <w:bottom w:val="none" w:sz="0" w:space="0" w:color="auto"/>
            <w:right w:val="none" w:sz="0" w:space="0" w:color="auto"/>
          </w:divBdr>
        </w:div>
      </w:divsChild>
    </w:div>
    <w:div w:id="1153257476">
      <w:bodyDiv w:val="1"/>
      <w:marLeft w:val="0"/>
      <w:marRight w:val="0"/>
      <w:marTop w:val="0"/>
      <w:marBottom w:val="0"/>
      <w:divBdr>
        <w:top w:val="none" w:sz="0" w:space="0" w:color="auto"/>
        <w:left w:val="none" w:sz="0" w:space="0" w:color="auto"/>
        <w:bottom w:val="none" w:sz="0" w:space="0" w:color="auto"/>
        <w:right w:val="none" w:sz="0" w:space="0" w:color="auto"/>
      </w:divBdr>
      <w:divsChild>
        <w:div w:id="1752657783">
          <w:marLeft w:val="640"/>
          <w:marRight w:val="0"/>
          <w:marTop w:val="0"/>
          <w:marBottom w:val="0"/>
          <w:divBdr>
            <w:top w:val="none" w:sz="0" w:space="0" w:color="auto"/>
            <w:left w:val="none" w:sz="0" w:space="0" w:color="auto"/>
            <w:bottom w:val="none" w:sz="0" w:space="0" w:color="auto"/>
            <w:right w:val="none" w:sz="0" w:space="0" w:color="auto"/>
          </w:divBdr>
        </w:div>
        <w:div w:id="1142582204">
          <w:marLeft w:val="640"/>
          <w:marRight w:val="0"/>
          <w:marTop w:val="0"/>
          <w:marBottom w:val="0"/>
          <w:divBdr>
            <w:top w:val="none" w:sz="0" w:space="0" w:color="auto"/>
            <w:left w:val="none" w:sz="0" w:space="0" w:color="auto"/>
            <w:bottom w:val="none" w:sz="0" w:space="0" w:color="auto"/>
            <w:right w:val="none" w:sz="0" w:space="0" w:color="auto"/>
          </w:divBdr>
        </w:div>
        <w:div w:id="832649886">
          <w:marLeft w:val="640"/>
          <w:marRight w:val="0"/>
          <w:marTop w:val="0"/>
          <w:marBottom w:val="0"/>
          <w:divBdr>
            <w:top w:val="none" w:sz="0" w:space="0" w:color="auto"/>
            <w:left w:val="none" w:sz="0" w:space="0" w:color="auto"/>
            <w:bottom w:val="none" w:sz="0" w:space="0" w:color="auto"/>
            <w:right w:val="none" w:sz="0" w:space="0" w:color="auto"/>
          </w:divBdr>
        </w:div>
        <w:div w:id="1395808837">
          <w:marLeft w:val="640"/>
          <w:marRight w:val="0"/>
          <w:marTop w:val="0"/>
          <w:marBottom w:val="0"/>
          <w:divBdr>
            <w:top w:val="none" w:sz="0" w:space="0" w:color="auto"/>
            <w:left w:val="none" w:sz="0" w:space="0" w:color="auto"/>
            <w:bottom w:val="none" w:sz="0" w:space="0" w:color="auto"/>
            <w:right w:val="none" w:sz="0" w:space="0" w:color="auto"/>
          </w:divBdr>
        </w:div>
        <w:div w:id="759714754">
          <w:marLeft w:val="640"/>
          <w:marRight w:val="0"/>
          <w:marTop w:val="0"/>
          <w:marBottom w:val="0"/>
          <w:divBdr>
            <w:top w:val="none" w:sz="0" w:space="0" w:color="auto"/>
            <w:left w:val="none" w:sz="0" w:space="0" w:color="auto"/>
            <w:bottom w:val="none" w:sz="0" w:space="0" w:color="auto"/>
            <w:right w:val="none" w:sz="0" w:space="0" w:color="auto"/>
          </w:divBdr>
        </w:div>
        <w:div w:id="1310788772">
          <w:marLeft w:val="640"/>
          <w:marRight w:val="0"/>
          <w:marTop w:val="0"/>
          <w:marBottom w:val="0"/>
          <w:divBdr>
            <w:top w:val="none" w:sz="0" w:space="0" w:color="auto"/>
            <w:left w:val="none" w:sz="0" w:space="0" w:color="auto"/>
            <w:bottom w:val="none" w:sz="0" w:space="0" w:color="auto"/>
            <w:right w:val="none" w:sz="0" w:space="0" w:color="auto"/>
          </w:divBdr>
        </w:div>
        <w:div w:id="208230136">
          <w:marLeft w:val="640"/>
          <w:marRight w:val="0"/>
          <w:marTop w:val="0"/>
          <w:marBottom w:val="0"/>
          <w:divBdr>
            <w:top w:val="none" w:sz="0" w:space="0" w:color="auto"/>
            <w:left w:val="none" w:sz="0" w:space="0" w:color="auto"/>
            <w:bottom w:val="none" w:sz="0" w:space="0" w:color="auto"/>
            <w:right w:val="none" w:sz="0" w:space="0" w:color="auto"/>
          </w:divBdr>
        </w:div>
        <w:div w:id="2087260972">
          <w:marLeft w:val="640"/>
          <w:marRight w:val="0"/>
          <w:marTop w:val="0"/>
          <w:marBottom w:val="0"/>
          <w:divBdr>
            <w:top w:val="none" w:sz="0" w:space="0" w:color="auto"/>
            <w:left w:val="none" w:sz="0" w:space="0" w:color="auto"/>
            <w:bottom w:val="none" w:sz="0" w:space="0" w:color="auto"/>
            <w:right w:val="none" w:sz="0" w:space="0" w:color="auto"/>
          </w:divBdr>
        </w:div>
        <w:div w:id="240717725">
          <w:marLeft w:val="640"/>
          <w:marRight w:val="0"/>
          <w:marTop w:val="0"/>
          <w:marBottom w:val="0"/>
          <w:divBdr>
            <w:top w:val="none" w:sz="0" w:space="0" w:color="auto"/>
            <w:left w:val="none" w:sz="0" w:space="0" w:color="auto"/>
            <w:bottom w:val="none" w:sz="0" w:space="0" w:color="auto"/>
            <w:right w:val="none" w:sz="0" w:space="0" w:color="auto"/>
          </w:divBdr>
        </w:div>
        <w:div w:id="141774225">
          <w:marLeft w:val="640"/>
          <w:marRight w:val="0"/>
          <w:marTop w:val="0"/>
          <w:marBottom w:val="0"/>
          <w:divBdr>
            <w:top w:val="none" w:sz="0" w:space="0" w:color="auto"/>
            <w:left w:val="none" w:sz="0" w:space="0" w:color="auto"/>
            <w:bottom w:val="none" w:sz="0" w:space="0" w:color="auto"/>
            <w:right w:val="none" w:sz="0" w:space="0" w:color="auto"/>
          </w:divBdr>
        </w:div>
        <w:div w:id="1671250935">
          <w:marLeft w:val="640"/>
          <w:marRight w:val="0"/>
          <w:marTop w:val="0"/>
          <w:marBottom w:val="0"/>
          <w:divBdr>
            <w:top w:val="none" w:sz="0" w:space="0" w:color="auto"/>
            <w:left w:val="none" w:sz="0" w:space="0" w:color="auto"/>
            <w:bottom w:val="none" w:sz="0" w:space="0" w:color="auto"/>
            <w:right w:val="none" w:sz="0" w:space="0" w:color="auto"/>
          </w:divBdr>
        </w:div>
        <w:div w:id="1677883066">
          <w:marLeft w:val="640"/>
          <w:marRight w:val="0"/>
          <w:marTop w:val="0"/>
          <w:marBottom w:val="0"/>
          <w:divBdr>
            <w:top w:val="none" w:sz="0" w:space="0" w:color="auto"/>
            <w:left w:val="none" w:sz="0" w:space="0" w:color="auto"/>
            <w:bottom w:val="none" w:sz="0" w:space="0" w:color="auto"/>
            <w:right w:val="none" w:sz="0" w:space="0" w:color="auto"/>
          </w:divBdr>
        </w:div>
        <w:div w:id="1962569250">
          <w:marLeft w:val="640"/>
          <w:marRight w:val="0"/>
          <w:marTop w:val="0"/>
          <w:marBottom w:val="0"/>
          <w:divBdr>
            <w:top w:val="none" w:sz="0" w:space="0" w:color="auto"/>
            <w:left w:val="none" w:sz="0" w:space="0" w:color="auto"/>
            <w:bottom w:val="none" w:sz="0" w:space="0" w:color="auto"/>
            <w:right w:val="none" w:sz="0" w:space="0" w:color="auto"/>
          </w:divBdr>
        </w:div>
        <w:div w:id="908155939">
          <w:marLeft w:val="640"/>
          <w:marRight w:val="0"/>
          <w:marTop w:val="0"/>
          <w:marBottom w:val="0"/>
          <w:divBdr>
            <w:top w:val="none" w:sz="0" w:space="0" w:color="auto"/>
            <w:left w:val="none" w:sz="0" w:space="0" w:color="auto"/>
            <w:bottom w:val="none" w:sz="0" w:space="0" w:color="auto"/>
            <w:right w:val="none" w:sz="0" w:space="0" w:color="auto"/>
          </w:divBdr>
        </w:div>
        <w:div w:id="1403092363">
          <w:marLeft w:val="640"/>
          <w:marRight w:val="0"/>
          <w:marTop w:val="0"/>
          <w:marBottom w:val="0"/>
          <w:divBdr>
            <w:top w:val="none" w:sz="0" w:space="0" w:color="auto"/>
            <w:left w:val="none" w:sz="0" w:space="0" w:color="auto"/>
            <w:bottom w:val="none" w:sz="0" w:space="0" w:color="auto"/>
            <w:right w:val="none" w:sz="0" w:space="0" w:color="auto"/>
          </w:divBdr>
        </w:div>
        <w:div w:id="1624263294">
          <w:marLeft w:val="640"/>
          <w:marRight w:val="0"/>
          <w:marTop w:val="0"/>
          <w:marBottom w:val="0"/>
          <w:divBdr>
            <w:top w:val="none" w:sz="0" w:space="0" w:color="auto"/>
            <w:left w:val="none" w:sz="0" w:space="0" w:color="auto"/>
            <w:bottom w:val="none" w:sz="0" w:space="0" w:color="auto"/>
            <w:right w:val="none" w:sz="0" w:space="0" w:color="auto"/>
          </w:divBdr>
        </w:div>
        <w:div w:id="1538160208">
          <w:marLeft w:val="640"/>
          <w:marRight w:val="0"/>
          <w:marTop w:val="0"/>
          <w:marBottom w:val="0"/>
          <w:divBdr>
            <w:top w:val="none" w:sz="0" w:space="0" w:color="auto"/>
            <w:left w:val="none" w:sz="0" w:space="0" w:color="auto"/>
            <w:bottom w:val="none" w:sz="0" w:space="0" w:color="auto"/>
            <w:right w:val="none" w:sz="0" w:space="0" w:color="auto"/>
          </w:divBdr>
        </w:div>
        <w:div w:id="2044204585">
          <w:marLeft w:val="640"/>
          <w:marRight w:val="0"/>
          <w:marTop w:val="0"/>
          <w:marBottom w:val="0"/>
          <w:divBdr>
            <w:top w:val="none" w:sz="0" w:space="0" w:color="auto"/>
            <w:left w:val="none" w:sz="0" w:space="0" w:color="auto"/>
            <w:bottom w:val="none" w:sz="0" w:space="0" w:color="auto"/>
            <w:right w:val="none" w:sz="0" w:space="0" w:color="auto"/>
          </w:divBdr>
        </w:div>
        <w:div w:id="961304325">
          <w:marLeft w:val="640"/>
          <w:marRight w:val="0"/>
          <w:marTop w:val="0"/>
          <w:marBottom w:val="0"/>
          <w:divBdr>
            <w:top w:val="none" w:sz="0" w:space="0" w:color="auto"/>
            <w:left w:val="none" w:sz="0" w:space="0" w:color="auto"/>
            <w:bottom w:val="none" w:sz="0" w:space="0" w:color="auto"/>
            <w:right w:val="none" w:sz="0" w:space="0" w:color="auto"/>
          </w:divBdr>
        </w:div>
        <w:div w:id="1949389917">
          <w:marLeft w:val="640"/>
          <w:marRight w:val="0"/>
          <w:marTop w:val="0"/>
          <w:marBottom w:val="0"/>
          <w:divBdr>
            <w:top w:val="none" w:sz="0" w:space="0" w:color="auto"/>
            <w:left w:val="none" w:sz="0" w:space="0" w:color="auto"/>
            <w:bottom w:val="none" w:sz="0" w:space="0" w:color="auto"/>
            <w:right w:val="none" w:sz="0" w:space="0" w:color="auto"/>
          </w:divBdr>
        </w:div>
        <w:div w:id="279382773">
          <w:marLeft w:val="640"/>
          <w:marRight w:val="0"/>
          <w:marTop w:val="0"/>
          <w:marBottom w:val="0"/>
          <w:divBdr>
            <w:top w:val="none" w:sz="0" w:space="0" w:color="auto"/>
            <w:left w:val="none" w:sz="0" w:space="0" w:color="auto"/>
            <w:bottom w:val="none" w:sz="0" w:space="0" w:color="auto"/>
            <w:right w:val="none" w:sz="0" w:space="0" w:color="auto"/>
          </w:divBdr>
        </w:div>
        <w:div w:id="1554194388">
          <w:marLeft w:val="640"/>
          <w:marRight w:val="0"/>
          <w:marTop w:val="0"/>
          <w:marBottom w:val="0"/>
          <w:divBdr>
            <w:top w:val="none" w:sz="0" w:space="0" w:color="auto"/>
            <w:left w:val="none" w:sz="0" w:space="0" w:color="auto"/>
            <w:bottom w:val="none" w:sz="0" w:space="0" w:color="auto"/>
            <w:right w:val="none" w:sz="0" w:space="0" w:color="auto"/>
          </w:divBdr>
        </w:div>
        <w:div w:id="745880812">
          <w:marLeft w:val="640"/>
          <w:marRight w:val="0"/>
          <w:marTop w:val="0"/>
          <w:marBottom w:val="0"/>
          <w:divBdr>
            <w:top w:val="none" w:sz="0" w:space="0" w:color="auto"/>
            <w:left w:val="none" w:sz="0" w:space="0" w:color="auto"/>
            <w:bottom w:val="none" w:sz="0" w:space="0" w:color="auto"/>
            <w:right w:val="none" w:sz="0" w:space="0" w:color="auto"/>
          </w:divBdr>
        </w:div>
      </w:divsChild>
    </w:div>
    <w:div w:id="1158309023">
      <w:bodyDiv w:val="1"/>
      <w:marLeft w:val="0"/>
      <w:marRight w:val="0"/>
      <w:marTop w:val="0"/>
      <w:marBottom w:val="0"/>
      <w:divBdr>
        <w:top w:val="none" w:sz="0" w:space="0" w:color="auto"/>
        <w:left w:val="none" w:sz="0" w:space="0" w:color="auto"/>
        <w:bottom w:val="none" w:sz="0" w:space="0" w:color="auto"/>
        <w:right w:val="none" w:sz="0" w:space="0" w:color="auto"/>
      </w:divBdr>
      <w:divsChild>
        <w:div w:id="1223100249">
          <w:marLeft w:val="640"/>
          <w:marRight w:val="0"/>
          <w:marTop w:val="0"/>
          <w:marBottom w:val="0"/>
          <w:divBdr>
            <w:top w:val="none" w:sz="0" w:space="0" w:color="auto"/>
            <w:left w:val="none" w:sz="0" w:space="0" w:color="auto"/>
            <w:bottom w:val="none" w:sz="0" w:space="0" w:color="auto"/>
            <w:right w:val="none" w:sz="0" w:space="0" w:color="auto"/>
          </w:divBdr>
        </w:div>
        <w:div w:id="1502235226">
          <w:marLeft w:val="640"/>
          <w:marRight w:val="0"/>
          <w:marTop w:val="0"/>
          <w:marBottom w:val="0"/>
          <w:divBdr>
            <w:top w:val="none" w:sz="0" w:space="0" w:color="auto"/>
            <w:left w:val="none" w:sz="0" w:space="0" w:color="auto"/>
            <w:bottom w:val="none" w:sz="0" w:space="0" w:color="auto"/>
            <w:right w:val="none" w:sz="0" w:space="0" w:color="auto"/>
          </w:divBdr>
        </w:div>
        <w:div w:id="219365795">
          <w:marLeft w:val="640"/>
          <w:marRight w:val="0"/>
          <w:marTop w:val="0"/>
          <w:marBottom w:val="0"/>
          <w:divBdr>
            <w:top w:val="none" w:sz="0" w:space="0" w:color="auto"/>
            <w:left w:val="none" w:sz="0" w:space="0" w:color="auto"/>
            <w:bottom w:val="none" w:sz="0" w:space="0" w:color="auto"/>
            <w:right w:val="none" w:sz="0" w:space="0" w:color="auto"/>
          </w:divBdr>
        </w:div>
        <w:div w:id="758714714">
          <w:marLeft w:val="640"/>
          <w:marRight w:val="0"/>
          <w:marTop w:val="0"/>
          <w:marBottom w:val="0"/>
          <w:divBdr>
            <w:top w:val="none" w:sz="0" w:space="0" w:color="auto"/>
            <w:left w:val="none" w:sz="0" w:space="0" w:color="auto"/>
            <w:bottom w:val="none" w:sz="0" w:space="0" w:color="auto"/>
            <w:right w:val="none" w:sz="0" w:space="0" w:color="auto"/>
          </w:divBdr>
        </w:div>
        <w:div w:id="782577956">
          <w:marLeft w:val="640"/>
          <w:marRight w:val="0"/>
          <w:marTop w:val="0"/>
          <w:marBottom w:val="0"/>
          <w:divBdr>
            <w:top w:val="none" w:sz="0" w:space="0" w:color="auto"/>
            <w:left w:val="none" w:sz="0" w:space="0" w:color="auto"/>
            <w:bottom w:val="none" w:sz="0" w:space="0" w:color="auto"/>
            <w:right w:val="none" w:sz="0" w:space="0" w:color="auto"/>
          </w:divBdr>
        </w:div>
        <w:div w:id="1183319517">
          <w:marLeft w:val="640"/>
          <w:marRight w:val="0"/>
          <w:marTop w:val="0"/>
          <w:marBottom w:val="0"/>
          <w:divBdr>
            <w:top w:val="none" w:sz="0" w:space="0" w:color="auto"/>
            <w:left w:val="none" w:sz="0" w:space="0" w:color="auto"/>
            <w:bottom w:val="none" w:sz="0" w:space="0" w:color="auto"/>
            <w:right w:val="none" w:sz="0" w:space="0" w:color="auto"/>
          </w:divBdr>
        </w:div>
        <w:div w:id="2054380891">
          <w:marLeft w:val="640"/>
          <w:marRight w:val="0"/>
          <w:marTop w:val="0"/>
          <w:marBottom w:val="0"/>
          <w:divBdr>
            <w:top w:val="none" w:sz="0" w:space="0" w:color="auto"/>
            <w:left w:val="none" w:sz="0" w:space="0" w:color="auto"/>
            <w:bottom w:val="none" w:sz="0" w:space="0" w:color="auto"/>
            <w:right w:val="none" w:sz="0" w:space="0" w:color="auto"/>
          </w:divBdr>
        </w:div>
        <w:div w:id="519928933">
          <w:marLeft w:val="640"/>
          <w:marRight w:val="0"/>
          <w:marTop w:val="0"/>
          <w:marBottom w:val="0"/>
          <w:divBdr>
            <w:top w:val="none" w:sz="0" w:space="0" w:color="auto"/>
            <w:left w:val="none" w:sz="0" w:space="0" w:color="auto"/>
            <w:bottom w:val="none" w:sz="0" w:space="0" w:color="auto"/>
            <w:right w:val="none" w:sz="0" w:space="0" w:color="auto"/>
          </w:divBdr>
        </w:div>
        <w:div w:id="1442529864">
          <w:marLeft w:val="640"/>
          <w:marRight w:val="0"/>
          <w:marTop w:val="0"/>
          <w:marBottom w:val="0"/>
          <w:divBdr>
            <w:top w:val="none" w:sz="0" w:space="0" w:color="auto"/>
            <w:left w:val="none" w:sz="0" w:space="0" w:color="auto"/>
            <w:bottom w:val="none" w:sz="0" w:space="0" w:color="auto"/>
            <w:right w:val="none" w:sz="0" w:space="0" w:color="auto"/>
          </w:divBdr>
        </w:div>
        <w:div w:id="1901675254">
          <w:marLeft w:val="640"/>
          <w:marRight w:val="0"/>
          <w:marTop w:val="0"/>
          <w:marBottom w:val="0"/>
          <w:divBdr>
            <w:top w:val="none" w:sz="0" w:space="0" w:color="auto"/>
            <w:left w:val="none" w:sz="0" w:space="0" w:color="auto"/>
            <w:bottom w:val="none" w:sz="0" w:space="0" w:color="auto"/>
            <w:right w:val="none" w:sz="0" w:space="0" w:color="auto"/>
          </w:divBdr>
        </w:div>
        <w:div w:id="16783855">
          <w:marLeft w:val="640"/>
          <w:marRight w:val="0"/>
          <w:marTop w:val="0"/>
          <w:marBottom w:val="0"/>
          <w:divBdr>
            <w:top w:val="none" w:sz="0" w:space="0" w:color="auto"/>
            <w:left w:val="none" w:sz="0" w:space="0" w:color="auto"/>
            <w:bottom w:val="none" w:sz="0" w:space="0" w:color="auto"/>
            <w:right w:val="none" w:sz="0" w:space="0" w:color="auto"/>
          </w:divBdr>
        </w:div>
        <w:div w:id="2128616062">
          <w:marLeft w:val="640"/>
          <w:marRight w:val="0"/>
          <w:marTop w:val="0"/>
          <w:marBottom w:val="0"/>
          <w:divBdr>
            <w:top w:val="none" w:sz="0" w:space="0" w:color="auto"/>
            <w:left w:val="none" w:sz="0" w:space="0" w:color="auto"/>
            <w:bottom w:val="none" w:sz="0" w:space="0" w:color="auto"/>
            <w:right w:val="none" w:sz="0" w:space="0" w:color="auto"/>
          </w:divBdr>
        </w:div>
        <w:div w:id="1418359191">
          <w:marLeft w:val="640"/>
          <w:marRight w:val="0"/>
          <w:marTop w:val="0"/>
          <w:marBottom w:val="0"/>
          <w:divBdr>
            <w:top w:val="none" w:sz="0" w:space="0" w:color="auto"/>
            <w:left w:val="none" w:sz="0" w:space="0" w:color="auto"/>
            <w:bottom w:val="none" w:sz="0" w:space="0" w:color="auto"/>
            <w:right w:val="none" w:sz="0" w:space="0" w:color="auto"/>
          </w:divBdr>
        </w:div>
        <w:div w:id="1350110001">
          <w:marLeft w:val="640"/>
          <w:marRight w:val="0"/>
          <w:marTop w:val="0"/>
          <w:marBottom w:val="0"/>
          <w:divBdr>
            <w:top w:val="none" w:sz="0" w:space="0" w:color="auto"/>
            <w:left w:val="none" w:sz="0" w:space="0" w:color="auto"/>
            <w:bottom w:val="none" w:sz="0" w:space="0" w:color="auto"/>
            <w:right w:val="none" w:sz="0" w:space="0" w:color="auto"/>
          </w:divBdr>
        </w:div>
        <w:div w:id="1467697255">
          <w:marLeft w:val="640"/>
          <w:marRight w:val="0"/>
          <w:marTop w:val="0"/>
          <w:marBottom w:val="0"/>
          <w:divBdr>
            <w:top w:val="none" w:sz="0" w:space="0" w:color="auto"/>
            <w:left w:val="none" w:sz="0" w:space="0" w:color="auto"/>
            <w:bottom w:val="none" w:sz="0" w:space="0" w:color="auto"/>
            <w:right w:val="none" w:sz="0" w:space="0" w:color="auto"/>
          </w:divBdr>
        </w:div>
        <w:div w:id="896555790">
          <w:marLeft w:val="640"/>
          <w:marRight w:val="0"/>
          <w:marTop w:val="0"/>
          <w:marBottom w:val="0"/>
          <w:divBdr>
            <w:top w:val="none" w:sz="0" w:space="0" w:color="auto"/>
            <w:left w:val="none" w:sz="0" w:space="0" w:color="auto"/>
            <w:bottom w:val="none" w:sz="0" w:space="0" w:color="auto"/>
            <w:right w:val="none" w:sz="0" w:space="0" w:color="auto"/>
          </w:divBdr>
        </w:div>
        <w:div w:id="1150562292">
          <w:marLeft w:val="640"/>
          <w:marRight w:val="0"/>
          <w:marTop w:val="0"/>
          <w:marBottom w:val="0"/>
          <w:divBdr>
            <w:top w:val="none" w:sz="0" w:space="0" w:color="auto"/>
            <w:left w:val="none" w:sz="0" w:space="0" w:color="auto"/>
            <w:bottom w:val="none" w:sz="0" w:space="0" w:color="auto"/>
            <w:right w:val="none" w:sz="0" w:space="0" w:color="auto"/>
          </w:divBdr>
        </w:div>
        <w:div w:id="919824750">
          <w:marLeft w:val="640"/>
          <w:marRight w:val="0"/>
          <w:marTop w:val="0"/>
          <w:marBottom w:val="0"/>
          <w:divBdr>
            <w:top w:val="none" w:sz="0" w:space="0" w:color="auto"/>
            <w:left w:val="none" w:sz="0" w:space="0" w:color="auto"/>
            <w:bottom w:val="none" w:sz="0" w:space="0" w:color="auto"/>
            <w:right w:val="none" w:sz="0" w:space="0" w:color="auto"/>
          </w:divBdr>
        </w:div>
        <w:div w:id="1067846092">
          <w:marLeft w:val="640"/>
          <w:marRight w:val="0"/>
          <w:marTop w:val="0"/>
          <w:marBottom w:val="0"/>
          <w:divBdr>
            <w:top w:val="none" w:sz="0" w:space="0" w:color="auto"/>
            <w:left w:val="none" w:sz="0" w:space="0" w:color="auto"/>
            <w:bottom w:val="none" w:sz="0" w:space="0" w:color="auto"/>
            <w:right w:val="none" w:sz="0" w:space="0" w:color="auto"/>
          </w:divBdr>
        </w:div>
        <w:div w:id="1678268864">
          <w:marLeft w:val="640"/>
          <w:marRight w:val="0"/>
          <w:marTop w:val="0"/>
          <w:marBottom w:val="0"/>
          <w:divBdr>
            <w:top w:val="none" w:sz="0" w:space="0" w:color="auto"/>
            <w:left w:val="none" w:sz="0" w:space="0" w:color="auto"/>
            <w:bottom w:val="none" w:sz="0" w:space="0" w:color="auto"/>
            <w:right w:val="none" w:sz="0" w:space="0" w:color="auto"/>
          </w:divBdr>
        </w:div>
        <w:div w:id="1322656569">
          <w:marLeft w:val="640"/>
          <w:marRight w:val="0"/>
          <w:marTop w:val="0"/>
          <w:marBottom w:val="0"/>
          <w:divBdr>
            <w:top w:val="none" w:sz="0" w:space="0" w:color="auto"/>
            <w:left w:val="none" w:sz="0" w:space="0" w:color="auto"/>
            <w:bottom w:val="none" w:sz="0" w:space="0" w:color="auto"/>
            <w:right w:val="none" w:sz="0" w:space="0" w:color="auto"/>
          </w:divBdr>
        </w:div>
        <w:div w:id="1314724913">
          <w:marLeft w:val="640"/>
          <w:marRight w:val="0"/>
          <w:marTop w:val="0"/>
          <w:marBottom w:val="0"/>
          <w:divBdr>
            <w:top w:val="none" w:sz="0" w:space="0" w:color="auto"/>
            <w:left w:val="none" w:sz="0" w:space="0" w:color="auto"/>
            <w:bottom w:val="none" w:sz="0" w:space="0" w:color="auto"/>
            <w:right w:val="none" w:sz="0" w:space="0" w:color="auto"/>
          </w:divBdr>
        </w:div>
        <w:div w:id="105853366">
          <w:marLeft w:val="640"/>
          <w:marRight w:val="0"/>
          <w:marTop w:val="0"/>
          <w:marBottom w:val="0"/>
          <w:divBdr>
            <w:top w:val="none" w:sz="0" w:space="0" w:color="auto"/>
            <w:left w:val="none" w:sz="0" w:space="0" w:color="auto"/>
            <w:bottom w:val="none" w:sz="0" w:space="0" w:color="auto"/>
            <w:right w:val="none" w:sz="0" w:space="0" w:color="auto"/>
          </w:divBdr>
        </w:div>
        <w:div w:id="844251312">
          <w:marLeft w:val="640"/>
          <w:marRight w:val="0"/>
          <w:marTop w:val="0"/>
          <w:marBottom w:val="0"/>
          <w:divBdr>
            <w:top w:val="none" w:sz="0" w:space="0" w:color="auto"/>
            <w:left w:val="none" w:sz="0" w:space="0" w:color="auto"/>
            <w:bottom w:val="none" w:sz="0" w:space="0" w:color="auto"/>
            <w:right w:val="none" w:sz="0" w:space="0" w:color="auto"/>
          </w:divBdr>
        </w:div>
      </w:divsChild>
    </w:div>
    <w:div w:id="1164320997">
      <w:bodyDiv w:val="1"/>
      <w:marLeft w:val="0"/>
      <w:marRight w:val="0"/>
      <w:marTop w:val="0"/>
      <w:marBottom w:val="0"/>
      <w:divBdr>
        <w:top w:val="none" w:sz="0" w:space="0" w:color="auto"/>
        <w:left w:val="none" w:sz="0" w:space="0" w:color="auto"/>
        <w:bottom w:val="none" w:sz="0" w:space="0" w:color="auto"/>
        <w:right w:val="none" w:sz="0" w:space="0" w:color="auto"/>
      </w:divBdr>
      <w:divsChild>
        <w:div w:id="1067150827">
          <w:marLeft w:val="640"/>
          <w:marRight w:val="0"/>
          <w:marTop w:val="0"/>
          <w:marBottom w:val="0"/>
          <w:divBdr>
            <w:top w:val="none" w:sz="0" w:space="0" w:color="auto"/>
            <w:left w:val="none" w:sz="0" w:space="0" w:color="auto"/>
            <w:bottom w:val="none" w:sz="0" w:space="0" w:color="auto"/>
            <w:right w:val="none" w:sz="0" w:space="0" w:color="auto"/>
          </w:divBdr>
        </w:div>
        <w:div w:id="119152259">
          <w:marLeft w:val="640"/>
          <w:marRight w:val="0"/>
          <w:marTop w:val="0"/>
          <w:marBottom w:val="0"/>
          <w:divBdr>
            <w:top w:val="none" w:sz="0" w:space="0" w:color="auto"/>
            <w:left w:val="none" w:sz="0" w:space="0" w:color="auto"/>
            <w:bottom w:val="none" w:sz="0" w:space="0" w:color="auto"/>
            <w:right w:val="none" w:sz="0" w:space="0" w:color="auto"/>
          </w:divBdr>
        </w:div>
        <w:div w:id="728846902">
          <w:marLeft w:val="640"/>
          <w:marRight w:val="0"/>
          <w:marTop w:val="0"/>
          <w:marBottom w:val="0"/>
          <w:divBdr>
            <w:top w:val="none" w:sz="0" w:space="0" w:color="auto"/>
            <w:left w:val="none" w:sz="0" w:space="0" w:color="auto"/>
            <w:bottom w:val="none" w:sz="0" w:space="0" w:color="auto"/>
            <w:right w:val="none" w:sz="0" w:space="0" w:color="auto"/>
          </w:divBdr>
        </w:div>
        <w:div w:id="1911887729">
          <w:marLeft w:val="640"/>
          <w:marRight w:val="0"/>
          <w:marTop w:val="0"/>
          <w:marBottom w:val="0"/>
          <w:divBdr>
            <w:top w:val="none" w:sz="0" w:space="0" w:color="auto"/>
            <w:left w:val="none" w:sz="0" w:space="0" w:color="auto"/>
            <w:bottom w:val="none" w:sz="0" w:space="0" w:color="auto"/>
            <w:right w:val="none" w:sz="0" w:space="0" w:color="auto"/>
          </w:divBdr>
        </w:div>
        <w:div w:id="1779907425">
          <w:marLeft w:val="640"/>
          <w:marRight w:val="0"/>
          <w:marTop w:val="0"/>
          <w:marBottom w:val="0"/>
          <w:divBdr>
            <w:top w:val="none" w:sz="0" w:space="0" w:color="auto"/>
            <w:left w:val="none" w:sz="0" w:space="0" w:color="auto"/>
            <w:bottom w:val="none" w:sz="0" w:space="0" w:color="auto"/>
            <w:right w:val="none" w:sz="0" w:space="0" w:color="auto"/>
          </w:divBdr>
        </w:div>
        <w:div w:id="26609131">
          <w:marLeft w:val="640"/>
          <w:marRight w:val="0"/>
          <w:marTop w:val="0"/>
          <w:marBottom w:val="0"/>
          <w:divBdr>
            <w:top w:val="none" w:sz="0" w:space="0" w:color="auto"/>
            <w:left w:val="none" w:sz="0" w:space="0" w:color="auto"/>
            <w:bottom w:val="none" w:sz="0" w:space="0" w:color="auto"/>
            <w:right w:val="none" w:sz="0" w:space="0" w:color="auto"/>
          </w:divBdr>
        </w:div>
        <w:div w:id="402486695">
          <w:marLeft w:val="640"/>
          <w:marRight w:val="0"/>
          <w:marTop w:val="0"/>
          <w:marBottom w:val="0"/>
          <w:divBdr>
            <w:top w:val="none" w:sz="0" w:space="0" w:color="auto"/>
            <w:left w:val="none" w:sz="0" w:space="0" w:color="auto"/>
            <w:bottom w:val="none" w:sz="0" w:space="0" w:color="auto"/>
            <w:right w:val="none" w:sz="0" w:space="0" w:color="auto"/>
          </w:divBdr>
        </w:div>
        <w:div w:id="691959228">
          <w:marLeft w:val="640"/>
          <w:marRight w:val="0"/>
          <w:marTop w:val="0"/>
          <w:marBottom w:val="0"/>
          <w:divBdr>
            <w:top w:val="none" w:sz="0" w:space="0" w:color="auto"/>
            <w:left w:val="none" w:sz="0" w:space="0" w:color="auto"/>
            <w:bottom w:val="none" w:sz="0" w:space="0" w:color="auto"/>
            <w:right w:val="none" w:sz="0" w:space="0" w:color="auto"/>
          </w:divBdr>
        </w:div>
        <w:div w:id="1239632817">
          <w:marLeft w:val="640"/>
          <w:marRight w:val="0"/>
          <w:marTop w:val="0"/>
          <w:marBottom w:val="0"/>
          <w:divBdr>
            <w:top w:val="none" w:sz="0" w:space="0" w:color="auto"/>
            <w:left w:val="none" w:sz="0" w:space="0" w:color="auto"/>
            <w:bottom w:val="none" w:sz="0" w:space="0" w:color="auto"/>
            <w:right w:val="none" w:sz="0" w:space="0" w:color="auto"/>
          </w:divBdr>
        </w:div>
        <w:div w:id="1895580331">
          <w:marLeft w:val="640"/>
          <w:marRight w:val="0"/>
          <w:marTop w:val="0"/>
          <w:marBottom w:val="0"/>
          <w:divBdr>
            <w:top w:val="none" w:sz="0" w:space="0" w:color="auto"/>
            <w:left w:val="none" w:sz="0" w:space="0" w:color="auto"/>
            <w:bottom w:val="none" w:sz="0" w:space="0" w:color="auto"/>
            <w:right w:val="none" w:sz="0" w:space="0" w:color="auto"/>
          </w:divBdr>
        </w:div>
        <w:div w:id="960962656">
          <w:marLeft w:val="640"/>
          <w:marRight w:val="0"/>
          <w:marTop w:val="0"/>
          <w:marBottom w:val="0"/>
          <w:divBdr>
            <w:top w:val="none" w:sz="0" w:space="0" w:color="auto"/>
            <w:left w:val="none" w:sz="0" w:space="0" w:color="auto"/>
            <w:bottom w:val="none" w:sz="0" w:space="0" w:color="auto"/>
            <w:right w:val="none" w:sz="0" w:space="0" w:color="auto"/>
          </w:divBdr>
        </w:div>
        <w:div w:id="76218776">
          <w:marLeft w:val="640"/>
          <w:marRight w:val="0"/>
          <w:marTop w:val="0"/>
          <w:marBottom w:val="0"/>
          <w:divBdr>
            <w:top w:val="none" w:sz="0" w:space="0" w:color="auto"/>
            <w:left w:val="none" w:sz="0" w:space="0" w:color="auto"/>
            <w:bottom w:val="none" w:sz="0" w:space="0" w:color="auto"/>
            <w:right w:val="none" w:sz="0" w:space="0" w:color="auto"/>
          </w:divBdr>
        </w:div>
        <w:div w:id="597252014">
          <w:marLeft w:val="640"/>
          <w:marRight w:val="0"/>
          <w:marTop w:val="0"/>
          <w:marBottom w:val="0"/>
          <w:divBdr>
            <w:top w:val="none" w:sz="0" w:space="0" w:color="auto"/>
            <w:left w:val="none" w:sz="0" w:space="0" w:color="auto"/>
            <w:bottom w:val="none" w:sz="0" w:space="0" w:color="auto"/>
            <w:right w:val="none" w:sz="0" w:space="0" w:color="auto"/>
          </w:divBdr>
        </w:div>
        <w:div w:id="1056509693">
          <w:marLeft w:val="640"/>
          <w:marRight w:val="0"/>
          <w:marTop w:val="0"/>
          <w:marBottom w:val="0"/>
          <w:divBdr>
            <w:top w:val="none" w:sz="0" w:space="0" w:color="auto"/>
            <w:left w:val="none" w:sz="0" w:space="0" w:color="auto"/>
            <w:bottom w:val="none" w:sz="0" w:space="0" w:color="auto"/>
            <w:right w:val="none" w:sz="0" w:space="0" w:color="auto"/>
          </w:divBdr>
        </w:div>
        <w:div w:id="369189106">
          <w:marLeft w:val="640"/>
          <w:marRight w:val="0"/>
          <w:marTop w:val="0"/>
          <w:marBottom w:val="0"/>
          <w:divBdr>
            <w:top w:val="none" w:sz="0" w:space="0" w:color="auto"/>
            <w:left w:val="none" w:sz="0" w:space="0" w:color="auto"/>
            <w:bottom w:val="none" w:sz="0" w:space="0" w:color="auto"/>
            <w:right w:val="none" w:sz="0" w:space="0" w:color="auto"/>
          </w:divBdr>
        </w:div>
        <w:div w:id="1469668021">
          <w:marLeft w:val="640"/>
          <w:marRight w:val="0"/>
          <w:marTop w:val="0"/>
          <w:marBottom w:val="0"/>
          <w:divBdr>
            <w:top w:val="none" w:sz="0" w:space="0" w:color="auto"/>
            <w:left w:val="none" w:sz="0" w:space="0" w:color="auto"/>
            <w:bottom w:val="none" w:sz="0" w:space="0" w:color="auto"/>
            <w:right w:val="none" w:sz="0" w:space="0" w:color="auto"/>
          </w:divBdr>
        </w:div>
        <w:div w:id="1830902867">
          <w:marLeft w:val="640"/>
          <w:marRight w:val="0"/>
          <w:marTop w:val="0"/>
          <w:marBottom w:val="0"/>
          <w:divBdr>
            <w:top w:val="none" w:sz="0" w:space="0" w:color="auto"/>
            <w:left w:val="none" w:sz="0" w:space="0" w:color="auto"/>
            <w:bottom w:val="none" w:sz="0" w:space="0" w:color="auto"/>
            <w:right w:val="none" w:sz="0" w:space="0" w:color="auto"/>
          </w:divBdr>
        </w:div>
        <w:div w:id="278996453">
          <w:marLeft w:val="640"/>
          <w:marRight w:val="0"/>
          <w:marTop w:val="0"/>
          <w:marBottom w:val="0"/>
          <w:divBdr>
            <w:top w:val="none" w:sz="0" w:space="0" w:color="auto"/>
            <w:left w:val="none" w:sz="0" w:space="0" w:color="auto"/>
            <w:bottom w:val="none" w:sz="0" w:space="0" w:color="auto"/>
            <w:right w:val="none" w:sz="0" w:space="0" w:color="auto"/>
          </w:divBdr>
        </w:div>
        <w:div w:id="1193348958">
          <w:marLeft w:val="640"/>
          <w:marRight w:val="0"/>
          <w:marTop w:val="0"/>
          <w:marBottom w:val="0"/>
          <w:divBdr>
            <w:top w:val="none" w:sz="0" w:space="0" w:color="auto"/>
            <w:left w:val="none" w:sz="0" w:space="0" w:color="auto"/>
            <w:bottom w:val="none" w:sz="0" w:space="0" w:color="auto"/>
            <w:right w:val="none" w:sz="0" w:space="0" w:color="auto"/>
          </w:divBdr>
        </w:div>
        <w:div w:id="113795307">
          <w:marLeft w:val="640"/>
          <w:marRight w:val="0"/>
          <w:marTop w:val="0"/>
          <w:marBottom w:val="0"/>
          <w:divBdr>
            <w:top w:val="none" w:sz="0" w:space="0" w:color="auto"/>
            <w:left w:val="none" w:sz="0" w:space="0" w:color="auto"/>
            <w:bottom w:val="none" w:sz="0" w:space="0" w:color="auto"/>
            <w:right w:val="none" w:sz="0" w:space="0" w:color="auto"/>
          </w:divBdr>
        </w:div>
        <w:div w:id="1283077032">
          <w:marLeft w:val="640"/>
          <w:marRight w:val="0"/>
          <w:marTop w:val="0"/>
          <w:marBottom w:val="0"/>
          <w:divBdr>
            <w:top w:val="none" w:sz="0" w:space="0" w:color="auto"/>
            <w:left w:val="none" w:sz="0" w:space="0" w:color="auto"/>
            <w:bottom w:val="none" w:sz="0" w:space="0" w:color="auto"/>
            <w:right w:val="none" w:sz="0" w:space="0" w:color="auto"/>
          </w:divBdr>
        </w:div>
        <w:div w:id="1083337182">
          <w:marLeft w:val="640"/>
          <w:marRight w:val="0"/>
          <w:marTop w:val="0"/>
          <w:marBottom w:val="0"/>
          <w:divBdr>
            <w:top w:val="none" w:sz="0" w:space="0" w:color="auto"/>
            <w:left w:val="none" w:sz="0" w:space="0" w:color="auto"/>
            <w:bottom w:val="none" w:sz="0" w:space="0" w:color="auto"/>
            <w:right w:val="none" w:sz="0" w:space="0" w:color="auto"/>
          </w:divBdr>
        </w:div>
        <w:div w:id="159854951">
          <w:marLeft w:val="640"/>
          <w:marRight w:val="0"/>
          <w:marTop w:val="0"/>
          <w:marBottom w:val="0"/>
          <w:divBdr>
            <w:top w:val="none" w:sz="0" w:space="0" w:color="auto"/>
            <w:left w:val="none" w:sz="0" w:space="0" w:color="auto"/>
            <w:bottom w:val="none" w:sz="0" w:space="0" w:color="auto"/>
            <w:right w:val="none" w:sz="0" w:space="0" w:color="auto"/>
          </w:divBdr>
        </w:div>
      </w:divsChild>
    </w:div>
    <w:div w:id="1164511700">
      <w:bodyDiv w:val="1"/>
      <w:marLeft w:val="0"/>
      <w:marRight w:val="0"/>
      <w:marTop w:val="0"/>
      <w:marBottom w:val="0"/>
      <w:divBdr>
        <w:top w:val="none" w:sz="0" w:space="0" w:color="auto"/>
        <w:left w:val="none" w:sz="0" w:space="0" w:color="auto"/>
        <w:bottom w:val="none" w:sz="0" w:space="0" w:color="auto"/>
        <w:right w:val="none" w:sz="0" w:space="0" w:color="auto"/>
      </w:divBdr>
      <w:divsChild>
        <w:div w:id="659701633">
          <w:marLeft w:val="640"/>
          <w:marRight w:val="0"/>
          <w:marTop w:val="0"/>
          <w:marBottom w:val="0"/>
          <w:divBdr>
            <w:top w:val="none" w:sz="0" w:space="0" w:color="auto"/>
            <w:left w:val="none" w:sz="0" w:space="0" w:color="auto"/>
            <w:bottom w:val="none" w:sz="0" w:space="0" w:color="auto"/>
            <w:right w:val="none" w:sz="0" w:space="0" w:color="auto"/>
          </w:divBdr>
        </w:div>
        <w:div w:id="1408188865">
          <w:marLeft w:val="640"/>
          <w:marRight w:val="0"/>
          <w:marTop w:val="0"/>
          <w:marBottom w:val="0"/>
          <w:divBdr>
            <w:top w:val="none" w:sz="0" w:space="0" w:color="auto"/>
            <w:left w:val="none" w:sz="0" w:space="0" w:color="auto"/>
            <w:bottom w:val="none" w:sz="0" w:space="0" w:color="auto"/>
            <w:right w:val="none" w:sz="0" w:space="0" w:color="auto"/>
          </w:divBdr>
        </w:div>
        <w:div w:id="538476279">
          <w:marLeft w:val="640"/>
          <w:marRight w:val="0"/>
          <w:marTop w:val="0"/>
          <w:marBottom w:val="0"/>
          <w:divBdr>
            <w:top w:val="none" w:sz="0" w:space="0" w:color="auto"/>
            <w:left w:val="none" w:sz="0" w:space="0" w:color="auto"/>
            <w:bottom w:val="none" w:sz="0" w:space="0" w:color="auto"/>
            <w:right w:val="none" w:sz="0" w:space="0" w:color="auto"/>
          </w:divBdr>
        </w:div>
        <w:div w:id="46271558">
          <w:marLeft w:val="640"/>
          <w:marRight w:val="0"/>
          <w:marTop w:val="0"/>
          <w:marBottom w:val="0"/>
          <w:divBdr>
            <w:top w:val="none" w:sz="0" w:space="0" w:color="auto"/>
            <w:left w:val="none" w:sz="0" w:space="0" w:color="auto"/>
            <w:bottom w:val="none" w:sz="0" w:space="0" w:color="auto"/>
            <w:right w:val="none" w:sz="0" w:space="0" w:color="auto"/>
          </w:divBdr>
        </w:div>
        <w:div w:id="1984118928">
          <w:marLeft w:val="640"/>
          <w:marRight w:val="0"/>
          <w:marTop w:val="0"/>
          <w:marBottom w:val="0"/>
          <w:divBdr>
            <w:top w:val="none" w:sz="0" w:space="0" w:color="auto"/>
            <w:left w:val="none" w:sz="0" w:space="0" w:color="auto"/>
            <w:bottom w:val="none" w:sz="0" w:space="0" w:color="auto"/>
            <w:right w:val="none" w:sz="0" w:space="0" w:color="auto"/>
          </w:divBdr>
        </w:div>
        <w:div w:id="1882278247">
          <w:marLeft w:val="640"/>
          <w:marRight w:val="0"/>
          <w:marTop w:val="0"/>
          <w:marBottom w:val="0"/>
          <w:divBdr>
            <w:top w:val="none" w:sz="0" w:space="0" w:color="auto"/>
            <w:left w:val="none" w:sz="0" w:space="0" w:color="auto"/>
            <w:bottom w:val="none" w:sz="0" w:space="0" w:color="auto"/>
            <w:right w:val="none" w:sz="0" w:space="0" w:color="auto"/>
          </w:divBdr>
        </w:div>
        <w:div w:id="399443306">
          <w:marLeft w:val="640"/>
          <w:marRight w:val="0"/>
          <w:marTop w:val="0"/>
          <w:marBottom w:val="0"/>
          <w:divBdr>
            <w:top w:val="none" w:sz="0" w:space="0" w:color="auto"/>
            <w:left w:val="none" w:sz="0" w:space="0" w:color="auto"/>
            <w:bottom w:val="none" w:sz="0" w:space="0" w:color="auto"/>
            <w:right w:val="none" w:sz="0" w:space="0" w:color="auto"/>
          </w:divBdr>
        </w:div>
        <w:div w:id="774593487">
          <w:marLeft w:val="640"/>
          <w:marRight w:val="0"/>
          <w:marTop w:val="0"/>
          <w:marBottom w:val="0"/>
          <w:divBdr>
            <w:top w:val="none" w:sz="0" w:space="0" w:color="auto"/>
            <w:left w:val="none" w:sz="0" w:space="0" w:color="auto"/>
            <w:bottom w:val="none" w:sz="0" w:space="0" w:color="auto"/>
            <w:right w:val="none" w:sz="0" w:space="0" w:color="auto"/>
          </w:divBdr>
        </w:div>
        <w:div w:id="911815033">
          <w:marLeft w:val="640"/>
          <w:marRight w:val="0"/>
          <w:marTop w:val="0"/>
          <w:marBottom w:val="0"/>
          <w:divBdr>
            <w:top w:val="none" w:sz="0" w:space="0" w:color="auto"/>
            <w:left w:val="none" w:sz="0" w:space="0" w:color="auto"/>
            <w:bottom w:val="none" w:sz="0" w:space="0" w:color="auto"/>
            <w:right w:val="none" w:sz="0" w:space="0" w:color="auto"/>
          </w:divBdr>
        </w:div>
        <w:div w:id="1958632417">
          <w:marLeft w:val="640"/>
          <w:marRight w:val="0"/>
          <w:marTop w:val="0"/>
          <w:marBottom w:val="0"/>
          <w:divBdr>
            <w:top w:val="none" w:sz="0" w:space="0" w:color="auto"/>
            <w:left w:val="none" w:sz="0" w:space="0" w:color="auto"/>
            <w:bottom w:val="none" w:sz="0" w:space="0" w:color="auto"/>
            <w:right w:val="none" w:sz="0" w:space="0" w:color="auto"/>
          </w:divBdr>
        </w:div>
        <w:div w:id="2007702963">
          <w:marLeft w:val="640"/>
          <w:marRight w:val="0"/>
          <w:marTop w:val="0"/>
          <w:marBottom w:val="0"/>
          <w:divBdr>
            <w:top w:val="none" w:sz="0" w:space="0" w:color="auto"/>
            <w:left w:val="none" w:sz="0" w:space="0" w:color="auto"/>
            <w:bottom w:val="none" w:sz="0" w:space="0" w:color="auto"/>
            <w:right w:val="none" w:sz="0" w:space="0" w:color="auto"/>
          </w:divBdr>
        </w:div>
        <w:div w:id="1698315811">
          <w:marLeft w:val="640"/>
          <w:marRight w:val="0"/>
          <w:marTop w:val="0"/>
          <w:marBottom w:val="0"/>
          <w:divBdr>
            <w:top w:val="none" w:sz="0" w:space="0" w:color="auto"/>
            <w:left w:val="none" w:sz="0" w:space="0" w:color="auto"/>
            <w:bottom w:val="none" w:sz="0" w:space="0" w:color="auto"/>
            <w:right w:val="none" w:sz="0" w:space="0" w:color="auto"/>
          </w:divBdr>
        </w:div>
        <w:div w:id="1597862887">
          <w:marLeft w:val="640"/>
          <w:marRight w:val="0"/>
          <w:marTop w:val="0"/>
          <w:marBottom w:val="0"/>
          <w:divBdr>
            <w:top w:val="none" w:sz="0" w:space="0" w:color="auto"/>
            <w:left w:val="none" w:sz="0" w:space="0" w:color="auto"/>
            <w:bottom w:val="none" w:sz="0" w:space="0" w:color="auto"/>
            <w:right w:val="none" w:sz="0" w:space="0" w:color="auto"/>
          </w:divBdr>
        </w:div>
        <w:div w:id="409086241">
          <w:marLeft w:val="640"/>
          <w:marRight w:val="0"/>
          <w:marTop w:val="0"/>
          <w:marBottom w:val="0"/>
          <w:divBdr>
            <w:top w:val="none" w:sz="0" w:space="0" w:color="auto"/>
            <w:left w:val="none" w:sz="0" w:space="0" w:color="auto"/>
            <w:bottom w:val="none" w:sz="0" w:space="0" w:color="auto"/>
            <w:right w:val="none" w:sz="0" w:space="0" w:color="auto"/>
          </w:divBdr>
        </w:div>
        <w:div w:id="1534417866">
          <w:marLeft w:val="640"/>
          <w:marRight w:val="0"/>
          <w:marTop w:val="0"/>
          <w:marBottom w:val="0"/>
          <w:divBdr>
            <w:top w:val="none" w:sz="0" w:space="0" w:color="auto"/>
            <w:left w:val="none" w:sz="0" w:space="0" w:color="auto"/>
            <w:bottom w:val="none" w:sz="0" w:space="0" w:color="auto"/>
            <w:right w:val="none" w:sz="0" w:space="0" w:color="auto"/>
          </w:divBdr>
        </w:div>
        <w:div w:id="1780448171">
          <w:marLeft w:val="640"/>
          <w:marRight w:val="0"/>
          <w:marTop w:val="0"/>
          <w:marBottom w:val="0"/>
          <w:divBdr>
            <w:top w:val="none" w:sz="0" w:space="0" w:color="auto"/>
            <w:left w:val="none" w:sz="0" w:space="0" w:color="auto"/>
            <w:bottom w:val="none" w:sz="0" w:space="0" w:color="auto"/>
            <w:right w:val="none" w:sz="0" w:space="0" w:color="auto"/>
          </w:divBdr>
        </w:div>
        <w:div w:id="1949194353">
          <w:marLeft w:val="640"/>
          <w:marRight w:val="0"/>
          <w:marTop w:val="0"/>
          <w:marBottom w:val="0"/>
          <w:divBdr>
            <w:top w:val="none" w:sz="0" w:space="0" w:color="auto"/>
            <w:left w:val="none" w:sz="0" w:space="0" w:color="auto"/>
            <w:bottom w:val="none" w:sz="0" w:space="0" w:color="auto"/>
            <w:right w:val="none" w:sz="0" w:space="0" w:color="auto"/>
          </w:divBdr>
        </w:div>
        <w:div w:id="2097941644">
          <w:marLeft w:val="640"/>
          <w:marRight w:val="0"/>
          <w:marTop w:val="0"/>
          <w:marBottom w:val="0"/>
          <w:divBdr>
            <w:top w:val="none" w:sz="0" w:space="0" w:color="auto"/>
            <w:left w:val="none" w:sz="0" w:space="0" w:color="auto"/>
            <w:bottom w:val="none" w:sz="0" w:space="0" w:color="auto"/>
            <w:right w:val="none" w:sz="0" w:space="0" w:color="auto"/>
          </w:divBdr>
        </w:div>
        <w:div w:id="1489639557">
          <w:marLeft w:val="640"/>
          <w:marRight w:val="0"/>
          <w:marTop w:val="0"/>
          <w:marBottom w:val="0"/>
          <w:divBdr>
            <w:top w:val="none" w:sz="0" w:space="0" w:color="auto"/>
            <w:left w:val="none" w:sz="0" w:space="0" w:color="auto"/>
            <w:bottom w:val="none" w:sz="0" w:space="0" w:color="auto"/>
            <w:right w:val="none" w:sz="0" w:space="0" w:color="auto"/>
          </w:divBdr>
        </w:div>
      </w:divsChild>
    </w:div>
    <w:div w:id="1184175271">
      <w:bodyDiv w:val="1"/>
      <w:marLeft w:val="0"/>
      <w:marRight w:val="0"/>
      <w:marTop w:val="0"/>
      <w:marBottom w:val="0"/>
      <w:divBdr>
        <w:top w:val="none" w:sz="0" w:space="0" w:color="auto"/>
        <w:left w:val="none" w:sz="0" w:space="0" w:color="auto"/>
        <w:bottom w:val="none" w:sz="0" w:space="0" w:color="auto"/>
        <w:right w:val="none" w:sz="0" w:space="0" w:color="auto"/>
      </w:divBdr>
      <w:divsChild>
        <w:div w:id="872351602">
          <w:marLeft w:val="640"/>
          <w:marRight w:val="0"/>
          <w:marTop w:val="0"/>
          <w:marBottom w:val="0"/>
          <w:divBdr>
            <w:top w:val="none" w:sz="0" w:space="0" w:color="auto"/>
            <w:left w:val="none" w:sz="0" w:space="0" w:color="auto"/>
            <w:bottom w:val="none" w:sz="0" w:space="0" w:color="auto"/>
            <w:right w:val="none" w:sz="0" w:space="0" w:color="auto"/>
          </w:divBdr>
        </w:div>
        <w:div w:id="561986729">
          <w:marLeft w:val="640"/>
          <w:marRight w:val="0"/>
          <w:marTop w:val="0"/>
          <w:marBottom w:val="0"/>
          <w:divBdr>
            <w:top w:val="none" w:sz="0" w:space="0" w:color="auto"/>
            <w:left w:val="none" w:sz="0" w:space="0" w:color="auto"/>
            <w:bottom w:val="none" w:sz="0" w:space="0" w:color="auto"/>
            <w:right w:val="none" w:sz="0" w:space="0" w:color="auto"/>
          </w:divBdr>
        </w:div>
        <w:div w:id="979725052">
          <w:marLeft w:val="640"/>
          <w:marRight w:val="0"/>
          <w:marTop w:val="0"/>
          <w:marBottom w:val="0"/>
          <w:divBdr>
            <w:top w:val="none" w:sz="0" w:space="0" w:color="auto"/>
            <w:left w:val="none" w:sz="0" w:space="0" w:color="auto"/>
            <w:bottom w:val="none" w:sz="0" w:space="0" w:color="auto"/>
            <w:right w:val="none" w:sz="0" w:space="0" w:color="auto"/>
          </w:divBdr>
        </w:div>
        <w:div w:id="4138920">
          <w:marLeft w:val="640"/>
          <w:marRight w:val="0"/>
          <w:marTop w:val="0"/>
          <w:marBottom w:val="0"/>
          <w:divBdr>
            <w:top w:val="none" w:sz="0" w:space="0" w:color="auto"/>
            <w:left w:val="none" w:sz="0" w:space="0" w:color="auto"/>
            <w:bottom w:val="none" w:sz="0" w:space="0" w:color="auto"/>
            <w:right w:val="none" w:sz="0" w:space="0" w:color="auto"/>
          </w:divBdr>
        </w:div>
        <w:div w:id="1996370076">
          <w:marLeft w:val="640"/>
          <w:marRight w:val="0"/>
          <w:marTop w:val="0"/>
          <w:marBottom w:val="0"/>
          <w:divBdr>
            <w:top w:val="none" w:sz="0" w:space="0" w:color="auto"/>
            <w:left w:val="none" w:sz="0" w:space="0" w:color="auto"/>
            <w:bottom w:val="none" w:sz="0" w:space="0" w:color="auto"/>
            <w:right w:val="none" w:sz="0" w:space="0" w:color="auto"/>
          </w:divBdr>
        </w:div>
        <w:div w:id="1842813321">
          <w:marLeft w:val="640"/>
          <w:marRight w:val="0"/>
          <w:marTop w:val="0"/>
          <w:marBottom w:val="0"/>
          <w:divBdr>
            <w:top w:val="none" w:sz="0" w:space="0" w:color="auto"/>
            <w:left w:val="none" w:sz="0" w:space="0" w:color="auto"/>
            <w:bottom w:val="none" w:sz="0" w:space="0" w:color="auto"/>
            <w:right w:val="none" w:sz="0" w:space="0" w:color="auto"/>
          </w:divBdr>
        </w:div>
        <w:div w:id="667364943">
          <w:marLeft w:val="640"/>
          <w:marRight w:val="0"/>
          <w:marTop w:val="0"/>
          <w:marBottom w:val="0"/>
          <w:divBdr>
            <w:top w:val="none" w:sz="0" w:space="0" w:color="auto"/>
            <w:left w:val="none" w:sz="0" w:space="0" w:color="auto"/>
            <w:bottom w:val="none" w:sz="0" w:space="0" w:color="auto"/>
            <w:right w:val="none" w:sz="0" w:space="0" w:color="auto"/>
          </w:divBdr>
        </w:div>
        <w:div w:id="851837701">
          <w:marLeft w:val="640"/>
          <w:marRight w:val="0"/>
          <w:marTop w:val="0"/>
          <w:marBottom w:val="0"/>
          <w:divBdr>
            <w:top w:val="none" w:sz="0" w:space="0" w:color="auto"/>
            <w:left w:val="none" w:sz="0" w:space="0" w:color="auto"/>
            <w:bottom w:val="none" w:sz="0" w:space="0" w:color="auto"/>
            <w:right w:val="none" w:sz="0" w:space="0" w:color="auto"/>
          </w:divBdr>
        </w:div>
        <w:div w:id="1776754476">
          <w:marLeft w:val="640"/>
          <w:marRight w:val="0"/>
          <w:marTop w:val="0"/>
          <w:marBottom w:val="0"/>
          <w:divBdr>
            <w:top w:val="none" w:sz="0" w:space="0" w:color="auto"/>
            <w:left w:val="none" w:sz="0" w:space="0" w:color="auto"/>
            <w:bottom w:val="none" w:sz="0" w:space="0" w:color="auto"/>
            <w:right w:val="none" w:sz="0" w:space="0" w:color="auto"/>
          </w:divBdr>
        </w:div>
        <w:div w:id="1648050784">
          <w:marLeft w:val="640"/>
          <w:marRight w:val="0"/>
          <w:marTop w:val="0"/>
          <w:marBottom w:val="0"/>
          <w:divBdr>
            <w:top w:val="none" w:sz="0" w:space="0" w:color="auto"/>
            <w:left w:val="none" w:sz="0" w:space="0" w:color="auto"/>
            <w:bottom w:val="none" w:sz="0" w:space="0" w:color="auto"/>
            <w:right w:val="none" w:sz="0" w:space="0" w:color="auto"/>
          </w:divBdr>
        </w:div>
        <w:div w:id="1921594393">
          <w:marLeft w:val="640"/>
          <w:marRight w:val="0"/>
          <w:marTop w:val="0"/>
          <w:marBottom w:val="0"/>
          <w:divBdr>
            <w:top w:val="none" w:sz="0" w:space="0" w:color="auto"/>
            <w:left w:val="none" w:sz="0" w:space="0" w:color="auto"/>
            <w:bottom w:val="none" w:sz="0" w:space="0" w:color="auto"/>
            <w:right w:val="none" w:sz="0" w:space="0" w:color="auto"/>
          </w:divBdr>
        </w:div>
        <w:div w:id="1263951689">
          <w:marLeft w:val="640"/>
          <w:marRight w:val="0"/>
          <w:marTop w:val="0"/>
          <w:marBottom w:val="0"/>
          <w:divBdr>
            <w:top w:val="none" w:sz="0" w:space="0" w:color="auto"/>
            <w:left w:val="none" w:sz="0" w:space="0" w:color="auto"/>
            <w:bottom w:val="none" w:sz="0" w:space="0" w:color="auto"/>
            <w:right w:val="none" w:sz="0" w:space="0" w:color="auto"/>
          </w:divBdr>
        </w:div>
        <w:div w:id="546456834">
          <w:marLeft w:val="640"/>
          <w:marRight w:val="0"/>
          <w:marTop w:val="0"/>
          <w:marBottom w:val="0"/>
          <w:divBdr>
            <w:top w:val="none" w:sz="0" w:space="0" w:color="auto"/>
            <w:left w:val="none" w:sz="0" w:space="0" w:color="auto"/>
            <w:bottom w:val="none" w:sz="0" w:space="0" w:color="auto"/>
            <w:right w:val="none" w:sz="0" w:space="0" w:color="auto"/>
          </w:divBdr>
        </w:div>
        <w:div w:id="126900215">
          <w:marLeft w:val="640"/>
          <w:marRight w:val="0"/>
          <w:marTop w:val="0"/>
          <w:marBottom w:val="0"/>
          <w:divBdr>
            <w:top w:val="none" w:sz="0" w:space="0" w:color="auto"/>
            <w:left w:val="none" w:sz="0" w:space="0" w:color="auto"/>
            <w:bottom w:val="none" w:sz="0" w:space="0" w:color="auto"/>
            <w:right w:val="none" w:sz="0" w:space="0" w:color="auto"/>
          </w:divBdr>
        </w:div>
        <w:div w:id="1058672599">
          <w:marLeft w:val="640"/>
          <w:marRight w:val="0"/>
          <w:marTop w:val="0"/>
          <w:marBottom w:val="0"/>
          <w:divBdr>
            <w:top w:val="none" w:sz="0" w:space="0" w:color="auto"/>
            <w:left w:val="none" w:sz="0" w:space="0" w:color="auto"/>
            <w:bottom w:val="none" w:sz="0" w:space="0" w:color="auto"/>
            <w:right w:val="none" w:sz="0" w:space="0" w:color="auto"/>
          </w:divBdr>
        </w:div>
        <w:div w:id="734426706">
          <w:marLeft w:val="640"/>
          <w:marRight w:val="0"/>
          <w:marTop w:val="0"/>
          <w:marBottom w:val="0"/>
          <w:divBdr>
            <w:top w:val="none" w:sz="0" w:space="0" w:color="auto"/>
            <w:left w:val="none" w:sz="0" w:space="0" w:color="auto"/>
            <w:bottom w:val="none" w:sz="0" w:space="0" w:color="auto"/>
            <w:right w:val="none" w:sz="0" w:space="0" w:color="auto"/>
          </w:divBdr>
        </w:div>
        <w:div w:id="1443182346">
          <w:marLeft w:val="640"/>
          <w:marRight w:val="0"/>
          <w:marTop w:val="0"/>
          <w:marBottom w:val="0"/>
          <w:divBdr>
            <w:top w:val="none" w:sz="0" w:space="0" w:color="auto"/>
            <w:left w:val="none" w:sz="0" w:space="0" w:color="auto"/>
            <w:bottom w:val="none" w:sz="0" w:space="0" w:color="auto"/>
            <w:right w:val="none" w:sz="0" w:space="0" w:color="auto"/>
          </w:divBdr>
        </w:div>
        <w:div w:id="118451333">
          <w:marLeft w:val="640"/>
          <w:marRight w:val="0"/>
          <w:marTop w:val="0"/>
          <w:marBottom w:val="0"/>
          <w:divBdr>
            <w:top w:val="none" w:sz="0" w:space="0" w:color="auto"/>
            <w:left w:val="none" w:sz="0" w:space="0" w:color="auto"/>
            <w:bottom w:val="none" w:sz="0" w:space="0" w:color="auto"/>
            <w:right w:val="none" w:sz="0" w:space="0" w:color="auto"/>
          </w:divBdr>
        </w:div>
        <w:div w:id="1516727921">
          <w:marLeft w:val="640"/>
          <w:marRight w:val="0"/>
          <w:marTop w:val="0"/>
          <w:marBottom w:val="0"/>
          <w:divBdr>
            <w:top w:val="none" w:sz="0" w:space="0" w:color="auto"/>
            <w:left w:val="none" w:sz="0" w:space="0" w:color="auto"/>
            <w:bottom w:val="none" w:sz="0" w:space="0" w:color="auto"/>
            <w:right w:val="none" w:sz="0" w:space="0" w:color="auto"/>
          </w:divBdr>
        </w:div>
        <w:div w:id="487403468">
          <w:marLeft w:val="640"/>
          <w:marRight w:val="0"/>
          <w:marTop w:val="0"/>
          <w:marBottom w:val="0"/>
          <w:divBdr>
            <w:top w:val="none" w:sz="0" w:space="0" w:color="auto"/>
            <w:left w:val="none" w:sz="0" w:space="0" w:color="auto"/>
            <w:bottom w:val="none" w:sz="0" w:space="0" w:color="auto"/>
            <w:right w:val="none" w:sz="0" w:space="0" w:color="auto"/>
          </w:divBdr>
        </w:div>
        <w:div w:id="922835726">
          <w:marLeft w:val="640"/>
          <w:marRight w:val="0"/>
          <w:marTop w:val="0"/>
          <w:marBottom w:val="0"/>
          <w:divBdr>
            <w:top w:val="none" w:sz="0" w:space="0" w:color="auto"/>
            <w:left w:val="none" w:sz="0" w:space="0" w:color="auto"/>
            <w:bottom w:val="none" w:sz="0" w:space="0" w:color="auto"/>
            <w:right w:val="none" w:sz="0" w:space="0" w:color="auto"/>
          </w:divBdr>
        </w:div>
        <w:div w:id="1185750046">
          <w:marLeft w:val="640"/>
          <w:marRight w:val="0"/>
          <w:marTop w:val="0"/>
          <w:marBottom w:val="0"/>
          <w:divBdr>
            <w:top w:val="none" w:sz="0" w:space="0" w:color="auto"/>
            <w:left w:val="none" w:sz="0" w:space="0" w:color="auto"/>
            <w:bottom w:val="none" w:sz="0" w:space="0" w:color="auto"/>
            <w:right w:val="none" w:sz="0" w:space="0" w:color="auto"/>
          </w:divBdr>
        </w:div>
      </w:divsChild>
    </w:div>
    <w:div w:id="1201043021">
      <w:bodyDiv w:val="1"/>
      <w:marLeft w:val="0"/>
      <w:marRight w:val="0"/>
      <w:marTop w:val="0"/>
      <w:marBottom w:val="0"/>
      <w:divBdr>
        <w:top w:val="none" w:sz="0" w:space="0" w:color="auto"/>
        <w:left w:val="none" w:sz="0" w:space="0" w:color="auto"/>
        <w:bottom w:val="none" w:sz="0" w:space="0" w:color="auto"/>
        <w:right w:val="none" w:sz="0" w:space="0" w:color="auto"/>
      </w:divBdr>
      <w:divsChild>
        <w:div w:id="1779444252">
          <w:marLeft w:val="640"/>
          <w:marRight w:val="0"/>
          <w:marTop w:val="0"/>
          <w:marBottom w:val="0"/>
          <w:divBdr>
            <w:top w:val="none" w:sz="0" w:space="0" w:color="auto"/>
            <w:left w:val="none" w:sz="0" w:space="0" w:color="auto"/>
            <w:bottom w:val="none" w:sz="0" w:space="0" w:color="auto"/>
            <w:right w:val="none" w:sz="0" w:space="0" w:color="auto"/>
          </w:divBdr>
        </w:div>
        <w:div w:id="286084161">
          <w:marLeft w:val="640"/>
          <w:marRight w:val="0"/>
          <w:marTop w:val="0"/>
          <w:marBottom w:val="0"/>
          <w:divBdr>
            <w:top w:val="none" w:sz="0" w:space="0" w:color="auto"/>
            <w:left w:val="none" w:sz="0" w:space="0" w:color="auto"/>
            <w:bottom w:val="none" w:sz="0" w:space="0" w:color="auto"/>
            <w:right w:val="none" w:sz="0" w:space="0" w:color="auto"/>
          </w:divBdr>
        </w:div>
        <w:div w:id="1754931274">
          <w:marLeft w:val="640"/>
          <w:marRight w:val="0"/>
          <w:marTop w:val="0"/>
          <w:marBottom w:val="0"/>
          <w:divBdr>
            <w:top w:val="none" w:sz="0" w:space="0" w:color="auto"/>
            <w:left w:val="none" w:sz="0" w:space="0" w:color="auto"/>
            <w:bottom w:val="none" w:sz="0" w:space="0" w:color="auto"/>
            <w:right w:val="none" w:sz="0" w:space="0" w:color="auto"/>
          </w:divBdr>
        </w:div>
        <w:div w:id="1376857855">
          <w:marLeft w:val="640"/>
          <w:marRight w:val="0"/>
          <w:marTop w:val="0"/>
          <w:marBottom w:val="0"/>
          <w:divBdr>
            <w:top w:val="none" w:sz="0" w:space="0" w:color="auto"/>
            <w:left w:val="none" w:sz="0" w:space="0" w:color="auto"/>
            <w:bottom w:val="none" w:sz="0" w:space="0" w:color="auto"/>
            <w:right w:val="none" w:sz="0" w:space="0" w:color="auto"/>
          </w:divBdr>
        </w:div>
        <w:div w:id="305933173">
          <w:marLeft w:val="640"/>
          <w:marRight w:val="0"/>
          <w:marTop w:val="0"/>
          <w:marBottom w:val="0"/>
          <w:divBdr>
            <w:top w:val="none" w:sz="0" w:space="0" w:color="auto"/>
            <w:left w:val="none" w:sz="0" w:space="0" w:color="auto"/>
            <w:bottom w:val="none" w:sz="0" w:space="0" w:color="auto"/>
            <w:right w:val="none" w:sz="0" w:space="0" w:color="auto"/>
          </w:divBdr>
        </w:div>
        <w:div w:id="1060708973">
          <w:marLeft w:val="640"/>
          <w:marRight w:val="0"/>
          <w:marTop w:val="0"/>
          <w:marBottom w:val="0"/>
          <w:divBdr>
            <w:top w:val="none" w:sz="0" w:space="0" w:color="auto"/>
            <w:left w:val="none" w:sz="0" w:space="0" w:color="auto"/>
            <w:bottom w:val="none" w:sz="0" w:space="0" w:color="auto"/>
            <w:right w:val="none" w:sz="0" w:space="0" w:color="auto"/>
          </w:divBdr>
        </w:div>
        <w:div w:id="838619217">
          <w:marLeft w:val="640"/>
          <w:marRight w:val="0"/>
          <w:marTop w:val="0"/>
          <w:marBottom w:val="0"/>
          <w:divBdr>
            <w:top w:val="none" w:sz="0" w:space="0" w:color="auto"/>
            <w:left w:val="none" w:sz="0" w:space="0" w:color="auto"/>
            <w:bottom w:val="none" w:sz="0" w:space="0" w:color="auto"/>
            <w:right w:val="none" w:sz="0" w:space="0" w:color="auto"/>
          </w:divBdr>
        </w:div>
        <w:div w:id="1490517161">
          <w:marLeft w:val="640"/>
          <w:marRight w:val="0"/>
          <w:marTop w:val="0"/>
          <w:marBottom w:val="0"/>
          <w:divBdr>
            <w:top w:val="none" w:sz="0" w:space="0" w:color="auto"/>
            <w:left w:val="none" w:sz="0" w:space="0" w:color="auto"/>
            <w:bottom w:val="none" w:sz="0" w:space="0" w:color="auto"/>
            <w:right w:val="none" w:sz="0" w:space="0" w:color="auto"/>
          </w:divBdr>
        </w:div>
        <w:div w:id="193230678">
          <w:marLeft w:val="640"/>
          <w:marRight w:val="0"/>
          <w:marTop w:val="0"/>
          <w:marBottom w:val="0"/>
          <w:divBdr>
            <w:top w:val="none" w:sz="0" w:space="0" w:color="auto"/>
            <w:left w:val="none" w:sz="0" w:space="0" w:color="auto"/>
            <w:bottom w:val="none" w:sz="0" w:space="0" w:color="auto"/>
            <w:right w:val="none" w:sz="0" w:space="0" w:color="auto"/>
          </w:divBdr>
        </w:div>
        <w:div w:id="1558740767">
          <w:marLeft w:val="640"/>
          <w:marRight w:val="0"/>
          <w:marTop w:val="0"/>
          <w:marBottom w:val="0"/>
          <w:divBdr>
            <w:top w:val="none" w:sz="0" w:space="0" w:color="auto"/>
            <w:left w:val="none" w:sz="0" w:space="0" w:color="auto"/>
            <w:bottom w:val="none" w:sz="0" w:space="0" w:color="auto"/>
            <w:right w:val="none" w:sz="0" w:space="0" w:color="auto"/>
          </w:divBdr>
        </w:div>
        <w:div w:id="1672021530">
          <w:marLeft w:val="640"/>
          <w:marRight w:val="0"/>
          <w:marTop w:val="0"/>
          <w:marBottom w:val="0"/>
          <w:divBdr>
            <w:top w:val="none" w:sz="0" w:space="0" w:color="auto"/>
            <w:left w:val="none" w:sz="0" w:space="0" w:color="auto"/>
            <w:bottom w:val="none" w:sz="0" w:space="0" w:color="auto"/>
            <w:right w:val="none" w:sz="0" w:space="0" w:color="auto"/>
          </w:divBdr>
        </w:div>
        <w:div w:id="558443154">
          <w:marLeft w:val="640"/>
          <w:marRight w:val="0"/>
          <w:marTop w:val="0"/>
          <w:marBottom w:val="0"/>
          <w:divBdr>
            <w:top w:val="none" w:sz="0" w:space="0" w:color="auto"/>
            <w:left w:val="none" w:sz="0" w:space="0" w:color="auto"/>
            <w:bottom w:val="none" w:sz="0" w:space="0" w:color="auto"/>
            <w:right w:val="none" w:sz="0" w:space="0" w:color="auto"/>
          </w:divBdr>
        </w:div>
        <w:div w:id="1057320477">
          <w:marLeft w:val="640"/>
          <w:marRight w:val="0"/>
          <w:marTop w:val="0"/>
          <w:marBottom w:val="0"/>
          <w:divBdr>
            <w:top w:val="none" w:sz="0" w:space="0" w:color="auto"/>
            <w:left w:val="none" w:sz="0" w:space="0" w:color="auto"/>
            <w:bottom w:val="none" w:sz="0" w:space="0" w:color="auto"/>
            <w:right w:val="none" w:sz="0" w:space="0" w:color="auto"/>
          </w:divBdr>
        </w:div>
        <w:div w:id="1790930436">
          <w:marLeft w:val="640"/>
          <w:marRight w:val="0"/>
          <w:marTop w:val="0"/>
          <w:marBottom w:val="0"/>
          <w:divBdr>
            <w:top w:val="none" w:sz="0" w:space="0" w:color="auto"/>
            <w:left w:val="none" w:sz="0" w:space="0" w:color="auto"/>
            <w:bottom w:val="none" w:sz="0" w:space="0" w:color="auto"/>
            <w:right w:val="none" w:sz="0" w:space="0" w:color="auto"/>
          </w:divBdr>
        </w:div>
        <w:div w:id="640573434">
          <w:marLeft w:val="640"/>
          <w:marRight w:val="0"/>
          <w:marTop w:val="0"/>
          <w:marBottom w:val="0"/>
          <w:divBdr>
            <w:top w:val="none" w:sz="0" w:space="0" w:color="auto"/>
            <w:left w:val="none" w:sz="0" w:space="0" w:color="auto"/>
            <w:bottom w:val="none" w:sz="0" w:space="0" w:color="auto"/>
            <w:right w:val="none" w:sz="0" w:space="0" w:color="auto"/>
          </w:divBdr>
        </w:div>
        <w:div w:id="411779013">
          <w:marLeft w:val="640"/>
          <w:marRight w:val="0"/>
          <w:marTop w:val="0"/>
          <w:marBottom w:val="0"/>
          <w:divBdr>
            <w:top w:val="none" w:sz="0" w:space="0" w:color="auto"/>
            <w:left w:val="none" w:sz="0" w:space="0" w:color="auto"/>
            <w:bottom w:val="none" w:sz="0" w:space="0" w:color="auto"/>
            <w:right w:val="none" w:sz="0" w:space="0" w:color="auto"/>
          </w:divBdr>
        </w:div>
        <w:div w:id="197398590">
          <w:marLeft w:val="640"/>
          <w:marRight w:val="0"/>
          <w:marTop w:val="0"/>
          <w:marBottom w:val="0"/>
          <w:divBdr>
            <w:top w:val="none" w:sz="0" w:space="0" w:color="auto"/>
            <w:left w:val="none" w:sz="0" w:space="0" w:color="auto"/>
            <w:bottom w:val="none" w:sz="0" w:space="0" w:color="auto"/>
            <w:right w:val="none" w:sz="0" w:space="0" w:color="auto"/>
          </w:divBdr>
        </w:div>
        <w:div w:id="916403806">
          <w:marLeft w:val="640"/>
          <w:marRight w:val="0"/>
          <w:marTop w:val="0"/>
          <w:marBottom w:val="0"/>
          <w:divBdr>
            <w:top w:val="none" w:sz="0" w:space="0" w:color="auto"/>
            <w:left w:val="none" w:sz="0" w:space="0" w:color="auto"/>
            <w:bottom w:val="none" w:sz="0" w:space="0" w:color="auto"/>
            <w:right w:val="none" w:sz="0" w:space="0" w:color="auto"/>
          </w:divBdr>
        </w:div>
      </w:divsChild>
    </w:div>
    <w:div w:id="1213999266">
      <w:bodyDiv w:val="1"/>
      <w:marLeft w:val="0"/>
      <w:marRight w:val="0"/>
      <w:marTop w:val="0"/>
      <w:marBottom w:val="0"/>
      <w:divBdr>
        <w:top w:val="none" w:sz="0" w:space="0" w:color="auto"/>
        <w:left w:val="none" w:sz="0" w:space="0" w:color="auto"/>
        <w:bottom w:val="none" w:sz="0" w:space="0" w:color="auto"/>
        <w:right w:val="none" w:sz="0" w:space="0" w:color="auto"/>
      </w:divBdr>
      <w:divsChild>
        <w:div w:id="336227229">
          <w:marLeft w:val="640"/>
          <w:marRight w:val="0"/>
          <w:marTop w:val="0"/>
          <w:marBottom w:val="0"/>
          <w:divBdr>
            <w:top w:val="none" w:sz="0" w:space="0" w:color="auto"/>
            <w:left w:val="none" w:sz="0" w:space="0" w:color="auto"/>
            <w:bottom w:val="none" w:sz="0" w:space="0" w:color="auto"/>
            <w:right w:val="none" w:sz="0" w:space="0" w:color="auto"/>
          </w:divBdr>
        </w:div>
        <w:div w:id="500513675">
          <w:marLeft w:val="640"/>
          <w:marRight w:val="0"/>
          <w:marTop w:val="0"/>
          <w:marBottom w:val="0"/>
          <w:divBdr>
            <w:top w:val="none" w:sz="0" w:space="0" w:color="auto"/>
            <w:left w:val="none" w:sz="0" w:space="0" w:color="auto"/>
            <w:bottom w:val="none" w:sz="0" w:space="0" w:color="auto"/>
            <w:right w:val="none" w:sz="0" w:space="0" w:color="auto"/>
          </w:divBdr>
        </w:div>
        <w:div w:id="1604803160">
          <w:marLeft w:val="640"/>
          <w:marRight w:val="0"/>
          <w:marTop w:val="0"/>
          <w:marBottom w:val="0"/>
          <w:divBdr>
            <w:top w:val="none" w:sz="0" w:space="0" w:color="auto"/>
            <w:left w:val="none" w:sz="0" w:space="0" w:color="auto"/>
            <w:bottom w:val="none" w:sz="0" w:space="0" w:color="auto"/>
            <w:right w:val="none" w:sz="0" w:space="0" w:color="auto"/>
          </w:divBdr>
        </w:div>
        <w:div w:id="2012832994">
          <w:marLeft w:val="640"/>
          <w:marRight w:val="0"/>
          <w:marTop w:val="0"/>
          <w:marBottom w:val="0"/>
          <w:divBdr>
            <w:top w:val="none" w:sz="0" w:space="0" w:color="auto"/>
            <w:left w:val="none" w:sz="0" w:space="0" w:color="auto"/>
            <w:bottom w:val="none" w:sz="0" w:space="0" w:color="auto"/>
            <w:right w:val="none" w:sz="0" w:space="0" w:color="auto"/>
          </w:divBdr>
        </w:div>
        <w:div w:id="1723871905">
          <w:marLeft w:val="640"/>
          <w:marRight w:val="0"/>
          <w:marTop w:val="0"/>
          <w:marBottom w:val="0"/>
          <w:divBdr>
            <w:top w:val="none" w:sz="0" w:space="0" w:color="auto"/>
            <w:left w:val="none" w:sz="0" w:space="0" w:color="auto"/>
            <w:bottom w:val="none" w:sz="0" w:space="0" w:color="auto"/>
            <w:right w:val="none" w:sz="0" w:space="0" w:color="auto"/>
          </w:divBdr>
        </w:div>
        <w:div w:id="1455056762">
          <w:marLeft w:val="640"/>
          <w:marRight w:val="0"/>
          <w:marTop w:val="0"/>
          <w:marBottom w:val="0"/>
          <w:divBdr>
            <w:top w:val="none" w:sz="0" w:space="0" w:color="auto"/>
            <w:left w:val="none" w:sz="0" w:space="0" w:color="auto"/>
            <w:bottom w:val="none" w:sz="0" w:space="0" w:color="auto"/>
            <w:right w:val="none" w:sz="0" w:space="0" w:color="auto"/>
          </w:divBdr>
        </w:div>
        <w:div w:id="1783987473">
          <w:marLeft w:val="640"/>
          <w:marRight w:val="0"/>
          <w:marTop w:val="0"/>
          <w:marBottom w:val="0"/>
          <w:divBdr>
            <w:top w:val="none" w:sz="0" w:space="0" w:color="auto"/>
            <w:left w:val="none" w:sz="0" w:space="0" w:color="auto"/>
            <w:bottom w:val="none" w:sz="0" w:space="0" w:color="auto"/>
            <w:right w:val="none" w:sz="0" w:space="0" w:color="auto"/>
          </w:divBdr>
        </w:div>
        <w:div w:id="502353111">
          <w:marLeft w:val="640"/>
          <w:marRight w:val="0"/>
          <w:marTop w:val="0"/>
          <w:marBottom w:val="0"/>
          <w:divBdr>
            <w:top w:val="none" w:sz="0" w:space="0" w:color="auto"/>
            <w:left w:val="none" w:sz="0" w:space="0" w:color="auto"/>
            <w:bottom w:val="none" w:sz="0" w:space="0" w:color="auto"/>
            <w:right w:val="none" w:sz="0" w:space="0" w:color="auto"/>
          </w:divBdr>
        </w:div>
        <w:div w:id="1792746260">
          <w:marLeft w:val="640"/>
          <w:marRight w:val="0"/>
          <w:marTop w:val="0"/>
          <w:marBottom w:val="0"/>
          <w:divBdr>
            <w:top w:val="none" w:sz="0" w:space="0" w:color="auto"/>
            <w:left w:val="none" w:sz="0" w:space="0" w:color="auto"/>
            <w:bottom w:val="none" w:sz="0" w:space="0" w:color="auto"/>
            <w:right w:val="none" w:sz="0" w:space="0" w:color="auto"/>
          </w:divBdr>
        </w:div>
        <w:div w:id="1009064121">
          <w:marLeft w:val="640"/>
          <w:marRight w:val="0"/>
          <w:marTop w:val="0"/>
          <w:marBottom w:val="0"/>
          <w:divBdr>
            <w:top w:val="none" w:sz="0" w:space="0" w:color="auto"/>
            <w:left w:val="none" w:sz="0" w:space="0" w:color="auto"/>
            <w:bottom w:val="none" w:sz="0" w:space="0" w:color="auto"/>
            <w:right w:val="none" w:sz="0" w:space="0" w:color="auto"/>
          </w:divBdr>
        </w:div>
        <w:div w:id="1894541346">
          <w:marLeft w:val="640"/>
          <w:marRight w:val="0"/>
          <w:marTop w:val="0"/>
          <w:marBottom w:val="0"/>
          <w:divBdr>
            <w:top w:val="none" w:sz="0" w:space="0" w:color="auto"/>
            <w:left w:val="none" w:sz="0" w:space="0" w:color="auto"/>
            <w:bottom w:val="none" w:sz="0" w:space="0" w:color="auto"/>
            <w:right w:val="none" w:sz="0" w:space="0" w:color="auto"/>
          </w:divBdr>
        </w:div>
        <w:div w:id="262618963">
          <w:marLeft w:val="640"/>
          <w:marRight w:val="0"/>
          <w:marTop w:val="0"/>
          <w:marBottom w:val="0"/>
          <w:divBdr>
            <w:top w:val="none" w:sz="0" w:space="0" w:color="auto"/>
            <w:left w:val="none" w:sz="0" w:space="0" w:color="auto"/>
            <w:bottom w:val="none" w:sz="0" w:space="0" w:color="auto"/>
            <w:right w:val="none" w:sz="0" w:space="0" w:color="auto"/>
          </w:divBdr>
        </w:div>
        <w:div w:id="1936552946">
          <w:marLeft w:val="640"/>
          <w:marRight w:val="0"/>
          <w:marTop w:val="0"/>
          <w:marBottom w:val="0"/>
          <w:divBdr>
            <w:top w:val="none" w:sz="0" w:space="0" w:color="auto"/>
            <w:left w:val="none" w:sz="0" w:space="0" w:color="auto"/>
            <w:bottom w:val="none" w:sz="0" w:space="0" w:color="auto"/>
            <w:right w:val="none" w:sz="0" w:space="0" w:color="auto"/>
          </w:divBdr>
        </w:div>
        <w:div w:id="633290732">
          <w:marLeft w:val="640"/>
          <w:marRight w:val="0"/>
          <w:marTop w:val="0"/>
          <w:marBottom w:val="0"/>
          <w:divBdr>
            <w:top w:val="none" w:sz="0" w:space="0" w:color="auto"/>
            <w:left w:val="none" w:sz="0" w:space="0" w:color="auto"/>
            <w:bottom w:val="none" w:sz="0" w:space="0" w:color="auto"/>
            <w:right w:val="none" w:sz="0" w:space="0" w:color="auto"/>
          </w:divBdr>
        </w:div>
        <w:div w:id="1441602864">
          <w:marLeft w:val="640"/>
          <w:marRight w:val="0"/>
          <w:marTop w:val="0"/>
          <w:marBottom w:val="0"/>
          <w:divBdr>
            <w:top w:val="none" w:sz="0" w:space="0" w:color="auto"/>
            <w:left w:val="none" w:sz="0" w:space="0" w:color="auto"/>
            <w:bottom w:val="none" w:sz="0" w:space="0" w:color="auto"/>
            <w:right w:val="none" w:sz="0" w:space="0" w:color="auto"/>
          </w:divBdr>
        </w:div>
        <w:div w:id="1385525397">
          <w:marLeft w:val="640"/>
          <w:marRight w:val="0"/>
          <w:marTop w:val="0"/>
          <w:marBottom w:val="0"/>
          <w:divBdr>
            <w:top w:val="none" w:sz="0" w:space="0" w:color="auto"/>
            <w:left w:val="none" w:sz="0" w:space="0" w:color="auto"/>
            <w:bottom w:val="none" w:sz="0" w:space="0" w:color="auto"/>
            <w:right w:val="none" w:sz="0" w:space="0" w:color="auto"/>
          </w:divBdr>
        </w:div>
        <w:div w:id="932206931">
          <w:marLeft w:val="640"/>
          <w:marRight w:val="0"/>
          <w:marTop w:val="0"/>
          <w:marBottom w:val="0"/>
          <w:divBdr>
            <w:top w:val="none" w:sz="0" w:space="0" w:color="auto"/>
            <w:left w:val="none" w:sz="0" w:space="0" w:color="auto"/>
            <w:bottom w:val="none" w:sz="0" w:space="0" w:color="auto"/>
            <w:right w:val="none" w:sz="0" w:space="0" w:color="auto"/>
          </w:divBdr>
        </w:div>
        <w:div w:id="1590112396">
          <w:marLeft w:val="640"/>
          <w:marRight w:val="0"/>
          <w:marTop w:val="0"/>
          <w:marBottom w:val="0"/>
          <w:divBdr>
            <w:top w:val="none" w:sz="0" w:space="0" w:color="auto"/>
            <w:left w:val="none" w:sz="0" w:space="0" w:color="auto"/>
            <w:bottom w:val="none" w:sz="0" w:space="0" w:color="auto"/>
            <w:right w:val="none" w:sz="0" w:space="0" w:color="auto"/>
          </w:divBdr>
        </w:div>
        <w:div w:id="42684130">
          <w:marLeft w:val="640"/>
          <w:marRight w:val="0"/>
          <w:marTop w:val="0"/>
          <w:marBottom w:val="0"/>
          <w:divBdr>
            <w:top w:val="none" w:sz="0" w:space="0" w:color="auto"/>
            <w:left w:val="none" w:sz="0" w:space="0" w:color="auto"/>
            <w:bottom w:val="none" w:sz="0" w:space="0" w:color="auto"/>
            <w:right w:val="none" w:sz="0" w:space="0" w:color="auto"/>
          </w:divBdr>
        </w:div>
        <w:div w:id="1402631828">
          <w:marLeft w:val="640"/>
          <w:marRight w:val="0"/>
          <w:marTop w:val="0"/>
          <w:marBottom w:val="0"/>
          <w:divBdr>
            <w:top w:val="none" w:sz="0" w:space="0" w:color="auto"/>
            <w:left w:val="none" w:sz="0" w:space="0" w:color="auto"/>
            <w:bottom w:val="none" w:sz="0" w:space="0" w:color="auto"/>
            <w:right w:val="none" w:sz="0" w:space="0" w:color="auto"/>
          </w:divBdr>
        </w:div>
        <w:div w:id="942808689">
          <w:marLeft w:val="640"/>
          <w:marRight w:val="0"/>
          <w:marTop w:val="0"/>
          <w:marBottom w:val="0"/>
          <w:divBdr>
            <w:top w:val="none" w:sz="0" w:space="0" w:color="auto"/>
            <w:left w:val="none" w:sz="0" w:space="0" w:color="auto"/>
            <w:bottom w:val="none" w:sz="0" w:space="0" w:color="auto"/>
            <w:right w:val="none" w:sz="0" w:space="0" w:color="auto"/>
          </w:divBdr>
        </w:div>
        <w:div w:id="1639530176">
          <w:marLeft w:val="640"/>
          <w:marRight w:val="0"/>
          <w:marTop w:val="0"/>
          <w:marBottom w:val="0"/>
          <w:divBdr>
            <w:top w:val="none" w:sz="0" w:space="0" w:color="auto"/>
            <w:left w:val="none" w:sz="0" w:space="0" w:color="auto"/>
            <w:bottom w:val="none" w:sz="0" w:space="0" w:color="auto"/>
            <w:right w:val="none" w:sz="0" w:space="0" w:color="auto"/>
          </w:divBdr>
        </w:div>
        <w:div w:id="1776057444">
          <w:marLeft w:val="640"/>
          <w:marRight w:val="0"/>
          <w:marTop w:val="0"/>
          <w:marBottom w:val="0"/>
          <w:divBdr>
            <w:top w:val="none" w:sz="0" w:space="0" w:color="auto"/>
            <w:left w:val="none" w:sz="0" w:space="0" w:color="auto"/>
            <w:bottom w:val="none" w:sz="0" w:space="0" w:color="auto"/>
            <w:right w:val="none" w:sz="0" w:space="0" w:color="auto"/>
          </w:divBdr>
        </w:div>
        <w:div w:id="1208299322">
          <w:marLeft w:val="640"/>
          <w:marRight w:val="0"/>
          <w:marTop w:val="0"/>
          <w:marBottom w:val="0"/>
          <w:divBdr>
            <w:top w:val="none" w:sz="0" w:space="0" w:color="auto"/>
            <w:left w:val="none" w:sz="0" w:space="0" w:color="auto"/>
            <w:bottom w:val="none" w:sz="0" w:space="0" w:color="auto"/>
            <w:right w:val="none" w:sz="0" w:space="0" w:color="auto"/>
          </w:divBdr>
        </w:div>
      </w:divsChild>
    </w:div>
    <w:div w:id="1218778394">
      <w:bodyDiv w:val="1"/>
      <w:marLeft w:val="0"/>
      <w:marRight w:val="0"/>
      <w:marTop w:val="0"/>
      <w:marBottom w:val="0"/>
      <w:divBdr>
        <w:top w:val="none" w:sz="0" w:space="0" w:color="auto"/>
        <w:left w:val="none" w:sz="0" w:space="0" w:color="auto"/>
        <w:bottom w:val="none" w:sz="0" w:space="0" w:color="auto"/>
        <w:right w:val="none" w:sz="0" w:space="0" w:color="auto"/>
      </w:divBdr>
      <w:divsChild>
        <w:div w:id="1533297376">
          <w:marLeft w:val="640"/>
          <w:marRight w:val="0"/>
          <w:marTop w:val="0"/>
          <w:marBottom w:val="0"/>
          <w:divBdr>
            <w:top w:val="none" w:sz="0" w:space="0" w:color="auto"/>
            <w:left w:val="none" w:sz="0" w:space="0" w:color="auto"/>
            <w:bottom w:val="none" w:sz="0" w:space="0" w:color="auto"/>
            <w:right w:val="none" w:sz="0" w:space="0" w:color="auto"/>
          </w:divBdr>
        </w:div>
        <w:div w:id="417675959">
          <w:marLeft w:val="640"/>
          <w:marRight w:val="0"/>
          <w:marTop w:val="0"/>
          <w:marBottom w:val="0"/>
          <w:divBdr>
            <w:top w:val="none" w:sz="0" w:space="0" w:color="auto"/>
            <w:left w:val="none" w:sz="0" w:space="0" w:color="auto"/>
            <w:bottom w:val="none" w:sz="0" w:space="0" w:color="auto"/>
            <w:right w:val="none" w:sz="0" w:space="0" w:color="auto"/>
          </w:divBdr>
        </w:div>
        <w:div w:id="154541045">
          <w:marLeft w:val="640"/>
          <w:marRight w:val="0"/>
          <w:marTop w:val="0"/>
          <w:marBottom w:val="0"/>
          <w:divBdr>
            <w:top w:val="none" w:sz="0" w:space="0" w:color="auto"/>
            <w:left w:val="none" w:sz="0" w:space="0" w:color="auto"/>
            <w:bottom w:val="none" w:sz="0" w:space="0" w:color="auto"/>
            <w:right w:val="none" w:sz="0" w:space="0" w:color="auto"/>
          </w:divBdr>
        </w:div>
        <w:div w:id="595483248">
          <w:marLeft w:val="640"/>
          <w:marRight w:val="0"/>
          <w:marTop w:val="0"/>
          <w:marBottom w:val="0"/>
          <w:divBdr>
            <w:top w:val="none" w:sz="0" w:space="0" w:color="auto"/>
            <w:left w:val="none" w:sz="0" w:space="0" w:color="auto"/>
            <w:bottom w:val="none" w:sz="0" w:space="0" w:color="auto"/>
            <w:right w:val="none" w:sz="0" w:space="0" w:color="auto"/>
          </w:divBdr>
        </w:div>
        <w:div w:id="673267238">
          <w:marLeft w:val="640"/>
          <w:marRight w:val="0"/>
          <w:marTop w:val="0"/>
          <w:marBottom w:val="0"/>
          <w:divBdr>
            <w:top w:val="none" w:sz="0" w:space="0" w:color="auto"/>
            <w:left w:val="none" w:sz="0" w:space="0" w:color="auto"/>
            <w:bottom w:val="none" w:sz="0" w:space="0" w:color="auto"/>
            <w:right w:val="none" w:sz="0" w:space="0" w:color="auto"/>
          </w:divBdr>
        </w:div>
        <w:div w:id="1488091214">
          <w:marLeft w:val="640"/>
          <w:marRight w:val="0"/>
          <w:marTop w:val="0"/>
          <w:marBottom w:val="0"/>
          <w:divBdr>
            <w:top w:val="none" w:sz="0" w:space="0" w:color="auto"/>
            <w:left w:val="none" w:sz="0" w:space="0" w:color="auto"/>
            <w:bottom w:val="none" w:sz="0" w:space="0" w:color="auto"/>
            <w:right w:val="none" w:sz="0" w:space="0" w:color="auto"/>
          </w:divBdr>
        </w:div>
        <w:div w:id="53285990">
          <w:marLeft w:val="640"/>
          <w:marRight w:val="0"/>
          <w:marTop w:val="0"/>
          <w:marBottom w:val="0"/>
          <w:divBdr>
            <w:top w:val="none" w:sz="0" w:space="0" w:color="auto"/>
            <w:left w:val="none" w:sz="0" w:space="0" w:color="auto"/>
            <w:bottom w:val="none" w:sz="0" w:space="0" w:color="auto"/>
            <w:right w:val="none" w:sz="0" w:space="0" w:color="auto"/>
          </w:divBdr>
        </w:div>
        <w:div w:id="491600521">
          <w:marLeft w:val="640"/>
          <w:marRight w:val="0"/>
          <w:marTop w:val="0"/>
          <w:marBottom w:val="0"/>
          <w:divBdr>
            <w:top w:val="none" w:sz="0" w:space="0" w:color="auto"/>
            <w:left w:val="none" w:sz="0" w:space="0" w:color="auto"/>
            <w:bottom w:val="none" w:sz="0" w:space="0" w:color="auto"/>
            <w:right w:val="none" w:sz="0" w:space="0" w:color="auto"/>
          </w:divBdr>
        </w:div>
        <w:div w:id="801117317">
          <w:marLeft w:val="640"/>
          <w:marRight w:val="0"/>
          <w:marTop w:val="0"/>
          <w:marBottom w:val="0"/>
          <w:divBdr>
            <w:top w:val="none" w:sz="0" w:space="0" w:color="auto"/>
            <w:left w:val="none" w:sz="0" w:space="0" w:color="auto"/>
            <w:bottom w:val="none" w:sz="0" w:space="0" w:color="auto"/>
            <w:right w:val="none" w:sz="0" w:space="0" w:color="auto"/>
          </w:divBdr>
        </w:div>
        <w:div w:id="1286885457">
          <w:marLeft w:val="640"/>
          <w:marRight w:val="0"/>
          <w:marTop w:val="0"/>
          <w:marBottom w:val="0"/>
          <w:divBdr>
            <w:top w:val="none" w:sz="0" w:space="0" w:color="auto"/>
            <w:left w:val="none" w:sz="0" w:space="0" w:color="auto"/>
            <w:bottom w:val="none" w:sz="0" w:space="0" w:color="auto"/>
            <w:right w:val="none" w:sz="0" w:space="0" w:color="auto"/>
          </w:divBdr>
        </w:div>
      </w:divsChild>
    </w:div>
    <w:div w:id="1220898783">
      <w:bodyDiv w:val="1"/>
      <w:marLeft w:val="0"/>
      <w:marRight w:val="0"/>
      <w:marTop w:val="0"/>
      <w:marBottom w:val="0"/>
      <w:divBdr>
        <w:top w:val="none" w:sz="0" w:space="0" w:color="auto"/>
        <w:left w:val="none" w:sz="0" w:space="0" w:color="auto"/>
        <w:bottom w:val="none" w:sz="0" w:space="0" w:color="auto"/>
        <w:right w:val="none" w:sz="0" w:space="0" w:color="auto"/>
      </w:divBdr>
      <w:divsChild>
        <w:div w:id="378944659">
          <w:marLeft w:val="640"/>
          <w:marRight w:val="0"/>
          <w:marTop w:val="0"/>
          <w:marBottom w:val="0"/>
          <w:divBdr>
            <w:top w:val="none" w:sz="0" w:space="0" w:color="auto"/>
            <w:left w:val="none" w:sz="0" w:space="0" w:color="auto"/>
            <w:bottom w:val="none" w:sz="0" w:space="0" w:color="auto"/>
            <w:right w:val="none" w:sz="0" w:space="0" w:color="auto"/>
          </w:divBdr>
        </w:div>
        <w:div w:id="1671525753">
          <w:marLeft w:val="640"/>
          <w:marRight w:val="0"/>
          <w:marTop w:val="0"/>
          <w:marBottom w:val="0"/>
          <w:divBdr>
            <w:top w:val="none" w:sz="0" w:space="0" w:color="auto"/>
            <w:left w:val="none" w:sz="0" w:space="0" w:color="auto"/>
            <w:bottom w:val="none" w:sz="0" w:space="0" w:color="auto"/>
            <w:right w:val="none" w:sz="0" w:space="0" w:color="auto"/>
          </w:divBdr>
        </w:div>
        <w:div w:id="1335958088">
          <w:marLeft w:val="640"/>
          <w:marRight w:val="0"/>
          <w:marTop w:val="0"/>
          <w:marBottom w:val="0"/>
          <w:divBdr>
            <w:top w:val="none" w:sz="0" w:space="0" w:color="auto"/>
            <w:left w:val="none" w:sz="0" w:space="0" w:color="auto"/>
            <w:bottom w:val="none" w:sz="0" w:space="0" w:color="auto"/>
            <w:right w:val="none" w:sz="0" w:space="0" w:color="auto"/>
          </w:divBdr>
        </w:div>
        <w:div w:id="1176723981">
          <w:marLeft w:val="640"/>
          <w:marRight w:val="0"/>
          <w:marTop w:val="0"/>
          <w:marBottom w:val="0"/>
          <w:divBdr>
            <w:top w:val="none" w:sz="0" w:space="0" w:color="auto"/>
            <w:left w:val="none" w:sz="0" w:space="0" w:color="auto"/>
            <w:bottom w:val="none" w:sz="0" w:space="0" w:color="auto"/>
            <w:right w:val="none" w:sz="0" w:space="0" w:color="auto"/>
          </w:divBdr>
        </w:div>
        <w:div w:id="1088620103">
          <w:marLeft w:val="640"/>
          <w:marRight w:val="0"/>
          <w:marTop w:val="0"/>
          <w:marBottom w:val="0"/>
          <w:divBdr>
            <w:top w:val="none" w:sz="0" w:space="0" w:color="auto"/>
            <w:left w:val="none" w:sz="0" w:space="0" w:color="auto"/>
            <w:bottom w:val="none" w:sz="0" w:space="0" w:color="auto"/>
            <w:right w:val="none" w:sz="0" w:space="0" w:color="auto"/>
          </w:divBdr>
        </w:div>
        <w:div w:id="1710258141">
          <w:marLeft w:val="640"/>
          <w:marRight w:val="0"/>
          <w:marTop w:val="0"/>
          <w:marBottom w:val="0"/>
          <w:divBdr>
            <w:top w:val="none" w:sz="0" w:space="0" w:color="auto"/>
            <w:left w:val="none" w:sz="0" w:space="0" w:color="auto"/>
            <w:bottom w:val="none" w:sz="0" w:space="0" w:color="auto"/>
            <w:right w:val="none" w:sz="0" w:space="0" w:color="auto"/>
          </w:divBdr>
        </w:div>
        <w:div w:id="402723410">
          <w:marLeft w:val="640"/>
          <w:marRight w:val="0"/>
          <w:marTop w:val="0"/>
          <w:marBottom w:val="0"/>
          <w:divBdr>
            <w:top w:val="none" w:sz="0" w:space="0" w:color="auto"/>
            <w:left w:val="none" w:sz="0" w:space="0" w:color="auto"/>
            <w:bottom w:val="none" w:sz="0" w:space="0" w:color="auto"/>
            <w:right w:val="none" w:sz="0" w:space="0" w:color="auto"/>
          </w:divBdr>
        </w:div>
        <w:div w:id="1411730375">
          <w:marLeft w:val="640"/>
          <w:marRight w:val="0"/>
          <w:marTop w:val="0"/>
          <w:marBottom w:val="0"/>
          <w:divBdr>
            <w:top w:val="none" w:sz="0" w:space="0" w:color="auto"/>
            <w:left w:val="none" w:sz="0" w:space="0" w:color="auto"/>
            <w:bottom w:val="none" w:sz="0" w:space="0" w:color="auto"/>
            <w:right w:val="none" w:sz="0" w:space="0" w:color="auto"/>
          </w:divBdr>
        </w:div>
        <w:div w:id="867718282">
          <w:marLeft w:val="640"/>
          <w:marRight w:val="0"/>
          <w:marTop w:val="0"/>
          <w:marBottom w:val="0"/>
          <w:divBdr>
            <w:top w:val="none" w:sz="0" w:space="0" w:color="auto"/>
            <w:left w:val="none" w:sz="0" w:space="0" w:color="auto"/>
            <w:bottom w:val="none" w:sz="0" w:space="0" w:color="auto"/>
            <w:right w:val="none" w:sz="0" w:space="0" w:color="auto"/>
          </w:divBdr>
        </w:div>
      </w:divsChild>
    </w:div>
    <w:div w:id="1221020437">
      <w:bodyDiv w:val="1"/>
      <w:marLeft w:val="0"/>
      <w:marRight w:val="0"/>
      <w:marTop w:val="0"/>
      <w:marBottom w:val="0"/>
      <w:divBdr>
        <w:top w:val="none" w:sz="0" w:space="0" w:color="auto"/>
        <w:left w:val="none" w:sz="0" w:space="0" w:color="auto"/>
        <w:bottom w:val="none" w:sz="0" w:space="0" w:color="auto"/>
        <w:right w:val="none" w:sz="0" w:space="0" w:color="auto"/>
      </w:divBdr>
      <w:divsChild>
        <w:div w:id="677390940">
          <w:marLeft w:val="640"/>
          <w:marRight w:val="0"/>
          <w:marTop w:val="0"/>
          <w:marBottom w:val="0"/>
          <w:divBdr>
            <w:top w:val="none" w:sz="0" w:space="0" w:color="auto"/>
            <w:left w:val="none" w:sz="0" w:space="0" w:color="auto"/>
            <w:bottom w:val="none" w:sz="0" w:space="0" w:color="auto"/>
            <w:right w:val="none" w:sz="0" w:space="0" w:color="auto"/>
          </w:divBdr>
        </w:div>
        <w:div w:id="751895696">
          <w:marLeft w:val="640"/>
          <w:marRight w:val="0"/>
          <w:marTop w:val="0"/>
          <w:marBottom w:val="0"/>
          <w:divBdr>
            <w:top w:val="none" w:sz="0" w:space="0" w:color="auto"/>
            <w:left w:val="none" w:sz="0" w:space="0" w:color="auto"/>
            <w:bottom w:val="none" w:sz="0" w:space="0" w:color="auto"/>
            <w:right w:val="none" w:sz="0" w:space="0" w:color="auto"/>
          </w:divBdr>
        </w:div>
        <w:div w:id="419759836">
          <w:marLeft w:val="640"/>
          <w:marRight w:val="0"/>
          <w:marTop w:val="0"/>
          <w:marBottom w:val="0"/>
          <w:divBdr>
            <w:top w:val="none" w:sz="0" w:space="0" w:color="auto"/>
            <w:left w:val="none" w:sz="0" w:space="0" w:color="auto"/>
            <w:bottom w:val="none" w:sz="0" w:space="0" w:color="auto"/>
            <w:right w:val="none" w:sz="0" w:space="0" w:color="auto"/>
          </w:divBdr>
        </w:div>
        <w:div w:id="535973301">
          <w:marLeft w:val="640"/>
          <w:marRight w:val="0"/>
          <w:marTop w:val="0"/>
          <w:marBottom w:val="0"/>
          <w:divBdr>
            <w:top w:val="none" w:sz="0" w:space="0" w:color="auto"/>
            <w:left w:val="none" w:sz="0" w:space="0" w:color="auto"/>
            <w:bottom w:val="none" w:sz="0" w:space="0" w:color="auto"/>
            <w:right w:val="none" w:sz="0" w:space="0" w:color="auto"/>
          </w:divBdr>
        </w:div>
        <w:div w:id="747002747">
          <w:marLeft w:val="640"/>
          <w:marRight w:val="0"/>
          <w:marTop w:val="0"/>
          <w:marBottom w:val="0"/>
          <w:divBdr>
            <w:top w:val="none" w:sz="0" w:space="0" w:color="auto"/>
            <w:left w:val="none" w:sz="0" w:space="0" w:color="auto"/>
            <w:bottom w:val="none" w:sz="0" w:space="0" w:color="auto"/>
            <w:right w:val="none" w:sz="0" w:space="0" w:color="auto"/>
          </w:divBdr>
        </w:div>
        <w:div w:id="636842273">
          <w:marLeft w:val="640"/>
          <w:marRight w:val="0"/>
          <w:marTop w:val="0"/>
          <w:marBottom w:val="0"/>
          <w:divBdr>
            <w:top w:val="none" w:sz="0" w:space="0" w:color="auto"/>
            <w:left w:val="none" w:sz="0" w:space="0" w:color="auto"/>
            <w:bottom w:val="none" w:sz="0" w:space="0" w:color="auto"/>
            <w:right w:val="none" w:sz="0" w:space="0" w:color="auto"/>
          </w:divBdr>
        </w:div>
        <w:div w:id="707611697">
          <w:marLeft w:val="640"/>
          <w:marRight w:val="0"/>
          <w:marTop w:val="0"/>
          <w:marBottom w:val="0"/>
          <w:divBdr>
            <w:top w:val="none" w:sz="0" w:space="0" w:color="auto"/>
            <w:left w:val="none" w:sz="0" w:space="0" w:color="auto"/>
            <w:bottom w:val="none" w:sz="0" w:space="0" w:color="auto"/>
            <w:right w:val="none" w:sz="0" w:space="0" w:color="auto"/>
          </w:divBdr>
        </w:div>
        <w:div w:id="542980826">
          <w:marLeft w:val="640"/>
          <w:marRight w:val="0"/>
          <w:marTop w:val="0"/>
          <w:marBottom w:val="0"/>
          <w:divBdr>
            <w:top w:val="none" w:sz="0" w:space="0" w:color="auto"/>
            <w:left w:val="none" w:sz="0" w:space="0" w:color="auto"/>
            <w:bottom w:val="none" w:sz="0" w:space="0" w:color="auto"/>
            <w:right w:val="none" w:sz="0" w:space="0" w:color="auto"/>
          </w:divBdr>
        </w:div>
        <w:div w:id="1403481765">
          <w:marLeft w:val="640"/>
          <w:marRight w:val="0"/>
          <w:marTop w:val="0"/>
          <w:marBottom w:val="0"/>
          <w:divBdr>
            <w:top w:val="none" w:sz="0" w:space="0" w:color="auto"/>
            <w:left w:val="none" w:sz="0" w:space="0" w:color="auto"/>
            <w:bottom w:val="none" w:sz="0" w:space="0" w:color="auto"/>
            <w:right w:val="none" w:sz="0" w:space="0" w:color="auto"/>
          </w:divBdr>
        </w:div>
        <w:div w:id="1291595211">
          <w:marLeft w:val="640"/>
          <w:marRight w:val="0"/>
          <w:marTop w:val="0"/>
          <w:marBottom w:val="0"/>
          <w:divBdr>
            <w:top w:val="none" w:sz="0" w:space="0" w:color="auto"/>
            <w:left w:val="none" w:sz="0" w:space="0" w:color="auto"/>
            <w:bottom w:val="none" w:sz="0" w:space="0" w:color="auto"/>
            <w:right w:val="none" w:sz="0" w:space="0" w:color="auto"/>
          </w:divBdr>
        </w:div>
        <w:div w:id="1721398057">
          <w:marLeft w:val="640"/>
          <w:marRight w:val="0"/>
          <w:marTop w:val="0"/>
          <w:marBottom w:val="0"/>
          <w:divBdr>
            <w:top w:val="none" w:sz="0" w:space="0" w:color="auto"/>
            <w:left w:val="none" w:sz="0" w:space="0" w:color="auto"/>
            <w:bottom w:val="none" w:sz="0" w:space="0" w:color="auto"/>
            <w:right w:val="none" w:sz="0" w:space="0" w:color="auto"/>
          </w:divBdr>
        </w:div>
        <w:div w:id="191919690">
          <w:marLeft w:val="640"/>
          <w:marRight w:val="0"/>
          <w:marTop w:val="0"/>
          <w:marBottom w:val="0"/>
          <w:divBdr>
            <w:top w:val="none" w:sz="0" w:space="0" w:color="auto"/>
            <w:left w:val="none" w:sz="0" w:space="0" w:color="auto"/>
            <w:bottom w:val="none" w:sz="0" w:space="0" w:color="auto"/>
            <w:right w:val="none" w:sz="0" w:space="0" w:color="auto"/>
          </w:divBdr>
        </w:div>
        <w:div w:id="404769361">
          <w:marLeft w:val="640"/>
          <w:marRight w:val="0"/>
          <w:marTop w:val="0"/>
          <w:marBottom w:val="0"/>
          <w:divBdr>
            <w:top w:val="none" w:sz="0" w:space="0" w:color="auto"/>
            <w:left w:val="none" w:sz="0" w:space="0" w:color="auto"/>
            <w:bottom w:val="none" w:sz="0" w:space="0" w:color="auto"/>
            <w:right w:val="none" w:sz="0" w:space="0" w:color="auto"/>
          </w:divBdr>
        </w:div>
        <w:div w:id="778336806">
          <w:marLeft w:val="640"/>
          <w:marRight w:val="0"/>
          <w:marTop w:val="0"/>
          <w:marBottom w:val="0"/>
          <w:divBdr>
            <w:top w:val="none" w:sz="0" w:space="0" w:color="auto"/>
            <w:left w:val="none" w:sz="0" w:space="0" w:color="auto"/>
            <w:bottom w:val="none" w:sz="0" w:space="0" w:color="auto"/>
            <w:right w:val="none" w:sz="0" w:space="0" w:color="auto"/>
          </w:divBdr>
        </w:div>
        <w:div w:id="664623615">
          <w:marLeft w:val="640"/>
          <w:marRight w:val="0"/>
          <w:marTop w:val="0"/>
          <w:marBottom w:val="0"/>
          <w:divBdr>
            <w:top w:val="none" w:sz="0" w:space="0" w:color="auto"/>
            <w:left w:val="none" w:sz="0" w:space="0" w:color="auto"/>
            <w:bottom w:val="none" w:sz="0" w:space="0" w:color="auto"/>
            <w:right w:val="none" w:sz="0" w:space="0" w:color="auto"/>
          </w:divBdr>
        </w:div>
        <w:div w:id="472412811">
          <w:marLeft w:val="640"/>
          <w:marRight w:val="0"/>
          <w:marTop w:val="0"/>
          <w:marBottom w:val="0"/>
          <w:divBdr>
            <w:top w:val="none" w:sz="0" w:space="0" w:color="auto"/>
            <w:left w:val="none" w:sz="0" w:space="0" w:color="auto"/>
            <w:bottom w:val="none" w:sz="0" w:space="0" w:color="auto"/>
            <w:right w:val="none" w:sz="0" w:space="0" w:color="auto"/>
          </w:divBdr>
        </w:div>
        <w:div w:id="1501240934">
          <w:marLeft w:val="640"/>
          <w:marRight w:val="0"/>
          <w:marTop w:val="0"/>
          <w:marBottom w:val="0"/>
          <w:divBdr>
            <w:top w:val="none" w:sz="0" w:space="0" w:color="auto"/>
            <w:left w:val="none" w:sz="0" w:space="0" w:color="auto"/>
            <w:bottom w:val="none" w:sz="0" w:space="0" w:color="auto"/>
            <w:right w:val="none" w:sz="0" w:space="0" w:color="auto"/>
          </w:divBdr>
        </w:div>
      </w:divsChild>
    </w:div>
    <w:div w:id="1221209262">
      <w:bodyDiv w:val="1"/>
      <w:marLeft w:val="0"/>
      <w:marRight w:val="0"/>
      <w:marTop w:val="0"/>
      <w:marBottom w:val="0"/>
      <w:divBdr>
        <w:top w:val="none" w:sz="0" w:space="0" w:color="auto"/>
        <w:left w:val="none" w:sz="0" w:space="0" w:color="auto"/>
        <w:bottom w:val="none" w:sz="0" w:space="0" w:color="auto"/>
        <w:right w:val="none" w:sz="0" w:space="0" w:color="auto"/>
      </w:divBdr>
      <w:divsChild>
        <w:div w:id="408817931">
          <w:marLeft w:val="640"/>
          <w:marRight w:val="0"/>
          <w:marTop w:val="0"/>
          <w:marBottom w:val="0"/>
          <w:divBdr>
            <w:top w:val="none" w:sz="0" w:space="0" w:color="auto"/>
            <w:left w:val="none" w:sz="0" w:space="0" w:color="auto"/>
            <w:bottom w:val="none" w:sz="0" w:space="0" w:color="auto"/>
            <w:right w:val="none" w:sz="0" w:space="0" w:color="auto"/>
          </w:divBdr>
        </w:div>
        <w:div w:id="1458178989">
          <w:marLeft w:val="640"/>
          <w:marRight w:val="0"/>
          <w:marTop w:val="0"/>
          <w:marBottom w:val="0"/>
          <w:divBdr>
            <w:top w:val="none" w:sz="0" w:space="0" w:color="auto"/>
            <w:left w:val="none" w:sz="0" w:space="0" w:color="auto"/>
            <w:bottom w:val="none" w:sz="0" w:space="0" w:color="auto"/>
            <w:right w:val="none" w:sz="0" w:space="0" w:color="auto"/>
          </w:divBdr>
        </w:div>
        <w:div w:id="80109103">
          <w:marLeft w:val="640"/>
          <w:marRight w:val="0"/>
          <w:marTop w:val="0"/>
          <w:marBottom w:val="0"/>
          <w:divBdr>
            <w:top w:val="none" w:sz="0" w:space="0" w:color="auto"/>
            <w:left w:val="none" w:sz="0" w:space="0" w:color="auto"/>
            <w:bottom w:val="none" w:sz="0" w:space="0" w:color="auto"/>
            <w:right w:val="none" w:sz="0" w:space="0" w:color="auto"/>
          </w:divBdr>
        </w:div>
        <w:div w:id="1418986488">
          <w:marLeft w:val="640"/>
          <w:marRight w:val="0"/>
          <w:marTop w:val="0"/>
          <w:marBottom w:val="0"/>
          <w:divBdr>
            <w:top w:val="none" w:sz="0" w:space="0" w:color="auto"/>
            <w:left w:val="none" w:sz="0" w:space="0" w:color="auto"/>
            <w:bottom w:val="none" w:sz="0" w:space="0" w:color="auto"/>
            <w:right w:val="none" w:sz="0" w:space="0" w:color="auto"/>
          </w:divBdr>
        </w:div>
        <w:div w:id="952395136">
          <w:marLeft w:val="640"/>
          <w:marRight w:val="0"/>
          <w:marTop w:val="0"/>
          <w:marBottom w:val="0"/>
          <w:divBdr>
            <w:top w:val="none" w:sz="0" w:space="0" w:color="auto"/>
            <w:left w:val="none" w:sz="0" w:space="0" w:color="auto"/>
            <w:bottom w:val="none" w:sz="0" w:space="0" w:color="auto"/>
            <w:right w:val="none" w:sz="0" w:space="0" w:color="auto"/>
          </w:divBdr>
        </w:div>
        <w:div w:id="1950815327">
          <w:marLeft w:val="640"/>
          <w:marRight w:val="0"/>
          <w:marTop w:val="0"/>
          <w:marBottom w:val="0"/>
          <w:divBdr>
            <w:top w:val="none" w:sz="0" w:space="0" w:color="auto"/>
            <w:left w:val="none" w:sz="0" w:space="0" w:color="auto"/>
            <w:bottom w:val="none" w:sz="0" w:space="0" w:color="auto"/>
            <w:right w:val="none" w:sz="0" w:space="0" w:color="auto"/>
          </w:divBdr>
        </w:div>
        <w:div w:id="354969089">
          <w:marLeft w:val="640"/>
          <w:marRight w:val="0"/>
          <w:marTop w:val="0"/>
          <w:marBottom w:val="0"/>
          <w:divBdr>
            <w:top w:val="none" w:sz="0" w:space="0" w:color="auto"/>
            <w:left w:val="none" w:sz="0" w:space="0" w:color="auto"/>
            <w:bottom w:val="none" w:sz="0" w:space="0" w:color="auto"/>
            <w:right w:val="none" w:sz="0" w:space="0" w:color="auto"/>
          </w:divBdr>
        </w:div>
        <w:div w:id="1519931527">
          <w:marLeft w:val="640"/>
          <w:marRight w:val="0"/>
          <w:marTop w:val="0"/>
          <w:marBottom w:val="0"/>
          <w:divBdr>
            <w:top w:val="none" w:sz="0" w:space="0" w:color="auto"/>
            <w:left w:val="none" w:sz="0" w:space="0" w:color="auto"/>
            <w:bottom w:val="none" w:sz="0" w:space="0" w:color="auto"/>
            <w:right w:val="none" w:sz="0" w:space="0" w:color="auto"/>
          </w:divBdr>
        </w:div>
        <w:div w:id="1618366903">
          <w:marLeft w:val="640"/>
          <w:marRight w:val="0"/>
          <w:marTop w:val="0"/>
          <w:marBottom w:val="0"/>
          <w:divBdr>
            <w:top w:val="none" w:sz="0" w:space="0" w:color="auto"/>
            <w:left w:val="none" w:sz="0" w:space="0" w:color="auto"/>
            <w:bottom w:val="none" w:sz="0" w:space="0" w:color="auto"/>
            <w:right w:val="none" w:sz="0" w:space="0" w:color="auto"/>
          </w:divBdr>
        </w:div>
        <w:div w:id="2088578268">
          <w:marLeft w:val="640"/>
          <w:marRight w:val="0"/>
          <w:marTop w:val="0"/>
          <w:marBottom w:val="0"/>
          <w:divBdr>
            <w:top w:val="none" w:sz="0" w:space="0" w:color="auto"/>
            <w:left w:val="none" w:sz="0" w:space="0" w:color="auto"/>
            <w:bottom w:val="none" w:sz="0" w:space="0" w:color="auto"/>
            <w:right w:val="none" w:sz="0" w:space="0" w:color="auto"/>
          </w:divBdr>
        </w:div>
        <w:div w:id="34432261">
          <w:marLeft w:val="640"/>
          <w:marRight w:val="0"/>
          <w:marTop w:val="0"/>
          <w:marBottom w:val="0"/>
          <w:divBdr>
            <w:top w:val="none" w:sz="0" w:space="0" w:color="auto"/>
            <w:left w:val="none" w:sz="0" w:space="0" w:color="auto"/>
            <w:bottom w:val="none" w:sz="0" w:space="0" w:color="auto"/>
            <w:right w:val="none" w:sz="0" w:space="0" w:color="auto"/>
          </w:divBdr>
        </w:div>
        <w:div w:id="128018719">
          <w:marLeft w:val="640"/>
          <w:marRight w:val="0"/>
          <w:marTop w:val="0"/>
          <w:marBottom w:val="0"/>
          <w:divBdr>
            <w:top w:val="none" w:sz="0" w:space="0" w:color="auto"/>
            <w:left w:val="none" w:sz="0" w:space="0" w:color="auto"/>
            <w:bottom w:val="none" w:sz="0" w:space="0" w:color="auto"/>
            <w:right w:val="none" w:sz="0" w:space="0" w:color="auto"/>
          </w:divBdr>
        </w:div>
        <w:div w:id="2086950580">
          <w:marLeft w:val="640"/>
          <w:marRight w:val="0"/>
          <w:marTop w:val="0"/>
          <w:marBottom w:val="0"/>
          <w:divBdr>
            <w:top w:val="none" w:sz="0" w:space="0" w:color="auto"/>
            <w:left w:val="none" w:sz="0" w:space="0" w:color="auto"/>
            <w:bottom w:val="none" w:sz="0" w:space="0" w:color="auto"/>
            <w:right w:val="none" w:sz="0" w:space="0" w:color="auto"/>
          </w:divBdr>
        </w:div>
      </w:divsChild>
    </w:div>
    <w:div w:id="1223102884">
      <w:bodyDiv w:val="1"/>
      <w:marLeft w:val="0"/>
      <w:marRight w:val="0"/>
      <w:marTop w:val="0"/>
      <w:marBottom w:val="0"/>
      <w:divBdr>
        <w:top w:val="none" w:sz="0" w:space="0" w:color="auto"/>
        <w:left w:val="none" w:sz="0" w:space="0" w:color="auto"/>
        <w:bottom w:val="none" w:sz="0" w:space="0" w:color="auto"/>
        <w:right w:val="none" w:sz="0" w:space="0" w:color="auto"/>
      </w:divBdr>
      <w:divsChild>
        <w:div w:id="1563055482">
          <w:marLeft w:val="640"/>
          <w:marRight w:val="0"/>
          <w:marTop w:val="0"/>
          <w:marBottom w:val="0"/>
          <w:divBdr>
            <w:top w:val="none" w:sz="0" w:space="0" w:color="auto"/>
            <w:left w:val="none" w:sz="0" w:space="0" w:color="auto"/>
            <w:bottom w:val="none" w:sz="0" w:space="0" w:color="auto"/>
            <w:right w:val="none" w:sz="0" w:space="0" w:color="auto"/>
          </w:divBdr>
        </w:div>
        <w:div w:id="1567031301">
          <w:marLeft w:val="640"/>
          <w:marRight w:val="0"/>
          <w:marTop w:val="0"/>
          <w:marBottom w:val="0"/>
          <w:divBdr>
            <w:top w:val="none" w:sz="0" w:space="0" w:color="auto"/>
            <w:left w:val="none" w:sz="0" w:space="0" w:color="auto"/>
            <w:bottom w:val="none" w:sz="0" w:space="0" w:color="auto"/>
            <w:right w:val="none" w:sz="0" w:space="0" w:color="auto"/>
          </w:divBdr>
        </w:div>
        <w:div w:id="1479760226">
          <w:marLeft w:val="640"/>
          <w:marRight w:val="0"/>
          <w:marTop w:val="0"/>
          <w:marBottom w:val="0"/>
          <w:divBdr>
            <w:top w:val="none" w:sz="0" w:space="0" w:color="auto"/>
            <w:left w:val="none" w:sz="0" w:space="0" w:color="auto"/>
            <w:bottom w:val="none" w:sz="0" w:space="0" w:color="auto"/>
            <w:right w:val="none" w:sz="0" w:space="0" w:color="auto"/>
          </w:divBdr>
        </w:div>
        <w:div w:id="657685355">
          <w:marLeft w:val="640"/>
          <w:marRight w:val="0"/>
          <w:marTop w:val="0"/>
          <w:marBottom w:val="0"/>
          <w:divBdr>
            <w:top w:val="none" w:sz="0" w:space="0" w:color="auto"/>
            <w:left w:val="none" w:sz="0" w:space="0" w:color="auto"/>
            <w:bottom w:val="none" w:sz="0" w:space="0" w:color="auto"/>
            <w:right w:val="none" w:sz="0" w:space="0" w:color="auto"/>
          </w:divBdr>
        </w:div>
        <w:div w:id="1460152503">
          <w:marLeft w:val="640"/>
          <w:marRight w:val="0"/>
          <w:marTop w:val="0"/>
          <w:marBottom w:val="0"/>
          <w:divBdr>
            <w:top w:val="none" w:sz="0" w:space="0" w:color="auto"/>
            <w:left w:val="none" w:sz="0" w:space="0" w:color="auto"/>
            <w:bottom w:val="none" w:sz="0" w:space="0" w:color="auto"/>
            <w:right w:val="none" w:sz="0" w:space="0" w:color="auto"/>
          </w:divBdr>
        </w:div>
        <w:div w:id="17893079">
          <w:marLeft w:val="640"/>
          <w:marRight w:val="0"/>
          <w:marTop w:val="0"/>
          <w:marBottom w:val="0"/>
          <w:divBdr>
            <w:top w:val="none" w:sz="0" w:space="0" w:color="auto"/>
            <w:left w:val="none" w:sz="0" w:space="0" w:color="auto"/>
            <w:bottom w:val="none" w:sz="0" w:space="0" w:color="auto"/>
            <w:right w:val="none" w:sz="0" w:space="0" w:color="auto"/>
          </w:divBdr>
        </w:div>
        <w:div w:id="7174273">
          <w:marLeft w:val="640"/>
          <w:marRight w:val="0"/>
          <w:marTop w:val="0"/>
          <w:marBottom w:val="0"/>
          <w:divBdr>
            <w:top w:val="none" w:sz="0" w:space="0" w:color="auto"/>
            <w:left w:val="none" w:sz="0" w:space="0" w:color="auto"/>
            <w:bottom w:val="none" w:sz="0" w:space="0" w:color="auto"/>
            <w:right w:val="none" w:sz="0" w:space="0" w:color="auto"/>
          </w:divBdr>
        </w:div>
        <w:div w:id="737947765">
          <w:marLeft w:val="640"/>
          <w:marRight w:val="0"/>
          <w:marTop w:val="0"/>
          <w:marBottom w:val="0"/>
          <w:divBdr>
            <w:top w:val="none" w:sz="0" w:space="0" w:color="auto"/>
            <w:left w:val="none" w:sz="0" w:space="0" w:color="auto"/>
            <w:bottom w:val="none" w:sz="0" w:space="0" w:color="auto"/>
            <w:right w:val="none" w:sz="0" w:space="0" w:color="auto"/>
          </w:divBdr>
        </w:div>
        <w:div w:id="467475627">
          <w:marLeft w:val="640"/>
          <w:marRight w:val="0"/>
          <w:marTop w:val="0"/>
          <w:marBottom w:val="0"/>
          <w:divBdr>
            <w:top w:val="none" w:sz="0" w:space="0" w:color="auto"/>
            <w:left w:val="none" w:sz="0" w:space="0" w:color="auto"/>
            <w:bottom w:val="none" w:sz="0" w:space="0" w:color="auto"/>
            <w:right w:val="none" w:sz="0" w:space="0" w:color="auto"/>
          </w:divBdr>
        </w:div>
        <w:div w:id="1654335842">
          <w:marLeft w:val="640"/>
          <w:marRight w:val="0"/>
          <w:marTop w:val="0"/>
          <w:marBottom w:val="0"/>
          <w:divBdr>
            <w:top w:val="none" w:sz="0" w:space="0" w:color="auto"/>
            <w:left w:val="none" w:sz="0" w:space="0" w:color="auto"/>
            <w:bottom w:val="none" w:sz="0" w:space="0" w:color="auto"/>
            <w:right w:val="none" w:sz="0" w:space="0" w:color="auto"/>
          </w:divBdr>
        </w:div>
        <w:div w:id="680938842">
          <w:marLeft w:val="640"/>
          <w:marRight w:val="0"/>
          <w:marTop w:val="0"/>
          <w:marBottom w:val="0"/>
          <w:divBdr>
            <w:top w:val="none" w:sz="0" w:space="0" w:color="auto"/>
            <w:left w:val="none" w:sz="0" w:space="0" w:color="auto"/>
            <w:bottom w:val="none" w:sz="0" w:space="0" w:color="auto"/>
            <w:right w:val="none" w:sz="0" w:space="0" w:color="auto"/>
          </w:divBdr>
        </w:div>
        <w:div w:id="63725695">
          <w:marLeft w:val="640"/>
          <w:marRight w:val="0"/>
          <w:marTop w:val="0"/>
          <w:marBottom w:val="0"/>
          <w:divBdr>
            <w:top w:val="none" w:sz="0" w:space="0" w:color="auto"/>
            <w:left w:val="none" w:sz="0" w:space="0" w:color="auto"/>
            <w:bottom w:val="none" w:sz="0" w:space="0" w:color="auto"/>
            <w:right w:val="none" w:sz="0" w:space="0" w:color="auto"/>
          </w:divBdr>
        </w:div>
        <w:div w:id="463698307">
          <w:marLeft w:val="640"/>
          <w:marRight w:val="0"/>
          <w:marTop w:val="0"/>
          <w:marBottom w:val="0"/>
          <w:divBdr>
            <w:top w:val="none" w:sz="0" w:space="0" w:color="auto"/>
            <w:left w:val="none" w:sz="0" w:space="0" w:color="auto"/>
            <w:bottom w:val="none" w:sz="0" w:space="0" w:color="auto"/>
            <w:right w:val="none" w:sz="0" w:space="0" w:color="auto"/>
          </w:divBdr>
        </w:div>
        <w:div w:id="1117522627">
          <w:marLeft w:val="640"/>
          <w:marRight w:val="0"/>
          <w:marTop w:val="0"/>
          <w:marBottom w:val="0"/>
          <w:divBdr>
            <w:top w:val="none" w:sz="0" w:space="0" w:color="auto"/>
            <w:left w:val="none" w:sz="0" w:space="0" w:color="auto"/>
            <w:bottom w:val="none" w:sz="0" w:space="0" w:color="auto"/>
            <w:right w:val="none" w:sz="0" w:space="0" w:color="auto"/>
          </w:divBdr>
        </w:div>
        <w:div w:id="2021734703">
          <w:marLeft w:val="640"/>
          <w:marRight w:val="0"/>
          <w:marTop w:val="0"/>
          <w:marBottom w:val="0"/>
          <w:divBdr>
            <w:top w:val="none" w:sz="0" w:space="0" w:color="auto"/>
            <w:left w:val="none" w:sz="0" w:space="0" w:color="auto"/>
            <w:bottom w:val="none" w:sz="0" w:space="0" w:color="auto"/>
            <w:right w:val="none" w:sz="0" w:space="0" w:color="auto"/>
          </w:divBdr>
        </w:div>
        <w:div w:id="1741361416">
          <w:marLeft w:val="640"/>
          <w:marRight w:val="0"/>
          <w:marTop w:val="0"/>
          <w:marBottom w:val="0"/>
          <w:divBdr>
            <w:top w:val="none" w:sz="0" w:space="0" w:color="auto"/>
            <w:left w:val="none" w:sz="0" w:space="0" w:color="auto"/>
            <w:bottom w:val="none" w:sz="0" w:space="0" w:color="auto"/>
            <w:right w:val="none" w:sz="0" w:space="0" w:color="auto"/>
          </w:divBdr>
        </w:div>
        <w:div w:id="2098090071">
          <w:marLeft w:val="640"/>
          <w:marRight w:val="0"/>
          <w:marTop w:val="0"/>
          <w:marBottom w:val="0"/>
          <w:divBdr>
            <w:top w:val="none" w:sz="0" w:space="0" w:color="auto"/>
            <w:left w:val="none" w:sz="0" w:space="0" w:color="auto"/>
            <w:bottom w:val="none" w:sz="0" w:space="0" w:color="auto"/>
            <w:right w:val="none" w:sz="0" w:space="0" w:color="auto"/>
          </w:divBdr>
        </w:div>
        <w:div w:id="1172796614">
          <w:marLeft w:val="640"/>
          <w:marRight w:val="0"/>
          <w:marTop w:val="0"/>
          <w:marBottom w:val="0"/>
          <w:divBdr>
            <w:top w:val="none" w:sz="0" w:space="0" w:color="auto"/>
            <w:left w:val="none" w:sz="0" w:space="0" w:color="auto"/>
            <w:bottom w:val="none" w:sz="0" w:space="0" w:color="auto"/>
            <w:right w:val="none" w:sz="0" w:space="0" w:color="auto"/>
          </w:divBdr>
        </w:div>
        <w:div w:id="1741829360">
          <w:marLeft w:val="640"/>
          <w:marRight w:val="0"/>
          <w:marTop w:val="0"/>
          <w:marBottom w:val="0"/>
          <w:divBdr>
            <w:top w:val="none" w:sz="0" w:space="0" w:color="auto"/>
            <w:left w:val="none" w:sz="0" w:space="0" w:color="auto"/>
            <w:bottom w:val="none" w:sz="0" w:space="0" w:color="auto"/>
            <w:right w:val="none" w:sz="0" w:space="0" w:color="auto"/>
          </w:divBdr>
        </w:div>
        <w:div w:id="1814372125">
          <w:marLeft w:val="640"/>
          <w:marRight w:val="0"/>
          <w:marTop w:val="0"/>
          <w:marBottom w:val="0"/>
          <w:divBdr>
            <w:top w:val="none" w:sz="0" w:space="0" w:color="auto"/>
            <w:left w:val="none" w:sz="0" w:space="0" w:color="auto"/>
            <w:bottom w:val="none" w:sz="0" w:space="0" w:color="auto"/>
            <w:right w:val="none" w:sz="0" w:space="0" w:color="auto"/>
          </w:divBdr>
        </w:div>
        <w:div w:id="1065298995">
          <w:marLeft w:val="640"/>
          <w:marRight w:val="0"/>
          <w:marTop w:val="0"/>
          <w:marBottom w:val="0"/>
          <w:divBdr>
            <w:top w:val="none" w:sz="0" w:space="0" w:color="auto"/>
            <w:left w:val="none" w:sz="0" w:space="0" w:color="auto"/>
            <w:bottom w:val="none" w:sz="0" w:space="0" w:color="auto"/>
            <w:right w:val="none" w:sz="0" w:space="0" w:color="auto"/>
          </w:divBdr>
        </w:div>
        <w:div w:id="939947395">
          <w:marLeft w:val="640"/>
          <w:marRight w:val="0"/>
          <w:marTop w:val="0"/>
          <w:marBottom w:val="0"/>
          <w:divBdr>
            <w:top w:val="none" w:sz="0" w:space="0" w:color="auto"/>
            <w:left w:val="none" w:sz="0" w:space="0" w:color="auto"/>
            <w:bottom w:val="none" w:sz="0" w:space="0" w:color="auto"/>
            <w:right w:val="none" w:sz="0" w:space="0" w:color="auto"/>
          </w:divBdr>
        </w:div>
        <w:div w:id="1514302040">
          <w:marLeft w:val="640"/>
          <w:marRight w:val="0"/>
          <w:marTop w:val="0"/>
          <w:marBottom w:val="0"/>
          <w:divBdr>
            <w:top w:val="none" w:sz="0" w:space="0" w:color="auto"/>
            <w:left w:val="none" w:sz="0" w:space="0" w:color="auto"/>
            <w:bottom w:val="none" w:sz="0" w:space="0" w:color="auto"/>
            <w:right w:val="none" w:sz="0" w:space="0" w:color="auto"/>
          </w:divBdr>
        </w:div>
      </w:divsChild>
    </w:div>
    <w:div w:id="1230579863">
      <w:bodyDiv w:val="1"/>
      <w:marLeft w:val="0"/>
      <w:marRight w:val="0"/>
      <w:marTop w:val="0"/>
      <w:marBottom w:val="0"/>
      <w:divBdr>
        <w:top w:val="none" w:sz="0" w:space="0" w:color="auto"/>
        <w:left w:val="none" w:sz="0" w:space="0" w:color="auto"/>
        <w:bottom w:val="none" w:sz="0" w:space="0" w:color="auto"/>
        <w:right w:val="none" w:sz="0" w:space="0" w:color="auto"/>
      </w:divBdr>
      <w:divsChild>
        <w:div w:id="577788137">
          <w:marLeft w:val="640"/>
          <w:marRight w:val="0"/>
          <w:marTop w:val="0"/>
          <w:marBottom w:val="0"/>
          <w:divBdr>
            <w:top w:val="none" w:sz="0" w:space="0" w:color="auto"/>
            <w:left w:val="none" w:sz="0" w:space="0" w:color="auto"/>
            <w:bottom w:val="none" w:sz="0" w:space="0" w:color="auto"/>
            <w:right w:val="none" w:sz="0" w:space="0" w:color="auto"/>
          </w:divBdr>
        </w:div>
        <w:div w:id="274556008">
          <w:marLeft w:val="640"/>
          <w:marRight w:val="0"/>
          <w:marTop w:val="0"/>
          <w:marBottom w:val="0"/>
          <w:divBdr>
            <w:top w:val="none" w:sz="0" w:space="0" w:color="auto"/>
            <w:left w:val="none" w:sz="0" w:space="0" w:color="auto"/>
            <w:bottom w:val="none" w:sz="0" w:space="0" w:color="auto"/>
            <w:right w:val="none" w:sz="0" w:space="0" w:color="auto"/>
          </w:divBdr>
        </w:div>
        <w:div w:id="580217150">
          <w:marLeft w:val="640"/>
          <w:marRight w:val="0"/>
          <w:marTop w:val="0"/>
          <w:marBottom w:val="0"/>
          <w:divBdr>
            <w:top w:val="none" w:sz="0" w:space="0" w:color="auto"/>
            <w:left w:val="none" w:sz="0" w:space="0" w:color="auto"/>
            <w:bottom w:val="none" w:sz="0" w:space="0" w:color="auto"/>
            <w:right w:val="none" w:sz="0" w:space="0" w:color="auto"/>
          </w:divBdr>
        </w:div>
        <w:div w:id="90517596">
          <w:marLeft w:val="640"/>
          <w:marRight w:val="0"/>
          <w:marTop w:val="0"/>
          <w:marBottom w:val="0"/>
          <w:divBdr>
            <w:top w:val="none" w:sz="0" w:space="0" w:color="auto"/>
            <w:left w:val="none" w:sz="0" w:space="0" w:color="auto"/>
            <w:bottom w:val="none" w:sz="0" w:space="0" w:color="auto"/>
            <w:right w:val="none" w:sz="0" w:space="0" w:color="auto"/>
          </w:divBdr>
        </w:div>
        <w:div w:id="1028019280">
          <w:marLeft w:val="640"/>
          <w:marRight w:val="0"/>
          <w:marTop w:val="0"/>
          <w:marBottom w:val="0"/>
          <w:divBdr>
            <w:top w:val="none" w:sz="0" w:space="0" w:color="auto"/>
            <w:left w:val="none" w:sz="0" w:space="0" w:color="auto"/>
            <w:bottom w:val="none" w:sz="0" w:space="0" w:color="auto"/>
            <w:right w:val="none" w:sz="0" w:space="0" w:color="auto"/>
          </w:divBdr>
        </w:div>
        <w:div w:id="360203915">
          <w:marLeft w:val="640"/>
          <w:marRight w:val="0"/>
          <w:marTop w:val="0"/>
          <w:marBottom w:val="0"/>
          <w:divBdr>
            <w:top w:val="none" w:sz="0" w:space="0" w:color="auto"/>
            <w:left w:val="none" w:sz="0" w:space="0" w:color="auto"/>
            <w:bottom w:val="none" w:sz="0" w:space="0" w:color="auto"/>
            <w:right w:val="none" w:sz="0" w:space="0" w:color="auto"/>
          </w:divBdr>
        </w:div>
        <w:div w:id="1560165234">
          <w:marLeft w:val="640"/>
          <w:marRight w:val="0"/>
          <w:marTop w:val="0"/>
          <w:marBottom w:val="0"/>
          <w:divBdr>
            <w:top w:val="none" w:sz="0" w:space="0" w:color="auto"/>
            <w:left w:val="none" w:sz="0" w:space="0" w:color="auto"/>
            <w:bottom w:val="none" w:sz="0" w:space="0" w:color="auto"/>
            <w:right w:val="none" w:sz="0" w:space="0" w:color="auto"/>
          </w:divBdr>
        </w:div>
        <w:div w:id="498347341">
          <w:marLeft w:val="640"/>
          <w:marRight w:val="0"/>
          <w:marTop w:val="0"/>
          <w:marBottom w:val="0"/>
          <w:divBdr>
            <w:top w:val="none" w:sz="0" w:space="0" w:color="auto"/>
            <w:left w:val="none" w:sz="0" w:space="0" w:color="auto"/>
            <w:bottom w:val="none" w:sz="0" w:space="0" w:color="auto"/>
            <w:right w:val="none" w:sz="0" w:space="0" w:color="auto"/>
          </w:divBdr>
        </w:div>
        <w:div w:id="2080908103">
          <w:marLeft w:val="640"/>
          <w:marRight w:val="0"/>
          <w:marTop w:val="0"/>
          <w:marBottom w:val="0"/>
          <w:divBdr>
            <w:top w:val="none" w:sz="0" w:space="0" w:color="auto"/>
            <w:left w:val="none" w:sz="0" w:space="0" w:color="auto"/>
            <w:bottom w:val="none" w:sz="0" w:space="0" w:color="auto"/>
            <w:right w:val="none" w:sz="0" w:space="0" w:color="auto"/>
          </w:divBdr>
        </w:div>
        <w:div w:id="1942758655">
          <w:marLeft w:val="640"/>
          <w:marRight w:val="0"/>
          <w:marTop w:val="0"/>
          <w:marBottom w:val="0"/>
          <w:divBdr>
            <w:top w:val="none" w:sz="0" w:space="0" w:color="auto"/>
            <w:left w:val="none" w:sz="0" w:space="0" w:color="auto"/>
            <w:bottom w:val="none" w:sz="0" w:space="0" w:color="auto"/>
            <w:right w:val="none" w:sz="0" w:space="0" w:color="auto"/>
          </w:divBdr>
        </w:div>
        <w:div w:id="1601255499">
          <w:marLeft w:val="640"/>
          <w:marRight w:val="0"/>
          <w:marTop w:val="0"/>
          <w:marBottom w:val="0"/>
          <w:divBdr>
            <w:top w:val="none" w:sz="0" w:space="0" w:color="auto"/>
            <w:left w:val="none" w:sz="0" w:space="0" w:color="auto"/>
            <w:bottom w:val="none" w:sz="0" w:space="0" w:color="auto"/>
            <w:right w:val="none" w:sz="0" w:space="0" w:color="auto"/>
          </w:divBdr>
        </w:div>
        <w:div w:id="833498847">
          <w:marLeft w:val="640"/>
          <w:marRight w:val="0"/>
          <w:marTop w:val="0"/>
          <w:marBottom w:val="0"/>
          <w:divBdr>
            <w:top w:val="none" w:sz="0" w:space="0" w:color="auto"/>
            <w:left w:val="none" w:sz="0" w:space="0" w:color="auto"/>
            <w:bottom w:val="none" w:sz="0" w:space="0" w:color="auto"/>
            <w:right w:val="none" w:sz="0" w:space="0" w:color="auto"/>
          </w:divBdr>
        </w:div>
        <w:div w:id="710761852">
          <w:marLeft w:val="640"/>
          <w:marRight w:val="0"/>
          <w:marTop w:val="0"/>
          <w:marBottom w:val="0"/>
          <w:divBdr>
            <w:top w:val="none" w:sz="0" w:space="0" w:color="auto"/>
            <w:left w:val="none" w:sz="0" w:space="0" w:color="auto"/>
            <w:bottom w:val="none" w:sz="0" w:space="0" w:color="auto"/>
            <w:right w:val="none" w:sz="0" w:space="0" w:color="auto"/>
          </w:divBdr>
        </w:div>
        <w:div w:id="108549551">
          <w:marLeft w:val="640"/>
          <w:marRight w:val="0"/>
          <w:marTop w:val="0"/>
          <w:marBottom w:val="0"/>
          <w:divBdr>
            <w:top w:val="none" w:sz="0" w:space="0" w:color="auto"/>
            <w:left w:val="none" w:sz="0" w:space="0" w:color="auto"/>
            <w:bottom w:val="none" w:sz="0" w:space="0" w:color="auto"/>
            <w:right w:val="none" w:sz="0" w:space="0" w:color="auto"/>
          </w:divBdr>
        </w:div>
      </w:divsChild>
    </w:div>
    <w:div w:id="1231227958">
      <w:bodyDiv w:val="1"/>
      <w:marLeft w:val="0"/>
      <w:marRight w:val="0"/>
      <w:marTop w:val="0"/>
      <w:marBottom w:val="0"/>
      <w:divBdr>
        <w:top w:val="none" w:sz="0" w:space="0" w:color="auto"/>
        <w:left w:val="none" w:sz="0" w:space="0" w:color="auto"/>
        <w:bottom w:val="none" w:sz="0" w:space="0" w:color="auto"/>
        <w:right w:val="none" w:sz="0" w:space="0" w:color="auto"/>
      </w:divBdr>
      <w:divsChild>
        <w:div w:id="2094426943">
          <w:marLeft w:val="640"/>
          <w:marRight w:val="0"/>
          <w:marTop w:val="0"/>
          <w:marBottom w:val="0"/>
          <w:divBdr>
            <w:top w:val="none" w:sz="0" w:space="0" w:color="auto"/>
            <w:left w:val="none" w:sz="0" w:space="0" w:color="auto"/>
            <w:bottom w:val="none" w:sz="0" w:space="0" w:color="auto"/>
            <w:right w:val="none" w:sz="0" w:space="0" w:color="auto"/>
          </w:divBdr>
        </w:div>
        <w:div w:id="58137738">
          <w:marLeft w:val="640"/>
          <w:marRight w:val="0"/>
          <w:marTop w:val="0"/>
          <w:marBottom w:val="0"/>
          <w:divBdr>
            <w:top w:val="none" w:sz="0" w:space="0" w:color="auto"/>
            <w:left w:val="none" w:sz="0" w:space="0" w:color="auto"/>
            <w:bottom w:val="none" w:sz="0" w:space="0" w:color="auto"/>
            <w:right w:val="none" w:sz="0" w:space="0" w:color="auto"/>
          </w:divBdr>
        </w:div>
        <w:div w:id="1729260947">
          <w:marLeft w:val="640"/>
          <w:marRight w:val="0"/>
          <w:marTop w:val="0"/>
          <w:marBottom w:val="0"/>
          <w:divBdr>
            <w:top w:val="none" w:sz="0" w:space="0" w:color="auto"/>
            <w:left w:val="none" w:sz="0" w:space="0" w:color="auto"/>
            <w:bottom w:val="none" w:sz="0" w:space="0" w:color="auto"/>
            <w:right w:val="none" w:sz="0" w:space="0" w:color="auto"/>
          </w:divBdr>
        </w:div>
        <w:div w:id="917060002">
          <w:marLeft w:val="640"/>
          <w:marRight w:val="0"/>
          <w:marTop w:val="0"/>
          <w:marBottom w:val="0"/>
          <w:divBdr>
            <w:top w:val="none" w:sz="0" w:space="0" w:color="auto"/>
            <w:left w:val="none" w:sz="0" w:space="0" w:color="auto"/>
            <w:bottom w:val="none" w:sz="0" w:space="0" w:color="auto"/>
            <w:right w:val="none" w:sz="0" w:space="0" w:color="auto"/>
          </w:divBdr>
        </w:div>
        <w:div w:id="224100320">
          <w:marLeft w:val="640"/>
          <w:marRight w:val="0"/>
          <w:marTop w:val="0"/>
          <w:marBottom w:val="0"/>
          <w:divBdr>
            <w:top w:val="none" w:sz="0" w:space="0" w:color="auto"/>
            <w:left w:val="none" w:sz="0" w:space="0" w:color="auto"/>
            <w:bottom w:val="none" w:sz="0" w:space="0" w:color="auto"/>
            <w:right w:val="none" w:sz="0" w:space="0" w:color="auto"/>
          </w:divBdr>
        </w:div>
        <w:div w:id="1767536818">
          <w:marLeft w:val="640"/>
          <w:marRight w:val="0"/>
          <w:marTop w:val="0"/>
          <w:marBottom w:val="0"/>
          <w:divBdr>
            <w:top w:val="none" w:sz="0" w:space="0" w:color="auto"/>
            <w:left w:val="none" w:sz="0" w:space="0" w:color="auto"/>
            <w:bottom w:val="none" w:sz="0" w:space="0" w:color="auto"/>
            <w:right w:val="none" w:sz="0" w:space="0" w:color="auto"/>
          </w:divBdr>
        </w:div>
        <w:div w:id="1837302131">
          <w:marLeft w:val="640"/>
          <w:marRight w:val="0"/>
          <w:marTop w:val="0"/>
          <w:marBottom w:val="0"/>
          <w:divBdr>
            <w:top w:val="none" w:sz="0" w:space="0" w:color="auto"/>
            <w:left w:val="none" w:sz="0" w:space="0" w:color="auto"/>
            <w:bottom w:val="none" w:sz="0" w:space="0" w:color="auto"/>
            <w:right w:val="none" w:sz="0" w:space="0" w:color="auto"/>
          </w:divBdr>
        </w:div>
        <w:div w:id="259489428">
          <w:marLeft w:val="640"/>
          <w:marRight w:val="0"/>
          <w:marTop w:val="0"/>
          <w:marBottom w:val="0"/>
          <w:divBdr>
            <w:top w:val="none" w:sz="0" w:space="0" w:color="auto"/>
            <w:left w:val="none" w:sz="0" w:space="0" w:color="auto"/>
            <w:bottom w:val="none" w:sz="0" w:space="0" w:color="auto"/>
            <w:right w:val="none" w:sz="0" w:space="0" w:color="auto"/>
          </w:divBdr>
        </w:div>
        <w:div w:id="683018817">
          <w:marLeft w:val="640"/>
          <w:marRight w:val="0"/>
          <w:marTop w:val="0"/>
          <w:marBottom w:val="0"/>
          <w:divBdr>
            <w:top w:val="none" w:sz="0" w:space="0" w:color="auto"/>
            <w:left w:val="none" w:sz="0" w:space="0" w:color="auto"/>
            <w:bottom w:val="none" w:sz="0" w:space="0" w:color="auto"/>
            <w:right w:val="none" w:sz="0" w:space="0" w:color="auto"/>
          </w:divBdr>
        </w:div>
        <w:div w:id="1777552941">
          <w:marLeft w:val="640"/>
          <w:marRight w:val="0"/>
          <w:marTop w:val="0"/>
          <w:marBottom w:val="0"/>
          <w:divBdr>
            <w:top w:val="none" w:sz="0" w:space="0" w:color="auto"/>
            <w:left w:val="none" w:sz="0" w:space="0" w:color="auto"/>
            <w:bottom w:val="none" w:sz="0" w:space="0" w:color="auto"/>
            <w:right w:val="none" w:sz="0" w:space="0" w:color="auto"/>
          </w:divBdr>
        </w:div>
        <w:div w:id="736632177">
          <w:marLeft w:val="640"/>
          <w:marRight w:val="0"/>
          <w:marTop w:val="0"/>
          <w:marBottom w:val="0"/>
          <w:divBdr>
            <w:top w:val="none" w:sz="0" w:space="0" w:color="auto"/>
            <w:left w:val="none" w:sz="0" w:space="0" w:color="auto"/>
            <w:bottom w:val="none" w:sz="0" w:space="0" w:color="auto"/>
            <w:right w:val="none" w:sz="0" w:space="0" w:color="auto"/>
          </w:divBdr>
        </w:div>
        <w:div w:id="2067676963">
          <w:marLeft w:val="640"/>
          <w:marRight w:val="0"/>
          <w:marTop w:val="0"/>
          <w:marBottom w:val="0"/>
          <w:divBdr>
            <w:top w:val="none" w:sz="0" w:space="0" w:color="auto"/>
            <w:left w:val="none" w:sz="0" w:space="0" w:color="auto"/>
            <w:bottom w:val="none" w:sz="0" w:space="0" w:color="auto"/>
            <w:right w:val="none" w:sz="0" w:space="0" w:color="auto"/>
          </w:divBdr>
        </w:div>
        <w:div w:id="988753369">
          <w:marLeft w:val="640"/>
          <w:marRight w:val="0"/>
          <w:marTop w:val="0"/>
          <w:marBottom w:val="0"/>
          <w:divBdr>
            <w:top w:val="none" w:sz="0" w:space="0" w:color="auto"/>
            <w:left w:val="none" w:sz="0" w:space="0" w:color="auto"/>
            <w:bottom w:val="none" w:sz="0" w:space="0" w:color="auto"/>
            <w:right w:val="none" w:sz="0" w:space="0" w:color="auto"/>
          </w:divBdr>
        </w:div>
        <w:div w:id="1671719056">
          <w:marLeft w:val="640"/>
          <w:marRight w:val="0"/>
          <w:marTop w:val="0"/>
          <w:marBottom w:val="0"/>
          <w:divBdr>
            <w:top w:val="none" w:sz="0" w:space="0" w:color="auto"/>
            <w:left w:val="none" w:sz="0" w:space="0" w:color="auto"/>
            <w:bottom w:val="none" w:sz="0" w:space="0" w:color="auto"/>
            <w:right w:val="none" w:sz="0" w:space="0" w:color="auto"/>
          </w:divBdr>
        </w:div>
        <w:div w:id="378870126">
          <w:marLeft w:val="640"/>
          <w:marRight w:val="0"/>
          <w:marTop w:val="0"/>
          <w:marBottom w:val="0"/>
          <w:divBdr>
            <w:top w:val="none" w:sz="0" w:space="0" w:color="auto"/>
            <w:left w:val="none" w:sz="0" w:space="0" w:color="auto"/>
            <w:bottom w:val="none" w:sz="0" w:space="0" w:color="auto"/>
            <w:right w:val="none" w:sz="0" w:space="0" w:color="auto"/>
          </w:divBdr>
        </w:div>
        <w:div w:id="395670447">
          <w:marLeft w:val="640"/>
          <w:marRight w:val="0"/>
          <w:marTop w:val="0"/>
          <w:marBottom w:val="0"/>
          <w:divBdr>
            <w:top w:val="none" w:sz="0" w:space="0" w:color="auto"/>
            <w:left w:val="none" w:sz="0" w:space="0" w:color="auto"/>
            <w:bottom w:val="none" w:sz="0" w:space="0" w:color="auto"/>
            <w:right w:val="none" w:sz="0" w:space="0" w:color="auto"/>
          </w:divBdr>
        </w:div>
        <w:div w:id="753741487">
          <w:marLeft w:val="640"/>
          <w:marRight w:val="0"/>
          <w:marTop w:val="0"/>
          <w:marBottom w:val="0"/>
          <w:divBdr>
            <w:top w:val="none" w:sz="0" w:space="0" w:color="auto"/>
            <w:left w:val="none" w:sz="0" w:space="0" w:color="auto"/>
            <w:bottom w:val="none" w:sz="0" w:space="0" w:color="auto"/>
            <w:right w:val="none" w:sz="0" w:space="0" w:color="auto"/>
          </w:divBdr>
        </w:div>
        <w:div w:id="50229006">
          <w:marLeft w:val="640"/>
          <w:marRight w:val="0"/>
          <w:marTop w:val="0"/>
          <w:marBottom w:val="0"/>
          <w:divBdr>
            <w:top w:val="none" w:sz="0" w:space="0" w:color="auto"/>
            <w:left w:val="none" w:sz="0" w:space="0" w:color="auto"/>
            <w:bottom w:val="none" w:sz="0" w:space="0" w:color="auto"/>
            <w:right w:val="none" w:sz="0" w:space="0" w:color="auto"/>
          </w:divBdr>
        </w:div>
        <w:div w:id="373887560">
          <w:marLeft w:val="640"/>
          <w:marRight w:val="0"/>
          <w:marTop w:val="0"/>
          <w:marBottom w:val="0"/>
          <w:divBdr>
            <w:top w:val="none" w:sz="0" w:space="0" w:color="auto"/>
            <w:left w:val="none" w:sz="0" w:space="0" w:color="auto"/>
            <w:bottom w:val="none" w:sz="0" w:space="0" w:color="auto"/>
            <w:right w:val="none" w:sz="0" w:space="0" w:color="auto"/>
          </w:divBdr>
        </w:div>
        <w:div w:id="1400011185">
          <w:marLeft w:val="640"/>
          <w:marRight w:val="0"/>
          <w:marTop w:val="0"/>
          <w:marBottom w:val="0"/>
          <w:divBdr>
            <w:top w:val="none" w:sz="0" w:space="0" w:color="auto"/>
            <w:left w:val="none" w:sz="0" w:space="0" w:color="auto"/>
            <w:bottom w:val="none" w:sz="0" w:space="0" w:color="auto"/>
            <w:right w:val="none" w:sz="0" w:space="0" w:color="auto"/>
          </w:divBdr>
        </w:div>
        <w:div w:id="598100257">
          <w:marLeft w:val="640"/>
          <w:marRight w:val="0"/>
          <w:marTop w:val="0"/>
          <w:marBottom w:val="0"/>
          <w:divBdr>
            <w:top w:val="none" w:sz="0" w:space="0" w:color="auto"/>
            <w:left w:val="none" w:sz="0" w:space="0" w:color="auto"/>
            <w:bottom w:val="none" w:sz="0" w:space="0" w:color="auto"/>
            <w:right w:val="none" w:sz="0" w:space="0" w:color="auto"/>
          </w:divBdr>
        </w:div>
        <w:div w:id="93668559">
          <w:marLeft w:val="640"/>
          <w:marRight w:val="0"/>
          <w:marTop w:val="0"/>
          <w:marBottom w:val="0"/>
          <w:divBdr>
            <w:top w:val="none" w:sz="0" w:space="0" w:color="auto"/>
            <w:left w:val="none" w:sz="0" w:space="0" w:color="auto"/>
            <w:bottom w:val="none" w:sz="0" w:space="0" w:color="auto"/>
            <w:right w:val="none" w:sz="0" w:space="0" w:color="auto"/>
          </w:divBdr>
        </w:div>
        <w:div w:id="1238859658">
          <w:marLeft w:val="640"/>
          <w:marRight w:val="0"/>
          <w:marTop w:val="0"/>
          <w:marBottom w:val="0"/>
          <w:divBdr>
            <w:top w:val="none" w:sz="0" w:space="0" w:color="auto"/>
            <w:left w:val="none" w:sz="0" w:space="0" w:color="auto"/>
            <w:bottom w:val="none" w:sz="0" w:space="0" w:color="auto"/>
            <w:right w:val="none" w:sz="0" w:space="0" w:color="auto"/>
          </w:divBdr>
        </w:div>
        <w:div w:id="2132549937">
          <w:marLeft w:val="640"/>
          <w:marRight w:val="0"/>
          <w:marTop w:val="0"/>
          <w:marBottom w:val="0"/>
          <w:divBdr>
            <w:top w:val="none" w:sz="0" w:space="0" w:color="auto"/>
            <w:left w:val="none" w:sz="0" w:space="0" w:color="auto"/>
            <w:bottom w:val="none" w:sz="0" w:space="0" w:color="auto"/>
            <w:right w:val="none" w:sz="0" w:space="0" w:color="auto"/>
          </w:divBdr>
        </w:div>
        <w:div w:id="1611359247">
          <w:marLeft w:val="640"/>
          <w:marRight w:val="0"/>
          <w:marTop w:val="0"/>
          <w:marBottom w:val="0"/>
          <w:divBdr>
            <w:top w:val="none" w:sz="0" w:space="0" w:color="auto"/>
            <w:left w:val="none" w:sz="0" w:space="0" w:color="auto"/>
            <w:bottom w:val="none" w:sz="0" w:space="0" w:color="auto"/>
            <w:right w:val="none" w:sz="0" w:space="0" w:color="auto"/>
          </w:divBdr>
        </w:div>
      </w:divsChild>
    </w:div>
    <w:div w:id="1234007520">
      <w:bodyDiv w:val="1"/>
      <w:marLeft w:val="0"/>
      <w:marRight w:val="0"/>
      <w:marTop w:val="0"/>
      <w:marBottom w:val="0"/>
      <w:divBdr>
        <w:top w:val="none" w:sz="0" w:space="0" w:color="auto"/>
        <w:left w:val="none" w:sz="0" w:space="0" w:color="auto"/>
        <w:bottom w:val="none" w:sz="0" w:space="0" w:color="auto"/>
        <w:right w:val="none" w:sz="0" w:space="0" w:color="auto"/>
      </w:divBdr>
      <w:divsChild>
        <w:div w:id="500238663">
          <w:marLeft w:val="640"/>
          <w:marRight w:val="0"/>
          <w:marTop w:val="0"/>
          <w:marBottom w:val="0"/>
          <w:divBdr>
            <w:top w:val="none" w:sz="0" w:space="0" w:color="auto"/>
            <w:left w:val="none" w:sz="0" w:space="0" w:color="auto"/>
            <w:bottom w:val="none" w:sz="0" w:space="0" w:color="auto"/>
            <w:right w:val="none" w:sz="0" w:space="0" w:color="auto"/>
          </w:divBdr>
        </w:div>
        <w:div w:id="68501889">
          <w:marLeft w:val="640"/>
          <w:marRight w:val="0"/>
          <w:marTop w:val="0"/>
          <w:marBottom w:val="0"/>
          <w:divBdr>
            <w:top w:val="none" w:sz="0" w:space="0" w:color="auto"/>
            <w:left w:val="none" w:sz="0" w:space="0" w:color="auto"/>
            <w:bottom w:val="none" w:sz="0" w:space="0" w:color="auto"/>
            <w:right w:val="none" w:sz="0" w:space="0" w:color="auto"/>
          </w:divBdr>
        </w:div>
        <w:div w:id="55932828">
          <w:marLeft w:val="640"/>
          <w:marRight w:val="0"/>
          <w:marTop w:val="0"/>
          <w:marBottom w:val="0"/>
          <w:divBdr>
            <w:top w:val="none" w:sz="0" w:space="0" w:color="auto"/>
            <w:left w:val="none" w:sz="0" w:space="0" w:color="auto"/>
            <w:bottom w:val="none" w:sz="0" w:space="0" w:color="auto"/>
            <w:right w:val="none" w:sz="0" w:space="0" w:color="auto"/>
          </w:divBdr>
        </w:div>
        <w:div w:id="1457872673">
          <w:marLeft w:val="640"/>
          <w:marRight w:val="0"/>
          <w:marTop w:val="0"/>
          <w:marBottom w:val="0"/>
          <w:divBdr>
            <w:top w:val="none" w:sz="0" w:space="0" w:color="auto"/>
            <w:left w:val="none" w:sz="0" w:space="0" w:color="auto"/>
            <w:bottom w:val="none" w:sz="0" w:space="0" w:color="auto"/>
            <w:right w:val="none" w:sz="0" w:space="0" w:color="auto"/>
          </w:divBdr>
        </w:div>
        <w:div w:id="607473285">
          <w:marLeft w:val="640"/>
          <w:marRight w:val="0"/>
          <w:marTop w:val="0"/>
          <w:marBottom w:val="0"/>
          <w:divBdr>
            <w:top w:val="none" w:sz="0" w:space="0" w:color="auto"/>
            <w:left w:val="none" w:sz="0" w:space="0" w:color="auto"/>
            <w:bottom w:val="none" w:sz="0" w:space="0" w:color="auto"/>
            <w:right w:val="none" w:sz="0" w:space="0" w:color="auto"/>
          </w:divBdr>
        </w:div>
        <w:div w:id="1982692819">
          <w:marLeft w:val="640"/>
          <w:marRight w:val="0"/>
          <w:marTop w:val="0"/>
          <w:marBottom w:val="0"/>
          <w:divBdr>
            <w:top w:val="none" w:sz="0" w:space="0" w:color="auto"/>
            <w:left w:val="none" w:sz="0" w:space="0" w:color="auto"/>
            <w:bottom w:val="none" w:sz="0" w:space="0" w:color="auto"/>
            <w:right w:val="none" w:sz="0" w:space="0" w:color="auto"/>
          </w:divBdr>
        </w:div>
        <w:div w:id="892814008">
          <w:marLeft w:val="640"/>
          <w:marRight w:val="0"/>
          <w:marTop w:val="0"/>
          <w:marBottom w:val="0"/>
          <w:divBdr>
            <w:top w:val="none" w:sz="0" w:space="0" w:color="auto"/>
            <w:left w:val="none" w:sz="0" w:space="0" w:color="auto"/>
            <w:bottom w:val="none" w:sz="0" w:space="0" w:color="auto"/>
            <w:right w:val="none" w:sz="0" w:space="0" w:color="auto"/>
          </w:divBdr>
        </w:div>
        <w:div w:id="695543863">
          <w:marLeft w:val="640"/>
          <w:marRight w:val="0"/>
          <w:marTop w:val="0"/>
          <w:marBottom w:val="0"/>
          <w:divBdr>
            <w:top w:val="none" w:sz="0" w:space="0" w:color="auto"/>
            <w:left w:val="none" w:sz="0" w:space="0" w:color="auto"/>
            <w:bottom w:val="none" w:sz="0" w:space="0" w:color="auto"/>
            <w:right w:val="none" w:sz="0" w:space="0" w:color="auto"/>
          </w:divBdr>
        </w:div>
        <w:div w:id="1412504871">
          <w:marLeft w:val="640"/>
          <w:marRight w:val="0"/>
          <w:marTop w:val="0"/>
          <w:marBottom w:val="0"/>
          <w:divBdr>
            <w:top w:val="none" w:sz="0" w:space="0" w:color="auto"/>
            <w:left w:val="none" w:sz="0" w:space="0" w:color="auto"/>
            <w:bottom w:val="none" w:sz="0" w:space="0" w:color="auto"/>
            <w:right w:val="none" w:sz="0" w:space="0" w:color="auto"/>
          </w:divBdr>
        </w:div>
        <w:div w:id="1994750201">
          <w:marLeft w:val="640"/>
          <w:marRight w:val="0"/>
          <w:marTop w:val="0"/>
          <w:marBottom w:val="0"/>
          <w:divBdr>
            <w:top w:val="none" w:sz="0" w:space="0" w:color="auto"/>
            <w:left w:val="none" w:sz="0" w:space="0" w:color="auto"/>
            <w:bottom w:val="none" w:sz="0" w:space="0" w:color="auto"/>
            <w:right w:val="none" w:sz="0" w:space="0" w:color="auto"/>
          </w:divBdr>
        </w:div>
        <w:div w:id="327246557">
          <w:marLeft w:val="640"/>
          <w:marRight w:val="0"/>
          <w:marTop w:val="0"/>
          <w:marBottom w:val="0"/>
          <w:divBdr>
            <w:top w:val="none" w:sz="0" w:space="0" w:color="auto"/>
            <w:left w:val="none" w:sz="0" w:space="0" w:color="auto"/>
            <w:bottom w:val="none" w:sz="0" w:space="0" w:color="auto"/>
            <w:right w:val="none" w:sz="0" w:space="0" w:color="auto"/>
          </w:divBdr>
        </w:div>
        <w:div w:id="1478376269">
          <w:marLeft w:val="640"/>
          <w:marRight w:val="0"/>
          <w:marTop w:val="0"/>
          <w:marBottom w:val="0"/>
          <w:divBdr>
            <w:top w:val="none" w:sz="0" w:space="0" w:color="auto"/>
            <w:left w:val="none" w:sz="0" w:space="0" w:color="auto"/>
            <w:bottom w:val="none" w:sz="0" w:space="0" w:color="auto"/>
            <w:right w:val="none" w:sz="0" w:space="0" w:color="auto"/>
          </w:divBdr>
        </w:div>
        <w:div w:id="502671591">
          <w:marLeft w:val="640"/>
          <w:marRight w:val="0"/>
          <w:marTop w:val="0"/>
          <w:marBottom w:val="0"/>
          <w:divBdr>
            <w:top w:val="none" w:sz="0" w:space="0" w:color="auto"/>
            <w:left w:val="none" w:sz="0" w:space="0" w:color="auto"/>
            <w:bottom w:val="none" w:sz="0" w:space="0" w:color="auto"/>
            <w:right w:val="none" w:sz="0" w:space="0" w:color="auto"/>
          </w:divBdr>
        </w:div>
        <w:div w:id="948002866">
          <w:marLeft w:val="640"/>
          <w:marRight w:val="0"/>
          <w:marTop w:val="0"/>
          <w:marBottom w:val="0"/>
          <w:divBdr>
            <w:top w:val="none" w:sz="0" w:space="0" w:color="auto"/>
            <w:left w:val="none" w:sz="0" w:space="0" w:color="auto"/>
            <w:bottom w:val="none" w:sz="0" w:space="0" w:color="auto"/>
            <w:right w:val="none" w:sz="0" w:space="0" w:color="auto"/>
          </w:divBdr>
        </w:div>
        <w:div w:id="128910108">
          <w:marLeft w:val="640"/>
          <w:marRight w:val="0"/>
          <w:marTop w:val="0"/>
          <w:marBottom w:val="0"/>
          <w:divBdr>
            <w:top w:val="none" w:sz="0" w:space="0" w:color="auto"/>
            <w:left w:val="none" w:sz="0" w:space="0" w:color="auto"/>
            <w:bottom w:val="none" w:sz="0" w:space="0" w:color="auto"/>
            <w:right w:val="none" w:sz="0" w:space="0" w:color="auto"/>
          </w:divBdr>
        </w:div>
      </w:divsChild>
    </w:div>
    <w:div w:id="1234657818">
      <w:bodyDiv w:val="1"/>
      <w:marLeft w:val="0"/>
      <w:marRight w:val="0"/>
      <w:marTop w:val="0"/>
      <w:marBottom w:val="0"/>
      <w:divBdr>
        <w:top w:val="none" w:sz="0" w:space="0" w:color="auto"/>
        <w:left w:val="none" w:sz="0" w:space="0" w:color="auto"/>
        <w:bottom w:val="none" w:sz="0" w:space="0" w:color="auto"/>
        <w:right w:val="none" w:sz="0" w:space="0" w:color="auto"/>
      </w:divBdr>
      <w:divsChild>
        <w:div w:id="1639145203">
          <w:marLeft w:val="640"/>
          <w:marRight w:val="0"/>
          <w:marTop w:val="0"/>
          <w:marBottom w:val="0"/>
          <w:divBdr>
            <w:top w:val="none" w:sz="0" w:space="0" w:color="auto"/>
            <w:left w:val="none" w:sz="0" w:space="0" w:color="auto"/>
            <w:bottom w:val="none" w:sz="0" w:space="0" w:color="auto"/>
            <w:right w:val="none" w:sz="0" w:space="0" w:color="auto"/>
          </w:divBdr>
        </w:div>
        <w:div w:id="1199661169">
          <w:marLeft w:val="640"/>
          <w:marRight w:val="0"/>
          <w:marTop w:val="0"/>
          <w:marBottom w:val="0"/>
          <w:divBdr>
            <w:top w:val="none" w:sz="0" w:space="0" w:color="auto"/>
            <w:left w:val="none" w:sz="0" w:space="0" w:color="auto"/>
            <w:bottom w:val="none" w:sz="0" w:space="0" w:color="auto"/>
            <w:right w:val="none" w:sz="0" w:space="0" w:color="auto"/>
          </w:divBdr>
        </w:div>
        <w:div w:id="2146971586">
          <w:marLeft w:val="640"/>
          <w:marRight w:val="0"/>
          <w:marTop w:val="0"/>
          <w:marBottom w:val="0"/>
          <w:divBdr>
            <w:top w:val="none" w:sz="0" w:space="0" w:color="auto"/>
            <w:left w:val="none" w:sz="0" w:space="0" w:color="auto"/>
            <w:bottom w:val="none" w:sz="0" w:space="0" w:color="auto"/>
            <w:right w:val="none" w:sz="0" w:space="0" w:color="auto"/>
          </w:divBdr>
        </w:div>
        <w:div w:id="1255746599">
          <w:marLeft w:val="640"/>
          <w:marRight w:val="0"/>
          <w:marTop w:val="0"/>
          <w:marBottom w:val="0"/>
          <w:divBdr>
            <w:top w:val="none" w:sz="0" w:space="0" w:color="auto"/>
            <w:left w:val="none" w:sz="0" w:space="0" w:color="auto"/>
            <w:bottom w:val="none" w:sz="0" w:space="0" w:color="auto"/>
            <w:right w:val="none" w:sz="0" w:space="0" w:color="auto"/>
          </w:divBdr>
        </w:div>
        <w:div w:id="1950506283">
          <w:marLeft w:val="640"/>
          <w:marRight w:val="0"/>
          <w:marTop w:val="0"/>
          <w:marBottom w:val="0"/>
          <w:divBdr>
            <w:top w:val="none" w:sz="0" w:space="0" w:color="auto"/>
            <w:left w:val="none" w:sz="0" w:space="0" w:color="auto"/>
            <w:bottom w:val="none" w:sz="0" w:space="0" w:color="auto"/>
            <w:right w:val="none" w:sz="0" w:space="0" w:color="auto"/>
          </w:divBdr>
        </w:div>
        <w:div w:id="1896162063">
          <w:marLeft w:val="640"/>
          <w:marRight w:val="0"/>
          <w:marTop w:val="0"/>
          <w:marBottom w:val="0"/>
          <w:divBdr>
            <w:top w:val="none" w:sz="0" w:space="0" w:color="auto"/>
            <w:left w:val="none" w:sz="0" w:space="0" w:color="auto"/>
            <w:bottom w:val="none" w:sz="0" w:space="0" w:color="auto"/>
            <w:right w:val="none" w:sz="0" w:space="0" w:color="auto"/>
          </w:divBdr>
        </w:div>
        <w:div w:id="458691049">
          <w:marLeft w:val="640"/>
          <w:marRight w:val="0"/>
          <w:marTop w:val="0"/>
          <w:marBottom w:val="0"/>
          <w:divBdr>
            <w:top w:val="none" w:sz="0" w:space="0" w:color="auto"/>
            <w:left w:val="none" w:sz="0" w:space="0" w:color="auto"/>
            <w:bottom w:val="none" w:sz="0" w:space="0" w:color="auto"/>
            <w:right w:val="none" w:sz="0" w:space="0" w:color="auto"/>
          </w:divBdr>
        </w:div>
        <w:div w:id="830873967">
          <w:marLeft w:val="640"/>
          <w:marRight w:val="0"/>
          <w:marTop w:val="0"/>
          <w:marBottom w:val="0"/>
          <w:divBdr>
            <w:top w:val="none" w:sz="0" w:space="0" w:color="auto"/>
            <w:left w:val="none" w:sz="0" w:space="0" w:color="auto"/>
            <w:bottom w:val="none" w:sz="0" w:space="0" w:color="auto"/>
            <w:right w:val="none" w:sz="0" w:space="0" w:color="auto"/>
          </w:divBdr>
        </w:div>
        <w:div w:id="985861365">
          <w:marLeft w:val="640"/>
          <w:marRight w:val="0"/>
          <w:marTop w:val="0"/>
          <w:marBottom w:val="0"/>
          <w:divBdr>
            <w:top w:val="none" w:sz="0" w:space="0" w:color="auto"/>
            <w:left w:val="none" w:sz="0" w:space="0" w:color="auto"/>
            <w:bottom w:val="none" w:sz="0" w:space="0" w:color="auto"/>
            <w:right w:val="none" w:sz="0" w:space="0" w:color="auto"/>
          </w:divBdr>
        </w:div>
        <w:div w:id="760874852">
          <w:marLeft w:val="640"/>
          <w:marRight w:val="0"/>
          <w:marTop w:val="0"/>
          <w:marBottom w:val="0"/>
          <w:divBdr>
            <w:top w:val="none" w:sz="0" w:space="0" w:color="auto"/>
            <w:left w:val="none" w:sz="0" w:space="0" w:color="auto"/>
            <w:bottom w:val="none" w:sz="0" w:space="0" w:color="auto"/>
            <w:right w:val="none" w:sz="0" w:space="0" w:color="auto"/>
          </w:divBdr>
        </w:div>
        <w:div w:id="591738536">
          <w:marLeft w:val="640"/>
          <w:marRight w:val="0"/>
          <w:marTop w:val="0"/>
          <w:marBottom w:val="0"/>
          <w:divBdr>
            <w:top w:val="none" w:sz="0" w:space="0" w:color="auto"/>
            <w:left w:val="none" w:sz="0" w:space="0" w:color="auto"/>
            <w:bottom w:val="none" w:sz="0" w:space="0" w:color="auto"/>
            <w:right w:val="none" w:sz="0" w:space="0" w:color="auto"/>
          </w:divBdr>
        </w:div>
        <w:div w:id="1697658418">
          <w:marLeft w:val="640"/>
          <w:marRight w:val="0"/>
          <w:marTop w:val="0"/>
          <w:marBottom w:val="0"/>
          <w:divBdr>
            <w:top w:val="none" w:sz="0" w:space="0" w:color="auto"/>
            <w:left w:val="none" w:sz="0" w:space="0" w:color="auto"/>
            <w:bottom w:val="none" w:sz="0" w:space="0" w:color="auto"/>
            <w:right w:val="none" w:sz="0" w:space="0" w:color="auto"/>
          </w:divBdr>
        </w:div>
        <w:div w:id="646056272">
          <w:marLeft w:val="640"/>
          <w:marRight w:val="0"/>
          <w:marTop w:val="0"/>
          <w:marBottom w:val="0"/>
          <w:divBdr>
            <w:top w:val="none" w:sz="0" w:space="0" w:color="auto"/>
            <w:left w:val="none" w:sz="0" w:space="0" w:color="auto"/>
            <w:bottom w:val="none" w:sz="0" w:space="0" w:color="auto"/>
            <w:right w:val="none" w:sz="0" w:space="0" w:color="auto"/>
          </w:divBdr>
        </w:div>
        <w:div w:id="1580554675">
          <w:marLeft w:val="640"/>
          <w:marRight w:val="0"/>
          <w:marTop w:val="0"/>
          <w:marBottom w:val="0"/>
          <w:divBdr>
            <w:top w:val="none" w:sz="0" w:space="0" w:color="auto"/>
            <w:left w:val="none" w:sz="0" w:space="0" w:color="auto"/>
            <w:bottom w:val="none" w:sz="0" w:space="0" w:color="auto"/>
            <w:right w:val="none" w:sz="0" w:space="0" w:color="auto"/>
          </w:divBdr>
        </w:div>
        <w:div w:id="1326007683">
          <w:marLeft w:val="640"/>
          <w:marRight w:val="0"/>
          <w:marTop w:val="0"/>
          <w:marBottom w:val="0"/>
          <w:divBdr>
            <w:top w:val="none" w:sz="0" w:space="0" w:color="auto"/>
            <w:left w:val="none" w:sz="0" w:space="0" w:color="auto"/>
            <w:bottom w:val="none" w:sz="0" w:space="0" w:color="auto"/>
            <w:right w:val="none" w:sz="0" w:space="0" w:color="auto"/>
          </w:divBdr>
        </w:div>
        <w:div w:id="1613249099">
          <w:marLeft w:val="640"/>
          <w:marRight w:val="0"/>
          <w:marTop w:val="0"/>
          <w:marBottom w:val="0"/>
          <w:divBdr>
            <w:top w:val="none" w:sz="0" w:space="0" w:color="auto"/>
            <w:left w:val="none" w:sz="0" w:space="0" w:color="auto"/>
            <w:bottom w:val="none" w:sz="0" w:space="0" w:color="auto"/>
            <w:right w:val="none" w:sz="0" w:space="0" w:color="auto"/>
          </w:divBdr>
        </w:div>
        <w:div w:id="1611932893">
          <w:marLeft w:val="640"/>
          <w:marRight w:val="0"/>
          <w:marTop w:val="0"/>
          <w:marBottom w:val="0"/>
          <w:divBdr>
            <w:top w:val="none" w:sz="0" w:space="0" w:color="auto"/>
            <w:left w:val="none" w:sz="0" w:space="0" w:color="auto"/>
            <w:bottom w:val="none" w:sz="0" w:space="0" w:color="auto"/>
            <w:right w:val="none" w:sz="0" w:space="0" w:color="auto"/>
          </w:divBdr>
        </w:div>
      </w:divsChild>
    </w:div>
    <w:div w:id="1235316007">
      <w:bodyDiv w:val="1"/>
      <w:marLeft w:val="0"/>
      <w:marRight w:val="0"/>
      <w:marTop w:val="0"/>
      <w:marBottom w:val="0"/>
      <w:divBdr>
        <w:top w:val="none" w:sz="0" w:space="0" w:color="auto"/>
        <w:left w:val="none" w:sz="0" w:space="0" w:color="auto"/>
        <w:bottom w:val="none" w:sz="0" w:space="0" w:color="auto"/>
        <w:right w:val="none" w:sz="0" w:space="0" w:color="auto"/>
      </w:divBdr>
      <w:divsChild>
        <w:div w:id="733510633">
          <w:marLeft w:val="640"/>
          <w:marRight w:val="0"/>
          <w:marTop w:val="0"/>
          <w:marBottom w:val="0"/>
          <w:divBdr>
            <w:top w:val="none" w:sz="0" w:space="0" w:color="auto"/>
            <w:left w:val="none" w:sz="0" w:space="0" w:color="auto"/>
            <w:bottom w:val="none" w:sz="0" w:space="0" w:color="auto"/>
            <w:right w:val="none" w:sz="0" w:space="0" w:color="auto"/>
          </w:divBdr>
        </w:div>
        <w:div w:id="1172798019">
          <w:marLeft w:val="640"/>
          <w:marRight w:val="0"/>
          <w:marTop w:val="0"/>
          <w:marBottom w:val="0"/>
          <w:divBdr>
            <w:top w:val="none" w:sz="0" w:space="0" w:color="auto"/>
            <w:left w:val="none" w:sz="0" w:space="0" w:color="auto"/>
            <w:bottom w:val="none" w:sz="0" w:space="0" w:color="auto"/>
            <w:right w:val="none" w:sz="0" w:space="0" w:color="auto"/>
          </w:divBdr>
        </w:div>
        <w:div w:id="213582748">
          <w:marLeft w:val="640"/>
          <w:marRight w:val="0"/>
          <w:marTop w:val="0"/>
          <w:marBottom w:val="0"/>
          <w:divBdr>
            <w:top w:val="none" w:sz="0" w:space="0" w:color="auto"/>
            <w:left w:val="none" w:sz="0" w:space="0" w:color="auto"/>
            <w:bottom w:val="none" w:sz="0" w:space="0" w:color="auto"/>
            <w:right w:val="none" w:sz="0" w:space="0" w:color="auto"/>
          </w:divBdr>
        </w:div>
        <w:div w:id="203442008">
          <w:marLeft w:val="640"/>
          <w:marRight w:val="0"/>
          <w:marTop w:val="0"/>
          <w:marBottom w:val="0"/>
          <w:divBdr>
            <w:top w:val="none" w:sz="0" w:space="0" w:color="auto"/>
            <w:left w:val="none" w:sz="0" w:space="0" w:color="auto"/>
            <w:bottom w:val="none" w:sz="0" w:space="0" w:color="auto"/>
            <w:right w:val="none" w:sz="0" w:space="0" w:color="auto"/>
          </w:divBdr>
        </w:div>
        <w:div w:id="198206125">
          <w:marLeft w:val="640"/>
          <w:marRight w:val="0"/>
          <w:marTop w:val="0"/>
          <w:marBottom w:val="0"/>
          <w:divBdr>
            <w:top w:val="none" w:sz="0" w:space="0" w:color="auto"/>
            <w:left w:val="none" w:sz="0" w:space="0" w:color="auto"/>
            <w:bottom w:val="none" w:sz="0" w:space="0" w:color="auto"/>
            <w:right w:val="none" w:sz="0" w:space="0" w:color="auto"/>
          </w:divBdr>
        </w:div>
        <w:div w:id="701323574">
          <w:marLeft w:val="640"/>
          <w:marRight w:val="0"/>
          <w:marTop w:val="0"/>
          <w:marBottom w:val="0"/>
          <w:divBdr>
            <w:top w:val="none" w:sz="0" w:space="0" w:color="auto"/>
            <w:left w:val="none" w:sz="0" w:space="0" w:color="auto"/>
            <w:bottom w:val="none" w:sz="0" w:space="0" w:color="auto"/>
            <w:right w:val="none" w:sz="0" w:space="0" w:color="auto"/>
          </w:divBdr>
        </w:div>
        <w:div w:id="179314882">
          <w:marLeft w:val="640"/>
          <w:marRight w:val="0"/>
          <w:marTop w:val="0"/>
          <w:marBottom w:val="0"/>
          <w:divBdr>
            <w:top w:val="none" w:sz="0" w:space="0" w:color="auto"/>
            <w:left w:val="none" w:sz="0" w:space="0" w:color="auto"/>
            <w:bottom w:val="none" w:sz="0" w:space="0" w:color="auto"/>
            <w:right w:val="none" w:sz="0" w:space="0" w:color="auto"/>
          </w:divBdr>
        </w:div>
        <w:div w:id="1058630211">
          <w:marLeft w:val="640"/>
          <w:marRight w:val="0"/>
          <w:marTop w:val="0"/>
          <w:marBottom w:val="0"/>
          <w:divBdr>
            <w:top w:val="none" w:sz="0" w:space="0" w:color="auto"/>
            <w:left w:val="none" w:sz="0" w:space="0" w:color="auto"/>
            <w:bottom w:val="none" w:sz="0" w:space="0" w:color="auto"/>
            <w:right w:val="none" w:sz="0" w:space="0" w:color="auto"/>
          </w:divBdr>
        </w:div>
        <w:div w:id="1004623265">
          <w:marLeft w:val="640"/>
          <w:marRight w:val="0"/>
          <w:marTop w:val="0"/>
          <w:marBottom w:val="0"/>
          <w:divBdr>
            <w:top w:val="none" w:sz="0" w:space="0" w:color="auto"/>
            <w:left w:val="none" w:sz="0" w:space="0" w:color="auto"/>
            <w:bottom w:val="none" w:sz="0" w:space="0" w:color="auto"/>
            <w:right w:val="none" w:sz="0" w:space="0" w:color="auto"/>
          </w:divBdr>
        </w:div>
        <w:div w:id="317808130">
          <w:marLeft w:val="640"/>
          <w:marRight w:val="0"/>
          <w:marTop w:val="0"/>
          <w:marBottom w:val="0"/>
          <w:divBdr>
            <w:top w:val="none" w:sz="0" w:space="0" w:color="auto"/>
            <w:left w:val="none" w:sz="0" w:space="0" w:color="auto"/>
            <w:bottom w:val="none" w:sz="0" w:space="0" w:color="auto"/>
            <w:right w:val="none" w:sz="0" w:space="0" w:color="auto"/>
          </w:divBdr>
        </w:div>
        <w:div w:id="86579039">
          <w:marLeft w:val="640"/>
          <w:marRight w:val="0"/>
          <w:marTop w:val="0"/>
          <w:marBottom w:val="0"/>
          <w:divBdr>
            <w:top w:val="none" w:sz="0" w:space="0" w:color="auto"/>
            <w:left w:val="none" w:sz="0" w:space="0" w:color="auto"/>
            <w:bottom w:val="none" w:sz="0" w:space="0" w:color="auto"/>
            <w:right w:val="none" w:sz="0" w:space="0" w:color="auto"/>
          </w:divBdr>
        </w:div>
        <w:div w:id="362026523">
          <w:marLeft w:val="640"/>
          <w:marRight w:val="0"/>
          <w:marTop w:val="0"/>
          <w:marBottom w:val="0"/>
          <w:divBdr>
            <w:top w:val="none" w:sz="0" w:space="0" w:color="auto"/>
            <w:left w:val="none" w:sz="0" w:space="0" w:color="auto"/>
            <w:bottom w:val="none" w:sz="0" w:space="0" w:color="auto"/>
            <w:right w:val="none" w:sz="0" w:space="0" w:color="auto"/>
          </w:divBdr>
        </w:div>
        <w:div w:id="380600151">
          <w:marLeft w:val="640"/>
          <w:marRight w:val="0"/>
          <w:marTop w:val="0"/>
          <w:marBottom w:val="0"/>
          <w:divBdr>
            <w:top w:val="none" w:sz="0" w:space="0" w:color="auto"/>
            <w:left w:val="none" w:sz="0" w:space="0" w:color="auto"/>
            <w:bottom w:val="none" w:sz="0" w:space="0" w:color="auto"/>
            <w:right w:val="none" w:sz="0" w:space="0" w:color="auto"/>
          </w:divBdr>
        </w:div>
        <w:div w:id="1274941118">
          <w:marLeft w:val="640"/>
          <w:marRight w:val="0"/>
          <w:marTop w:val="0"/>
          <w:marBottom w:val="0"/>
          <w:divBdr>
            <w:top w:val="none" w:sz="0" w:space="0" w:color="auto"/>
            <w:left w:val="none" w:sz="0" w:space="0" w:color="auto"/>
            <w:bottom w:val="none" w:sz="0" w:space="0" w:color="auto"/>
            <w:right w:val="none" w:sz="0" w:space="0" w:color="auto"/>
          </w:divBdr>
        </w:div>
        <w:div w:id="541870283">
          <w:marLeft w:val="640"/>
          <w:marRight w:val="0"/>
          <w:marTop w:val="0"/>
          <w:marBottom w:val="0"/>
          <w:divBdr>
            <w:top w:val="none" w:sz="0" w:space="0" w:color="auto"/>
            <w:left w:val="none" w:sz="0" w:space="0" w:color="auto"/>
            <w:bottom w:val="none" w:sz="0" w:space="0" w:color="auto"/>
            <w:right w:val="none" w:sz="0" w:space="0" w:color="auto"/>
          </w:divBdr>
        </w:div>
        <w:div w:id="790561729">
          <w:marLeft w:val="640"/>
          <w:marRight w:val="0"/>
          <w:marTop w:val="0"/>
          <w:marBottom w:val="0"/>
          <w:divBdr>
            <w:top w:val="none" w:sz="0" w:space="0" w:color="auto"/>
            <w:left w:val="none" w:sz="0" w:space="0" w:color="auto"/>
            <w:bottom w:val="none" w:sz="0" w:space="0" w:color="auto"/>
            <w:right w:val="none" w:sz="0" w:space="0" w:color="auto"/>
          </w:divBdr>
        </w:div>
        <w:div w:id="2042702219">
          <w:marLeft w:val="640"/>
          <w:marRight w:val="0"/>
          <w:marTop w:val="0"/>
          <w:marBottom w:val="0"/>
          <w:divBdr>
            <w:top w:val="none" w:sz="0" w:space="0" w:color="auto"/>
            <w:left w:val="none" w:sz="0" w:space="0" w:color="auto"/>
            <w:bottom w:val="none" w:sz="0" w:space="0" w:color="auto"/>
            <w:right w:val="none" w:sz="0" w:space="0" w:color="auto"/>
          </w:divBdr>
        </w:div>
        <w:div w:id="1546213224">
          <w:marLeft w:val="640"/>
          <w:marRight w:val="0"/>
          <w:marTop w:val="0"/>
          <w:marBottom w:val="0"/>
          <w:divBdr>
            <w:top w:val="none" w:sz="0" w:space="0" w:color="auto"/>
            <w:left w:val="none" w:sz="0" w:space="0" w:color="auto"/>
            <w:bottom w:val="none" w:sz="0" w:space="0" w:color="auto"/>
            <w:right w:val="none" w:sz="0" w:space="0" w:color="auto"/>
          </w:divBdr>
        </w:div>
      </w:divsChild>
    </w:div>
    <w:div w:id="1244878262">
      <w:bodyDiv w:val="1"/>
      <w:marLeft w:val="0"/>
      <w:marRight w:val="0"/>
      <w:marTop w:val="0"/>
      <w:marBottom w:val="0"/>
      <w:divBdr>
        <w:top w:val="none" w:sz="0" w:space="0" w:color="auto"/>
        <w:left w:val="none" w:sz="0" w:space="0" w:color="auto"/>
        <w:bottom w:val="none" w:sz="0" w:space="0" w:color="auto"/>
        <w:right w:val="none" w:sz="0" w:space="0" w:color="auto"/>
      </w:divBdr>
      <w:divsChild>
        <w:div w:id="1876388805">
          <w:marLeft w:val="640"/>
          <w:marRight w:val="0"/>
          <w:marTop w:val="0"/>
          <w:marBottom w:val="0"/>
          <w:divBdr>
            <w:top w:val="none" w:sz="0" w:space="0" w:color="auto"/>
            <w:left w:val="none" w:sz="0" w:space="0" w:color="auto"/>
            <w:bottom w:val="none" w:sz="0" w:space="0" w:color="auto"/>
            <w:right w:val="none" w:sz="0" w:space="0" w:color="auto"/>
          </w:divBdr>
        </w:div>
        <w:div w:id="435098311">
          <w:marLeft w:val="640"/>
          <w:marRight w:val="0"/>
          <w:marTop w:val="0"/>
          <w:marBottom w:val="0"/>
          <w:divBdr>
            <w:top w:val="none" w:sz="0" w:space="0" w:color="auto"/>
            <w:left w:val="none" w:sz="0" w:space="0" w:color="auto"/>
            <w:bottom w:val="none" w:sz="0" w:space="0" w:color="auto"/>
            <w:right w:val="none" w:sz="0" w:space="0" w:color="auto"/>
          </w:divBdr>
        </w:div>
        <w:div w:id="1537086908">
          <w:marLeft w:val="640"/>
          <w:marRight w:val="0"/>
          <w:marTop w:val="0"/>
          <w:marBottom w:val="0"/>
          <w:divBdr>
            <w:top w:val="none" w:sz="0" w:space="0" w:color="auto"/>
            <w:left w:val="none" w:sz="0" w:space="0" w:color="auto"/>
            <w:bottom w:val="none" w:sz="0" w:space="0" w:color="auto"/>
            <w:right w:val="none" w:sz="0" w:space="0" w:color="auto"/>
          </w:divBdr>
        </w:div>
        <w:div w:id="1461264640">
          <w:marLeft w:val="640"/>
          <w:marRight w:val="0"/>
          <w:marTop w:val="0"/>
          <w:marBottom w:val="0"/>
          <w:divBdr>
            <w:top w:val="none" w:sz="0" w:space="0" w:color="auto"/>
            <w:left w:val="none" w:sz="0" w:space="0" w:color="auto"/>
            <w:bottom w:val="none" w:sz="0" w:space="0" w:color="auto"/>
            <w:right w:val="none" w:sz="0" w:space="0" w:color="auto"/>
          </w:divBdr>
        </w:div>
        <w:div w:id="409625191">
          <w:marLeft w:val="640"/>
          <w:marRight w:val="0"/>
          <w:marTop w:val="0"/>
          <w:marBottom w:val="0"/>
          <w:divBdr>
            <w:top w:val="none" w:sz="0" w:space="0" w:color="auto"/>
            <w:left w:val="none" w:sz="0" w:space="0" w:color="auto"/>
            <w:bottom w:val="none" w:sz="0" w:space="0" w:color="auto"/>
            <w:right w:val="none" w:sz="0" w:space="0" w:color="auto"/>
          </w:divBdr>
        </w:div>
        <w:div w:id="742263620">
          <w:marLeft w:val="640"/>
          <w:marRight w:val="0"/>
          <w:marTop w:val="0"/>
          <w:marBottom w:val="0"/>
          <w:divBdr>
            <w:top w:val="none" w:sz="0" w:space="0" w:color="auto"/>
            <w:left w:val="none" w:sz="0" w:space="0" w:color="auto"/>
            <w:bottom w:val="none" w:sz="0" w:space="0" w:color="auto"/>
            <w:right w:val="none" w:sz="0" w:space="0" w:color="auto"/>
          </w:divBdr>
        </w:div>
        <w:div w:id="1177814180">
          <w:marLeft w:val="640"/>
          <w:marRight w:val="0"/>
          <w:marTop w:val="0"/>
          <w:marBottom w:val="0"/>
          <w:divBdr>
            <w:top w:val="none" w:sz="0" w:space="0" w:color="auto"/>
            <w:left w:val="none" w:sz="0" w:space="0" w:color="auto"/>
            <w:bottom w:val="none" w:sz="0" w:space="0" w:color="auto"/>
            <w:right w:val="none" w:sz="0" w:space="0" w:color="auto"/>
          </w:divBdr>
        </w:div>
        <w:div w:id="472450473">
          <w:marLeft w:val="640"/>
          <w:marRight w:val="0"/>
          <w:marTop w:val="0"/>
          <w:marBottom w:val="0"/>
          <w:divBdr>
            <w:top w:val="none" w:sz="0" w:space="0" w:color="auto"/>
            <w:left w:val="none" w:sz="0" w:space="0" w:color="auto"/>
            <w:bottom w:val="none" w:sz="0" w:space="0" w:color="auto"/>
            <w:right w:val="none" w:sz="0" w:space="0" w:color="auto"/>
          </w:divBdr>
        </w:div>
        <w:div w:id="471868644">
          <w:marLeft w:val="640"/>
          <w:marRight w:val="0"/>
          <w:marTop w:val="0"/>
          <w:marBottom w:val="0"/>
          <w:divBdr>
            <w:top w:val="none" w:sz="0" w:space="0" w:color="auto"/>
            <w:left w:val="none" w:sz="0" w:space="0" w:color="auto"/>
            <w:bottom w:val="none" w:sz="0" w:space="0" w:color="auto"/>
            <w:right w:val="none" w:sz="0" w:space="0" w:color="auto"/>
          </w:divBdr>
        </w:div>
        <w:div w:id="1101217207">
          <w:marLeft w:val="640"/>
          <w:marRight w:val="0"/>
          <w:marTop w:val="0"/>
          <w:marBottom w:val="0"/>
          <w:divBdr>
            <w:top w:val="none" w:sz="0" w:space="0" w:color="auto"/>
            <w:left w:val="none" w:sz="0" w:space="0" w:color="auto"/>
            <w:bottom w:val="none" w:sz="0" w:space="0" w:color="auto"/>
            <w:right w:val="none" w:sz="0" w:space="0" w:color="auto"/>
          </w:divBdr>
        </w:div>
        <w:div w:id="759372637">
          <w:marLeft w:val="640"/>
          <w:marRight w:val="0"/>
          <w:marTop w:val="0"/>
          <w:marBottom w:val="0"/>
          <w:divBdr>
            <w:top w:val="none" w:sz="0" w:space="0" w:color="auto"/>
            <w:left w:val="none" w:sz="0" w:space="0" w:color="auto"/>
            <w:bottom w:val="none" w:sz="0" w:space="0" w:color="auto"/>
            <w:right w:val="none" w:sz="0" w:space="0" w:color="auto"/>
          </w:divBdr>
        </w:div>
      </w:divsChild>
    </w:div>
    <w:div w:id="1268806936">
      <w:bodyDiv w:val="1"/>
      <w:marLeft w:val="0"/>
      <w:marRight w:val="0"/>
      <w:marTop w:val="0"/>
      <w:marBottom w:val="0"/>
      <w:divBdr>
        <w:top w:val="none" w:sz="0" w:space="0" w:color="auto"/>
        <w:left w:val="none" w:sz="0" w:space="0" w:color="auto"/>
        <w:bottom w:val="none" w:sz="0" w:space="0" w:color="auto"/>
        <w:right w:val="none" w:sz="0" w:space="0" w:color="auto"/>
      </w:divBdr>
      <w:divsChild>
        <w:div w:id="1742436873">
          <w:marLeft w:val="640"/>
          <w:marRight w:val="0"/>
          <w:marTop w:val="0"/>
          <w:marBottom w:val="0"/>
          <w:divBdr>
            <w:top w:val="none" w:sz="0" w:space="0" w:color="auto"/>
            <w:left w:val="none" w:sz="0" w:space="0" w:color="auto"/>
            <w:bottom w:val="none" w:sz="0" w:space="0" w:color="auto"/>
            <w:right w:val="none" w:sz="0" w:space="0" w:color="auto"/>
          </w:divBdr>
        </w:div>
        <w:div w:id="1229419791">
          <w:marLeft w:val="640"/>
          <w:marRight w:val="0"/>
          <w:marTop w:val="0"/>
          <w:marBottom w:val="0"/>
          <w:divBdr>
            <w:top w:val="none" w:sz="0" w:space="0" w:color="auto"/>
            <w:left w:val="none" w:sz="0" w:space="0" w:color="auto"/>
            <w:bottom w:val="none" w:sz="0" w:space="0" w:color="auto"/>
            <w:right w:val="none" w:sz="0" w:space="0" w:color="auto"/>
          </w:divBdr>
        </w:div>
        <w:div w:id="1821923561">
          <w:marLeft w:val="640"/>
          <w:marRight w:val="0"/>
          <w:marTop w:val="0"/>
          <w:marBottom w:val="0"/>
          <w:divBdr>
            <w:top w:val="none" w:sz="0" w:space="0" w:color="auto"/>
            <w:left w:val="none" w:sz="0" w:space="0" w:color="auto"/>
            <w:bottom w:val="none" w:sz="0" w:space="0" w:color="auto"/>
            <w:right w:val="none" w:sz="0" w:space="0" w:color="auto"/>
          </w:divBdr>
        </w:div>
        <w:div w:id="54401092">
          <w:marLeft w:val="640"/>
          <w:marRight w:val="0"/>
          <w:marTop w:val="0"/>
          <w:marBottom w:val="0"/>
          <w:divBdr>
            <w:top w:val="none" w:sz="0" w:space="0" w:color="auto"/>
            <w:left w:val="none" w:sz="0" w:space="0" w:color="auto"/>
            <w:bottom w:val="none" w:sz="0" w:space="0" w:color="auto"/>
            <w:right w:val="none" w:sz="0" w:space="0" w:color="auto"/>
          </w:divBdr>
        </w:div>
        <w:div w:id="33191926">
          <w:marLeft w:val="640"/>
          <w:marRight w:val="0"/>
          <w:marTop w:val="0"/>
          <w:marBottom w:val="0"/>
          <w:divBdr>
            <w:top w:val="none" w:sz="0" w:space="0" w:color="auto"/>
            <w:left w:val="none" w:sz="0" w:space="0" w:color="auto"/>
            <w:bottom w:val="none" w:sz="0" w:space="0" w:color="auto"/>
            <w:right w:val="none" w:sz="0" w:space="0" w:color="auto"/>
          </w:divBdr>
        </w:div>
        <w:div w:id="1423528600">
          <w:marLeft w:val="640"/>
          <w:marRight w:val="0"/>
          <w:marTop w:val="0"/>
          <w:marBottom w:val="0"/>
          <w:divBdr>
            <w:top w:val="none" w:sz="0" w:space="0" w:color="auto"/>
            <w:left w:val="none" w:sz="0" w:space="0" w:color="auto"/>
            <w:bottom w:val="none" w:sz="0" w:space="0" w:color="auto"/>
            <w:right w:val="none" w:sz="0" w:space="0" w:color="auto"/>
          </w:divBdr>
        </w:div>
        <w:div w:id="522979641">
          <w:marLeft w:val="640"/>
          <w:marRight w:val="0"/>
          <w:marTop w:val="0"/>
          <w:marBottom w:val="0"/>
          <w:divBdr>
            <w:top w:val="none" w:sz="0" w:space="0" w:color="auto"/>
            <w:left w:val="none" w:sz="0" w:space="0" w:color="auto"/>
            <w:bottom w:val="none" w:sz="0" w:space="0" w:color="auto"/>
            <w:right w:val="none" w:sz="0" w:space="0" w:color="auto"/>
          </w:divBdr>
        </w:div>
        <w:div w:id="1396510647">
          <w:marLeft w:val="640"/>
          <w:marRight w:val="0"/>
          <w:marTop w:val="0"/>
          <w:marBottom w:val="0"/>
          <w:divBdr>
            <w:top w:val="none" w:sz="0" w:space="0" w:color="auto"/>
            <w:left w:val="none" w:sz="0" w:space="0" w:color="auto"/>
            <w:bottom w:val="none" w:sz="0" w:space="0" w:color="auto"/>
            <w:right w:val="none" w:sz="0" w:space="0" w:color="auto"/>
          </w:divBdr>
        </w:div>
        <w:div w:id="2112578092">
          <w:marLeft w:val="640"/>
          <w:marRight w:val="0"/>
          <w:marTop w:val="0"/>
          <w:marBottom w:val="0"/>
          <w:divBdr>
            <w:top w:val="none" w:sz="0" w:space="0" w:color="auto"/>
            <w:left w:val="none" w:sz="0" w:space="0" w:color="auto"/>
            <w:bottom w:val="none" w:sz="0" w:space="0" w:color="auto"/>
            <w:right w:val="none" w:sz="0" w:space="0" w:color="auto"/>
          </w:divBdr>
        </w:div>
        <w:div w:id="1489635041">
          <w:marLeft w:val="640"/>
          <w:marRight w:val="0"/>
          <w:marTop w:val="0"/>
          <w:marBottom w:val="0"/>
          <w:divBdr>
            <w:top w:val="none" w:sz="0" w:space="0" w:color="auto"/>
            <w:left w:val="none" w:sz="0" w:space="0" w:color="auto"/>
            <w:bottom w:val="none" w:sz="0" w:space="0" w:color="auto"/>
            <w:right w:val="none" w:sz="0" w:space="0" w:color="auto"/>
          </w:divBdr>
        </w:div>
        <w:div w:id="1841044045">
          <w:marLeft w:val="640"/>
          <w:marRight w:val="0"/>
          <w:marTop w:val="0"/>
          <w:marBottom w:val="0"/>
          <w:divBdr>
            <w:top w:val="none" w:sz="0" w:space="0" w:color="auto"/>
            <w:left w:val="none" w:sz="0" w:space="0" w:color="auto"/>
            <w:bottom w:val="none" w:sz="0" w:space="0" w:color="auto"/>
            <w:right w:val="none" w:sz="0" w:space="0" w:color="auto"/>
          </w:divBdr>
        </w:div>
        <w:div w:id="167907768">
          <w:marLeft w:val="640"/>
          <w:marRight w:val="0"/>
          <w:marTop w:val="0"/>
          <w:marBottom w:val="0"/>
          <w:divBdr>
            <w:top w:val="none" w:sz="0" w:space="0" w:color="auto"/>
            <w:left w:val="none" w:sz="0" w:space="0" w:color="auto"/>
            <w:bottom w:val="none" w:sz="0" w:space="0" w:color="auto"/>
            <w:right w:val="none" w:sz="0" w:space="0" w:color="auto"/>
          </w:divBdr>
        </w:div>
        <w:div w:id="1056464916">
          <w:marLeft w:val="640"/>
          <w:marRight w:val="0"/>
          <w:marTop w:val="0"/>
          <w:marBottom w:val="0"/>
          <w:divBdr>
            <w:top w:val="none" w:sz="0" w:space="0" w:color="auto"/>
            <w:left w:val="none" w:sz="0" w:space="0" w:color="auto"/>
            <w:bottom w:val="none" w:sz="0" w:space="0" w:color="auto"/>
            <w:right w:val="none" w:sz="0" w:space="0" w:color="auto"/>
          </w:divBdr>
        </w:div>
        <w:div w:id="266039125">
          <w:marLeft w:val="640"/>
          <w:marRight w:val="0"/>
          <w:marTop w:val="0"/>
          <w:marBottom w:val="0"/>
          <w:divBdr>
            <w:top w:val="none" w:sz="0" w:space="0" w:color="auto"/>
            <w:left w:val="none" w:sz="0" w:space="0" w:color="auto"/>
            <w:bottom w:val="none" w:sz="0" w:space="0" w:color="auto"/>
            <w:right w:val="none" w:sz="0" w:space="0" w:color="auto"/>
          </w:divBdr>
        </w:div>
        <w:div w:id="892234932">
          <w:marLeft w:val="640"/>
          <w:marRight w:val="0"/>
          <w:marTop w:val="0"/>
          <w:marBottom w:val="0"/>
          <w:divBdr>
            <w:top w:val="none" w:sz="0" w:space="0" w:color="auto"/>
            <w:left w:val="none" w:sz="0" w:space="0" w:color="auto"/>
            <w:bottom w:val="none" w:sz="0" w:space="0" w:color="auto"/>
            <w:right w:val="none" w:sz="0" w:space="0" w:color="auto"/>
          </w:divBdr>
        </w:div>
      </w:divsChild>
    </w:div>
    <w:div w:id="1270552905">
      <w:bodyDiv w:val="1"/>
      <w:marLeft w:val="0"/>
      <w:marRight w:val="0"/>
      <w:marTop w:val="0"/>
      <w:marBottom w:val="0"/>
      <w:divBdr>
        <w:top w:val="none" w:sz="0" w:space="0" w:color="auto"/>
        <w:left w:val="none" w:sz="0" w:space="0" w:color="auto"/>
        <w:bottom w:val="none" w:sz="0" w:space="0" w:color="auto"/>
        <w:right w:val="none" w:sz="0" w:space="0" w:color="auto"/>
      </w:divBdr>
      <w:divsChild>
        <w:div w:id="665324697">
          <w:marLeft w:val="640"/>
          <w:marRight w:val="0"/>
          <w:marTop w:val="0"/>
          <w:marBottom w:val="0"/>
          <w:divBdr>
            <w:top w:val="none" w:sz="0" w:space="0" w:color="auto"/>
            <w:left w:val="none" w:sz="0" w:space="0" w:color="auto"/>
            <w:bottom w:val="none" w:sz="0" w:space="0" w:color="auto"/>
            <w:right w:val="none" w:sz="0" w:space="0" w:color="auto"/>
          </w:divBdr>
        </w:div>
        <w:div w:id="1741950687">
          <w:marLeft w:val="640"/>
          <w:marRight w:val="0"/>
          <w:marTop w:val="0"/>
          <w:marBottom w:val="0"/>
          <w:divBdr>
            <w:top w:val="none" w:sz="0" w:space="0" w:color="auto"/>
            <w:left w:val="none" w:sz="0" w:space="0" w:color="auto"/>
            <w:bottom w:val="none" w:sz="0" w:space="0" w:color="auto"/>
            <w:right w:val="none" w:sz="0" w:space="0" w:color="auto"/>
          </w:divBdr>
        </w:div>
        <w:div w:id="357002481">
          <w:marLeft w:val="640"/>
          <w:marRight w:val="0"/>
          <w:marTop w:val="0"/>
          <w:marBottom w:val="0"/>
          <w:divBdr>
            <w:top w:val="none" w:sz="0" w:space="0" w:color="auto"/>
            <w:left w:val="none" w:sz="0" w:space="0" w:color="auto"/>
            <w:bottom w:val="none" w:sz="0" w:space="0" w:color="auto"/>
            <w:right w:val="none" w:sz="0" w:space="0" w:color="auto"/>
          </w:divBdr>
        </w:div>
        <w:div w:id="1925605360">
          <w:marLeft w:val="640"/>
          <w:marRight w:val="0"/>
          <w:marTop w:val="0"/>
          <w:marBottom w:val="0"/>
          <w:divBdr>
            <w:top w:val="none" w:sz="0" w:space="0" w:color="auto"/>
            <w:left w:val="none" w:sz="0" w:space="0" w:color="auto"/>
            <w:bottom w:val="none" w:sz="0" w:space="0" w:color="auto"/>
            <w:right w:val="none" w:sz="0" w:space="0" w:color="auto"/>
          </w:divBdr>
        </w:div>
        <w:div w:id="295834964">
          <w:marLeft w:val="640"/>
          <w:marRight w:val="0"/>
          <w:marTop w:val="0"/>
          <w:marBottom w:val="0"/>
          <w:divBdr>
            <w:top w:val="none" w:sz="0" w:space="0" w:color="auto"/>
            <w:left w:val="none" w:sz="0" w:space="0" w:color="auto"/>
            <w:bottom w:val="none" w:sz="0" w:space="0" w:color="auto"/>
            <w:right w:val="none" w:sz="0" w:space="0" w:color="auto"/>
          </w:divBdr>
        </w:div>
        <w:div w:id="1322272899">
          <w:marLeft w:val="640"/>
          <w:marRight w:val="0"/>
          <w:marTop w:val="0"/>
          <w:marBottom w:val="0"/>
          <w:divBdr>
            <w:top w:val="none" w:sz="0" w:space="0" w:color="auto"/>
            <w:left w:val="none" w:sz="0" w:space="0" w:color="auto"/>
            <w:bottom w:val="none" w:sz="0" w:space="0" w:color="auto"/>
            <w:right w:val="none" w:sz="0" w:space="0" w:color="auto"/>
          </w:divBdr>
        </w:div>
        <w:div w:id="1733039391">
          <w:marLeft w:val="640"/>
          <w:marRight w:val="0"/>
          <w:marTop w:val="0"/>
          <w:marBottom w:val="0"/>
          <w:divBdr>
            <w:top w:val="none" w:sz="0" w:space="0" w:color="auto"/>
            <w:left w:val="none" w:sz="0" w:space="0" w:color="auto"/>
            <w:bottom w:val="none" w:sz="0" w:space="0" w:color="auto"/>
            <w:right w:val="none" w:sz="0" w:space="0" w:color="auto"/>
          </w:divBdr>
        </w:div>
        <w:div w:id="1298415309">
          <w:marLeft w:val="640"/>
          <w:marRight w:val="0"/>
          <w:marTop w:val="0"/>
          <w:marBottom w:val="0"/>
          <w:divBdr>
            <w:top w:val="none" w:sz="0" w:space="0" w:color="auto"/>
            <w:left w:val="none" w:sz="0" w:space="0" w:color="auto"/>
            <w:bottom w:val="none" w:sz="0" w:space="0" w:color="auto"/>
            <w:right w:val="none" w:sz="0" w:space="0" w:color="auto"/>
          </w:divBdr>
        </w:div>
        <w:div w:id="1727410872">
          <w:marLeft w:val="640"/>
          <w:marRight w:val="0"/>
          <w:marTop w:val="0"/>
          <w:marBottom w:val="0"/>
          <w:divBdr>
            <w:top w:val="none" w:sz="0" w:space="0" w:color="auto"/>
            <w:left w:val="none" w:sz="0" w:space="0" w:color="auto"/>
            <w:bottom w:val="none" w:sz="0" w:space="0" w:color="auto"/>
            <w:right w:val="none" w:sz="0" w:space="0" w:color="auto"/>
          </w:divBdr>
        </w:div>
        <w:div w:id="1600602798">
          <w:marLeft w:val="640"/>
          <w:marRight w:val="0"/>
          <w:marTop w:val="0"/>
          <w:marBottom w:val="0"/>
          <w:divBdr>
            <w:top w:val="none" w:sz="0" w:space="0" w:color="auto"/>
            <w:left w:val="none" w:sz="0" w:space="0" w:color="auto"/>
            <w:bottom w:val="none" w:sz="0" w:space="0" w:color="auto"/>
            <w:right w:val="none" w:sz="0" w:space="0" w:color="auto"/>
          </w:divBdr>
        </w:div>
        <w:div w:id="421806495">
          <w:marLeft w:val="640"/>
          <w:marRight w:val="0"/>
          <w:marTop w:val="0"/>
          <w:marBottom w:val="0"/>
          <w:divBdr>
            <w:top w:val="none" w:sz="0" w:space="0" w:color="auto"/>
            <w:left w:val="none" w:sz="0" w:space="0" w:color="auto"/>
            <w:bottom w:val="none" w:sz="0" w:space="0" w:color="auto"/>
            <w:right w:val="none" w:sz="0" w:space="0" w:color="auto"/>
          </w:divBdr>
        </w:div>
        <w:div w:id="480659875">
          <w:marLeft w:val="640"/>
          <w:marRight w:val="0"/>
          <w:marTop w:val="0"/>
          <w:marBottom w:val="0"/>
          <w:divBdr>
            <w:top w:val="none" w:sz="0" w:space="0" w:color="auto"/>
            <w:left w:val="none" w:sz="0" w:space="0" w:color="auto"/>
            <w:bottom w:val="none" w:sz="0" w:space="0" w:color="auto"/>
            <w:right w:val="none" w:sz="0" w:space="0" w:color="auto"/>
          </w:divBdr>
        </w:div>
        <w:div w:id="403185563">
          <w:marLeft w:val="640"/>
          <w:marRight w:val="0"/>
          <w:marTop w:val="0"/>
          <w:marBottom w:val="0"/>
          <w:divBdr>
            <w:top w:val="none" w:sz="0" w:space="0" w:color="auto"/>
            <w:left w:val="none" w:sz="0" w:space="0" w:color="auto"/>
            <w:bottom w:val="none" w:sz="0" w:space="0" w:color="auto"/>
            <w:right w:val="none" w:sz="0" w:space="0" w:color="auto"/>
          </w:divBdr>
        </w:div>
        <w:div w:id="161438406">
          <w:marLeft w:val="640"/>
          <w:marRight w:val="0"/>
          <w:marTop w:val="0"/>
          <w:marBottom w:val="0"/>
          <w:divBdr>
            <w:top w:val="none" w:sz="0" w:space="0" w:color="auto"/>
            <w:left w:val="none" w:sz="0" w:space="0" w:color="auto"/>
            <w:bottom w:val="none" w:sz="0" w:space="0" w:color="auto"/>
            <w:right w:val="none" w:sz="0" w:space="0" w:color="auto"/>
          </w:divBdr>
        </w:div>
        <w:div w:id="1894730928">
          <w:marLeft w:val="640"/>
          <w:marRight w:val="0"/>
          <w:marTop w:val="0"/>
          <w:marBottom w:val="0"/>
          <w:divBdr>
            <w:top w:val="none" w:sz="0" w:space="0" w:color="auto"/>
            <w:left w:val="none" w:sz="0" w:space="0" w:color="auto"/>
            <w:bottom w:val="none" w:sz="0" w:space="0" w:color="auto"/>
            <w:right w:val="none" w:sz="0" w:space="0" w:color="auto"/>
          </w:divBdr>
        </w:div>
        <w:div w:id="686252876">
          <w:marLeft w:val="640"/>
          <w:marRight w:val="0"/>
          <w:marTop w:val="0"/>
          <w:marBottom w:val="0"/>
          <w:divBdr>
            <w:top w:val="none" w:sz="0" w:space="0" w:color="auto"/>
            <w:left w:val="none" w:sz="0" w:space="0" w:color="auto"/>
            <w:bottom w:val="none" w:sz="0" w:space="0" w:color="auto"/>
            <w:right w:val="none" w:sz="0" w:space="0" w:color="auto"/>
          </w:divBdr>
        </w:div>
        <w:div w:id="247278714">
          <w:marLeft w:val="640"/>
          <w:marRight w:val="0"/>
          <w:marTop w:val="0"/>
          <w:marBottom w:val="0"/>
          <w:divBdr>
            <w:top w:val="none" w:sz="0" w:space="0" w:color="auto"/>
            <w:left w:val="none" w:sz="0" w:space="0" w:color="auto"/>
            <w:bottom w:val="none" w:sz="0" w:space="0" w:color="auto"/>
            <w:right w:val="none" w:sz="0" w:space="0" w:color="auto"/>
          </w:divBdr>
        </w:div>
        <w:div w:id="1367636767">
          <w:marLeft w:val="640"/>
          <w:marRight w:val="0"/>
          <w:marTop w:val="0"/>
          <w:marBottom w:val="0"/>
          <w:divBdr>
            <w:top w:val="none" w:sz="0" w:space="0" w:color="auto"/>
            <w:left w:val="none" w:sz="0" w:space="0" w:color="auto"/>
            <w:bottom w:val="none" w:sz="0" w:space="0" w:color="auto"/>
            <w:right w:val="none" w:sz="0" w:space="0" w:color="auto"/>
          </w:divBdr>
        </w:div>
        <w:div w:id="2046563745">
          <w:marLeft w:val="640"/>
          <w:marRight w:val="0"/>
          <w:marTop w:val="0"/>
          <w:marBottom w:val="0"/>
          <w:divBdr>
            <w:top w:val="none" w:sz="0" w:space="0" w:color="auto"/>
            <w:left w:val="none" w:sz="0" w:space="0" w:color="auto"/>
            <w:bottom w:val="none" w:sz="0" w:space="0" w:color="auto"/>
            <w:right w:val="none" w:sz="0" w:space="0" w:color="auto"/>
          </w:divBdr>
        </w:div>
        <w:div w:id="1213465025">
          <w:marLeft w:val="640"/>
          <w:marRight w:val="0"/>
          <w:marTop w:val="0"/>
          <w:marBottom w:val="0"/>
          <w:divBdr>
            <w:top w:val="none" w:sz="0" w:space="0" w:color="auto"/>
            <w:left w:val="none" w:sz="0" w:space="0" w:color="auto"/>
            <w:bottom w:val="none" w:sz="0" w:space="0" w:color="auto"/>
            <w:right w:val="none" w:sz="0" w:space="0" w:color="auto"/>
          </w:divBdr>
        </w:div>
        <w:div w:id="1265042787">
          <w:marLeft w:val="640"/>
          <w:marRight w:val="0"/>
          <w:marTop w:val="0"/>
          <w:marBottom w:val="0"/>
          <w:divBdr>
            <w:top w:val="none" w:sz="0" w:space="0" w:color="auto"/>
            <w:left w:val="none" w:sz="0" w:space="0" w:color="auto"/>
            <w:bottom w:val="none" w:sz="0" w:space="0" w:color="auto"/>
            <w:right w:val="none" w:sz="0" w:space="0" w:color="auto"/>
          </w:divBdr>
        </w:div>
        <w:div w:id="1108431475">
          <w:marLeft w:val="640"/>
          <w:marRight w:val="0"/>
          <w:marTop w:val="0"/>
          <w:marBottom w:val="0"/>
          <w:divBdr>
            <w:top w:val="none" w:sz="0" w:space="0" w:color="auto"/>
            <w:left w:val="none" w:sz="0" w:space="0" w:color="auto"/>
            <w:bottom w:val="none" w:sz="0" w:space="0" w:color="auto"/>
            <w:right w:val="none" w:sz="0" w:space="0" w:color="auto"/>
          </w:divBdr>
        </w:div>
        <w:div w:id="766510234">
          <w:marLeft w:val="640"/>
          <w:marRight w:val="0"/>
          <w:marTop w:val="0"/>
          <w:marBottom w:val="0"/>
          <w:divBdr>
            <w:top w:val="none" w:sz="0" w:space="0" w:color="auto"/>
            <w:left w:val="none" w:sz="0" w:space="0" w:color="auto"/>
            <w:bottom w:val="none" w:sz="0" w:space="0" w:color="auto"/>
            <w:right w:val="none" w:sz="0" w:space="0" w:color="auto"/>
          </w:divBdr>
        </w:div>
        <w:div w:id="313069294">
          <w:marLeft w:val="640"/>
          <w:marRight w:val="0"/>
          <w:marTop w:val="0"/>
          <w:marBottom w:val="0"/>
          <w:divBdr>
            <w:top w:val="none" w:sz="0" w:space="0" w:color="auto"/>
            <w:left w:val="none" w:sz="0" w:space="0" w:color="auto"/>
            <w:bottom w:val="none" w:sz="0" w:space="0" w:color="auto"/>
            <w:right w:val="none" w:sz="0" w:space="0" w:color="auto"/>
          </w:divBdr>
        </w:div>
      </w:divsChild>
    </w:div>
    <w:div w:id="1278022036">
      <w:bodyDiv w:val="1"/>
      <w:marLeft w:val="0"/>
      <w:marRight w:val="0"/>
      <w:marTop w:val="0"/>
      <w:marBottom w:val="0"/>
      <w:divBdr>
        <w:top w:val="none" w:sz="0" w:space="0" w:color="auto"/>
        <w:left w:val="none" w:sz="0" w:space="0" w:color="auto"/>
        <w:bottom w:val="none" w:sz="0" w:space="0" w:color="auto"/>
        <w:right w:val="none" w:sz="0" w:space="0" w:color="auto"/>
      </w:divBdr>
      <w:divsChild>
        <w:div w:id="709838990">
          <w:marLeft w:val="640"/>
          <w:marRight w:val="0"/>
          <w:marTop w:val="0"/>
          <w:marBottom w:val="0"/>
          <w:divBdr>
            <w:top w:val="none" w:sz="0" w:space="0" w:color="auto"/>
            <w:left w:val="none" w:sz="0" w:space="0" w:color="auto"/>
            <w:bottom w:val="none" w:sz="0" w:space="0" w:color="auto"/>
            <w:right w:val="none" w:sz="0" w:space="0" w:color="auto"/>
          </w:divBdr>
        </w:div>
        <w:div w:id="398868118">
          <w:marLeft w:val="640"/>
          <w:marRight w:val="0"/>
          <w:marTop w:val="0"/>
          <w:marBottom w:val="0"/>
          <w:divBdr>
            <w:top w:val="none" w:sz="0" w:space="0" w:color="auto"/>
            <w:left w:val="none" w:sz="0" w:space="0" w:color="auto"/>
            <w:bottom w:val="none" w:sz="0" w:space="0" w:color="auto"/>
            <w:right w:val="none" w:sz="0" w:space="0" w:color="auto"/>
          </w:divBdr>
        </w:div>
        <w:div w:id="657462341">
          <w:marLeft w:val="640"/>
          <w:marRight w:val="0"/>
          <w:marTop w:val="0"/>
          <w:marBottom w:val="0"/>
          <w:divBdr>
            <w:top w:val="none" w:sz="0" w:space="0" w:color="auto"/>
            <w:left w:val="none" w:sz="0" w:space="0" w:color="auto"/>
            <w:bottom w:val="none" w:sz="0" w:space="0" w:color="auto"/>
            <w:right w:val="none" w:sz="0" w:space="0" w:color="auto"/>
          </w:divBdr>
        </w:div>
        <w:div w:id="506361422">
          <w:marLeft w:val="640"/>
          <w:marRight w:val="0"/>
          <w:marTop w:val="0"/>
          <w:marBottom w:val="0"/>
          <w:divBdr>
            <w:top w:val="none" w:sz="0" w:space="0" w:color="auto"/>
            <w:left w:val="none" w:sz="0" w:space="0" w:color="auto"/>
            <w:bottom w:val="none" w:sz="0" w:space="0" w:color="auto"/>
            <w:right w:val="none" w:sz="0" w:space="0" w:color="auto"/>
          </w:divBdr>
        </w:div>
        <w:div w:id="1188449672">
          <w:marLeft w:val="640"/>
          <w:marRight w:val="0"/>
          <w:marTop w:val="0"/>
          <w:marBottom w:val="0"/>
          <w:divBdr>
            <w:top w:val="none" w:sz="0" w:space="0" w:color="auto"/>
            <w:left w:val="none" w:sz="0" w:space="0" w:color="auto"/>
            <w:bottom w:val="none" w:sz="0" w:space="0" w:color="auto"/>
            <w:right w:val="none" w:sz="0" w:space="0" w:color="auto"/>
          </w:divBdr>
        </w:div>
        <w:div w:id="1842964712">
          <w:marLeft w:val="640"/>
          <w:marRight w:val="0"/>
          <w:marTop w:val="0"/>
          <w:marBottom w:val="0"/>
          <w:divBdr>
            <w:top w:val="none" w:sz="0" w:space="0" w:color="auto"/>
            <w:left w:val="none" w:sz="0" w:space="0" w:color="auto"/>
            <w:bottom w:val="none" w:sz="0" w:space="0" w:color="auto"/>
            <w:right w:val="none" w:sz="0" w:space="0" w:color="auto"/>
          </w:divBdr>
        </w:div>
        <w:div w:id="1024137726">
          <w:marLeft w:val="640"/>
          <w:marRight w:val="0"/>
          <w:marTop w:val="0"/>
          <w:marBottom w:val="0"/>
          <w:divBdr>
            <w:top w:val="none" w:sz="0" w:space="0" w:color="auto"/>
            <w:left w:val="none" w:sz="0" w:space="0" w:color="auto"/>
            <w:bottom w:val="none" w:sz="0" w:space="0" w:color="auto"/>
            <w:right w:val="none" w:sz="0" w:space="0" w:color="auto"/>
          </w:divBdr>
        </w:div>
        <w:div w:id="997925508">
          <w:marLeft w:val="640"/>
          <w:marRight w:val="0"/>
          <w:marTop w:val="0"/>
          <w:marBottom w:val="0"/>
          <w:divBdr>
            <w:top w:val="none" w:sz="0" w:space="0" w:color="auto"/>
            <w:left w:val="none" w:sz="0" w:space="0" w:color="auto"/>
            <w:bottom w:val="none" w:sz="0" w:space="0" w:color="auto"/>
            <w:right w:val="none" w:sz="0" w:space="0" w:color="auto"/>
          </w:divBdr>
        </w:div>
        <w:div w:id="1163276430">
          <w:marLeft w:val="640"/>
          <w:marRight w:val="0"/>
          <w:marTop w:val="0"/>
          <w:marBottom w:val="0"/>
          <w:divBdr>
            <w:top w:val="none" w:sz="0" w:space="0" w:color="auto"/>
            <w:left w:val="none" w:sz="0" w:space="0" w:color="auto"/>
            <w:bottom w:val="none" w:sz="0" w:space="0" w:color="auto"/>
            <w:right w:val="none" w:sz="0" w:space="0" w:color="auto"/>
          </w:divBdr>
        </w:div>
        <w:div w:id="1108623300">
          <w:marLeft w:val="640"/>
          <w:marRight w:val="0"/>
          <w:marTop w:val="0"/>
          <w:marBottom w:val="0"/>
          <w:divBdr>
            <w:top w:val="none" w:sz="0" w:space="0" w:color="auto"/>
            <w:left w:val="none" w:sz="0" w:space="0" w:color="auto"/>
            <w:bottom w:val="none" w:sz="0" w:space="0" w:color="auto"/>
            <w:right w:val="none" w:sz="0" w:space="0" w:color="auto"/>
          </w:divBdr>
        </w:div>
        <w:div w:id="1501577597">
          <w:marLeft w:val="640"/>
          <w:marRight w:val="0"/>
          <w:marTop w:val="0"/>
          <w:marBottom w:val="0"/>
          <w:divBdr>
            <w:top w:val="none" w:sz="0" w:space="0" w:color="auto"/>
            <w:left w:val="none" w:sz="0" w:space="0" w:color="auto"/>
            <w:bottom w:val="none" w:sz="0" w:space="0" w:color="auto"/>
            <w:right w:val="none" w:sz="0" w:space="0" w:color="auto"/>
          </w:divBdr>
        </w:div>
        <w:div w:id="2080244397">
          <w:marLeft w:val="640"/>
          <w:marRight w:val="0"/>
          <w:marTop w:val="0"/>
          <w:marBottom w:val="0"/>
          <w:divBdr>
            <w:top w:val="none" w:sz="0" w:space="0" w:color="auto"/>
            <w:left w:val="none" w:sz="0" w:space="0" w:color="auto"/>
            <w:bottom w:val="none" w:sz="0" w:space="0" w:color="auto"/>
            <w:right w:val="none" w:sz="0" w:space="0" w:color="auto"/>
          </w:divBdr>
        </w:div>
        <w:div w:id="766850297">
          <w:marLeft w:val="640"/>
          <w:marRight w:val="0"/>
          <w:marTop w:val="0"/>
          <w:marBottom w:val="0"/>
          <w:divBdr>
            <w:top w:val="none" w:sz="0" w:space="0" w:color="auto"/>
            <w:left w:val="none" w:sz="0" w:space="0" w:color="auto"/>
            <w:bottom w:val="none" w:sz="0" w:space="0" w:color="auto"/>
            <w:right w:val="none" w:sz="0" w:space="0" w:color="auto"/>
          </w:divBdr>
        </w:div>
        <w:div w:id="1199008701">
          <w:marLeft w:val="640"/>
          <w:marRight w:val="0"/>
          <w:marTop w:val="0"/>
          <w:marBottom w:val="0"/>
          <w:divBdr>
            <w:top w:val="none" w:sz="0" w:space="0" w:color="auto"/>
            <w:left w:val="none" w:sz="0" w:space="0" w:color="auto"/>
            <w:bottom w:val="none" w:sz="0" w:space="0" w:color="auto"/>
            <w:right w:val="none" w:sz="0" w:space="0" w:color="auto"/>
          </w:divBdr>
        </w:div>
        <w:div w:id="1693722619">
          <w:marLeft w:val="640"/>
          <w:marRight w:val="0"/>
          <w:marTop w:val="0"/>
          <w:marBottom w:val="0"/>
          <w:divBdr>
            <w:top w:val="none" w:sz="0" w:space="0" w:color="auto"/>
            <w:left w:val="none" w:sz="0" w:space="0" w:color="auto"/>
            <w:bottom w:val="none" w:sz="0" w:space="0" w:color="auto"/>
            <w:right w:val="none" w:sz="0" w:space="0" w:color="auto"/>
          </w:divBdr>
        </w:div>
      </w:divsChild>
    </w:div>
    <w:div w:id="1288464060">
      <w:bodyDiv w:val="1"/>
      <w:marLeft w:val="0"/>
      <w:marRight w:val="0"/>
      <w:marTop w:val="0"/>
      <w:marBottom w:val="0"/>
      <w:divBdr>
        <w:top w:val="none" w:sz="0" w:space="0" w:color="auto"/>
        <w:left w:val="none" w:sz="0" w:space="0" w:color="auto"/>
        <w:bottom w:val="none" w:sz="0" w:space="0" w:color="auto"/>
        <w:right w:val="none" w:sz="0" w:space="0" w:color="auto"/>
      </w:divBdr>
      <w:divsChild>
        <w:div w:id="991327980">
          <w:marLeft w:val="640"/>
          <w:marRight w:val="0"/>
          <w:marTop w:val="0"/>
          <w:marBottom w:val="0"/>
          <w:divBdr>
            <w:top w:val="none" w:sz="0" w:space="0" w:color="auto"/>
            <w:left w:val="none" w:sz="0" w:space="0" w:color="auto"/>
            <w:bottom w:val="none" w:sz="0" w:space="0" w:color="auto"/>
            <w:right w:val="none" w:sz="0" w:space="0" w:color="auto"/>
          </w:divBdr>
        </w:div>
        <w:div w:id="1956016371">
          <w:marLeft w:val="640"/>
          <w:marRight w:val="0"/>
          <w:marTop w:val="0"/>
          <w:marBottom w:val="0"/>
          <w:divBdr>
            <w:top w:val="none" w:sz="0" w:space="0" w:color="auto"/>
            <w:left w:val="none" w:sz="0" w:space="0" w:color="auto"/>
            <w:bottom w:val="none" w:sz="0" w:space="0" w:color="auto"/>
            <w:right w:val="none" w:sz="0" w:space="0" w:color="auto"/>
          </w:divBdr>
        </w:div>
        <w:div w:id="1217812867">
          <w:marLeft w:val="640"/>
          <w:marRight w:val="0"/>
          <w:marTop w:val="0"/>
          <w:marBottom w:val="0"/>
          <w:divBdr>
            <w:top w:val="none" w:sz="0" w:space="0" w:color="auto"/>
            <w:left w:val="none" w:sz="0" w:space="0" w:color="auto"/>
            <w:bottom w:val="none" w:sz="0" w:space="0" w:color="auto"/>
            <w:right w:val="none" w:sz="0" w:space="0" w:color="auto"/>
          </w:divBdr>
        </w:div>
        <w:div w:id="423305273">
          <w:marLeft w:val="640"/>
          <w:marRight w:val="0"/>
          <w:marTop w:val="0"/>
          <w:marBottom w:val="0"/>
          <w:divBdr>
            <w:top w:val="none" w:sz="0" w:space="0" w:color="auto"/>
            <w:left w:val="none" w:sz="0" w:space="0" w:color="auto"/>
            <w:bottom w:val="none" w:sz="0" w:space="0" w:color="auto"/>
            <w:right w:val="none" w:sz="0" w:space="0" w:color="auto"/>
          </w:divBdr>
        </w:div>
        <w:div w:id="1180584362">
          <w:marLeft w:val="640"/>
          <w:marRight w:val="0"/>
          <w:marTop w:val="0"/>
          <w:marBottom w:val="0"/>
          <w:divBdr>
            <w:top w:val="none" w:sz="0" w:space="0" w:color="auto"/>
            <w:left w:val="none" w:sz="0" w:space="0" w:color="auto"/>
            <w:bottom w:val="none" w:sz="0" w:space="0" w:color="auto"/>
            <w:right w:val="none" w:sz="0" w:space="0" w:color="auto"/>
          </w:divBdr>
        </w:div>
        <w:div w:id="640232237">
          <w:marLeft w:val="640"/>
          <w:marRight w:val="0"/>
          <w:marTop w:val="0"/>
          <w:marBottom w:val="0"/>
          <w:divBdr>
            <w:top w:val="none" w:sz="0" w:space="0" w:color="auto"/>
            <w:left w:val="none" w:sz="0" w:space="0" w:color="auto"/>
            <w:bottom w:val="none" w:sz="0" w:space="0" w:color="auto"/>
            <w:right w:val="none" w:sz="0" w:space="0" w:color="auto"/>
          </w:divBdr>
        </w:div>
        <w:div w:id="81992281">
          <w:marLeft w:val="640"/>
          <w:marRight w:val="0"/>
          <w:marTop w:val="0"/>
          <w:marBottom w:val="0"/>
          <w:divBdr>
            <w:top w:val="none" w:sz="0" w:space="0" w:color="auto"/>
            <w:left w:val="none" w:sz="0" w:space="0" w:color="auto"/>
            <w:bottom w:val="none" w:sz="0" w:space="0" w:color="auto"/>
            <w:right w:val="none" w:sz="0" w:space="0" w:color="auto"/>
          </w:divBdr>
        </w:div>
        <w:div w:id="1457212810">
          <w:marLeft w:val="640"/>
          <w:marRight w:val="0"/>
          <w:marTop w:val="0"/>
          <w:marBottom w:val="0"/>
          <w:divBdr>
            <w:top w:val="none" w:sz="0" w:space="0" w:color="auto"/>
            <w:left w:val="none" w:sz="0" w:space="0" w:color="auto"/>
            <w:bottom w:val="none" w:sz="0" w:space="0" w:color="auto"/>
            <w:right w:val="none" w:sz="0" w:space="0" w:color="auto"/>
          </w:divBdr>
        </w:div>
        <w:div w:id="1389186573">
          <w:marLeft w:val="640"/>
          <w:marRight w:val="0"/>
          <w:marTop w:val="0"/>
          <w:marBottom w:val="0"/>
          <w:divBdr>
            <w:top w:val="none" w:sz="0" w:space="0" w:color="auto"/>
            <w:left w:val="none" w:sz="0" w:space="0" w:color="auto"/>
            <w:bottom w:val="none" w:sz="0" w:space="0" w:color="auto"/>
            <w:right w:val="none" w:sz="0" w:space="0" w:color="auto"/>
          </w:divBdr>
        </w:div>
        <w:div w:id="1622691713">
          <w:marLeft w:val="640"/>
          <w:marRight w:val="0"/>
          <w:marTop w:val="0"/>
          <w:marBottom w:val="0"/>
          <w:divBdr>
            <w:top w:val="none" w:sz="0" w:space="0" w:color="auto"/>
            <w:left w:val="none" w:sz="0" w:space="0" w:color="auto"/>
            <w:bottom w:val="none" w:sz="0" w:space="0" w:color="auto"/>
            <w:right w:val="none" w:sz="0" w:space="0" w:color="auto"/>
          </w:divBdr>
        </w:div>
        <w:div w:id="595016514">
          <w:marLeft w:val="640"/>
          <w:marRight w:val="0"/>
          <w:marTop w:val="0"/>
          <w:marBottom w:val="0"/>
          <w:divBdr>
            <w:top w:val="none" w:sz="0" w:space="0" w:color="auto"/>
            <w:left w:val="none" w:sz="0" w:space="0" w:color="auto"/>
            <w:bottom w:val="none" w:sz="0" w:space="0" w:color="auto"/>
            <w:right w:val="none" w:sz="0" w:space="0" w:color="auto"/>
          </w:divBdr>
        </w:div>
        <w:div w:id="1668165274">
          <w:marLeft w:val="640"/>
          <w:marRight w:val="0"/>
          <w:marTop w:val="0"/>
          <w:marBottom w:val="0"/>
          <w:divBdr>
            <w:top w:val="none" w:sz="0" w:space="0" w:color="auto"/>
            <w:left w:val="none" w:sz="0" w:space="0" w:color="auto"/>
            <w:bottom w:val="none" w:sz="0" w:space="0" w:color="auto"/>
            <w:right w:val="none" w:sz="0" w:space="0" w:color="auto"/>
          </w:divBdr>
        </w:div>
        <w:div w:id="1628045420">
          <w:marLeft w:val="640"/>
          <w:marRight w:val="0"/>
          <w:marTop w:val="0"/>
          <w:marBottom w:val="0"/>
          <w:divBdr>
            <w:top w:val="none" w:sz="0" w:space="0" w:color="auto"/>
            <w:left w:val="none" w:sz="0" w:space="0" w:color="auto"/>
            <w:bottom w:val="none" w:sz="0" w:space="0" w:color="auto"/>
            <w:right w:val="none" w:sz="0" w:space="0" w:color="auto"/>
          </w:divBdr>
        </w:div>
        <w:div w:id="659579155">
          <w:marLeft w:val="640"/>
          <w:marRight w:val="0"/>
          <w:marTop w:val="0"/>
          <w:marBottom w:val="0"/>
          <w:divBdr>
            <w:top w:val="none" w:sz="0" w:space="0" w:color="auto"/>
            <w:left w:val="none" w:sz="0" w:space="0" w:color="auto"/>
            <w:bottom w:val="none" w:sz="0" w:space="0" w:color="auto"/>
            <w:right w:val="none" w:sz="0" w:space="0" w:color="auto"/>
          </w:divBdr>
        </w:div>
      </w:divsChild>
    </w:div>
    <w:div w:id="1296181713">
      <w:bodyDiv w:val="1"/>
      <w:marLeft w:val="0"/>
      <w:marRight w:val="0"/>
      <w:marTop w:val="0"/>
      <w:marBottom w:val="0"/>
      <w:divBdr>
        <w:top w:val="none" w:sz="0" w:space="0" w:color="auto"/>
        <w:left w:val="none" w:sz="0" w:space="0" w:color="auto"/>
        <w:bottom w:val="none" w:sz="0" w:space="0" w:color="auto"/>
        <w:right w:val="none" w:sz="0" w:space="0" w:color="auto"/>
      </w:divBdr>
      <w:divsChild>
        <w:div w:id="1277323902">
          <w:marLeft w:val="640"/>
          <w:marRight w:val="0"/>
          <w:marTop w:val="0"/>
          <w:marBottom w:val="0"/>
          <w:divBdr>
            <w:top w:val="none" w:sz="0" w:space="0" w:color="auto"/>
            <w:left w:val="none" w:sz="0" w:space="0" w:color="auto"/>
            <w:bottom w:val="none" w:sz="0" w:space="0" w:color="auto"/>
            <w:right w:val="none" w:sz="0" w:space="0" w:color="auto"/>
          </w:divBdr>
        </w:div>
        <w:div w:id="325019212">
          <w:marLeft w:val="640"/>
          <w:marRight w:val="0"/>
          <w:marTop w:val="0"/>
          <w:marBottom w:val="0"/>
          <w:divBdr>
            <w:top w:val="none" w:sz="0" w:space="0" w:color="auto"/>
            <w:left w:val="none" w:sz="0" w:space="0" w:color="auto"/>
            <w:bottom w:val="none" w:sz="0" w:space="0" w:color="auto"/>
            <w:right w:val="none" w:sz="0" w:space="0" w:color="auto"/>
          </w:divBdr>
        </w:div>
        <w:div w:id="431054764">
          <w:marLeft w:val="640"/>
          <w:marRight w:val="0"/>
          <w:marTop w:val="0"/>
          <w:marBottom w:val="0"/>
          <w:divBdr>
            <w:top w:val="none" w:sz="0" w:space="0" w:color="auto"/>
            <w:left w:val="none" w:sz="0" w:space="0" w:color="auto"/>
            <w:bottom w:val="none" w:sz="0" w:space="0" w:color="auto"/>
            <w:right w:val="none" w:sz="0" w:space="0" w:color="auto"/>
          </w:divBdr>
        </w:div>
        <w:div w:id="1579512016">
          <w:marLeft w:val="640"/>
          <w:marRight w:val="0"/>
          <w:marTop w:val="0"/>
          <w:marBottom w:val="0"/>
          <w:divBdr>
            <w:top w:val="none" w:sz="0" w:space="0" w:color="auto"/>
            <w:left w:val="none" w:sz="0" w:space="0" w:color="auto"/>
            <w:bottom w:val="none" w:sz="0" w:space="0" w:color="auto"/>
            <w:right w:val="none" w:sz="0" w:space="0" w:color="auto"/>
          </w:divBdr>
        </w:div>
        <w:div w:id="136655055">
          <w:marLeft w:val="640"/>
          <w:marRight w:val="0"/>
          <w:marTop w:val="0"/>
          <w:marBottom w:val="0"/>
          <w:divBdr>
            <w:top w:val="none" w:sz="0" w:space="0" w:color="auto"/>
            <w:left w:val="none" w:sz="0" w:space="0" w:color="auto"/>
            <w:bottom w:val="none" w:sz="0" w:space="0" w:color="auto"/>
            <w:right w:val="none" w:sz="0" w:space="0" w:color="auto"/>
          </w:divBdr>
        </w:div>
        <w:div w:id="467161357">
          <w:marLeft w:val="640"/>
          <w:marRight w:val="0"/>
          <w:marTop w:val="0"/>
          <w:marBottom w:val="0"/>
          <w:divBdr>
            <w:top w:val="none" w:sz="0" w:space="0" w:color="auto"/>
            <w:left w:val="none" w:sz="0" w:space="0" w:color="auto"/>
            <w:bottom w:val="none" w:sz="0" w:space="0" w:color="auto"/>
            <w:right w:val="none" w:sz="0" w:space="0" w:color="auto"/>
          </w:divBdr>
        </w:div>
        <w:div w:id="2124034820">
          <w:marLeft w:val="640"/>
          <w:marRight w:val="0"/>
          <w:marTop w:val="0"/>
          <w:marBottom w:val="0"/>
          <w:divBdr>
            <w:top w:val="none" w:sz="0" w:space="0" w:color="auto"/>
            <w:left w:val="none" w:sz="0" w:space="0" w:color="auto"/>
            <w:bottom w:val="none" w:sz="0" w:space="0" w:color="auto"/>
            <w:right w:val="none" w:sz="0" w:space="0" w:color="auto"/>
          </w:divBdr>
        </w:div>
        <w:div w:id="819465867">
          <w:marLeft w:val="640"/>
          <w:marRight w:val="0"/>
          <w:marTop w:val="0"/>
          <w:marBottom w:val="0"/>
          <w:divBdr>
            <w:top w:val="none" w:sz="0" w:space="0" w:color="auto"/>
            <w:left w:val="none" w:sz="0" w:space="0" w:color="auto"/>
            <w:bottom w:val="none" w:sz="0" w:space="0" w:color="auto"/>
            <w:right w:val="none" w:sz="0" w:space="0" w:color="auto"/>
          </w:divBdr>
        </w:div>
        <w:div w:id="1718166703">
          <w:marLeft w:val="640"/>
          <w:marRight w:val="0"/>
          <w:marTop w:val="0"/>
          <w:marBottom w:val="0"/>
          <w:divBdr>
            <w:top w:val="none" w:sz="0" w:space="0" w:color="auto"/>
            <w:left w:val="none" w:sz="0" w:space="0" w:color="auto"/>
            <w:bottom w:val="none" w:sz="0" w:space="0" w:color="auto"/>
            <w:right w:val="none" w:sz="0" w:space="0" w:color="auto"/>
          </w:divBdr>
        </w:div>
        <w:div w:id="1378896900">
          <w:marLeft w:val="640"/>
          <w:marRight w:val="0"/>
          <w:marTop w:val="0"/>
          <w:marBottom w:val="0"/>
          <w:divBdr>
            <w:top w:val="none" w:sz="0" w:space="0" w:color="auto"/>
            <w:left w:val="none" w:sz="0" w:space="0" w:color="auto"/>
            <w:bottom w:val="none" w:sz="0" w:space="0" w:color="auto"/>
            <w:right w:val="none" w:sz="0" w:space="0" w:color="auto"/>
          </w:divBdr>
        </w:div>
        <w:div w:id="1235891681">
          <w:marLeft w:val="640"/>
          <w:marRight w:val="0"/>
          <w:marTop w:val="0"/>
          <w:marBottom w:val="0"/>
          <w:divBdr>
            <w:top w:val="none" w:sz="0" w:space="0" w:color="auto"/>
            <w:left w:val="none" w:sz="0" w:space="0" w:color="auto"/>
            <w:bottom w:val="none" w:sz="0" w:space="0" w:color="auto"/>
            <w:right w:val="none" w:sz="0" w:space="0" w:color="auto"/>
          </w:divBdr>
        </w:div>
        <w:div w:id="214706138">
          <w:marLeft w:val="640"/>
          <w:marRight w:val="0"/>
          <w:marTop w:val="0"/>
          <w:marBottom w:val="0"/>
          <w:divBdr>
            <w:top w:val="none" w:sz="0" w:space="0" w:color="auto"/>
            <w:left w:val="none" w:sz="0" w:space="0" w:color="auto"/>
            <w:bottom w:val="none" w:sz="0" w:space="0" w:color="auto"/>
            <w:right w:val="none" w:sz="0" w:space="0" w:color="auto"/>
          </w:divBdr>
        </w:div>
        <w:div w:id="1747802870">
          <w:marLeft w:val="640"/>
          <w:marRight w:val="0"/>
          <w:marTop w:val="0"/>
          <w:marBottom w:val="0"/>
          <w:divBdr>
            <w:top w:val="none" w:sz="0" w:space="0" w:color="auto"/>
            <w:left w:val="none" w:sz="0" w:space="0" w:color="auto"/>
            <w:bottom w:val="none" w:sz="0" w:space="0" w:color="auto"/>
            <w:right w:val="none" w:sz="0" w:space="0" w:color="auto"/>
          </w:divBdr>
        </w:div>
        <w:div w:id="1055392764">
          <w:marLeft w:val="640"/>
          <w:marRight w:val="0"/>
          <w:marTop w:val="0"/>
          <w:marBottom w:val="0"/>
          <w:divBdr>
            <w:top w:val="none" w:sz="0" w:space="0" w:color="auto"/>
            <w:left w:val="none" w:sz="0" w:space="0" w:color="auto"/>
            <w:bottom w:val="none" w:sz="0" w:space="0" w:color="auto"/>
            <w:right w:val="none" w:sz="0" w:space="0" w:color="auto"/>
          </w:divBdr>
        </w:div>
        <w:div w:id="1901088054">
          <w:marLeft w:val="640"/>
          <w:marRight w:val="0"/>
          <w:marTop w:val="0"/>
          <w:marBottom w:val="0"/>
          <w:divBdr>
            <w:top w:val="none" w:sz="0" w:space="0" w:color="auto"/>
            <w:left w:val="none" w:sz="0" w:space="0" w:color="auto"/>
            <w:bottom w:val="none" w:sz="0" w:space="0" w:color="auto"/>
            <w:right w:val="none" w:sz="0" w:space="0" w:color="auto"/>
          </w:divBdr>
        </w:div>
        <w:div w:id="1038705031">
          <w:marLeft w:val="640"/>
          <w:marRight w:val="0"/>
          <w:marTop w:val="0"/>
          <w:marBottom w:val="0"/>
          <w:divBdr>
            <w:top w:val="none" w:sz="0" w:space="0" w:color="auto"/>
            <w:left w:val="none" w:sz="0" w:space="0" w:color="auto"/>
            <w:bottom w:val="none" w:sz="0" w:space="0" w:color="auto"/>
            <w:right w:val="none" w:sz="0" w:space="0" w:color="auto"/>
          </w:divBdr>
        </w:div>
        <w:div w:id="273832613">
          <w:marLeft w:val="640"/>
          <w:marRight w:val="0"/>
          <w:marTop w:val="0"/>
          <w:marBottom w:val="0"/>
          <w:divBdr>
            <w:top w:val="none" w:sz="0" w:space="0" w:color="auto"/>
            <w:left w:val="none" w:sz="0" w:space="0" w:color="auto"/>
            <w:bottom w:val="none" w:sz="0" w:space="0" w:color="auto"/>
            <w:right w:val="none" w:sz="0" w:space="0" w:color="auto"/>
          </w:divBdr>
        </w:div>
        <w:div w:id="193660309">
          <w:marLeft w:val="640"/>
          <w:marRight w:val="0"/>
          <w:marTop w:val="0"/>
          <w:marBottom w:val="0"/>
          <w:divBdr>
            <w:top w:val="none" w:sz="0" w:space="0" w:color="auto"/>
            <w:left w:val="none" w:sz="0" w:space="0" w:color="auto"/>
            <w:bottom w:val="none" w:sz="0" w:space="0" w:color="auto"/>
            <w:right w:val="none" w:sz="0" w:space="0" w:color="auto"/>
          </w:divBdr>
        </w:div>
        <w:div w:id="621111610">
          <w:marLeft w:val="640"/>
          <w:marRight w:val="0"/>
          <w:marTop w:val="0"/>
          <w:marBottom w:val="0"/>
          <w:divBdr>
            <w:top w:val="none" w:sz="0" w:space="0" w:color="auto"/>
            <w:left w:val="none" w:sz="0" w:space="0" w:color="auto"/>
            <w:bottom w:val="none" w:sz="0" w:space="0" w:color="auto"/>
            <w:right w:val="none" w:sz="0" w:space="0" w:color="auto"/>
          </w:divBdr>
        </w:div>
        <w:div w:id="2147116130">
          <w:marLeft w:val="640"/>
          <w:marRight w:val="0"/>
          <w:marTop w:val="0"/>
          <w:marBottom w:val="0"/>
          <w:divBdr>
            <w:top w:val="none" w:sz="0" w:space="0" w:color="auto"/>
            <w:left w:val="none" w:sz="0" w:space="0" w:color="auto"/>
            <w:bottom w:val="none" w:sz="0" w:space="0" w:color="auto"/>
            <w:right w:val="none" w:sz="0" w:space="0" w:color="auto"/>
          </w:divBdr>
        </w:div>
        <w:div w:id="845677523">
          <w:marLeft w:val="640"/>
          <w:marRight w:val="0"/>
          <w:marTop w:val="0"/>
          <w:marBottom w:val="0"/>
          <w:divBdr>
            <w:top w:val="none" w:sz="0" w:space="0" w:color="auto"/>
            <w:left w:val="none" w:sz="0" w:space="0" w:color="auto"/>
            <w:bottom w:val="none" w:sz="0" w:space="0" w:color="auto"/>
            <w:right w:val="none" w:sz="0" w:space="0" w:color="auto"/>
          </w:divBdr>
        </w:div>
      </w:divsChild>
    </w:div>
    <w:div w:id="1305312639">
      <w:bodyDiv w:val="1"/>
      <w:marLeft w:val="0"/>
      <w:marRight w:val="0"/>
      <w:marTop w:val="0"/>
      <w:marBottom w:val="0"/>
      <w:divBdr>
        <w:top w:val="none" w:sz="0" w:space="0" w:color="auto"/>
        <w:left w:val="none" w:sz="0" w:space="0" w:color="auto"/>
        <w:bottom w:val="none" w:sz="0" w:space="0" w:color="auto"/>
        <w:right w:val="none" w:sz="0" w:space="0" w:color="auto"/>
      </w:divBdr>
      <w:divsChild>
        <w:div w:id="64650185">
          <w:marLeft w:val="640"/>
          <w:marRight w:val="0"/>
          <w:marTop w:val="0"/>
          <w:marBottom w:val="0"/>
          <w:divBdr>
            <w:top w:val="none" w:sz="0" w:space="0" w:color="auto"/>
            <w:left w:val="none" w:sz="0" w:space="0" w:color="auto"/>
            <w:bottom w:val="none" w:sz="0" w:space="0" w:color="auto"/>
            <w:right w:val="none" w:sz="0" w:space="0" w:color="auto"/>
          </w:divBdr>
        </w:div>
        <w:div w:id="1875577073">
          <w:marLeft w:val="640"/>
          <w:marRight w:val="0"/>
          <w:marTop w:val="0"/>
          <w:marBottom w:val="0"/>
          <w:divBdr>
            <w:top w:val="none" w:sz="0" w:space="0" w:color="auto"/>
            <w:left w:val="none" w:sz="0" w:space="0" w:color="auto"/>
            <w:bottom w:val="none" w:sz="0" w:space="0" w:color="auto"/>
            <w:right w:val="none" w:sz="0" w:space="0" w:color="auto"/>
          </w:divBdr>
        </w:div>
        <w:div w:id="179399697">
          <w:marLeft w:val="640"/>
          <w:marRight w:val="0"/>
          <w:marTop w:val="0"/>
          <w:marBottom w:val="0"/>
          <w:divBdr>
            <w:top w:val="none" w:sz="0" w:space="0" w:color="auto"/>
            <w:left w:val="none" w:sz="0" w:space="0" w:color="auto"/>
            <w:bottom w:val="none" w:sz="0" w:space="0" w:color="auto"/>
            <w:right w:val="none" w:sz="0" w:space="0" w:color="auto"/>
          </w:divBdr>
        </w:div>
        <w:div w:id="1593126149">
          <w:marLeft w:val="640"/>
          <w:marRight w:val="0"/>
          <w:marTop w:val="0"/>
          <w:marBottom w:val="0"/>
          <w:divBdr>
            <w:top w:val="none" w:sz="0" w:space="0" w:color="auto"/>
            <w:left w:val="none" w:sz="0" w:space="0" w:color="auto"/>
            <w:bottom w:val="none" w:sz="0" w:space="0" w:color="auto"/>
            <w:right w:val="none" w:sz="0" w:space="0" w:color="auto"/>
          </w:divBdr>
        </w:div>
        <w:div w:id="543952739">
          <w:marLeft w:val="640"/>
          <w:marRight w:val="0"/>
          <w:marTop w:val="0"/>
          <w:marBottom w:val="0"/>
          <w:divBdr>
            <w:top w:val="none" w:sz="0" w:space="0" w:color="auto"/>
            <w:left w:val="none" w:sz="0" w:space="0" w:color="auto"/>
            <w:bottom w:val="none" w:sz="0" w:space="0" w:color="auto"/>
            <w:right w:val="none" w:sz="0" w:space="0" w:color="auto"/>
          </w:divBdr>
        </w:div>
        <w:div w:id="1564219418">
          <w:marLeft w:val="640"/>
          <w:marRight w:val="0"/>
          <w:marTop w:val="0"/>
          <w:marBottom w:val="0"/>
          <w:divBdr>
            <w:top w:val="none" w:sz="0" w:space="0" w:color="auto"/>
            <w:left w:val="none" w:sz="0" w:space="0" w:color="auto"/>
            <w:bottom w:val="none" w:sz="0" w:space="0" w:color="auto"/>
            <w:right w:val="none" w:sz="0" w:space="0" w:color="auto"/>
          </w:divBdr>
        </w:div>
        <w:div w:id="1028140247">
          <w:marLeft w:val="640"/>
          <w:marRight w:val="0"/>
          <w:marTop w:val="0"/>
          <w:marBottom w:val="0"/>
          <w:divBdr>
            <w:top w:val="none" w:sz="0" w:space="0" w:color="auto"/>
            <w:left w:val="none" w:sz="0" w:space="0" w:color="auto"/>
            <w:bottom w:val="none" w:sz="0" w:space="0" w:color="auto"/>
            <w:right w:val="none" w:sz="0" w:space="0" w:color="auto"/>
          </w:divBdr>
        </w:div>
        <w:div w:id="1498768031">
          <w:marLeft w:val="640"/>
          <w:marRight w:val="0"/>
          <w:marTop w:val="0"/>
          <w:marBottom w:val="0"/>
          <w:divBdr>
            <w:top w:val="none" w:sz="0" w:space="0" w:color="auto"/>
            <w:left w:val="none" w:sz="0" w:space="0" w:color="auto"/>
            <w:bottom w:val="none" w:sz="0" w:space="0" w:color="auto"/>
            <w:right w:val="none" w:sz="0" w:space="0" w:color="auto"/>
          </w:divBdr>
        </w:div>
        <w:div w:id="215050910">
          <w:marLeft w:val="640"/>
          <w:marRight w:val="0"/>
          <w:marTop w:val="0"/>
          <w:marBottom w:val="0"/>
          <w:divBdr>
            <w:top w:val="none" w:sz="0" w:space="0" w:color="auto"/>
            <w:left w:val="none" w:sz="0" w:space="0" w:color="auto"/>
            <w:bottom w:val="none" w:sz="0" w:space="0" w:color="auto"/>
            <w:right w:val="none" w:sz="0" w:space="0" w:color="auto"/>
          </w:divBdr>
        </w:div>
        <w:div w:id="1782601529">
          <w:marLeft w:val="640"/>
          <w:marRight w:val="0"/>
          <w:marTop w:val="0"/>
          <w:marBottom w:val="0"/>
          <w:divBdr>
            <w:top w:val="none" w:sz="0" w:space="0" w:color="auto"/>
            <w:left w:val="none" w:sz="0" w:space="0" w:color="auto"/>
            <w:bottom w:val="none" w:sz="0" w:space="0" w:color="auto"/>
            <w:right w:val="none" w:sz="0" w:space="0" w:color="auto"/>
          </w:divBdr>
        </w:div>
        <w:div w:id="1304432318">
          <w:marLeft w:val="640"/>
          <w:marRight w:val="0"/>
          <w:marTop w:val="0"/>
          <w:marBottom w:val="0"/>
          <w:divBdr>
            <w:top w:val="none" w:sz="0" w:space="0" w:color="auto"/>
            <w:left w:val="none" w:sz="0" w:space="0" w:color="auto"/>
            <w:bottom w:val="none" w:sz="0" w:space="0" w:color="auto"/>
            <w:right w:val="none" w:sz="0" w:space="0" w:color="auto"/>
          </w:divBdr>
        </w:div>
        <w:div w:id="670836734">
          <w:marLeft w:val="640"/>
          <w:marRight w:val="0"/>
          <w:marTop w:val="0"/>
          <w:marBottom w:val="0"/>
          <w:divBdr>
            <w:top w:val="none" w:sz="0" w:space="0" w:color="auto"/>
            <w:left w:val="none" w:sz="0" w:space="0" w:color="auto"/>
            <w:bottom w:val="none" w:sz="0" w:space="0" w:color="auto"/>
            <w:right w:val="none" w:sz="0" w:space="0" w:color="auto"/>
          </w:divBdr>
        </w:div>
      </w:divsChild>
    </w:div>
    <w:div w:id="1318681258">
      <w:bodyDiv w:val="1"/>
      <w:marLeft w:val="0"/>
      <w:marRight w:val="0"/>
      <w:marTop w:val="0"/>
      <w:marBottom w:val="0"/>
      <w:divBdr>
        <w:top w:val="none" w:sz="0" w:space="0" w:color="auto"/>
        <w:left w:val="none" w:sz="0" w:space="0" w:color="auto"/>
        <w:bottom w:val="none" w:sz="0" w:space="0" w:color="auto"/>
        <w:right w:val="none" w:sz="0" w:space="0" w:color="auto"/>
      </w:divBdr>
      <w:divsChild>
        <w:div w:id="1901935932">
          <w:marLeft w:val="640"/>
          <w:marRight w:val="0"/>
          <w:marTop w:val="0"/>
          <w:marBottom w:val="0"/>
          <w:divBdr>
            <w:top w:val="none" w:sz="0" w:space="0" w:color="auto"/>
            <w:left w:val="none" w:sz="0" w:space="0" w:color="auto"/>
            <w:bottom w:val="none" w:sz="0" w:space="0" w:color="auto"/>
            <w:right w:val="none" w:sz="0" w:space="0" w:color="auto"/>
          </w:divBdr>
        </w:div>
        <w:div w:id="814376883">
          <w:marLeft w:val="640"/>
          <w:marRight w:val="0"/>
          <w:marTop w:val="0"/>
          <w:marBottom w:val="0"/>
          <w:divBdr>
            <w:top w:val="none" w:sz="0" w:space="0" w:color="auto"/>
            <w:left w:val="none" w:sz="0" w:space="0" w:color="auto"/>
            <w:bottom w:val="none" w:sz="0" w:space="0" w:color="auto"/>
            <w:right w:val="none" w:sz="0" w:space="0" w:color="auto"/>
          </w:divBdr>
        </w:div>
        <w:div w:id="1755278333">
          <w:marLeft w:val="640"/>
          <w:marRight w:val="0"/>
          <w:marTop w:val="0"/>
          <w:marBottom w:val="0"/>
          <w:divBdr>
            <w:top w:val="none" w:sz="0" w:space="0" w:color="auto"/>
            <w:left w:val="none" w:sz="0" w:space="0" w:color="auto"/>
            <w:bottom w:val="none" w:sz="0" w:space="0" w:color="auto"/>
            <w:right w:val="none" w:sz="0" w:space="0" w:color="auto"/>
          </w:divBdr>
        </w:div>
        <w:div w:id="1828283697">
          <w:marLeft w:val="640"/>
          <w:marRight w:val="0"/>
          <w:marTop w:val="0"/>
          <w:marBottom w:val="0"/>
          <w:divBdr>
            <w:top w:val="none" w:sz="0" w:space="0" w:color="auto"/>
            <w:left w:val="none" w:sz="0" w:space="0" w:color="auto"/>
            <w:bottom w:val="none" w:sz="0" w:space="0" w:color="auto"/>
            <w:right w:val="none" w:sz="0" w:space="0" w:color="auto"/>
          </w:divBdr>
        </w:div>
        <w:div w:id="901865416">
          <w:marLeft w:val="640"/>
          <w:marRight w:val="0"/>
          <w:marTop w:val="0"/>
          <w:marBottom w:val="0"/>
          <w:divBdr>
            <w:top w:val="none" w:sz="0" w:space="0" w:color="auto"/>
            <w:left w:val="none" w:sz="0" w:space="0" w:color="auto"/>
            <w:bottom w:val="none" w:sz="0" w:space="0" w:color="auto"/>
            <w:right w:val="none" w:sz="0" w:space="0" w:color="auto"/>
          </w:divBdr>
        </w:div>
        <w:div w:id="261111013">
          <w:marLeft w:val="640"/>
          <w:marRight w:val="0"/>
          <w:marTop w:val="0"/>
          <w:marBottom w:val="0"/>
          <w:divBdr>
            <w:top w:val="none" w:sz="0" w:space="0" w:color="auto"/>
            <w:left w:val="none" w:sz="0" w:space="0" w:color="auto"/>
            <w:bottom w:val="none" w:sz="0" w:space="0" w:color="auto"/>
            <w:right w:val="none" w:sz="0" w:space="0" w:color="auto"/>
          </w:divBdr>
        </w:div>
        <w:div w:id="631247920">
          <w:marLeft w:val="640"/>
          <w:marRight w:val="0"/>
          <w:marTop w:val="0"/>
          <w:marBottom w:val="0"/>
          <w:divBdr>
            <w:top w:val="none" w:sz="0" w:space="0" w:color="auto"/>
            <w:left w:val="none" w:sz="0" w:space="0" w:color="auto"/>
            <w:bottom w:val="none" w:sz="0" w:space="0" w:color="auto"/>
            <w:right w:val="none" w:sz="0" w:space="0" w:color="auto"/>
          </w:divBdr>
        </w:div>
        <w:div w:id="325598389">
          <w:marLeft w:val="640"/>
          <w:marRight w:val="0"/>
          <w:marTop w:val="0"/>
          <w:marBottom w:val="0"/>
          <w:divBdr>
            <w:top w:val="none" w:sz="0" w:space="0" w:color="auto"/>
            <w:left w:val="none" w:sz="0" w:space="0" w:color="auto"/>
            <w:bottom w:val="none" w:sz="0" w:space="0" w:color="auto"/>
            <w:right w:val="none" w:sz="0" w:space="0" w:color="auto"/>
          </w:divBdr>
        </w:div>
        <w:div w:id="362099647">
          <w:marLeft w:val="640"/>
          <w:marRight w:val="0"/>
          <w:marTop w:val="0"/>
          <w:marBottom w:val="0"/>
          <w:divBdr>
            <w:top w:val="none" w:sz="0" w:space="0" w:color="auto"/>
            <w:left w:val="none" w:sz="0" w:space="0" w:color="auto"/>
            <w:bottom w:val="none" w:sz="0" w:space="0" w:color="auto"/>
            <w:right w:val="none" w:sz="0" w:space="0" w:color="auto"/>
          </w:divBdr>
        </w:div>
        <w:div w:id="1144397147">
          <w:marLeft w:val="640"/>
          <w:marRight w:val="0"/>
          <w:marTop w:val="0"/>
          <w:marBottom w:val="0"/>
          <w:divBdr>
            <w:top w:val="none" w:sz="0" w:space="0" w:color="auto"/>
            <w:left w:val="none" w:sz="0" w:space="0" w:color="auto"/>
            <w:bottom w:val="none" w:sz="0" w:space="0" w:color="auto"/>
            <w:right w:val="none" w:sz="0" w:space="0" w:color="auto"/>
          </w:divBdr>
        </w:div>
        <w:div w:id="1158107498">
          <w:marLeft w:val="640"/>
          <w:marRight w:val="0"/>
          <w:marTop w:val="0"/>
          <w:marBottom w:val="0"/>
          <w:divBdr>
            <w:top w:val="none" w:sz="0" w:space="0" w:color="auto"/>
            <w:left w:val="none" w:sz="0" w:space="0" w:color="auto"/>
            <w:bottom w:val="none" w:sz="0" w:space="0" w:color="auto"/>
            <w:right w:val="none" w:sz="0" w:space="0" w:color="auto"/>
          </w:divBdr>
        </w:div>
        <w:div w:id="2078358202">
          <w:marLeft w:val="640"/>
          <w:marRight w:val="0"/>
          <w:marTop w:val="0"/>
          <w:marBottom w:val="0"/>
          <w:divBdr>
            <w:top w:val="none" w:sz="0" w:space="0" w:color="auto"/>
            <w:left w:val="none" w:sz="0" w:space="0" w:color="auto"/>
            <w:bottom w:val="none" w:sz="0" w:space="0" w:color="auto"/>
            <w:right w:val="none" w:sz="0" w:space="0" w:color="auto"/>
          </w:divBdr>
        </w:div>
        <w:div w:id="43139799">
          <w:marLeft w:val="640"/>
          <w:marRight w:val="0"/>
          <w:marTop w:val="0"/>
          <w:marBottom w:val="0"/>
          <w:divBdr>
            <w:top w:val="none" w:sz="0" w:space="0" w:color="auto"/>
            <w:left w:val="none" w:sz="0" w:space="0" w:color="auto"/>
            <w:bottom w:val="none" w:sz="0" w:space="0" w:color="auto"/>
            <w:right w:val="none" w:sz="0" w:space="0" w:color="auto"/>
          </w:divBdr>
        </w:div>
        <w:div w:id="988900724">
          <w:marLeft w:val="640"/>
          <w:marRight w:val="0"/>
          <w:marTop w:val="0"/>
          <w:marBottom w:val="0"/>
          <w:divBdr>
            <w:top w:val="none" w:sz="0" w:space="0" w:color="auto"/>
            <w:left w:val="none" w:sz="0" w:space="0" w:color="auto"/>
            <w:bottom w:val="none" w:sz="0" w:space="0" w:color="auto"/>
            <w:right w:val="none" w:sz="0" w:space="0" w:color="auto"/>
          </w:divBdr>
        </w:div>
        <w:div w:id="823351024">
          <w:marLeft w:val="640"/>
          <w:marRight w:val="0"/>
          <w:marTop w:val="0"/>
          <w:marBottom w:val="0"/>
          <w:divBdr>
            <w:top w:val="none" w:sz="0" w:space="0" w:color="auto"/>
            <w:left w:val="none" w:sz="0" w:space="0" w:color="auto"/>
            <w:bottom w:val="none" w:sz="0" w:space="0" w:color="auto"/>
            <w:right w:val="none" w:sz="0" w:space="0" w:color="auto"/>
          </w:divBdr>
        </w:div>
        <w:div w:id="1635478174">
          <w:marLeft w:val="640"/>
          <w:marRight w:val="0"/>
          <w:marTop w:val="0"/>
          <w:marBottom w:val="0"/>
          <w:divBdr>
            <w:top w:val="none" w:sz="0" w:space="0" w:color="auto"/>
            <w:left w:val="none" w:sz="0" w:space="0" w:color="auto"/>
            <w:bottom w:val="none" w:sz="0" w:space="0" w:color="auto"/>
            <w:right w:val="none" w:sz="0" w:space="0" w:color="auto"/>
          </w:divBdr>
        </w:div>
        <w:div w:id="1300574621">
          <w:marLeft w:val="640"/>
          <w:marRight w:val="0"/>
          <w:marTop w:val="0"/>
          <w:marBottom w:val="0"/>
          <w:divBdr>
            <w:top w:val="none" w:sz="0" w:space="0" w:color="auto"/>
            <w:left w:val="none" w:sz="0" w:space="0" w:color="auto"/>
            <w:bottom w:val="none" w:sz="0" w:space="0" w:color="auto"/>
            <w:right w:val="none" w:sz="0" w:space="0" w:color="auto"/>
          </w:divBdr>
        </w:div>
        <w:div w:id="2011566788">
          <w:marLeft w:val="640"/>
          <w:marRight w:val="0"/>
          <w:marTop w:val="0"/>
          <w:marBottom w:val="0"/>
          <w:divBdr>
            <w:top w:val="none" w:sz="0" w:space="0" w:color="auto"/>
            <w:left w:val="none" w:sz="0" w:space="0" w:color="auto"/>
            <w:bottom w:val="none" w:sz="0" w:space="0" w:color="auto"/>
            <w:right w:val="none" w:sz="0" w:space="0" w:color="auto"/>
          </w:divBdr>
        </w:div>
        <w:div w:id="2077778392">
          <w:marLeft w:val="640"/>
          <w:marRight w:val="0"/>
          <w:marTop w:val="0"/>
          <w:marBottom w:val="0"/>
          <w:divBdr>
            <w:top w:val="none" w:sz="0" w:space="0" w:color="auto"/>
            <w:left w:val="none" w:sz="0" w:space="0" w:color="auto"/>
            <w:bottom w:val="none" w:sz="0" w:space="0" w:color="auto"/>
            <w:right w:val="none" w:sz="0" w:space="0" w:color="auto"/>
          </w:divBdr>
        </w:div>
        <w:div w:id="819200128">
          <w:marLeft w:val="640"/>
          <w:marRight w:val="0"/>
          <w:marTop w:val="0"/>
          <w:marBottom w:val="0"/>
          <w:divBdr>
            <w:top w:val="none" w:sz="0" w:space="0" w:color="auto"/>
            <w:left w:val="none" w:sz="0" w:space="0" w:color="auto"/>
            <w:bottom w:val="none" w:sz="0" w:space="0" w:color="auto"/>
            <w:right w:val="none" w:sz="0" w:space="0" w:color="auto"/>
          </w:divBdr>
        </w:div>
        <w:div w:id="1046679286">
          <w:marLeft w:val="640"/>
          <w:marRight w:val="0"/>
          <w:marTop w:val="0"/>
          <w:marBottom w:val="0"/>
          <w:divBdr>
            <w:top w:val="none" w:sz="0" w:space="0" w:color="auto"/>
            <w:left w:val="none" w:sz="0" w:space="0" w:color="auto"/>
            <w:bottom w:val="none" w:sz="0" w:space="0" w:color="auto"/>
            <w:right w:val="none" w:sz="0" w:space="0" w:color="auto"/>
          </w:divBdr>
        </w:div>
        <w:div w:id="36053757">
          <w:marLeft w:val="640"/>
          <w:marRight w:val="0"/>
          <w:marTop w:val="0"/>
          <w:marBottom w:val="0"/>
          <w:divBdr>
            <w:top w:val="none" w:sz="0" w:space="0" w:color="auto"/>
            <w:left w:val="none" w:sz="0" w:space="0" w:color="auto"/>
            <w:bottom w:val="none" w:sz="0" w:space="0" w:color="auto"/>
            <w:right w:val="none" w:sz="0" w:space="0" w:color="auto"/>
          </w:divBdr>
        </w:div>
      </w:divsChild>
    </w:div>
    <w:div w:id="1322739263">
      <w:bodyDiv w:val="1"/>
      <w:marLeft w:val="0"/>
      <w:marRight w:val="0"/>
      <w:marTop w:val="0"/>
      <w:marBottom w:val="0"/>
      <w:divBdr>
        <w:top w:val="none" w:sz="0" w:space="0" w:color="auto"/>
        <w:left w:val="none" w:sz="0" w:space="0" w:color="auto"/>
        <w:bottom w:val="none" w:sz="0" w:space="0" w:color="auto"/>
        <w:right w:val="none" w:sz="0" w:space="0" w:color="auto"/>
      </w:divBdr>
      <w:divsChild>
        <w:div w:id="1669743965">
          <w:marLeft w:val="640"/>
          <w:marRight w:val="0"/>
          <w:marTop w:val="0"/>
          <w:marBottom w:val="0"/>
          <w:divBdr>
            <w:top w:val="none" w:sz="0" w:space="0" w:color="auto"/>
            <w:left w:val="none" w:sz="0" w:space="0" w:color="auto"/>
            <w:bottom w:val="none" w:sz="0" w:space="0" w:color="auto"/>
            <w:right w:val="none" w:sz="0" w:space="0" w:color="auto"/>
          </w:divBdr>
        </w:div>
        <w:div w:id="487988523">
          <w:marLeft w:val="640"/>
          <w:marRight w:val="0"/>
          <w:marTop w:val="0"/>
          <w:marBottom w:val="0"/>
          <w:divBdr>
            <w:top w:val="none" w:sz="0" w:space="0" w:color="auto"/>
            <w:left w:val="none" w:sz="0" w:space="0" w:color="auto"/>
            <w:bottom w:val="none" w:sz="0" w:space="0" w:color="auto"/>
            <w:right w:val="none" w:sz="0" w:space="0" w:color="auto"/>
          </w:divBdr>
        </w:div>
        <w:div w:id="2037466248">
          <w:marLeft w:val="640"/>
          <w:marRight w:val="0"/>
          <w:marTop w:val="0"/>
          <w:marBottom w:val="0"/>
          <w:divBdr>
            <w:top w:val="none" w:sz="0" w:space="0" w:color="auto"/>
            <w:left w:val="none" w:sz="0" w:space="0" w:color="auto"/>
            <w:bottom w:val="none" w:sz="0" w:space="0" w:color="auto"/>
            <w:right w:val="none" w:sz="0" w:space="0" w:color="auto"/>
          </w:divBdr>
        </w:div>
        <w:div w:id="817652446">
          <w:marLeft w:val="640"/>
          <w:marRight w:val="0"/>
          <w:marTop w:val="0"/>
          <w:marBottom w:val="0"/>
          <w:divBdr>
            <w:top w:val="none" w:sz="0" w:space="0" w:color="auto"/>
            <w:left w:val="none" w:sz="0" w:space="0" w:color="auto"/>
            <w:bottom w:val="none" w:sz="0" w:space="0" w:color="auto"/>
            <w:right w:val="none" w:sz="0" w:space="0" w:color="auto"/>
          </w:divBdr>
        </w:div>
        <w:div w:id="286352006">
          <w:marLeft w:val="640"/>
          <w:marRight w:val="0"/>
          <w:marTop w:val="0"/>
          <w:marBottom w:val="0"/>
          <w:divBdr>
            <w:top w:val="none" w:sz="0" w:space="0" w:color="auto"/>
            <w:left w:val="none" w:sz="0" w:space="0" w:color="auto"/>
            <w:bottom w:val="none" w:sz="0" w:space="0" w:color="auto"/>
            <w:right w:val="none" w:sz="0" w:space="0" w:color="auto"/>
          </w:divBdr>
        </w:div>
        <w:div w:id="1440099455">
          <w:marLeft w:val="640"/>
          <w:marRight w:val="0"/>
          <w:marTop w:val="0"/>
          <w:marBottom w:val="0"/>
          <w:divBdr>
            <w:top w:val="none" w:sz="0" w:space="0" w:color="auto"/>
            <w:left w:val="none" w:sz="0" w:space="0" w:color="auto"/>
            <w:bottom w:val="none" w:sz="0" w:space="0" w:color="auto"/>
            <w:right w:val="none" w:sz="0" w:space="0" w:color="auto"/>
          </w:divBdr>
        </w:div>
        <w:div w:id="119081839">
          <w:marLeft w:val="640"/>
          <w:marRight w:val="0"/>
          <w:marTop w:val="0"/>
          <w:marBottom w:val="0"/>
          <w:divBdr>
            <w:top w:val="none" w:sz="0" w:space="0" w:color="auto"/>
            <w:left w:val="none" w:sz="0" w:space="0" w:color="auto"/>
            <w:bottom w:val="none" w:sz="0" w:space="0" w:color="auto"/>
            <w:right w:val="none" w:sz="0" w:space="0" w:color="auto"/>
          </w:divBdr>
        </w:div>
        <w:div w:id="918174087">
          <w:marLeft w:val="640"/>
          <w:marRight w:val="0"/>
          <w:marTop w:val="0"/>
          <w:marBottom w:val="0"/>
          <w:divBdr>
            <w:top w:val="none" w:sz="0" w:space="0" w:color="auto"/>
            <w:left w:val="none" w:sz="0" w:space="0" w:color="auto"/>
            <w:bottom w:val="none" w:sz="0" w:space="0" w:color="auto"/>
            <w:right w:val="none" w:sz="0" w:space="0" w:color="auto"/>
          </w:divBdr>
        </w:div>
        <w:div w:id="457450346">
          <w:marLeft w:val="640"/>
          <w:marRight w:val="0"/>
          <w:marTop w:val="0"/>
          <w:marBottom w:val="0"/>
          <w:divBdr>
            <w:top w:val="none" w:sz="0" w:space="0" w:color="auto"/>
            <w:left w:val="none" w:sz="0" w:space="0" w:color="auto"/>
            <w:bottom w:val="none" w:sz="0" w:space="0" w:color="auto"/>
            <w:right w:val="none" w:sz="0" w:space="0" w:color="auto"/>
          </w:divBdr>
        </w:div>
        <w:div w:id="786898281">
          <w:marLeft w:val="640"/>
          <w:marRight w:val="0"/>
          <w:marTop w:val="0"/>
          <w:marBottom w:val="0"/>
          <w:divBdr>
            <w:top w:val="none" w:sz="0" w:space="0" w:color="auto"/>
            <w:left w:val="none" w:sz="0" w:space="0" w:color="auto"/>
            <w:bottom w:val="none" w:sz="0" w:space="0" w:color="auto"/>
            <w:right w:val="none" w:sz="0" w:space="0" w:color="auto"/>
          </w:divBdr>
        </w:div>
        <w:div w:id="1462383266">
          <w:marLeft w:val="640"/>
          <w:marRight w:val="0"/>
          <w:marTop w:val="0"/>
          <w:marBottom w:val="0"/>
          <w:divBdr>
            <w:top w:val="none" w:sz="0" w:space="0" w:color="auto"/>
            <w:left w:val="none" w:sz="0" w:space="0" w:color="auto"/>
            <w:bottom w:val="none" w:sz="0" w:space="0" w:color="auto"/>
            <w:right w:val="none" w:sz="0" w:space="0" w:color="auto"/>
          </w:divBdr>
        </w:div>
        <w:div w:id="2118597829">
          <w:marLeft w:val="640"/>
          <w:marRight w:val="0"/>
          <w:marTop w:val="0"/>
          <w:marBottom w:val="0"/>
          <w:divBdr>
            <w:top w:val="none" w:sz="0" w:space="0" w:color="auto"/>
            <w:left w:val="none" w:sz="0" w:space="0" w:color="auto"/>
            <w:bottom w:val="none" w:sz="0" w:space="0" w:color="auto"/>
            <w:right w:val="none" w:sz="0" w:space="0" w:color="auto"/>
          </w:divBdr>
        </w:div>
        <w:div w:id="1737581285">
          <w:marLeft w:val="640"/>
          <w:marRight w:val="0"/>
          <w:marTop w:val="0"/>
          <w:marBottom w:val="0"/>
          <w:divBdr>
            <w:top w:val="none" w:sz="0" w:space="0" w:color="auto"/>
            <w:left w:val="none" w:sz="0" w:space="0" w:color="auto"/>
            <w:bottom w:val="none" w:sz="0" w:space="0" w:color="auto"/>
            <w:right w:val="none" w:sz="0" w:space="0" w:color="auto"/>
          </w:divBdr>
        </w:div>
        <w:div w:id="2115438126">
          <w:marLeft w:val="640"/>
          <w:marRight w:val="0"/>
          <w:marTop w:val="0"/>
          <w:marBottom w:val="0"/>
          <w:divBdr>
            <w:top w:val="none" w:sz="0" w:space="0" w:color="auto"/>
            <w:left w:val="none" w:sz="0" w:space="0" w:color="auto"/>
            <w:bottom w:val="none" w:sz="0" w:space="0" w:color="auto"/>
            <w:right w:val="none" w:sz="0" w:space="0" w:color="auto"/>
          </w:divBdr>
        </w:div>
        <w:div w:id="272713840">
          <w:marLeft w:val="640"/>
          <w:marRight w:val="0"/>
          <w:marTop w:val="0"/>
          <w:marBottom w:val="0"/>
          <w:divBdr>
            <w:top w:val="none" w:sz="0" w:space="0" w:color="auto"/>
            <w:left w:val="none" w:sz="0" w:space="0" w:color="auto"/>
            <w:bottom w:val="none" w:sz="0" w:space="0" w:color="auto"/>
            <w:right w:val="none" w:sz="0" w:space="0" w:color="auto"/>
          </w:divBdr>
        </w:div>
        <w:div w:id="101655852">
          <w:marLeft w:val="640"/>
          <w:marRight w:val="0"/>
          <w:marTop w:val="0"/>
          <w:marBottom w:val="0"/>
          <w:divBdr>
            <w:top w:val="none" w:sz="0" w:space="0" w:color="auto"/>
            <w:left w:val="none" w:sz="0" w:space="0" w:color="auto"/>
            <w:bottom w:val="none" w:sz="0" w:space="0" w:color="auto"/>
            <w:right w:val="none" w:sz="0" w:space="0" w:color="auto"/>
          </w:divBdr>
        </w:div>
        <w:div w:id="714037737">
          <w:marLeft w:val="640"/>
          <w:marRight w:val="0"/>
          <w:marTop w:val="0"/>
          <w:marBottom w:val="0"/>
          <w:divBdr>
            <w:top w:val="none" w:sz="0" w:space="0" w:color="auto"/>
            <w:left w:val="none" w:sz="0" w:space="0" w:color="auto"/>
            <w:bottom w:val="none" w:sz="0" w:space="0" w:color="auto"/>
            <w:right w:val="none" w:sz="0" w:space="0" w:color="auto"/>
          </w:divBdr>
        </w:div>
        <w:div w:id="1862546820">
          <w:marLeft w:val="640"/>
          <w:marRight w:val="0"/>
          <w:marTop w:val="0"/>
          <w:marBottom w:val="0"/>
          <w:divBdr>
            <w:top w:val="none" w:sz="0" w:space="0" w:color="auto"/>
            <w:left w:val="none" w:sz="0" w:space="0" w:color="auto"/>
            <w:bottom w:val="none" w:sz="0" w:space="0" w:color="auto"/>
            <w:right w:val="none" w:sz="0" w:space="0" w:color="auto"/>
          </w:divBdr>
        </w:div>
        <w:div w:id="388504963">
          <w:marLeft w:val="640"/>
          <w:marRight w:val="0"/>
          <w:marTop w:val="0"/>
          <w:marBottom w:val="0"/>
          <w:divBdr>
            <w:top w:val="none" w:sz="0" w:space="0" w:color="auto"/>
            <w:left w:val="none" w:sz="0" w:space="0" w:color="auto"/>
            <w:bottom w:val="none" w:sz="0" w:space="0" w:color="auto"/>
            <w:right w:val="none" w:sz="0" w:space="0" w:color="auto"/>
          </w:divBdr>
        </w:div>
        <w:div w:id="1213418415">
          <w:marLeft w:val="640"/>
          <w:marRight w:val="0"/>
          <w:marTop w:val="0"/>
          <w:marBottom w:val="0"/>
          <w:divBdr>
            <w:top w:val="none" w:sz="0" w:space="0" w:color="auto"/>
            <w:left w:val="none" w:sz="0" w:space="0" w:color="auto"/>
            <w:bottom w:val="none" w:sz="0" w:space="0" w:color="auto"/>
            <w:right w:val="none" w:sz="0" w:space="0" w:color="auto"/>
          </w:divBdr>
        </w:div>
        <w:div w:id="330988376">
          <w:marLeft w:val="640"/>
          <w:marRight w:val="0"/>
          <w:marTop w:val="0"/>
          <w:marBottom w:val="0"/>
          <w:divBdr>
            <w:top w:val="none" w:sz="0" w:space="0" w:color="auto"/>
            <w:left w:val="none" w:sz="0" w:space="0" w:color="auto"/>
            <w:bottom w:val="none" w:sz="0" w:space="0" w:color="auto"/>
            <w:right w:val="none" w:sz="0" w:space="0" w:color="auto"/>
          </w:divBdr>
        </w:div>
        <w:div w:id="272711189">
          <w:marLeft w:val="640"/>
          <w:marRight w:val="0"/>
          <w:marTop w:val="0"/>
          <w:marBottom w:val="0"/>
          <w:divBdr>
            <w:top w:val="none" w:sz="0" w:space="0" w:color="auto"/>
            <w:left w:val="none" w:sz="0" w:space="0" w:color="auto"/>
            <w:bottom w:val="none" w:sz="0" w:space="0" w:color="auto"/>
            <w:right w:val="none" w:sz="0" w:space="0" w:color="auto"/>
          </w:divBdr>
        </w:div>
        <w:div w:id="1207794919">
          <w:marLeft w:val="640"/>
          <w:marRight w:val="0"/>
          <w:marTop w:val="0"/>
          <w:marBottom w:val="0"/>
          <w:divBdr>
            <w:top w:val="none" w:sz="0" w:space="0" w:color="auto"/>
            <w:left w:val="none" w:sz="0" w:space="0" w:color="auto"/>
            <w:bottom w:val="none" w:sz="0" w:space="0" w:color="auto"/>
            <w:right w:val="none" w:sz="0" w:space="0" w:color="auto"/>
          </w:divBdr>
        </w:div>
      </w:divsChild>
    </w:div>
    <w:div w:id="1328285137">
      <w:bodyDiv w:val="1"/>
      <w:marLeft w:val="0"/>
      <w:marRight w:val="0"/>
      <w:marTop w:val="0"/>
      <w:marBottom w:val="0"/>
      <w:divBdr>
        <w:top w:val="none" w:sz="0" w:space="0" w:color="auto"/>
        <w:left w:val="none" w:sz="0" w:space="0" w:color="auto"/>
        <w:bottom w:val="none" w:sz="0" w:space="0" w:color="auto"/>
        <w:right w:val="none" w:sz="0" w:space="0" w:color="auto"/>
      </w:divBdr>
      <w:divsChild>
        <w:div w:id="288977624">
          <w:marLeft w:val="640"/>
          <w:marRight w:val="0"/>
          <w:marTop w:val="0"/>
          <w:marBottom w:val="0"/>
          <w:divBdr>
            <w:top w:val="none" w:sz="0" w:space="0" w:color="auto"/>
            <w:left w:val="none" w:sz="0" w:space="0" w:color="auto"/>
            <w:bottom w:val="none" w:sz="0" w:space="0" w:color="auto"/>
            <w:right w:val="none" w:sz="0" w:space="0" w:color="auto"/>
          </w:divBdr>
        </w:div>
        <w:div w:id="2029256712">
          <w:marLeft w:val="640"/>
          <w:marRight w:val="0"/>
          <w:marTop w:val="0"/>
          <w:marBottom w:val="0"/>
          <w:divBdr>
            <w:top w:val="none" w:sz="0" w:space="0" w:color="auto"/>
            <w:left w:val="none" w:sz="0" w:space="0" w:color="auto"/>
            <w:bottom w:val="none" w:sz="0" w:space="0" w:color="auto"/>
            <w:right w:val="none" w:sz="0" w:space="0" w:color="auto"/>
          </w:divBdr>
        </w:div>
        <w:div w:id="816797455">
          <w:marLeft w:val="640"/>
          <w:marRight w:val="0"/>
          <w:marTop w:val="0"/>
          <w:marBottom w:val="0"/>
          <w:divBdr>
            <w:top w:val="none" w:sz="0" w:space="0" w:color="auto"/>
            <w:left w:val="none" w:sz="0" w:space="0" w:color="auto"/>
            <w:bottom w:val="none" w:sz="0" w:space="0" w:color="auto"/>
            <w:right w:val="none" w:sz="0" w:space="0" w:color="auto"/>
          </w:divBdr>
        </w:div>
        <w:div w:id="1902054173">
          <w:marLeft w:val="640"/>
          <w:marRight w:val="0"/>
          <w:marTop w:val="0"/>
          <w:marBottom w:val="0"/>
          <w:divBdr>
            <w:top w:val="none" w:sz="0" w:space="0" w:color="auto"/>
            <w:left w:val="none" w:sz="0" w:space="0" w:color="auto"/>
            <w:bottom w:val="none" w:sz="0" w:space="0" w:color="auto"/>
            <w:right w:val="none" w:sz="0" w:space="0" w:color="auto"/>
          </w:divBdr>
        </w:div>
        <w:div w:id="1765031244">
          <w:marLeft w:val="640"/>
          <w:marRight w:val="0"/>
          <w:marTop w:val="0"/>
          <w:marBottom w:val="0"/>
          <w:divBdr>
            <w:top w:val="none" w:sz="0" w:space="0" w:color="auto"/>
            <w:left w:val="none" w:sz="0" w:space="0" w:color="auto"/>
            <w:bottom w:val="none" w:sz="0" w:space="0" w:color="auto"/>
            <w:right w:val="none" w:sz="0" w:space="0" w:color="auto"/>
          </w:divBdr>
        </w:div>
        <w:div w:id="786392718">
          <w:marLeft w:val="640"/>
          <w:marRight w:val="0"/>
          <w:marTop w:val="0"/>
          <w:marBottom w:val="0"/>
          <w:divBdr>
            <w:top w:val="none" w:sz="0" w:space="0" w:color="auto"/>
            <w:left w:val="none" w:sz="0" w:space="0" w:color="auto"/>
            <w:bottom w:val="none" w:sz="0" w:space="0" w:color="auto"/>
            <w:right w:val="none" w:sz="0" w:space="0" w:color="auto"/>
          </w:divBdr>
        </w:div>
        <w:div w:id="2059427618">
          <w:marLeft w:val="640"/>
          <w:marRight w:val="0"/>
          <w:marTop w:val="0"/>
          <w:marBottom w:val="0"/>
          <w:divBdr>
            <w:top w:val="none" w:sz="0" w:space="0" w:color="auto"/>
            <w:left w:val="none" w:sz="0" w:space="0" w:color="auto"/>
            <w:bottom w:val="none" w:sz="0" w:space="0" w:color="auto"/>
            <w:right w:val="none" w:sz="0" w:space="0" w:color="auto"/>
          </w:divBdr>
        </w:div>
        <w:div w:id="1244997852">
          <w:marLeft w:val="640"/>
          <w:marRight w:val="0"/>
          <w:marTop w:val="0"/>
          <w:marBottom w:val="0"/>
          <w:divBdr>
            <w:top w:val="none" w:sz="0" w:space="0" w:color="auto"/>
            <w:left w:val="none" w:sz="0" w:space="0" w:color="auto"/>
            <w:bottom w:val="none" w:sz="0" w:space="0" w:color="auto"/>
            <w:right w:val="none" w:sz="0" w:space="0" w:color="auto"/>
          </w:divBdr>
        </w:div>
        <w:div w:id="569736998">
          <w:marLeft w:val="640"/>
          <w:marRight w:val="0"/>
          <w:marTop w:val="0"/>
          <w:marBottom w:val="0"/>
          <w:divBdr>
            <w:top w:val="none" w:sz="0" w:space="0" w:color="auto"/>
            <w:left w:val="none" w:sz="0" w:space="0" w:color="auto"/>
            <w:bottom w:val="none" w:sz="0" w:space="0" w:color="auto"/>
            <w:right w:val="none" w:sz="0" w:space="0" w:color="auto"/>
          </w:divBdr>
        </w:div>
        <w:div w:id="1953436748">
          <w:marLeft w:val="640"/>
          <w:marRight w:val="0"/>
          <w:marTop w:val="0"/>
          <w:marBottom w:val="0"/>
          <w:divBdr>
            <w:top w:val="none" w:sz="0" w:space="0" w:color="auto"/>
            <w:left w:val="none" w:sz="0" w:space="0" w:color="auto"/>
            <w:bottom w:val="none" w:sz="0" w:space="0" w:color="auto"/>
            <w:right w:val="none" w:sz="0" w:space="0" w:color="auto"/>
          </w:divBdr>
        </w:div>
        <w:div w:id="1089808804">
          <w:marLeft w:val="640"/>
          <w:marRight w:val="0"/>
          <w:marTop w:val="0"/>
          <w:marBottom w:val="0"/>
          <w:divBdr>
            <w:top w:val="none" w:sz="0" w:space="0" w:color="auto"/>
            <w:left w:val="none" w:sz="0" w:space="0" w:color="auto"/>
            <w:bottom w:val="none" w:sz="0" w:space="0" w:color="auto"/>
            <w:right w:val="none" w:sz="0" w:space="0" w:color="auto"/>
          </w:divBdr>
        </w:div>
        <w:div w:id="62652573">
          <w:marLeft w:val="640"/>
          <w:marRight w:val="0"/>
          <w:marTop w:val="0"/>
          <w:marBottom w:val="0"/>
          <w:divBdr>
            <w:top w:val="none" w:sz="0" w:space="0" w:color="auto"/>
            <w:left w:val="none" w:sz="0" w:space="0" w:color="auto"/>
            <w:bottom w:val="none" w:sz="0" w:space="0" w:color="auto"/>
            <w:right w:val="none" w:sz="0" w:space="0" w:color="auto"/>
          </w:divBdr>
        </w:div>
        <w:div w:id="183321842">
          <w:marLeft w:val="640"/>
          <w:marRight w:val="0"/>
          <w:marTop w:val="0"/>
          <w:marBottom w:val="0"/>
          <w:divBdr>
            <w:top w:val="none" w:sz="0" w:space="0" w:color="auto"/>
            <w:left w:val="none" w:sz="0" w:space="0" w:color="auto"/>
            <w:bottom w:val="none" w:sz="0" w:space="0" w:color="auto"/>
            <w:right w:val="none" w:sz="0" w:space="0" w:color="auto"/>
          </w:divBdr>
        </w:div>
        <w:div w:id="233398021">
          <w:marLeft w:val="640"/>
          <w:marRight w:val="0"/>
          <w:marTop w:val="0"/>
          <w:marBottom w:val="0"/>
          <w:divBdr>
            <w:top w:val="none" w:sz="0" w:space="0" w:color="auto"/>
            <w:left w:val="none" w:sz="0" w:space="0" w:color="auto"/>
            <w:bottom w:val="none" w:sz="0" w:space="0" w:color="auto"/>
            <w:right w:val="none" w:sz="0" w:space="0" w:color="auto"/>
          </w:divBdr>
        </w:div>
        <w:div w:id="1998922806">
          <w:marLeft w:val="640"/>
          <w:marRight w:val="0"/>
          <w:marTop w:val="0"/>
          <w:marBottom w:val="0"/>
          <w:divBdr>
            <w:top w:val="none" w:sz="0" w:space="0" w:color="auto"/>
            <w:left w:val="none" w:sz="0" w:space="0" w:color="auto"/>
            <w:bottom w:val="none" w:sz="0" w:space="0" w:color="auto"/>
            <w:right w:val="none" w:sz="0" w:space="0" w:color="auto"/>
          </w:divBdr>
        </w:div>
        <w:div w:id="989597161">
          <w:marLeft w:val="640"/>
          <w:marRight w:val="0"/>
          <w:marTop w:val="0"/>
          <w:marBottom w:val="0"/>
          <w:divBdr>
            <w:top w:val="none" w:sz="0" w:space="0" w:color="auto"/>
            <w:left w:val="none" w:sz="0" w:space="0" w:color="auto"/>
            <w:bottom w:val="none" w:sz="0" w:space="0" w:color="auto"/>
            <w:right w:val="none" w:sz="0" w:space="0" w:color="auto"/>
          </w:divBdr>
        </w:div>
        <w:div w:id="566653150">
          <w:marLeft w:val="640"/>
          <w:marRight w:val="0"/>
          <w:marTop w:val="0"/>
          <w:marBottom w:val="0"/>
          <w:divBdr>
            <w:top w:val="none" w:sz="0" w:space="0" w:color="auto"/>
            <w:left w:val="none" w:sz="0" w:space="0" w:color="auto"/>
            <w:bottom w:val="none" w:sz="0" w:space="0" w:color="auto"/>
            <w:right w:val="none" w:sz="0" w:space="0" w:color="auto"/>
          </w:divBdr>
        </w:div>
        <w:div w:id="335888556">
          <w:marLeft w:val="640"/>
          <w:marRight w:val="0"/>
          <w:marTop w:val="0"/>
          <w:marBottom w:val="0"/>
          <w:divBdr>
            <w:top w:val="none" w:sz="0" w:space="0" w:color="auto"/>
            <w:left w:val="none" w:sz="0" w:space="0" w:color="auto"/>
            <w:bottom w:val="none" w:sz="0" w:space="0" w:color="auto"/>
            <w:right w:val="none" w:sz="0" w:space="0" w:color="auto"/>
          </w:divBdr>
        </w:div>
        <w:div w:id="653609589">
          <w:marLeft w:val="640"/>
          <w:marRight w:val="0"/>
          <w:marTop w:val="0"/>
          <w:marBottom w:val="0"/>
          <w:divBdr>
            <w:top w:val="none" w:sz="0" w:space="0" w:color="auto"/>
            <w:left w:val="none" w:sz="0" w:space="0" w:color="auto"/>
            <w:bottom w:val="none" w:sz="0" w:space="0" w:color="auto"/>
            <w:right w:val="none" w:sz="0" w:space="0" w:color="auto"/>
          </w:divBdr>
        </w:div>
        <w:div w:id="188840763">
          <w:marLeft w:val="640"/>
          <w:marRight w:val="0"/>
          <w:marTop w:val="0"/>
          <w:marBottom w:val="0"/>
          <w:divBdr>
            <w:top w:val="none" w:sz="0" w:space="0" w:color="auto"/>
            <w:left w:val="none" w:sz="0" w:space="0" w:color="auto"/>
            <w:bottom w:val="none" w:sz="0" w:space="0" w:color="auto"/>
            <w:right w:val="none" w:sz="0" w:space="0" w:color="auto"/>
          </w:divBdr>
        </w:div>
        <w:div w:id="986787916">
          <w:marLeft w:val="640"/>
          <w:marRight w:val="0"/>
          <w:marTop w:val="0"/>
          <w:marBottom w:val="0"/>
          <w:divBdr>
            <w:top w:val="none" w:sz="0" w:space="0" w:color="auto"/>
            <w:left w:val="none" w:sz="0" w:space="0" w:color="auto"/>
            <w:bottom w:val="none" w:sz="0" w:space="0" w:color="auto"/>
            <w:right w:val="none" w:sz="0" w:space="0" w:color="auto"/>
          </w:divBdr>
        </w:div>
        <w:div w:id="1817801325">
          <w:marLeft w:val="640"/>
          <w:marRight w:val="0"/>
          <w:marTop w:val="0"/>
          <w:marBottom w:val="0"/>
          <w:divBdr>
            <w:top w:val="none" w:sz="0" w:space="0" w:color="auto"/>
            <w:left w:val="none" w:sz="0" w:space="0" w:color="auto"/>
            <w:bottom w:val="none" w:sz="0" w:space="0" w:color="auto"/>
            <w:right w:val="none" w:sz="0" w:space="0" w:color="auto"/>
          </w:divBdr>
        </w:div>
        <w:div w:id="1791584498">
          <w:marLeft w:val="640"/>
          <w:marRight w:val="0"/>
          <w:marTop w:val="0"/>
          <w:marBottom w:val="0"/>
          <w:divBdr>
            <w:top w:val="none" w:sz="0" w:space="0" w:color="auto"/>
            <w:left w:val="none" w:sz="0" w:space="0" w:color="auto"/>
            <w:bottom w:val="none" w:sz="0" w:space="0" w:color="auto"/>
            <w:right w:val="none" w:sz="0" w:space="0" w:color="auto"/>
          </w:divBdr>
        </w:div>
        <w:div w:id="819425433">
          <w:marLeft w:val="640"/>
          <w:marRight w:val="0"/>
          <w:marTop w:val="0"/>
          <w:marBottom w:val="0"/>
          <w:divBdr>
            <w:top w:val="none" w:sz="0" w:space="0" w:color="auto"/>
            <w:left w:val="none" w:sz="0" w:space="0" w:color="auto"/>
            <w:bottom w:val="none" w:sz="0" w:space="0" w:color="auto"/>
            <w:right w:val="none" w:sz="0" w:space="0" w:color="auto"/>
          </w:divBdr>
        </w:div>
        <w:div w:id="951588948">
          <w:marLeft w:val="640"/>
          <w:marRight w:val="0"/>
          <w:marTop w:val="0"/>
          <w:marBottom w:val="0"/>
          <w:divBdr>
            <w:top w:val="none" w:sz="0" w:space="0" w:color="auto"/>
            <w:left w:val="none" w:sz="0" w:space="0" w:color="auto"/>
            <w:bottom w:val="none" w:sz="0" w:space="0" w:color="auto"/>
            <w:right w:val="none" w:sz="0" w:space="0" w:color="auto"/>
          </w:divBdr>
        </w:div>
      </w:divsChild>
    </w:div>
    <w:div w:id="1331367125">
      <w:bodyDiv w:val="1"/>
      <w:marLeft w:val="0"/>
      <w:marRight w:val="0"/>
      <w:marTop w:val="0"/>
      <w:marBottom w:val="0"/>
      <w:divBdr>
        <w:top w:val="none" w:sz="0" w:space="0" w:color="auto"/>
        <w:left w:val="none" w:sz="0" w:space="0" w:color="auto"/>
        <w:bottom w:val="none" w:sz="0" w:space="0" w:color="auto"/>
        <w:right w:val="none" w:sz="0" w:space="0" w:color="auto"/>
      </w:divBdr>
      <w:divsChild>
        <w:div w:id="951328468">
          <w:marLeft w:val="640"/>
          <w:marRight w:val="0"/>
          <w:marTop w:val="0"/>
          <w:marBottom w:val="0"/>
          <w:divBdr>
            <w:top w:val="none" w:sz="0" w:space="0" w:color="auto"/>
            <w:left w:val="none" w:sz="0" w:space="0" w:color="auto"/>
            <w:bottom w:val="none" w:sz="0" w:space="0" w:color="auto"/>
            <w:right w:val="none" w:sz="0" w:space="0" w:color="auto"/>
          </w:divBdr>
        </w:div>
        <w:div w:id="1101411106">
          <w:marLeft w:val="640"/>
          <w:marRight w:val="0"/>
          <w:marTop w:val="0"/>
          <w:marBottom w:val="0"/>
          <w:divBdr>
            <w:top w:val="none" w:sz="0" w:space="0" w:color="auto"/>
            <w:left w:val="none" w:sz="0" w:space="0" w:color="auto"/>
            <w:bottom w:val="none" w:sz="0" w:space="0" w:color="auto"/>
            <w:right w:val="none" w:sz="0" w:space="0" w:color="auto"/>
          </w:divBdr>
        </w:div>
        <w:div w:id="744183982">
          <w:marLeft w:val="640"/>
          <w:marRight w:val="0"/>
          <w:marTop w:val="0"/>
          <w:marBottom w:val="0"/>
          <w:divBdr>
            <w:top w:val="none" w:sz="0" w:space="0" w:color="auto"/>
            <w:left w:val="none" w:sz="0" w:space="0" w:color="auto"/>
            <w:bottom w:val="none" w:sz="0" w:space="0" w:color="auto"/>
            <w:right w:val="none" w:sz="0" w:space="0" w:color="auto"/>
          </w:divBdr>
        </w:div>
        <w:div w:id="507864293">
          <w:marLeft w:val="640"/>
          <w:marRight w:val="0"/>
          <w:marTop w:val="0"/>
          <w:marBottom w:val="0"/>
          <w:divBdr>
            <w:top w:val="none" w:sz="0" w:space="0" w:color="auto"/>
            <w:left w:val="none" w:sz="0" w:space="0" w:color="auto"/>
            <w:bottom w:val="none" w:sz="0" w:space="0" w:color="auto"/>
            <w:right w:val="none" w:sz="0" w:space="0" w:color="auto"/>
          </w:divBdr>
        </w:div>
        <w:div w:id="1109616831">
          <w:marLeft w:val="640"/>
          <w:marRight w:val="0"/>
          <w:marTop w:val="0"/>
          <w:marBottom w:val="0"/>
          <w:divBdr>
            <w:top w:val="none" w:sz="0" w:space="0" w:color="auto"/>
            <w:left w:val="none" w:sz="0" w:space="0" w:color="auto"/>
            <w:bottom w:val="none" w:sz="0" w:space="0" w:color="auto"/>
            <w:right w:val="none" w:sz="0" w:space="0" w:color="auto"/>
          </w:divBdr>
        </w:div>
        <w:div w:id="2147240593">
          <w:marLeft w:val="640"/>
          <w:marRight w:val="0"/>
          <w:marTop w:val="0"/>
          <w:marBottom w:val="0"/>
          <w:divBdr>
            <w:top w:val="none" w:sz="0" w:space="0" w:color="auto"/>
            <w:left w:val="none" w:sz="0" w:space="0" w:color="auto"/>
            <w:bottom w:val="none" w:sz="0" w:space="0" w:color="auto"/>
            <w:right w:val="none" w:sz="0" w:space="0" w:color="auto"/>
          </w:divBdr>
        </w:div>
        <w:div w:id="1179462301">
          <w:marLeft w:val="640"/>
          <w:marRight w:val="0"/>
          <w:marTop w:val="0"/>
          <w:marBottom w:val="0"/>
          <w:divBdr>
            <w:top w:val="none" w:sz="0" w:space="0" w:color="auto"/>
            <w:left w:val="none" w:sz="0" w:space="0" w:color="auto"/>
            <w:bottom w:val="none" w:sz="0" w:space="0" w:color="auto"/>
            <w:right w:val="none" w:sz="0" w:space="0" w:color="auto"/>
          </w:divBdr>
        </w:div>
        <w:div w:id="1430082756">
          <w:marLeft w:val="640"/>
          <w:marRight w:val="0"/>
          <w:marTop w:val="0"/>
          <w:marBottom w:val="0"/>
          <w:divBdr>
            <w:top w:val="none" w:sz="0" w:space="0" w:color="auto"/>
            <w:left w:val="none" w:sz="0" w:space="0" w:color="auto"/>
            <w:bottom w:val="none" w:sz="0" w:space="0" w:color="auto"/>
            <w:right w:val="none" w:sz="0" w:space="0" w:color="auto"/>
          </w:divBdr>
        </w:div>
        <w:div w:id="135805107">
          <w:marLeft w:val="640"/>
          <w:marRight w:val="0"/>
          <w:marTop w:val="0"/>
          <w:marBottom w:val="0"/>
          <w:divBdr>
            <w:top w:val="none" w:sz="0" w:space="0" w:color="auto"/>
            <w:left w:val="none" w:sz="0" w:space="0" w:color="auto"/>
            <w:bottom w:val="none" w:sz="0" w:space="0" w:color="auto"/>
            <w:right w:val="none" w:sz="0" w:space="0" w:color="auto"/>
          </w:divBdr>
        </w:div>
        <w:div w:id="1033503752">
          <w:marLeft w:val="640"/>
          <w:marRight w:val="0"/>
          <w:marTop w:val="0"/>
          <w:marBottom w:val="0"/>
          <w:divBdr>
            <w:top w:val="none" w:sz="0" w:space="0" w:color="auto"/>
            <w:left w:val="none" w:sz="0" w:space="0" w:color="auto"/>
            <w:bottom w:val="none" w:sz="0" w:space="0" w:color="auto"/>
            <w:right w:val="none" w:sz="0" w:space="0" w:color="auto"/>
          </w:divBdr>
        </w:div>
        <w:div w:id="489756799">
          <w:marLeft w:val="640"/>
          <w:marRight w:val="0"/>
          <w:marTop w:val="0"/>
          <w:marBottom w:val="0"/>
          <w:divBdr>
            <w:top w:val="none" w:sz="0" w:space="0" w:color="auto"/>
            <w:left w:val="none" w:sz="0" w:space="0" w:color="auto"/>
            <w:bottom w:val="none" w:sz="0" w:space="0" w:color="auto"/>
            <w:right w:val="none" w:sz="0" w:space="0" w:color="auto"/>
          </w:divBdr>
        </w:div>
        <w:div w:id="1621256447">
          <w:marLeft w:val="640"/>
          <w:marRight w:val="0"/>
          <w:marTop w:val="0"/>
          <w:marBottom w:val="0"/>
          <w:divBdr>
            <w:top w:val="none" w:sz="0" w:space="0" w:color="auto"/>
            <w:left w:val="none" w:sz="0" w:space="0" w:color="auto"/>
            <w:bottom w:val="none" w:sz="0" w:space="0" w:color="auto"/>
            <w:right w:val="none" w:sz="0" w:space="0" w:color="auto"/>
          </w:divBdr>
        </w:div>
        <w:div w:id="634675604">
          <w:marLeft w:val="640"/>
          <w:marRight w:val="0"/>
          <w:marTop w:val="0"/>
          <w:marBottom w:val="0"/>
          <w:divBdr>
            <w:top w:val="none" w:sz="0" w:space="0" w:color="auto"/>
            <w:left w:val="none" w:sz="0" w:space="0" w:color="auto"/>
            <w:bottom w:val="none" w:sz="0" w:space="0" w:color="auto"/>
            <w:right w:val="none" w:sz="0" w:space="0" w:color="auto"/>
          </w:divBdr>
        </w:div>
        <w:div w:id="565142261">
          <w:marLeft w:val="640"/>
          <w:marRight w:val="0"/>
          <w:marTop w:val="0"/>
          <w:marBottom w:val="0"/>
          <w:divBdr>
            <w:top w:val="none" w:sz="0" w:space="0" w:color="auto"/>
            <w:left w:val="none" w:sz="0" w:space="0" w:color="auto"/>
            <w:bottom w:val="none" w:sz="0" w:space="0" w:color="auto"/>
            <w:right w:val="none" w:sz="0" w:space="0" w:color="auto"/>
          </w:divBdr>
        </w:div>
        <w:div w:id="40181191">
          <w:marLeft w:val="640"/>
          <w:marRight w:val="0"/>
          <w:marTop w:val="0"/>
          <w:marBottom w:val="0"/>
          <w:divBdr>
            <w:top w:val="none" w:sz="0" w:space="0" w:color="auto"/>
            <w:left w:val="none" w:sz="0" w:space="0" w:color="auto"/>
            <w:bottom w:val="none" w:sz="0" w:space="0" w:color="auto"/>
            <w:right w:val="none" w:sz="0" w:space="0" w:color="auto"/>
          </w:divBdr>
        </w:div>
        <w:div w:id="1782338818">
          <w:marLeft w:val="640"/>
          <w:marRight w:val="0"/>
          <w:marTop w:val="0"/>
          <w:marBottom w:val="0"/>
          <w:divBdr>
            <w:top w:val="none" w:sz="0" w:space="0" w:color="auto"/>
            <w:left w:val="none" w:sz="0" w:space="0" w:color="auto"/>
            <w:bottom w:val="none" w:sz="0" w:space="0" w:color="auto"/>
            <w:right w:val="none" w:sz="0" w:space="0" w:color="auto"/>
          </w:divBdr>
        </w:div>
      </w:divsChild>
    </w:div>
    <w:div w:id="1343162182">
      <w:bodyDiv w:val="1"/>
      <w:marLeft w:val="0"/>
      <w:marRight w:val="0"/>
      <w:marTop w:val="0"/>
      <w:marBottom w:val="0"/>
      <w:divBdr>
        <w:top w:val="none" w:sz="0" w:space="0" w:color="auto"/>
        <w:left w:val="none" w:sz="0" w:space="0" w:color="auto"/>
        <w:bottom w:val="none" w:sz="0" w:space="0" w:color="auto"/>
        <w:right w:val="none" w:sz="0" w:space="0" w:color="auto"/>
      </w:divBdr>
      <w:divsChild>
        <w:div w:id="595217020">
          <w:marLeft w:val="640"/>
          <w:marRight w:val="0"/>
          <w:marTop w:val="0"/>
          <w:marBottom w:val="0"/>
          <w:divBdr>
            <w:top w:val="none" w:sz="0" w:space="0" w:color="auto"/>
            <w:left w:val="none" w:sz="0" w:space="0" w:color="auto"/>
            <w:bottom w:val="none" w:sz="0" w:space="0" w:color="auto"/>
            <w:right w:val="none" w:sz="0" w:space="0" w:color="auto"/>
          </w:divBdr>
        </w:div>
        <w:div w:id="139736349">
          <w:marLeft w:val="640"/>
          <w:marRight w:val="0"/>
          <w:marTop w:val="0"/>
          <w:marBottom w:val="0"/>
          <w:divBdr>
            <w:top w:val="none" w:sz="0" w:space="0" w:color="auto"/>
            <w:left w:val="none" w:sz="0" w:space="0" w:color="auto"/>
            <w:bottom w:val="none" w:sz="0" w:space="0" w:color="auto"/>
            <w:right w:val="none" w:sz="0" w:space="0" w:color="auto"/>
          </w:divBdr>
        </w:div>
        <w:div w:id="536545164">
          <w:marLeft w:val="640"/>
          <w:marRight w:val="0"/>
          <w:marTop w:val="0"/>
          <w:marBottom w:val="0"/>
          <w:divBdr>
            <w:top w:val="none" w:sz="0" w:space="0" w:color="auto"/>
            <w:left w:val="none" w:sz="0" w:space="0" w:color="auto"/>
            <w:bottom w:val="none" w:sz="0" w:space="0" w:color="auto"/>
            <w:right w:val="none" w:sz="0" w:space="0" w:color="auto"/>
          </w:divBdr>
        </w:div>
        <w:div w:id="429355443">
          <w:marLeft w:val="640"/>
          <w:marRight w:val="0"/>
          <w:marTop w:val="0"/>
          <w:marBottom w:val="0"/>
          <w:divBdr>
            <w:top w:val="none" w:sz="0" w:space="0" w:color="auto"/>
            <w:left w:val="none" w:sz="0" w:space="0" w:color="auto"/>
            <w:bottom w:val="none" w:sz="0" w:space="0" w:color="auto"/>
            <w:right w:val="none" w:sz="0" w:space="0" w:color="auto"/>
          </w:divBdr>
        </w:div>
        <w:div w:id="256988863">
          <w:marLeft w:val="640"/>
          <w:marRight w:val="0"/>
          <w:marTop w:val="0"/>
          <w:marBottom w:val="0"/>
          <w:divBdr>
            <w:top w:val="none" w:sz="0" w:space="0" w:color="auto"/>
            <w:left w:val="none" w:sz="0" w:space="0" w:color="auto"/>
            <w:bottom w:val="none" w:sz="0" w:space="0" w:color="auto"/>
            <w:right w:val="none" w:sz="0" w:space="0" w:color="auto"/>
          </w:divBdr>
        </w:div>
        <w:div w:id="2136361668">
          <w:marLeft w:val="640"/>
          <w:marRight w:val="0"/>
          <w:marTop w:val="0"/>
          <w:marBottom w:val="0"/>
          <w:divBdr>
            <w:top w:val="none" w:sz="0" w:space="0" w:color="auto"/>
            <w:left w:val="none" w:sz="0" w:space="0" w:color="auto"/>
            <w:bottom w:val="none" w:sz="0" w:space="0" w:color="auto"/>
            <w:right w:val="none" w:sz="0" w:space="0" w:color="auto"/>
          </w:divBdr>
        </w:div>
        <w:div w:id="1396009000">
          <w:marLeft w:val="640"/>
          <w:marRight w:val="0"/>
          <w:marTop w:val="0"/>
          <w:marBottom w:val="0"/>
          <w:divBdr>
            <w:top w:val="none" w:sz="0" w:space="0" w:color="auto"/>
            <w:left w:val="none" w:sz="0" w:space="0" w:color="auto"/>
            <w:bottom w:val="none" w:sz="0" w:space="0" w:color="auto"/>
            <w:right w:val="none" w:sz="0" w:space="0" w:color="auto"/>
          </w:divBdr>
        </w:div>
        <w:div w:id="1888181465">
          <w:marLeft w:val="640"/>
          <w:marRight w:val="0"/>
          <w:marTop w:val="0"/>
          <w:marBottom w:val="0"/>
          <w:divBdr>
            <w:top w:val="none" w:sz="0" w:space="0" w:color="auto"/>
            <w:left w:val="none" w:sz="0" w:space="0" w:color="auto"/>
            <w:bottom w:val="none" w:sz="0" w:space="0" w:color="auto"/>
            <w:right w:val="none" w:sz="0" w:space="0" w:color="auto"/>
          </w:divBdr>
        </w:div>
        <w:div w:id="66071350">
          <w:marLeft w:val="640"/>
          <w:marRight w:val="0"/>
          <w:marTop w:val="0"/>
          <w:marBottom w:val="0"/>
          <w:divBdr>
            <w:top w:val="none" w:sz="0" w:space="0" w:color="auto"/>
            <w:left w:val="none" w:sz="0" w:space="0" w:color="auto"/>
            <w:bottom w:val="none" w:sz="0" w:space="0" w:color="auto"/>
            <w:right w:val="none" w:sz="0" w:space="0" w:color="auto"/>
          </w:divBdr>
        </w:div>
        <w:div w:id="1497918165">
          <w:marLeft w:val="640"/>
          <w:marRight w:val="0"/>
          <w:marTop w:val="0"/>
          <w:marBottom w:val="0"/>
          <w:divBdr>
            <w:top w:val="none" w:sz="0" w:space="0" w:color="auto"/>
            <w:left w:val="none" w:sz="0" w:space="0" w:color="auto"/>
            <w:bottom w:val="none" w:sz="0" w:space="0" w:color="auto"/>
            <w:right w:val="none" w:sz="0" w:space="0" w:color="auto"/>
          </w:divBdr>
        </w:div>
        <w:div w:id="276759523">
          <w:marLeft w:val="640"/>
          <w:marRight w:val="0"/>
          <w:marTop w:val="0"/>
          <w:marBottom w:val="0"/>
          <w:divBdr>
            <w:top w:val="none" w:sz="0" w:space="0" w:color="auto"/>
            <w:left w:val="none" w:sz="0" w:space="0" w:color="auto"/>
            <w:bottom w:val="none" w:sz="0" w:space="0" w:color="auto"/>
            <w:right w:val="none" w:sz="0" w:space="0" w:color="auto"/>
          </w:divBdr>
        </w:div>
        <w:div w:id="387918459">
          <w:marLeft w:val="640"/>
          <w:marRight w:val="0"/>
          <w:marTop w:val="0"/>
          <w:marBottom w:val="0"/>
          <w:divBdr>
            <w:top w:val="none" w:sz="0" w:space="0" w:color="auto"/>
            <w:left w:val="none" w:sz="0" w:space="0" w:color="auto"/>
            <w:bottom w:val="none" w:sz="0" w:space="0" w:color="auto"/>
            <w:right w:val="none" w:sz="0" w:space="0" w:color="auto"/>
          </w:divBdr>
        </w:div>
        <w:div w:id="871462157">
          <w:marLeft w:val="640"/>
          <w:marRight w:val="0"/>
          <w:marTop w:val="0"/>
          <w:marBottom w:val="0"/>
          <w:divBdr>
            <w:top w:val="none" w:sz="0" w:space="0" w:color="auto"/>
            <w:left w:val="none" w:sz="0" w:space="0" w:color="auto"/>
            <w:bottom w:val="none" w:sz="0" w:space="0" w:color="auto"/>
            <w:right w:val="none" w:sz="0" w:space="0" w:color="auto"/>
          </w:divBdr>
        </w:div>
        <w:div w:id="647176276">
          <w:marLeft w:val="640"/>
          <w:marRight w:val="0"/>
          <w:marTop w:val="0"/>
          <w:marBottom w:val="0"/>
          <w:divBdr>
            <w:top w:val="none" w:sz="0" w:space="0" w:color="auto"/>
            <w:left w:val="none" w:sz="0" w:space="0" w:color="auto"/>
            <w:bottom w:val="none" w:sz="0" w:space="0" w:color="auto"/>
            <w:right w:val="none" w:sz="0" w:space="0" w:color="auto"/>
          </w:divBdr>
        </w:div>
        <w:div w:id="1429548189">
          <w:marLeft w:val="640"/>
          <w:marRight w:val="0"/>
          <w:marTop w:val="0"/>
          <w:marBottom w:val="0"/>
          <w:divBdr>
            <w:top w:val="none" w:sz="0" w:space="0" w:color="auto"/>
            <w:left w:val="none" w:sz="0" w:space="0" w:color="auto"/>
            <w:bottom w:val="none" w:sz="0" w:space="0" w:color="auto"/>
            <w:right w:val="none" w:sz="0" w:space="0" w:color="auto"/>
          </w:divBdr>
        </w:div>
        <w:div w:id="351536504">
          <w:marLeft w:val="640"/>
          <w:marRight w:val="0"/>
          <w:marTop w:val="0"/>
          <w:marBottom w:val="0"/>
          <w:divBdr>
            <w:top w:val="none" w:sz="0" w:space="0" w:color="auto"/>
            <w:left w:val="none" w:sz="0" w:space="0" w:color="auto"/>
            <w:bottom w:val="none" w:sz="0" w:space="0" w:color="auto"/>
            <w:right w:val="none" w:sz="0" w:space="0" w:color="auto"/>
          </w:divBdr>
        </w:div>
      </w:divsChild>
    </w:div>
    <w:div w:id="1352099683">
      <w:bodyDiv w:val="1"/>
      <w:marLeft w:val="0"/>
      <w:marRight w:val="0"/>
      <w:marTop w:val="0"/>
      <w:marBottom w:val="0"/>
      <w:divBdr>
        <w:top w:val="none" w:sz="0" w:space="0" w:color="auto"/>
        <w:left w:val="none" w:sz="0" w:space="0" w:color="auto"/>
        <w:bottom w:val="none" w:sz="0" w:space="0" w:color="auto"/>
        <w:right w:val="none" w:sz="0" w:space="0" w:color="auto"/>
      </w:divBdr>
      <w:divsChild>
        <w:div w:id="106043602">
          <w:marLeft w:val="640"/>
          <w:marRight w:val="0"/>
          <w:marTop w:val="0"/>
          <w:marBottom w:val="0"/>
          <w:divBdr>
            <w:top w:val="none" w:sz="0" w:space="0" w:color="auto"/>
            <w:left w:val="none" w:sz="0" w:space="0" w:color="auto"/>
            <w:bottom w:val="none" w:sz="0" w:space="0" w:color="auto"/>
            <w:right w:val="none" w:sz="0" w:space="0" w:color="auto"/>
          </w:divBdr>
        </w:div>
        <w:div w:id="1144010640">
          <w:marLeft w:val="640"/>
          <w:marRight w:val="0"/>
          <w:marTop w:val="0"/>
          <w:marBottom w:val="0"/>
          <w:divBdr>
            <w:top w:val="none" w:sz="0" w:space="0" w:color="auto"/>
            <w:left w:val="none" w:sz="0" w:space="0" w:color="auto"/>
            <w:bottom w:val="none" w:sz="0" w:space="0" w:color="auto"/>
            <w:right w:val="none" w:sz="0" w:space="0" w:color="auto"/>
          </w:divBdr>
        </w:div>
        <w:div w:id="747725621">
          <w:marLeft w:val="640"/>
          <w:marRight w:val="0"/>
          <w:marTop w:val="0"/>
          <w:marBottom w:val="0"/>
          <w:divBdr>
            <w:top w:val="none" w:sz="0" w:space="0" w:color="auto"/>
            <w:left w:val="none" w:sz="0" w:space="0" w:color="auto"/>
            <w:bottom w:val="none" w:sz="0" w:space="0" w:color="auto"/>
            <w:right w:val="none" w:sz="0" w:space="0" w:color="auto"/>
          </w:divBdr>
        </w:div>
        <w:div w:id="531653788">
          <w:marLeft w:val="640"/>
          <w:marRight w:val="0"/>
          <w:marTop w:val="0"/>
          <w:marBottom w:val="0"/>
          <w:divBdr>
            <w:top w:val="none" w:sz="0" w:space="0" w:color="auto"/>
            <w:left w:val="none" w:sz="0" w:space="0" w:color="auto"/>
            <w:bottom w:val="none" w:sz="0" w:space="0" w:color="auto"/>
            <w:right w:val="none" w:sz="0" w:space="0" w:color="auto"/>
          </w:divBdr>
        </w:div>
        <w:div w:id="1284922185">
          <w:marLeft w:val="640"/>
          <w:marRight w:val="0"/>
          <w:marTop w:val="0"/>
          <w:marBottom w:val="0"/>
          <w:divBdr>
            <w:top w:val="none" w:sz="0" w:space="0" w:color="auto"/>
            <w:left w:val="none" w:sz="0" w:space="0" w:color="auto"/>
            <w:bottom w:val="none" w:sz="0" w:space="0" w:color="auto"/>
            <w:right w:val="none" w:sz="0" w:space="0" w:color="auto"/>
          </w:divBdr>
        </w:div>
        <w:div w:id="821654336">
          <w:marLeft w:val="640"/>
          <w:marRight w:val="0"/>
          <w:marTop w:val="0"/>
          <w:marBottom w:val="0"/>
          <w:divBdr>
            <w:top w:val="none" w:sz="0" w:space="0" w:color="auto"/>
            <w:left w:val="none" w:sz="0" w:space="0" w:color="auto"/>
            <w:bottom w:val="none" w:sz="0" w:space="0" w:color="auto"/>
            <w:right w:val="none" w:sz="0" w:space="0" w:color="auto"/>
          </w:divBdr>
        </w:div>
        <w:div w:id="265043194">
          <w:marLeft w:val="640"/>
          <w:marRight w:val="0"/>
          <w:marTop w:val="0"/>
          <w:marBottom w:val="0"/>
          <w:divBdr>
            <w:top w:val="none" w:sz="0" w:space="0" w:color="auto"/>
            <w:left w:val="none" w:sz="0" w:space="0" w:color="auto"/>
            <w:bottom w:val="none" w:sz="0" w:space="0" w:color="auto"/>
            <w:right w:val="none" w:sz="0" w:space="0" w:color="auto"/>
          </w:divBdr>
        </w:div>
        <w:div w:id="1371760351">
          <w:marLeft w:val="640"/>
          <w:marRight w:val="0"/>
          <w:marTop w:val="0"/>
          <w:marBottom w:val="0"/>
          <w:divBdr>
            <w:top w:val="none" w:sz="0" w:space="0" w:color="auto"/>
            <w:left w:val="none" w:sz="0" w:space="0" w:color="auto"/>
            <w:bottom w:val="none" w:sz="0" w:space="0" w:color="auto"/>
            <w:right w:val="none" w:sz="0" w:space="0" w:color="auto"/>
          </w:divBdr>
        </w:div>
        <w:div w:id="732046679">
          <w:marLeft w:val="640"/>
          <w:marRight w:val="0"/>
          <w:marTop w:val="0"/>
          <w:marBottom w:val="0"/>
          <w:divBdr>
            <w:top w:val="none" w:sz="0" w:space="0" w:color="auto"/>
            <w:left w:val="none" w:sz="0" w:space="0" w:color="auto"/>
            <w:bottom w:val="none" w:sz="0" w:space="0" w:color="auto"/>
            <w:right w:val="none" w:sz="0" w:space="0" w:color="auto"/>
          </w:divBdr>
        </w:div>
        <w:div w:id="487333450">
          <w:marLeft w:val="640"/>
          <w:marRight w:val="0"/>
          <w:marTop w:val="0"/>
          <w:marBottom w:val="0"/>
          <w:divBdr>
            <w:top w:val="none" w:sz="0" w:space="0" w:color="auto"/>
            <w:left w:val="none" w:sz="0" w:space="0" w:color="auto"/>
            <w:bottom w:val="none" w:sz="0" w:space="0" w:color="auto"/>
            <w:right w:val="none" w:sz="0" w:space="0" w:color="auto"/>
          </w:divBdr>
        </w:div>
        <w:div w:id="138110014">
          <w:marLeft w:val="640"/>
          <w:marRight w:val="0"/>
          <w:marTop w:val="0"/>
          <w:marBottom w:val="0"/>
          <w:divBdr>
            <w:top w:val="none" w:sz="0" w:space="0" w:color="auto"/>
            <w:left w:val="none" w:sz="0" w:space="0" w:color="auto"/>
            <w:bottom w:val="none" w:sz="0" w:space="0" w:color="auto"/>
            <w:right w:val="none" w:sz="0" w:space="0" w:color="auto"/>
          </w:divBdr>
        </w:div>
        <w:div w:id="998145697">
          <w:marLeft w:val="640"/>
          <w:marRight w:val="0"/>
          <w:marTop w:val="0"/>
          <w:marBottom w:val="0"/>
          <w:divBdr>
            <w:top w:val="none" w:sz="0" w:space="0" w:color="auto"/>
            <w:left w:val="none" w:sz="0" w:space="0" w:color="auto"/>
            <w:bottom w:val="none" w:sz="0" w:space="0" w:color="auto"/>
            <w:right w:val="none" w:sz="0" w:space="0" w:color="auto"/>
          </w:divBdr>
        </w:div>
        <w:div w:id="301345900">
          <w:marLeft w:val="640"/>
          <w:marRight w:val="0"/>
          <w:marTop w:val="0"/>
          <w:marBottom w:val="0"/>
          <w:divBdr>
            <w:top w:val="none" w:sz="0" w:space="0" w:color="auto"/>
            <w:left w:val="none" w:sz="0" w:space="0" w:color="auto"/>
            <w:bottom w:val="none" w:sz="0" w:space="0" w:color="auto"/>
            <w:right w:val="none" w:sz="0" w:space="0" w:color="auto"/>
          </w:divBdr>
        </w:div>
        <w:div w:id="1236085170">
          <w:marLeft w:val="640"/>
          <w:marRight w:val="0"/>
          <w:marTop w:val="0"/>
          <w:marBottom w:val="0"/>
          <w:divBdr>
            <w:top w:val="none" w:sz="0" w:space="0" w:color="auto"/>
            <w:left w:val="none" w:sz="0" w:space="0" w:color="auto"/>
            <w:bottom w:val="none" w:sz="0" w:space="0" w:color="auto"/>
            <w:right w:val="none" w:sz="0" w:space="0" w:color="auto"/>
          </w:divBdr>
        </w:div>
        <w:div w:id="607543763">
          <w:marLeft w:val="640"/>
          <w:marRight w:val="0"/>
          <w:marTop w:val="0"/>
          <w:marBottom w:val="0"/>
          <w:divBdr>
            <w:top w:val="none" w:sz="0" w:space="0" w:color="auto"/>
            <w:left w:val="none" w:sz="0" w:space="0" w:color="auto"/>
            <w:bottom w:val="none" w:sz="0" w:space="0" w:color="auto"/>
            <w:right w:val="none" w:sz="0" w:space="0" w:color="auto"/>
          </w:divBdr>
        </w:div>
        <w:div w:id="9992014">
          <w:marLeft w:val="640"/>
          <w:marRight w:val="0"/>
          <w:marTop w:val="0"/>
          <w:marBottom w:val="0"/>
          <w:divBdr>
            <w:top w:val="none" w:sz="0" w:space="0" w:color="auto"/>
            <w:left w:val="none" w:sz="0" w:space="0" w:color="auto"/>
            <w:bottom w:val="none" w:sz="0" w:space="0" w:color="auto"/>
            <w:right w:val="none" w:sz="0" w:space="0" w:color="auto"/>
          </w:divBdr>
        </w:div>
        <w:div w:id="474832913">
          <w:marLeft w:val="640"/>
          <w:marRight w:val="0"/>
          <w:marTop w:val="0"/>
          <w:marBottom w:val="0"/>
          <w:divBdr>
            <w:top w:val="none" w:sz="0" w:space="0" w:color="auto"/>
            <w:left w:val="none" w:sz="0" w:space="0" w:color="auto"/>
            <w:bottom w:val="none" w:sz="0" w:space="0" w:color="auto"/>
            <w:right w:val="none" w:sz="0" w:space="0" w:color="auto"/>
          </w:divBdr>
        </w:div>
        <w:div w:id="135684824">
          <w:marLeft w:val="640"/>
          <w:marRight w:val="0"/>
          <w:marTop w:val="0"/>
          <w:marBottom w:val="0"/>
          <w:divBdr>
            <w:top w:val="none" w:sz="0" w:space="0" w:color="auto"/>
            <w:left w:val="none" w:sz="0" w:space="0" w:color="auto"/>
            <w:bottom w:val="none" w:sz="0" w:space="0" w:color="auto"/>
            <w:right w:val="none" w:sz="0" w:space="0" w:color="auto"/>
          </w:divBdr>
        </w:div>
        <w:div w:id="570770390">
          <w:marLeft w:val="640"/>
          <w:marRight w:val="0"/>
          <w:marTop w:val="0"/>
          <w:marBottom w:val="0"/>
          <w:divBdr>
            <w:top w:val="none" w:sz="0" w:space="0" w:color="auto"/>
            <w:left w:val="none" w:sz="0" w:space="0" w:color="auto"/>
            <w:bottom w:val="none" w:sz="0" w:space="0" w:color="auto"/>
            <w:right w:val="none" w:sz="0" w:space="0" w:color="auto"/>
          </w:divBdr>
        </w:div>
        <w:div w:id="172884662">
          <w:marLeft w:val="640"/>
          <w:marRight w:val="0"/>
          <w:marTop w:val="0"/>
          <w:marBottom w:val="0"/>
          <w:divBdr>
            <w:top w:val="none" w:sz="0" w:space="0" w:color="auto"/>
            <w:left w:val="none" w:sz="0" w:space="0" w:color="auto"/>
            <w:bottom w:val="none" w:sz="0" w:space="0" w:color="auto"/>
            <w:right w:val="none" w:sz="0" w:space="0" w:color="auto"/>
          </w:divBdr>
        </w:div>
        <w:div w:id="1667585">
          <w:marLeft w:val="640"/>
          <w:marRight w:val="0"/>
          <w:marTop w:val="0"/>
          <w:marBottom w:val="0"/>
          <w:divBdr>
            <w:top w:val="none" w:sz="0" w:space="0" w:color="auto"/>
            <w:left w:val="none" w:sz="0" w:space="0" w:color="auto"/>
            <w:bottom w:val="none" w:sz="0" w:space="0" w:color="auto"/>
            <w:right w:val="none" w:sz="0" w:space="0" w:color="auto"/>
          </w:divBdr>
        </w:div>
        <w:div w:id="928738611">
          <w:marLeft w:val="640"/>
          <w:marRight w:val="0"/>
          <w:marTop w:val="0"/>
          <w:marBottom w:val="0"/>
          <w:divBdr>
            <w:top w:val="none" w:sz="0" w:space="0" w:color="auto"/>
            <w:left w:val="none" w:sz="0" w:space="0" w:color="auto"/>
            <w:bottom w:val="none" w:sz="0" w:space="0" w:color="auto"/>
            <w:right w:val="none" w:sz="0" w:space="0" w:color="auto"/>
          </w:divBdr>
        </w:div>
        <w:div w:id="1927416508">
          <w:marLeft w:val="640"/>
          <w:marRight w:val="0"/>
          <w:marTop w:val="0"/>
          <w:marBottom w:val="0"/>
          <w:divBdr>
            <w:top w:val="none" w:sz="0" w:space="0" w:color="auto"/>
            <w:left w:val="none" w:sz="0" w:space="0" w:color="auto"/>
            <w:bottom w:val="none" w:sz="0" w:space="0" w:color="auto"/>
            <w:right w:val="none" w:sz="0" w:space="0" w:color="auto"/>
          </w:divBdr>
        </w:div>
      </w:divsChild>
    </w:div>
    <w:div w:id="1352800805">
      <w:bodyDiv w:val="1"/>
      <w:marLeft w:val="0"/>
      <w:marRight w:val="0"/>
      <w:marTop w:val="0"/>
      <w:marBottom w:val="0"/>
      <w:divBdr>
        <w:top w:val="none" w:sz="0" w:space="0" w:color="auto"/>
        <w:left w:val="none" w:sz="0" w:space="0" w:color="auto"/>
        <w:bottom w:val="none" w:sz="0" w:space="0" w:color="auto"/>
        <w:right w:val="none" w:sz="0" w:space="0" w:color="auto"/>
      </w:divBdr>
      <w:divsChild>
        <w:div w:id="240726234">
          <w:marLeft w:val="640"/>
          <w:marRight w:val="0"/>
          <w:marTop w:val="0"/>
          <w:marBottom w:val="0"/>
          <w:divBdr>
            <w:top w:val="none" w:sz="0" w:space="0" w:color="auto"/>
            <w:left w:val="none" w:sz="0" w:space="0" w:color="auto"/>
            <w:bottom w:val="none" w:sz="0" w:space="0" w:color="auto"/>
            <w:right w:val="none" w:sz="0" w:space="0" w:color="auto"/>
          </w:divBdr>
        </w:div>
        <w:div w:id="652830545">
          <w:marLeft w:val="640"/>
          <w:marRight w:val="0"/>
          <w:marTop w:val="0"/>
          <w:marBottom w:val="0"/>
          <w:divBdr>
            <w:top w:val="none" w:sz="0" w:space="0" w:color="auto"/>
            <w:left w:val="none" w:sz="0" w:space="0" w:color="auto"/>
            <w:bottom w:val="none" w:sz="0" w:space="0" w:color="auto"/>
            <w:right w:val="none" w:sz="0" w:space="0" w:color="auto"/>
          </w:divBdr>
        </w:div>
        <w:div w:id="1009679009">
          <w:marLeft w:val="640"/>
          <w:marRight w:val="0"/>
          <w:marTop w:val="0"/>
          <w:marBottom w:val="0"/>
          <w:divBdr>
            <w:top w:val="none" w:sz="0" w:space="0" w:color="auto"/>
            <w:left w:val="none" w:sz="0" w:space="0" w:color="auto"/>
            <w:bottom w:val="none" w:sz="0" w:space="0" w:color="auto"/>
            <w:right w:val="none" w:sz="0" w:space="0" w:color="auto"/>
          </w:divBdr>
        </w:div>
        <w:div w:id="670332332">
          <w:marLeft w:val="640"/>
          <w:marRight w:val="0"/>
          <w:marTop w:val="0"/>
          <w:marBottom w:val="0"/>
          <w:divBdr>
            <w:top w:val="none" w:sz="0" w:space="0" w:color="auto"/>
            <w:left w:val="none" w:sz="0" w:space="0" w:color="auto"/>
            <w:bottom w:val="none" w:sz="0" w:space="0" w:color="auto"/>
            <w:right w:val="none" w:sz="0" w:space="0" w:color="auto"/>
          </w:divBdr>
        </w:div>
        <w:div w:id="1678190781">
          <w:marLeft w:val="640"/>
          <w:marRight w:val="0"/>
          <w:marTop w:val="0"/>
          <w:marBottom w:val="0"/>
          <w:divBdr>
            <w:top w:val="none" w:sz="0" w:space="0" w:color="auto"/>
            <w:left w:val="none" w:sz="0" w:space="0" w:color="auto"/>
            <w:bottom w:val="none" w:sz="0" w:space="0" w:color="auto"/>
            <w:right w:val="none" w:sz="0" w:space="0" w:color="auto"/>
          </w:divBdr>
        </w:div>
        <w:div w:id="1574005284">
          <w:marLeft w:val="640"/>
          <w:marRight w:val="0"/>
          <w:marTop w:val="0"/>
          <w:marBottom w:val="0"/>
          <w:divBdr>
            <w:top w:val="none" w:sz="0" w:space="0" w:color="auto"/>
            <w:left w:val="none" w:sz="0" w:space="0" w:color="auto"/>
            <w:bottom w:val="none" w:sz="0" w:space="0" w:color="auto"/>
            <w:right w:val="none" w:sz="0" w:space="0" w:color="auto"/>
          </w:divBdr>
        </w:div>
        <w:div w:id="553277828">
          <w:marLeft w:val="640"/>
          <w:marRight w:val="0"/>
          <w:marTop w:val="0"/>
          <w:marBottom w:val="0"/>
          <w:divBdr>
            <w:top w:val="none" w:sz="0" w:space="0" w:color="auto"/>
            <w:left w:val="none" w:sz="0" w:space="0" w:color="auto"/>
            <w:bottom w:val="none" w:sz="0" w:space="0" w:color="auto"/>
            <w:right w:val="none" w:sz="0" w:space="0" w:color="auto"/>
          </w:divBdr>
        </w:div>
        <w:div w:id="951937607">
          <w:marLeft w:val="640"/>
          <w:marRight w:val="0"/>
          <w:marTop w:val="0"/>
          <w:marBottom w:val="0"/>
          <w:divBdr>
            <w:top w:val="none" w:sz="0" w:space="0" w:color="auto"/>
            <w:left w:val="none" w:sz="0" w:space="0" w:color="auto"/>
            <w:bottom w:val="none" w:sz="0" w:space="0" w:color="auto"/>
            <w:right w:val="none" w:sz="0" w:space="0" w:color="auto"/>
          </w:divBdr>
        </w:div>
        <w:div w:id="1477600088">
          <w:marLeft w:val="640"/>
          <w:marRight w:val="0"/>
          <w:marTop w:val="0"/>
          <w:marBottom w:val="0"/>
          <w:divBdr>
            <w:top w:val="none" w:sz="0" w:space="0" w:color="auto"/>
            <w:left w:val="none" w:sz="0" w:space="0" w:color="auto"/>
            <w:bottom w:val="none" w:sz="0" w:space="0" w:color="auto"/>
            <w:right w:val="none" w:sz="0" w:space="0" w:color="auto"/>
          </w:divBdr>
        </w:div>
      </w:divsChild>
    </w:div>
    <w:div w:id="1368261779">
      <w:bodyDiv w:val="1"/>
      <w:marLeft w:val="0"/>
      <w:marRight w:val="0"/>
      <w:marTop w:val="0"/>
      <w:marBottom w:val="0"/>
      <w:divBdr>
        <w:top w:val="none" w:sz="0" w:space="0" w:color="auto"/>
        <w:left w:val="none" w:sz="0" w:space="0" w:color="auto"/>
        <w:bottom w:val="none" w:sz="0" w:space="0" w:color="auto"/>
        <w:right w:val="none" w:sz="0" w:space="0" w:color="auto"/>
      </w:divBdr>
      <w:divsChild>
        <w:div w:id="1824421266">
          <w:marLeft w:val="640"/>
          <w:marRight w:val="0"/>
          <w:marTop w:val="0"/>
          <w:marBottom w:val="0"/>
          <w:divBdr>
            <w:top w:val="none" w:sz="0" w:space="0" w:color="auto"/>
            <w:left w:val="none" w:sz="0" w:space="0" w:color="auto"/>
            <w:bottom w:val="none" w:sz="0" w:space="0" w:color="auto"/>
            <w:right w:val="none" w:sz="0" w:space="0" w:color="auto"/>
          </w:divBdr>
        </w:div>
        <w:div w:id="403644110">
          <w:marLeft w:val="640"/>
          <w:marRight w:val="0"/>
          <w:marTop w:val="0"/>
          <w:marBottom w:val="0"/>
          <w:divBdr>
            <w:top w:val="none" w:sz="0" w:space="0" w:color="auto"/>
            <w:left w:val="none" w:sz="0" w:space="0" w:color="auto"/>
            <w:bottom w:val="none" w:sz="0" w:space="0" w:color="auto"/>
            <w:right w:val="none" w:sz="0" w:space="0" w:color="auto"/>
          </w:divBdr>
        </w:div>
        <w:div w:id="1633055096">
          <w:marLeft w:val="640"/>
          <w:marRight w:val="0"/>
          <w:marTop w:val="0"/>
          <w:marBottom w:val="0"/>
          <w:divBdr>
            <w:top w:val="none" w:sz="0" w:space="0" w:color="auto"/>
            <w:left w:val="none" w:sz="0" w:space="0" w:color="auto"/>
            <w:bottom w:val="none" w:sz="0" w:space="0" w:color="auto"/>
            <w:right w:val="none" w:sz="0" w:space="0" w:color="auto"/>
          </w:divBdr>
        </w:div>
        <w:div w:id="730693343">
          <w:marLeft w:val="640"/>
          <w:marRight w:val="0"/>
          <w:marTop w:val="0"/>
          <w:marBottom w:val="0"/>
          <w:divBdr>
            <w:top w:val="none" w:sz="0" w:space="0" w:color="auto"/>
            <w:left w:val="none" w:sz="0" w:space="0" w:color="auto"/>
            <w:bottom w:val="none" w:sz="0" w:space="0" w:color="auto"/>
            <w:right w:val="none" w:sz="0" w:space="0" w:color="auto"/>
          </w:divBdr>
        </w:div>
        <w:div w:id="1740904921">
          <w:marLeft w:val="640"/>
          <w:marRight w:val="0"/>
          <w:marTop w:val="0"/>
          <w:marBottom w:val="0"/>
          <w:divBdr>
            <w:top w:val="none" w:sz="0" w:space="0" w:color="auto"/>
            <w:left w:val="none" w:sz="0" w:space="0" w:color="auto"/>
            <w:bottom w:val="none" w:sz="0" w:space="0" w:color="auto"/>
            <w:right w:val="none" w:sz="0" w:space="0" w:color="auto"/>
          </w:divBdr>
        </w:div>
        <w:div w:id="960189006">
          <w:marLeft w:val="640"/>
          <w:marRight w:val="0"/>
          <w:marTop w:val="0"/>
          <w:marBottom w:val="0"/>
          <w:divBdr>
            <w:top w:val="none" w:sz="0" w:space="0" w:color="auto"/>
            <w:left w:val="none" w:sz="0" w:space="0" w:color="auto"/>
            <w:bottom w:val="none" w:sz="0" w:space="0" w:color="auto"/>
            <w:right w:val="none" w:sz="0" w:space="0" w:color="auto"/>
          </w:divBdr>
        </w:div>
        <w:div w:id="216286158">
          <w:marLeft w:val="640"/>
          <w:marRight w:val="0"/>
          <w:marTop w:val="0"/>
          <w:marBottom w:val="0"/>
          <w:divBdr>
            <w:top w:val="none" w:sz="0" w:space="0" w:color="auto"/>
            <w:left w:val="none" w:sz="0" w:space="0" w:color="auto"/>
            <w:bottom w:val="none" w:sz="0" w:space="0" w:color="auto"/>
            <w:right w:val="none" w:sz="0" w:space="0" w:color="auto"/>
          </w:divBdr>
        </w:div>
        <w:div w:id="1357852500">
          <w:marLeft w:val="640"/>
          <w:marRight w:val="0"/>
          <w:marTop w:val="0"/>
          <w:marBottom w:val="0"/>
          <w:divBdr>
            <w:top w:val="none" w:sz="0" w:space="0" w:color="auto"/>
            <w:left w:val="none" w:sz="0" w:space="0" w:color="auto"/>
            <w:bottom w:val="none" w:sz="0" w:space="0" w:color="auto"/>
            <w:right w:val="none" w:sz="0" w:space="0" w:color="auto"/>
          </w:divBdr>
        </w:div>
        <w:div w:id="1286082989">
          <w:marLeft w:val="640"/>
          <w:marRight w:val="0"/>
          <w:marTop w:val="0"/>
          <w:marBottom w:val="0"/>
          <w:divBdr>
            <w:top w:val="none" w:sz="0" w:space="0" w:color="auto"/>
            <w:left w:val="none" w:sz="0" w:space="0" w:color="auto"/>
            <w:bottom w:val="none" w:sz="0" w:space="0" w:color="auto"/>
            <w:right w:val="none" w:sz="0" w:space="0" w:color="auto"/>
          </w:divBdr>
        </w:div>
        <w:div w:id="501547500">
          <w:marLeft w:val="640"/>
          <w:marRight w:val="0"/>
          <w:marTop w:val="0"/>
          <w:marBottom w:val="0"/>
          <w:divBdr>
            <w:top w:val="none" w:sz="0" w:space="0" w:color="auto"/>
            <w:left w:val="none" w:sz="0" w:space="0" w:color="auto"/>
            <w:bottom w:val="none" w:sz="0" w:space="0" w:color="auto"/>
            <w:right w:val="none" w:sz="0" w:space="0" w:color="auto"/>
          </w:divBdr>
        </w:div>
        <w:div w:id="1152063368">
          <w:marLeft w:val="640"/>
          <w:marRight w:val="0"/>
          <w:marTop w:val="0"/>
          <w:marBottom w:val="0"/>
          <w:divBdr>
            <w:top w:val="none" w:sz="0" w:space="0" w:color="auto"/>
            <w:left w:val="none" w:sz="0" w:space="0" w:color="auto"/>
            <w:bottom w:val="none" w:sz="0" w:space="0" w:color="auto"/>
            <w:right w:val="none" w:sz="0" w:space="0" w:color="auto"/>
          </w:divBdr>
        </w:div>
        <w:div w:id="1456673890">
          <w:marLeft w:val="640"/>
          <w:marRight w:val="0"/>
          <w:marTop w:val="0"/>
          <w:marBottom w:val="0"/>
          <w:divBdr>
            <w:top w:val="none" w:sz="0" w:space="0" w:color="auto"/>
            <w:left w:val="none" w:sz="0" w:space="0" w:color="auto"/>
            <w:bottom w:val="none" w:sz="0" w:space="0" w:color="auto"/>
            <w:right w:val="none" w:sz="0" w:space="0" w:color="auto"/>
          </w:divBdr>
        </w:div>
        <w:div w:id="1867986566">
          <w:marLeft w:val="640"/>
          <w:marRight w:val="0"/>
          <w:marTop w:val="0"/>
          <w:marBottom w:val="0"/>
          <w:divBdr>
            <w:top w:val="none" w:sz="0" w:space="0" w:color="auto"/>
            <w:left w:val="none" w:sz="0" w:space="0" w:color="auto"/>
            <w:bottom w:val="none" w:sz="0" w:space="0" w:color="auto"/>
            <w:right w:val="none" w:sz="0" w:space="0" w:color="auto"/>
          </w:divBdr>
        </w:div>
        <w:div w:id="1537547104">
          <w:marLeft w:val="640"/>
          <w:marRight w:val="0"/>
          <w:marTop w:val="0"/>
          <w:marBottom w:val="0"/>
          <w:divBdr>
            <w:top w:val="none" w:sz="0" w:space="0" w:color="auto"/>
            <w:left w:val="none" w:sz="0" w:space="0" w:color="auto"/>
            <w:bottom w:val="none" w:sz="0" w:space="0" w:color="auto"/>
            <w:right w:val="none" w:sz="0" w:space="0" w:color="auto"/>
          </w:divBdr>
        </w:div>
        <w:div w:id="1049768184">
          <w:marLeft w:val="640"/>
          <w:marRight w:val="0"/>
          <w:marTop w:val="0"/>
          <w:marBottom w:val="0"/>
          <w:divBdr>
            <w:top w:val="none" w:sz="0" w:space="0" w:color="auto"/>
            <w:left w:val="none" w:sz="0" w:space="0" w:color="auto"/>
            <w:bottom w:val="none" w:sz="0" w:space="0" w:color="auto"/>
            <w:right w:val="none" w:sz="0" w:space="0" w:color="auto"/>
          </w:divBdr>
        </w:div>
        <w:div w:id="754210101">
          <w:marLeft w:val="640"/>
          <w:marRight w:val="0"/>
          <w:marTop w:val="0"/>
          <w:marBottom w:val="0"/>
          <w:divBdr>
            <w:top w:val="none" w:sz="0" w:space="0" w:color="auto"/>
            <w:left w:val="none" w:sz="0" w:space="0" w:color="auto"/>
            <w:bottom w:val="none" w:sz="0" w:space="0" w:color="auto"/>
            <w:right w:val="none" w:sz="0" w:space="0" w:color="auto"/>
          </w:divBdr>
        </w:div>
        <w:div w:id="1819179160">
          <w:marLeft w:val="640"/>
          <w:marRight w:val="0"/>
          <w:marTop w:val="0"/>
          <w:marBottom w:val="0"/>
          <w:divBdr>
            <w:top w:val="none" w:sz="0" w:space="0" w:color="auto"/>
            <w:left w:val="none" w:sz="0" w:space="0" w:color="auto"/>
            <w:bottom w:val="none" w:sz="0" w:space="0" w:color="auto"/>
            <w:right w:val="none" w:sz="0" w:space="0" w:color="auto"/>
          </w:divBdr>
        </w:div>
        <w:div w:id="93674031">
          <w:marLeft w:val="640"/>
          <w:marRight w:val="0"/>
          <w:marTop w:val="0"/>
          <w:marBottom w:val="0"/>
          <w:divBdr>
            <w:top w:val="none" w:sz="0" w:space="0" w:color="auto"/>
            <w:left w:val="none" w:sz="0" w:space="0" w:color="auto"/>
            <w:bottom w:val="none" w:sz="0" w:space="0" w:color="auto"/>
            <w:right w:val="none" w:sz="0" w:space="0" w:color="auto"/>
          </w:divBdr>
        </w:div>
        <w:div w:id="1775006570">
          <w:marLeft w:val="640"/>
          <w:marRight w:val="0"/>
          <w:marTop w:val="0"/>
          <w:marBottom w:val="0"/>
          <w:divBdr>
            <w:top w:val="none" w:sz="0" w:space="0" w:color="auto"/>
            <w:left w:val="none" w:sz="0" w:space="0" w:color="auto"/>
            <w:bottom w:val="none" w:sz="0" w:space="0" w:color="auto"/>
            <w:right w:val="none" w:sz="0" w:space="0" w:color="auto"/>
          </w:divBdr>
        </w:div>
      </w:divsChild>
    </w:div>
    <w:div w:id="1370957886">
      <w:bodyDiv w:val="1"/>
      <w:marLeft w:val="0"/>
      <w:marRight w:val="0"/>
      <w:marTop w:val="0"/>
      <w:marBottom w:val="0"/>
      <w:divBdr>
        <w:top w:val="none" w:sz="0" w:space="0" w:color="auto"/>
        <w:left w:val="none" w:sz="0" w:space="0" w:color="auto"/>
        <w:bottom w:val="none" w:sz="0" w:space="0" w:color="auto"/>
        <w:right w:val="none" w:sz="0" w:space="0" w:color="auto"/>
      </w:divBdr>
      <w:divsChild>
        <w:div w:id="627514702">
          <w:marLeft w:val="640"/>
          <w:marRight w:val="0"/>
          <w:marTop w:val="0"/>
          <w:marBottom w:val="0"/>
          <w:divBdr>
            <w:top w:val="none" w:sz="0" w:space="0" w:color="auto"/>
            <w:left w:val="none" w:sz="0" w:space="0" w:color="auto"/>
            <w:bottom w:val="none" w:sz="0" w:space="0" w:color="auto"/>
            <w:right w:val="none" w:sz="0" w:space="0" w:color="auto"/>
          </w:divBdr>
        </w:div>
        <w:div w:id="1049959526">
          <w:marLeft w:val="640"/>
          <w:marRight w:val="0"/>
          <w:marTop w:val="0"/>
          <w:marBottom w:val="0"/>
          <w:divBdr>
            <w:top w:val="none" w:sz="0" w:space="0" w:color="auto"/>
            <w:left w:val="none" w:sz="0" w:space="0" w:color="auto"/>
            <w:bottom w:val="none" w:sz="0" w:space="0" w:color="auto"/>
            <w:right w:val="none" w:sz="0" w:space="0" w:color="auto"/>
          </w:divBdr>
        </w:div>
        <w:div w:id="256865360">
          <w:marLeft w:val="640"/>
          <w:marRight w:val="0"/>
          <w:marTop w:val="0"/>
          <w:marBottom w:val="0"/>
          <w:divBdr>
            <w:top w:val="none" w:sz="0" w:space="0" w:color="auto"/>
            <w:left w:val="none" w:sz="0" w:space="0" w:color="auto"/>
            <w:bottom w:val="none" w:sz="0" w:space="0" w:color="auto"/>
            <w:right w:val="none" w:sz="0" w:space="0" w:color="auto"/>
          </w:divBdr>
        </w:div>
        <w:div w:id="1259946574">
          <w:marLeft w:val="640"/>
          <w:marRight w:val="0"/>
          <w:marTop w:val="0"/>
          <w:marBottom w:val="0"/>
          <w:divBdr>
            <w:top w:val="none" w:sz="0" w:space="0" w:color="auto"/>
            <w:left w:val="none" w:sz="0" w:space="0" w:color="auto"/>
            <w:bottom w:val="none" w:sz="0" w:space="0" w:color="auto"/>
            <w:right w:val="none" w:sz="0" w:space="0" w:color="auto"/>
          </w:divBdr>
        </w:div>
        <w:div w:id="1143541230">
          <w:marLeft w:val="640"/>
          <w:marRight w:val="0"/>
          <w:marTop w:val="0"/>
          <w:marBottom w:val="0"/>
          <w:divBdr>
            <w:top w:val="none" w:sz="0" w:space="0" w:color="auto"/>
            <w:left w:val="none" w:sz="0" w:space="0" w:color="auto"/>
            <w:bottom w:val="none" w:sz="0" w:space="0" w:color="auto"/>
            <w:right w:val="none" w:sz="0" w:space="0" w:color="auto"/>
          </w:divBdr>
        </w:div>
        <w:div w:id="2142579218">
          <w:marLeft w:val="640"/>
          <w:marRight w:val="0"/>
          <w:marTop w:val="0"/>
          <w:marBottom w:val="0"/>
          <w:divBdr>
            <w:top w:val="none" w:sz="0" w:space="0" w:color="auto"/>
            <w:left w:val="none" w:sz="0" w:space="0" w:color="auto"/>
            <w:bottom w:val="none" w:sz="0" w:space="0" w:color="auto"/>
            <w:right w:val="none" w:sz="0" w:space="0" w:color="auto"/>
          </w:divBdr>
        </w:div>
        <w:div w:id="2024167651">
          <w:marLeft w:val="640"/>
          <w:marRight w:val="0"/>
          <w:marTop w:val="0"/>
          <w:marBottom w:val="0"/>
          <w:divBdr>
            <w:top w:val="none" w:sz="0" w:space="0" w:color="auto"/>
            <w:left w:val="none" w:sz="0" w:space="0" w:color="auto"/>
            <w:bottom w:val="none" w:sz="0" w:space="0" w:color="auto"/>
            <w:right w:val="none" w:sz="0" w:space="0" w:color="auto"/>
          </w:divBdr>
        </w:div>
        <w:div w:id="558638376">
          <w:marLeft w:val="640"/>
          <w:marRight w:val="0"/>
          <w:marTop w:val="0"/>
          <w:marBottom w:val="0"/>
          <w:divBdr>
            <w:top w:val="none" w:sz="0" w:space="0" w:color="auto"/>
            <w:left w:val="none" w:sz="0" w:space="0" w:color="auto"/>
            <w:bottom w:val="none" w:sz="0" w:space="0" w:color="auto"/>
            <w:right w:val="none" w:sz="0" w:space="0" w:color="auto"/>
          </w:divBdr>
        </w:div>
        <w:div w:id="1908999333">
          <w:marLeft w:val="640"/>
          <w:marRight w:val="0"/>
          <w:marTop w:val="0"/>
          <w:marBottom w:val="0"/>
          <w:divBdr>
            <w:top w:val="none" w:sz="0" w:space="0" w:color="auto"/>
            <w:left w:val="none" w:sz="0" w:space="0" w:color="auto"/>
            <w:bottom w:val="none" w:sz="0" w:space="0" w:color="auto"/>
            <w:right w:val="none" w:sz="0" w:space="0" w:color="auto"/>
          </w:divBdr>
        </w:div>
        <w:div w:id="1038509740">
          <w:marLeft w:val="640"/>
          <w:marRight w:val="0"/>
          <w:marTop w:val="0"/>
          <w:marBottom w:val="0"/>
          <w:divBdr>
            <w:top w:val="none" w:sz="0" w:space="0" w:color="auto"/>
            <w:left w:val="none" w:sz="0" w:space="0" w:color="auto"/>
            <w:bottom w:val="none" w:sz="0" w:space="0" w:color="auto"/>
            <w:right w:val="none" w:sz="0" w:space="0" w:color="auto"/>
          </w:divBdr>
        </w:div>
        <w:div w:id="46802155">
          <w:marLeft w:val="640"/>
          <w:marRight w:val="0"/>
          <w:marTop w:val="0"/>
          <w:marBottom w:val="0"/>
          <w:divBdr>
            <w:top w:val="none" w:sz="0" w:space="0" w:color="auto"/>
            <w:left w:val="none" w:sz="0" w:space="0" w:color="auto"/>
            <w:bottom w:val="none" w:sz="0" w:space="0" w:color="auto"/>
            <w:right w:val="none" w:sz="0" w:space="0" w:color="auto"/>
          </w:divBdr>
        </w:div>
      </w:divsChild>
    </w:div>
    <w:div w:id="1380012056">
      <w:bodyDiv w:val="1"/>
      <w:marLeft w:val="0"/>
      <w:marRight w:val="0"/>
      <w:marTop w:val="0"/>
      <w:marBottom w:val="0"/>
      <w:divBdr>
        <w:top w:val="none" w:sz="0" w:space="0" w:color="auto"/>
        <w:left w:val="none" w:sz="0" w:space="0" w:color="auto"/>
        <w:bottom w:val="none" w:sz="0" w:space="0" w:color="auto"/>
        <w:right w:val="none" w:sz="0" w:space="0" w:color="auto"/>
      </w:divBdr>
      <w:divsChild>
        <w:div w:id="1084689750">
          <w:marLeft w:val="640"/>
          <w:marRight w:val="0"/>
          <w:marTop w:val="0"/>
          <w:marBottom w:val="0"/>
          <w:divBdr>
            <w:top w:val="none" w:sz="0" w:space="0" w:color="auto"/>
            <w:left w:val="none" w:sz="0" w:space="0" w:color="auto"/>
            <w:bottom w:val="none" w:sz="0" w:space="0" w:color="auto"/>
            <w:right w:val="none" w:sz="0" w:space="0" w:color="auto"/>
          </w:divBdr>
        </w:div>
        <w:div w:id="725177784">
          <w:marLeft w:val="640"/>
          <w:marRight w:val="0"/>
          <w:marTop w:val="0"/>
          <w:marBottom w:val="0"/>
          <w:divBdr>
            <w:top w:val="none" w:sz="0" w:space="0" w:color="auto"/>
            <w:left w:val="none" w:sz="0" w:space="0" w:color="auto"/>
            <w:bottom w:val="none" w:sz="0" w:space="0" w:color="auto"/>
            <w:right w:val="none" w:sz="0" w:space="0" w:color="auto"/>
          </w:divBdr>
        </w:div>
        <w:div w:id="604000577">
          <w:marLeft w:val="640"/>
          <w:marRight w:val="0"/>
          <w:marTop w:val="0"/>
          <w:marBottom w:val="0"/>
          <w:divBdr>
            <w:top w:val="none" w:sz="0" w:space="0" w:color="auto"/>
            <w:left w:val="none" w:sz="0" w:space="0" w:color="auto"/>
            <w:bottom w:val="none" w:sz="0" w:space="0" w:color="auto"/>
            <w:right w:val="none" w:sz="0" w:space="0" w:color="auto"/>
          </w:divBdr>
        </w:div>
        <w:div w:id="941181794">
          <w:marLeft w:val="640"/>
          <w:marRight w:val="0"/>
          <w:marTop w:val="0"/>
          <w:marBottom w:val="0"/>
          <w:divBdr>
            <w:top w:val="none" w:sz="0" w:space="0" w:color="auto"/>
            <w:left w:val="none" w:sz="0" w:space="0" w:color="auto"/>
            <w:bottom w:val="none" w:sz="0" w:space="0" w:color="auto"/>
            <w:right w:val="none" w:sz="0" w:space="0" w:color="auto"/>
          </w:divBdr>
        </w:div>
        <w:div w:id="2137942410">
          <w:marLeft w:val="640"/>
          <w:marRight w:val="0"/>
          <w:marTop w:val="0"/>
          <w:marBottom w:val="0"/>
          <w:divBdr>
            <w:top w:val="none" w:sz="0" w:space="0" w:color="auto"/>
            <w:left w:val="none" w:sz="0" w:space="0" w:color="auto"/>
            <w:bottom w:val="none" w:sz="0" w:space="0" w:color="auto"/>
            <w:right w:val="none" w:sz="0" w:space="0" w:color="auto"/>
          </w:divBdr>
        </w:div>
        <w:div w:id="1867401636">
          <w:marLeft w:val="640"/>
          <w:marRight w:val="0"/>
          <w:marTop w:val="0"/>
          <w:marBottom w:val="0"/>
          <w:divBdr>
            <w:top w:val="none" w:sz="0" w:space="0" w:color="auto"/>
            <w:left w:val="none" w:sz="0" w:space="0" w:color="auto"/>
            <w:bottom w:val="none" w:sz="0" w:space="0" w:color="auto"/>
            <w:right w:val="none" w:sz="0" w:space="0" w:color="auto"/>
          </w:divBdr>
        </w:div>
        <w:div w:id="1224095422">
          <w:marLeft w:val="640"/>
          <w:marRight w:val="0"/>
          <w:marTop w:val="0"/>
          <w:marBottom w:val="0"/>
          <w:divBdr>
            <w:top w:val="none" w:sz="0" w:space="0" w:color="auto"/>
            <w:left w:val="none" w:sz="0" w:space="0" w:color="auto"/>
            <w:bottom w:val="none" w:sz="0" w:space="0" w:color="auto"/>
            <w:right w:val="none" w:sz="0" w:space="0" w:color="auto"/>
          </w:divBdr>
        </w:div>
        <w:div w:id="806632145">
          <w:marLeft w:val="640"/>
          <w:marRight w:val="0"/>
          <w:marTop w:val="0"/>
          <w:marBottom w:val="0"/>
          <w:divBdr>
            <w:top w:val="none" w:sz="0" w:space="0" w:color="auto"/>
            <w:left w:val="none" w:sz="0" w:space="0" w:color="auto"/>
            <w:bottom w:val="none" w:sz="0" w:space="0" w:color="auto"/>
            <w:right w:val="none" w:sz="0" w:space="0" w:color="auto"/>
          </w:divBdr>
        </w:div>
        <w:div w:id="88625878">
          <w:marLeft w:val="640"/>
          <w:marRight w:val="0"/>
          <w:marTop w:val="0"/>
          <w:marBottom w:val="0"/>
          <w:divBdr>
            <w:top w:val="none" w:sz="0" w:space="0" w:color="auto"/>
            <w:left w:val="none" w:sz="0" w:space="0" w:color="auto"/>
            <w:bottom w:val="none" w:sz="0" w:space="0" w:color="auto"/>
            <w:right w:val="none" w:sz="0" w:space="0" w:color="auto"/>
          </w:divBdr>
        </w:div>
        <w:div w:id="2036928834">
          <w:marLeft w:val="640"/>
          <w:marRight w:val="0"/>
          <w:marTop w:val="0"/>
          <w:marBottom w:val="0"/>
          <w:divBdr>
            <w:top w:val="none" w:sz="0" w:space="0" w:color="auto"/>
            <w:left w:val="none" w:sz="0" w:space="0" w:color="auto"/>
            <w:bottom w:val="none" w:sz="0" w:space="0" w:color="auto"/>
            <w:right w:val="none" w:sz="0" w:space="0" w:color="auto"/>
          </w:divBdr>
        </w:div>
        <w:div w:id="313149027">
          <w:marLeft w:val="640"/>
          <w:marRight w:val="0"/>
          <w:marTop w:val="0"/>
          <w:marBottom w:val="0"/>
          <w:divBdr>
            <w:top w:val="none" w:sz="0" w:space="0" w:color="auto"/>
            <w:left w:val="none" w:sz="0" w:space="0" w:color="auto"/>
            <w:bottom w:val="none" w:sz="0" w:space="0" w:color="auto"/>
            <w:right w:val="none" w:sz="0" w:space="0" w:color="auto"/>
          </w:divBdr>
        </w:div>
        <w:div w:id="1413772209">
          <w:marLeft w:val="640"/>
          <w:marRight w:val="0"/>
          <w:marTop w:val="0"/>
          <w:marBottom w:val="0"/>
          <w:divBdr>
            <w:top w:val="none" w:sz="0" w:space="0" w:color="auto"/>
            <w:left w:val="none" w:sz="0" w:space="0" w:color="auto"/>
            <w:bottom w:val="none" w:sz="0" w:space="0" w:color="auto"/>
            <w:right w:val="none" w:sz="0" w:space="0" w:color="auto"/>
          </w:divBdr>
        </w:div>
        <w:div w:id="44109421">
          <w:marLeft w:val="640"/>
          <w:marRight w:val="0"/>
          <w:marTop w:val="0"/>
          <w:marBottom w:val="0"/>
          <w:divBdr>
            <w:top w:val="none" w:sz="0" w:space="0" w:color="auto"/>
            <w:left w:val="none" w:sz="0" w:space="0" w:color="auto"/>
            <w:bottom w:val="none" w:sz="0" w:space="0" w:color="auto"/>
            <w:right w:val="none" w:sz="0" w:space="0" w:color="auto"/>
          </w:divBdr>
        </w:div>
        <w:div w:id="1758943738">
          <w:marLeft w:val="640"/>
          <w:marRight w:val="0"/>
          <w:marTop w:val="0"/>
          <w:marBottom w:val="0"/>
          <w:divBdr>
            <w:top w:val="none" w:sz="0" w:space="0" w:color="auto"/>
            <w:left w:val="none" w:sz="0" w:space="0" w:color="auto"/>
            <w:bottom w:val="none" w:sz="0" w:space="0" w:color="auto"/>
            <w:right w:val="none" w:sz="0" w:space="0" w:color="auto"/>
          </w:divBdr>
        </w:div>
        <w:div w:id="2093698574">
          <w:marLeft w:val="640"/>
          <w:marRight w:val="0"/>
          <w:marTop w:val="0"/>
          <w:marBottom w:val="0"/>
          <w:divBdr>
            <w:top w:val="none" w:sz="0" w:space="0" w:color="auto"/>
            <w:left w:val="none" w:sz="0" w:space="0" w:color="auto"/>
            <w:bottom w:val="none" w:sz="0" w:space="0" w:color="auto"/>
            <w:right w:val="none" w:sz="0" w:space="0" w:color="auto"/>
          </w:divBdr>
        </w:div>
        <w:div w:id="273683137">
          <w:marLeft w:val="640"/>
          <w:marRight w:val="0"/>
          <w:marTop w:val="0"/>
          <w:marBottom w:val="0"/>
          <w:divBdr>
            <w:top w:val="none" w:sz="0" w:space="0" w:color="auto"/>
            <w:left w:val="none" w:sz="0" w:space="0" w:color="auto"/>
            <w:bottom w:val="none" w:sz="0" w:space="0" w:color="auto"/>
            <w:right w:val="none" w:sz="0" w:space="0" w:color="auto"/>
          </w:divBdr>
        </w:div>
        <w:div w:id="220944138">
          <w:marLeft w:val="640"/>
          <w:marRight w:val="0"/>
          <w:marTop w:val="0"/>
          <w:marBottom w:val="0"/>
          <w:divBdr>
            <w:top w:val="none" w:sz="0" w:space="0" w:color="auto"/>
            <w:left w:val="none" w:sz="0" w:space="0" w:color="auto"/>
            <w:bottom w:val="none" w:sz="0" w:space="0" w:color="auto"/>
            <w:right w:val="none" w:sz="0" w:space="0" w:color="auto"/>
          </w:divBdr>
        </w:div>
        <w:div w:id="1077435323">
          <w:marLeft w:val="640"/>
          <w:marRight w:val="0"/>
          <w:marTop w:val="0"/>
          <w:marBottom w:val="0"/>
          <w:divBdr>
            <w:top w:val="none" w:sz="0" w:space="0" w:color="auto"/>
            <w:left w:val="none" w:sz="0" w:space="0" w:color="auto"/>
            <w:bottom w:val="none" w:sz="0" w:space="0" w:color="auto"/>
            <w:right w:val="none" w:sz="0" w:space="0" w:color="auto"/>
          </w:divBdr>
        </w:div>
        <w:div w:id="694769062">
          <w:marLeft w:val="640"/>
          <w:marRight w:val="0"/>
          <w:marTop w:val="0"/>
          <w:marBottom w:val="0"/>
          <w:divBdr>
            <w:top w:val="none" w:sz="0" w:space="0" w:color="auto"/>
            <w:left w:val="none" w:sz="0" w:space="0" w:color="auto"/>
            <w:bottom w:val="none" w:sz="0" w:space="0" w:color="auto"/>
            <w:right w:val="none" w:sz="0" w:space="0" w:color="auto"/>
          </w:divBdr>
        </w:div>
        <w:div w:id="1914847435">
          <w:marLeft w:val="640"/>
          <w:marRight w:val="0"/>
          <w:marTop w:val="0"/>
          <w:marBottom w:val="0"/>
          <w:divBdr>
            <w:top w:val="none" w:sz="0" w:space="0" w:color="auto"/>
            <w:left w:val="none" w:sz="0" w:space="0" w:color="auto"/>
            <w:bottom w:val="none" w:sz="0" w:space="0" w:color="auto"/>
            <w:right w:val="none" w:sz="0" w:space="0" w:color="auto"/>
          </w:divBdr>
        </w:div>
        <w:div w:id="928201870">
          <w:marLeft w:val="640"/>
          <w:marRight w:val="0"/>
          <w:marTop w:val="0"/>
          <w:marBottom w:val="0"/>
          <w:divBdr>
            <w:top w:val="none" w:sz="0" w:space="0" w:color="auto"/>
            <w:left w:val="none" w:sz="0" w:space="0" w:color="auto"/>
            <w:bottom w:val="none" w:sz="0" w:space="0" w:color="auto"/>
            <w:right w:val="none" w:sz="0" w:space="0" w:color="auto"/>
          </w:divBdr>
        </w:div>
        <w:div w:id="997996660">
          <w:marLeft w:val="640"/>
          <w:marRight w:val="0"/>
          <w:marTop w:val="0"/>
          <w:marBottom w:val="0"/>
          <w:divBdr>
            <w:top w:val="none" w:sz="0" w:space="0" w:color="auto"/>
            <w:left w:val="none" w:sz="0" w:space="0" w:color="auto"/>
            <w:bottom w:val="none" w:sz="0" w:space="0" w:color="auto"/>
            <w:right w:val="none" w:sz="0" w:space="0" w:color="auto"/>
          </w:divBdr>
        </w:div>
      </w:divsChild>
    </w:div>
    <w:div w:id="1380126332">
      <w:bodyDiv w:val="1"/>
      <w:marLeft w:val="0"/>
      <w:marRight w:val="0"/>
      <w:marTop w:val="0"/>
      <w:marBottom w:val="0"/>
      <w:divBdr>
        <w:top w:val="none" w:sz="0" w:space="0" w:color="auto"/>
        <w:left w:val="none" w:sz="0" w:space="0" w:color="auto"/>
        <w:bottom w:val="none" w:sz="0" w:space="0" w:color="auto"/>
        <w:right w:val="none" w:sz="0" w:space="0" w:color="auto"/>
      </w:divBdr>
      <w:divsChild>
        <w:div w:id="1597443014">
          <w:marLeft w:val="640"/>
          <w:marRight w:val="0"/>
          <w:marTop w:val="0"/>
          <w:marBottom w:val="0"/>
          <w:divBdr>
            <w:top w:val="none" w:sz="0" w:space="0" w:color="auto"/>
            <w:left w:val="none" w:sz="0" w:space="0" w:color="auto"/>
            <w:bottom w:val="none" w:sz="0" w:space="0" w:color="auto"/>
            <w:right w:val="none" w:sz="0" w:space="0" w:color="auto"/>
          </w:divBdr>
        </w:div>
        <w:div w:id="1192307153">
          <w:marLeft w:val="640"/>
          <w:marRight w:val="0"/>
          <w:marTop w:val="0"/>
          <w:marBottom w:val="0"/>
          <w:divBdr>
            <w:top w:val="none" w:sz="0" w:space="0" w:color="auto"/>
            <w:left w:val="none" w:sz="0" w:space="0" w:color="auto"/>
            <w:bottom w:val="none" w:sz="0" w:space="0" w:color="auto"/>
            <w:right w:val="none" w:sz="0" w:space="0" w:color="auto"/>
          </w:divBdr>
        </w:div>
        <w:div w:id="1317490124">
          <w:marLeft w:val="640"/>
          <w:marRight w:val="0"/>
          <w:marTop w:val="0"/>
          <w:marBottom w:val="0"/>
          <w:divBdr>
            <w:top w:val="none" w:sz="0" w:space="0" w:color="auto"/>
            <w:left w:val="none" w:sz="0" w:space="0" w:color="auto"/>
            <w:bottom w:val="none" w:sz="0" w:space="0" w:color="auto"/>
            <w:right w:val="none" w:sz="0" w:space="0" w:color="auto"/>
          </w:divBdr>
        </w:div>
        <w:div w:id="978269782">
          <w:marLeft w:val="640"/>
          <w:marRight w:val="0"/>
          <w:marTop w:val="0"/>
          <w:marBottom w:val="0"/>
          <w:divBdr>
            <w:top w:val="none" w:sz="0" w:space="0" w:color="auto"/>
            <w:left w:val="none" w:sz="0" w:space="0" w:color="auto"/>
            <w:bottom w:val="none" w:sz="0" w:space="0" w:color="auto"/>
            <w:right w:val="none" w:sz="0" w:space="0" w:color="auto"/>
          </w:divBdr>
        </w:div>
        <w:div w:id="331878905">
          <w:marLeft w:val="640"/>
          <w:marRight w:val="0"/>
          <w:marTop w:val="0"/>
          <w:marBottom w:val="0"/>
          <w:divBdr>
            <w:top w:val="none" w:sz="0" w:space="0" w:color="auto"/>
            <w:left w:val="none" w:sz="0" w:space="0" w:color="auto"/>
            <w:bottom w:val="none" w:sz="0" w:space="0" w:color="auto"/>
            <w:right w:val="none" w:sz="0" w:space="0" w:color="auto"/>
          </w:divBdr>
        </w:div>
        <w:div w:id="15353049">
          <w:marLeft w:val="640"/>
          <w:marRight w:val="0"/>
          <w:marTop w:val="0"/>
          <w:marBottom w:val="0"/>
          <w:divBdr>
            <w:top w:val="none" w:sz="0" w:space="0" w:color="auto"/>
            <w:left w:val="none" w:sz="0" w:space="0" w:color="auto"/>
            <w:bottom w:val="none" w:sz="0" w:space="0" w:color="auto"/>
            <w:right w:val="none" w:sz="0" w:space="0" w:color="auto"/>
          </w:divBdr>
        </w:div>
        <w:div w:id="1493714936">
          <w:marLeft w:val="640"/>
          <w:marRight w:val="0"/>
          <w:marTop w:val="0"/>
          <w:marBottom w:val="0"/>
          <w:divBdr>
            <w:top w:val="none" w:sz="0" w:space="0" w:color="auto"/>
            <w:left w:val="none" w:sz="0" w:space="0" w:color="auto"/>
            <w:bottom w:val="none" w:sz="0" w:space="0" w:color="auto"/>
            <w:right w:val="none" w:sz="0" w:space="0" w:color="auto"/>
          </w:divBdr>
        </w:div>
        <w:div w:id="596249616">
          <w:marLeft w:val="640"/>
          <w:marRight w:val="0"/>
          <w:marTop w:val="0"/>
          <w:marBottom w:val="0"/>
          <w:divBdr>
            <w:top w:val="none" w:sz="0" w:space="0" w:color="auto"/>
            <w:left w:val="none" w:sz="0" w:space="0" w:color="auto"/>
            <w:bottom w:val="none" w:sz="0" w:space="0" w:color="auto"/>
            <w:right w:val="none" w:sz="0" w:space="0" w:color="auto"/>
          </w:divBdr>
        </w:div>
        <w:div w:id="1565482958">
          <w:marLeft w:val="640"/>
          <w:marRight w:val="0"/>
          <w:marTop w:val="0"/>
          <w:marBottom w:val="0"/>
          <w:divBdr>
            <w:top w:val="none" w:sz="0" w:space="0" w:color="auto"/>
            <w:left w:val="none" w:sz="0" w:space="0" w:color="auto"/>
            <w:bottom w:val="none" w:sz="0" w:space="0" w:color="auto"/>
            <w:right w:val="none" w:sz="0" w:space="0" w:color="auto"/>
          </w:divBdr>
        </w:div>
        <w:div w:id="225922493">
          <w:marLeft w:val="640"/>
          <w:marRight w:val="0"/>
          <w:marTop w:val="0"/>
          <w:marBottom w:val="0"/>
          <w:divBdr>
            <w:top w:val="none" w:sz="0" w:space="0" w:color="auto"/>
            <w:left w:val="none" w:sz="0" w:space="0" w:color="auto"/>
            <w:bottom w:val="none" w:sz="0" w:space="0" w:color="auto"/>
            <w:right w:val="none" w:sz="0" w:space="0" w:color="auto"/>
          </w:divBdr>
        </w:div>
        <w:div w:id="1625690297">
          <w:marLeft w:val="640"/>
          <w:marRight w:val="0"/>
          <w:marTop w:val="0"/>
          <w:marBottom w:val="0"/>
          <w:divBdr>
            <w:top w:val="none" w:sz="0" w:space="0" w:color="auto"/>
            <w:left w:val="none" w:sz="0" w:space="0" w:color="auto"/>
            <w:bottom w:val="none" w:sz="0" w:space="0" w:color="auto"/>
            <w:right w:val="none" w:sz="0" w:space="0" w:color="auto"/>
          </w:divBdr>
        </w:div>
        <w:div w:id="150683285">
          <w:marLeft w:val="640"/>
          <w:marRight w:val="0"/>
          <w:marTop w:val="0"/>
          <w:marBottom w:val="0"/>
          <w:divBdr>
            <w:top w:val="none" w:sz="0" w:space="0" w:color="auto"/>
            <w:left w:val="none" w:sz="0" w:space="0" w:color="auto"/>
            <w:bottom w:val="none" w:sz="0" w:space="0" w:color="auto"/>
            <w:right w:val="none" w:sz="0" w:space="0" w:color="auto"/>
          </w:divBdr>
        </w:div>
        <w:div w:id="58333819">
          <w:marLeft w:val="640"/>
          <w:marRight w:val="0"/>
          <w:marTop w:val="0"/>
          <w:marBottom w:val="0"/>
          <w:divBdr>
            <w:top w:val="none" w:sz="0" w:space="0" w:color="auto"/>
            <w:left w:val="none" w:sz="0" w:space="0" w:color="auto"/>
            <w:bottom w:val="none" w:sz="0" w:space="0" w:color="auto"/>
            <w:right w:val="none" w:sz="0" w:space="0" w:color="auto"/>
          </w:divBdr>
        </w:div>
        <w:div w:id="1609579976">
          <w:marLeft w:val="640"/>
          <w:marRight w:val="0"/>
          <w:marTop w:val="0"/>
          <w:marBottom w:val="0"/>
          <w:divBdr>
            <w:top w:val="none" w:sz="0" w:space="0" w:color="auto"/>
            <w:left w:val="none" w:sz="0" w:space="0" w:color="auto"/>
            <w:bottom w:val="none" w:sz="0" w:space="0" w:color="auto"/>
            <w:right w:val="none" w:sz="0" w:space="0" w:color="auto"/>
          </w:divBdr>
        </w:div>
        <w:div w:id="1000085519">
          <w:marLeft w:val="640"/>
          <w:marRight w:val="0"/>
          <w:marTop w:val="0"/>
          <w:marBottom w:val="0"/>
          <w:divBdr>
            <w:top w:val="none" w:sz="0" w:space="0" w:color="auto"/>
            <w:left w:val="none" w:sz="0" w:space="0" w:color="auto"/>
            <w:bottom w:val="none" w:sz="0" w:space="0" w:color="auto"/>
            <w:right w:val="none" w:sz="0" w:space="0" w:color="auto"/>
          </w:divBdr>
        </w:div>
        <w:div w:id="2025279318">
          <w:marLeft w:val="640"/>
          <w:marRight w:val="0"/>
          <w:marTop w:val="0"/>
          <w:marBottom w:val="0"/>
          <w:divBdr>
            <w:top w:val="none" w:sz="0" w:space="0" w:color="auto"/>
            <w:left w:val="none" w:sz="0" w:space="0" w:color="auto"/>
            <w:bottom w:val="none" w:sz="0" w:space="0" w:color="auto"/>
            <w:right w:val="none" w:sz="0" w:space="0" w:color="auto"/>
          </w:divBdr>
        </w:div>
        <w:div w:id="992484920">
          <w:marLeft w:val="640"/>
          <w:marRight w:val="0"/>
          <w:marTop w:val="0"/>
          <w:marBottom w:val="0"/>
          <w:divBdr>
            <w:top w:val="none" w:sz="0" w:space="0" w:color="auto"/>
            <w:left w:val="none" w:sz="0" w:space="0" w:color="auto"/>
            <w:bottom w:val="none" w:sz="0" w:space="0" w:color="auto"/>
            <w:right w:val="none" w:sz="0" w:space="0" w:color="auto"/>
          </w:divBdr>
        </w:div>
      </w:divsChild>
    </w:div>
    <w:div w:id="1381133251">
      <w:bodyDiv w:val="1"/>
      <w:marLeft w:val="0"/>
      <w:marRight w:val="0"/>
      <w:marTop w:val="0"/>
      <w:marBottom w:val="0"/>
      <w:divBdr>
        <w:top w:val="none" w:sz="0" w:space="0" w:color="auto"/>
        <w:left w:val="none" w:sz="0" w:space="0" w:color="auto"/>
        <w:bottom w:val="none" w:sz="0" w:space="0" w:color="auto"/>
        <w:right w:val="none" w:sz="0" w:space="0" w:color="auto"/>
      </w:divBdr>
      <w:divsChild>
        <w:div w:id="630674006">
          <w:marLeft w:val="640"/>
          <w:marRight w:val="0"/>
          <w:marTop w:val="0"/>
          <w:marBottom w:val="0"/>
          <w:divBdr>
            <w:top w:val="none" w:sz="0" w:space="0" w:color="auto"/>
            <w:left w:val="none" w:sz="0" w:space="0" w:color="auto"/>
            <w:bottom w:val="none" w:sz="0" w:space="0" w:color="auto"/>
            <w:right w:val="none" w:sz="0" w:space="0" w:color="auto"/>
          </w:divBdr>
        </w:div>
        <w:div w:id="1121269001">
          <w:marLeft w:val="640"/>
          <w:marRight w:val="0"/>
          <w:marTop w:val="0"/>
          <w:marBottom w:val="0"/>
          <w:divBdr>
            <w:top w:val="none" w:sz="0" w:space="0" w:color="auto"/>
            <w:left w:val="none" w:sz="0" w:space="0" w:color="auto"/>
            <w:bottom w:val="none" w:sz="0" w:space="0" w:color="auto"/>
            <w:right w:val="none" w:sz="0" w:space="0" w:color="auto"/>
          </w:divBdr>
        </w:div>
        <w:div w:id="773938733">
          <w:marLeft w:val="640"/>
          <w:marRight w:val="0"/>
          <w:marTop w:val="0"/>
          <w:marBottom w:val="0"/>
          <w:divBdr>
            <w:top w:val="none" w:sz="0" w:space="0" w:color="auto"/>
            <w:left w:val="none" w:sz="0" w:space="0" w:color="auto"/>
            <w:bottom w:val="none" w:sz="0" w:space="0" w:color="auto"/>
            <w:right w:val="none" w:sz="0" w:space="0" w:color="auto"/>
          </w:divBdr>
        </w:div>
        <w:div w:id="198595737">
          <w:marLeft w:val="640"/>
          <w:marRight w:val="0"/>
          <w:marTop w:val="0"/>
          <w:marBottom w:val="0"/>
          <w:divBdr>
            <w:top w:val="none" w:sz="0" w:space="0" w:color="auto"/>
            <w:left w:val="none" w:sz="0" w:space="0" w:color="auto"/>
            <w:bottom w:val="none" w:sz="0" w:space="0" w:color="auto"/>
            <w:right w:val="none" w:sz="0" w:space="0" w:color="auto"/>
          </w:divBdr>
        </w:div>
        <w:div w:id="426193979">
          <w:marLeft w:val="640"/>
          <w:marRight w:val="0"/>
          <w:marTop w:val="0"/>
          <w:marBottom w:val="0"/>
          <w:divBdr>
            <w:top w:val="none" w:sz="0" w:space="0" w:color="auto"/>
            <w:left w:val="none" w:sz="0" w:space="0" w:color="auto"/>
            <w:bottom w:val="none" w:sz="0" w:space="0" w:color="auto"/>
            <w:right w:val="none" w:sz="0" w:space="0" w:color="auto"/>
          </w:divBdr>
        </w:div>
        <w:div w:id="1627931511">
          <w:marLeft w:val="640"/>
          <w:marRight w:val="0"/>
          <w:marTop w:val="0"/>
          <w:marBottom w:val="0"/>
          <w:divBdr>
            <w:top w:val="none" w:sz="0" w:space="0" w:color="auto"/>
            <w:left w:val="none" w:sz="0" w:space="0" w:color="auto"/>
            <w:bottom w:val="none" w:sz="0" w:space="0" w:color="auto"/>
            <w:right w:val="none" w:sz="0" w:space="0" w:color="auto"/>
          </w:divBdr>
        </w:div>
        <w:div w:id="1522860569">
          <w:marLeft w:val="640"/>
          <w:marRight w:val="0"/>
          <w:marTop w:val="0"/>
          <w:marBottom w:val="0"/>
          <w:divBdr>
            <w:top w:val="none" w:sz="0" w:space="0" w:color="auto"/>
            <w:left w:val="none" w:sz="0" w:space="0" w:color="auto"/>
            <w:bottom w:val="none" w:sz="0" w:space="0" w:color="auto"/>
            <w:right w:val="none" w:sz="0" w:space="0" w:color="auto"/>
          </w:divBdr>
        </w:div>
        <w:div w:id="248318789">
          <w:marLeft w:val="640"/>
          <w:marRight w:val="0"/>
          <w:marTop w:val="0"/>
          <w:marBottom w:val="0"/>
          <w:divBdr>
            <w:top w:val="none" w:sz="0" w:space="0" w:color="auto"/>
            <w:left w:val="none" w:sz="0" w:space="0" w:color="auto"/>
            <w:bottom w:val="none" w:sz="0" w:space="0" w:color="auto"/>
            <w:right w:val="none" w:sz="0" w:space="0" w:color="auto"/>
          </w:divBdr>
        </w:div>
        <w:div w:id="1384988176">
          <w:marLeft w:val="640"/>
          <w:marRight w:val="0"/>
          <w:marTop w:val="0"/>
          <w:marBottom w:val="0"/>
          <w:divBdr>
            <w:top w:val="none" w:sz="0" w:space="0" w:color="auto"/>
            <w:left w:val="none" w:sz="0" w:space="0" w:color="auto"/>
            <w:bottom w:val="none" w:sz="0" w:space="0" w:color="auto"/>
            <w:right w:val="none" w:sz="0" w:space="0" w:color="auto"/>
          </w:divBdr>
        </w:div>
        <w:div w:id="1951207989">
          <w:marLeft w:val="640"/>
          <w:marRight w:val="0"/>
          <w:marTop w:val="0"/>
          <w:marBottom w:val="0"/>
          <w:divBdr>
            <w:top w:val="none" w:sz="0" w:space="0" w:color="auto"/>
            <w:left w:val="none" w:sz="0" w:space="0" w:color="auto"/>
            <w:bottom w:val="none" w:sz="0" w:space="0" w:color="auto"/>
            <w:right w:val="none" w:sz="0" w:space="0" w:color="auto"/>
          </w:divBdr>
        </w:div>
        <w:div w:id="52436341">
          <w:marLeft w:val="640"/>
          <w:marRight w:val="0"/>
          <w:marTop w:val="0"/>
          <w:marBottom w:val="0"/>
          <w:divBdr>
            <w:top w:val="none" w:sz="0" w:space="0" w:color="auto"/>
            <w:left w:val="none" w:sz="0" w:space="0" w:color="auto"/>
            <w:bottom w:val="none" w:sz="0" w:space="0" w:color="auto"/>
            <w:right w:val="none" w:sz="0" w:space="0" w:color="auto"/>
          </w:divBdr>
        </w:div>
        <w:div w:id="631639293">
          <w:marLeft w:val="640"/>
          <w:marRight w:val="0"/>
          <w:marTop w:val="0"/>
          <w:marBottom w:val="0"/>
          <w:divBdr>
            <w:top w:val="none" w:sz="0" w:space="0" w:color="auto"/>
            <w:left w:val="none" w:sz="0" w:space="0" w:color="auto"/>
            <w:bottom w:val="none" w:sz="0" w:space="0" w:color="auto"/>
            <w:right w:val="none" w:sz="0" w:space="0" w:color="auto"/>
          </w:divBdr>
        </w:div>
        <w:div w:id="1333415270">
          <w:marLeft w:val="640"/>
          <w:marRight w:val="0"/>
          <w:marTop w:val="0"/>
          <w:marBottom w:val="0"/>
          <w:divBdr>
            <w:top w:val="none" w:sz="0" w:space="0" w:color="auto"/>
            <w:left w:val="none" w:sz="0" w:space="0" w:color="auto"/>
            <w:bottom w:val="none" w:sz="0" w:space="0" w:color="auto"/>
            <w:right w:val="none" w:sz="0" w:space="0" w:color="auto"/>
          </w:divBdr>
        </w:div>
        <w:div w:id="1766077112">
          <w:marLeft w:val="640"/>
          <w:marRight w:val="0"/>
          <w:marTop w:val="0"/>
          <w:marBottom w:val="0"/>
          <w:divBdr>
            <w:top w:val="none" w:sz="0" w:space="0" w:color="auto"/>
            <w:left w:val="none" w:sz="0" w:space="0" w:color="auto"/>
            <w:bottom w:val="none" w:sz="0" w:space="0" w:color="auto"/>
            <w:right w:val="none" w:sz="0" w:space="0" w:color="auto"/>
          </w:divBdr>
        </w:div>
        <w:div w:id="1472405069">
          <w:marLeft w:val="640"/>
          <w:marRight w:val="0"/>
          <w:marTop w:val="0"/>
          <w:marBottom w:val="0"/>
          <w:divBdr>
            <w:top w:val="none" w:sz="0" w:space="0" w:color="auto"/>
            <w:left w:val="none" w:sz="0" w:space="0" w:color="auto"/>
            <w:bottom w:val="none" w:sz="0" w:space="0" w:color="auto"/>
            <w:right w:val="none" w:sz="0" w:space="0" w:color="auto"/>
          </w:divBdr>
        </w:div>
        <w:div w:id="1874615039">
          <w:marLeft w:val="640"/>
          <w:marRight w:val="0"/>
          <w:marTop w:val="0"/>
          <w:marBottom w:val="0"/>
          <w:divBdr>
            <w:top w:val="none" w:sz="0" w:space="0" w:color="auto"/>
            <w:left w:val="none" w:sz="0" w:space="0" w:color="auto"/>
            <w:bottom w:val="none" w:sz="0" w:space="0" w:color="auto"/>
            <w:right w:val="none" w:sz="0" w:space="0" w:color="auto"/>
          </w:divBdr>
        </w:div>
        <w:div w:id="308021887">
          <w:marLeft w:val="640"/>
          <w:marRight w:val="0"/>
          <w:marTop w:val="0"/>
          <w:marBottom w:val="0"/>
          <w:divBdr>
            <w:top w:val="none" w:sz="0" w:space="0" w:color="auto"/>
            <w:left w:val="none" w:sz="0" w:space="0" w:color="auto"/>
            <w:bottom w:val="none" w:sz="0" w:space="0" w:color="auto"/>
            <w:right w:val="none" w:sz="0" w:space="0" w:color="auto"/>
          </w:divBdr>
        </w:div>
        <w:div w:id="1169490542">
          <w:marLeft w:val="640"/>
          <w:marRight w:val="0"/>
          <w:marTop w:val="0"/>
          <w:marBottom w:val="0"/>
          <w:divBdr>
            <w:top w:val="none" w:sz="0" w:space="0" w:color="auto"/>
            <w:left w:val="none" w:sz="0" w:space="0" w:color="auto"/>
            <w:bottom w:val="none" w:sz="0" w:space="0" w:color="auto"/>
            <w:right w:val="none" w:sz="0" w:space="0" w:color="auto"/>
          </w:divBdr>
        </w:div>
        <w:div w:id="1261185272">
          <w:marLeft w:val="640"/>
          <w:marRight w:val="0"/>
          <w:marTop w:val="0"/>
          <w:marBottom w:val="0"/>
          <w:divBdr>
            <w:top w:val="none" w:sz="0" w:space="0" w:color="auto"/>
            <w:left w:val="none" w:sz="0" w:space="0" w:color="auto"/>
            <w:bottom w:val="none" w:sz="0" w:space="0" w:color="auto"/>
            <w:right w:val="none" w:sz="0" w:space="0" w:color="auto"/>
          </w:divBdr>
        </w:div>
        <w:div w:id="975329536">
          <w:marLeft w:val="640"/>
          <w:marRight w:val="0"/>
          <w:marTop w:val="0"/>
          <w:marBottom w:val="0"/>
          <w:divBdr>
            <w:top w:val="none" w:sz="0" w:space="0" w:color="auto"/>
            <w:left w:val="none" w:sz="0" w:space="0" w:color="auto"/>
            <w:bottom w:val="none" w:sz="0" w:space="0" w:color="auto"/>
            <w:right w:val="none" w:sz="0" w:space="0" w:color="auto"/>
          </w:divBdr>
        </w:div>
        <w:div w:id="70473122">
          <w:marLeft w:val="640"/>
          <w:marRight w:val="0"/>
          <w:marTop w:val="0"/>
          <w:marBottom w:val="0"/>
          <w:divBdr>
            <w:top w:val="none" w:sz="0" w:space="0" w:color="auto"/>
            <w:left w:val="none" w:sz="0" w:space="0" w:color="auto"/>
            <w:bottom w:val="none" w:sz="0" w:space="0" w:color="auto"/>
            <w:right w:val="none" w:sz="0" w:space="0" w:color="auto"/>
          </w:divBdr>
        </w:div>
        <w:div w:id="1458252959">
          <w:marLeft w:val="640"/>
          <w:marRight w:val="0"/>
          <w:marTop w:val="0"/>
          <w:marBottom w:val="0"/>
          <w:divBdr>
            <w:top w:val="none" w:sz="0" w:space="0" w:color="auto"/>
            <w:left w:val="none" w:sz="0" w:space="0" w:color="auto"/>
            <w:bottom w:val="none" w:sz="0" w:space="0" w:color="auto"/>
            <w:right w:val="none" w:sz="0" w:space="0" w:color="auto"/>
          </w:divBdr>
        </w:div>
        <w:div w:id="1933005036">
          <w:marLeft w:val="640"/>
          <w:marRight w:val="0"/>
          <w:marTop w:val="0"/>
          <w:marBottom w:val="0"/>
          <w:divBdr>
            <w:top w:val="none" w:sz="0" w:space="0" w:color="auto"/>
            <w:left w:val="none" w:sz="0" w:space="0" w:color="auto"/>
            <w:bottom w:val="none" w:sz="0" w:space="0" w:color="auto"/>
            <w:right w:val="none" w:sz="0" w:space="0" w:color="auto"/>
          </w:divBdr>
        </w:div>
        <w:div w:id="419109261">
          <w:marLeft w:val="640"/>
          <w:marRight w:val="0"/>
          <w:marTop w:val="0"/>
          <w:marBottom w:val="0"/>
          <w:divBdr>
            <w:top w:val="none" w:sz="0" w:space="0" w:color="auto"/>
            <w:left w:val="none" w:sz="0" w:space="0" w:color="auto"/>
            <w:bottom w:val="none" w:sz="0" w:space="0" w:color="auto"/>
            <w:right w:val="none" w:sz="0" w:space="0" w:color="auto"/>
          </w:divBdr>
        </w:div>
      </w:divsChild>
    </w:div>
    <w:div w:id="1406146388">
      <w:bodyDiv w:val="1"/>
      <w:marLeft w:val="0"/>
      <w:marRight w:val="0"/>
      <w:marTop w:val="0"/>
      <w:marBottom w:val="0"/>
      <w:divBdr>
        <w:top w:val="none" w:sz="0" w:space="0" w:color="auto"/>
        <w:left w:val="none" w:sz="0" w:space="0" w:color="auto"/>
        <w:bottom w:val="none" w:sz="0" w:space="0" w:color="auto"/>
        <w:right w:val="none" w:sz="0" w:space="0" w:color="auto"/>
      </w:divBdr>
      <w:divsChild>
        <w:div w:id="1290479894">
          <w:marLeft w:val="640"/>
          <w:marRight w:val="0"/>
          <w:marTop w:val="0"/>
          <w:marBottom w:val="0"/>
          <w:divBdr>
            <w:top w:val="none" w:sz="0" w:space="0" w:color="auto"/>
            <w:left w:val="none" w:sz="0" w:space="0" w:color="auto"/>
            <w:bottom w:val="none" w:sz="0" w:space="0" w:color="auto"/>
            <w:right w:val="none" w:sz="0" w:space="0" w:color="auto"/>
          </w:divBdr>
        </w:div>
        <w:div w:id="1003822954">
          <w:marLeft w:val="640"/>
          <w:marRight w:val="0"/>
          <w:marTop w:val="0"/>
          <w:marBottom w:val="0"/>
          <w:divBdr>
            <w:top w:val="none" w:sz="0" w:space="0" w:color="auto"/>
            <w:left w:val="none" w:sz="0" w:space="0" w:color="auto"/>
            <w:bottom w:val="none" w:sz="0" w:space="0" w:color="auto"/>
            <w:right w:val="none" w:sz="0" w:space="0" w:color="auto"/>
          </w:divBdr>
        </w:div>
        <w:div w:id="1069887426">
          <w:marLeft w:val="640"/>
          <w:marRight w:val="0"/>
          <w:marTop w:val="0"/>
          <w:marBottom w:val="0"/>
          <w:divBdr>
            <w:top w:val="none" w:sz="0" w:space="0" w:color="auto"/>
            <w:left w:val="none" w:sz="0" w:space="0" w:color="auto"/>
            <w:bottom w:val="none" w:sz="0" w:space="0" w:color="auto"/>
            <w:right w:val="none" w:sz="0" w:space="0" w:color="auto"/>
          </w:divBdr>
        </w:div>
        <w:div w:id="698361380">
          <w:marLeft w:val="640"/>
          <w:marRight w:val="0"/>
          <w:marTop w:val="0"/>
          <w:marBottom w:val="0"/>
          <w:divBdr>
            <w:top w:val="none" w:sz="0" w:space="0" w:color="auto"/>
            <w:left w:val="none" w:sz="0" w:space="0" w:color="auto"/>
            <w:bottom w:val="none" w:sz="0" w:space="0" w:color="auto"/>
            <w:right w:val="none" w:sz="0" w:space="0" w:color="auto"/>
          </w:divBdr>
        </w:div>
        <w:div w:id="1323855588">
          <w:marLeft w:val="640"/>
          <w:marRight w:val="0"/>
          <w:marTop w:val="0"/>
          <w:marBottom w:val="0"/>
          <w:divBdr>
            <w:top w:val="none" w:sz="0" w:space="0" w:color="auto"/>
            <w:left w:val="none" w:sz="0" w:space="0" w:color="auto"/>
            <w:bottom w:val="none" w:sz="0" w:space="0" w:color="auto"/>
            <w:right w:val="none" w:sz="0" w:space="0" w:color="auto"/>
          </w:divBdr>
        </w:div>
        <w:div w:id="1117263505">
          <w:marLeft w:val="640"/>
          <w:marRight w:val="0"/>
          <w:marTop w:val="0"/>
          <w:marBottom w:val="0"/>
          <w:divBdr>
            <w:top w:val="none" w:sz="0" w:space="0" w:color="auto"/>
            <w:left w:val="none" w:sz="0" w:space="0" w:color="auto"/>
            <w:bottom w:val="none" w:sz="0" w:space="0" w:color="auto"/>
            <w:right w:val="none" w:sz="0" w:space="0" w:color="auto"/>
          </w:divBdr>
        </w:div>
        <w:div w:id="1005061428">
          <w:marLeft w:val="640"/>
          <w:marRight w:val="0"/>
          <w:marTop w:val="0"/>
          <w:marBottom w:val="0"/>
          <w:divBdr>
            <w:top w:val="none" w:sz="0" w:space="0" w:color="auto"/>
            <w:left w:val="none" w:sz="0" w:space="0" w:color="auto"/>
            <w:bottom w:val="none" w:sz="0" w:space="0" w:color="auto"/>
            <w:right w:val="none" w:sz="0" w:space="0" w:color="auto"/>
          </w:divBdr>
        </w:div>
        <w:div w:id="528300677">
          <w:marLeft w:val="640"/>
          <w:marRight w:val="0"/>
          <w:marTop w:val="0"/>
          <w:marBottom w:val="0"/>
          <w:divBdr>
            <w:top w:val="none" w:sz="0" w:space="0" w:color="auto"/>
            <w:left w:val="none" w:sz="0" w:space="0" w:color="auto"/>
            <w:bottom w:val="none" w:sz="0" w:space="0" w:color="auto"/>
            <w:right w:val="none" w:sz="0" w:space="0" w:color="auto"/>
          </w:divBdr>
        </w:div>
        <w:div w:id="379596568">
          <w:marLeft w:val="640"/>
          <w:marRight w:val="0"/>
          <w:marTop w:val="0"/>
          <w:marBottom w:val="0"/>
          <w:divBdr>
            <w:top w:val="none" w:sz="0" w:space="0" w:color="auto"/>
            <w:left w:val="none" w:sz="0" w:space="0" w:color="auto"/>
            <w:bottom w:val="none" w:sz="0" w:space="0" w:color="auto"/>
            <w:right w:val="none" w:sz="0" w:space="0" w:color="auto"/>
          </w:divBdr>
        </w:div>
      </w:divsChild>
    </w:div>
    <w:div w:id="1411780133">
      <w:bodyDiv w:val="1"/>
      <w:marLeft w:val="0"/>
      <w:marRight w:val="0"/>
      <w:marTop w:val="0"/>
      <w:marBottom w:val="0"/>
      <w:divBdr>
        <w:top w:val="none" w:sz="0" w:space="0" w:color="auto"/>
        <w:left w:val="none" w:sz="0" w:space="0" w:color="auto"/>
        <w:bottom w:val="none" w:sz="0" w:space="0" w:color="auto"/>
        <w:right w:val="none" w:sz="0" w:space="0" w:color="auto"/>
      </w:divBdr>
      <w:divsChild>
        <w:div w:id="457114164">
          <w:marLeft w:val="640"/>
          <w:marRight w:val="0"/>
          <w:marTop w:val="0"/>
          <w:marBottom w:val="0"/>
          <w:divBdr>
            <w:top w:val="none" w:sz="0" w:space="0" w:color="auto"/>
            <w:left w:val="none" w:sz="0" w:space="0" w:color="auto"/>
            <w:bottom w:val="none" w:sz="0" w:space="0" w:color="auto"/>
            <w:right w:val="none" w:sz="0" w:space="0" w:color="auto"/>
          </w:divBdr>
        </w:div>
        <w:div w:id="84691794">
          <w:marLeft w:val="640"/>
          <w:marRight w:val="0"/>
          <w:marTop w:val="0"/>
          <w:marBottom w:val="0"/>
          <w:divBdr>
            <w:top w:val="none" w:sz="0" w:space="0" w:color="auto"/>
            <w:left w:val="none" w:sz="0" w:space="0" w:color="auto"/>
            <w:bottom w:val="none" w:sz="0" w:space="0" w:color="auto"/>
            <w:right w:val="none" w:sz="0" w:space="0" w:color="auto"/>
          </w:divBdr>
        </w:div>
        <w:div w:id="433865755">
          <w:marLeft w:val="640"/>
          <w:marRight w:val="0"/>
          <w:marTop w:val="0"/>
          <w:marBottom w:val="0"/>
          <w:divBdr>
            <w:top w:val="none" w:sz="0" w:space="0" w:color="auto"/>
            <w:left w:val="none" w:sz="0" w:space="0" w:color="auto"/>
            <w:bottom w:val="none" w:sz="0" w:space="0" w:color="auto"/>
            <w:right w:val="none" w:sz="0" w:space="0" w:color="auto"/>
          </w:divBdr>
        </w:div>
        <w:div w:id="1383209973">
          <w:marLeft w:val="640"/>
          <w:marRight w:val="0"/>
          <w:marTop w:val="0"/>
          <w:marBottom w:val="0"/>
          <w:divBdr>
            <w:top w:val="none" w:sz="0" w:space="0" w:color="auto"/>
            <w:left w:val="none" w:sz="0" w:space="0" w:color="auto"/>
            <w:bottom w:val="none" w:sz="0" w:space="0" w:color="auto"/>
            <w:right w:val="none" w:sz="0" w:space="0" w:color="auto"/>
          </w:divBdr>
        </w:div>
        <w:div w:id="570584411">
          <w:marLeft w:val="640"/>
          <w:marRight w:val="0"/>
          <w:marTop w:val="0"/>
          <w:marBottom w:val="0"/>
          <w:divBdr>
            <w:top w:val="none" w:sz="0" w:space="0" w:color="auto"/>
            <w:left w:val="none" w:sz="0" w:space="0" w:color="auto"/>
            <w:bottom w:val="none" w:sz="0" w:space="0" w:color="auto"/>
            <w:right w:val="none" w:sz="0" w:space="0" w:color="auto"/>
          </w:divBdr>
        </w:div>
        <w:div w:id="1708725211">
          <w:marLeft w:val="640"/>
          <w:marRight w:val="0"/>
          <w:marTop w:val="0"/>
          <w:marBottom w:val="0"/>
          <w:divBdr>
            <w:top w:val="none" w:sz="0" w:space="0" w:color="auto"/>
            <w:left w:val="none" w:sz="0" w:space="0" w:color="auto"/>
            <w:bottom w:val="none" w:sz="0" w:space="0" w:color="auto"/>
            <w:right w:val="none" w:sz="0" w:space="0" w:color="auto"/>
          </w:divBdr>
        </w:div>
        <w:div w:id="1431656798">
          <w:marLeft w:val="640"/>
          <w:marRight w:val="0"/>
          <w:marTop w:val="0"/>
          <w:marBottom w:val="0"/>
          <w:divBdr>
            <w:top w:val="none" w:sz="0" w:space="0" w:color="auto"/>
            <w:left w:val="none" w:sz="0" w:space="0" w:color="auto"/>
            <w:bottom w:val="none" w:sz="0" w:space="0" w:color="auto"/>
            <w:right w:val="none" w:sz="0" w:space="0" w:color="auto"/>
          </w:divBdr>
        </w:div>
        <w:div w:id="177669190">
          <w:marLeft w:val="640"/>
          <w:marRight w:val="0"/>
          <w:marTop w:val="0"/>
          <w:marBottom w:val="0"/>
          <w:divBdr>
            <w:top w:val="none" w:sz="0" w:space="0" w:color="auto"/>
            <w:left w:val="none" w:sz="0" w:space="0" w:color="auto"/>
            <w:bottom w:val="none" w:sz="0" w:space="0" w:color="auto"/>
            <w:right w:val="none" w:sz="0" w:space="0" w:color="auto"/>
          </w:divBdr>
        </w:div>
        <w:div w:id="43988349">
          <w:marLeft w:val="640"/>
          <w:marRight w:val="0"/>
          <w:marTop w:val="0"/>
          <w:marBottom w:val="0"/>
          <w:divBdr>
            <w:top w:val="none" w:sz="0" w:space="0" w:color="auto"/>
            <w:left w:val="none" w:sz="0" w:space="0" w:color="auto"/>
            <w:bottom w:val="none" w:sz="0" w:space="0" w:color="auto"/>
            <w:right w:val="none" w:sz="0" w:space="0" w:color="auto"/>
          </w:divBdr>
        </w:div>
        <w:div w:id="444926356">
          <w:marLeft w:val="640"/>
          <w:marRight w:val="0"/>
          <w:marTop w:val="0"/>
          <w:marBottom w:val="0"/>
          <w:divBdr>
            <w:top w:val="none" w:sz="0" w:space="0" w:color="auto"/>
            <w:left w:val="none" w:sz="0" w:space="0" w:color="auto"/>
            <w:bottom w:val="none" w:sz="0" w:space="0" w:color="auto"/>
            <w:right w:val="none" w:sz="0" w:space="0" w:color="auto"/>
          </w:divBdr>
        </w:div>
        <w:div w:id="221525439">
          <w:marLeft w:val="640"/>
          <w:marRight w:val="0"/>
          <w:marTop w:val="0"/>
          <w:marBottom w:val="0"/>
          <w:divBdr>
            <w:top w:val="none" w:sz="0" w:space="0" w:color="auto"/>
            <w:left w:val="none" w:sz="0" w:space="0" w:color="auto"/>
            <w:bottom w:val="none" w:sz="0" w:space="0" w:color="auto"/>
            <w:right w:val="none" w:sz="0" w:space="0" w:color="auto"/>
          </w:divBdr>
        </w:div>
        <w:div w:id="1953857238">
          <w:marLeft w:val="640"/>
          <w:marRight w:val="0"/>
          <w:marTop w:val="0"/>
          <w:marBottom w:val="0"/>
          <w:divBdr>
            <w:top w:val="none" w:sz="0" w:space="0" w:color="auto"/>
            <w:left w:val="none" w:sz="0" w:space="0" w:color="auto"/>
            <w:bottom w:val="none" w:sz="0" w:space="0" w:color="auto"/>
            <w:right w:val="none" w:sz="0" w:space="0" w:color="auto"/>
          </w:divBdr>
        </w:div>
        <w:div w:id="86922643">
          <w:marLeft w:val="640"/>
          <w:marRight w:val="0"/>
          <w:marTop w:val="0"/>
          <w:marBottom w:val="0"/>
          <w:divBdr>
            <w:top w:val="none" w:sz="0" w:space="0" w:color="auto"/>
            <w:left w:val="none" w:sz="0" w:space="0" w:color="auto"/>
            <w:bottom w:val="none" w:sz="0" w:space="0" w:color="auto"/>
            <w:right w:val="none" w:sz="0" w:space="0" w:color="auto"/>
          </w:divBdr>
        </w:div>
        <w:div w:id="467631820">
          <w:marLeft w:val="640"/>
          <w:marRight w:val="0"/>
          <w:marTop w:val="0"/>
          <w:marBottom w:val="0"/>
          <w:divBdr>
            <w:top w:val="none" w:sz="0" w:space="0" w:color="auto"/>
            <w:left w:val="none" w:sz="0" w:space="0" w:color="auto"/>
            <w:bottom w:val="none" w:sz="0" w:space="0" w:color="auto"/>
            <w:right w:val="none" w:sz="0" w:space="0" w:color="auto"/>
          </w:divBdr>
        </w:div>
        <w:div w:id="2037195005">
          <w:marLeft w:val="640"/>
          <w:marRight w:val="0"/>
          <w:marTop w:val="0"/>
          <w:marBottom w:val="0"/>
          <w:divBdr>
            <w:top w:val="none" w:sz="0" w:space="0" w:color="auto"/>
            <w:left w:val="none" w:sz="0" w:space="0" w:color="auto"/>
            <w:bottom w:val="none" w:sz="0" w:space="0" w:color="auto"/>
            <w:right w:val="none" w:sz="0" w:space="0" w:color="auto"/>
          </w:divBdr>
        </w:div>
        <w:div w:id="505290660">
          <w:marLeft w:val="640"/>
          <w:marRight w:val="0"/>
          <w:marTop w:val="0"/>
          <w:marBottom w:val="0"/>
          <w:divBdr>
            <w:top w:val="none" w:sz="0" w:space="0" w:color="auto"/>
            <w:left w:val="none" w:sz="0" w:space="0" w:color="auto"/>
            <w:bottom w:val="none" w:sz="0" w:space="0" w:color="auto"/>
            <w:right w:val="none" w:sz="0" w:space="0" w:color="auto"/>
          </w:divBdr>
        </w:div>
        <w:div w:id="1990547921">
          <w:marLeft w:val="640"/>
          <w:marRight w:val="0"/>
          <w:marTop w:val="0"/>
          <w:marBottom w:val="0"/>
          <w:divBdr>
            <w:top w:val="none" w:sz="0" w:space="0" w:color="auto"/>
            <w:left w:val="none" w:sz="0" w:space="0" w:color="auto"/>
            <w:bottom w:val="none" w:sz="0" w:space="0" w:color="auto"/>
            <w:right w:val="none" w:sz="0" w:space="0" w:color="auto"/>
          </w:divBdr>
        </w:div>
        <w:div w:id="1388802907">
          <w:marLeft w:val="640"/>
          <w:marRight w:val="0"/>
          <w:marTop w:val="0"/>
          <w:marBottom w:val="0"/>
          <w:divBdr>
            <w:top w:val="none" w:sz="0" w:space="0" w:color="auto"/>
            <w:left w:val="none" w:sz="0" w:space="0" w:color="auto"/>
            <w:bottom w:val="none" w:sz="0" w:space="0" w:color="auto"/>
            <w:right w:val="none" w:sz="0" w:space="0" w:color="auto"/>
          </w:divBdr>
        </w:div>
        <w:div w:id="25910561">
          <w:marLeft w:val="640"/>
          <w:marRight w:val="0"/>
          <w:marTop w:val="0"/>
          <w:marBottom w:val="0"/>
          <w:divBdr>
            <w:top w:val="none" w:sz="0" w:space="0" w:color="auto"/>
            <w:left w:val="none" w:sz="0" w:space="0" w:color="auto"/>
            <w:bottom w:val="none" w:sz="0" w:space="0" w:color="auto"/>
            <w:right w:val="none" w:sz="0" w:space="0" w:color="auto"/>
          </w:divBdr>
        </w:div>
      </w:divsChild>
    </w:div>
    <w:div w:id="1413354825">
      <w:bodyDiv w:val="1"/>
      <w:marLeft w:val="0"/>
      <w:marRight w:val="0"/>
      <w:marTop w:val="0"/>
      <w:marBottom w:val="0"/>
      <w:divBdr>
        <w:top w:val="none" w:sz="0" w:space="0" w:color="auto"/>
        <w:left w:val="none" w:sz="0" w:space="0" w:color="auto"/>
        <w:bottom w:val="none" w:sz="0" w:space="0" w:color="auto"/>
        <w:right w:val="none" w:sz="0" w:space="0" w:color="auto"/>
      </w:divBdr>
      <w:divsChild>
        <w:div w:id="1449930902">
          <w:marLeft w:val="640"/>
          <w:marRight w:val="0"/>
          <w:marTop w:val="0"/>
          <w:marBottom w:val="0"/>
          <w:divBdr>
            <w:top w:val="none" w:sz="0" w:space="0" w:color="auto"/>
            <w:left w:val="none" w:sz="0" w:space="0" w:color="auto"/>
            <w:bottom w:val="none" w:sz="0" w:space="0" w:color="auto"/>
            <w:right w:val="none" w:sz="0" w:space="0" w:color="auto"/>
          </w:divBdr>
        </w:div>
        <w:div w:id="2019387971">
          <w:marLeft w:val="640"/>
          <w:marRight w:val="0"/>
          <w:marTop w:val="0"/>
          <w:marBottom w:val="0"/>
          <w:divBdr>
            <w:top w:val="none" w:sz="0" w:space="0" w:color="auto"/>
            <w:left w:val="none" w:sz="0" w:space="0" w:color="auto"/>
            <w:bottom w:val="none" w:sz="0" w:space="0" w:color="auto"/>
            <w:right w:val="none" w:sz="0" w:space="0" w:color="auto"/>
          </w:divBdr>
        </w:div>
        <w:div w:id="842667228">
          <w:marLeft w:val="640"/>
          <w:marRight w:val="0"/>
          <w:marTop w:val="0"/>
          <w:marBottom w:val="0"/>
          <w:divBdr>
            <w:top w:val="none" w:sz="0" w:space="0" w:color="auto"/>
            <w:left w:val="none" w:sz="0" w:space="0" w:color="auto"/>
            <w:bottom w:val="none" w:sz="0" w:space="0" w:color="auto"/>
            <w:right w:val="none" w:sz="0" w:space="0" w:color="auto"/>
          </w:divBdr>
        </w:div>
        <w:div w:id="1020854583">
          <w:marLeft w:val="640"/>
          <w:marRight w:val="0"/>
          <w:marTop w:val="0"/>
          <w:marBottom w:val="0"/>
          <w:divBdr>
            <w:top w:val="none" w:sz="0" w:space="0" w:color="auto"/>
            <w:left w:val="none" w:sz="0" w:space="0" w:color="auto"/>
            <w:bottom w:val="none" w:sz="0" w:space="0" w:color="auto"/>
            <w:right w:val="none" w:sz="0" w:space="0" w:color="auto"/>
          </w:divBdr>
        </w:div>
        <w:div w:id="816261008">
          <w:marLeft w:val="640"/>
          <w:marRight w:val="0"/>
          <w:marTop w:val="0"/>
          <w:marBottom w:val="0"/>
          <w:divBdr>
            <w:top w:val="none" w:sz="0" w:space="0" w:color="auto"/>
            <w:left w:val="none" w:sz="0" w:space="0" w:color="auto"/>
            <w:bottom w:val="none" w:sz="0" w:space="0" w:color="auto"/>
            <w:right w:val="none" w:sz="0" w:space="0" w:color="auto"/>
          </w:divBdr>
        </w:div>
        <w:div w:id="1403796248">
          <w:marLeft w:val="640"/>
          <w:marRight w:val="0"/>
          <w:marTop w:val="0"/>
          <w:marBottom w:val="0"/>
          <w:divBdr>
            <w:top w:val="none" w:sz="0" w:space="0" w:color="auto"/>
            <w:left w:val="none" w:sz="0" w:space="0" w:color="auto"/>
            <w:bottom w:val="none" w:sz="0" w:space="0" w:color="auto"/>
            <w:right w:val="none" w:sz="0" w:space="0" w:color="auto"/>
          </w:divBdr>
        </w:div>
        <w:div w:id="281307404">
          <w:marLeft w:val="640"/>
          <w:marRight w:val="0"/>
          <w:marTop w:val="0"/>
          <w:marBottom w:val="0"/>
          <w:divBdr>
            <w:top w:val="none" w:sz="0" w:space="0" w:color="auto"/>
            <w:left w:val="none" w:sz="0" w:space="0" w:color="auto"/>
            <w:bottom w:val="none" w:sz="0" w:space="0" w:color="auto"/>
            <w:right w:val="none" w:sz="0" w:space="0" w:color="auto"/>
          </w:divBdr>
        </w:div>
        <w:div w:id="668216317">
          <w:marLeft w:val="640"/>
          <w:marRight w:val="0"/>
          <w:marTop w:val="0"/>
          <w:marBottom w:val="0"/>
          <w:divBdr>
            <w:top w:val="none" w:sz="0" w:space="0" w:color="auto"/>
            <w:left w:val="none" w:sz="0" w:space="0" w:color="auto"/>
            <w:bottom w:val="none" w:sz="0" w:space="0" w:color="auto"/>
            <w:right w:val="none" w:sz="0" w:space="0" w:color="auto"/>
          </w:divBdr>
        </w:div>
        <w:div w:id="278688718">
          <w:marLeft w:val="640"/>
          <w:marRight w:val="0"/>
          <w:marTop w:val="0"/>
          <w:marBottom w:val="0"/>
          <w:divBdr>
            <w:top w:val="none" w:sz="0" w:space="0" w:color="auto"/>
            <w:left w:val="none" w:sz="0" w:space="0" w:color="auto"/>
            <w:bottom w:val="none" w:sz="0" w:space="0" w:color="auto"/>
            <w:right w:val="none" w:sz="0" w:space="0" w:color="auto"/>
          </w:divBdr>
        </w:div>
        <w:div w:id="1259363167">
          <w:marLeft w:val="640"/>
          <w:marRight w:val="0"/>
          <w:marTop w:val="0"/>
          <w:marBottom w:val="0"/>
          <w:divBdr>
            <w:top w:val="none" w:sz="0" w:space="0" w:color="auto"/>
            <w:left w:val="none" w:sz="0" w:space="0" w:color="auto"/>
            <w:bottom w:val="none" w:sz="0" w:space="0" w:color="auto"/>
            <w:right w:val="none" w:sz="0" w:space="0" w:color="auto"/>
          </w:divBdr>
        </w:div>
        <w:div w:id="1581059240">
          <w:marLeft w:val="640"/>
          <w:marRight w:val="0"/>
          <w:marTop w:val="0"/>
          <w:marBottom w:val="0"/>
          <w:divBdr>
            <w:top w:val="none" w:sz="0" w:space="0" w:color="auto"/>
            <w:left w:val="none" w:sz="0" w:space="0" w:color="auto"/>
            <w:bottom w:val="none" w:sz="0" w:space="0" w:color="auto"/>
            <w:right w:val="none" w:sz="0" w:space="0" w:color="auto"/>
          </w:divBdr>
        </w:div>
        <w:div w:id="643464976">
          <w:marLeft w:val="640"/>
          <w:marRight w:val="0"/>
          <w:marTop w:val="0"/>
          <w:marBottom w:val="0"/>
          <w:divBdr>
            <w:top w:val="none" w:sz="0" w:space="0" w:color="auto"/>
            <w:left w:val="none" w:sz="0" w:space="0" w:color="auto"/>
            <w:bottom w:val="none" w:sz="0" w:space="0" w:color="auto"/>
            <w:right w:val="none" w:sz="0" w:space="0" w:color="auto"/>
          </w:divBdr>
        </w:div>
        <w:div w:id="952781683">
          <w:marLeft w:val="640"/>
          <w:marRight w:val="0"/>
          <w:marTop w:val="0"/>
          <w:marBottom w:val="0"/>
          <w:divBdr>
            <w:top w:val="none" w:sz="0" w:space="0" w:color="auto"/>
            <w:left w:val="none" w:sz="0" w:space="0" w:color="auto"/>
            <w:bottom w:val="none" w:sz="0" w:space="0" w:color="auto"/>
            <w:right w:val="none" w:sz="0" w:space="0" w:color="auto"/>
          </w:divBdr>
        </w:div>
        <w:div w:id="511647577">
          <w:marLeft w:val="640"/>
          <w:marRight w:val="0"/>
          <w:marTop w:val="0"/>
          <w:marBottom w:val="0"/>
          <w:divBdr>
            <w:top w:val="none" w:sz="0" w:space="0" w:color="auto"/>
            <w:left w:val="none" w:sz="0" w:space="0" w:color="auto"/>
            <w:bottom w:val="none" w:sz="0" w:space="0" w:color="auto"/>
            <w:right w:val="none" w:sz="0" w:space="0" w:color="auto"/>
          </w:divBdr>
        </w:div>
        <w:div w:id="722601943">
          <w:marLeft w:val="640"/>
          <w:marRight w:val="0"/>
          <w:marTop w:val="0"/>
          <w:marBottom w:val="0"/>
          <w:divBdr>
            <w:top w:val="none" w:sz="0" w:space="0" w:color="auto"/>
            <w:left w:val="none" w:sz="0" w:space="0" w:color="auto"/>
            <w:bottom w:val="none" w:sz="0" w:space="0" w:color="auto"/>
            <w:right w:val="none" w:sz="0" w:space="0" w:color="auto"/>
          </w:divBdr>
        </w:div>
        <w:div w:id="1601984980">
          <w:marLeft w:val="640"/>
          <w:marRight w:val="0"/>
          <w:marTop w:val="0"/>
          <w:marBottom w:val="0"/>
          <w:divBdr>
            <w:top w:val="none" w:sz="0" w:space="0" w:color="auto"/>
            <w:left w:val="none" w:sz="0" w:space="0" w:color="auto"/>
            <w:bottom w:val="none" w:sz="0" w:space="0" w:color="auto"/>
            <w:right w:val="none" w:sz="0" w:space="0" w:color="auto"/>
          </w:divBdr>
        </w:div>
        <w:div w:id="1313022260">
          <w:marLeft w:val="640"/>
          <w:marRight w:val="0"/>
          <w:marTop w:val="0"/>
          <w:marBottom w:val="0"/>
          <w:divBdr>
            <w:top w:val="none" w:sz="0" w:space="0" w:color="auto"/>
            <w:left w:val="none" w:sz="0" w:space="0" w:color="auto"/>
            <w:bottom w:val="none" w:sz="0" w:space="0" w:color="auto"/>
            <w:right w:val="none" w:sz="0" w:space="0" w:color="auto"/>
          </w:divBdr>
        </w:div>
      </w:divsChild>
    </w:div>
    <w:div w:id="1419643170">
      <w:bodyDiv w:val="1"/>
      <w:marLeft w:val="0"/>
      <w:marRight w:val="0"/>
      <w:marTop w:val="0"/>
      <w:marBottom w:val="0"/>
      <w:divBdr>
        <w:top w:val="none" w:sz="0" w:space="0" w:color="auto"/>
        <w:left w:val="none" w:sz="0" w:space="0" w:color="auto"/>
        <w:bottom w:val="none" w:sz="0" w:space="0" w:color="auto"/>
        <w:right w:val="none" w:sz="0" w:space="0" w:color="auto"/>
      </w:divBdr>
      <w:divsChild>
        <w:div w:id="2014448682">
          <w:marLeft w:val="640"/>
          <w:marRight w:val="0"/>
          <w:marTop w:val="0"/>
          <w:marBottom w:val="0"/>
          <w:divBdr>
            <w:top w:val="none" w:sz="0" w:space="0" w:color="auto"/>
            <w:left w:val="none" w:sz="0" w:space="0" w:color="auto"/>
            <w:bottom w:val="none" w:sz="0" w:space="0" w:color="auto"/>
            <w:right w:val="none" w:sz="0" w:space="0" w:color="auto"/>
          </w:divBdr>
        </w:div>
        <w:div w:id="597831065">
          <w:marLeft w:val="640"/>
          <w:marRight w:val="0"/>
          <w:marTop w:val="0"/>
          <w:marBottom w:val="0"/>
          <w:divBdr>
            <w:top w:val="none" w:sz="0" w:space="0" w:color="auto"/>
            <w:left w:val="none" w:sz="0" w:space="0" w:color="auto"/>
            <w:bottom w:val="none" w:sz="0" w:space="0" w:color="auto"/>
            <w:right w:val="none" w:sz="0" w:space="0" w:color="auto"/>
          </w:divBdr>
        </w:div>
        <w:div w:id="1749300475">
          <w:marLeft w:val="640"/>
          <w:marRight w:val="0"/>
          <w:marTop w:val="0"/>
          <w:marBottom w:val="0"/>
          <w:divBdr>
            <w:top w:val="none" w:sz="0" w:space="0" w:color="auto"/>
            <w:left w:val="none" w:sz="0" w:space="0" w:color="auto"/>
            <w:bottom w:val="none" w:sz="0" w:space="0" w:color="auto"/>
            <w:right w:val="none" w:sz="0" w:space="0" w:color="auto"/>
          </w:divBdr>
        </w:div>
        <w:div w:id="716860754">
          <w:marLeft w:val="640"/>
          <w:marRight w:val="0"/>
          <w:marTop w:val="0"/>
          <w:marBottom w:val="0"/>
          <w:divBdr>
            <w:top w:val="none" w:sz="0" w:space="0" w:color="auto"/>
            <w:left w:val="none" w:sz="0" w:space="0" w:color="auto"/>
            <w:bottom w:val="none" w:sz="0" w:space="0" w:color="auto"/>
            <w:right w:val="none" w:sz="0" w:space="0" w:color="auto"/>
          </w:divBdr>
        </w:div>
        <w:div w:id="433017309">
          <w:marLeft w:val="640"/>
          <w:marRight w:val="0"/>
          <w:marTop w:val="0"/>
          <w:marBottom w:val="0"/>
          <w:divBdr>
            <w:top w:val="none" w:sz="0" w:space="0" w:color="auto"/>
            <w:left w:val="none" w:sz="0" w:space="0" w:color="auto"/>
            <w:bottom w:val="none" w:sz="0" w:space="0" w:color="auto"/>
            <w:right w:val="none" w:sz="0" w:space="0" w:color="auto"/>
          </w:divBdr>
        </w:div>
        <w:div w:id="449737772">
          <w:marLeft w:val="640"/>
          <w:marRight w:val="0"/>
          <w:marTop w:val="0"/>
          <w:marBottom w:val="0"/>
          <w:divBdr>
            <w:top w:val="none" w:sz="0" w:space="0" w:color="auto"/>
            <w:left w:val="none" w:sz="0" w:space="0" w:color="auto"/>
            <w:bottom w:val="none" w:sz="0" w:space="0" w:color="auto"/>
            <w:right w:val="none" w:sz="0" w:space="0" w:color="auto"/>
          </w:divBdr>
        </w:div>
        <w:div w:id="1462267631">
          <w:marLeft w:val="640"/>
          <w:marRight w:val="0"/>
          <w:marTop w:val="0"/>
          <w:marBottom w:val="0"/>
          <w:divBdr>
            <w:top w:val="none" w:sz="0" w:space="0" w:color="auto"/>
            <w:left w:val="none" w:sz="0" w:space="0" w:color="auto"/>
            <w:bottom w:val="none" w:sz="0" w:space="0" w:color="auto"/>
            <w:right w:val="none" w:sz="0" w:space="0" w:color="auto"/>
          </w:divBdr>
        </w:div>
        <w:div w:id="45882581">
          <w:marLeft w:val="640"/>
          <w:marRight w:val="0"/>
          <w:marTop w:val="0"/>
          <w:marBottom w:val="0"/>
          <w:divBdr>
            <w:top w:val="none" w:sz="0" w:space="0" w:color="auto"/>
            <w:left w:val="none" w:sz="0" w:space="0" w:color="auto"/>
            <w:bottom w:val="none" w:sz="0" w:space="0" w:color="auto"/>
            <w:right w:val="none" w:sz="0" w:space="0" w:color="auto"/>
          </w:divBdr>
        </w:div>
        <w:div w:id="478808105">
          <w:marLeft w:val="640"/>
          <w:marRight w:val="0"/>
          <w:marTop w:val="0"/>
          <w:marBottom w:val="0"/>
          <w:divBdr>
            <w:top w:val="none" w:sz="0" w:space="0" w:color="auto"/>
            <w:left w:val="none" w:sz="0" w:space="0" w:color="auto"/>
            <w:bottom w:val="none" w:sz="0" w:space="0" w:color="auto"/>
            <w:right w:val="none" w:sz="0" w:space="0" w:color="auto"/>
          </w:divBdr>
        </w:div>
        <w:div w:id="639043815">
          <w:marLeft w:val="640"/>
          <w:marRight w:val="0"/>
          <w:marTop w:val="0"/>
          <w:marBottom w:val="0"/>
          <w:divBdr>
            <w:top w:val="none" w:sz="0" w:space="0" w:color="auto"/>
            <w:left w:val="none" w:sz="0" w:space="0" w:color="auto"/>
            <w:bottom w:val="none" w:sz="0" w:space="0" w:color="auto"/>
            <w:right w:val="none" w:sz="0" w:space="0" w:color="auto"/>
          </w:divBdr>
        </w:div>
        <w:div w:id="497582043">
          <w:marLeft w:val="640"/>
          <w:marRight w:val="0"/>
          <w:marTop w:val="0"/>
          <w:marBottom w:val="0"/>
          <w:divBdr>
            <w:top w:val="none" w:sz="0" w:space="0" w:color="auto"/>
            <w:left w:val="none" w:sz="0" w:space="0" w:color="auto"/>
            <w:bottom w:val="none" w:sz="0" w:space="0" w:color="auto"/>
            <w:right w:val="none" w:sz="0" w:space="0" w:color="auto"/>
          </w:divBdr>
        </w:div>
        <w:div w:id="520898108">
          <w:marLeft w:val="640"/>
          <w:marRight w:val="0"/>
          <w:marTop w:val="0"/>
          <w:marBottom w:val="0"/>
          <w:divBdr>
            <w:top w:val="none" w:sz="0" w:space="0" w:color="auto"/>
            <w:left w:val="none" w:sz="0" w:space="0" w:color="auto"/>
            <w:bottom w:val="none" w:sz="0" w:space="0" w:color="auto"/>
            <w:right w:val="none" w:sz="0" w:space="0" w:color="auto"/>
          </w:divBdr>
        </w:div>
        <w:div w:id="261495296">
          <w:marLeft w:val="640"/>
          <w:marRight w:val="0"/>
          <w:marTop w:val="0"/>
          <w:marBottom w:val="0"/>
          <w:divBdr>
            <w:top w:val="none" w:sz="0" w:space="0" w:color="auto"/>
            <w:left w:val="none" w:sz="0" w:space="0" w:color="auto"/>
            <w:bottom w:val="none" w:sz="0" w:space="0" w:color="auto"/>
            <w:right w:val="none" w:sz="0" w:space="0" w:color="auto"/>
          </w:divBdr>
        </w:div>
        <w:div w:id="155192528">
          <w:marLeft w:val="640"/>
          <w:marRight w:val="0"/>
          <w:marTop w:val="0"/>
          <w:marBottom w:val="0"/>
          <w:divBdr>
            <w:top w:val="none" w:sz="0" w:space="0" w:color="auto"/>
            <w:left w:val="none" w:sz="0" w:space="0" w:color="auto"/>
            <w:bottom w:val="none" w:sz="0" w:space="0" w:color="auto"/>
            <w:right w:val="none" w:sz="0" w:space="0" w:color="auto"/>
          </w:divBdr>
        </w:div>
        <w:div w:id="525022817">
          <w:marLeft w:val="640"/>
          <w:marRight w:val="0"/>
          <w:marTop w:val="0"/>
          <w:marBottom w:val="0"/>
          <w:divBdr>
            <w:top w:val="none" w:sz="0" w:space="0" w:color="auto"/>
            <w:left w:val="none" w:sz="0" w:space="0" w:color="auto"/>
            <w:bottom w:val="none" w:sz="0" w:space="0" w:color="auto"/>
            <w:right w:val="none" w:sz="0" w:space="0" w:color="auto"/>
          </w:divBdr>
        </w:div>
        <w:div w:id="1186403759">
          <w:marLeft w:val="640"/>
          <w:marRight w:val="0"/>
          <w:marTop w:val="0"/>
          <w:marBottom w:val="0"/>
          <w:divBdr>
            <w:top w:val="none" w:sz="0" w:space="0" w:color="auto"/>
            <w:left w:val="none" w:sz="0" w:space="0" w:color="auto"/>
            <w:bottom w:val="none" w:sz="0" w:space="0" w:color="auto"/>
            <w:right w:val="none" w:sz="0" w:space="0" w:color="auto"/>
          </w:divBdr>
        </w:div>
        <w:div w:id="1966038868">
          <w:marLeft w:val="640"/>
          <w:marRight w:val="0"/>
          <w:marTop w:val="0"/>
          <w:marBottom w:val="0"/>
          <w:divBdr>
            <w:top w:val="none" w:sz="0" w:space="0" w:color="auto"/>
            <w:left w:val="none" w:sz="0" w:space="0" w:color="auto"/>
            <w:bottom w:val="none" w:sz="0" w:space="0" w:color="auto"/>
            <w:right w:val="none" w:sz="0" w:space="0" w:color="auto"/>
          </w:divBdr>
        </w:div>
        <w:div w:id="1040665837">
          <w:marLeft w:val="640"/>
          <w:marRight w:val="0"/>
          <w:marTop w:val="0"/>
          <w:marBottom w:val="0"/>
          <w:divBdr>
            <w:top w:val="none" w:sz="0" w:space="0" w:color="auto"/>
            <w:left w:val="none" w:sz="0" w:space="0" w:color="auto"/>
            <w:bottom w:val="none" w:sz="0" w:space="0" w:color="auto"/>
            <w:right w:val="none" w:sz="0" w:space="0" w:color="auto"/>
          </w:divBdr>
        </w:div>
        <w:div w:id="1373648502">
          <w:marLeft w:val="640"/>
          <w:marRight w:val="0"/>
          <w:marTop w:val="0"/>
          <w:marBottom w:val="0"/>
          <w:divBdr>
            <w:top w:val="none" w:sz="0" w:space="0" w:color="auto"/>
            <w:left w:val="none" w:sz="0" w:space="0" w:color="auto"/>
            <w:bottom w:val="none" w:sz="0" w:space="0" w:color="auto"/>
            <w:right w:val="none" w:sz="0" w:space="0" w:color="auto"/>
          </w:divBdr>
        </w:div>
        <w:div w:id="1721398664">
          <w:marLeft w:val="640"/>
          <w:marRight w:val="0"/>
          <w:marTop w:val="0"/>
          <w:marBottom w:val="0"/>
          <w:divBdr>
            <w:top w:val="none" w:sz="0" w:space="0" w:color="auto"/>
            <w:left w:val="none" w:sz="0" w:space="0" w:color="auto"/>
            <w:bottom w:val="none" w:sz="0" w:space="0" w:color="auto"/>
            <w:right w:val="none" w:sz="0" w:space="0" w:color="auto"/>
          </w:divBdr>
        </w:div>
        <w:div w:id="2091729319">
          <w:marLeft w:val="640"/>
          <w:marRight w:val="0"/>
          <w:marTop w:val="0"/>
          <w:marBottom w:val="0"/>
          <w:divBdr>
            <w:top w:val="none" w:sz="0" w:space="0" w:color="auto"/>
            <w:left w:val="none" w:sz="0" w:space="0" w:color="auto"/>
            <w:bottom w:val="none" w:sz="0" w:space="0" w:color="auto"/>
            <w:right w:val="none" w:sz="0" w:space="0" w:color="auto"/>
          </w:divBdr>
        </w:div>
        <w:div w:id="893736897">
          <w:marLeft w:val="640"/>
          <w:marRight w:val="0"/>
          <w:marTop w:val="0"/>
          <w:marBottom w:val="0"/>
          <w:divBdr>
            <w:top w:val="none" w:sz="0" w:space="0" w:color="auto"/>
            <w:left w:val="none" w:sz="0" w:space="0" w:color="auto"/>
            <w:bottom w:val="none" w:sz="0" w:space="0" w:color="auto"/>
            <w:right w:val="none" w:sz="0" w:space="0" w:color="auto"/>
          </w:divBdr>
        </w:div>
        <w:div w:id="667905220">
          <w:marLeft w:val="640"/>
          <w:marRight w:val="0"/>
          <w:marTop w:val="0"/>
          <w:marBottom w:val="0"/>
          <w:divBdr>
            <w:top w:val="none" w:sz="0" w:space="0" w:color="auto"/>
            <w:left w:val="none" w:sz="0" w:space="0" w:color="auto"/>
            <w:bottom w:val="none" w:sz="0" w:space="0" w:color="auto"/>
            <w:right w:val="none" w:sz="0" w:space="0" w:color="auto"/>
          </w:divBdr>
        </w:div>
      </w:divsChild>
    </w:div>
    <w:div w:id="1421875003">
      <w:bodyDiv w:val="1"/>
      <w:marLeft w:val="0"/>
      <w:marRight w:val="0"/>
      <w:marTop w:val="0"/>
      <w:marBottom w:val="0"/>
      <w:divBdr>
        <w:top w:val="none" w:sz="0" w:space="0" w:color="auto"/>
        <w:left w:val="none" w:sz="0" w:space="0" w:color="auto"/>
        <w:bottom w:val="none" w:sz="0" w:space="0" w:color="auto"/>
        <w:right w:val="none" w:sz="0" w:space="0" w:color="auto"/>
      </w:divBdr>
      <w:divsChild>
        <w:div w:id="668601013">
          <w:marLeft w:val="640"/>
          <w:marRight w:val="0"/>
          <w:marTop w:val="0"/>
          <w:marBottom w:val="0"/>
          <w:divBdr>
            <w:top w:val="none" w:sz="0" w:space="0" w:color="auto"/>
            <w:left w:val="none" w:sz="0" w:space="0" w:color="auto"/>
            <w:bottom w:val="none" w:sz="0" w:space="0" w:color="auto"/>
            <w:right w:val="none" w:sz="0" w:space="0" w:color="auto"/>
          </w:divBdr>
        </w:div>
        <w:div w:id="1201941154">
          <w:marLeft w:val="640"/>
          <w:marRight w:val="0"/>
          <w:marTop w:val="0"/>
          <w:marBottom w:val="0"/>
          <w:divBdr>
            <w:top w:val="none" w:sz="0" w:space="0" w:color="auto"/>
            <w:left w:val="none" w:sz="0" w:space="0" w:color="auto"/>
            <w:bottom w:val="none" w:sz="0" w:space="0" w:color="auto"/>
            <w:right w:val="none" w:sz="0" w:space="0" w:color="auto"/>
          </w:divBdr>
        </w:div>
        <w:div w:id="747581353">
          <w:marLeft w:val="640"/>
          <w:marRight w:val="0"/>
          <w:marTop w:val="0"/>
          <w:marBottom w:val="0"/>
          <w:divBdr>
            <w:top w:val="none" w:sz="0" w:space="0" w:color="auto"/>
            <w:left w:val="none" w:sz="0" w:space="0" w:color="auto"/>
            <w:bottom w:val="none" w:sz="0" w:space="0" w:color="auto"/>
            <w:right w:val="none" w:sz="0" w:space="0" w:color="auto"/>
          </w:divBdr>
        </w:div>
        <w:div w:id="32579335">
          <w:marLeft w:val="640"/>
          <w:marRight w:val="0"/>
          <w:marTop w:val="0"/>
          <w:marBottom w:val="0"/>
          <w:divBdr>
            <w:top w:val="none" w:sz="0" w:space="0" w:color="auto"/>
            <w:left w:val="none" w:sz="0" w:space="0" w:color="auto"/>
            <w:bottom w:val="none" w:sz="0" w:space="0" w:color="auto"/>
            <w:right w:val="none" w:sz="0" w:space="0" w:color="auto"/>
          </w:divBdr>
        </w:div>
        <w:div w:id="1699770466">
          <w:marLeft w:val="640"/>
          <w:marRight w:val="0"/>
          <w:marTop w:val="0"/>
          <w:marBottom w:val="0"/>
          <w:divBdr>
            <w:top w:val="none" w:sz="0" w:space="0" w:color="auto"/>
            <w:left w:val="none" w:sz="0" w:space="0" w:color="auto"/>
            <w:bottom w:val="none" w:sz="0" w:space="0" w:color="auto"/>
            <w:right w:val="none" w:sz="0" w:space="0" w:color="auto"/>
          </w:divBdr>
        </w:div>
        <w:div w:id="2126342241">
          <w:marLeft w:val="640"/>
          <w:marRight w:val="0"/>
          <w:marTop w:val="0"/>
          <w:marBottom w:val="0"/>
          <w:divBdr>
            <w:top w:val="none" w:sz="0" w:space="0" w:color="auto"/>
            <w:left w:val="none" w:sz="0" w:space="0" w:color="auto"/>
            <w:bottom w:val="none" w:sz="0" w:space="0" w:color="auto"/>
            <w:right w:val="none" w:sz="0" w:space="0" w:color="auto"/>
          </w:divBdr>
        </w:div>
        <w:div w:id="2043553019">
          <w:marLeft w:val="640"/>
          <w:marRight w:val="0"/>
          <w:marTop w:val="0"/>
          <w:marBottom w:val="0"/>
          <w:divBdr>
            <w:top w:val="none" w:sz="0" w:space="0" w:color="auto"/>
            <w:left w:val="none" w:sz="0" w:space="0" w:color="auto"/>
            <w:bottom w:val="none" w:sz="0" w:space="0" w:color="auto"/>
            <w:right w:val="none" w:sz="0" w:space="0" w:color="auto"/>
          </w:divBdr>
        </w:div>
        <w:div w:id="1108693544">
          <w:marLeft w:val="640"/>
          <w:marRight w:val="0"/>
          <w:marTop w:val="0"/>
          <w:marBottom w:val="0"/>
          <w:divBdr>
            <w:top w:val="none" w:sz="0" w:space="0" w:color="auto"/>
            <w:left w:val="none" w:sz="0" w:space="0" w:color="auto"/>
            <w:bottom w:val="none" w:sz="0" w:space="0" w:color="auto"/>
            <w:right w:val="none" w:sz="0" w:space="0" w:color="auto"/>
          </w:divBdr>
        </w:div>
        <w:div w:id="1939944395">
          <w:marLeft w:val="640"/>
          <w:marRight w:val="0"/>
          <w:marTop w:val="0"/>
          <w:marBottom w:val="0"/>
          <w:divBdr>
            <w:top w:val="none" w:sz="0" w:space="0" w:color="auto"/>
            <w:left w:val="none" w:sz="0" w:space="0" w:color="auto"/>
            <w:bottom w:val="none" w:sz="0" w:space="0" w:color="auto"/>
            <w:right w:val="none" w:sz="0" w:space="0" w:color="auto"/>
          </w:divBdr>
        </w:div>
        <w:div w:id="75827722">
          <w:marLeft w:val="640"/>
          <w:marRight w:val="0"/>
          <w:marTop w:val="0"/>
          <w:marBottom w:val="0"/>
          <w:divBdr>
            <w:top w:val="none" w:sz="0" w:space="0" w:color="auto"/>
            <w:left w:val="none" w:sz="0" w:space="0" w:color="auto"/>
            <w:bottom w:val="none" w:sz="0" w:space="0" w:color="auto"/>
            <w:right w:val="none" w:sz="0" w:space="0" w:color="auto"/>
          </w:divBdr>
        </w:div>
        <w:div w:id="877548853">
          <w:marLeft w:val="640"/>
          <w:marRight w:val="0"/>
          <w:marTop w:val="0"/>
          <w:marBottom w:val="0"/>
          <w:divBdr>
            <w:top w:val="none" w:sz="0" w:space="0" w:color="auto"/>
            <w:left w:val="none" w:sz="0" w:space="0" w:color="auto"/>
            <w:bottom w:val="none" w:sz="0" w:space="0" w:color="auto"/>
            <w:right w:val="none" w:sz="0" w:space="0" w:color="auto"/>
          </w:divBdr>
        </w:div>
        <w:div w:id="2104839369">
          <w:marLeft w:val="640"/>
          <w:marRight w:val="0"/>
          <w:marTop w:val="0"/>
          <w:marBottom w:val="0"/>
          <w:divBdr>
            <w:top w:val="none" w:sz="0" w:space="0" w:color="auto"/>
            <w:left w:val="none" w:sz="0" w:space="0" w:color="auto"/>
            <w:bottom w:val="none" w:sz="0" w:space="0" w:color="auto"/>
            <w:right w:val="none" w:sz="0" w:space="0" w:color="auto"/>
          </w:divBdr>
        </w:div>
        <w:div w:id="1271817563">
          <w:marLeft w:val="640"/>
          <w:marRight w:val="0"/>
          <w:marTop w:val="0"/>
          <w:marBottom w:val="0"/>
          <w:divBdr>
            <w:top w:val="none" w:sz="0" w:space="0" w:color="auto"/>
            <w:left w:val="none" w:sz="0" w:space="0" w:color="auto"/>
            <w:bottom w:val="none" w:sz="0" w:space="0" w:color="auto"/>
            <w:right w:val="none" w:sz="0" w:space="0" w:color="auto"/>
          </w:divBdr>
        </w:div>
        <w:div w:id="1882009137">
          <w:marLeft w:val="640"/>
          <w:marRight w:val="0"/>
          <w:marTop w:val="0"/>
          <w:marBottom w:val="0"/>
          <w:divBdr>
            <w:top w:val="none" w:sz="0" w:space="0" w:color="auto"/>
            <w:left w:val="none" w:sz="0" w:space="0" w:color="auto"/>
            <w:bottom w:val="none" w:sz="0" w:space="0" w:color="auto"/>
            <w:right w:val="none" w:sz="0" w:space="0" w:color="auto"/>
          </w:divBdr>
        </w:div>
        <w:div w:id="692272385">
          <w:marLeft w:val="640"/>
          <w:marRight w:val="0"/>
          <w:marTop w:val="0"/>
          <w:marBottom w:val="0"/>
          <w:divBdr>
            <w:top w:val="none" w:sz="0" w:space="0" w:color="auto"/>
            <w:left w:val="none" w:sz="0" w:space="0" w:color="auto"/>
            <w:bottom w:val="none" w:sz="0" w:space="0" w:color="auto"/>
            <w:right w:val="none" w:sz="0" w:space="0" w:color="auto"/>
          </w:divBdr>
        </w:div>
        <w:div w:id="1853643070">
          <w:marLeft w:val="640"/>
          <w:marRight w:val="0"/>
          <w:marTop w:val="0"/>
          <w:marBottom w:val="0"/>
          <w:divBdr>
            <w:top w:val="none" w:sz="0" w:space="0" w:color="auto"/>
            <w:left w:val="none" w:sz="0" w:space="0" w:color="auto"/>
            <w:bottom w:val="none" w:sz="0" w:space="0" w:color="auto"/>
            <w:right w:val="none" w:sz="0" w:space="0" w:color="auto"/>
          </w:divBdr>
        </w:div>
        <w:div w:id="1352494372">
          <w:marLeft w:val="640"/>
          <w:marRight w:val="0"/>
          <w:marTop w:val="0"/>
          <w:marBottom w:val="0"/>
          <w:divBdr>
            <w:top w:val="none" w:sz="0" w:space="0" w:color="auto"/>
            <w:left w:val="none" w:sz="0" w:space="0" w:color="auto"/>
            <w:bottom w:val="none" w:sz="0" w:space="0" w:color="auto"/>
            <w:right w:val="none" w:sz="0" w:space="0" w:color="auto"/>
          </w:divBdr>
        </w:div>
        <w:div w:id="672799338">
          <w:marLeft w:val="640"/>
          <w:marRight w:val="0"/>
          <w:marTop w:val="0"/>
          <w:marBottom w:val="0"/>
          <w:divBdr>
            <w:top w:val="none" w:sz="0" w:space="0" w:color="auto"/>
            <w:left w:val="none" w:sz="0" w:space="0" w:color="auto"/>
            <w:bottom w:val="none" w:sz="0" w:space="0" w:color="auto"/>
            <w:right w:val="none" w:sz="0" w:space="0" w:color="auto"/>
          </w:divBdr>
        </w:div>
        <w:div w:id="1432048859">
          <w:marLeft w:val="640"/>
          <w:marRight w:val="0"/>
          <w:marTop w:val="0"/>
          <w:marBottom w:val="0"/>
          <w:divBdr>
            <w:top w:val="none" w:sz="0" w:space="0" w:color="auto"/>
            <w:left w:val="none" w:sz="0" w:space="0" w:color="auto"/>
            <w:bottom w:val="none" w:sz="0" w:space="0" w:color="auto"/>
            <w:right w:val="none" w:sz="0" w:space="0" w:color="auto"/>
          </w:divBdr>
        </w:div>
        <w:div w:id="93400683">
          <w:marLeft w:val="640"/>
          <w:marRight w:val="0"/>
          <w:marTop w:val="0"/>
          <w:marBottom w:val="0"/>
          <w:divBdr>
            <w:top w:val="none" w:sz="0" w:space="0" w:color="auto"/>
            <w:left w:val="none" w:sz="0" w:space="0" w:color="auto"/>
            <w:bottom w:val="none" w:sz="0" w:space="0" w:color="auto"/>
            <w:right w:val="none" w:sz="0" w:space="0" w:color="auto"/>
          </w:divBdr>
        </w:div>
        <w:div w:id="1139809710">
          <w:marLeft w:val="640"/>
          <w:marRight w:val="0"/>
          <w:marTop w:val="0"/>
          <w:marBottom w:val="0"/>
          <w:divBdr>
            <w:top w:val="none" w:sz="0" w:space="0" w:color="auto"/>
            <w:left w:val="none" w:sz="0" w:space="0" w:color="auto"/>
            <w:bottom w:val="none" w:sz="0" w:space="0" w:color="auto"/>
            <w:right w:val="none" w:sz="0" w:space="0" w:color="auto"/>
          </w:divBdr>
        </w:div>
        <w:div w:id="946503360">
          <w:marLeft w:val="640"/>
          <w:marRight w:val="0"/>
          <w:marTop w:val="0"/>
          <w:marBottom w:val="0"/>
          <w:divBdr>
            <w:top w:val="none" w:sz="0" w:space="0" w:color="auto"/>
            <w:left w:val="none" w:sz="0" w:space="0" w:color="auto"/>
            <w:bottom w:val="none" w:sz="0" w:space="0" w:color="auto"/>
            <w:right w:val="none" w:sz="0" w:space="0" w:color="auto"/>
          </w:divBdr>
        </w:div>
        <w:div w:id="789973048">
          <w:marLeft w:val="640"/>
          <w:marRight w:val="0"/>
          <w:marTop w:val="0"/>
          <w:marBottom w:val="0"/>
          <w:divBdr>
            <w:top w:val="none" w:sz="0" w:space="0" w:color="auto"/>
            <w:left w:val="none" w:sz="0" w:space="0" w:color="auto"/>
            <w:bottom w:val="none" w:sz="0" w:space="0" w:color="auto"/>
            <w:right w:val="none" w:sz="0" w:space="0" w:color="auto"/>
          </w:divBdr>
        </w:div>
      </w:divsChild>
    </w:div>
    <w:div w:id="1425568921">
      <w:bodyDiv w:val="1"/>
      <w:marLeft w:val="0"/>
      <w:marRight w:val="0"/>
      <w:marTop w:val="0"/>
      <w:marBottom w:val="0"/>
      <w:divBdr>
        <w:top w:val="none" w:sz="0" w:space="0" w:color="auto"/>
        <w:left w:val="none" w:sz="0" w:space="0" w:color="auto"/>
        <w:bottom w:val="none" w:sz="0" w:space="0" w:color="auto"/>
        <w:right w:val="none" w:sz="0" w:space="0" w:color="auto"/>
      </w:divBdr>
      <w:divsChild>
        <w:div w:id="1070346591">
          <w:marLeft w:val="640"/>
          <w:marRight w:val="0"/>
          <w:marTop w:val="0"/>
          <w:marBottom w:val="0"/>
          <w:divBdr>
            <w:top w:val="none" w:sz="0" w:space="0" w:color="auto"/>
            <w:left w:val="none" w:sz="0" w:space="0" w:color="auto"/>
            <w:bottom w:val="none" w:sz="0" w:space="0" w:color="auto"/>
            <w:right w:val="none" w:sz="0" w:space="0" w:color="auto"/>
          </w:divBdr>
        </w:div>
        <w:div w:id="621032963">
          <w:marLeft w:val="640"/>
          <w:marRight w:val="0"/>
          <w:marTop w:val="0"/>
          <w:marBottom w:val="0"/>
          <w:divBdr>
            <w:top w:val="none" w:sz="0" w:space="0" w:color="auto"/>
            <w:left w:val="none" w:sz="0" w:space="0" w:color="auto"/>
            <w:bottom w:val="none" w:sz="0" w:space="0" w:color="auto"/>
            <w:right w:val="none" w:sz="0" w:space="0" w:color="auto"/>
          </w:divBdr>
        </w:div>
        <w:div w:id="437911712">
          <w:marLeft w:val="640"/>
          <w:marRight w:val="0"/>
          <w:marTop w:val="0"/>
          <w:marBottom w:val="0"/>
          <w:divBdr>
            <w:top w:val="none" w:sz="0" w:space="0" w:color="auto"/>
            <w:left w:val="none" w:sz="0" w:space="0" w:color="auto"/>
            <w:bottom w:val="none" w:sz="0" w:space="0" w:color="auto"/>
            <w:right w:val="none" w:sz="0" w:space="0" w:color="auto"/>
          </w:divBdr>
        </w:div>
        <w:div w:id="2019118061">
          <w:marLeft w:val="640"/>
          <w:marRight w:val="0"/>
          <w:marTop w:val="0"/>
          <w:marBottom w:val="0"/>
          <w:divBdr>
            <w:top w:val="none" w:sz="0" w:space="0" w:color="auto"/>
            <w:left w:val="none" w:sz="0" w:space="0" w:color="auto"/>
            <w:bottom w:val="none" w:sz="0" w:space="0" w:color="auto"/>
            <w:right w:val="none" w:sz="0" w:space="0" w:color="auto"/>
          </w:divBdr>
        </w:div>
        <w:div w:id="1476217434">
          <w:marLeft w:val="640"/>
          <w:marRight w:val="0"/>
          <w:marTop w:val="0"/>
          <w:marBottom w:val="0"/>
          <w:divBdr>
            <w:top w:val="none" w:sz="0" w:space="0" w:color="auto"/>
            <w:left w:val="none" w:sz="0" w:space="0" w:color="auto"/>
            <w:bottom w:val="none" w:sz="0" w:space="0" w:color="auto"/>
            <w:right w:val="none" w:sz="0" w:space="0" w:color="auto"/>
          </w:divBdr>
        </w:div>
        <w:div w:id="120466587">
          <w:marLeft w:val="640"/>
          <w:marRight w:val="0"/>
          <w:marTop w:val="0"/>
          <w:marBottom w:val="0"/>
          <w:divBdr>
            <w:top w:val="none" w:sz="0" w:space="0" w:color="auto"/>
            <w:left w:val="none" w:sz="0" w:space="0" w:color="auto"/>
            <w:bottom w:val="none" w:sz="0" w:space="0" w:color="auto"/>
            <w:right w:val="none" w:sz="0" w:space="0" w:color="auto"/>
          </w:divBdr>
        </w:div>
        <w:div w:id="1295673256">
          <w:marLeft w:val="640"/>
          <w:marRight w:val="0"/>
          <w:marTop w:val="0"/>
          <w:marBottom w:val="0"/>
          <w:divBdr>
            <w:top w:val="none" w:sz="0" w:space="0" w:color="auto"/>
            <w:left w:val="none" w:sz="0" w:space="0" w:color="auto"/>
            <w:bottom w:val="none" w:sz="0" w:space="0" w:color="auto"/>
            <w:right w:val="none" w:sz="0" w:space="0" w:color="auto"/>
          </w:divBdr>
        </w:div>
        <w:div w:id="1122191756">
          <w:marLeft w:val="640"/>
          <w:marRight w:val="0"/>
          <w:marTop w:val="0"/>
          <w:marBottom w:val="0"/>
          <w:divBdr>
            <w:top w:val="none" w:sz="0" w:space="0" w:color="auto"/>
            <w:left w:val="none" w:sz="0" w:space="0" w:color="auto"/>
            <w:bottom w:val="none" w:sz="0" w:space="0" w:color="auto"/>
            <w:right w:val="none" w:sz="0" w:space="0" w:color="auto"/>
          </w:divBdr>
        </w:div>
        <w:div w:id="499656467">
          <w:marLeft w:val="640"/>
          <w:marRight w:val="0"/>
          <w:marTop w:val="0"/>
          <w:marBottom w:val="0"/>
          <w:divBdr>
            <w:top w:val="none" w:sz="0" w:space="0" w:color="auto"/>
            <w:left w:val="none" w:sz="0" w:space="0" w:color="auto"/>
            <w:bottom w:val="none" w:sz="0" w:space="0" w:color="auto"/>
            <w:right w:val="none" w:sz="0" w:space="0" w:color="auto"/>
          </w:divBdr>
        </w:div>
        <w:div w:id="705833547">
          <w:marLeft w:val="640"/>
          <w:marRight w:val="0"/>
          <w:marTop w:val="0"/>
          <w:marBottom w:val="0"/>
          <w:divBdr>
            <w:top w:val="none" w:sz="0" w:space="0" w:color="auto"/>
            <w:left w:val="none" w:sz="0" w:space="0" w:color="auto"/>
            <w:bottom w:val="none" w:sz="0" w:space="0" w:color="auto"/>
            <w:right w:val="none" w:sz="0" w:space="0" w:color="auto"/>
          </w:divBdr>
        </w:div>
        <w:div w:id="266693330">
          <w:marLeft w:val="640"/>
          <w:marRight w:val="0"/>
          <w:marTop w:val="0"/>
          <w:marBottom w:val="0"/>
          <w:divBdr>
            <w:top w:val="none" w:sz="0" w:space="0" w:color="auto"/>
            <w:left w:val="none" w:sz="0" w:space="0" w:color="auto"/>
            <w:bottom w:val="none" w:sz="0" w:space="0" w:color="auto"/>
            <w:right w:val="none" w:sz="0" w:space="0" w:color="auto"/>
          </w:divBdr>
        </w:div>
        <w:div w:id="787546430">
          <w:marLeft w:val="640"/>
          <w:marRight w:val="0"/>
          <w:marTop w:val="0"/>
          <w:marBottom w:val="0"/>
          <w:divBdr>
            <w:top w:val="none" w:sz="0" w:space="0" w:color="auto"/>
            <w:left w:val="none" w:sz="0" w:space="0" w:color="auto"/>
            <w:bottom w:val="none" w:sz="0" w:space="0" w:color="auto"/>
            <w:right w:val="none" w:sz="0" w:space="0" w:color="auto"/>
          </w:divBdr>
        </w:div>
        <w:div w:id="860246867">
          <w:marLeft w:val="640"/>
          <w:marRight w:val="0"/>
          <w:marTop w:val="0"/>
          <w:marBottom w:val="0"/>
          <w:divBdr>
            <w:top w:val="none" w:sz="0" w:space="0" w:color="auto"/>
            <w:left w:val="none" w:sz="0" w:space="0" w:color="auto"/>
            <w:bottom w:val="none" w:sz="0" w:space="0" w:color="auto"/>
            <w:right w:val="none" w:sz="0" w:space="0" w:color="auto"/>
          </w:divBdr>
        </w:div>
        <w:div w:id="925268167">
          <w:marLeft w:val="640"/>
          <w:marRight w:val="0"/>
          <w:marTop w:val="0"/>
          <w:marBottom w:val="0"/>
          <w:divBdr>
            <w:top w:val="none" w:sz="0" w:space="0" w:color="auto"/>
            <w:left w:val="none" w:sz="0" w:space="0" w:color="auto"/>
            <w:bottom w:val="none" w:sz="0" w:space="0" w:color="auto"/>
            <w:right w:val="none" w:sz="0" w:space="0" w:color="auto"/>
          </w:divBdr>
        </w:div>
        <w:div w:id="404381683">
          <w:marLeft w:val="640"/>
          <w:marRight w:val="0"/>
          <w:marTop w:val="0"/>
          <w:marBottom w:val="0"/>
          <w:divBdr>
            <w:top w:val="none" w:sz="0" w:space="0" w:color="auto"/>
            <w:left w:val="none" w:sz="0" w:space="0" w:color="auto"/>
            <w:bottom w:val="none" w:sz="0" w:space="0" w:color="auto"/>
            <w:right w:val="none" w:sz="0" w:space="0" w:color="auto"/>
          </w:divBdr>
        </w:div>
        <w:div w:id="370497843">
          <w:marLeft w:val="640"/>
          <w:marRight w:val="0"/>
          <w:marTop w:val="0"/>
          <w:marBottom w:val="0"/>
          <w:divBdr>
            <w:top w:val="none" w:sz="0" w:space="0" w:color="auto"/>
            <w:left w:val="none" w:sz="0" w:space="0" w:color="auto"/>
            <w:bottom w:val="none" w:sz="0" w:space="0" w:color="auto"/>
            <w:right w:val="none" w:sz="0" w:space="0" w:color="auto"/>
          </w:divBdr>
        </w:div>
        <w:div w:id="387191006">
          <w:marLeft w:val="640"/>
          <w:marRight w:val="0"/>
          <w:marTop w:val="0"/>
          <w:marBottom w:val="0"/>
          <w:divBdr>
            <w:top w:val="none" w:sz="0" w:space="0" w:color="auto"/>
            <w:left w:val="none" w:sz="0" w:space="0" w:color="auto"/>
            <w:bottom w:val="none" w:sz="0" w:space="0" w:color="auto"/>
            <w:right w:val="none" w:sz="0" w:space="0" w:color="auto"/>
          </w:divBdr>
        </w:div>
        <w:div w:id="389235126">
          <w:marLeft w:val="640"/>
          <w:marRight w:val="0"/>
          <w:marTop w:val="0"/>
          <w:marBottom w:val="0"/>
          <w:divBdr>
            <w:top w:val="none" w:sz="0" w:space="0" w:color="auto"/>
            <w:left w:val="none" w:sz="0" w:space="0" w:color="auto"/>
            <w:bottom w:val="none" w:sz="0" w:space="0" w:color="auto"/>
            <w:right w:val="none" w:sz="0" w:space="0" w:color="auto"/>
          </w:divBdr>
        </w:div>
        <w:div w:id="1904219723">
          <w:marLeft w:val="640"/>
          <w:marRight w:val="0"/>
          <w:marTop w:val="0"/>
          <w:marBottom w:val="0"/>
          <w:divBdr>
            <w:top w:val="none" w:sz="0" w:space="0" w:color="auto"/>
            <w:left w:val="none" w:sz="0" w:space="0" w:color="auto"/>
            <w:bottom w:val="none" w:sz="0" w:space="0" w:color="auto"/>
            <w:right w:val="none" w:sz="0" w:space="0" w:color="auto"/>
          </w:divBdr>
        </w:div>
        <w:div w:id="979849050">
          <w:marLeft w:val="640"/>
          <w:marRight w:val="0"/>
          <w:marTop w:val="0"/>
          <w:marBottom w:val="0"/>
          <w:divBdr>
            <w:top w:val="none" w:sz="0" w:space="0" w:color="auto"/>
            <w:left w:val="none" w:sz="0" w:space="0" w:color="auto"/>
            <w:bottom w:val="none" w:sz="0" w:space="0" w:color="auto"/>
            <w:right w:val="none" w:sz="0" w:space="0" w:color="auto"/>
          </w:divBdr>
        </w:div>
        <w:div w:id="1515343695">
          <w:marLeft w:val="640"/>
          <w:marRight w:val="0"/>
          <w:marTop w:val="0"/>
          <w:marBottom w:val="0"/>
          <w:divBdr>
            <w:top w:val="none" w:sz="0" w:space="0" w:color="auto"/>
            <w:left w:val="none" w:sz="0" w:space="0" w:color="auto"/>
            <w:bottom w:val="none" w:sz="0" w:space="0" w:color="auto"/>
            <w:right w:val="none" w:sz="0" w:space="0" w:color="auto"/>
          </w:divBdr>
        </w:div>
        <w:div w:id="635182800">
          <w:marLeft w:val="640"/>
          <w:marRight w:val="0"/>
          <w:marTop w:val="0"/>
          <w:marBottom w:val="0"/>
          <w:divBdr>
            <w:top w:val="none" w:sz="0" w:space="0" w:color="auto"/>
            <w:left w:val="none" w:sz="0" w:space="0" w:color="auto"/>
            <w:bottom w:val="none" w:sz="0" w:space="0" w:color="auto"/>
            <w:right w:val="none" w:sz="0" w:space="0" w:color="auto"/>
          </w:divBdr>
        </w:div>
        <w:div w:id="409087038">
          <w:marLeft w:val="640"/>
          <w:marRight w:val="0"/>
          <w:marTop w:val="0"/>
          <w:marBottom w:val="0"/>
          <w:divBdr>
            <w:top w:val="none" w:sz="0" w:space="0" w:color="auto"/>
            <w:left w:val="none" w:sz="0" w:space="0" w:color="auto"/>
            <w:bottom w:val="none" w:sz="0" w:space="0" w:color="auto"/>
            <w:right w:val="none" w:sz="0" w:space="0" w:color="auto"/>
          </w:divBdr>
        </w:div>
      </w:divsChild>
    </w:div>
    <w:div w:id="1436629420">
      <w:bodyDiv w:val="1"/>
      <w:marLeft w:val="0"/>
      <w:marRight w:val="0"/>
      <w:marTop w:val="0"/>
      <w:marBottom w:val="0"/>
      <w:divBdr>
        <w:top w:val="none" w:sz="0" w:space="0" w:color="auto"/>
        <w:left w:val="none" w:sz="0" w:space="0" w:color="auto"/>
        <w:bottom w:val="none" w:sz="0" w:space="0" w:color="auto"/>
        <w:right w:val="none" w:sz="0" w:space="0" w:color="auto"/>
      </w:divBdr>
      <w:divsChild>
        <w:div w:id="1003704426">
          <w:marLeft w:val="640"/>
          <w:marRight w:val="0"/>
          <w:marTop w:val="0"/>
          <w:marBottom w:val="0"/>
          <w:divBdr>
            <w:top w:val="none" w:sz="0" w:space="0" w:color="auto"/>
            <w:left w:val="none" w:sz="0" w:space="0" w:color="auto"/>
            <w:bottom w:val="none" w:sz="0" w:space="0" w:color="auto"/>
            <w:right w:val="none" w:sz="0" w:space="0" w:color="auto"/>
          </w:divBdr>
        </w:div>
        <w:div w:id="215893819">
          <w:marLeft w:val="640"/>
          <w:marRight w:val="0"/>
          <w:marTop w:val="0"/>
          <w:marBottom w:val="0"/>
          <w:divBdr>
            <w:top w:val="none" w:sz="0" w:space="0" w:color="auto"/>
            <w:left w:val="none" w:sz="0" w:space="0" w:color="auto"/>
            <w:bottom w:val="none" w:sz="0" w:space="0" w:color="auto"/>
            <w:right w:val="none" w:sz="0" w:space="0" w:color="auto"/>
          </w:divBdr>
        </w:div>
        <w:div w:id="931932306">
          <w:marLeft w:val="640"/>
          <w:marRight w:val="0"/>
          <w:marTop w:val="0"/>
          <w:marBottom w:val="0"/>
          <w:divBdr>
            <w:top w:val="none" w:sz="0" w:space="0" w:color="auto"/>
            <w:left w:val="none" w:sz="0" w:space="0" w:color="auto"/>
            <w:bottom w:val="none" w:sz="0" w:space="0" w:color="auto"/>
            <w:right w:val="none" w:sz="0" w:space="0" w:color="auto"/>
          </w:divBdr>
        </w:div>
        <w:div w:id="108015515">
          <w:marLeft w:val="640"/>
          <w:marRight w:val="0"/>
          <w:marTop w:val="0"/>
          <w:marBottom w:val="0"/>
          <w:divBdr>
            <w:top w:val="none" w:sz="0" w:space="0" w:color="auto"/>
            <w:left w:val="none" w:sz="0" w:space="0" w:color="auto"/>
            <w:bottom w:val="none" w:sz="0" w:space="0" w:color="auto"/>
            <w:right w:val="none" w:sz="0" w:space="0" w:color="auto"/>
          </w:divBdr>
        </w:div>
        <w:div w:id="1555122408">
          <w:marLeft w:val="640"/>
          <w:marRight w:val="0"/>
          <w:marTop w:val="0"/>
          <w:marBottom w:val="0"/>
          <w:divBdr>
            <w:top w:val="none" w:sz="0" w:space="0" w:color="auto"/>
            <w:left w:val="none" w:sz="0" w:space="0" w:color="auto"/>
            <w:bottom w:val="none" w:sz="0" w:space="0" w:color="auto"/>
            <w:right w:val="none" w:sz="0" w:space="0" w:color="auto"/>
          </w:divBdr>
        </w:div>
        <w:div w:id="111093305">
          <w:marLeft w:val="640"/>
          <w:marRight w:val="0"/>
          <w:marTop w:val="0"/>
          <w:marBottom w:val="0"/>
          <w:divBdr>
            <w:top w:val="none" w:sz="0" w:space="0" w:color="auto"/>
            <w:left w:val="none" w:sz="0" w:space="0" w:color="auto"/>
            <w:bottom w:val="none" w:sz="0" w:space="0" w:color="auto"/>
            <w:right w:val="none" w:sz="0" w:space="0" w:color="auto"/>
          </w:divBdr>
        </w:div>
        <w:div w:id="1665741997">
          <w:marLeft w:val="640"/>
          <w:marRight w:val="0"/>
          <w:marTop w:val="0"/>
          <w:marBottom w:val="0"/>
          <w:divBdr>
            <w:top w:val="none" w:sz="0" w:space="0" w:color="auto"/>
            <w:left w:val="none" w:sz="0" w:space="0" w:color="auto"/>
            <w:bottom w:val="none" w:sz="0" w:space="0" w:color="auto"/>
            <w:right w:val="none" w:sz="0" w:space="0" w:color="auto"/>
          </w:divBdr>
        </w:div>
        <w:div w:id="1733501047">
          <w:marLeft w:val="640"/>
          <w:marRight w:val="0"/>
          <w:marTop w:val="0"/>
          <w:marBottom w:val="0"/>
          <w:divBdr>
            <w:top w:val="none" w:sz="0" w:space="0" w:color="auto"/>
            <w:left w:val="none" w:sz="0" w:space="0" w:color="auto"/>
            <w:bottom w:val="none" w:sz="0" w:space="0" w:color="auto"/>
            <w:right w:val="none" w:sz="0" w:space="0" w:color="auto"/>
          </w:divBdr>
        </w:div>
        <w:div w:id="17045131">
          <w:marLeft w:val="640"/>
          <w:marRight w:val="0"/>
          <w:marTop w:val="0"/>
          <w:marBottom w:val="0"/>
          <w:divBdr>
            <w:top w:val="none" w:sz="0" w:space="0" w:color="auto"/>
            <w:left w:val="none" w:sz="0" w:space="0" w:color="auto"/>
            <w:bottom w:val="none" w:sz="0" w:space="0" w:color="auto"/>
            <w:right w:val="none" w:sz="0" w:space="0" w:color="auto"/>
          </w:divBdr>
        </w:div>
        <w:div w:id="1886672475">
          <w:marLeft w:val="640"/>
          <w:marRight w:val="0"/>
          <w:marTop w:val="0"/>
          <w:marBottom w:val="0"/>
          <w:divBdr>
            <w:top w:val="none" w:sz="0" w:space="0" w:color="auto"/>
            <w:left w:val="none" w:sz="0" w:space="0" w:color="auto"/>
            <w:bottom w:val="none" w:sz="0" w:space="0" w:color="auto"/>
            <w:right w:val="none" w:sz="0" w:space="0" w:color="auto"/>
          </w:divBdr>
        </w:div>
        <w:div w:id="2027633312">
          <w:marLeft w:val="640"/>
          <w:marRight w:val="0"/>
          <w:marTop w:val="0"/>
          <w:marBottom w:val="0"/>
          <w:divBdr>
            <w:top w:val="none" w:sz="0" w:space="0" w:color="auto"/>
            <w:left w:val="none" w:sz="0" w:space="0" w:color="auto"/>
            <w:bottom w:val="none" w:sz="0" w:space="0" w:color="auto"/>
            <w:right w:val="none" w:sz="0" w:space="0" w:color="auto"/>
          </w:divBdr>
        </w:div>
        <w:div w:id="938294656">
          <w:marLeft w:val="640"/>
          <w:marRight w:val="0"/>
          <w:marTop w:val="0"/>
          <w:marBottom w:val="0"/>
          <w:divBdr>
            <w:top w:val="none" w:sz="0" w:space="0" w:color="auto"/>
            <w:left w:val="none" w:sz="0" w:space="0" w:color="auto"/>
            <w:bottom w:val="none" w:sz="0" w:space="0" w:color="auto"/>
            <w:right w:val="none" w:sz="0" w:space="0" w:color="auto"/>
          </w:divBdr>
        </w:div>
        <w:div w:id="1892494373">
          <w:marLeft w:val="640"/>
          <w:marRight w:val="0"/>
          <w:marTop w:val="0"/>
          <w:marBottom w:val="0"/>
          <w:divBdr>
            <w:top w:val="none" w:sz="0" w:space="0" w:color="auto"/>
            <w:left w:val="none" w:sz="0" w:space="0" w:color="auto"/>
            <w:bottom w:val="none" w:sz="0" w:space="0" w:color="auto"/>
            <w:right w:val="none" w:sz="0" w:space="0" w:color="auto"/>
          </w:divBdr>
        </w:div>
        <w:div w:id="437872775">
          <w:marLeft w:val="640"/>
          <w:marRight w:val="0"/>
          <w:marTop w:val="0"/>
          <w:marBottom w:val="0"/>
          <w:divBdr>
            <w:top w:val="none" w:sz="0" w:space="0" w:color="auto"/>
            <w:left w:val="none" w:sz="0" w:space="0" w:color="auto"/>
            <w:bottom w:val="none" w:sz="0" w:space="0" w:color="auto"/>
            <w:right w:val="none" w:sz="0" w:space="0" w:color="auto"/>
          </w:divBdr>
        </w:div>
        <w:div w:id="504438683">
          <w:marLeft w:val="640"/>
          <w:marRight w:val="0"/>
          <w:marTop w:val="0"/>
          <w:marBottom w:val="0"/>
          <w:divBdr>
            <w:top w:val="none" w:sz="0" w:space="0" w:color="auto"/>
            <w:left w:val="none" w:sz="0" w:space="0" w:color="auto"/>
            <w:bottom w:val="none" w:sz="0" w:space="0" w:color="auto"/>
            <w:right w:val="none" w:sz="0" w:space="0" w:color="auto"/>
          </w:divBdr>
        </w:div>
        <w:div w:id="484587373">
          <w:marLeft w:val="640"/>
          <w:marRight w:val="0"/>
          <w:marTop w:val="0"/>
          <w:marBottom w:val="0"/>
          <w:divBdr>
            <w:top w:val="none" w:sz="0" w:space="0" w:color="auto"/>
            <w:left w:val="none" w:sz="0" w:space="0" w:color="auto"/>
            <w:bottom w:val="none" w:sz="0" w:space="0" w:color="auto"/>
            <w:right w:val="none" w:sz="0" w:space="0" w:color="auto"/>
          </w:divBdr>
        </w:div>
        <w:div w:id="1862736983">
          <w:marLeft w:val="640"/>
          <w:marRight w:val="0"/>
          <w:marTop w:val="0"/>
          <w:marBottom w:val="0"/>
          <w:divBdr>
            <w:top w:val="none" w:sz="0" w:space="0" w:color="auto"/>
            <w:left w:val="none" w:sz="0" w:space="0" w:color="auto"/>
            <w:bottom w:val="none" w:sz="0" w:space="0" w:color="auto"/>
            <w:right w:val="none" w:sz="0" w:space="0" w:color="auto"/>
          </w:divBdr>
        </w:div>
        <w:div w:id="1262183831">
          <w:marLeft w:val="640"/>
          <w:marRight w:val="0"/>
          <w:marTop w:val="0"/>
          <w:marBottom w:val="0"/>
          <w:divBdr>
            <w:top w:val="none" w:sz="0" w:space="0" w:color="auto"/>
            <w:left w:val="none" w:sz="0" w:space="0" w:color="auto"/>
            <w:bottom w:val="none" w:sz="0" w:space="0" w:color="auto"/>
            <w:right w:val="none" w:sz="0" w:space="0" w:color="auto"/>
          </w:divBdr>
        </w:div>
        <w:div w:id="1940407326">
          <w:marLeft w:val="640"/>
          <w:marRight w:val="0"/>
          <w:marTop w:val="0"/>
          <w:marBottom w:val="0"/>
          <w:divBdr>
            <w:top w:val="none" w:sz="0" w:space="0" w:color="auto"/>
            <w:left w:val="none" w:sz="0" w:space="0" w:color="auto"/>
            <w:bottom w:val="none" w:sz="0" w:space="0" w:color="auto"/>
            <w:right w:val="none" w:sz="0" w:space="0" w:color="auto"/>
          </w:divBdr>
        </w:div>
        <w:div w:id="1279987730">
          <w:marLeft w:val="640"/>
          <w:marRight w:val="0"/>
          <w:marTop w:val="0"/>
          <w:marBottom w:val="0"/>
          <w:divBdr>
            <w:top w:val="none" w:sz="0" w:space="0" w:color="auto"/>
            <w:left w:val="none" w:sz="0" w:space="0" w:color="auto"/>
            <w:bottom w:val="none" w:sz="0" w:space="0" w:color="auto"/>
            <w:right w:val="none" w:sz="0" w:space="0" w:color="auto"/>
          </w:divBdr>
        </w:div>
        <w:div w:id="2119567872">
          <w:marLeft w:val="640"/>
          <w:marRight w:val="0"/>
          <w:marTop w:val="0"/>
          <w:marBottom w:val="0"/>
          <w:divBdr>
            <w:top w:val="none" w:sz="0" w:space="0" w:color="auto"/>
            <w:left w:val="none" w:sz="0" w:space="0" w:color="auto"/>
            <w:bottom w:val="none" w:sz="0" w:space="0" w:color="auto"/>
            <w:right w:val="none" w:sz="0" w:space="0" w:color="auto"/>
          </w:divBdr>
        </w:div>
        <w:div w:id="969703128">
          <w:marLeft w:val="640"/>
          <w:marRight w:val="0"/>
          <w:marTop w:val="0"/>
          <w:marBottom w:val="0"/>
          <w:divBdr>
            <w:top w:val="none" w:sz="0" w:space="0" w:color="auto"/>
            <w:left w:val="none" w:sz="0" w:space="0" w:color="auto"/>
            <w:bottom w:val="none" w:sz="0" w:space="0" w:color="auto"/>
            <w:right w:val="none" w:sz="0" w:space="0" w:color="auto"/>
          </w:divBdr>
        </w:div>
      </w:divsChild>
    </w:div>
    <w:div w:id="1453746827">
      <w:bodyDiv w:val="1"/>
      <w:marLeft w:val="0"/>
      <w:marRight w:val="0"/>
      <w:marTop w:val="0"/>
      <w:marBottom w:val="0"/>
      <w:divBdr>
        <w:top w:val="none" w:sz="0" w:space="0" w:color="auto"/>
        <w:left w:val="none" w:sz="0" w:space="0" w:color="auto"/>
        <w:bottom w:val="none" w:sz="0" w:space="0" w:color="auto"/>
        <w:right w:val="none" w:sz="0" w:space="0" w:color="auto"/>
      </w:divBdr>
      <w:divsChild>
        <w:div w:id="2106801632">
          <w:marLeft w:val="640"/>
          <w:marRight w:val="0"/>
          <w:marTop w:val="0"/>
          <w:marBottom w:val="0"/>
          <w:divBdr>
            <w:top w:val="none" w:sz="0" w:space="0" w:color="auto"/>
            <w:left w:val="none" w:sz="0" w:space="0" w:color="auto"/>
            <w:bottom w:val="none" w:sz="0" w:space="0" w:color="auto"/>
            <w:right w:val="none" w:sz="0" w:space="0" w:color="auto"/>
          </w:divBdr>
        </w:div>
        <w:div w:id="1528717551">
          <w:marLeft w:val="640"/>
          <w:marRight w:val="0"/>
          <w:marTop w:val="0"/>
          <w:marBottom w:val="0"/>
          <w:divBdr>
            <w:top w:val="none" w:sz="0" w:space="0" w:color="auto"/>
            <w:left w:val="none" w:sz="0" w:space="0" w:color="auto"/>
            <w:bottom w:val="none" w:sz="0" w:space="0" w:color="auto"/>
            <w:right w:val="none" w:sz="0" w:space="0" w:color="auto"/>
          </w:divBdr>
        </w:div>
        <w:div w:id="1317297072">
          <w:marLeft w:val="640"/>
          <w:marRight w:val="0"/>
          <w:marTop w:val="0"/>
          <w:marBottom w:val="0"/>
          <w:divBdr>
            <w:top w:val="none" w:sz="0" w:space="0" w:color="auto"/>
            <w:left w:val="none" w:sz="0" w:space="0" w:color="auto"/>
            <w:bottom w:val="none" w:sz="0" w:space="0" w:color="auto"/>
            <w:right w:val="none" w:sz="0" w:space="0" w:color="auto"/>
          </w:divBdr>
        </w:div>
        <w:div w:id="25690123">
          <w:marLeft w:val="640"/>
          <w:marRight w:val="0"/>
          <w:marTop w:val="0"/>
          <w:marBottom w:val="0"/>
          <w:divBdr>
            <w:top w:val="none" w:sz="0" w:space="0" w:color="auto"/>
            <w:left w:val="none" w:sz="0" w:space="0" w:color="auto"/>
            <w:bottom w:val="none" w:sz="0" w:space="0" w:color="auto"/>
            <w:right w:val="none" w:sz="0" w:space="0" w:color="auto"/>
          </w:divBdr>
        </w:div>
        <w:div w:id="1031227876">
          <w:marLeft w:val="640"/>
          <w:marRight w:val="0"/>
          <w:marTop w:val="0"/>
          <w:marBottom w:val="0"/>
          <w:divBdr>
            <w:top w:val="none" w:sz="0" w:space="0" w:color="auto"/>
            <w:left w:val="none" w:sz="0" w:space="0" w:color="auto"/>
            <w:bottom w:val="none" w:sz="0" w:space="0" w:color="auto"/>
            <w:right w:val="none" w:sz="0" w:space="0" w:color="auto"/>
          </w:divBdr>
        </w:div>
        <w:div w:id="1390417411">
          <w:marLeft w:val="640"/>
          <w:marRight w:val="0"/>
          <w:marTop w:val="0"/>
          <w:marBottom w:val="0"/>
          <w:divBdr>
            <w:top w:val="none" w:sz="0" w:space="0" w:color="auto"/>
            <w:left w:val="none" w:sz="0" w:space="0" w:color="auto"/>
            <w:bottom w:val="none" w:sz="0" w:space="0" w:color="auto"/>
            <w:right w:val="none" w:sz="0" w:space="0" w:color="auto"/>
          </w:divBdr>
        </w:div>
        <w:div w:id="1839081459">
          <w:marLeft w:val="640"/>
          <w:marRight w:val="0"/>
          <w:marTop w:val="0"/>
          <w:marBottom w:val="0"/>
          <w:divBdr>
            <w:top w:val="none" w:sz="0" w:space="0" w:color="auto"/>
            <w:left w:val="none" w:sz="0" w:space="0" w:color="auto"/>
            <w:bottom w:val="none" w:sz="0" w:space="0" w:color="auto"/>
            <w:right w:val="none" w:sz="0" w:space="0" w:color="auto"/>
          </w:divBdr>
        </w:div>
        <w:div w:id="967400010">
          <w:marLeft w:val="640"/>
          <w:marRight w:val="0"/>
          <w:marTop w:val="0"/>
          <w:marBottom w:val="0"/>
          <w:divBdr>
            <w:top w:val="none" w:sz="0" w:space="0" w:color="auto"/>
            <w:left w:val="none" w:sz="0" w:space="0" w:color="auto"/>
            <w:bottom w:val="none" w:sz="0" w:space="0" w:color="auto"/>
            <w:right w:val="none" w:sz="0" w:space="0" w:color="auto"/>
          </w:divBdr>
        </w:div>
        <w:div w:id="1832674674">
          <w:marLeft w:val="640"/>
          <w:marRight w:val="0"/>
          <w:marTop w:val="0"/>
          <w:marBottom w:val="0"/>
          <w:divBdr>
            <w:top w:val="none" w:sz="0" w:space="0" w:color="auto"/>
            <w:left w:val="none" w:sz="0" w:space="0" w:color="auto"/>
            <w:bottom w:val="none" w:sz="0" w:space="0" w:color="auto"/>
            <w:right w:val="none" w:sz="0" w:space="0" w:color="auto"/>
          </w:divBdr>
        </w:div>
        <w:div w:id="1600791395">
          <w:marLeft w:val="640"/>
          <w:marRight w:val="0"/>
          <w:marTop w:val="0"/>
          <w:marBottom w:val="0"/>
          <w:divBdr>
            <w:top w:val="none" w:sz="0" w:space="0" w:color="auto"/>
            <w:left w:val="none" w:sz="0" w:space="0" w:color="auto"/>
            <w:bottom w:val="none" w:sz="0" w:space="0" w:color="auto"/>
            <w:right w:val="none" w:sz="0" w:space="0" w:color="auto"/>
          </w:divBdr>
        </w:div>
        <w:div w:id="795833355">
          <w:marLeft w:val="640"/>
          <w:marRight w:val="0"/>
          <w:marTop w:val="0"/>
          <w:marBottom w:val="0"/>
          <w:divBdr>
            <w:top w:val="none" w:sz="0" w:space="0" w:color="auto"/>
            <w:left w:val="none" w:sz="0" w:space="0" w:color="auto"/>
            <w:bottom w:val="none" w:sz="0" w:space="0" w:color="auto"/>
            <w:right w:val="none" w:sz="0" w:space="0" w:color="auto"/>
          </w:divBdr>
        </w:div>
        <w:div w:id="1755055974">
          <w:marLeft w:val="640"/>
          <w:marRight w:val="0"/>
          <w:marTop w:val="0"/>
          <w:marBottom w:val="0"/>
          <w:divBdr>
            <w:top w:val="none" w:sz="0" w:space="0" w:color="auto"/>
            <w:left w:val="none" w:sz="0" w:space="0" w:color="auto"/>
            <w:bottom w:val="none" w:sz="0" w:space="0" w:color="auto"/>
            <w:right w:val="none" w:sz="0" w:space="0" w:color="auto"/>
          </w:divBdr>
        </w:div>
        <w:div w:id="1838619243">
          <w:marLeft w:val="640"/>
          <w:marRight w:val="0"/>
          <w:marTop w:val="0"/>
          <w:marBottom w:val="0"/>
          <w:divBdr>
            <w:top w:val="none" w:sz="0" w:space="0" w:color="auto"/>
            <w:left w:val="none" w:sz="0" w:space="0" w:color="auto"/>
            <w:bottom w:val="none" w:sz="0" w:space="0" w:color="auto"/>
            <w:right w:val="none" w:sz="0" w:space="0" w:color="auto"/>
          </w:divBdr>
        </w:div>
        <w:div w:id="236940897">
          <w:marLeft w:val="640"/>
          <w:marRight w:val="0"/>
          <w:marTop w:val="0"/>
          <w:marBottom w:val="0"/>
          <w:divBdr>
            <w:top w:val="none" w:sz="0" w:space="0" w:color="auto"/>
            <w:left w:val="none" w:sz="0" w:space="0" w:color="auto"/>
            <w:bottom w:val="none" w:sz="0" w:space="0" w:color="auto"/>
            <w:right w:val="none" w:sz="0" w:space="0" w:color="auto"/>
          </w:divBdr>
        </w:div>
        <w:div w:id="822502796">
          <w:marLeft w:val="640"/>
          <w:marRight w:val="0"/>
          <w:marTop w:val="0"/>
          <w:marBottom w:val="0"/>
          <w:divBdr>
            <w:top w:val="none" w:sz="0" w:space="0" w:color="auto"/>
            <w:left w:val="none" w:sz="0" w:space="0" w:color="auto"/>
            <w:bottom w:val="none" w:sz="0" w:space="0" w:color="auto"/>
            <w:right w:val="none" w:sz="0" w:space="0" w:color="auto"/>
          </w:divBdr>
        </w:div>
        <w:div w:id="1364285615">
          <w:marLeft w:val="640"/>
          <w:marRight w:val="0"/>
          <w:marTop w:val="0"/>
          <w:marBottom w:val="0"/>
          <w:divBdr>
            <w:top w:val="none" w:sz="0" w:space="0" w:color="auto"/>
            <w:left w:val="none" w:sz="0" w:space="0" w:color="auto"/>
            <w:bottom w:val="none" w:sz="0" w:space="0" w:color="auto"/>
            <w:right w:val="none" w:sz="0" w:space="0" w:color="auto"/>
          </w:divBdr>
        </w:div>
        <w:div w:id="1705331400">
          <w:marLeft w:val="640"/>
          <w:marRight w:val="0"/>
          <w:marTop w:val="0"/>
          <w:marBottom w:val="0"/>
          <w:divBdr>
            <w:top w:val="none" w:sz="0" w:space="0" w:color="auto"/>
            <w:left w:val="none" w:sz="0" w:space="0" w:color="auto"/>
            <w:bottom w:val="none" w:sz="0" w:space="0" w:color="auto"/>
            <w:right w:val="none" w:sz="0" w:space="0" w:color="auto"/>
          </w:divBdr>
        </w:div>
        <w:div w:id="80219581">
          <w:marLeft w:val="640"/>
          <w:marRight w:val="0"/>
          <w:marTop w:val="0"/>
          <w:marBottom w:val="0"/>
          <w:divBdr>
            <w:top w:val="none" w:sz="0" w:space="0" w:color="auto"/>
            <w:left w:val="none" w:sz="0" w:space="0" w:color="auto"/>
            <w:bottom w:val="none" w:sz="0" w:space="0" w:color="auto"/>
            <w:right w:val="none" w:sz="0" w:space="0" w:color="auto"/>
          </w:divBdr>
        </w:div>
        <w:div w:id="231547264">
          <w:marLeft w:val="640"/>
          <w:marRight w:val="0"/>
          <w:marTop w:val="0"/>
          <w:marBottom w:val="0"/>
          <w:divBdr>
            <w:top w:val="none" w:sz="0" w:space="0" w:color="auto"/>
            <w:left w:val="none" w:sz="0" w:space="0" w:color="auto"/>
            <w:bottom w:val="none" w:sz="0" w:space="0" w:color="auto"/>
            <w:right w:val="none" w:sz="0" w:space="0" w:color="auto"/>
          </w:divBdr>
        </w:div>
        <w:div w:id="1001007736">
          <w:marLeft w:val="640"/>
          <w:marRight w:val="0"/>
          <w:marTop w:val="0"/>
          <w:marBottom w:val="0"/>
          <w:divBdr>
            <w:top w:val="none" w:sz="0" w:space="0" w:color="auto"/>
            <w:left w:val="none" w:sz="0" w:space="0" w:color="auto"/>
            <w:bottom w:val="none" w:sz="0" w:space="0" w:color="auto"/>
            <w:right w:val="none" w:sz="0" w:space="0" w:color="auto"/>
          </w:divBdr>
        </w:div>
        <w:div w:id="1067263049">
          <w:marLeft w:val="640"/>
          <w:marRight w:val="0"/>
          <w:marTop w:val="0"/>
          <w:marBottom w:val="0"/>
          <w:divBdr>
            <w:top w:val="none" w:sz="0" w:space="0" w:color="auto"/>
            <w:left w:val="none" w:sz="0" w:space="0" w:color="auto"/>
            <w:bottom w:val="none" w:sz="0" w:space="0" w:color="auto"/>
            <w:right w:val="none" w:sz="0" w:space="0" w:color="auto"/>
          </w:divBdr>
        </w:div>
        <w:div w:id="698356370">
          <w:marLeft w:val="640"/>
          <w:marRight w:val="0"/>
          <w:marTop w:val="0"/>
          <w:marBottom w:val="0"/>
          <w:divBdr>
            <w:top w:val="none" w:sz="0" w:space="0" w:color="auto"/>
            <w:left w:val="none" w:sz="0" w:space="0" w:color="auto"/>
            <w:bottom w:val="none" w:sz="0" w:space="0" w:color="auto"/>
            <w:right w:val="none" w:sz="0" w:space="0" w:color="auto"/>
          </w:divBdr>
        </w:div>
        <w:div w:id="1881745873">
          <w:marLeft w:val="640"/>
          <w:marRight w:val="0"/>
          <w:marTop w:val="0"/>
          <w:marBottom w:val="0"/>
          <w:divBdr>
            <w:top w:val="none" w:sz="0" w:space="0" w:color="auto"/>
            <w:left w:val="none" w:sz="0" w:space="0" w:color="auto"/>
            <w:bottom w:val="none" w:sz="0" w:space="0" w:color="auto"/>
            <w:right w:val="none" w:sz="0" w:space="0" w:color="auto"/>
          </w:divBdr>
        </w:div>
      </w:divsChild>
    </w:div>
    <w:div w:id="1464615757">
      <w:bodyDiv w:val="1"/>
      <w:marLeft w:val="0"/>
      <w:marRight w:val="0"/>
      <w:marTop w:val="0"/>
      <w:marBottom w:val="0"/>
      <w:divBdr>
        <w:top w:val="none" w:sz="0" w:space="0" w:color="auto"/>
        <w:left w:val="none" w:sz="0" w:space="0" w:color="auto"/>
        <w:bottom w:val="none" w:sz="0" w:space="0" w:color="auto"/>
        <w:right w:val="none" w:sz="0" w:space="0" w:color="auto"/>
      </w:divBdr>
      <w:divsChild>
        <w:div w:id="685638376">
          <w:marLeft w:val="640"/>
          <w:marRight w:val="0"/>
          <w:marTop w:val="0"/>
          <w:marBottom w:val="0"/>
          <w:divBdr>
            <w:top w:val="none" w:sz="0" w:space="0" w:color="auto"/>
            <w:left w:val="none" w:sz="0" w:space="0" w:color="auto"/>
            <w:bottom w:val="none" w:sz="0" w:space="0" w:color="auto"/>
            <w:right w:val="none" w:sz="0" w:space="0" w:color="auto"/>
          </w:divBdr>
        </w:div>
        <w:div w:id="435370025">
          <w:marLeft w:val="640"/>
          <w:marRight w:val="0"/>
          <w:marTop w:val="0"/>
          <w:marBottom w:val="0"/>
          <w:divBdr>
            <w:top w:val="none" w:sz="0" w:space="0" w:color="auto"/>
            <w:left w:val="none" w:sz="0" w:space="0" w:color="auto"/>
            <w:bottom w:val="none" w:sz="0" w:space="0" w:color="auto"/>
            <w:right w:val="none" w:sz="0" w:space="0" w:color="auto"/>
          </w:divBdr>
        </w:div>
        <w:div w:id="362099211">
          <w:marLeft w:val="640"/>
          <w:marRight w:val="0"/>
          <w:marTop w:val="0"/>
          <w:marBottom w:val="0"/>
          <w:divBdr>
            <w:top w:val="none" w:sz="0" w:space="0" w:color="auto"/>
            <w:left w:val="none" w:sz="0" w:space="0" w:color="auto"/>
            <w:bottom w:val="none" w:sz="0" w:space="0" w:color="auto"/>
            <w:right w:val="none" w:sz="0" w:space="0" w:color="auto"/>
          </w:divBdr>
        </w:div>
        <w:div w:id="1838688784">
          <w:marLeft w:val="640"/>
          <w:marRight w:val="0"/>
          <w:marTop w:val="0"/>
          <w:marBottom w:val="0"/>
          <w:divBdr>
            <w:top w:val="none" w:sz="0" w:space="0" w:color="auto"/>
            <w:left w:val="none" w:sz="0" w:space="0" w:color="auto"/>
            <w:bottom w:val="none" w:sz="0" w:space="0" w:color="auto"/>
            <w:right w:val="none" w:sz="0" w:space="0" w:color="auto"/>
          </w:divBdr>
        </w:div>
        <w:div w:id="902134213">
          <w:marLeft w:val="640"/>
          <w:marRight w:val="0"/>
          <w:marTop w:val="0"/>
          <w:marBottom w:val="0"/>
          <w:divBdr>
            <w:top w:val="none" w:sz="0" w:space="0" w:color="auto"/>
            <w:left w:val="none" w:sz="0" w:space="0" w:color="auto"/>
            <w:bottom w:val="none" w:sz="0" w:space="0" w:color="auto"/>
            <w:right w:val="none" w:sz="0" w:space="0" w:color="auto"/>
          </w:divBdr>
        </w:div>
        <w:div w:id="402946060">
          <w:marLeft w:val="640"/>
          <w:marRight w:val="0"/>
          <w:marTop w:val="0"/>
          <w:marBottom w:val="0"/>
          <w:divBdr>
            <w:top w:val="none" w:sz="0" w:space="0" w:color="auto"/>
            <w:left w:val="none" w:sz="0" w:space="0" w:color="auto"/>
            <w:bottom w:val="none" w:sz="0" w:space="0" w:color="auto"/>
            <w:right w:val="none" w:sz="0" w:space="0" w:color="auto"/>
          </w:divBdr>
        </w:div>
        <w:div w:id="43333805">
          <w:marLeft w:val="640"/>
          <w:marRight w:val="0"/>
          <w:marTop w:val="0"/>
          <w:marBottom w:val="0"/>
          <w:divBdr>
            <w:top w:val="none" w:sz="0" w:space="0" w:color="auto"/>
            <w:left w:val="none" w:sz="0" w:space="0" w:color="auto"/>
            <w:bottom w:val="none" w:sz="0" w:space="0" w:color="auto"/>
            <w:right w:val="none" w:sz="0" w:space="0" w:color="auto"/>
          </w:divBdr>
        </w:div>
        <w:div w:id="1790659906">
          <w:marLeft w:val="640"/>
          <w:marRight w:val="0"/>
          <w:marTop w:val="0"/>
          <w:marBottom w:val="0"/>
          <w:divBdr>
            <w:top w:val="none" w:sz="0" w:space="0" w:color="auto"/>
            <w:left w:val="none" w:sz="0" w:space="0" w:color="auto"/>
            <w:bottom w:val="none" w:sz="0" w:space="0" w:color="auto"/>
            <w:right w:val="none" w:sz="0" w:space="0" w:color="auto"/>
          </w:divBdr>
        </w:div>
        <w:div w:id="21177098">
          <w:marLeft w:val="640"/>
          <w:marRight w:val="0"/>
          <w:marTop w:val="0"/>
          <w:marBottom w:val="0"/>
          <w:divBdr>
            <w:top w:val="none" w:sz="0" w:space="0" w:color="auto"/>
            <w:left w:val="none" w:sz="0" w:space="0" w:color="auto"/>
            <w:bottom w:val="none" w:sz="0" w:space="0" w:color="auto"/>
            <w:right w:val="none" w:sz="0" w:space="0" w:color="auto"/>
          </w:divBdr>
        </w:div>
        <w:div w:id="978534526">
          <w:marLeft w:val="640"/>
          <w:marRight w:val="0"/>
          <w:marTop w:val="0"/>
          <w:marBottom w:val="0"/>
          <w:divBdr>
            <w:top w:val="none" w:sz="0" w:space="0" w:color="auto"/>
            <w:left w:val="none" w:sz="0" w:space="0" w:color="auto"/>
            <w:bottom w:val="none" w:sz="0" w:space="0" w:color="auto"/>
            <w:right w:val="none" w:sz="0" w:space="0" w:color="auto"/>
          </w:divBdr>
        </w:div>
        <w:div w:id="873806297">
          <w:marLeft w:val="640"/>
          <w:marRight w:val="0"/>
          <w:marTop w:val="0"/>
          <w:marBottom w:val="0"/>
          <w:divBdr>
            <w:top w:val="none" w:sz="0" w:space="0" w:color="auto"/>
            <w:left w:val="none" w:sz="0" w:space="0" w:color="auto"/>
            <w:bottom w:val="none" w:sz="0" w:space="0" w:color="auto"/>
            <w:right w:val="none" w:sz="0" w:space="0" w:color="auto"/>
          </w:divBdr>
        </w:div>
      </w:divsChild>
    </w:div>
    <w:div w:id="1480610656">
      <w:bodyDiv w:val="1"/>
      <w:marLeft w:val="0"/>
      <w:marRight w:val="0"/>
      <w:marTop w:val="0"/>
      <w:marBottom w:val="0"/>
      <w:divBdr>
        <w:top w:val="none" w:sz="0" w:space="0" w:color="auto"/>
        <w:left w:val="none" w:sz="0" w:space="0" w:color="auto"/>
        <w:bottom w:val="none" w:sz="0" w:space="0" w:color="auto"/>
        <w:right w:val="none" w:sz="0" w:space="0" w:color="auto"/>
      </w:divBdr>
      <w:divsChild>
        <w:div w:id="1245996854">
          <w:marLeft w:val="640"/>
          <w:marRight w:val="0"/>
          <w:marTop w:val="0"/>
          <w:marBottom w:val="0"/>
          <w:divBdr>
            <w:top w:val="none" w:sz="0" w:space="0" w:color="auto"/>
            <w:left w:val="none" w:sz="0" w:space="0" w:color="auto"/>
            <w:bottom w:val="none" w:sz="0" w:space="0" w:color="auto"/>
            <w:right w:val="none" w:sz="0" w:space="0" w:color="auto"/>
          </w:divBdr>
        </w:div>
        <w:div w:id="509029850">
          <w:marLeft w:val="640"/>
          <w:marRight w:val="0"/>
          <w:marTop w:val="0"/>
          <w:marBottom w:val="0"/>
          <w:divBdr>
            <w:top w:val="none" w:sz="0" w:space="0" w:color="auto"/>
            <w:left w:val="none" w:sz="0" w:space="0" w:color="auto"/>
            <w:bottom w:val="none" w:sz="0" w:space="0" w:color="auto"/>
            <w:right w:val="none" w:sz="0" w:space="0" w:color="auto"/>
          </w:divBdr>
        </w:div>
        <w:div w:id="384718702">
          <w:marLeft w:val="640"/>
          <w:marRight w:val="0"/>
          <w:marTop w:val="0"/>
          <w:marBottom w:val="0"/>
          <w:divBdr>
            <w:top w:val="none" w:sz="0" w:space="0" w:color="auto"/>
            <w:left w:val="none" w:sz="0" w:space="0" w:color="auto"/>
            <w:bottom w:val="none" w:sz="0" w:space="0" w:color="auto"/>
            <w:right w:val="none" w:sz="0" w:space="0" w:color="auto"/>
          </w:divBdr>
        </w:div>
        <w:div w:id="669020927">
          <w:marLeft w:val="640"/>
          <w:marRight w:val="0"/>
          <w:marTop w:val="0"/>
          <w:marBottom w:val="0"/>
          <w:divBdr>
            <w:top w:val="none" w:sz="0" w:space="0" w:color="auto"/>
            <w:left w:val="none" w:sz="0" w:space="0" w:color="auto"/>
            <w:bottom w:val="none" w:sz="0" w:space="0" w:color="auto"/>
            <w:right w:val="none" w:sz="0" w:space="0" w:color="auto"/>
          </w:divBdr>
        </w:div>
        <w:div w:id="1294363725">
          <w:marLeft w:val="640"/>
          <w:marRight w:val="0"/>
          <w:marTop w:val="0"/>
          <w:marBottom w:val="0"/>
          <w:divBdr>
            <w:top w:val="none" w:sz="0" w:space="0" w:color="auto"/>
            <w:left w:val="none" w:sz="0" w:space="0" w:color="auto"/>
            <w:bottom w:val="none" w:sz="0" w:space="0" w:color="auto"/>
            <w:right w:val="none" w:sz="0" w:space="0" w:color="auto"/>
          </w:divBdr>
        </w:div>
        <w:div w:id="1987511314">
          <w:marLeft w:val="640"/>
          <w:marRight w:val="0"/>
          <w:marTop w:val="0"/>
          <w:marBottom w:val="0"/>
          <w:divBdr>
            <w:top w:val="none" w:sz="0" w:space="0" w:color="auto"/>
            <w:left w:val="none" w:sz="0" w:space="0" w:color="auto"/>
            <w:bottom w:val="none" w:sz="0" w:space="0" w:color="auto"/>
            <w:right w:val="none" w:sz="0" w:space="0" w:color="auto"/>
          </w:divBdr>
        </w:div>
        <w:div w:id="991065150">
          <w:marLeft w:val="640"/>
          <w:marRight w:val="0"/>
          <w:marTop w:val="0"/>
          <w:marBottom w:val="0"/>
          <w:divBdr>
            <w:top w:val="none" w:sz="0" w:space="0" w:color="auto"/>
            <w:left w:val="none" w:sz="0" w:space="0" w:color="auto"/>
            <w:bottom w:val="none" w:sz="0" w:space="0" w:color="auto"/>
            <w:right w:val="none" w:sz="0" w:space="0" w:color="auto"/>
          </w:divBdr>
        </w:div>
        <w:div w:id="672338782">
          <w:marLeft w:val="640"/>
          <w:marRight w:val="0"/>
          <w:marTop w:val="0"/>
          <w:marBottom w:val="0"/>
          <w:divBdr>
            <w:top w:val="none" w:sz="0" w:space="0" w:color="auto"/>
            <w:left w:val="none" w:sz="0" w:space="0" w:color="auto"/>
            <w:bottom w:val="none" w:sz="0" w:space="0" w:color="auto"/>
            <w:right w:val="none" w:sz="0" w:space="0" w:color="auto"/>
          </w:divBdr>
        </w:div>
        <w:div w:id="237596862">
          <w:marLeft w:val="640"/>
          <w:marRight w:val="0"/>
          <w:marTop w:val="0"/>
          <w:marBottom w:val="0"/>
          <w:divBdr>
            <w:top w:val="none" w:sz="0" w:space="0" w:color="auto"/>
            <w:left w:val="none" w:sz="0" w:space="0" w:color="auto"/>
            <w:bottom w:val="none" w:sz="0" w:space="0" w:color="auto"/>
            <w:right w:val="none" w:sz="0" w:space="0" w:color="auto"/>
          </w:divBdr>
        </w:div>
        <w:div w:id="1200124615">
          <w:marLeft w:val="640"/>
          <w:marRight w:val="0"/>
          <w:marTop w:val="0"/>
          <w:marBottom w:val="0"/>
          <w:divBdr>
            <w:top w:val="none" w:sz="0" w:space="0" w:color="auto"/>
            <w:left w:val="none" w:sz="0" w:space="0" w:color="auto"/>
            <w:bottom w:val="none" w:sz="0" w:space="0" w:color="auto"/>
            <w:right w:val="none" w:sz="0" w:space="0" w:color="auto"/>
          </w:divBdr>
        </w:div>
        <w:div w:id="1969583932">
          <w:marLeft w:val="640"/>
          <w:marRight w:val="0"/>
          <w:marTop w:val="0"/>
          <w:marBottom w:val="0"/>
          <w:divBdr>
            <w:top w:val="none" w:sz="0" w:space="0" w:color="auto"/>
            <w:left w:val="none" w:sz="0" w:space="0" w:color="auto"/>
            <w:bottom w:val="none" w:sz="0" w:space="0" w:color="auto"/>
            <w:right w:val="none" w:sz="0" w:space="0" w:color="auto"/>
          </w:divBdr>
        </w:div>
      </w:divsChild>
    </w:div>
    <w:div w:id="1502506568">
      <w:bodyDiv w:val="1"/>
      <w:marLeft w:val="0"/>
      <w:marRight w:val="0"/>
      <w:marTop w:val="0"/>
      <w:marBottom w:val="0"/>
      <w:divBdr>
        <w:top w:val="none" w:sz="0" w:space="0" w:color="auto"/>
        <w:left w:val="none" w:sz="0" w:space="0" w:color="auto"/>
        <w:bottom w:val="none" w:sz="0" w:space="0" w:color="auto"/>
        <w:right w:val="none" w:sz="0" w:space="0" w:color="auto"/>
      </w:divBdr>
      <w:divsChild>
        <w:div w:id="1473599692">
          <w:marLeft w:val="640"/>
          <w:marRight w:val="0"/>
          <w:marTop w:val="0"/>
          <w:marBottom w:val="0"/>
          <w:divBdr>
            <w:top w:val="none" w:sz="0" w:space="0" w:color="auto"/>
            <w:left w:val="none" w:sz="0" w:space="0" w:color="auto"/>
            <w:bottom w:val="none" w:sz="0" w:space="0" w:color="auto"/>
            <w:right w:val="none" w:sz="0" w:space="0" w:color="auto"/>
          </w:divBdr>
        </w:div>
        <w:div w:id="660742402">
          <w:marLeft w:val="640"/>
          <w:marRight w:val="0"/>
          <w:marTop w:val="0"/>
          <w:marBottom w:val="0"/>
          <w:divBdr>
            <w:top w:val="none" w:sz="0" w:space="0" w:color="auto"/>
            <w:left w:val="none" w:sz="0" w:space="0" w:color="auto"/>
            <w:bottom w:val="none" w:sz="0" w:space="0" w:color="auto"/>
            <w:right w:val="none" w:sz="0" w:space="0" w:color="auto"/>
          </w:divBdr>
        </w:div>
        <w:div w:id="1414622933">
          <w:marLeft w:val="640"/>
          <w:marRight w:val="0"/>
          <w:marTop w:val="0"/>
          <w:marBottom w:val="0"/>
          <w:divBdr>
            <w:top w:val="none" w:sz="0" w:space="0" w:color="auto"/>
            <w:left w:val="none" w:sz="0" w:space="0" w:color="auto"/>
            <w:bottom w:val="none" w:sz="0" w:space="0" w:color="auto"/>
            <w:right w:val="none" w:sz="0" w:space="0" w:color="auto"/>
          </w:divBdr>
        </w:div>
        <w:div w:id="397947507">
          <w:marLeft w:val="640"/>
          <w:marRight w:val="0"/>
          <w:marTop w:val="0"/>
          <w:marBottom w:val="0"/>
          <w:divBdr>
            <w:top w:val="none" w:sz="0" w:space="0" w:color="auto"/>
            <w:left w:val="none" w:sz="0" w:space="0" w:color="auto"/>
            <w:bottom w:val="none" w:sz="0" w:space="0" w:color="auto"/>
            <w:right w:val="none" w:sz="0" w:space="0" w:color="auto"/>
          </w:divBdr>
        </w:div>
        <w:div w:id="1801147487">
          <w:marLeft w:val="640"/>
          <w:marRight w:val="0"/>
          <w:marTop w:val="0"/>
          <w:marBottom w:val="0"/>
          <w:divBdr>
            <w:top w:val="none" w:sz="0" w:space="0" w:color="auto"/>
            <w:left w:val="none" w:sz="0" w:space="0" w:color="auto"/>
            <w:bottom w:val="none" w:sz="0" w:space="0" w:color="auto"/>
            <w:right w:val="none" w:sz="0" w:space="0" w:color="auto"/>
          </w:divBdr>
        </w:div>
        <w:div w:id="1888645039">
          <w:marLeft w:val="640"/>
          <w:marRight w:val="0"/>
          <w:marTop w:val="0"/>
          <w:marBottom w:val="0"/>
          <w:divBdr>
            <w:top w:val="none" w:sz="0" w:space="0" w:color="auto"/>
            <w:left w:val="none" w:sz="0" w:space="0" w:color="auto"/>
            <w:bottom w:val="none" w:sz="0" w:space="0" w:color="auto"/>
            <w:right w:val="none" w:sz="0" w:space="0" w:color="auto"/>
          </w:divBdr>
        </w:div>
        <w:div w:id="934365225">
          <w:marLeft w:val="640"/>
          <w:marRight w:val="0"/>
          <w:marTop w:val="0"/>
          <w:marBottom w:val="0"/>
          <w:divBdr>
            <w:top w:val="none" w:sz="0" w:space="0" w:color="auto"/>
            <w:left w:val="none" w:sz="0" w:space="0" w:color="auto"/>
            <w:bottom w:val="none" w:sz="0" w:space="0" w:color="auto"/>
            <w:right w:val="none" w:sz="0" w:space="0" w:color="auto"/>
          </w:divBdr>
        </w:div>
        <w:div w:id="1501575775">
          <w:marLeft w:val="640"/>
          <w:marRight w:val="0"/>
          <w:marTop w:val="0"/>
          <w:marBottom w:val="0"/>
          <w:divBdr>
            <w:top w:val="none" w:sz="0" w:space="0" w:color="auto"/>
            <w:left w:val="none" w:sz="0" w:space="0" w:color="auto"/>
            <w:bottom w:val="none" w:sz="0" w:space="0" w:color="auto"/>
            <w:right w:val="none" w:sz="0" w:space="0" w:color="auto"/>
          </w:divBdr>
        </w:div>
        <w:div w:id="1910572092">
          <w:marLeft w:val="640"/>
          <w:marRight w:val="0"/>
          <w:marTop w:val="0"/>
          <w:marBottom w:val="0"/>
          <w:divBdr>
            <w:top w:val="none" w:sz="0" w:space="0" w:color="auto"/>
            <w:left w:val="none" w:sz="0" w:space="0" w:color="auto"/>
            <w:bottom w:val="none" w:sz="0" w:space="0" w:color="auto"/>
            <w:right w:val="none" w:sz="0" w:space="0" w:color="auto"/>
          </w:divBdr>
        </w:div>
        <w:div w:id="1850829853">
          <w:marLeft w:val="640"/>
          <w:marRight w:val="0"/>
          <w:marTop w:val="0"/>
          <w:marBottom w:val="0"/>
          <w:divBdr>
            <w:top w:val="none" w:sz="0" w:space="0" w:color="auto"/>
            <w:left w:val="none" w:sz="0" w:space="0" w:color="auto"/>
            <w:bottom w:val="none" w:sz="0" w:space="0" w:color="auto"/>
            <w:right w:val="none" w:sz="0" w:space="0" w:color="auto"/>
          </w:divBdr>
        </w:div>
        <w:div w:id="791359295">
          <w:marLeft w:val="640"/>
          <w:marRight w:val="0"/>
          <w:marTop w:val="0"/>
          <w:marBottom w:val="0"/>
          <w:divBdr>
            <w:top w:val="none" w:sz="0" w:space="0" w:color="auto"/>
            <w:left w:val="none" w:sz="0" w:space="0" w:color="auto"/>
            <w:bottom w:val="none" w:sz="0" w:space="0" w:color="auto"/>
            <w:right w:val="none" w:sz="0" w:space="0" w:color="auto"/>
          </w:divBdr>
        </w:div>
        <w:div w:id="257755188">
          <w:marLeft w:val="640"/>
          <w:marRight w:val="0"/>
          <w:marTop w:val="0"/>
          <w:marBottom w:val="0"/>
          <w:divBdr>
            <w:top w:val="none" w:sz="0" w:space="0" w:color="auto"/>
            <w:left w:val="none" w:sz="0" w:space="0" w:color="auto"/>
            <w:bottom w:val="none" w:sz="0" w:space="0" w:color="auto"/>
            <w:right w:val="none" w:sz="0" w:space="0" w:color="auto"/>
          </w:divBdr>
        </w:div>
        <w:div w:id="1188374987">
          <w:marLeft w:val="640"/>
          <w:marRight w:val="0"/>
          <w:marTop w:val="0"/>
          <w:marBottom w:val="0"/>
          <w:divBdr>
            <w:top w:val="none" w:sz="0" w:space="0" w:color="auto"/>
            <w:left w:val="none" w:sz="0" w:space="0" w:color="auto"/>
            <w:bottom w:val="none" w:sz="0" w:space="0" w:color="auto"/>
            <w:right w:val="none" w:sz="0" w:space="0" w:color="auto"/>
          </w:divBdr>
        </w:div>
        <w:div w:id="1421441038">
          <w:marLeft w:val="640"/>
          <w:marRight w:val="0"/>
          <w:marTop w:val="0"/>
          <w:marBottom w:val="0"/>
          <w:divBdr>
            <w:top w:val="none" w:sz="0" w:space="0" w:color="auto"/>
            <w:left w:val="none" w:sz="0" w:space="0" w:color="auto"/>
            <w:bottom w:val="none" w:sz="0" w:space="0" w:color="auto"/>
            <w:right w:val="none" w:sz="0" w:space="0" w:color="auto"/>
          </w:divBdr>
        </w:div>
        <w:div w:id="1445690600">
          <w:marLeft w:val="640"/>
          <w:marRight w:val="0"/>
          <w:marTop w:val="0"/>
          <w:marBottom w:val="0"/>
          <w:divBdr>
            <w:top w:val="none" w:sz="0" w:space="0" w:color="auto"/>
            <w:left w:val="none" w:sz="0" w:space="0" w:color="auto"/>
            <w:bottom w:val="none" w:sz="0" w:space="0" w:color="auto"/>
            <w:right w:val="none" w:sz="0" w:space="0" w:color="auto"/>
          </w:divBdr>
        </w:div>
        <w:div w:id="2039963097">
          <w:marLeft w:val="640"/>
          <w:marRight w:val="0"/>
          <w:marTop w:val="0"/>
          <w:marBottom w:val="0"/>
          <w:divBdr>
            <w:top w:val="none" w:sz="0" w:space="0" w:color="auto"/>
            <w:left w:val="none" w:sz="0" w:space="0" w:color="auto"/>
            <w:bottom w:val="none" w:sz="0" w:space="0" w:color="auto"/>
            <w:right w:val="none" w:sz="0" w:space="0" w:color="auto"/>
          </w:divBdr>
        </w:div>
        <w:div w:id="1652518908">
          <w:marLeft w:val="640"/>
          <w:marRight w:val="0"/>
          <w:marTop w:val="0"/>
          <w:marBottom w:val="0"/>
          <w:divBdr>
            <w:top w:val="none" w:sz="0" w:space="0" w:color="auto"/>
            <w:left w:val="none" w:sz="0" w:space="0" w:color="auto"/>
            <w:bottom w:val="none" w:sz="0" w:space="0" w:color="auto"/>
            <w:right w:val="none" w:sz="0" w:space="0" w:color="auto"/>
          </w:divBdr>
        </w:div>
        <w:div w:id="1366060902">
          <w:marLeft w:val="640"/>
          <w:marRight w:val="0"/>
          <w:marTop w:val="0"/>
          <w:marBottom w:val="0"/>
          <w:divBdr>
            <w:top w:val="none" w:sz="0" w:space="0" w:color="auto"/>
            <w:left w:val="none" w:sz="0" w:space="0" w:color="auto"/>
            <w:bottom w:val="none" w:sz="0" w:space="0" w:color="auto"/>
            <w:right w:val="none" w:sz="0" w:space="0" w:color="auto"/>
          </w:divBdr>
        </w:div>
        <w:div w:id="1345788748">
          <w:marLeft w:val="640"/>
          <w:marRight w:val="0"/>
          <w:marTop w:val="0"/>
          <w:marBottom w:val="0"/>
          <w:divBdr>
            <w:top w:val="none" w:sz="0" w:space="0" w:color="auto"/>
            <w:left w:val="none" w:sz="0" w:space="0" w:color="auto"/>
            <w:bottom w:val="none" w:sz="0" w:space="0" w:color="auto"/>
            <w:right w:val="none" w:sz="0" w:space="0" w:color="auto"/>
          </w:divBdr>
        </w:div>
        <w:div w:id="1321229177">
          <w:marLeft w:val="640"/>
          <w:marRight w:val="0"/>
          <w:marTop w:val="0"/>
          <w:marBottom w:val="0"/>
          <w:divBdr>
            <w:top w:val="none" w:sz="0" w:space="0" w:color="auto"/>
            <w:left w:val="none" w:sz="0" w:space="0" w:color="auto"/>
            <w:bottom w:val="none" w:sz="0" w:space="0" w:color="auto"/>
            <w:right w:val="none" w:sz="0" w:space="0" w:color="auto"/>
          </w:divBdr>
        </w:div>
        <w:div w:id="1619604609">
          <w:marLeft w:val="640"/>
          <w:marRight w:val="0"/>
          <w:marTop w:val="0"/>
          <w:marBottom w:val="0"/>
          <w:divBdr>
            <w:top w:val="none" w:sz="0" w:space="0" w:color="auto"/>
            <w:left w:val="none" w:sz="0" w:space="0" w:color="auto"/>
            <w:bottom w:val="none" w:sz="0" w:space="0" w:color="auto"/>
            <w:right w:val="none" w:sz="0" w:space="0" w:color="auto"/>
          </w:divBdr>
        </w:div>
      </w:divsChild>
    </w:div>
    <w:div w:id="1502693078">
      <w:bodyDiv w:val="1"/>
      <w:marLeft w:val="0"/>
      <w:marRight w:val="0"/>
      <w:marTop w:val="0"/>
      <w:marBottom w:val="0"/>
      <w:divBdr>
        <w:top w:val="none" w:sz="0" w:space="0" w:color="auto"/>
        <w:left w:val="none" w:sz="0" w:space="0" w:color="auto"/>
        <w:bottom w:val="none" w:sz="0" w:space="0" w:color="auto"/>
        <w:right w:val="none" w:sz="0" w:space="0" w:color="auto"/>
      </w:divBdr>
      <w:divsChild>
        <w:div w:id="2021156063">
          <w:marLeft w:val="640"/>
          <w:marRight w:val="0"/>
          <w:marTop w:val="0"/>
          <w:marBottom w:val="0"/>
          <w:divBdr>
            <w:top w:val="none" w:sz="0" w:space="0" w:color="auto"/>
            <w:left w:val="none" w:sz="0" w:space="0" w:color="auto"/>
            <w:bottom w:val="none" w:sz="0" w:space="0" w:color="auto"/>
            <w:right w:val="none" w:sz="0" w:space="0" w:color="auto"/>
          </w:divBdr>
        </w:div>
        <w:div w:id="1808475648">
          <w:marLeft w:val="640"/>
          <w:marRight w:val="0"/>
          <w:marTop w:val="0"/>
          <w:marBottom w:val="0"/>
          <w:divBdr>
            <w:top w:val="none" w:sz="0" w:space="0" w:color="auto"/>
            <w:left w:val="none" w:sz="0" w:space="0" w:color="auto"/>
            <w:bottom w:val="none" w:sz="0" w:space="0" w:color="auto"/>
            <w:right w:val="none" w:sz="0" w:space="0" w:color="auto"/>
          </w:divBdr>
        </w:div>
        <w:div w:id="1396658203">
          <w:marLeft w:val="640"/>
          <w:marRight w:val="0"/>
          <w:marTop w:val="0"/>
          <w:marBottom w:val="0"/>
          <w:divBdr>
            <w:top w:val="none" w:sz="0" w:space="0" w:color="auto"/>
            <w:left w:val="none" w:sz="0" w:space="0" w:color="auto"/>
            <w:bottom w:val="none" w:sz="0" w:space="0" w:color="auto"/>
            <w:right w:val="none" w:sz="0" w:space="0" w:color="auto"/>
          </w:divBdr>
        </w:div>
        <w:div w:id="1117529046">
          <w:marLeft w:val="640"/>
          <w:marRight w:val="0"/>
          <w:marTop w:val="0"/>
          <w:marBottom w:val="0"/>
          <w:divBdr>
            <w:top w:val="none" w:sz="0" w:space="0" w:color="auto"/>
            <w:left w:val="none" w:sz="0" w:space="0" w:color="auto"/>
            <w:bottom w:val="none" w:sz="0" w:space="0" w:color="auto"/>
            <w:right w:val="none" w:sz="0" w:space="0" w:color="auto"/>
          </w:divBdr>
        </w:div>
        <w:div w:id="1670520364">
          <w:marLeft w:val="640"/>
          <w:marRight w:val="0"/>
          <w:marTop w:val="0"/>
          <w:marBottom w:val="0"/>
          <w:divBdr>
            <w:top w:val="none" w:sz="0" w:space="0" w:color="auto"/>
            <w:left w:val="none" w:sz="0" w:space="0" w:color="auto"/>
            <w:bottom w:val="none" w:sz="0" w:space="0" w:color="auto"/>
            <w:right w:val="none" w:sz="0" w:space="0" w:color="auto"/>
          </w:divBdr>
        </w:div>
        <w:div w:id="456224133">
          <w:marLeft w:val="640"/>
          <w:marRight w:val="0"/>
          <w:marTop w:val="0"/>
          <w:marBottom w:val="0"/>
          <w:divBdr>
            <w:top w:val="none" w:sz="0" w:space="0" w:color="auto"/>
            <w:left w:val="none" w:sz="0" w:space="0" w:color="auto"/>
            <w:bottom w:val="none" w:sz="0" w:space="0" w:color="auto"/>
            <w:right w:val="none" w:sz="0" w:space="0" w:color="auto"/>
          </w:divBdr>
        </w:div>
        <w:div w:id="994068066">
          <w:marLeft w:val="640"/>
          <w:marRight w:val="0"/>
          <w:marTop w:val="0"/>
          <w:marBottom w:val="0"/>
          <w:divBdr>
            <w:top w:val="none" w:sz="0" w:space="0" w:color="auto"/>
            <w:left w:val="none" w:sz="0" w:space="0" w:color="auto"/>
            <w:bottom w:val="none" w:sz="0" w:space="0" w:color="auto"/>
            <w:right w:val="none" w:sz="0" w:space="0" w:color="auto"/>
          </w:divBdr>
        </w:div>
        <w:div w:id="856891632">
          <w:marLeft w:val="640"/>
          <w:marRight w:val="0"/>
          <w:marTop w:val="0"/>
          <w:marBottom w:val="0"/>
          <w:divBdr>
            <w:top w:val="none" w:sz="0" w:space="0" w:color="auto"/>
            <w:left w:val="none" w:sz="0" w:space="0" w:color="auto"/>
            <w:bottom w:val="none" w:sz="0" w:space="0" w:color="auto"/>
            <w:right w:val="none" w:sz="0" w:space="0" w:color="auto"/>
          </w:divBdr>
        </w:div>
        <w:div w:id="1003825490">
          <w:marLeft w:val="640"/>
          <w:marRight w:val="0"/>
          <w:marTop w:val="0"/>
          <w:marBottom w:val="0"/>
          <w:divBdr>
            <w:top w:val="none" w:sz="0" w:space="0" w:color="auto"/>
            <w:left w:val="none" w:sz="0" w:space="0" w:color="auto"/>
            <w:bottom w:val="none" w:sz="0" w:space="0" w:color="auto"/>
            <w:right w:val="none" w:sz="0" w:space="0" w:color="auto"/>
          </w:divBdr>
        </w:div>
        <w:div w:id="987050493">
          <w:marLeft w:val="640"/>
          <w:marRight w:val="0"/>
          <w:marTop w:val="0"/>
          <w:marBottom w:val="0"/>
          <w:divBdr>
            <w:top w:val="none" w:sz="0" w:space="0" w:color="auto"/>
            <w:left w:val="none" w:sz="0" w:space="0" w:color="auto"/>
            <w:bottom w:val="none" w:sz="0" w:space="0" w:color="auto"/>
            <w:right w:val="none" w:sz="0" w:space="0" w:color="auto"/>
          </w:divBdr>
        </w:div>
        <w:div w:id="1286231004">
          <w:marLeft w:val="640"/>
          <w:marRight w:val="0"/>
          <w:marTop w:val="0"/>
          <w:marBottom w:val="0"/>
          <w:divBdr>
            <w:top w:val="none" w:sz="0" w:space="0" w:color="auto"/>
            <w:left w:val="none" w:sz="0" w:space="0" w:color="auto"/>
            <w:bottom w:val="none" w:sz="0" w:space="0" w:color="auto"/>
            <w:right w:val="none" w:sz="0" w:space="0" w:color="auto"/>
          </w:divBdr>
        </w:div>
        <w:div w:id="1204631263">
          <w:marLeft w:val="640"/>
          <w:marRight w:val="0"/>
          <w:marTop w:val="0"/>
          <w:marBottom w:val="0"/>
          <w:divBdr>
            <w:top w:val="none" w:sz="0" w:space="0" w:color="auto"/>
            <w:left w:val="none" w:sz="0" w:space="0" w:color="auto"/>
            <w:bottom w:val="none" w:sz="0" w:space="0" w:color="auto"/>
            <w:right w:val="none" w:sz="0" w:space="0" w:color="auto"/>
          </w:divBdr>
        </w:div>
        <w:div w:id="681591971">
          <w:marLeft w:val="640"/>
          <w:marRight w:val="0"/>
          <w:marTop w:val="0"/>
          <w:marBottom w:val="0"/>
          <w:divBdr>
            <w:top w:val="none" w:sz="0" w:space="0" w:color="auto"/>
            <w:left w:val="none" w:sz="0" w:space="0" w:color="auto"/>
            <w:bottom w:val="none" w:sz="0" w:space="0" w:color="auto"/>
            <w:right w:val="none" w:sz="0" w:space="0" w:color="auto"/>
          </w:divBdr>
        </w:div>
        <w:div w:id="1171943734">
          <w:marLeft w:val="640"/>
          <w:marRight w:val="0"/>
          <w:marTop w:val="0"/>
          <w:marBottom w:val="0"/>
          <w:divBdr>
            <w:top w:val="none" w:sz="0" w:space="0" w:color="auto"/>
            <w:left w:val="none" w:sz="0" w:space="0" w:color="auto"/>
            <w:bottom w:val="none" w:sz="0" w:space="0" w:color="auto"/>
            <w:right w:val="none" w:sz="0" w:space="0" w:color="auto"/>
          </w:divBdr>
        </w:div>
        <w:div w:id="1053431016">
          <w:marLeft w:val="640"/>
          <w:marRight w:val="0"/>
          <w:marTop w:val="0"/>
          <w:marBottom w:val="0"/>
          <w:divBdr>
            <w:top w:val="none" w:sz="0" w:space="0" w:color="auto"/>
            <w:left w:val="none" w:sz="0" w:space="0" w:color="auto"/>
            <w:bottom w:val="none" w:sz="0" w:space="0" w:color="auto"/>
            <w:right w:val="none" w:sz="0" w:space="0" w:color="auto"/>
          </w:divBdr>
        </w:div>
        <w:div w:id="429280382">
          <w:marLeft w:val="640"/>
          <w:marRight w:val="0"/>
          <w:marTop w:val="0"/>
          <w:marBottom w:val="0"/>
          <w:divBdr>
            <w:top w:val="none" w:sz="0" w:space="0" w:color="auto"/>
            <w:left w:val="none" w:sz="0" w:space="0" w:color="auto"/>
            <w:bottom w:val="none" w:sz="0" w:space="0" w:color="auto"/>
            <w:right w:val="none" w:sz="0" w:space="0" w:color="auto"/>
          </w:divBdr>
        </w:div>
        <w:div w:id="460730537">
          <w:marLeft w:val="640"/>
          <w:marRight w:val="0"/>
          <w:marTop w:val="0"/>
          <w:marBottom w:val="0"/>
          <w:divBdr>
            <w:top w:val="none" w:sz="0" w:space="0" w:color="auto"/>
            <w:left w:val="none" w:sz="0" w:space="0" w:color="auto"/>
            <w:bottom w:val="none" w:sz="0" w:space="0" w:color="auto"/>
            <w:right w:val="none" w:sz="0" w:space="0" w:color="auto"/>
          </w:divBdr>
        </w:div>
      </w:divsChild>
    </w:div>
    <w:div w:id="1502966462">
      <w:bodyDiv w:val="1"/>
      <w:marLeft w:val="0"/>
      <w:marRight w:val="0"/>
      <w:marTop w:val="0"/>
      <w:marBottom w:val="0"/>
      <w:divBdr>
        <w:top w:val="none" w:sz="0" w:space="0" w:color="auto"/>
        <w:left w:val="none" w:sz="0" w:space="0" w:color="auto"/>
        <w:bottom w:val="none" w:sz="0" w:space="0" w:color="auto"/>
        <w:right w:val="none" w:sz="0" w:space="0" w:color="auto"/>
      </w:divBdr>
      <w:divsChild>
        <w:div w:id="1020081276">
          <w:marLeft w:val="640"/>
          <w:marRight w:val="0"/>
          <w:marTop w:val="0"/>
          <w:marBottom w:val="0"/>
          <w:divBdr>
            <w:top w:val="none" w:sz="0" w:space="0" w:color="auto"/>
            <w:left w:val="none" w:sz="0" w:space="0" w:color="auto"/>
            <w:bottom w:val="none" w:sz="0" w:space="0" w:color="auto"/>
            <w:right w:val="none" w:sz="0" w:space="0" w:color="auto"/>
          </w:divBdr>
        </w:div>
        <w:div w:id="7368575">
          <w:marLeft w:val="640"/>
          <w:marRight w:val="0"/>
          <w:marTop w:val="0"/>
          <w:marBottom w:val="0"/>
          <w:divBdr>
            <w:top w:val="none" w:sz="0" w:space="0" w:color="auto"/>
            <w:left w:val="none" w:sz="0" w:space="0" w:color="auto"/>
            <w:bottom w:val="none" w:sz="0" w:space="0" w:color="auto"/>
            <w:right w:val="none" w:sz="0" w:space="0" w:color="auto"/>
          </w:divBdr>
        </w:div>
        <w:div w:id="2075005391">
          <w:marLeft w:val="640"/>
          <w:marRight w:val="0"/>
          <w:marTop w:val="0"/>
          <w:marBottom w:val="0"/>
          <w:divBdr>
            <w:top w:val="none" w:sz="0" w:space="0" w:color="auto"/>
            <w:left w:val="none" w:sz="0" w:space="0" w:color="auto"/>
            <w:bottom w:val="none" w:sz="0" w:space="0" w:color="auto"/>
            <w:right w:val="none" w:sz="0" w:space="0" w:color="auto"/>
          </w:divBdr>
        </w:div>
        <w:div w:id="922378451">
          <w:marLeft w:val="640"/>
          <w:marRight w:val="0"/>
          <w:marTop w:val="0"/>
          <w:marBottom w:val="0"/>
          <w:divBdr>
            <w:top w:val="none" w:sz="0" w:space="0" w:color="auto"/>
            <w:left w:val="none" w:sz="0" w:space="0" w:color="auto"/>
            <w:bottom w:val="none" w:sz="0" w:space="0" w:color="auto"/>
            <w:right w:val="none" w:sz="0" w:space="0" w:color="auto"/>
          </w:divBdr>
        </w:div>
        <w:div w:id="615064054">
          <w:marLeft w:val="640"/>
          <w:marRight w:val="0"/>
          <w:marTop w:val="0"/>
          <w:marBottom w:val="0"/>
          <w:divBdr>
            <w:top w:val="none" w:sz="0" w:space="0" w:color="auto"/>
            <w:left w:val="none" w:sz="0" w:space="0" w:color="auto"/>
            <w:bottom w:val="none" w:sz="0" w:space="0" w:color="auto"/>
            <w:right w:val="none" w:sz="0" w:space="0" w:color="auto"/>
          </w:divBdr>
        </w:div>
        <w:div w:id="1827087995">
          <w:marLeft w:val="640"/>
          <w:marRight w:val="0"/>
          <w:marTop w:val="0"/>
          <w:marBottom w:val="0"/>
          <w:divBdr>
            <w:top w:val="none" w:sz="0" w:space="0" w:color="auto"/>
            <w:left w:val="none" w:sz="0" w:space="0" w:color="auto"/>
            <w:bottom w:val="none" w:sz="0" w:space="0" w:color="auto"/>
            <w:right w:val="none" w:sz="0" w:space="0" w:color="auto"/>
          </w:divBdr>
        </w:div>
        <w:div w:id="1346444243">
          <w:marLeft w:val="640"/>
          <w:marRight w:val="0"/>
          <w:marTop w:val="0"/>
          <w:marBottom w:val="0"/>
          <w:divBdr>
            <w:top w:val="none" w:sz="0" w:space="0" w:color="auto"/>
            <w:left w:val="none" w:sz="0" w:space="0" w:color="auto"/>
            <w:bottom w:val="none" w:sz="0" w:space="0" w:color="auto"/>
            <w:right w:val="none" w:sz="0" w:space="0" w:color="auto"/>
          </w:divBdr>
        </w:div>
        <w:div w:id="205333397">
          <w:marLeft w:val="640"/>
          <w:marRight w:val="0"/>
          <w:marTop w:val="0"/>
          <w:marBottom w:val="0"/>
          <w:divBdr>
            <w:top w:val="none" w:sz="0" w:space="0" w:color="auto"/>
            <w:left w:val="none" w:sz="0" w:space="0" w:color="auto"/>
            <w:bottom w:val="none" w:sz="0" w:space="0" w:color="auto"/>
            <w:right w:val="none" w:sz="0" w:space="0" w:color="auto"/>
          </w:divBdr>
        </w:div>
        <w:div w:id="293368968">
          <w:marLeft w:val="640"/>
          <w:marRight w:val="0"/>
          <w:marTop w:val="0"/>
          <w:marBottom w:val="0"/>
          <w:divBdr>
            <w:top w:val="none" w:sz="0" w:space="0" w:color="auto"/>
            <w:left w:val="none" w:sz="0" w:space="0" w:color="auto"/>
            <w:bottom w:val="none" w:sz="0" w:space="0" w:color="auto"/>
            <w:right w:val="none" w:sz="0" w:space="0" w:color="auto"/>
          </w:divBdr>
        </w:div>
        <w:div w:id="1111902947">
          <w:marLeft w:val="640"/>
          <w:marRight w:val="0"/>
          <w:marTop w:val="0"/>
          <w:marBottom w:val="0"/>
          <w:divBdr>
            <w:top w:val="none" w:sz="0" w:space="0" w:color="auto"/>
            <w:left w:val="none" w:sz="0" w:space="0" w:color="auto"/>
            <w:bottom w:val="none" w:sz="0" w:space="0" w:color="auto"/>
            <w:right w:val="none" w:sz="0" w:space="0" w:color="auto"/>
          </w:divBdr>
        </w:div>
        <w:div w:id="2098136157">
          <w:marLeft w:val="640"/>
          <w:marRight w:val="0"/>
          <w:marTop w:val="0"/>
          <w:marBottom w:val="0"/>
          <w:divBdr>
            <w:top w:val="none" w:sz="0" w:space="0" w:color="auto"/>
            <w:left w:val="none" w:sz="0" w:space="0" w:color="auto"/>
            <w:bottom w:val="none" w:sz="0" w:space="0" w:color="auto"/>
            <w:right w:val="none" w:sz="0" w:space="0" w:color="auto"/>
          </w:divBdr>
        </w:div>
        <w:div w:id="2083021374">
          <w:marLeft w:val="640"/>
          <w:marRight w:val="0"/>
          <w:marTop w:val="0"/>
          <w:marBottom w:val="0"/>
          <w:divBdr>
            <w:top w:val="none" w:sz="0" w:space="0" w:color="auto"/>
            <w:left w:val="none" w:sz="0" w:space="0" w:color="auto"/>
            <w:bottom w:val="none" w:sz="0" w:space="0" w:color="auto"/>
            <w:right w:val="none" w:sz="0" w:space="0" w:color="auto"/>
          </w:divBdr>
        </w:div>
        <w:div w:id="260845759">
          <w:marLeft w:val="640"/>
          <w:marRight w:val="0"/>
          <w:marTop w:val="0"/>
          <w:marBottom w:val="0"/>
          <w:divBdr>
            <w:top w:val="none" w:sz="0" w:space="0" w:color="auto"/>
            <w:left w:val="none" w:sz="0" w:space="0" w:color="auto"/>
            <w:bottom w:val="none" w:sz="0" w:space="0" w:color="auto"/>
            <w:right w:val="none" w:sz="0" w:space="0" w:color="auto"/>
          </w:divBdr>
        </w:div>
        <w:div w:id="857237199">
          <w:marLeft w:val="640"/>
          <w:marRight w:val="0"/>
          <w:marTop w:val="0"/>
          <w:marBottom w:val="0"/>
          <w:divBdr>
            <w:top w:val="none" w:sz="0" w:space="0" w:color="auto"/>
            <w:left w:val="none" w:sz="0" w:space="0" w:color="auto"/>
            <w:bottom w:val="none" w:sz="0" w:space="0" w:color="auto"/>
            <w:right w:val="none" w:sz="0" w:space="0" w:color="auto"/>
          </w:divBdr>
        </w:div>
        <w:div w:id="1146510686">
          <w:marLeft w:val="640"/>
          <w:marRight w:val="0"/>
          <w:marTop w:val="0"/>
          <w:marBottom w:val="0"/>
          <w:divBdr>
            <w:top w:val="none" w:sz="0" w:space="0" w:color="auto"/>
            <w:left w:val="none" w:sz="0" w:space="0" w:color="auto"/>
            <w:bottom w:val="none" w:sz="0" w:space="0" w:color="auto"/>
            <w:right w:val="none" w:sz="0" w:space="0" w:color="auto"/>
          </w:divBdr>
        </w:div>
        <w:div w:id="158425689">
          <w:marLeft w:val="640"/>
          <w:marRight w:val="0"/>
          <w:marTop w:val="0"/>
          <w:marBottom w:val="0"/>
          <w:divBdr>
            <w:top w:val="none" w:sz="0" w:space="0" w:color="auto"/>
            <w:left w:val="none" w:sz="0" w:space="0" w:color="auto"/>
            <w:bottom w:val="none" w:sz="0" w:space="0" w:color="auto"/>
            <w:right w:val="none" w:sz="0" w:space="0" w:color="auto"/>
          </w:divBdr>
        </w:div>
        <w:div w:id="296028854">
          <w:marLeft w:val="640"/>
          <w:marRight w:val="0"/>
          <w:marTop w:val="0"/>
          <w:marBottom w:val="0"/>
          <w:divBdr>
            <w:top w:val="none" w:sz="0" w:space="0" w:color="auto"/>
            <w:left w:val="none" w:sz="0" w:space="0" w:color="auto"/>
            <w:bottom w:val="none" w:sz="0" w:space="0" w:color="auto"/>
            <w:right w:val="none" w:sz="0" w:space="0" w:color="auto"/>
          </w:divBdr>
        </w:div>
        <w:div w:id="1846675280">
          <w:marLeft w:val="640"/>
          <w:marRight w:val="0"/>
          <w:marTop w:val="0"/>
          <w:marBottom w:val="0"/>
          <w:divBdr>
            <w:top w:val="none" w:sz="0" w:space="0" w:color="auto"/>
            <w:left w:val="none" w:sz="0" w:space="0" w:color="auto"/>
            <w:bottom w:val="none" w:sz="0" w:space="0" w:color="auto"/>
            <w:right w:val="none" w:sz="0" w:space="0" w:color="auto"/>
          </w:divBdr>
        </w:div>
        <w:div w:id="213735829">
          <w:marLeft w:val="640"/>
          <w:marRight w:val="0"/>
          <w:marTop w:val="0"/>
          <w:marBottom w:val="0"/>
          <w:divBdr>
            <w:top w:val="none" w:sz="0" w:space="0" w:color="auto"/>
            <w:left w:val="none" w:sz="0" w:space="0" w:color="auto"/>
            <w:bottom w:val="none" w:sz="0" w:space="0" w:color="auto"/>
            <w:right w:val="none" w:sz="0" w:space="0" w:color="auto"/>
          </w:divBdr>
        </w:div>
        <w:div w:id="1079448158">
          <w:marLeft w:val="640"/>
          <w:marRight w:val="0"/>
          <w:marTop w:val="0"/>
          <w:marBottom w:val="0"/>
          <w:divBdr>
            <w:top w:val="none" w:sz="0" w:space="0" w:color="auto"/>
            <w:left w:val="none" w:sz="0" w:space="0" w:color="auto"/>
            <w:bottom w:val="none" w:sz="0" w:space="0" w:color="auto"/>
            <w:right w:val="none" w:sz="0" w:space="0" w:color="auto"/>
          </w:divBdr>
        </w:div>
        <w:div w:id="645474965">
          <w:marLeft w:val="640"/>
          <w:marRight w:val="0"/>
          <w:marTop w:val="0"/>
          <w:marBottom w:val="0"/>
          <w:divBdr>
            <w:top w:val="none" w:sz="0" w:space="0" w:color="auto"/>
            <w:left w:val="none" w:sz="0" w:space="0" w:color="auto"/>
            <w:bottom w:val="none" w:sz="0" w:space="0" w:color="auto"/>
            <w:right w:val="none" w:sz="0" w:space="0" w:color="auto"/>
          </w:divBdr>
        </w:div>
        <w:div w:id="1033195564">
          <w:marLeft w:val="640"/>
          <w:marRight w:val="0"/>
          <w:marTop w:val="0"/>
          <w:marBottom w:val="0"/>
          <w:divBdr>
            <w:top w:val="none" w:sz="0" w:space="0" w:color="auto"/>
            <w:left w:val="none" w:sz="0" w:space="0" w:color="auto"/>
            <w:bottom w:val="none" w:sz="0" w:space="0" w:color="auto"/>
            <w:right w:val="none" w:sz="0" w:space="0" w:color="auto"/>
          </w:divBdr>
        </w:div>
        <w:div w:id="1001468654">
          <w:marLeft w:val="640"/>
          <w:marRight w:val="0"/>
          <w:marTop w:val="0"/>
          <w:marBottom w:val="0"/>
          <w:divBdr>
            <w:top w:val="none" w:sz="0" w:space="0" w:color="auto"/>
            <w:left w:val="none" w:sz="0" w:space="0" w:color="auto"/>
            <w:bottom w:val="none" w:sz="0" w:space="0" w:color="auto"/>
            <w:right w:val="none" w:sz="0" w:space="0" w:color="auto"/>
          </w:divBdr>
        </w:div>
      </w:divsChild>
    </w:div>
    <w:div w:id="1505976840">
      <w:bodyDiv w:val="1"/>
      <w:marLeft w:val="0"/>
      <w:marRight w:val="0"/>
      <w:marTop w:val="0"/>
      <w:marBottom w:val="0"/>
      <w:divBdr>
        <w:top w:val="none" w:sz="0" w:space="0" w:color="auto"/>
        <w:left w:val="none" w:sz="0" w:space="0" w:color="auto"/>
        <w:bottom w:val="none" w:sz="0" w:space="0" w:color="auto"/>
        <w:right w:val="none" w:sz="0" w:space="0" w:color="auto"/>
      </w:divBdr>
      <w:divsChild>
        <w:div w:id="1105879296">
          <w:marLeft w:val="640"/>
          <w:marRight w:val="0"/>
          <w:marTop w:val="0"/>
          <w:marBottom w:val="0"/>
          <w:divBdr>
            <w:top w:val="none" w:sz="0" w:space="0" w:color="auto"/>
            <w:left w:val="none" w:sz="0" w:space="0" w:color="auto"/>
            <w:bottom w:val="none" w:sz="0" w:space="0" w:color="auto"/>
            <w:right w:val="none" w:sz="0" w:space="0" w:color="auto"/>
          </w:divBdr>
        </w:div>
        <w:div w:id="1482498914">
          <w:marLeft w:val="640"/>
          <w:marRight w:val="0"/>
          <w:marTop w:val="0"/>
          <w:marBottom w:val="0"/>
          <w:divBdr>
            <w:top w:val="none" w:sz="0" w:space="0" w:color="auto"/>
            <w:left w:val="none" w:sz="0" w:space="0" w:color="auto"/>
            <w:bottom w:val="none" w:sz="0" w:space="0" w:color="auto"/>
            <w:right w:val="none" w:sz="0" w:space="0" w:color="auto"/>
          </w:divBdr>
        </w:div>
        <w:div w:id="72120189">
          <w:marLeft w:val="640"/>
          <w:marRight w:val="0"/>
          <w:marTop w:val="0"/>
          <w:marBottom w:val="0"/>
          <w:divBdr>
            <w:top w:val="none" w:sz="0" w:space="0" w:color="auto"/>
            <w:left w:val="none" w:sz="0" w:space="0" w:color="auto"/>
            <w:bottom w:val="none" w:sz="0" w:space="0" w:color="auto"/>
            <w:right w:val="none" w:sz="0" w:space="0" w:color="auto"/>
          </w:divBdr>
        </w:div>
        <w:div w:id="709183715">
          <w:marLeft w:val="640"/>
          <w:marRight w:val="0"/>
          <w:marTop w:val="0"/>
          <w:marBottom w:val="0"/>
          <w:divBdr>
            <w:top w:val="none" w:sz="0" w:space="0" w:color="auto"/>
            <w:left w:val="none" w:sz="0" w:space="0" w:color="auto"/>
            <w:bottom w:val="none" w:sz="0" w:space="0" w:color="auto"/>
            <w:right w:val="none" w:sz="0" w:space="0" w:color="auto"/>
          </w:divBdr>
        </w:div>
        <w:div w:id="1445921840">
          <w:marLeft w:val="640"/>
          <w:marRight w:val="0"/>
          <w:marTop w:val="0"/>
          <w:marBottom w:val="0"/>
          <w:divBdr>
            <w:top w:val="none" w:sz="0" w:space="0" w:color="auto"/>
            <w:left w:val="none" w:sz="0" w:space="0" w:color="auto"/>
            <w:bottom w:val="none" w:sz="0" w:space="0" w:color="auto"/>
            <w:right w:val="none" w:sz="0" w:space="0" w:color="auto"/>
          </w:divBdr>
        </w:div>
        <w:div w:id="877859656">
          <w:marLeft w:val="640"/>
          <w:marRight w:val="0"/>
          <w:marTop w:val="0"/>
          <w:marBottom w:val="0"/>
          <w:divBdr>
            <w:top w:val="none" w:sz="0" w:space="0" w:color="auto"/>
            <w:left w:val="none" w:sz="0" w:space="0" w:color="auto"/>
            <w:bottom w:val="none" w:sz="0" w:space="0" w:color="auto"/>
            <w:right w:val="none" w:sz="0" w:space="0" w:color="auto"/>
          </w:divBdr>
        </w:div>
        <w:div w:id="1351882519">
          <w:marLeft w:val="640"/>
          <w:marRight w:val="0"/>
          <w:marTop w:val="0"/>
          <w:marBottom w:val="0"/>
          <w:divBdr>
            <w:top w:val="none" w:sz="0" w:space="0" w:color="auto"/>
            <w:left w:val="none" w:sz="0" w:space="0" w:color="auto"/>
            <w:bottom w:val="none" w:sz="0" w:space="0" w:color="auto"/>
            <w:right w:val="none" w:sz="0" w:space="0" w:color="auto"/>
          </w:divBdr>
        </w:div>
        <w:div w:id="1460370370">
          <w:marLeft w:val="640"/>
          <w:marRight w:val="0"/>
          <w:marTop w:val="0"/>
          <w:marBottom w:val="0"/>
          <w:divBdr>
            <w:top w:val="none" w:sz="0" w:space="0" w:color="auto"/>
            <w:left w:val="none" w:sz="0" w:space="0" w:color="auto"/>
            <w:bottom w:val="none" w:sz="0" w:space="0" w:color="auto"/>
            <w:right w:val="none" w:sz="0" w:space="0" w:color="auto"/>
          </w:divBdr>
        </w:div>
        <w:div w:id="1623337966">
          <w:marLeft w:val="640"/>
          <w:marRight w:val="0"/>
          <w:marTop w:val="0"/>
          <w:marBottom w:val="0"/>
          <w:divBdr>
            <w:top w:val="none" w:sz="0" w:space="0" w:color="auto"/>
            <w:left w:val="none" w:sz="0" w:space="0" w:color="auto"/>
            <w:bottom w:val="none" w:sz="0" w:space="0" w:color="auto"/>
            <w:right w:val="none" w:sz="0" w:space="0" w:color="auto"/>
          </w:divBdr>
        </w:div>
        <w:div w:id="1440222810">
          <w:marLeft w:val="640"/>
          <w:marRight w:val="0"/>
          <w:marTop w:val="0"/>
          <w:marBottom w:val="0"/>
          <w:divBdr>
            <w:top w:val="none" w:sz="0" w:space="0" w:color="auto"/>
            <w:left w:val="none" w:sz="0" w:space="0" w:color="auto"/>
            <w:bottom w:val="none" w:sz="0" w:space="0" w:color="auto"/>
            <w:right w:val="none" w:sz="0" w:space="0" w:color="auto"/>
          </w:divBdr>
        </w:div>
        <w:div w:id="457528026">
          <w:marLeft w:val="640"/>
          <w:marRight w:val="0"/>
          <w:marTop w:val="0"/>
          <w:marBottom w:val="0"/>
          <w:divBdr>
            <w:top w:val="none" w:sz="0" w:space="0" w:color="auto"/>
            <w:left w:val="none" w:sz="0" w:space="0" w:color="auto"/>
            <w:bottom w:val="none" w:sz="0" w:space="0" w:color="auto"/>
            <w:right w:val="none" w:sz="0" w:space="0" w:color="auto"/>
          </w:divBdr>
        </w:div>
        <w:div w:id="45952885">
          <w:marLeft w:val="640"/>
          <w:marRight w:val="0"/>
          <w:marTop w:val="0"/>
          <w:marBottom w:val="0"/>
          <w:divBdr>
            <w:top w:val="none" w:sz="0" w:space="0" w:color="auto"/>
            <w:left w:val="none" w:sz="0" w:space="0" w:color="auto"/>
            <w:bottom w:val="none" w:sz="0" w:space="0" w:color="auto"/>
            <w:right w:val="none" w:sz="0" w:space="0" w:color="auto"/>
          </w:divBdr>
        </w:div>
        <w:div w:id="517042426">
          <w:marLeft w:val="640"/>
          <w:marRight w:val="0"/>
          <w:marTop w:val="0"/>
          <w:marBottom w:val="0"/>
          <w:divBdr>
            <w:top w:val="none" w:sz="0" w:space="0" w:color="auto"/>
            <w:left w:val="none" w:sz="0" w:space="0" w:color="auto"/>
            <w:bottom w:val="none" w:sz="0" w:space="0" w:color="auto"/>
            <w:right w:val="none" w:sz="0" w:space="0" w:color="auto"/>
          </w:divBdr>
        </w:div>
        <w:div w:id="1492211994">
          <w:marLeft w:val="640"/>
          <w:marRight w:val="0"/>
          <w:marTop w:val="0"/>
          <w:marBottom w:val="0"/>
          <w:divBdr>
            <w:top w:val="none" w:sz="0" w:space="0" w:color="auto"/>
            <w:left w:val="none" w:sz="0" w:space="0" w:color="auto"/>
            <w:bottom w:val="none" w:sz="0" w:space="0" w:color="auto"/>
            <w:right w:val="none" w:sz="0" w:space="0" w:color="auto"/>
          </w:divBdr>
        </w:div>
        <w:div w:id="1635528310">
          <w:marLeft w:val="640"/>
          <w:marRight w:val="0"/>
          <w:marTop w:val="0"/>
          <w:marBottom w:val="0"/>
          <w:divBdr>
            <w:top w:val="none" w:sz="0" w:space="0" w:color="auto"/>
            <w:left w:val="none" w:sz="0" w:space="0" w:color="auto"/>
            <w:bottom w:val="none" w:sz="0" w:space="0" w:color="auto"/>
            <w:right w:val="none" w:sz="0" w:space="0" w:color="auto"/>
          </w:divBdr>
        </w:div>
        <w:div w:id="2125146870">
          <w:marLeft w:val="640"/>
          <w:marRight w:val="0"/>
          <w:marTop w:val="0"/>
          <w:marBottom w:val="0"/>
          <w:divBdr>
            <w:top w:val="none" w:sz="0" w:space="0" w:color="auto"/>
            <w:left w:val="none" w:sz="0" w:space="0" w:color="auto"/>
            <w:bottom w:val="none" w:sz="0" w:space="0" w:color="auto"/>
            <w:right w:val="none" w:sz="0" w:space="0" w:color="auto"/>
          </w:divBdr>
        </w:div>
        <w:div w:id="1093474159">
          <w:marLeft w:val="640"/>
          <w:marRight w:val="0"/>
          <w:marTop w:val="0"/>
          <w:marBottom w:val="0"/>
          <w:divBdr>
            <w:top w:val="none" w:sz="0" w:space="0" w:color="auto"/>
            <w:left w:val="none" w:sz="0" w:space="0" w:color="auto"/>
            <w:bottom w:val="none" w:sz="0" w:space="0" w:color="auto"/>
            <w:right w:val="none" w:sz="0" w:space="0" w:color="auto"/>
          </w:divBdr>
        </w:div>
        <w:div w:id="347603359">
          <w:marLeft w:val="640"/>
          <w:marRight w:val="0"/>
          <w:marTop w:val="0"/>
          <w:marBottom w:val="0"/>
          <w:divBdr>
            <w:top w:val="none" w:sz="0" w:space="0" w:color="auto"/>
            <w:left w:val="none" w:sz="0" w:space="0" w:color="auto"/>
            <w:bottom w:val="none" w:sz="0" w:space="0" w:color="auto"/>
            <w:right w:val="none" w:sz="0" w:space="0" w:color="auto"/>
          </w:divBdr>
        </w:div>
        <w:div w:id="1231307351">
          <w:marLeft w:val="640"/>
          <w:marRight w:val="0"/>
          <w:marTop w:val="0"/>
          <w:marBottom w:val="0"/>
          <w:divBdr>
            <w:top w:val="none" w:sz="0" w:space="0" w:color="auto"/>
            <w:left w:val="none" w:sz="0" w:space="0" w:color="auto"/>
            <w:bottom w:val="none" w:sz="0" w:space="0" w:color="auto"/>
            <w:right w:val="none" w:sz="0" w:space="0" w:color="auto"/>
          </w:divBdr>
        </w:div>
        <w:div w:id="689377960">
          <w:marLeft w:val="640"/>
          <w:marRight w:val="0"/>
          <w:marTop w:val="0"/>
          <w:marBottom w:val="0"/>
          <w:divBdr>
            <w:top w:val="none" w:sz="0" w:space="0" w:color="auto"/>
            <w:left w:val="none" w:sz="0" w:space="0" w:color="auto"/>
            <w:bottom w:val="none" w:sz="0" w:space="0" w:color="auto"/>
            <w:right w:val="none" w:sz="0" w:space="0" w:color="auto"/>
          </w:divBdr>
        </w:div>
        <w:div w:id="1314945238">
          <w:marLeft w:val="640"/>
          <w:marRight w:val="0"/>
          <w:marTop w:val="0"/>
          <w:marBottom w:val="0"/>
          <w:divBdr>
            <w:top w:val="none" w:sz="0" w:space="0" w:color="auto"/>
            <w:left w:val="none" w:sz="0" w:space="0" w:color="auto"/>
            <w:bottom w:val="none" w:sz="0" w:space="0" w:color="auto"/>
            <w:right w:val="none" w:sz="0" w:space="0" w:color="auto"/>
          </w:divBdr>
        </w:div>
      </w:divsChild>
    </w:div>
    <w:div w:id="1508717038">
      <w:bodyDiv w:val="1"/>
      <w:marLeft w:val="0"/>
      <w:marRight w:val="0"/>
      <w:marTop w:val="0"/>
      <w:marBottom w:val="0"/>
      <w:divBdr>
        <w:top w:val="none" w:sz="0" w:space="0" w:color="auto"/>
        <w:left w:val="none" w:sz="0" w:space="0" w:color="auto"/>
        <w:bottom w:val="none" w:sz="0" w:space="0" w:color="auto"/>
        <w:right w:val="none" w:sz="0" w:space="0" w:color="auto"/>
      </w:divBdr>
      <w:divsChild>
        <w:div w:id="901714897">
          <w:marLeft w:val="640"/>
          <w:marRight w:val="0"/>
          <w:marTop w:val="0"/>
          <w:marBottom w:val="0"/>
          <w:divBdr>
            <w:top w:val="none" w:sz="0" w:space="0" w:color="auto"/>
            <w:left w:val="none" w:sz="0" w:space="0" w:color="auto"/>
            <w:bottom w:val="none" w:sz="0" w:space="0" w:color="auto"/>
            <w:right w:val="none" w:sz="0" w:space="0" w:color="auto"/>
          </w:divBdr>
        </w:div>
        <w:div w:id="1269777781">
          <w:marLeft w:val="640"/>
          <w:marRight w:val="0"/>
          <w:marTop w:val="0"/>
          <w:marBottom w:val="0"/>
          <w:divBdr>
            <w:top w:val="none" w:sz="0" w:space="0" w:color="auto"/>
            <w:left w:val="none" w:sz="0" w:space="0" w:color="auto"/>
            <w:bottom w:val="none" w:sz="0" w:space="0" w:color="auto"/>
            <w:right w:val="none" w:sz="0" w:space="0" w:color="auto"/>
          </w:divBdr>
        </w:div>
        <w:div w:id="1225293775">
          <w:marLeft w:val="640"/>
          <w:marRight w:val="0"/>
          <w:marTop w:val="0"/>
          <w:marBottom w:val="0"/>
          <w:divBdr>
            <w:top w:val="none" w:sz="0" w:space="0" w:color="auto"/>
            <w:left w:val="none" w:sz="0" w:space="0" w:color="auto"/>
            <w:bottom w:val="none" w:sz="0" w:space="0" w:color="auto"/>
            <w:right w:val="none" w:sz="0" w:space="0" w:color="auto"/>
          </w:divBdr>
        </w:div>
        <w:div w:id="1483740795">
          <w:marLeft w:val="640"/>
          <w:marRight w:val="0"/>
          <w:marTop w:val="0"/>
          <w:marBottom w:val="0"/>
          <w:divBdr>
            <w:top w:val="none" w:sz="0" w:space="0" w:color="auto"/>
            <w:left w:val="none" w:sz="0" w:space="0" w:color="auto"/>
            <w:bottom w:val="none" w:sz="0" w:space="0" w:color="auto"/>
            <w:right w:val="none" w:sz="0" w:space="0" w:color="auto"/>
          </w:divBdr>
        </w:div>
        <w:div w:id="1985309387">
          <w:marLeft w:val="640"/>
          <w:marRight w:val="0"/>
          <w:marTop w:val="0"/>
          <w:marBottom w:val="0"/>
          <w:divBdr>
            <w:top w:val="none" w:sz="0" w:space="0" w:color="auto"/>
            <w:left w:val="none" w:sz="0" w:space="0" w:color="auto"/>
            <w:bottom w:val="none" w:sz="0" w:space="0" w:color="auto"/>
            <w:right w:val="none" w:sz="0" w:space="0" w:color="auto"/>
          </w:divBdr>
        </w:div>
        <w:div w:id="577831771">
          <w:marLeft w:val="640"/>
          <w:marRight w:val="0"/>
          <w:marTop w:val="0"/>
          <w:marBottom w:val="0"/>
          <w:divBdr>
            <w:top w:val="none" w:sz="0" w:space="0" w:color="auto"/>
            <w:left w:val="none" w:sz="0" w:space="0" w:color="auto"/>
            <w:bottom w:val="none" w:sz="0" w:space="0" w:color="auto"/>
            <w:right w:val="none" w:sz="0" w:space="0" w:color="auto"/>
          </w:divBdr>
        </w:div>
        <w:div w:id="1297687763">
          <w:marLeft w:val="640"/>
          <w:marRight w:val="0"/>
          <w:marTop w:val="0"/>
          <w:marBottom w:val="0"/>
          <w:divBdr>
            <w:top w:val="none" w:sz="0" w:space="0" w:color="auto"/>
            <w:left w:val="none" w:sz="0" w:space="0" w:color="auto"/>
            <w:bottom w:val="none" w:sz="0" w:space="0" w:color="auto"/>
            <w:right w:val="none" w:sz="0" w:space="0" w:color="auto"/>
          </w:divBdr>
        </w:div>
        <w:div w:id="924728271">
          <w:marLeft w:val="640"/>
          <w:marRight w:val="0"/>
          <w:marTop w:val="0"/>
          <w:marBottom w:val="0"/>
          <w:divBdr>
            <w:top w:val="none" w:sz="0" w:space="0" w:color="auto"/>
            <w:left w:val="none" w:sz="0" w:space="0" w:color="auto"/>
            <w:bottom w:val="none" w:sz="0" w:space="0" w:color="auto"/>
            <w:right w:val="none" w:sz="0" w:space="0" w:color="auto"/>
          </w:divBdr>
        </w:div>
        <w:div w:id="380983420">
          <w:marLeft w:val="640"/>
          <w:marRight w:val="0"/>
          <w:marTop w:val="0"/>
          <w:marBottom w:val="0"/>
          <w:divBdr>
            <w:top w:val="none" w:sz="0" w:space="0" w:color="auto"/>
            <w:left w:val="none" w:sz="0" w:space="0" w:color="auto"/>
            <w:bottom w:val="none" w:sz="0" w:space="0" w:color="auto"/>
            <w:right w:val="none" w:sz="0" w:space="0" w:color="auto"/>
          </w:divBdr>
        </w:div>
        <w:div w:id="1082917783">
          <w:marLeft w:val="640"/>
          <w:marRight w:val="0"/>
          <w:marTop w:val="0"/>
          <w:marBottom w:val="0"/>
          <w:divBdr>
            <w:top w:val="none" w:sz="0" w:space="0" w:color="auto"/>
            <w:left w:val="none" w:sz="0" w:space="0" w:color="auto"/>
            <w:bottom w:val="none" w:sz="0" w:space="0" w:color="auto"/>
            <w:right w:val="none" w:sz="0" w:space="0" w:color="auto"/>
          </w:divBdr>
        </w:div>
        <w:div w:id="1183738055">
          <w:marLeft w:val="640"/>
          <w:marRight w:val="0"/>
          <w:marTop w:val="0"/>
          <w:marBottom w:val="0"/>
          <w:divBdr>
            <w:top w:val="none" w:sz="0" w:space="0" w:color="auto"/>
            <w:left w:val="none" w:sz="0" w:space="0" w:color="auto"/>
            <w:bottom w:val="none" w:sz="0" w:space="0" w:color="auto"/>
            <w:right w:val="none" w:sz="0" w:space="0" w:color="auto"/>
          </w:divBdr>
        </w:div>
        <w:div w:id="894241534">
          <w:marLeft w:val="640"/>
          <w:marRight w:val="0"/>
          <w:marTop w:val="0"/>
          <w:marBottom w:val="0"/>
          <w:divBdr>
            <w:top w:val="none" w:sz="0" w:space="0" w:color="auto"/>
            <w:left w:val="none" w:sz="0" w:space="0" w:color="auto"/>
            <w:bottom w:val="none" w:sz="0" w:space="0" w:color="auto"/>
            <w:right w:val="none" w:sz="0" w:space="0" w:color="auto"/>
          </w:divBdr>
        </w:div>
        <w:div w:id="1014459958">
          <w:marLeft w:val="640"/>
          <w:marRight w:val="0"/>
          <w:marTop w:val="0"/>
          <w:marBottom w:val="0"/>
          <w:divBdr>
            <w:top w:val="none" w:sz="0" w:space="0" w:color="auto"/>
            <w:left w:val="none" w:sz="0" w:space="0" w:color="auto"/>
            <w:bottom w:val="none" w:sz="0" w:space="0" w:color="auto"/>
            <w:right w:val="none" w:sz="0" w:space="0" w:color="auto"/>
          </w:divBdr>
        </w:div>
        <w:div w:id="770591922">
          <w:marLeft w:val="640"/>
          <w:marRight w:val="0"/>
          <w:marTop w:val="0"/>
          <w:marBottom w:val="0"/>
          <w:divBdr>
            <w:top w:val="none" w:sz="0" w:space="0" w:color="auto"/>
            <w:left w:val="none" w:sz="0" w:space="0" w:color="auto"/>
            <w:bottom w:val="none" w:sz="0" w:space="0" w:color="auto"/>
            <w:right w:val="none" w:sz="0" w:space="0" w:color="auto"/>
          </w:divBdr>
        </w:div>
      </w:divsChild>
    </w:div>
    <w:div w:id="1530026553">
      <w:bodyDiv w:val="1"/>
      <w:marLeft w:val="0"/>
      <w:marRight w:val="0"/>
      <w:marTop w:val="0"/>
      <w:marBottom w:val="0"/>
      <w:divBdr>
        <w:top w:val="none" w:sz="0" w:space="0" w:color="auto"/>
        <w:left w:val="none" w:sz="0" w:space="0" w:color="auto"/>
        <w:bottom w:val="none" w:sz="0" w:space="0" w:color="auto"/>
        <w:right w:val="none" w:sz="0" w:space="0" w:color="auto"/>
      </w:divBdr>
      <w:divsChild>
        <w:div w:id="436874677">
          <w:marLeft w:val="640"/>
          <w:marRight w:val="0"/>
          <w:marTop w:val="0"/>
          <w:marBottom w:val="0"/>
          <w:divBdr>
            <w:top w:val="none" w:sz="0" w:space="0" w:color="auto"/>
            <w:left w:val="none" w:sz="0" w:space="0" w:color="auto"/>
            <w:bottom w:val="none" w:sz="0" w:space="0" w:color="auto"/>
            <w:right w:val="none" w:sz="0" w:space="0" w:color="auto"/>
          </w:divBdr>
        </w:div>
        <w:div w:id="347372112">
          <w:marLeft w:val="640"/>
          <w:marRight w:val="0"/>
          <w:marTop w:val="0"/>
          <w:marBottom w:val="0"/>
          <w:divBdr>
            <w:top w:val="none" w:sz="0" w:space="0" w:color="auto"/>
            <w:left w:val="none" w:sz="0" w:space="0" w:color="auto"/>
            <w:bottom w:val="none" w:sz="0" w:space="0" w:color="auto"/>
            <w:right w:val="none" w:sz="0" w:space="0" w:color="auto"/>
          </w:divBdr>
        </w:div>
        <w:div w:id="1851093526">
          <w:marLeft w:val="640"/>
          <w:marRight w:val="0"/>
          <w:marTop w:val="0"/>
          <w:marBottom w:val="0"/>
          <w:divBdr>
            <w:top w:val="none" w:sz="0" w:space="0" w:color="auto"/>
            <w:left w:val="none" w:sz="0" w:space="0" w:color="auto"/>
            <w:bottom w:val="none" w:sz="0" w:space="0" w:color="auto"/>
            <w:right w:val="none" w:sz="0" w:space="0" w:color="auto"/>
          </w:divBdr>
        </w:div>
        <w:div w:id="1785340526">
          <w:marLeft w:val="640"/>
          <w:marRight w:val="0"/>
          <w:marTop w:val="0"/>
          <w:marBottom w:val="0"/>
          <w:divBdr>
            <w:top w:val="none" w:sz="0" w:space="0" w:color="auto"/>
            <w:left w:val="none" w:sz="0" w:space="0" w:color="auto"/>
            <w:bottom w:val="none" w:sz="0" w:space="0" w:color="auto"/>
            <w:right w:val="none" w:sz="0" w:space="0" w:color="auto"/>
          </w:divBdr>
        </w:div>
        <w:div w:id="1545093155">
          <w:marLeft w:val="640"/>
          <w:marRight w:val="0"/>
          <w:marTop w:val="0"/>
          <w:marBottom w:val="0"/>
          <w:divBdr>
            <w:top w:val="none" w:sz="0" w:space="0" w:color="auto"/>
            <w:left w:val="none" w:sz="0" w:space="0" w:color="auto"/>
            <w:bottom w:val="none" w:sz="0" w:space="0" w:color="auto"/>
            <w:right w:val="none" w:sz="0" w:space="0" w:color="auto"/>
          </w:divBdr>
        </w:div>
        <w:div w:id="262763388">
          <w:marLeft w:val="640"/>
          <w:marRight w:val="0"/>
          <w:marTop w:val="0"/>
          <w:marBottom w:val="0"/>
          <w:divBdr>
            <w:top w:val="none" w:sz="0" w:space="0" w:color="auto"/>
            <w:left w:val="none" w:sz="0" w:space="0" w:color="auto"/>
            <w:bottom w:val="none" w:sz="0" w:space="0" w:color="auto"/>
            <w:right w:val="none" w:sz="0" w:space="0" w:color="auto"/>
          </w:divBdr>
        </w:div>
        <w:div w:id="221408747">
          <w:marLeft w:val="640"/>
          <w:marRight w:val="0"/>
          <w:marTop w:val="0"/>
          <w:marBottom w:val="0"/>
          <w:divBdr>
            <w:top w:val="none" w:sz="0" w:space="0" w:color="auto"/>
            <w:left w:val="none" w:sz="0" w:space="0" w:color="auto"/>
            <w:bottom w:val="none" w:sz="0" w:space="0" w:color="auto"/>
            <w:right w:val="none" w:sz="0" w:space="0" w:color="auto"/>
          </w:divBdr>
        </w:div>
        <w:div w:id="160514305">
          <w:marLeft w:val="640"/>
          <w:marRight w:val="0"/>
          <w:marTop w:val="0"/>
          <w:marBottom w:val="0"/>
          <w:divBdr>
            <w:top w:val="none" w:sz="0" w:space="0" w:color="auto"/>
            <w:left w:val="none" w:sz="0" w:space="0" w:color="auto"/>
            <w:bottom w:val="none" w:sz="0" w:space="0" w:color="auto"/>
            <w:right w:val="none" w:sz="0" w:space="0" w:color="auto"/>
          </w:divBdr>
        </w:div>
        <w:div w:id="1268930494">
          <w:marLeft w:val="640"/>
          <w:marRight w:val="0"/>
          <w:marTop w:val="0"/>
          <w:marBottom w:val="0"/>
          <w:divBdr>
            <w:top w:val="none" w:sz="0" w:space="0" w:color="auto"/>
            <w:left w:val="none" w:sz="0" w:space="0" w:color="auto"/>
            <w:bottom w:val="none" w:sz="0" w:space="0" w:color="auto"/>
            <w:right w:val="none" w:sz="0" w:space="0" w:color="auto"/>
          </w:divBdr>
        </w:div>
        <w:div w:id="1018888237">
          <w:marLeft w:val="640"/>
          <w:marRight w:val="0"/>
          <w:marTop w:val="0"/>
          <w:marBottom w:val="0"/>
          <w:divBdr>
            <w:top w:val="none" w:sz="0" w:space="0" w:color="auto"/>
            <w:left w:val="none" w:sz="0" w:space="0" w:color="auto"/>
            <w:bottom w:val="none" w:sz="0" w:space="0" w:color="auto"/>
            <w:right w:val="none" w:sz="0" w:space="0" w:color="auto"/>
          </w:divBdr>
        </w:div>
        <w:div w:id="885142996">
          <w:marLeft w:val="640"/>
          <w:marRight w:val="0"/>
          <w:marTop w:val="0"/>
          <w:marBottom w:val="0"/>
          <w:divBdr>
            <w:top w:val="none" w:sz="0" w:space="0" w:color="auto"/>
            <w:left w:val="none" w:sz="0" w:space="0" w:color="auto"/>
            <w:bottom w:val="none" w:sz="0" w:space="0" w:color="auto"/>
            <w:right w:val="none" w:sz="0" w:space="0" w:color="auto"/>
          </w:divBdr>
        </w:div>
        <w:div w:id="516651546">
          <w:marLeft w:val="640"/>
          <w:marRight w:val="0"/>
          <w:marTop w:val="0"/>
          <w:marBottom w:val="0"/>
          <w:divBdr>
            <w:top w:val="none" w:sz="0" w:space="0" w:color="auto"/>
            <w:left w:val="none" w:sz="0" w:space="0" w:color="auto"/>
            <w:bottom w:val="none" w:sz="0" w:space="0" w:color="auto"/>
            <w:right w:val="none" w:sz="0" w:space="0" w:color="auto"/>
          </w:divBdr>
        </w:div>
        <w:div w:id="1653365772">
          <w:marLeft w:val="640"/>
          <w:marRight w:val="0"/>
          <w:marTop w:val="0"/>
          <w:marBottom w:val="0"/>
          <w:divBdr>
            <w:top w:val="none" w:sz="0" w:space="0" w:color="auto"/>
            <w:left w:val="none" w:sz="0" w:space="0" w:color="auto"/>
            <w:bottom w:val="none" w:sz="0" w:space="0" w:color="auto"/>
            <w:right w:val="none" w:sz="0" w:space="0" w:color="auto"/>
          </w:divBdr>
        </w:div>
        <w:div w:id="1488127701">
          <w:marLeft w:val="640"/>
          <w:marRight w:val="0"/>
          <w:marTop w:val="0"/>
          <w:marBottom w:val="0"/>
          <w:divBdr>
            <w:top w:val="none" w:sz="0" w:space="0" w:color="auto"/>
            <w:left w:val="none" w:sz="0" w:space="0" w:color="auto"/>
            <w:bottom w:val="none" w:sz="0" w:space="0" w:color="auto"/>
            <w:right w:val="none" w:sz="0" w:space="0" w:color="auto"/>
          </w:divBdr>
        </w:div>
        <w:div w:id="407654373">
          <w:marLeft w:val="640"/>
          <w:marRight w:val="0"/>
          <w:marTop w:val="0"/>
          <w:marBottom w:val="0"/>
          <w:divBdr>
            <w:top w:val="none" w:sz="0" w:space="0" w:color="auto"/>
            <w:left w:val="none" w:sz="0" w:space="0" w:color="auto"/>
            <w:bottom w:val="none" w:sz="0" w:space="0" w:color="auto"/>
            <w:right w:val="none" w:sz="0" w:space="0" w:color="auto"/>
          </w:divBdr>
        </w:div>
        <w:div w:id="505365107">
          <w:marLeft w:val="640"/>
          <w:marRight w:val="0"/>
          <w:marTop w:val="0"/>
          <w:marBottom w:val="0"/>
          <w:divBdr>
            <w:top w:val="none" w:sz="0" w:space="0" w:color="auto"/>
            <w:left w:val="none" w:sz="0" w:space="0" w:color="auto"/>
            <w:bottom w:val="none" w:sz="0" w:space="0" w:color="auto"/>
            <w:right w:val="none" w:sz="0" w:space="0" w:color="auto"/>
          </w:divBdr>
        </w:div>
        <w:div w:id="1570074521">
          <w:marLeft w:val="640"/>
          <w:marRight w:val="0"/>
          <w:marTop w:val="0"/>
          <w:marBottom w:val="0"/>
          <w:divBdr>
            <w:top w:val="none" w:sz="0" w:space="0" w:color="auto"/>
            <w:left w:val="none" w:sz="0" w:space="0" w:color="auto"/>
            <w:bottom w:val="none" w:sz="0" w:space="0" w:color="auto"/>
            <w:right w:val="none" w:sz="0" w:space="0" w:color="auto"/>
          </w:divBdr>
        </w:div>
        <w:div w:id="1614437007">
          <w:marLeft w:val="640"/>
          <w:marRight w:val="0"/>
          <w:marTop w:val="0"/>
          <w:marBottom w:val="0"/>
          <w:divBdr>
            <w:top w:val="none" w:sz="0" w:space="0" w:color="auto"/>
            <w:left w:val="none" w:sz="0" w:space="0" w:color="auto"/>
            <w:bottom w:val="none" w:sz="0" w:space="0" w:color="auto"/>
            <w:right w:val="none" w:sz="0" w:space="0" w:color="auto"/>
          </w:divBdr>
        </w:div>
        <w:div w:id="911742635">
          <w:marLeft w:val="640"/>
          <w:marRight w:val="0"/>
          <w:marTop w:val="0"/>
          <w:marBottom w:val="0"/>
          <w:divBdr>
            <w:top w:val="none" w:sz="0" w:space="0" w:color="auto"/>
            <w:left w:val="none" w:sz="0" w:space="0" w:color="auto"/>
            <w:bottom w:val="none" w:sz="0" w:space="0" w:color="auto"/>
            <w:right w:val="none" w:sz="0" w:space="0" w:color="auto"/>
          </w:divBdr>
        </w:div>
        <w:div w:id="682785481">
          <w:marLeft w:val="640"/>
          <w:marRight w:val="0"/>
          <w:marTop w:val="0"/>
          <w:marBottom w:val="0"/>
          <w:divBdr>
            <w:top w:val="none" w:sz="0" w:space="0" w:color="auto"/>
            <w:left w:val="none" w:sz="0" w:space="0" w:color="auto"/>
            <w:bottom w:val="none" w:sz="0" w:space="0" w:color="auto"/>
            <w:right w:val="none" w:sz="0" w:space="0" w:color="auto"/>
          </w:divBdr>
        </w:div>
        <w:div w:id="394474834">
          <w:marLeft w:val="640"/>
          <w:marRight w:val="0"/>
          <w:marTop w:val="0"/>
          <w:marBottom w:val="0"/>
          <w:divBdr>
            <w:top w:val="none" w:sz="0" w:space="0" w:color="auto"/>
            <w:left w:val="none" w:sz="0" w:space="0" w:color="auto"/>
            <w:bottom w:val="none" w:sz="0" w:space="0" w:color="auto"/>
            <w:right w:val="none" w:sz="0" w:space="0" w:color="auto"/>
          </w:divBdr>
        </w:div>
        <w:div w:id="610936631">
          <w:marLeft w:val="640"/>
          <w:marRight w:val="0"/>
          <w:marTop w:val="0"/>
          <w:marBottom w:val="0"/>
          <w:divBdr>
            <w:top w:val="none" w:sz="0" w:space="0" w:color="auto"/>
            <w:left w:val="none" w:sz="0" w:space="0" w:color="auto"/>
            <w:bottom w:val="none" w:sz="0" w:space="0" w:color="auto"/>
            <w:right w:val="none" w:sz="0" w:space="0" w:color="auto"/>
          </w:divBdr>
        </w:div>
        <w:div w:id="229661374">
          <w:marLeft w:val="640"/>
          <w:marRight w:val="0"/>
          <w:marTop w:val="0"/>
          <w:marBottom w:val="0"/>
          <w:divBdr>
            <w:top w:val="none" w:sz="0" w:space="0" w:color="auto"/>
            <w:left w:val="none" w:sz="0" w:space="0" w:color="auto"/>
            <w:bottom w:val="none" w:sz="0" w:space="0" w:color="auto"/>
            <w:right w:val="none" w:sz="0" w:space="0" w:color="auto"/>
          </w:divBdr>
        </w:div>
        <w:div w:id="1551308300">
          <w:marLeft w:val="640"/>
          <w:marRight w:val="0"/>
          <w:marTop w:val="0"/>
          <w:marBottom w:val="0"/>
          <w:divBdr>
            <w:top w:val="none" w:sz="0" w:space="0" w:color="auto"/>
            <w:left w:val="none" w:sz="0" w:space="0" w:color="auto"/>
            <w:bottom w:val="none" w:sz="0" w:space="0" w:color="auto"/>
            <w:right w:val="none" w:sz="0" w:space="0" w:color="auto"/>
          </w:divBdr>
        </w:div>
      </w:divsChild>
    </w:div>
    <w:div w:id="1536238351">
      <w:bodyDiv w:val="1"/>
      <w:marLeft w:val="0"/>
      <w:marRight w:val="0"/>
      <w:marTop w:val="0"/>
      <w:marBottom w:val="0"/>
      <w:divBdr>
        <w:top w:val="none" w:sz="0" w:space="0" w:color="auto"/>
        <w:left w:val="none" w:sz="0" w:space="0" w:color="auto"/>
        <w:bottom w:val="none" w:sz="0" w:space="0" w:color="auto"/>
        <w:right w:val="none" w:sz="0" w:space="0" w:color="auto"/>
      </w:divBdr>
      <w:divsChild>
        <w:div w:id="2071414603">
          <w:marLeft w:val="640"/>
          <w:marRight w:val="0"/>
          <w:marTop w:val="0"/>
          <w:marBottom w:val="0"/>
          <w:divBdr>
            <w:top w:val="none" w:sz="0" w:space="0" w:color="auto"/>
            <w:left w:val="none" w:sz="0" w:space="0" w:color="auto"/>
            <w:bottom w:val="none" w:sz="0" w:space="0" w:color="auto"/>
            <w:right w:val="none" w:sz="0" w:space="0" w:color="auto"/>
          </w:divBdr>
        </w:div>
        <w:div w:id="769086268">
          <w:marLeft w:val="640"/>
          <w:marRight w:val="0"/>
          <w:marTop w:val="0"/>
          <w:marBottom w:val="0"/>
          <w:divBdr>
            <w:top w:val="none" w:sz="0" w:space="0" w:color="auto"/>
            <w:left w:val="none" w:sz="0" w:space="0" w:color="auto"/>
            <w:bottom w:val="none" w:sz="0" w:space="0" w:color="auto"/>
            <w:right w:val="none" w:sz="0" w:space="0" w:color="auto"/>
          </w:divBdr>
        </w:div>
        <w:div w:id="1163427304">
          <w:marLeft w:val="640"/>
          <w:marRight w:val="0"/>
          <w:marTop w:val="0"/>
          <w:marBottom w:val="0"/>
          <w:divBdr>
            <w:top w:val="none" w:sz="0" w:space="0" w:color="auto"/>
            <w:left w:val="none" w:sz="0" w:space="0" w:color="auto"/>
            <w:bottom w:val="none" w:sz="0" w:space="0" w:color="auto"/>
            <w:right w:val="none" w:sz="0" w:space="0" w:color="auto"/>
          </w:divBdr>
        </w:div>
        <w:div w:id="1286086380">
          <w:marLeft w:val="640"/>
          <w:marRight w:val="0"/>
          <w:marTop w:val="0"/>
          <w:marBottom w:val="0"/>
          <w:divBdr>
            <w:top w:val="none" w:sz="0" w:space="0" w:color="auto"/>
            <w:left w:val="none" w:sz="0" w:space="0" w:color="auto"/>
            <w:bottom w:val="none" w:sz="0" w:space="0" w:color="auto"/>
            <w:right w:val="none" w:sz="0" w:space="0" w:color="auto"/>
          </w:divBdr>
        </w:div>
        <w:div w:id="1293562544">
          <w:marLeft w:val="640"/>
          <w:marRight w:val="0"/>
          <w:marTop w:val="0"/>
          <w:marBottom w:val="0"/>
          <w:divBdr>
            <w:top w:val="none" w:sz="0" w:space="0" w:color="auto"/>
            <w:left w:val="none" w:sz="0" w:space="0" w:color="auto"/>
            <w:bottom w:val="none" w:sz="0" w:space="0" w:color="auto"/>
            <w:right w:val="none" w:sz="0" w:space="0" w:color="auto"/>
          </w:divBdr>
        </w:div>
        <w:div w:id="617685134">
          <w:marLeft w:val="640"/>
          <w:marRight w:val="0"/>
          <w:marTop w:val="0"/>
          <w:marBottom w:val="0"/>
          <w:divBdr>
            <w:top w:val="none" w:sz="0" w:space="0" w:color="auto"/>
            <w:left w:val="none" w:sz="0" w:space="0" w:color="auto"/>
            <w:bottom w:val="none" w:sz="0" w:space="0" w:color="auto"/>
            <w:right w:val="none" w:sz="0" w:space="0" w:color="auto"/>
          </w:divBdr>
        </w:div>
        <w:div w:id="1716078414">
          <w:marLeft w:val="640"/>
          <w:marRight w:val="0"/>
          <w:marTop w:val="0"/>
          <w:marBottom w:val="0"/>
          <w:divBdr>
            <w:top w:val="none" w:sz="0" w:space="0" w:color="auto"/>
            <w:left w:val="none" w:sz="0" w:space="0" w:color="auto"/>
            <w:bottom w:val="none" w:sz="0" w:space="0" w:color="auto"/>
            <w:right w:val="none" w:sz="0" w:space="0" w:color="auto"/>
          </w:divBdr>
        </w:div>
        <w:div w:id="185288338">
          <w:marLeft w:val="640"/>
          <w:marRight w:val="0"/>
          <w:marTop w:val="0"/>
          <w:marBottom w:val="0"/>
          <w:divBdr>
            <w:top w:val="none" w:sz="0" w:space="0" w:color="auto"/>
            <w:left w:val="none" w:sz="0" w:space="0" w:color="auto"/>
            <w:bottom w:val="none" w:sz="0" w:space="0" w:color="auto"/>
            <w:right w:val="none" w:sz="0" w:space="0" w:color="auto"/>
          </w:divBdr>
        </w:div>
        <w:div w:id="1930891187">
          <w:marLeft w:val="640"/>
          <w:marRight w:val="0"/>
          <w:marTop w:val="0"/>
          <w:marBottom w:val="0"/>
          <w:divBdr>
            <w:top w:val="none" w:sz="0" w:space="0" w:color="auto"/>
            <w:left w:val="none" w:sz="0" w:space="0" w:color="auto"/>
            <w:bottom w:val="none" w:sz="0" w:space="0" w:color="auto"/>
            <w:right w:val="none" w:sz="0" w:space="0" w:color="auto"/>
          </w:divBdr>
        </w:div>
        <w:div w:id="1388645413">
          <w:marLeft w:val="640"/>
          <w:marRight w:val="0"/>
          <w:marTop w:val="0"/>
          <w:marBottom w:val="0"/>
          <w:divBdr>
            <w:top w:val="none" w:sz="0" w:space="0" w:color="auto"/>
            <w:left w:val="none" w:sz="0" w:space="0" w:color="auto"/>
            <w:bottom w:val="none" w:sz="0" w:space="0" w:color="auto"/>
            <w:right w:val="none" w:sz="0" w:space="0" w:color="auto"/>
          </w:divBdr>
        </w:div>
        <w:div w:id="1819415368">
          <w:marLeft w:val="640"/>
          <w:marRight w:val="0"/>
          <w:marTop w:val="0"/>
          <w:marBottom w:val="0"/>
          <w:divBdr>
            <w:top w:val="none" w:sz="0" w:space="0" w:color="auto"/>
            <w:left w:val="none" w:sz="0" w:space="0" w:color="auto"/>
            <w:bottom w:val="none" w:sz="0" w:space="0" w:color="auto"/>
            <w:right w:val="none" w:sz="0" w:space="0" w:color="auto"/>
          </w:divBdr>
        </w:div>
        <w:div w:id="1364751139">
          <w:marLeft w:val="640"/>
          <w:marRight w:val="0"/>
          <w:marTop w:val="0"/>
          <w:marBottom w:val="0"/>
          <w:divBdr>
            <w:top w:val="none" w:sz="0" w:space="0" w:color="auto"/>
            <w:left w:val="none" w:sz="0" w:space="0" w:color="auto"/>
            <w:bottom w:val="none" w:sz="0" w:space="0" w:color="auto"/>
            <w:right w:val="none" w:sz="0" w:space="0" w:color="auto"/>
          </w:divBdr>
        </w:div>
        <w:div w:id="1044719116">
          <w:marLeft w:val="640"/>
          <w:marRight w:val="0"/>
          <w:marTop w:val="0"/>
          <w:marBottom w:val="0"/>
          <w:divBdr>
            <w:top w:val="none" w:sz="0" w:space="0" w:color="auto"/>
            <w:left w:val="none" w:sz="0" w:space="0" w:color="auto"/>
            <w:bottom w:val="none" w:sz="0" w:space="0" w:color="auto"/>
            <w:right w:val="none" w:sz="0" w:space="0" w:color="auto"/>
          </w:divBdr>
        </w:div>
        <w:div w:id="480460001">
          <w:marLeft w:val="640"/>
          <w:marRight w:val="0"/>
          <w:marTop w:val="0"/>
          <w:marBottom w:val="0"/>
          <w:divBdr>
            <w:top w:val="none" w:sz="0" w:space="0" w:color="auto"/>
            <w:left w:val="none" w:sz="0" w:space="0" w:color="auto"/>
            <w:bottom w:val="none" w:sz="0" w:space="0" w:color="auto"/>
            <w:right w:val="none" w:sz="0" w:space="0" w:color="auto"/>
          </w:divBdr>
        </w:div>
        <w:div w:id="428159669">
          <w:marLeft w:val="640"/>
          <w:marRight w:val="0"/>
          <w:marTop w:val="0"/>
          <w:marBottom w:val="0"/>
          <w:divBdr>
            <w:top w:val="none" w:sz="0" w:space="0" w:color="auto"/>
            <w:left w:val="none" w:sz="0" w:space="0" w:color="auto"/>
            <w:bottom w:val="none" w:sz="0" w:space="0" w:color="auto"/>
            <w:right w:val="none" w:sz="0" w:space="0" w:color="auto"/>
          </w:divBdr>
        </w:div>
        <w:div w:id="1813713878">
          <w:marLeft w:val="640"/>
          <w:marRight w:val="0"/>
          <w:marTop w:val="0"/>
          <w:marBottom w:val="0"/>
          <w:divBdr>
            <w:top w:val="none" w:sz="0" w:space="0" w:color="auto"/>
            <w:left w:val="none" w:sz="0" w:space="0" w:color="auto"/>
            <w:bottom w:val="none" w:sz="0" w:space="0" w:color="auto"/>
            <w:right w:val="none" w:sz="0" w:space="0" w:color="auto"/>
          </w:divBdr>
        </w:div>
        <w:div w:id="2092845842">
          <w:marLeft w:val="640"/>
          <w:marRight w:val="0"/>
          <w:marTop w:val="0"/>
          <w:marBottom w:val="0"/>
          <w:divBdr>
            <w:top w:val="none" w:sz="0" w:space="0" w:color="auto"/>
            <w:left w:val="none" w:sz="0" w:space="0" w:color="auto"/>
            <w:bottom w:val="none" w:sz="0" w:space="0" w:color="auto"/>
            <w:right w:val="none" w:sz="0" w:space="0" w:color="auto"/>
          </w:divBdr>
        </w:div>
        <w:div w:id="389378084">
          <w:marLeft w:val="640"/>
          <w:marRight w:val="0"/>
          <w:marTop w:val="0"/>
          <w:marBottom w:val="0"/>
          <w:divBdr>
            <w:top w:val="none" w:sz="0" w:space="0" w:color="auto"/>
            <w:left w:val="none" w:sz="0" w:space="0" w:color="auto"/>
            <w:bottom w:val="none" w:sz="0" w:space="0" w:color="auto"/>
            <w:right w:val="none" w:sz="0" w:space="0" w:color="auto"/>
          </w:divBdr>
        </w:div>
        <w:div w:id="781730477">
          <w:marLeft w:val="640"/>
          <w:marRight w:val="0"/>
          <w:marTop w:val="0"/>
          <w:marBottom w:val="0"/>
          <w:divBdr>
            <w:top w:val="none" w:sz="0" w:space="0" w:color="auto"/>
            <w:left w:val="none" w:sz="0" w:space="0" w:color="auto"/>
            <w:bottom w:val="none" w:sz="0" w:space="0" w:color="auto"/>
            <w:right w:val="none" w:sz="0" w:space="0" w:color="auto"/>
          </w:divBdr>
        </w:div>
        <w:div w:id="2032149179">
          <w:marLeft w:val="640"/>
          <w:marRight w:val="0"/>
          <w:marTop w:val="0"/>
          <w:marBottom w:val="0"/>
          <w:divBdr>
            <w:top w:val="none" w:sz="0" w:space="0" w:color="auto"/>
            <w:left w:val="none" w:sz="0" w:space="0" w:color="auto"/>
            <w:bottom w:val="none" w:sz="0" w:space="0" w:color="auto"/>
            <w:right w:val="none" w:sz="0" w:space="0" w:color="auto"/>
          </w:divBdr>
        </w:div>
        <w:div w:id="1983844148">
          <w:marLeft w:val="640"/>
          <w:marRight w:val="0"/>
          <w:marTop w:val="0"/>
          <w:marBottom w:val="0"/>
          <w:divBdr>
            <w:top w:val="none" w:sz="0" w:space="0" w:color="auto"/>
            <w:left w:val="none" w:sz="0" w:space="0" w:color="auto"/>
            <w:bottom w:val="none" w:sz="0" w:space="0" w:color="auto"/>
            <w:right w:val="none" w:sz="0" w:space="0" w:color="auto"/>
          </w:divBdr>
        </w:div>
      </w:divsChild>
    </w:div>
    <w:div w:id="1536385781">
      <w:bodyDiv w:val="1"/>
      <w:marLeft w:val="0"/>
      <w:marRight w:val="0"/>
      <w:marTop w:val="0"/>
      <w:marBottom w:val="0"/>
      <w:divBdr>
        <w:top w:val="none" w:sz="0" w:space="0" w:color="auto"/>
        <w:left w:val="none" w:sz="0" w:space="0" w:color="auto"/>
        <w:bottom w:val="none" w:sz="0" w:space="0" w:color="auto"/>
        <w:right w:val="none" w:sz="0" w:space="0" w:color="auto"/>
      </w:divBdr>
      <w:divsChild>
        <w:div w:id="521093683">
          <w:marLeft w:val="640"/>
          <w:marRight w:val="0"/>
          <w:marTop w:val="0"/>
          <w:marBottom w:val="0"/>
          <w:divBdr>
            <w:top w:val="none" w:sz="0" w:space="0" w:color="auto"/>
            <w:left w:val="none" w:sz="0" w:space="0" w:color="auto"/>
            <w:bottom w:val="none" w:sz="0" w:space="0" w:color="auto"/>
            <w:right w:val="none" w:sz="0" w:space="0" w:color="auto"/>
          </w:divBdr>
        </w:div>
        <w:div w:id="1233349049">
          <w:marLeft w:val="640"/>
          <w:marRight w:val="0"/>
          <w:marTop w:val="0"/>
          <w:marBottom w:val="0"/>
          <w:divBdr>
            <w:top w:val="none" w:sz="0" w:space="0" w:color="auto"/>
            <w:left w:val="none" w:sz="0" w:space="0" w:color="auto"/>
            <w:bottom w:val="none" w:sz="0" w:space="0" w:color="auto"/>
            <w:right w:val="none" w:sz="0" w:space="0" w:color="auto"/>
          </w:divBdr>
        </w:div>
        <w:div w:id="192310923">
          <w:marLeft w:val="640"/>
          <w:marRight w:val="0"/>
          <w:marTop w:val="0"/>
          <w:marBottom w:val="0"/>
          <w:divBdr>
            <w:top w:val="none" w:sz="0" w:space="0" w:color="auto"/>
            <w:left w:val="none" w:sz="0" w:space="0" w:color="auto"/>
            <w:bottom w:val="none" w:sz="0" w:space="0" w:color="auto"/>
            <w:right w:val="none" w:sz="0" w:space="0" w:color="auto"/>
          </w:divBdr>
        </w:div>
        <w:div w:id="2045904176">
          <w:marLeft w:val="640"/>
          <w:marRight w:val="0"/>
          <w:marTop w:val="0"/>
          <w:marBottom w:val="0"/>
          <w:divBdr>
            <w:top w:val="none" w:sz="0" w:space="0" w:color="auto"/>
            <w:left w:val="none" w:sz="0" w:space="0" w:color="auto"/>
            <w:bottom w:val="none" w:sz="0" w:space="0" w:color="auto"/>
            <w:right w:val="none" w:sz="0" w:space="0" w:color="auto"/>
          </w:divBdr>
        </w:div>
        <w:div w:id="334501632">
          <w:marLeft w:val="640"/>
          <w:marRight w:val="0"/>
          <w:marTop w:val="0"/>
          <w:marBottom w:val="0"/>
          <w:divBdr>
            <w:top w:val="none" w:sz="0" w:space="0" w:color="auto"/>
            <w:left w:val="none" w:sz="0" w:space="0" w:color="auto"/>
            <w:bottom w:val="none" w:sz="0" w:space="0" w:color="auto"/>
            <w:right w:val="none" w:sz="0" w:space="0" w:color="auto"/>
          </w:divBdr>
        </w:div>
        <w:div w:id="1872649079">
          <w:marLeft w:val="640"/>
          <w:marRight w:val="0"/>
          <w:marTop w:val="0"/>
          <w:marBottom w:val="0"/>
          <w:divBdr>
            <w:top w:val="none" w:sz="0" w:space="0" w:color="auto"/>
            <w:left w:val="none" w:sz="0" w:space="0" w:color="auto"/>
            <w:bottom w:val="none" w:sz="0" w:space="0" w:color="auto"/>
            <w:right w:val="none" w:sz="0" w:space="0" w:color="auto"/>
          </w:divBdr>
        </w:div>
        <w:div w:id="436486234">
          <w:marLeft w:val="640"/>
          <w:marRight w:val="0"/>
          <w:marTop w:val="0"/>
          <w:marBottom w:val="0"/>
          <w:divBdr>
            <w:top w:val="none" w:sz="0" w:space="0" w:color="auto"/>
            <w:left w:val="none" w:sz="0" w:space="0" w:color="auto"/>
            <w:bottom w:val="none" w:sz="0" w:space="0" w:color="auto"/>
            <w:right w:val="none" w:sz="0" w:space="0" w:color="auto"/>
          </w:divBdr>
        </w:div>
        <w:div w:id="1303535257">
          <w:marLeft w:val="640"/>
          <w:marRight w:val="0"/>
          <w:marTop w:val="0"/>
          <w:marBottom w:val="0"/>
          <w:divBdr>
            <w:top w:val="none" w:sz="0" w:space="0" w:color="auto"/>
            <w:left w:val="none" w:sz="0" w:space="0" w:color="auto"/>
            <w:bottom w:val="none" w:sz="0" w:space="0" w:color="auto"/>
            <w:right w:val="none" w:sz="0" w:space="0" w:color="auto"/>
          </w:divBdr>
        </w:div>
        <w:div w:id="785124859">
          <w:marLeft w:val="640"/>
          <w:marRight w:val="0"/>
          <w:marTop w:val="0"/>
          <w:marBottom w:val="0"/>
          <w:divBdr>
            <w:top w:val="none" w:sz="0" w:space="0" w:color="auto"/>
            <w:left w:val="none" w:sz="0" w:space="0" w:color="auto"/>
            <w:bottom w:val="none" w:sz="0" w:space="0" w:color="auto"/>
            <w:right w:val="none" w:sz="0" w:space="0" w:color="auto"/>
          </w:divBdr>
        </w:div>
        <w:div w:id="1703163570">
          <w:marLeft w:val="640"/>
          <w:marRight w:val="0"/>
          <w:marTop w:val="0"/>
          <w:marBottom w:val="0"/>
          <w:divBdr>
            <w:top w:val="none" w:sz="0" w:space="0" w:color="auto"/>
            <w:left w:val="none" w:sz="0" w:space="0" w:color="auto"/>
            <w:bottom w:val="none" w:sz="0" w:space="0" w:color="auto"/>
            <w:right w:val="none" w:sz="0" w:space="0" w:color="auto"/>
          </w:divBdr>
        </w:div>
        <w:div w:id="1891767360">
          <w:marLeft w:val="640"/>
          <w:marRight w:val="0"/>
          <w:marTop w:val="0"/>
          <w:marBottom w:val="0"/>
          <w:divBdr>
            <w:top w:val="none" w:sz="0" w:space="0" w:color="auto"/>
            <w:left w:val="none" w:sz="0" w:space="0" w:color="auto"/>
            <w:bottom w:val="none" w:sz="0" w:space="0" w:color="auto"/>
            <w:right w:val="none" w:sz="0" w:space="0" w:color="auto"/>
          </w:divBdr>
        </w:div>
        <w:div w:id="1831631187">
          <w:marLeft w:val="640"/>
          <w:marRight w:val="0"/>
          <w:marTop w:val="0"/>
          <w:marBottom w:val="0"/>
          <w:divBdr>
            <w:top w:val="none" w:sz="0" w:space="0" w:color="auto"/>
            <w:left w:val="none" w:sz="0" w:space="0" w:color="auto"/>
            <w:bottom w:val="none" w:sz="0" w:space="0" w:color="auto"/>
            <w:right w:val="none" w:sz="0" w:space="0" w:color="auto"/>
          </w:divBdr>
        </w:div>
        <w:div w:id="470825009">
          <w:marLeft w:val="640"/>
          <w:marRight w:val="0"/>
          <w:marTop w:val="0"/>
          <w:marBottom w:val="0"/>
          <w:divBdr>
            <w:top w:val="none" w:sz="0" w:space="0" w:color="auto"/>
            <w:left w:val="none" w:sz="0" w:space="0" w:color="auto"/>
            <w:bottom w:val="none" w:sz="0" w:space="0" w:color="auto"/>
            <w:right w:val="none" w:sz="0" w:space="0" w:color="auto"/>
          </w:divBdr>
        </w:div>
        <w:div w:id="1451973528">
          <w:marLeft w:val="640"/>
          <w:marRight w:val="0"/>
          <w:marTop w:val="0"/>
          <w:marBottom w:val="0"/>
          <w:divBdr>
            <w:top w:val="none" w:sz="0" w:space="0" w:color="auto"/>
            <w:left w:val="none" w:sz="0" w:space="0" w:color="auto"/>
            <w:bottom w:val="none" w:sz="0" w:space="0" w:color="auto"/>
            <w:right w:val="none" w:sz="0" w:space="0" w:color="auto"/>
          </w:divBdr>
        </w:div>
        <w:div w:id="1747262997">
          <w:marLeft w:val="640"/>
          <w:marRight w:val="0"/>
          <w:marTop w:val="0"/>
          <w:marBottom w:val="0"/>
          <w:divBdr>
            <w:top w:val="none" w:sz="0" w:space="0" w:color="auto"/>
            <w:left w:val="none" w:sz="0" w:space="0" w:color="auto"/>
            <w:bottom w:val="none" w:sz="0" w:space="0" w:color="auto"/>
            <w:right w:val="none" w:sz="0" w:space="0" w:color="auto"/>
          </w:divBdr>
        </w:div>
        <w:div w:id="180290926">
          <w:marLeft w:val="640"/>
          <w:marRight w:val="0"/>
          <w:marTop w:val="0"/>
          <w:marBottom w:val="0"/>
          <w:divBdr>
            <w:top w:val="none" w:sz="0" w:space="0" w:color="auto"/>
            <w:left w:val="none" w:sz="0" w:space="0" w:color="auto"/>
            <w:bottom w:val="none" w:sz="0" w:space="0" w:color="auto"/>
            <w:right w:val="none" w:sz="0" w:space="0" w:color="auto"/>
          </w:divBdr>
        </w:div>
        <w:div w:id="1736010945">
          <w:marLeft w:val="640"/>
          <w:marRight w:val="0"/>
          <w:marTop w:val="0"/>
          <w:marBottom w:val="0"/>
          <w:divBdr>
            <w:top w:val="none" w:sz="0" w:space="0" w:color="auto"/>
            <w:left w:val="none" w:sz="0" w:space="0" w:color="auto"/>
            <w:bottom w:val="none" w:sz="0" w:space="0" w:color="auto"/>
            <w:right w:val="none" w:sz="0" w:space="0" w:color="auto"/>
          </w:divBdr>
        </w:div>
        <w:div w:id="1179736504">
          <w:marLeft w:val="640"/>
          <w:marRight w:val="0"/>
          <w:marTop w:val="0"/>
          <w:marBottom w:val="0"/>
          <w:divBdr>
            <w:top w:val="none" w:sz="0" w:space="0" w:color="auto"/>
            <w:left w:val="none" w:sz="0" w:space="0" w:color="auto"/>
            <w:bottom w:val="none" w:sz="0" w:space="0" w:color="auto"/>
            <w:right w:val="none" w:sz="0" w:space="0" w:color="auto"/>
          </w:divBdr>
        </w:div>
        <w:div w:id="2083213266">
          <w:marLeft w:val="640"/>
          <w:marRight w:val="0"/>
          <w:marTop w:val="0"/>
          <w:marBottom w:val="0"/>
          <w:divBdr>
            <w:top w:val="none" w:sz="0" w:space="0" w:color="auto"/>
            <w:left w:val="none" w:sz="0" w:space="0" w:color="auto"/>
            <w:bottom w:val="none" w:sz="0" w:space="0" w:color="auto"/>
            <w:right w:val="none" w:sz="0" w:space="0" w:color="auto"/>
          </w:divBdr>
        </w:div>
        <w:div w:id="1129009601">
          <w:marLeft w:val="640"/>
          <w:marRight w:val="0"/>
          <w:marTop w:val="0"/>
          <w:marBottom w:val="0"/>
          <w:divBdr>
            <w:top w:val="none" w:sz="0" w:space="0" w:color="auto"/>
            <w:left w:val="none" w:sz="0" w:space="0" w:color="auto"/>
            <w:bottom w:val="none" w:sz="0" w:space="0" w:color="auto"/>
            <w:right w:val="none" w:sz="0" w:space="0" w:color="auto"/>
          </w:divBdr>
        </w:div>
        <w:div w:id="180435730">
          <w:marLeft w:val="640"/>
          <w:marRight w:val="0"/>
          <w:marTop w:val="0"/>
          <w:marBottom w:val="0"/>
          <w:divBdr>
            <w:top w:val="none" w:sz="0" w:space="0" w:color="auto"/>
            <w:left w:val="none" w:sz="0" w:space="0" w:color="auto"/>
            <w:bottom w:val="none" w:sz="0" w:space="0" w:color="auto"/>
            <w:right w:val="none" w:sz="0" w:space="0" w:color="auto"/>
          </w:divBdr>
        </w:div>
        <w:div w:id="1258707006">
          <w:marLeft w:val="640"/>
          <w:marRight w:val="0"/>
          <w:marTop w:val="0"/>
          <w:marBottom w:val="0"/>
          <w:divBdr>
            <w:top w:val="none" w:sz="0" w:space="0" w:color="auto"/>
            <w:left w:val="none" w:sz="0" w:space="0" w:color="auto"/>
            <w:bottom w:val="none" w:sz="0" w:space="0" w:color="auto"/>
            <w:right w:val="none" w:sz="0" w:space="0" w:color="auto"/>
          </w:divBdr>
        </w:div>
        <w:div w:id="1396078298">
          <w:marLeft w:val="640"/>
          <w:marRight w:val="0"/>
          <w:marTop w:val="0"/>
          <w:marBottom w:val="0"/>
          <w:divBdr>
            <w:top w:val="none" w:sz="0" w:space="0" w:color="auto"/>
            <w:left w:val="none" w:sz="0" w:space="0" w:color="auto"/>
            <w:bottom w:val="none" w:sz="0" w:space="0" w:color="auto"/>
            <w:right w:val="none" w:sz="0" w:space="0" w:color="auto"/>
          </w:divBdr>
        </w:div>
        <w:div w:id="1164978148">
          <w:marLeft w:val="640"/>
          <w:marRight w:val="0"/>
          <w:marTop w:val="0"/>
          <w:marBottom w:val="0"/>
          <w:divBdr>
            <w:top w:val="none" w:sz="0" w:space="0" w:color="auto"/>
            <w:left w:val="none" w:sz="0" w:space="0" w:color="auto"/>
            <w:bottom w:val="none" w:sz="0" w:space="0" w:color="auto"/>
            <w:right w:val="none" w:sz="0" w:space="0" w:color="auto"/>
          </w:divBdr>
        </w:div>
        <w:div w:id="1751921229">
          <w:marLeft w:val="640"/>
          <w:marRight w:val="0"/>
          <w:marTop w:val="0"/>
          <w:marBottom w:val="0"/>
          <w:divBdr>
            <w:top w:val="none" w:sz="0" w:space="0" w:color="auto"/>
            <w:left w:val="none" w:sz="0" w:space="0" w:color="auto"/>
            <w:bottom w:val="none" w:sz="0" w:space="0" w:color="auto"/>
            <w:right w:val="none" w:sz="0" w:space="0" w:color="auto"/>
          </w:divBdr>
        </w:div>
      </w:divsChild>
    </w:div>
    <w:div w:id="1554122524">
      <w:bodyDiv w:val="1"/>
      <w:marLeft w:val="0"/>
      <w:marRight w:val="0"/>
      <w:marTop w:val="0"/>
      <w:marBottom w:val="0"/>
      <w:divBdr>
        <w:top w:val="none" w:sz="0" w:space="0" w:color="auto"/>
        <w:left w:val="none" w:sz="0" w:space="0" w:color="auto"/>
        <w:bottom w:val="none" w:sz="0" w:space="0" w:color="auto"/>
        <w:right w:val="none" w:sz="0" w:space="0" w:color="auto"/>
      </w:divBdr>
      <w:divsChild>
        <w:div w:id="1568833396">
          <w:marLeft w:val="640"/>
          <w:marRight w:val="0"/>
          <w:marTop w:val="0"/>
          <w:marBottom w:val="0"/>
          <w:divBdr>
            <w:top w:val="none" w:sz="0" w:space="0" w:color="auto"/>
            <w:left w:val="none" w:sz="0" w:space="0" w:color="auto"/>
            <w:bottom w:val="none" w:sz="0" w:space="0" w:color="auto"/>
            <w:right w:val="none" w:sz="0" w:space="0" w:color="auto"/>
          </w:divBdr>
        </w:div>
        <w:div w:id="845678272">
          <w:marLeft w:val="640"/>
          <w:marRight w:val="0"/>
          <w:marTop w:val="0"/>
          <w:marBottom w:val="0"/>
          <w:divBdr>
            <w:top w:val="none" w:sz="0" w:space="0" w:color="auto"/>
            <w:left w:val="none" w:sz="0" w:space="0" w:color="auto"/>
            <w:bottom w:val="none" w:sz="0" w:space="0" w:color="auto"/>
            <w:right w:val="none" w:sz="0" w:space="0" w:color="auto"/>
          </w:divBdr>
        </w:div>
        <w:div w:id="133182100">
          <w:marLeft w:val="640"/>
          <w:marRight w:val="0"/>
          <w:marTop w:val="0"/>
          <w:marBottom w:val="0"/>
          <w:divBdr>
            <w:top w:val="none" w:sz="0" w:space="0" w:color="auto"/>
            <w:left w:val="none" w:sz="0" w:space="0" w:color="auto"/>
            <w:bottom w:val="none" w:sz="0" w:space="0" w:color="auto"/>
            <w:right w:val="none" w:sz="0" w:space="0" w:color="auto"/>
          </w:divBdr>
        </w:div>
        <w:div w:id="1830710463">
          <w:marLeft w:val="640"/>
          <w:marRight w:val="0"/>
          <w:marTop w:val="0"/>
          <w:marBottom w:val="0"/>
          <w:divBdr>
            <w:top w:val="none" w:sz="0" w:space="0" w:color="auto"/>
            <w:left w:val="none" w:sz="0" w:space="0" w:color="auto"/>
            <w:bottom w:val="none" w:sz="0" w:space="0" w:color="auto"/>
            <w:right w:val="none" w:sz="0" w:space="0" w:color="auto"/>
          </w:divBdr>
        </w:div>
        <w:div w:id="235164457">
          <w:marLeft w:val="640"/>
          <w:marRight w:val="0"/>
          <w:marTop w:val="0"/>
          <w:marBottom w:val="0"/>
          <w:divBdr>
            <w:top w:val="none" w:sz="0" w:space="0" w:color="auto"/>
            <w:left w:val="none" w:sz="0" w:space="0" w:color="auto"/>
            <w:bottom w:val="none" w:sz="0" w:space="0" w:color="auto"/>
            <w:right w:val="none" w:sz="0" w:space="0" w:color="auto"/>
          </w:divBdr>
        </w:div>
        <w:div w:id="1801724122">
          <w:marLeft w:val="640"/>
          <w:marRight w:val="0"/>
          <w:marTop w:val="0"/>
          <w:marBottom w:val="0"/>
          <w:divBdr>
            <w:top w:val="none" w:sz="0" w:space="0" w:color="auto"/>
            <w:left w:val="none" w:sz="0" w:space="0" w:color="auto"/>
            <w:bottom w:val="none" w:sz="0" w:space="0" w:color="auto"/>
            <w:right w:val="none" w:sz="0" w:space="0" w:color="auto"/>
          </w:divBdr>
        </w:div>
        <w:div w:id="1486504703">
          <w:marLeft w:val="640"/>
          <w:marRight w:val="0"/>
          <w:marTop w:val="0"/>
          <w:marBottom w:val="0"/>
          <w:divBdr>
            <w:top w:val="none" w:sz="0" w:space="0" w:color="auto"/>
            <w:left w:val="none" w:sz="0" w:space="0" w:color="auto"/>
            <w:bottom w:val="none" w:sz="0" w:space="0" w:color="auto"/>
            <w:right w:val="none" w:sz="0" w:space="0" w:color="auto"/>
          </w:divBdr>
        </w:div>
        <w:div w:id="1272858316">
          <w:marLeft w:val="640"/>
          <w:marRight w:val="0"/>
          <w:marTop w:val="0"/>
          <w:marBottom w:val="0"/>
          <w:divBdr>
            <w:top w:val="none" w:sz="0" w:space="0" w:color="auto"/>
            <w:left w:val="none" w:sz="0" w:space="0" w:color="auto"/>
            <w:bottom w:val="none" w:sz="0" w:space="0" w:color="auto"/>
            <w:right w:val="none" w:sz="0" w:space="0" w:color="auto"/>
          </w:divBdr>
        </w:div>
        <w:div w:id="399714726">
          <w:marLeft w:val="640"/>
          <w:marRight w:val="0"/>
          <w:marTop w:val="0"/>
          <w:marBottom w:val="0"/>
          <w:divBdr>
            <w:top w:val="none" w:sz="0" w:space="0" w:color="auto"/>
            <w:left w:val="none" w:sz="0" w:space="0" w:color="auto"/>
            <w:bottom w:val="none" w:sz="0" w:space="0" w:color="auto"/>
            <w:right w:val="none" w:sz="0" w:space="0" w:color="auto"/>
          </w:divBdr>
        </w:div>
        <w:div w:id="1565406346">
          <w:marLeft w:val="640"/>
          <w:marRight w:val="0"/>
          <w:marTop w:val="0"/>
          <w:marBottom w:val="0"/>
          <w:divBdr>
            <w:top w:val="none" w:sz="0" w:space="0" w:color="auto"/>
            <w:left w:val="none" w:sz="0" w:space="0" w:color="auto"/>
            <w:bottom w:val="none" w:sz="0" w:space="0" w:color="auto"/>
            <w:right w:val="none" w:sz="0" w:space="0" w:color="auto"/>
          </w:divBdr>
        </w:div>
        <w:div w:id="866530160">
          <w:marLeft w:val="640"/>
          <w:marRight w:val="0"/>
          <w:marTop w:val="0"/>
          <w:marBottom w:val="0"/>
          <w:divBdr>
            <w:top w:val="none" w:sz="0" w:space="0" w:color="auto"/>
            <w:left w:val="none" w:sz="0" w:space="0" w:color="auto"/>
            <w:bottom w:val="none" w:sz="0" w:space="0" w:color="auto"/>
            <w:right w:val="none" w:sz="0" w:space="0" w:color="auto"/>
          </w:divBdr>
        </w:div>
      </w:divsChild>
    </w:div>
    <w:div w:id="1554347821">
      <w:bodyDiv w:val="1"/>
      <w:marLeft w:val="0"/>
      <w:marRight w:val="0"/>
      <w:marTop w:val="0"/>
      <w:marBottom w:val="0"/>
      <w:divBdr>
        <w:top w:val="none" w:sz="0" w:space="0" w:color="auto"/>
        <w:left w:val="none" w:sz="0" w:space="0" w:color="auto"/>
        <w:bottom w:val="none" w:sz="0" w:space="0" w:color="auto"/>
        <w:right w:val="none" w:sz="0" w:space="0" w:color="auto"/>
      </w:divBdr>
      <w:divsChild>
        <w:div w:id="2058889299">
          <w:marLeft w:val="640"/>
          <w:marRight w:val="0"/>
          <w:marTop w:val="0"/>
          <w:marBottom w:val="0"/>
          <w:divBdr>
            <w:top w:val="none" w:sz="0" w:space="0" w:color="auto"/>
            <w:left w:val="none" w:sz="0" w:space="0" w:color="auto"/>
            <w:bottom w:val="none" w:sz="0" w:space="0" w:color="auto"/>
            <w:right w:val="none" w:sz="0" w:space="0" w:color="auto"/>
          </w:divBdr>
        </w:div>
        <w:div w:id="38284185">
          <w:marLeft w:val="640"/>
          <w:marRight w:val="0"/>
          <w:marTop w:val="0"/>
          <w:marBottom w:val="0"/>
          <w:divBdr>
            <w:top w:val="none" w:sz="0" w:space="0" w:color="auto"/>
            <w:left w:val="none" w:sz="0" w:space="0" w:color="auto"/>
            <w:bottom w:val="none" w:sz="0" w:space="0" w:color="auto"/>
            <w:right w:val="none" w:sz="0" w:space="0" w:color="auto"/>
          </w:divBdr>
        </w:div>
        <w:div w:id="386341549">
          <w:marLeft w:val="640"/>
          <w:marRight w:val="0"/>
          <w:marTop w:val="0"/>
          <w:marBottom w:val="0"/>
          <w:divBdr>
            <w:top w:val="none" w:sz="0" w:space="0" w:color="auto"/>
            <w:left w:val="none" w:sz="0" w:space="0" w:color="auto"/>
            <w:bottom w:val="none" w:sz="0" w:space="0" w:color="auto"/>
            <w:right w:val="none" w:sz="0" w:space="0" w:color="auto"/>
          </w:divBdr>
        </w:div>
        <w:div w:id="2093577456">
          <w:marLeft w:val="640"/>
          <w:marRight w:val="0"/>
          <w:marTop w:val="0"/>
          <w:marBottom w:val="0"/>
          <w:divBdr>
            <w:top w:val="none" w:sz="0" w:space="0" w:color="auto"/>
            <w:left w:val="none" w:sz="0" w:space="0" w:color="auto"/>
            <w:bottom w:val="none" w:sz="0" w:space="0" w:color="auto"/>
            <w:right w:val="none" w:sz="0" w:space="0" w:color="auto"/>
          </w:divBdr>
        </w:div>
        <w:div w:id="986324783">
          <w:marLeft w:val="640"/>
          <w:marRight w:val="0"/>
          <w:marTop w:val="0"/>
          <w:marBottom w:val="0"/>
          <w:divBdr>
            <w:top w:val="none" w:sz="0" w:space="0" w:color="auto"/>
            <w:left w:val="none" w:sz="0" w:space="0" w:color="auto"/>
            <w:bottom w:val="none" w:sz="0" w:space="0" w:color="auto"/>
            <w:right w:val="none" w:sz="0" w:space="0" w:color="auto"/>
          </w:divBdr>
        </w:div>
        <w:div w:id="1483892289">
          <w:marLeft w:val="640"/>
          <w:marRight w:val="0"/>
          <w:marTop w:val="0"/>
          <w:marBottom w:val="0"/>
          <w:divBdr>
            <w:top w:val="none" w:sz="0" w:space="0" w:color="auto"/>
            <w:left w:val="none" w:sz="0" w:space="0" w:color="auto"/>
            <w:bottom w:val="none" w:sz="0" w:space="0" w:color="auto"/>
            <w:right w:val="none" w:sz="0" w:space="0" w:color="auto"/>
          </w:divBdr>
        </w:div>
        <w:div w:id="30499044">
          <w:marLeft w:val="640"/>
          <w:marRight w:val="0"/>
          <w:marTop w:val="0"/>
          <w:marBottom w:val="0"/>
          <w:divBdr>
            <w:top w:val="none" w:sz="0" w:space="0" w:color="auto"/>
            <w:left w:val="none" w:sz="0" w:space="0" w:color="auto"/>
            <w:bottom w:val="none" w:sz="0" w:space="0" w:color="auto"/>
            <w:right w:val="none" w:sz="0" w:space="0" w:color="auto"/>
          </w:divBdr>
        </w:div>
        <w:div w:id="515465337">
          <w:marLeft w:val="640"/>
          <w:marRight w:val="0"/>
          <w:marTop w:val="0"/>
          <w:marBottom w:val="0"/>
          <w:divBdr>
            <w:top w:val="none" w:sz="0" w:space="0" w:color="auto"/>
            <w:left w:val="none" w:sz="0" w:space="0" w:color="auto"/>
            <w:bottom w:val="none" w:sz="0" w:space="0" w:color="auto"/>
            <w:right w:val="none" w:sz="0" w:space="0" w:color="auto"/>
          </w:divBdr>
        </w:div>
        <w:div w:id="732387916">
          <w:marLeft w:val="640"/>
          <w:marRight w:val="0"/>
          <w:marTop w:val="0"/>
          <w:marBottom w:val="0"/>
          <w:divBdr>
            <w:top w:val="none" w:sz="0" w:space="0" w:color="auto"/>
            <w:left w:val="none" w:sz="0" w:space="0" w:color="auto"/>
            <w:bottom w:val="none" w:sz="0" w:space="0" w:color="auto"/>
            <w:right w:val="none" w:sz="0" w:space="0" w:color="auto"/>
          </w:divBdr>
        </w:div>
        <w:div w:id="787817655">
          <w:marLeft w:val="640"/>
          <w:marRight w:val="0"/>
          <w:marTop w:val="0"/>
          <w:marBottom w:val="0"/>
          <w:divBdr>
            <w:top w:val="none" w:sz="0" w:space="0" w:color="auto"/>
            <w:left w:val="none" w:sz="0" w:space="0" w:color="auto"/>
            <w:bottom w:val="none" w:sz="0" w:space="0" w:color="auto"/>
            <w:right w:val="none" w:sz="0" w:space="0" w:color="auto"/>
          </w:divBdr>
        </w:div>
        <w:div w:id="370112858">
          <w:marLeft w:val="640"/>
          <w:marRight w:val="0"/>
          <w:marTop w:val="0"/>
          <w:marBottom w:val="0"/>
          <w:divBdr>
            <w:top w:val="none" w:sz="0" w:space="0" w:color="auto"/>
            <w:left w:val="none" w:sz="0" w:space="0" w:color="auto"/>
            <w:bottom w:val="none" w:sz="0" w:space="0" w:color="auto"/>
            <w:right w:val="none" w:sz="0" w:space="0" w:color="auto"/>
          </w:divBdr>
        </w:div>
        <w:div w:id="216625024">
          <w:marLeft w:val="640"/>
          <w:marRight w:val="0"/>
          <w:marTop w:val="0"/>
          <w:marBottom w:val="0"/>
          <w:divBdr>
            <w:top w:val="none" w:sz="0" w:space="0" w:color="auto"/>
            <w:left w:val="none" w:sz="0" w:space="0" w:color="auto"/>
            <w:bottom w:val="none" w:sz="0" w:space="0" w:color="auto"/>
            <w:right w:val="none" w:sz="0" w:space="0" w:color="auto"/>
          </w:divBdr>
        </w:div>
        <w:div w:id="479156544">
          <w:marLeft w:val="640"/>
          <w:marRight w:val="0"/>
          <w:marTop w:val="0"/>
          <w:marBottom w:val="0"/>
          <w:divBdr>
            <w:top w:val="none" w:sz="0" w:space="0" w:color="auto"/>
            <w:left w:val="none" w:sz="0" w:space="0" w:color="auto"/>
            <w:bottom w:val="none" w:sz="0" w:space="0" w:color="auto"/>
            <w:right w:val="none" w:sz="0" w:space="0" w:color="auto"/>
          </w:divBdr>
        </w:div>
        <w:div w:id="222567443">
          <w:marLeft w:val="640"/>
          <w:marRight w:val="0"/>
          <w:marTop w:val="0"/>
          <w:marBottom w:val="0"/>
          <w:divBdr>
            <w:top w:val="none" w:sz="0" w:space="0" w:color="auto"/>
            <w:left w:val="none" w:sz="0" w:space="0" w:color="auto"/>
            <w:bottom w:val="none" w:sz="0" w:space="0" w:color="auto"/>
            <w:right w:val="none" w:sz="0" w:space="0" w:color="auto"/>
          </w:divBdr>
        </w:div>
        <w:div w:id="596444876">
          <w:marLeft w:val="640"/>
          <w:marRight w:val="0"/>
          <w:marTop w:val="0"/>
          <w:marBottom w:val="0"/>
          <w:divBdr>
            <w:top w:val="none" w:sz="0" w:space="0" w:color="auto"/>
            <w:left w:val="none" w:sz="0" w:space="0" w:color="auto"/>
            <w:bottom w:val="none" w:sz="0" w:space="0" w:color="auto"/>
            <w:right w:val="none" w:sz="0" w:space="0" w:color="auto"/>
          </w:divBdr>
        </w:div>
        <w:div w:id="1508669866">
          <w:marLeft w:val="640"/>
          <w:marRight w:val="0"/>
          <w:marTop w:val="0"/>
          <w:marBottom w:val="0"/>
          <w:divBdr>
            <w:top w:val="none" w:sz="0" w:space="0" w:color="auto"/>
            <w:left w:val="none" w:sz="0" w:space="0" w:color="auto"/>
            <w:bottom w:val="none" w:sz="0" w:space="0" w:color="auto"/>
            <w:right w:val="none" w:sz="0" w:space="0" w:color="auto"/>
          </w:divBdr>
        </w:div>
        <w:div w:id="424690328">
          <w:marLeft w:val="640"/>
          <w:marRight w:val="0"/>
          <w:marTop w:val="0"/>
          <w:marBottom w:val="0"/>
          <w:divBdr>
            <w:top w:val="none" w:sz="0" w:space="0" w:color="auto"/>
            <w:left w:val="none" w:sz="0" w:space="0" w:color="auto"/>
            <w:bottom w:val="none" w:sz="0" w:space="0" w:color="auto"/>
            <w:right w:val="none" w:sz="0" w:space="0" w:color="auto"/>
          </w:divBdr>
        </w:div>
        <w:div w:id="1255892856">
          <w:marLeft w:val="640"/>
          <w:marRight w:val="0"/>
          <w:marTop w:val="0"/>
          <w:marBottom w:val="0"/>
          <w:divBdr>
            <w:top w:val="none" w:sz="0" w:space="0" w:color="auto"/>
            <w:left w:val="none" w:sz="0" w:space="0" w:color="auto"/>
            <w:bottom w:val="none" w:sz="0" w:space="0" w:color="auto"/>
            <w:right w:val="none" w:sz="0" w:space="0" w:color="auto"/>
          </w:divBdr>
        </w:div>
        <w:div w:id="96142093">
          <w:marLeft w:val="640"/>
          <w:marRight w:val="0"/>
          <w:marTop w:val="0"/>
          <w:marBottom w:val="0"/>
          <w:divBdr>
            <w:top w:val="none" w:sz="0" w:space="0" w:color="auto"/>
            <w:left w:val="none" w:sz="0" w:space="0" w:color="auto"/>
            <w:bottom w:val="none" w:sz="0" w:space="0" w:color="auto"/>
            <w:right w:val="none" w:sz="0" w:space="0" w:color="auto"/>
          </w:divBdr>
        </w:div>
        <w:div w:id="185102178">
          <w:marLeft w:val="640"/>
          <w:marRight w:val="0"/>
          <w:marTop w:val="0"/>
          <w:marBottom w:val="0"/>
          <w:divBdr>
            <w:top w:val="none" w:sz="0" w:space="0" w:color="auto"/>
            <w:left w:val="none" w:sz="0" w:space="0" w:color="auto"/>
            <w:bottom w:val="none" w:sz="0" w:space="0" w:color="auto"/>
            <w:right w:val="none" w:sz="0" w:space="0" w:color="auto"/>
          </w:divBdr>
        </w:div>
        <w:div w:id="496304671">
          <w:marLeft w:val="640"/>
          <w:marRight w:val="0"/>
          <w:marTop w:val="0"/>
          <w:marBottom w:val="0"/>
          <w:divBdr>
            <w:top w:val="none" w:sz="0" w:space="0" w:color="auto"/>
            <w:left w:val="none" w:sz="0" w:space="0" w:color="auto"/>
            <w:bottom w:val="none" w:sz="0" w:space="0" w:color="auto"/>
            <w:right w:val="none" w:sz="0" w:space="0" w:color="auto"/>
          </w:divBdr>
        </w:div>
        <w:div w:id="1971127401">
          <w:marLeft w:val="640"/>
          <w:marRight w:val="0"/>
          <w:marTop w:val="0"/>
          <w:marBottom w:val="0"/>
          <w:divBdr>
            <w:top w:val="none" w:sz="0" w:space="0" w:color="auto"/>
            <w:left w:val="none" w:sz="0" w:space="0" w:color="auto"/>
            <w:bottom w:val="none" w:sz="0" w:space="0" w:color="auto"/>
            <w:right w:val="none" w:sz="0" w:space="0" w:color="auto"/>
          </w:divBdr>
        </w:div>
        <w:div w:id="1145582957">
          <w:marLeft w:val="640"/>
          <w:marRight w:val="0"/>
          <w:marTop w:val="0"/>
          <w:marBottom w:val="0"/>
          <w:divBdr>
            <w:top w:val="none" w:sz="0" w:space="0" w:color="auto"/>
            <w:left w:val="none" w:sz="0" w:space="0" w:color="auto"/>
            <w:bottom w:val="none" w:sz="0" w:space="0" w:color="auto"/>
            <w:right w:val="none" w:sz="0" w:space="0" w:color="auto"/>
          </w:divBdr>
        </w:div>
        <w:div w:id="1061367834">
          <w:marLeft w:val="640"/>
          <w:marRight w:val="0"/>
          <w:marTop w:val="0"/>
          <w:marBottom w:val="0"/>
          <w:divBdr>
            <w:top w:val="none" w:sz="0" w:space="0" w:color="auto"/>
            <w:left w:val="none" w:sz="0" w:space="0" w:color="auto"/>
            <w:bottom w:val="none" w:sz="0" w:space="0" w:color="auto"/>
            <w:right w:val="none" w:sz="0" w:space="0" w:color="auto"/>
          </w:divBdr>
        </w:div>
      </w:divsChild>
    </w:div>
    <w:div w:id="1557161485">
      <w:bodyDiv w:val="1"/>
      <w:marLeft w:val="0"/>
      <w:marRight w:val="0"/>
      <w:marTop w:val="0"/>
      <w:marBottom w:val="0"/>
      <w:divBdr>
        <w:top w:val="none" w:sz="0" w:space="0" w:color="auto"/>
        <w:left w:val="none" w:sz="0" w:space="0" w:color="auto"/>
        <w:bottom w:val="none" w:sz="0" w:space="0" w:color="auto"/>
        <w:right w:val="none" w:sz="0" w:space="0" w:color="auto"/>
      </w:divBdr>
      <w:divsChild>
        <w:div w:id="2090733092">
          <w:marLeft w:val="640"/>
          <w:marRight w:val="0"/>
          <w:marTop w:val="0"/>
          <w:marBottom w:val="0"/>
          <w:divBdr>
            <w:top w:val="none" w:sz="0" w:space="0" w:color="auto"/>
            <w:left w:val="none" w:sz="0" w:space="0" w:color="auto"/>
            <w:bottom w:val="none" w:sz="0" w:space="0" w:color="auto"/>
            <w:right w:val="none" w:sz="0" w:space="0" w:color="auto"/>
          </w:divBdr>
        </w:div>
        <w:div w:id="205457380">
          <w:marLeft w:val="640"/>
          <w:marRight w:val="0"/>
          <w:marTop w:val="0"/>
          <w:marBottom w:val="0"/>
          <w:divBdr>
            <w:top w:val="none" w:sz="0" w:space="0" w:color="auto"/>
            <w:left w:val="none" w:sz="0" w:space="0" w:color="auto"/>
            <w:bottom w:val="none" w:sz="0" w:space="0" w:color="auto"/>
            <w:right w:val="none" w:sz="0" w:space="0" w:color="auto"/>
          </w:divBdr>
        </w:div>
        <w:div w:id="998731169">
          <w:marLeft w:val="640"/>
          <w:marRight w:val="0"/>
          <w:marTop w:val="0"/>
          <w:marBottom w:val="0"/>
          <w:divBdr>
            <w:top w:val="none" w:sz="0" w:space="0" w:color="auto"/>
            <w:left w:val="none" w:sz="0" w:space="0" w:color="auto"/>
            <w:bottom w:val="none" w:sz="0" w:space="0" w:color="auto"/>
            <w:right w:val="none" w:sz="0" w:space="0" w:color="auto"/>
          </w:divBdr>
        </w:div>
        <w:div w:id="1630357237">
          <w:marLeft w:val="640"/>
          <w:marRight w:val="0"/>
          <w:marTop w:val="0"/>
          <w:marBottom w:val="0"/>
          <w:divBdr>
            <w:top w:val="none" w:sz="0" w:space="0" w:color="auto"/>
            <w:left w:val="none" w:sz="0" w:space="0" w:color="auto"/>
            <w:bottom w:val="none" w:sz="0" w:space="0" w:color="auto"/>
            <w:right w:val="none" w:sz="0" w:space="0" w:color="auto"/>
          </w:divBdr>
        </w:div>
        <w:div w:id="967584696">
          <w:marLeft w:val="640"/>
          <w:marRight w:val="0"/>
          <w:marTop w:val="0"/>
          <w:marBottom w:val="0"/>
          <w:divBdr>
            <w:top w:val="none" w:sz="0" w:space="0" w:color="auto"/>
            <w:left w:val="none" w:sz="0" w:space="0" w:color="auto"/>
            <w:bottom w:val="none" w:sz="0" w:space="0" w:color="auto"/>
            <w:right w:val="none" w:sz="0" w:space="0" w:color="auto"/>
          </w:divBdr>
        </w:div>
        <w:div w:id="1329400955">
          <w:marLeft w:val="640"/>
          <w:marRight w:val="0"/>
          <w:marTop w:val="0"/>
          <w:marBottom w:val="0"/>
          <w:divBdr>
            <w:top w:val="none" w:sz="0" w:space="0" w:color="auto"/>
            <w:left w:val="none" w:sz="0" w:space="0" w:color="auto"/>
            <w:bottom w:val="none" w:sz="0" w:space="0" w:color="auto"/>
            <w:right w:val="none" w:sz="0" w:space="0" w:color="auto"/>
          </w:divBdr>
        </w:div>
        <w:div w:id="1519419375">
          <w:marLeft w:val="640"/>
          <w:marRight w:val="0"/>
          <w:marTop w:val="0"/>
          <w:marBottom w:val="0"/>
          <w:divBdr>
            <w:top w:val="none" w:sz="0" w:space="0" w:color="auto"/>
            <w:left w:val="none" w:sz="0" w:space="0" w:color="auto"/>
            <w:bottom w:val="none" w:sz="0" w:space="0" w:color="auto"/>
            <w:right w:val="none" w:sz="0" w:space="0" w:color="auto"/>
          </w:divBdr>
        </w:div>
        <w:div w:id="384137255">
          <w:marLeft w:val="640"/>
          <w:marRight w:val="0"/>
          <w:marTop w:val="0"/>
          <w:marBottom w:val="0"/>
          <w:divBdr>
            <w:top w:val="none" w:sz="0" w:space="0" w:color="auto"/>
            <w:left w:val="none" w:sz="0" w:space="0" w:color="auto"/>
            <w:bottom w:val="none" w:sz="0" w:space="0" w:color="auto"/>
            <w:right w:val="none" w:sz="0" w:space="0" w:color="auto"/>
          </w:divBdr>
        </w:div>
        <w:div w:id="763234240">
          <w:marLeft w:val="640"/>
          <w:marRight w:val="0"/>
          <w:marTop w:val="0"/>
          <w:marBottom w:val="0"/>
          <w:divBdr>
            <w:top w:val="none" w:sz="0" w:space="0" w:color="auto"/>
            <w:left w:val="none" w:sz="0" w:space="0" w:color="auto"/>
            <w:bottom w:val="none" w:sz="0" w:space="0" w:color="auto"/>
            <w:right w:val="none" w:sz="0" w:space="0" w:color="auto"/>
          </w:divBdr>
        </w:div>
      </w:divsChild>
    </w:div>
    <w:div w:id="1569219991">
      <w:bodyDiv w:val="1"/>
      <w:marLeft w:val="0"/>
      <w:marRight w:val="0"/>
      <w:marTop w:val="0"/>
      <w:marBottom w:val="0"/>
      <w:divBdr>
        <w:top w:val="none" w:sz="0" w:space="0" w:color="auto"/>
        <w:left w:val="none" w:sz="0" w:space="0" w:color="auto"/>
        <w:bottom w:val="none" w:sz="0" w:space="0" w:color="auto"/>
        <w:right w:val="none" w:sz="0" w:space="0" w:color="auto"/>
      </w:divBdr>
      <w:divsChild>
        <w:div w:id="2006086220">
          <w:marLeft w:val="640"/>
          <w:marRight w:val="0"/>
          <w:marTop w:val="0"/>
          <w:marBottom w:val="0"/>
          <w:divBdr>
            <w:top w:val="none" w:sz="0" w:space="0" w:color="auto"/>
            <w:left w:val="none" w:sz="0" w:space="0" w:color="auto"/>
            <w:bottom w:val="none" w:sz="0" w:space="0" w:color="auto"/>
            <w:right w:val="none" w:sz="0" w:space="0" w:color="auto"/>
          </w:divBdr>
        </w:div>
        <w:div w:id="116686512">
          <w:marLeft w:val="640"/>
          <w:marRight w:val="0"/>
          <w:marTop w:val="0"/>
          <w:marBottom w:val="0"/>
          <w:divBdr>
            <w:top w:val="none" w:sz="0" w:space="0" w:color="auto"/>
            <w:left w:val="none" w:sz="0" w:space="0" w:color="auto"/>
            <w:bottom w:val="none" w:sz="0" w:space="0" w:color="auto"/>
            <w:right w:val="none" w:sz="0" w:space="0" w:color="auto"/>
          </w:divBdr>
        </w:div>
        <w:div w:id="1318727460">
          <w:marLeft w:val="640"/>
          <w:marRight w:val="0"/>
          <w:marTop w:val="0"/>
          <w:marBottom w:val="0"/>
          <w:divBdr>
            <w:top w:val="none" w:sz="0" w:space="0" w:color="auto"/>
            <w:left w:val="none" w:sz="0" w:space="0" w:color="auto"/>
            <w:bottom w:val="none" w:sz="0" w:space="0" w:color="auto"/>
            <w:right w:val="none" w:sz="0" w:space="0" w:color="auto"/>
          </w:divBdr>
        </w:div>
        <w:div w:id="480928797">
          <w:marLeft w:val="640"/>
          <w:marRight w:val="0"/>
          <w:marTop w:val="0"/>
          <w:marBottom w:val="0"/>
          <w:divBdr>
            <w:top w:val="none" w:sz="0" w:space="0" w:color="auto"/>
            <w:left w:val="none" w:sz="0" w:space="0" w:color="auto"/>
            <w:bottom w:val="none" w:sz="0" w:space="0" w:color="auto"/>
            <w:right w:val="none" w:sz="0" w:space="0" w:color="auto"/>
          </w:divBdr>
        </w:div>
        <w:div w:id="1197698786">
          <w:marLeft w:val="640"/>
          <w:marRight w:val="0"/>
          <w:marTop w:val="0"/>
          <w:marBottom w:val="0"/>
          <w:divBdr>
            <w:top w:val="none" w:sz="0" w:space="0" w:color="auto"/>
            <w:left w:val="none" w:sz="0" w:space="0" w:color="auto"/>
            <w:bottom w:val="none" w:sz="0" w:space="0" w:color="auto"/>
            <w:right w:val="none" w:sz="0" w:space="0" w:color="auto"/>
          </w:divBdr>
        </w:div>
        <w:div w:id="2009596185">
          <w:marLeft w:val="640"/>
          <w:marRight w:val="0"/>
          <w:marTop w:val="0"/>
          <w:marBottom w:val="0"/>
          <w:divBdr>
            <w:top w:val="none" w:sz="0" w:space="0" w:color="auto"/>
            <w:left w:val="none" w:sz="0" w:space="0" w:color="auto"/>
            <w:bottom w:val="none" w:sz="0" w:space="0" w:color="auto"/>
            <w:right w:val="none" w:sz="0" w:space="0" w:color="auto"/>
          </w:divBdr>
        </w:div>
        <w:div w:id="440808346">
          <w:marLeft w:val="640"/>
          <w:marRight w:val="0"/>
          <w:marTop w:val="0"/>
          <w:marBottom w:val="0"/>
          <w:divBdr>
            <w:top w:val="none" w:sz="0" w:space="0" w:color="auto"/>
            <w:left w:val="none" w:sz="0" w:space="0" w:color="auto"/>
            <w:bottom w:val="none" w:sz="0" w:space="0" w:color="auto"/>
            <w:right w:val="none" w:sz="0" w:space="0" w:color="auto"/>
          </w:divBdr>
        </w:div>
        <w:div w:id="530189899">
          <w:marLeft w:val="640"/>
          <w:marRight w:val="0"/>
          <w:marTop w:val="0"/>
          <w:marBottom w:val="0"/>
          <w:divBdr>
            <w:top w:val="none" w:sz="0" w:space="0" w:color="auto"/>
            <w:left w:val="none" w:sz="0" w:space="0" w:color="auto"/>
            <w:bottom w:val="none" w:sz="0" w:space="0" w:color="auto"/>
            <w:right w:val="none" w:sz="0" w:space="0" w:color="auto"/>
          </w:divBdr>
        </w:div>
        <w:div w:id="1550216372">
          <w:marLeft w:val="640"/>
          <w:marRight w:val="0"/>
          <w:marTop w:val="0"/>
          <w:marBottom w:val="0"/>
          <w:divBdr>
            <w:top w:val="none" w:sz="0" w:space="0" w:color="auto"/>
            <w:left w:val="none" w:sz="0" w:space="0" w:color="auto"/>
            <w:bottom w:val="none" w:sz="0" w:space="0" w:color="auto"/>
            <w:right w:val="none" w:sz="0" w:space="0" w:color="auto"/>
          </w:divBdr>
        </w:div>
        <w:div w:id="1445612507">
          <w:marLeft w:val="640"/>
          <w:marRight w:val="0"/>
          <w:marTop w:val="0"/>
          <w:marBottom w:val="0"/>
          <w:divBdr>
            <w:top w:val="none" w:sz="0" w:space="0" w:color="auto"/>
            <w:left w:val="none" w:sz="0" w:space="0" w:color="auto"/>
            <w:bottom w:val="none" w:sz="0" w:space="0" w:color="auto"/>
            <w:right w:val="none" w:sz="0" w:space="0" w:color="auto"/>
          </w:divBdr>
        </w:div>
        <w:div w:id="973604310">
          <w:marLeft w:val="640"/>
          <w:marRight w:val="0"/>
          <w:marTop w:val="0"/>
          <w:marBottom w:val="0"/>
          <w:divBdr>
            <w:top w:val="none" w:sz="0" w:space="0" w:color="auto"/>
            <w:left w:val="none" w:sz="0" w:space="0" w:color="auto"/>
            <w:bottom w:val="none" w:sz="0" w:space="0" w:color="auto"/>
            <w:right w:val="none" w:sz="0" w:space="0" w:color="auto"/>
          </w:divBdr>
        </w:div>
      </w:divsChild>
    </w:div>
    <w:div w:id="1573271207">
      <w:bodyDiv w:val="1"/>
      <w:marLeft w:val="0"/>
      <w:marRight w:val="0"/>
      <w:marTop w:val="0"/>
      <w:marBottom w:val="0"/>
      <w:divBdr>
        <w:top w:val="none" w:sz="0" w:space="0" w:color="auto"/>
        <w:left w:val="none" w:sz="0" w:space="0" w:color="auto"/>
        <w:bottom w:val="none" w:sz="0" w:space="0" w:color="auto"/>
        <w:right w:val="none" w:sz="0" w:space="0" w:color="auto"/>
      </w:divBdr>
      <w:divsChild>
        <w:div w:id="967200144">
          <w:marLeft w:val="640"/>
          <w:marRight w:val="0"/>
          <w:marTop w:val="0"/>
          <w:marBottom w:val="0"/>
          <w:divBdr>
            <w:top w:val="none" w:sz="0" w:space="0" w:color="auto"/>
            <w:left w:val="none" w:sz="0" w:space="0" w:color="auto"/>
            <w:bottom w:val="none" w:sz="0" w:space="0" w:color="auto"/>
            <w:right w:val="none" w:sz="0" w:space="0" w:color="auto"/>
          </w:divBdr>
        </w:div>
        <w:div w:id="537739212">
          <w:marLeft w:val="640"/>
          <w:marRight w:val="0"/>
          <w:marTop w:val="0"/>
          <w:marBottom w:val="0"/>
          <w:divBdr>
            <w:top w:val="none" w:sz="0" w:space="0" w:color="auto"/>
            <w:left w:val="none" w:sz="0" w:space="0" w:color="auto"/>
            <w:bottom w:val="none" w:sz="0" w:space="0" w:color="auto"/>
            <w:right w:val="none" w:sz="0" w:space="0" w:color="auto"/>
          </w:divBdr>
        </w:div>
        <w:div w:id="332294351">
          <w:marLeft w:val="640"/>
          <w:marRight w:val="0"/>
          <w:marTop w:val="0"/>
          <w:marBottom w:val="0"/>
          <w:divBdr>
            <w:top w:val="none" w:sz="0" w:space="0" w:color="auto"/>
            <w:left w:val="none" w:sz="0" w:space="0" w:color="auto"/>
            <w:bottom w:val="none" w:sz="0" w:space="0" w:color="auto"/>
            <w:right w:val="none" w:sz="0" w:space="0" w:color="auto"/>
          </w:divBdr>
        </w:div>
        <w:div w:id="1766880900">
          <w:marLeft w:val="640"/>
          <w:marRight w:val="0"/>
          <w:marTop w:val="0"/>
          <w:marBottom w:val="0"/>
          <w:divBdr>
            <w:top w:val="none" w:sz="0" w:space="0" w:color="auto"/>
            <w:left w:val="none" w:sz="0" w:space="0" w:color="auto"/>
            <w:bottom w:val="none" w:sz="0" w:space="0" w:color="auto"/>
            <w:right w:val="none" w:sz="0" w:space="0" w:color="auto"/>
          </w:divBdr>
        </w:div>
        <w:div w:id="1370184810">
          <w:marLeft w:val="640"/>
          <w:marRight w:val="0"/>
          <w:marTop w:val="0"/>
          <w:marBottom w:val="0"/>
          <w:divBdr>
            <w:top w:val="none" w:sz="0" w:space="0" w:color="auto"/>
            <w:left w:val="none" w:sz="0" w:space="0" w:color="auto"/>
            <w:bottom w:val="none" w:sz="0" w:space="0" w:color="auto"/>
            <w:right w:val="none" w:sz="0" w:space="0" w:color="auto"/>
          </w:divBdr>
        </w:div>
        <w:div w:id="1637100692">
          <w:marLeft w:val="640"/>
          <w:marRight w:val="0"/>
          <w:marTop w:val="0"/>
          <w:marBottom w:val="0"/>
          <w:divBdr>
            <w:top w:val="none" w:sz="0" w:space="0" w:color="auto"/>
            <w:left w:val="none" w:sz="0" w:space="0" w:color="auto"/>
            <w:bottom w:val="none" w:sz="0" w:space="0" w:color="auto"/>
            <w:right w:val="none" w:sz="0" w:space="0" w:color="auto"/>
          </w:divBdr>
        </w:div>
        <w:div w:id="1284732555">
          <w:marLeft w:val="640"/>
          <w:marRight w:val="0"/>
          <w:marTop w:val="0"/>
          <w:marBottom w:val="0"/>
          <w:divBdr>
            <w:top w:val="none" w:sz="0" w:space="0" w:color="auto"/>
            <w:left w:val="none" w:sz="0" w:space="0" w:color="auto"/>
            <w:bottom w:val="none" w:sz="0" w:space="0" w:color="auto"/>
            <w:right w:val="none" w:sz="0" w:space="0" w:color="auto"/>
          </w:divBdr>
        </w:div>
        <w:div w:id="1389568697">
          <w:marLeft w:val="640"/>
          <w:marRight w:val="0"/>
          <w:marTop w:val="0"/>
          <w:marBottom w:val="0"/>
          <w:divBdr>
            <w:top w:val="none" w:sz="0" w:space="0" w:color="auto"/>
            <w:left w:val="none" w:sz="0" w:space="0" w:color="auto"/>
            <w:bottom w:val="none" w:sz="0" w:space="0" w:color="auto"/>
            <w:right w:val="none" w:sz="0" w:space="0" w:color="auto"/>
          </w:divBdr>
        </w:div>
        <w:div w:id="790977973">
          <w:marLeft w:val="640"/>
          <w:marRight w:val="0"/>
          <w:marTop w:val="0"/>
          <w:marBottom w:val="0"/>
          <w:divBdr>
            <w:top w:val="none" w:sz="0" w:space="0" w:color="auto"/>
            <w:left w:val="none" w:sz="0" w:space="0" w:color="auto"/>
            <w:bottom w:val="none" w:sz="0" w:space="0" w:color="auto"/>
            <w:right w:val="none" w:sz="0" w:space="0" w:color="auto"/>
          </w:divBdr>
        </w:div>
        <w:div w:id="261765669">
          <w:marLeft w:val="640"/>
          <w:marRight w:val="0"/>
          <w:marTop w:val="0"/>
          <w:marBottom w:val="0"/>
          <w:divBdr>
            <w:top w:val="none" w:sz="0" w:space="0" w:color="auto"/>
            <w:left w:val="none" w:sz="0" w:space="0" w:color="auto"/>
            <w:bottom w:val="none" w:sz="0" w:space="0" w:color="auto"/>
            <w:right w:val="none" w:sz="0" w:space="0" w:color="auto"/>
          </w:divBdr>
        </w:div>
        <w:div w:id="880553618">
          <w:marLeft w:val="640"/>
          <w:marRight w:val="0"/>
          <w:marTop w:val="0"/>
          <w:marBottom w:val="0"/>
          <w:divBdr>
            <w:top w:val="none" w:sz="0" w:space="0" w:color="auto"/>
            <w:left w:val="none" w:sz="0" w:space="0" w:color="auto"/>
            <w:bottom w:val="none" w:sz="0" w:space="0" w:color="auto"/>
            <w:right w:val="none" w:sz="0" w:space="0" w:color="auto"/>
          </w:divBdr>
        </w:div>
        <w:div w:id="787621278">
          <w:marLeft w:val="640"/>
          <w:marRight w:val="0"/>
          <w:marTop w:val="0"/>
          <w:marBottom w:val="0"/>
          <w:divBdr>
            <w:top w:val="none" w:sz="0" w:space="0" w:color="auto"/>
            <w:left w:val="none" w:sz="0" w:space="0" w:color="auto"/>
            <w:bottom w:val="none" w:sz="0" w:space="0" w:color="auto"/>
            <w:right w:val="none" w:sz="0" w:space="0" w:color="auto"/>
          </w:divBdr>
        </w:div>
        <w:div w:id="748190701">
          <w:marLeft w:val="640"/>
          <w:marRight w:val="0"/>
          <w:marTop w:val="0"/>
          <w:marBottom w:val="0"/>
          <w:divBdr>
            <w:top w:val="none" w:sz="0" w:space="0" w:color="auto"/>
            <w:left w:val="none" w:sz="0" w:space="0" w:color="auto"/>
            <w:bottom w:val="none" w:sz="0" w:space="0" w:color="auto"/>
            <w:right w:val="none" w:sz="0" w:space="0" w:color="auto"/>
          </w:divBdr>
        </w:div>
        <w:div w:id="1732071350">
          <w:marLeft w:val="640"/>
          <w:marRight w:val="0"/>
          <w:marTop w:val="0"/>
          <w:marBottom w:val="0"/>
          <w:divBdr>
            <w:top w:val="none" w:sz="0" w:space="0" w:color="auto"/>
            <w:left w:val="none" w:sz="0" w:space="0" w:color="auto"/>
            <w:bottom w:val="none" w:sz="0" w:space="0" w:color="auto"/>
            <w:right w:val="none" w:sz="0" w:space="0" w:color="auto"/>
          </w:divBdr>
        </w:div>
        <w:div w:id="166406997">
          <w:marLeft w:val="640"/>
          <w:marRight w:val="0"/>
          <w:marTop w:val="0"/>
          <w:marBottom w:val="0"/>
          <w:divBdr>
            <w:top w:val="none" w:sz="0" w:space="0" w:color="auto"/>
            <w:left w:val="none" w:sz="0" w:space="0" w:color="auto"/>
            <w:bottom w:val="none" w:sz="0" w:space="0" w:color="auto"/>
            <w:right w:val="none" w:sz="0" w:space="0" w:color="auto"/>
          </w:divBdr>
        </w:div>
        <w:div w:id="1579437966">
          <w:marLeft w:val="640"/>
          <w:marRight w:val="0"/>
          <w:marTop w:val="0"/>
          <w:marBottom w:val="0"/>
          <w:divBdr>
            <w:top w:val="none" w:sz="0" w:space="0" w:color="auto"/>
            <w:left w:val="none" w:sz="0" w:space="0" w:color="auto"/>
            <w:bottom w:val="none" w:sz="0" w:space="0" w:color="auto"/>
            <w:right w:val="none" w:sz="0" w:space="0" w:color="auto"/>
          </w:divBdr>
        </w:div>
        <w:div w:id="549877640">
          <w:marLeft w:val="640"/>
          <w:marRight w:val="0"/>
          <w:marTop w:val="0"/>
          <w:marBottom w:val="0"/>
          <w:divBdr>
            <w:top w:val="none" w:sz="0" w:space="0" w:color="auto"/>
            <w:left w:val="none" w:sz="0" w:space="0" w:color="auto"/>
            <w:bottom w:val="none" w:sz="0" w:space="0" w:color="auto"/>
            <w:right w:val="none" w:sz="0" w:space="0" w:color="auto"/>
          </w:divBdr>
        </w:div>
        <w:div w:id="1046635566">
          <w:marLeft w:val="640"/>
          <w:marRight w:val="0"/>
          <w:marTop w:val="0"/>
          <w:marBottom w:val="0"/>
          <w:divBdr>
            <w:top w:val="none" w:sz="0" w:space="0" w:color="auto"/>
            <w:left w:val="none" w:sz="0" w:space="0" w:color="auto"/>
            <w:bottom w:val="none" w:sz="0" w:space="0" w:color="auto"/>
            <w:right w:val="none" w:sz="0" w:space="0" w:color="auto"/>
          </w:divBdr>
        </w:div>
        <w:div w:id="1675262999">
          <w:marLeft w:val="640"/>
          <w:marRight w:val="0"/>
          <w:marTop w:val="0"/>
          <w:marBottom w:val="0"/>
          <w:divBdr>
            <w:top w:val="none" w:sz="0" w:space="0" w:color="auto"/>
            <w:left w:val="none" w:sz="0" w:space="0" w:color="auto"/>
            <w:bottom w:val="none" w:sz="0" w:space="0" w:color="auto"/>
            <w:right w:val="none" w:sz="0" w:space="0" w:color="auto"/>
          </w:divBdr>
        </w:div>
        <w:div w:id="449278485">
          <w:marLeft w:val="640"/>
          <w:marRight w:val="0"/>
          <w:marTop w:val="0"/>
          <w:marBottom w:val="0"/>
          <w:divBdr>
            <w:top w:val="none" w:sz="0" w:space="0" w:color="auto"/>
            <w:left w:val="none" w:sz="0" w:space="0" w:color="auto"/>
            <w:bottom w:val="none" w:sz="0" w:space="0" w:color="auto"/>
            <w:right w:val="none" w:sz="0" w:space="0" w:color="auto"/>
          </w:divBdr>
        </w:div>
        <w:div w:id="922224637">
          <w:marLeft w:val="640"/>
          <w:marRight w:val="0"/>
          <w:marTop w:val="0"/>
          <w:marBottom w:val="0"/>
          <w:divBdr>
            <w:top w:val="none" w:sz="0" w:space="0" w:color="auto"/>
            <w:left w:val="none" w:sz="0" w:space="0" w:color="auto"/>
            <w:bottom w:val="none" w:sz="0" w:space="0" w:color="auto"/>
            <w:right w:val="none" w:sz="0" w:space="0" w:color="auto"/>
          </w:divBdr>
        </w:div>
        <w:div w:id="1835759998">
          <w:marLeft w:val="640"/>
          <w:marRight w:val="0"/>
          <w:marTop w:val="0"/>
          <w:marBottom w:val="0"/>
          <w:divBdr>
            <w:top w:val="none" w:sz="0" w:space="0" w:color="auto"/>
            <w:left w:val="none" w:sz="0" w:space="0" w:color="auto"/>
            <w:bottom w:val="none" w:sz="0" w:space="0" w:color="auto"/>
            <w:right w:val="none" w:sz="0" w:space="0" w:color="auto"/>
          </w:divBdr>
        </w:div>
        <w:div w:id="77094732">
          <w:marLeft w:val="640"/>
          <w:marRight w:val="0"/>
          <w:marTop w:val="0"/>
          <w:marBottom w:val="0"/>
          <w:divBdr>
            <w:top w:val="none" w:sz="0" w:space="0" w:color="auto"/>
            <w:left w:val="none" w:sz="0" w:space="0" w:color="auto"/>
            <w:bottom w:val="none" w:sz="0" w:space="0" w:color="auto"/>
            <w:right w:val="none" w:sz="0" w:space="0" w:color="auto"/>
          </w:divBdr>
        </w:div>
        <w:div w:id="59716420">
          <w:marLeft w:val="640"/>
          <w:marRight w:val="0"/>
          <w:marTop w:val="0"/>
          <w:marBottom w:val="0"/>
          <w:divBdr>
            <w:top w:val="none" w:sz="0" w:space="0" w:color="auto"/>
            <w:left w:val="none" w:sz="0" w:space="0" w:color="auto"/>
            <w:bottom w:val="none" w:sz="0" w:space="0" w:color="auto"/>
            <w:right w:val="none" w:sz="0" w:space="0" w:color="auto"/>
          </w:divBdr>
        </w:div>
      </w:divsChild>
    </w:div>
    <w:div w:id="1577856294">
      <w:bodyDiv w:val="1"/>
      <w:marLeft w:val="0"/>
      <w:marRight w:val="0"/>
      <w:marTop w:val="0"/>
      <w:marBottom w:val="0"/>
      <w:divBdr>
        <w:top w:val="none" w:sz="0" w:space="0" w:color="auto"/>
        <w:left w:val="none" w:sz="0" w:space="0" w:color="auto"/>
        <w:bottom w:val="none" w:sz="0" w:space="0" w:color="auto"/>
        <w:right w:val="none" w:sz="0" w:space="0" w:color="auto"/>
      </w:divBdr>
      <w:divsChild>
        <w:div w:id="1883245831">
          <w:marLeft w:val="640"/>
          <w:marRight w:val="0"/>
          <w:marTop w:val="0"/>
          <w:marBottom w:val="0"/>
          <w:divBdr>
            <w:top w:val="none" w:sz="0" w:space="0" w:color="auto"/>
            <w:left w:val="none" w:sz="0" w:space="0" w:color="auto"/>
            <w:bottom w:val="none" w:sz="0" w:space="0" w:color="auto"/>
            <w:right w:val="none" w:sz="0" w:space="0" w:color="auto"/>
          </w:divBdr>
        </w:div>
        <w:div w:id="1671787481">
          <w:marLeft w:val="640"/>
          <w:marRight w:val="0"/>
          <w:marTop w:val="0"/>
          <w:marBottom w:val="0"/>
          <w:divBdr>
            <w:top w:val="none" w:sz="0" w:space="0" w:color="auto"/>
            <w:left w:val="none" w:sz="0" w:space="0" w:color="auto"/>
            <w:bottom w:val="none" w:sz="0" w:space="0" w:color="auto"/>
            <w:right w:val="none" w:sz="0" w:space="0" w:color="auto"/>
          </w:divBdr>
        </w:div>
        <w:div w:id="104618474">
          <w:marLeft w:val="640"/>
          <w:marRight w:val="0"/>
          <w:marTop w:val="0"/>
          <w:marBottom w:val="0"/>
          <w:divBdr>
            <w:top w:val="none" w:sz="0" w:space="0" w:color="auto"/>
            <w:left w:val="none" w:sz="0" w:space="0" w:color="auto"/>
            <w:bottom w:val="none" w:sz="0" w:space="0" w:color="auto"/>
            <w:right w:val="none" w:sz="0" w:space="0" w:color="auto"/>
          </w:divBdr>
        </w:div>
        <w:div w:id="446899602">
          <w:marLeft w:val="640"/>
          <w:marRight w:val="0"/>
          <w:marTop w:val="0"/>
          <w:marBottom w:val="0"/>
          <w:divBdr>
            <w:top w:val="none" w:sz="0" w:space="0" w:color="auto"/>
            <w:left w:val="none" w:sz="0" w:space="0" w:color="auto"/>
            <w:bottom w:val="none" w:sz="0" w:space="0" w:color="auto"/>
            <w:right w:val="none" w:sz="0" w:space="0" w:color="auto"/>
          </w:divBdr>
        </w:div>
        <w:div w:id="1651405450">
          <w:marLeft w:val="640"/>
          <w:marRight w:val="0"/>
          <w:marTop w:val="0"/>
          <w:marBottom w:val="0"/>
          <w:divBdr>
            <w:top w:val="none" w:sz="0" w:space="0" w:color="auto"/>
            <w:left w:val="none" w:sz="0" w:space="0" w:color="auto"/>
            <w:bottom w:val="none" w:sz="0" w:space="0" w:color="auto"/>
            <w:right w:val="none" w:sz="0" w:space="0" w:color="auto"/>
          </w:divBdr>
        </w:div>
        <w:div w:id="1200358012">
          <w:marLeft w:val="640"/>
          <w:marRight w:val="0"/>
          <w:marTop w:val="0"/>
          <w:marBottom w:val="0"/>
          <w:divBdr>
            <w:top w:val="none" w:sz="0" w:space="0" w:color="auto"/>
            <w:left w:val="none" w:sz="0" w:space="0" w:color="auto"/>
            <w:bottom w:val="none" w:sz="0" w:space="0" w:color="auto"/>
            <w:right w:val="none" w:sz="0" w:space="0" w:color="auto"/>
          </w:divBdr>
        </w:div>
        <w:div w:id="1692297755">
          <w:marLeft w:val="640"/>
          <w:marRight w:val="0"/>
          <w:marTop w:val="0"/>
          <w:marBottom w:val="0"/>
          <w:divBdr>
            <w:top w:val="none" w:sz="0" w:space="0" w:color="auto"/>
            <w:left w:val="none" w:sz="0" w:space="0" w:color="auto"/>
            <w:bottom w:val="none" w:sz="0" w:space="0" w:color="auto"/>
            <w:right w:val="none" w:sz="0" w:space="0" w:color="auto"/>
          </w:divBdr>
        </w:div>
        <w:div w:id="941492506">
          <w:marLeft w:val="640"/>
          <w:marRight w:val="0"/>
          <w:marTop w:val="0"/>
          <w:marBottom w:val="0"/>
          <w:divBdr>
            <w:top w:val="none" w:sz="0" w:space="0" w:color="auto"/>
            <w:left w:val="none" w:sz="0" w:space="0" w:color="auto"/>
            <w:bottom w:val="none" w:sz="0" w:space="0" w:color="auto"/>
            <w:right w:val="none" w:sz="0" w:space="0" w:color="auto"/>
          </w:divBdr>
        </w:div>
        <w:div w:id="737019793">
          <w:marLeft w:val="640"/>
          <w:marRight w:val="0"/>
          <w:marTop w:val="0"/>
          <w:marBottom w:val="0"/>
          <w:divBdr>
            <w:top w:val="none" w:sz="0" w:space="0" w:color="auto"/>
            <w:left w:val="none" w:sz="0" w:space="0" w:color="auto"/>
            <w:bottom w:val="none" w:sz="0" w:space="0" w:color="auto"/>
            <w:right w:val="none" w:sz="0" w:space="0" w:color="auto"/>
          </w:divBdr>
        </w:div>
        <w:div w:id="1574511559">
          <w:marLeft w:val="640"/>
          <w:marRight w:val="0"/>
          <w:marTop w:val="0"/>
          <w:marBottom w:val="0"/>
          <w:divBdr>
            <w:top w:val="none" w:sz="0" w:space="0" w:color="auto"/>
            <w:left w:val="none" w:sz="0" w:space="0" w:color="auto"/>
            <w:bottom w:val="none" w:sz="0" w:space="0" w:color="auto"/>
            <w:right w:val="none" w:sz="0" w:space="0" w:color="auto"/>
          </w:divBdr>
        </w:div>
        <w:div w:id="623728782">
          <w:marLeft w:val="640"/>
          <w:marRight w:val="0"/>
          <w:marTop w:val="0"/>
          <w:marBottom w:val="0"/>
          <w:divBdr>
            <w:top w:val="none" w:sz="0" w:space="0" w:color="auto"/>
            <w:left w:val="none" w:sz="0" w:space="0" w:color="auto"/>
            <w:bottom w:val="none" w:sz="0" w:space="0" w:color="auto"/>
            <w:right w:val="none" w:sz="0" w:space="0" w:color="auto"/>
          </w:divBdr>
        </w:div>
      </w:divsChild>
    </w:div>
    <w:div w:id="1580946303">
      <w:bodyDiv w:val="1"/>
      <w:marLeft w:val="0"/>
      <w:marRight w:val="0"/>
      <w:marTop w:val="0"/>
      <w:marBottom w:val="0"/>
      <w:divBdr>
        <w:top w:val="none" w:sz="0" w:space="0" w:color="auto"/>
        <w:left w:val="none" w:sz="0" w:space="0" w:color="auto"/>
        <w:bottom w:val="none" w:sz="0" w:space="0" w:color="auto"/>
        <w:right w:val="none" w:sz="0" w:space="0" w:color="auto"/>
      </w:divBdr>
      <w:divsChild>
        <w:div w:id="1368723941">
          <w:marLeft w:val="640"/>
          <w:marRight w:val="0"/>
          <w:marTop w:val="0"/>
          <w:marBottom w:val="0"/>
          <w:divBdr>
            <w:top w:val="none" w:sz="0" w:space="0" w:color="auto"/>
            <w:left w:val="none" w:sz="0" w:space="0" w:color="auto"/>
            <w:bottom w:val="none" w:sz="0" w:space="0" w:color="auto"/>
            <w:right w:val="none" w:sz="0" w:space="0" w:color="auto"/>
          </w:divBdr>
        </w:div>
        <w:div w:id="450826279">
          <w:marLeft w:val="640"/>
          <w:marRight w:val="0"/>
          <w:marTop w:val="0"/>
          <w:marBottom w:val="0"/>
          <w:divBdr>
            <w:top w:val="none" w:sz="0" w:space="0" w:color="auto"/>
            <w:left w:val="none" w:sz="0" w:space="0" w:color="auto"/>
            <w:bottom w:val="none" w:sz="0" w:space="0" w:color="auto"/>
            <w:right w:val="none" w:sz="0" w:space="0" w:color="auto"/>
          </w:divBdr>
        </w:div>
        <w:div w:id="911504677">
          <w:marLeft w:val="640"/>
          <w:marRight w:val="0"/>
          <w:marTop w:val="0"/>
          <w:marBottom w:val="0"/>
          <w:divBdr>
            <w:top w:val="none" w:sz="0" w:space="0" w:color="auto"/>
            <w:left w:val="none" w:sz="0" w:space="0" w:color="auto"/>
            <w:bottom w:val="none" w:sz="0" w:space="0" w:color="auto"/>
            <w:right w:val="none" w:sz="0" w:space="0" w:color="auto"/>
          </w:divBdr>
        </w:div>
        <w:div w:id="876042362">
          <w:marLeft w:val="640"/>
          <w:marRight w:val="0"/>
          <w:marTop w:val="0"/>
          <w:marBottom w:val="0"/>
          <w:divBdr>
            <w:top w:val="none" w:sz="0" w:space="0" w:color="auto"/>
            <w:left w:val="none" w:sz="0" w:space="0" w:color="auto"/>
            <w:bottom w:val="none" w:sz="0" w:space="0" w:color="auto"/>
            <w:right w:val="none" w:sz="0" w:space="0" w:color="auto"/>
          </w:divBdr>
        </w:div>
        <w:div w:id="1652826465">
          <w:marLeft w:val="640"/>
          <w:marRight w:val="0"/>
          <w:marTop w:val="0"/>
          <w:marBottom w:val="0"/>
          <w:divBdr>
            <w:top w:val="none" w:sz="0" w:space="0" w:color="auto"/>
            <w:left w:val="none" w:sz="0" w:space="0" w:color="auto"/>
            <w:bottom w:val="none" w:sz="0" w:space="0" w:color="auto"/>
            <w:right w:val="none" w:sz="0" w:space="0" w:color="auto"/>
          </w:divBdr>
        </w:div>
        <w:div w:id="723141645">
          <w:marLeft w:val="640"/>
          <w:marRight w:val="0"/>
          <w:marTop w:val="0"/>
          <w:marBottom w:val="0"/>
          <w:divBdr>
            <w:top w:val="none" w:sz="0" w:space="0" w:color="auto"/>
            <w:left w:val="none" w:sz="0" w:space="0" w:color="auto"/>
            <w:bottom w:val="none" w:sz="0" w:space="0" w:color="auto"/>
            <w:right w:val="none" w:sz="0" w:space="0" w:color="auto"/>
          </w:divBdr>
        </w:div>
        <w:div w:id="1195466056">
          <w:marLeft w:val="640"/>
          <w:marRight w:val="0"/>
          <w:marTop w:val="0"/>
          <w:marBottom w:val="0"/>
          <w:divBdr>
            <w:top w:val="none" w:sz="0" w:space="0" w:color="auto"/>
            <w:left w:val="none" w:sz="0" w:space="0" w:color="auto"/>
            <w:bottom w:val="none" w:sz="0" w:space="0" w:color="auto"/>
            <w:right w:val="none" w:sz="0" w:space="0" w:color="auto"/>
          </w:divBdr>
        </w:div>
        <w:div w:id="822966685">
          <w:marLeft w:val="640"/>
          <w:marRight w:val="0"/>
          <w:marTop w:val="0"/>
          <w:marBottom w:val="0"/>
          <w:divBdr>
            <w:top w:val="none" w:sz="0" w:space="0" w:color="auto"/>
            <w:left w:val="none" w:sz="0" w:space="0" w:color="auto"/>
            <w:bottom w:val="none" w:sz="0" w:space="0" w:color="auto"/>
            <w:right w:val="none" w:sz="0" w:space="0" w:color="auto"/>
          </w:divBdr>
        </w:div>
        <w:div w:id="436095457">
          <w:marLeft w:val="640"/>
          <w:marRight w:val="0"/>
          <w:marTop w:val="0"/>
          <w:marBottom w:val="0"/>
          <w:divBdr>
            <w:top w:val="none" w:sz="0" w:space="0" w:color="auto"/>
            <w:left w:val="none" w:sz="0" w:space="0" w:color="auto"/>
            <w:bottom w:val="none" w:sz="0" w:space="0" w:color="auto"/>
            <w:right w:val="none" w:sz="0" w:space="0" w:color="auto"/>
          </w:divBdr>
        </w:div>
      </w:divsChild>
    </w:div>
    <w:div w:id="1587954224">
      <w:bodyDiv w:val="1"/>
      <w:marLeft w:val="0"/>
      <w:marRight w:val="0"/>
      <w:marTop w:val="0"/>
      <w:marBottom w:val="0"/>
      <w:divBdr>
        <w:top w:val="none" w:sz="0" w:space="0" w:color="auto"/>
        <w:left w:val="none" w:sz="0" w:space="0" w:color="auto"/>
        <w:bottom w:val="none" w:sz="0" w:space="0" w:color="auto"/>
        <w:right w:val="none" w:sz="0" w:space="0" w:color="auto"/>
      </w:divBdr>
      <w:divsChild>
        <w:div w:id="472144465">
          <w:marLeft w:val="640"/>
          <w:marRight w:val="0"/>
          <w:marTop w:val="0"/>
          <w:marBottom w:val="0"/>
          <w:divBdr>
            <w:top w:val="none" w:sz="0" w:space="0" w:color="auto"/>
            <w:left w:val="none" w:sz="0" w:space="0" w:color="auto"/>
            <w:bottom w:val="none" w:sz="0" w:space="0" w:color="auto"/>
            <w:right w:val="none" w:sz="0" w:space="0" w:color="auto"/>
          </w:divBdr>
        </w:div>
        <w:div w:id="10425329">
          <w:marLeft w:val="640"/>
          <w:marRight w:val="0"/>
          <w:marTop w:val="0"/>
          <w:marBottom w:val="0"/>
          <w:divBdr>
            <w:top w:val="none" w:sz="0" w:space="0" w:color="auto"/>
            <w:left w:val="none" w:sz="0" w:space="0" w:color="auto"/>
            <w:bottom w:val="none" w:sz="0" w:space="0" w:color="auto"/>
            <w:right w:val="none" w:sz="0" w:space="0" w:color="auto"/>
          </w:divBdr>
        </w:div>
        <w:div w:id="66073516">
          <w:marLeft w:val="640"/>
          <w:marRight w:val="0"/>
          <w:marTop w:val="0"/>
          <w:marBottom w:val="0"/>
          <w:divBdr>
            <w:top w:val="none" w:sz="0" w:space="0" w:color="auto"/>
            <w:left w:val="none" w:sz="0" w:space="0" w:color="auto"/>
            <w:bottom w:val="none" w:sz="0" w:space="0" w:color="auto"/>
            <w:right w:val="none" w:sz="0" w:space="0" w:color="auto"/>
          </w:divBdr>
        </w:div>
        <w:div w:id="1954701506">
          <w:marLeft w:val="640"/>
          <w:marRight w:val="0"/>
          <w:marTop w:val="0"/>
          <w:marBottom w:val="0"/>
          <w:divBdr>
            <w:top w:val="none" w:sz="0" w:space="0" w:color="auto"/>
            <w:left w:val="none" w:sz="0" w:space="0" w:color="auto"/>
            <w:bottom w:val="none" w:sz="0" w:space="0" w:color="auto"/>
            <w:right w:val="none" w:sz="0" w:space="0" w:color="auto"/>
          </w:divBdr>
        </w:div>
        <w:div w:id="319238415">
          <w:marLeft w:val="640"/>
          <w:marRight w:val="0"/>
          <w:marTop w:val="0"/>
          <w:marBottom w:val="0"/>
          <w:divBdr>
            <w:top w:val="none" w:sz="0" w:space="0" w:color="auto"/>
            <w:left w:val="none" w:sz="0" w:space="0" w:color="auto"/>
            <w:bottom w:val="none" w:sz="0" w:space="0" w:color="auto"/>
            <w:right w:val="none" w:sz="0" w:space="0" w:color="auto"/>
          </w:divBdr>
        </w:div>
        <w:div w:id="573128992">
          <w:marLeft w:val="640"/>
          <w:marRight w:val="0"/>
          <w:marTop w:val="0"/>
          <w:marBottom w:val="0"/>
          <w:divBdr>
            <w:top w:val="none" w:sz="0" w:space="0" w:color="auto"/>
            <w:left w:val="none" w:sz="0" w:space="0" w:color="auto"/>
            <w:bottom w:val="none" w:sz="0" w:space="0" w:color="auto"/>
            <w:right w:val="none" w:sz="0" w:space="0" w:color="auto"/>
          </w:divBdr>
        </w:div>
        <w:div w:id="84688850">
          <w:marLeft w:val="640"/>
          <w:marRight w:val="0"/>
          <w:marTop w:val="0"/>
          <w:marBottom w:val="0"/>
          <w:divBdr>
            <w:top w:val="none" w:sz="0" w:space="0" w:color="auto"/>
            <w:left w:val="none" w:sz="0" w:space="0" w:color="auto"/>
            <w:bottom w:val="none" w:sz="0" w:space="0" w:color="auto"/>
            <w:right w:val="none" w:sz="0" w:space="0" w:color="auto"/>
          </w:divBdr>
        </w:div>
        <w:div w:id="1956447117">
          <w:marLeft w:val="640"/>
          <w:marRight w:val="0"/>
          <w:marTop w:val="0"/>
          <w:marBottom w:val="0"/>
          <w:divBdr>
            <w:top w:val="none" w:sz="0" w:space="0" w:color="auto"/>
            <w:left w:val="none" w:sz="0" w:space="0" w:color="auto"/>
            <w:bottom w:val="none" w:sz="0" w:space="0" w:color="auto"/>
            <w:right w:val="none" w:sz="0" w:space="0" w:color="auto"/>
          </w:divBdr>
        </w:div>
        <w:div w:id="1388990405">
          <w:marLeft w:val="640"/>
          <w:marRight w:val="0"/>
          <w:marTop w:val="0"/>
          <w:marBottom w:val="0"/>
          <w:divBdr>
            <w:top w:val="none" w:sz="0" w:space="0" w:color="auto"/>
            <w:left w:val="none" w:sz="0" w:space="0" w:color="auto"/>
            <w:bottom w:val="none" w:sz="0" w:space="0" w:color="auto"/>
            <w:right w:val="none" w:sz="0" w:space="0" w:color="auto"/>
          </w:divBdr>
        </w:div>
        <w:div w:id="1374845927">
          <w:marLeft w:val="640"/>
          <w:marRight w:val="0"/>
          <w:marTop w:val="0"/>
          <w:marBottom w:val="0"/>
          <w:divBdr>
            <w:top w:val="none" w:sz="0" w:space="0" w:color="auto"/>
            <w:left w:val="none" w:sz="0" w:space="0" w:color="auto"/>
            <w:bottom w:val="none" w:sz="0" w:space="0" w:color="auto"/>
            <w:right w:val="none" w:sz="0" w:space="0" w:color="auto"/>
          </w:divBdr>
        </w:div>
        <w:div w:id="196628968">
          <w:marLeft w:val="640"/>
          <w:marRight w:val="0"/>
          <w:marTop w:val="0"/>
          <w:marBottom w:val="0"/>
          <w:divBdr>
            <w:top w:val="none" w:sz="0" w:space="0" w:color="auto"/>
            <w:left w:val="none" w:sz="0" w:space="0" w:color="auto"/>
            <w:bottom w:val="none" w:sz="0" w:space="0" w:color="auto"/>
            <w:right w:val="none" w:sz="0" w:space="0" w:color="auto"/>
          </w:divBdr>
        </w:div>
        <w:div w:id="1369918172">
          <w:marLeft w:val="640"/>
          <w:marRight w:val="0"/>
          <w:marTop w:val="0"/>
          <w:marBottom w:val="0"/>
          <w:divBdr>
            <w:top w:val="none" w:sz="0" w:space="0" w:color="auto"/>
            <w:left w:val="none" w:sz="0" w:space="0" w:color="auto"/>
            <w:bottom w:val="none" w:sz="0" w:space="0" w:color="auto"/>
            <w:right w:val="none" w:sz="0" w:space="0" w:color="auto"/>
          </w:divBdr>
        </w:div>
        <w:div w:id="1786387329">
          <w:marLeft w:val="640"/>
          <w:marRight w:val="0"/>
          <w:marTop w:val="0"/>
          <w:marBottom w:val="0"/>
          <w:divBdr>
            <w:top w:val="none" w:sz="0" w:space="0" w:color="auto"/>
            <w:left w:val="none" w:sz="0" w:space="0" w:color="auto"/>
            <w:bottom w:val="none" w:sz="0" w:space="0" w:color="auto"/>
            <w:right w:val="none" w:sz="0" w:space="0" w:color="auto"/>
          </w:divBdr>
        </w:div>
        <w:div w:id="606230940">
          <w:marLeft w:val="640"/>
          <w:marRight w:val="0"/>
          <w:marTop w:val="0"/>
          <w:marBottom w:val="0"/>
          <w:divBdr>
            <w:top w:val="none" w:sz="0" w:space="0" w:color="auto"/>
            <w:left w:val="none" w:sz="0" w:space="0" w:color="auto"/>
            <w:bottom w:val="none" w:sz="0" w:space="0" w:color="auto"/>
            <w:right w:val="none" w:sz="0" w:space="0" w:color="auto"/>
          </w:divBdr>
        </w:div>
        <w:div w:id="1574703608">
          <w:marLeft w:val="640"/>
          <w:marRight w:val="0"/>
          <w:marTop w:val="0"/>
          <w:marBottom w:val="0"/>
          <w:divBdr>
            <w:top w:val="none" w:sz="0" w:space="0" w:color="auto"/>
            <w:left w:val="none" w:sz="0" w:space="0" w:color="auto"/>
            <w:bottom w:val="none" w:sz="0" w:space="0" w:color="auto"/>
            <w:right w:val="none" w:sz="0" w:space="0" w:color="auto"/>
          </w:divBdr>
        </w:div>
        <w:div w:id="1616593843">
          <w:marLeft w:val="640"/>
          <w:marRight w:val="0"/>
          <w:marTop w:val="0"/>
          <w:marBottom w:val="0"/>
          <w:divBdr>
            <w:top w:val="none" w:sz="0" w:space="0" w:color="auto"/>
            <w:left w:val="none" w:sz="0" w:space="0" w:color="auto"/>
            <w:bottom w:val="none" w:sz="0" w:space="0" w:color="auto"/>
            <w:right w:val="none" w:sz="0" w:space="0" w:color="auto"/>
          </w:divBdr>
        </w:div>
        <w:div w:id="984772569">
          <w:marLeft w:val="640"/>
          <w:marRight w:val="0"/>
          <w:marTop w:val="0"/>
          <w:marBottom w:val="0"/>
          <w:divBdr>
            <w:top w:val="none" w:sz="0" w:space="0" w:color="auto"/>
            <w:left w:val="none" w:sz="0" w:space="0" w:color="auto"/>
            <w:bottom w:val="none" w:sz="0" w:space="0" w:color="auto"/>
            <w:right w:val="none" w:sz="0" w:space="0" w:color="auto"/>
          </w:divBdr>
        </w:div>
        <w:div w:id="222447816">
          <w:marLeft w:val="640"/>
          <w:marRight w:val="0"/>
          <w:marTop w:val="0"/>
          <w:marBottom w:val="0"/>
          <w:divBdr>
            <w:top w:val="none" w:sz="0" w:space="0" w:color="auto"/>
            <w:left w:val="none" w:sz="0" w:space="0" w:color="auto"/>
            <w:bottom w:val="none" w:sz="0" w:space="0" w:color="auto"/>
            <w:right w:val="none" w:sz="0" w:space="0" w:color="auto"/>
          </w:divBdr>
        </w:div>
        <w:div w:id="1043092530">
          <w:marLeft w:val="640"/>
          <w:marRight w:val="0"/>
          <w:marTop w:val="0"/>
          <w:marBottom w:val="0"/>
          <w:divBdr>
            <w:top w:val="none" w:sz="0" w:space="0" w:color="auto"/>
            <w:left w:val="none" w:sz="0" w:space="0" w:color="auto"/>
            <w:bottom w:val="none" w:sz="0" w:space="0" w:color="auto"/>
            <w:right w:val="none" w:sz="0" w:space="0" w:color="auto"/>
          </w:divBdr>
        </w:div>
        <w:div w:id="434058414">
          <w:marLeft w:val="640"/>
          <w:marRight w:val="0"/>
          <w:marTop w:val="0"/>
          <w:marBottom w:val="0"/>
          <w:divBdr>
            <w:top w:val="none" w:sz="0" w:space="0" w:color="auto"/>
            <w:left w:val="none" w:sz="0" w:space="0" w:color="auto"/>
            <w:bottom w:val="none" w:sz="0" w:space="0" w:color="auto"/>
            <w:right w:val="none" w:sz="0" w:space="0" w:color="auto"/>
          </w:divBdr>
        </w:div>
        <w:div w:id="491258602">
          <w:marLeft w:val="640"/>
          <w:marRight w:val="0"/>
          <w:marTop w:val="0"/>
          <w:marBottom w:val="0"/>
          <w:divBdr>
            <w:top w:val="none" w:sz="0" w:space="0" w:color="auto"/>
            <w:left w:val="none" w:sz="0" w:space="0" w:color="auto"/>
            <w:bottom w:val="none" w:sz="0" w:space="0" w:color="auto"/>
            <w:right w:val="none" w:sz="0" w:space="0" w:color="auto"/>
          </w:divBdr>
        </w:div>
        <w:div w:id="1566447379">
          <w:marLeft w:val="640"/>
          <w:marRight w:val="0"/>
          <w:marTop w:val="0"/>
          <w:marBottom w:val="0"/>
          <w:divBdr>
            <w:top w:val="none" w:sz="0" w:space="0" w:color="auto"/>
            <w:left w:val="none" w:sz="0" w:space="0" w:color="auto"/>
            <w:bottom w:val="none" w:sz="0" w:space="0" w:color="auto"/>
            <w:right w:val="none" w:sz="0" w:space="0" w:color="auto"/>
          </w:divBdr>
        </w:div>
        <w:div w:id="1021051846">
          <w:marLeft w:val="640"/>
          <w:marRight w:val="0"/>
          <w:marTop w:val="0"/>
          <w:marBottom w:val="0"/>
          <w:divBdr>
            <w:top w:val="none" w:sz="0" w:space="0" w:color="auto"/>
            <w:left w:val="none" w:sz="0" w:space="0" w:color="auto"/>
            <w:bottom w:val="none" w:sz="0" w:space="0" w:color="auto"/>
            <w:right w:val="none" w:sz="0" w:space="0" w:color="auto"/>
          </w:divBdr>
        </w:div>
      </w:divsChild>
    </w:div>
    <w:div w:id="1597595635">
      <w:bodyDiv w:val="1"/>
      <w:marLeft w:val="0"/>
      <w:marRight w:val="0"/>
      <w:marTop w:val="0"/>
      <w:marBottom w:val="0"/>
      <w:divBdr>
        <w:top w:val="none" w:sz="0" w:space="0" w:color="auto"/>
        <w:left w:val="none" w:sz="0" w:space="0" w:color="auto"/>
        <w:bottom w:val="none" w:sz="0" w:space="0" w:color="auto"/>
        <w:right w:val="none" w:sz="0" w:space="0" w:color="auto"/>
      </w:divBdr>
      <w:divsChild>
        <w:div w:id="1254164271">
          <w:marLeft w:val="640"/>
          <w:marRight w:val="0"/>
          <w:marTop w:val="0"/>
          <w:marBottom w:val="0"/>
          <w:divBdr>
            <w:top w:val="none" w:sz="0" w:space="0" w:color="auto"/>
            <w:left w:val="none" w:sz="0" w:space="0" w:color="auto"/>
            <w:bottom w:val="none" w:sz="0" w:space="0" w:color="auto"/>
            <w:right w:val="none" w:sz="0" w:space="0" w:color="auto"/>
          </w:divBdr>
        </w:div>
        <w:div w:id="812481852">
          <w:marLeft w:val="640"/>
          <w:marRight w:val="0"/>
          <w:marTop w:val="0"/>
          <w:marBottom w:val="0"/>
          <w:divBdr>
            <w:top w:val="none" w:sz="0" w:space="0" w:color="auto"/>
            <w:left w:val="none" w:sz="0" w:space="0" w:color="auto"/>
            <w:bottom w:val="none" w:sz="0" w:space="0" w:color="auto"/>
            <w:right w:val="none" w:sz="0" w:space="0" w:color="auto"/>
          </w:divBdr>
        </w:div>
        <w:div w:id="532884558">
          <w:marLeft w:val="640"/>
          <w:marRight w:val="0"/>
          <w:marTop w:val="0"/>
          <w:marBottom w:val="0"/>
          <w:divBdr>
            <w:top w:val="none" w:sz="0" w:space="0" w:color="auto"/>
            <w:left w:val="none" w:sz="0" w:space="0" w:color="auto"/>
            <w:bottom w:val="none" w:sz="0" w:space="0" w:color="auto"/>
            <w:right w:val="none" w:sz="0" w:space="0" w:color="auto"/>
          </w:divBdr>
        </w:div>
        <w:div w:id="1344089189">
          <w:marLeft w:val="640"/>
          <w:marRight w:val="0"/>
          <w:marTop w:val="0"/>
          <w:marBottom w:val="0"/>
          <w:divBdr>
            <w:top w:val="none" w:sz="0" w:space="0" w:color="auto"/>
            <w:left w:val="none" w:sz="0" w:space="0" w:color="auto"/>
            <w:bottom w:val="none" w:sz="0" w:space="0" w:color="auto"/>
            <w:right w:val="none" w:sz="0" w:space="0" w:color="auto"/>
          </w:divBdr>
        </w:div>
        <w:div w:id="1147821578">
          <w:marLeft w:val="640"/>
          <w:marRight w:val="0"/>
          <w:marTop w:val="0"/>
          <w:marBottom w:val="0"/>
          <w:divBdr>
            <w:top w:val="none" w:sz="0" w:space="0" w:color="auto"/>
            <w:left w:val="none" w:sz="0" w:space="0" w:color="auto"/>
            <w:bottom w:val="none" w:sz="0" w:space="0" w:color="auto"/>
            <w:right w:val="none" w:sz="0" w:space="0" w:color="auto"/>
          </w:divBdr>
        </w:div>
        <w:div w:id="1289436816">
          <w:marLeft w:val="640"/>
          <w:marRight w:val="0"/>
          <w:marTop w:val="0"/>
          <w:marBottom w:val="0"/>
          <w:divBdr>
            <w:top w:val="none" w:sz="0" w:space="0" w:color="auto"/>
            <w:left w:val="none" w:sz="0" w:space="0" w:color="auto"/>
            <w:bottom w:val="none" w:sz="0" w:space="0" w:color="auto"/>
            <w:right w:val="none" w:sz="0" w:space="0" w:color="auto"/>
          </w:divBdr>
        </w:div>
        <w:div w:id="804615356">
          <w:marLeft w:val="640"/>
          <w:marRight w:val="0"/>
          <w:marTop w:val="0"/>
          <w:marBottom w:val="0"/>
          <w:divBdr>
            <w:top w:val="none" w:sz="0" w:space="0" w:color="auto"/>
            <w:left w:val="none" w:sz="0" w:space="0" w:color="auto"/>
            <w:bottom w:val="none" w:sz="0" w:space="0" w:color="auto"/>
            <w:right w:val="none" w:sz="0" w:space="0" w:color="auto"/>
          </w:divBdr>
        </w:div>
        <w:div w:id="2000383498">
          <w:marLeft w:val="640"/>
          <w:marRight w:val="0"/>
          <w:marTop w:val="0"/>
          <w:marBottom w:val="0"/>
          <w:divBdr>
            <w:top w:val="none" w:sz="0" w:space="0" w:color="auto"/>
            <w:left w:val="none" w:sz="0" w:space="0" w:color="auto"/>
            <w:bottom w:val="none" w:sz="0" w:space="0" w:color="auto"/>
            <w:right w:val="none" w:sz="0" w:space="0" w:color="auto"/>
          </w:divBdr>
        </w:div>
        <w:div w:id="669648832">
          <w:marLeft w:val="640"/>
          <w:marRight w:val="0"/>
          <w:marTop w:val="0"/>
          <w:marBottom w:val="0"/>
          <w:divBdr>
            <w:top w:val="none" w:sz="0" w:space="0" w:color="auto"/>
            <w:left w:val="none" w:sz="0" w:space="0" w:color="auto"/>
            <w:bottom w:val="none" w:sz="0" w:space="0" w:color="auto"/>
            <w:right w:val="none" w:sz="0" w:space="0" w:color="auto"/>
          </w:divBdr>
        </w:div>
        <w:div w:id="1762414033">
          <w:marLeft w:val="640"/>
          <w:marRight w:val="0"/>
          <w:marTop w:val="0"/>
          <w:marBottom w:val="0"/>
          <w:divBdr>
            <w:top w:val="none" w:sz="0" w:space="0" w:color="auto"/>
            <w:left w:val="none" w:sz="0" w:space="0" w:color="auto"/>
            <w:bottom w:val="none" w:sz="0" w:space="0" w:color="auto"/>
            <w:right w:val="none" w:sz="0" w:space="0" w:color="auto"/>
          </w:divBdr>
        </w:div>
        <w:div w:id="1467509059">
          <w:marLeft w:val="640"/>
          <w:marRight w:val="0"/>
          <w:marTop w:val="0"/>
          <w:marBottom w:val="0"/>
          <w:divBdr>
            <w:top w:val="none" w:sz="0" w:space="0" w:color="auto"/>
            <w:left w:val="none" w:sz="0" w:space="0" w:color="auto"/>
            <w:bottom w:val="none" w:sz="0" w:space="0" w:color="auto"/>
            <w:right w:val="none" w:sz="0" w:space="0" w:color="auto"/>
          </w:divBdr>
        </w:div>
        <w:div w:id="1461803676">
          <w:marLeft w:val="640"/>
          <w:marRight w:val="0"/>
          <w:marTop w:val="0"/>
          <w:marBottom w:val="0"/>
          <w:divBdr>
            <w:top w:val="none" w:sz="0" w:space="0" w:color="auto"/>
            <w:left w:val="none" w:sz="0" w:space="0" w:color="auto"/>
            <w:bottom w:val="none" w:sz="0" w:space="0" w:color="auto"/>
            <w:right w:val="none" w:sz="0" w:space="0" w:color="auto"/>
          </w:divBdr>
        </w:div>
        <w:div w:id="1083644358">
          <w:marLeft w:val="640"/>
          <w:marRight w:val="0"/>
          <w:marTop w:val="0"/>
          <w:marBottom w:val="0"/>
          <w:divBdr>
            <w:top w:val="none" w:sz="0" w:space="0" w:color="auto"/>
            <w:left w:val="none" w:sz="0" w:space="0" w:color="auto"/>
            <w:bottom w:val="none" w:sz="0" w:space="0" w:color="auto"/>
            <w:right w:val="none" w:sz="0" w:space="0" w:color="auto"/>
          </w:divBdr>
        </w:div>
        <w:div w:id="1598977245">
          <w:marLeft w:val="640"/>
          <w:marRight w:val="0"/>
          <w:marTop w:val="0"/>
          <w:marBottom w:val="0"/>
          <w:divBdr>
            <w:top w:val="none" w:sz="0" w:space="0" w:color="auto"/>
            <w:left w:val="none" w:sz="0" w:space="0" w:color="auto"/>
            <w:bottom w:val="none" w:sz="0" w:space="0" w:color="auto"/>
            <w:right w:val="none" w:sz="0" w:space="0" w:color="auto"/>
          </w:divBdr>
        </w:div>
        <w:div w:id="1684746519">
          <w:marLeft w:val="640"/>
          <w:marRight w:val="0"/>
          <w:marTop w:val="0"/>
          <w:marBottom w:val="0"/>
          <w:divBdr>
            <w:top w:val="none" w:sz="0" w:space="0" w:color="auto"/>
            <w:left w:val="none" w:sz="0" w:space="0" w:color="auto"/>
            <w:bottom w:val="none" w:sz="0" w:space="0" w:color="auto"/>
            <w:right w:val="none" w:sz="0" w:space="0" w:color="auto"/>
          </w:divBdr>
        </w:div>
        <w:div w:id="1314872342">
          <w:marLeft w:val="640"/>
          <w:marRight w:val="0"/>
          <w:marTop w:val="0"/>
          <w:marBottom w:val="0"/>
          <w:divBdr>
            <w:top w:val="none" w:sz="0" w:space="0" w:color="auto"/>
            <w:left w:val="none" w:sz="0" w:space="0" w:color="auto"/>
            <w:bottom w:val="none" w:sz="0" w:space="0" w:color="auto"/>
            <w:right w:val="none" w:sz="0" w:space="0" w:color="auto"/>
          </w:divBdr>
        </w:div>
        <w:div w:id="1352219124">
          <w:marLeft w:val="640"/>
          <w:marRight w:val="0"/>
          <w:marTop w:val="0"/>
          <w:marBottom w:val="0"/>
          <w:divBdr>
            <w:top w:val="none" w:sz="0" w:space="0" w:color="auto"/>
            <w:left w:val="none" w:sz="0" w:space="0" w:color="auto"/>
            <w:bottom w:val="none" w:sz="0" w:space="0" w:color="auto"/>
            <w:right w:val="none" w:sz="0" w:space="0" w:color="auto"/>
          </w:divBdr>
        </w:div>
      </w:divsChild>
    </w:div>
    <w:div w:id="1601837796">
      <w:bodyDiv w:val="1"/>
      <w:marLeft w:val="0"/>
      <w:marRight w:val="0"/>
      <w:marTop w:val="0"/>
      <w:marBottom w:val="0"/>
      <w:divBdr>
        <w:top w:val="none" w:sz="0" w:space="0" w:color="auto"/>
        <w:left w:val="none" w:sz="0" w:space="0" w:color="auto"/>
        <w:bottom w:val="none" w:sz="0" w:space="0" w:color="auto"/>
        <w:right w:val="none" w:sz="0" w:space="0" w:color="auto"/>
      </w:divBdr>
      <w:divsChild>
        <w:div w:id="1731030662">
          <w:marLeft w:val="640"/>
          <w:marRight w:val="0"/>
          <w:marTop w:val="0"/>
          <w:marBottom w:val="0"/>
          <w:divBdr>
            <w:top w:val="none" w:sz="0" w:space="0" w:color="auto"/>
            <w:left w:val="none" w:sz="0" w:space="0" w:color="auto"/>
            <w:bottom w:val="none" w:sz="0" w:space="0" w:color="auto"/>
            <w:right w:val="none" w:sz="0" w:space="0" w:color="auto"/>
          </w:divBdr>
        </w:div>
        <w:div w:id="778716504">
          <w:marLeft w:val="640"/>
          <w:marRight w:val="0"/>
          <w:marTop w:val="0"/>
          <w:marBottom w:val="0"/>
          <w:divBdr>
            <w:top w:val="none" w:sz="0" w:space="0" w:color="auto"/>
            <w:left w:val="none" w:sz="0" w:space="0" w:color="auto"/>
            <w:bottom w:val="none" w:sz="0" w:space="0" w:color="auto"/>
            <w:right w:val="none" w:sz="0" w:space="0" w:color="auto"/>
          </w:divBdr>
        </w:div>
        <w:div w:id="1817528956">
          <w:marLeft w:val="640"/>
          <w:marRight w:val="0"/>
          <w:marTop w:val="0"/>
          <w:marBottom w:val="0"/>
          <w:divBdr>
            <w:top w:val="none" w:sz="0" w:space="0" w:color="auto"/>
            <w:left w:val="none" w:sz="0" w:space="0" w:color="auto"/>
            <w:bottom w:val="none" w:sz="0" w:space="0" w:color="auto"/>
            <w:right w:val="none" w:sz="0" w:space="0" w:color="auto"/>
          </w:divBdr>
        </w:div>
        <w:div w:id="320937200">
          <w:marLeft w:val="640"/>
          <w:marRight w:val="0"/>
          <w:marTop w:val="0"/>
          <w:marBottom w:val="0"/>
          <w:divBdr>
            <w:top w:val="none" w:sz="0" w:space="0" w:color="auto"/>
            <w:left w:val="none" w:sz="0" w:space="0" w:color="auto"/>
            <w:bottom w:val="none" w:sz="0" w:space="0" w:color="auto"/>
            <w:right w:val="none" w:sz="0" w:space="0" w:color="auto"/>
          </w:divBdr>
        </w:div>
        <w:div w:id="632365699">
          <w:marLeft w:val="640"/>
          <w:marRight w:val="0"/>
          <w:marTop w:val="0"/>
          <w:marBottom w:val="0"/>
          <w:divBdr>
            <w:top w:val="none" w:sz="0" w:space="0" w:color="auto"/>
            <w:left w:val="none" w:sz="0" w:space="0" w:color="auto"/>
            <w:bottom w:val="none" w:sz="0" w:space="0" w:color="auto"/>
            <w:right w:val="none" w:sz="0" w:space="0" w:color="auto"/>
          </w:divBdr>
        </w:div>
        <w:div w:id="405807187">
          <w:marLeft w:val="640"/>
          <w:marRight w:val="0"/>
          <w:marTop w:val="0"/>
          <w:marBottom w:val="0"/>
          <w:divBdr>
            <w:top w:val="none" w:sz="0" w:space="0" w:color="auto"/>
            <w:left w:val="none" w:sz="0" w:space="0" w:color="auto"/>
            <w:bottom w:val="none" w:sz="0" w:space="0" w:color="auto"/>
            <w:right w:val="none" w:sz="0" w:space="0" w:color="auto"/>
          </w:divBdr>
        </w:div>
        <w:div w:id="477891178">
          <w:marLeft w:val="640"/>
          <w:marRight w:val="0"/>
          <w:marTop w:val="0"/>
          <w:marBottom w:val="0"/>
          <w:divBdr>
            <w:top w:val="none" w:sz="0" w:space="0" w:color="auto"/>
            <w:left w:val="none" w:sz="0" w:space="0" w:color="auto"/>
            <w:bottom w:val="none" w:sz="0" w:space="0" w:color="auto"/>
            <w:right w:val="none" w:sz="0" w:space="0" w:color="auto"/>
          </w:divBdr>
        </w:div>
        <w:div w:id="258830485">
          <w:marLeft w:val="640"/>
          <w:marRight w:val="0"/>
          <w:marTop w:val="0"/>
          <w:marBottom w:val="0"/>
          <w:divBdr>
            <w:top w:val="none" w:sz="0" w:space="0" w:color="auto"/>
            <w:left w:val="none" w:sz="0" w:space="0" w:color="auto"/>
            <w:bottom w:val="none" w:sz="0" w:space="0" w:color="auto"/>
            <w:right w:val="none" w:sz="0" w:space="0" w:color="auto"/>
          </w:divBdr>
        </w:div>
        <w:div w:id="936014550">
          <w:marLeft w:val="640"/>
          <w:marRight w:val="0"/>
          <w:marTop w:val="0"/>
          <w:marBottom w:val="0"/>
          <w:divBdr>
            <w:top w:val="none" w:sz="0" w:space="0" w:color="auto"/>
            <w:left w:val="none" w:sz="0" w:space="0" w:color="auto"/>
            <w:bottom w:val="none" w:sz="0" w:space="0" w:color="auto"/>
            <w:right w:val="none" w:sz="0" w:space="0" w:color="auto"/>
          </w:divBdr>
        </w:div>
        <w:div w:id="890582019">
          <w:marLeft w:val="640"/>
          <w:marRight w:val="0"/>
          <w:marTop w:val="0"/>
          <w:marBottom w:val="0"/>
          <w:divBdr>
            <w:top w:val="none" w:sz="0" w:space="0" w:color="auto"/>
            <w:left w:val="none" w:sz="0" w:space="0" w:color="auto"/>
            <w:bottom w:val="none" w:sz="0" w:space="0" w:color="auto"/>
            <w:right w:val="none" w:sz="0" w:space="0" w:color="auto"/>
          </w:divBdr>
        </w:div>
        <w:div w:id="1983339678">
          <w:marLeft w:val="640"/>
          <w:marRight w:val="0"/>
          <w:marTop w:val="0"/>
          <w:marBottom w:val="0"/>
          <w:divBdr>
            <w:top w:val="none" w:sz="0" w:space="0" w:color="auto"/>
            <w:left w:val="none" w:sz="0" w:space="0" w:color="auto"/>
            <w:bottom w:val="none" w:sz="0" w:space="0" w:color="auto"/>
            <w:right w:val="none" w:sz="0" w:space="0" w:color="auto"/>
          </w:divBdr>
        </w:div>
        <w:div w:id="1094670665">
          <w:marLeft w:val="640"/>
          <w:marRight w:val="0"/>
          <w:marTop w:val="0"/>
          <w:marBottom w:val="0"/>
          <w:divBdr>
            <w:top w:val="none" w:sz="0" w:space="0" w:color="auto"/>
            <w:left w:val="none" w:sz="0" w:space="0" w:color="auto"/>
            <w:bottom w:val="none" w:sz="0" w:space="0" w:color="auto"/>
            <w:right w:val="none" w:sz="0" w:space="0" w:color="auto"/>
          </w:divBdr>
        </w:div>
        <w:div w:id="1830557519">
          <w:marLeft w:val="640"/>
          <w:marRight w:val="0"/>
          <w:marTop w:val="0"/>
          <w:marBottom w:val="0"/>
          <w:divBdr>
            <w:top w:val="none" w:sz="0" w:space="0" w:color="auto"/>
            <w:left w:val="none" w:sz="0" w:space="0" w:color="auto"/>
            <w:bottom w:val="none" w:sz="0" w:space="0" w:color="auto"/>
            <w:right w:val="none" w:sz="0" w:space="0" w:color="auto"/>
          </w:divBdr>
        </w:div>
        <w:div w:id="1261529478">
          <w:marLeft w:val="640"/>
          <w:marRight w:val="0"/>
          <w:marTop w:val="0"/>
          <w:marBottom w:val="0"/>
          <w:divBdr>
            <w:top w:val="none" w:sz="0" w:space="0" w:color="auto"/>
            <w:left w:val="none" w:sz="0" w:space="0" w:color="auto"/>
            <w:bottom w:val="none" w:sz="0" w:space="0" w:color="auto"/>
            <w:right w:val="none" w:sz="0" w:space="0" w:color="auto"/>
          </w:divBdr>
        </w:div>
      </w:divsChild>
    </w:div>
    <w:div w:id="1603339784">
      <w:bodyDiv w:val="1"/>
      <w:marLeft w:val="0"/>
      <w:marRight w:val="0"/>
      <w:marTop w:val="0"/>
      <w:marBottom w:val="0"/>
      <w:divBdr>
        <w:top w:val="none" w:sz="0" w:space="0" w:color="auto"/>
        <w:left w:val="none" w:sz="0" w:space="0" w:color="auto"/>
        <w:bottom w:val="none" w:sz="0" w:space="0" w:color="auto"/>
        <w:right w:val="none" w:sz="0" w:space="0" w:color="auto"/>
      </w:divBdr>
      <w:divsChild>
        <w:div w:id="395519892">
          <w:marLeft w:val="640"/>
          <w:marRight w:val="0"/>
          <w:marTop w:val="0"/>
          <w:marBottom w:val="0"/>
          <w:divBdr>
            <w:top w:val="none" w:sz="0" w:space="0" w:color="auto"/>
            <w:left w:val="none" w:sz="0" w:space="0" w:color="auto"/>
            <w:bottom w:val="none" w:sz="0" w:space="0" w:color="auto"/>
            <w:right w:val="none" w:sz="0" w:space="0" w:color="auto"/>
          </w:divBdr>
        </w:div>
        <w:div w:id="1897157020">
          <w:marLeft w:val="640"/>
          <w:marRight w:val="0"/>
          <w:marTop w:val="0"/>
          <w:marBottom w:val="0"/>
          <w:divBdr>
            <w:top w:val="none" w:sz="0" w:space="0" w:color="auto"/>
            <w:left w:val="none" w:sz="0" w:space="0" w:color="auto"/>
            <w:bottom w:val="none" w:sz="0" w:space="0" w:color="auto"/>
            <w:right w:val="none" w:sz="0" w:space="0" w:color="auto"/>
          </w:divBdr>
        </w:div>
        <w:div w:id="1601060271">
          <w:marLeft w:val="640"/>
          <w:marRight w:val="0"/>
          <w:marTop w:val="0"/>
          <w:marBottom w:val="0"/>
          <w:divBdr>
            <w:top w:val="none" w:sz="0" w:space="0" w:color="auto"/>
            <w:left w:val="none" w:sz="0" w:space="0" w:color="auto"/>
            <w:bottom w:val="none" w:sz="0" w:space="0" w:color="auto"/>
            <w:right w:val="none" w:sz="0" w:space="0" w:color="auto"/>
          </w:divBdr>
        </w:div>
        <w:div w:id="2043745927">
          <w:marLeft w:val="640"/>
          <w:marRight w:val="0"/>
          <w:marTop w:val="0"/>
          <w:marBottom w:val="0"/>
          <w:divBdr>
            <w:top w:val="none" w:sz="0" w:space="0" w:color="auto"/>
            <w:left w:val="none" w:sz="0" w:space="0" w:color="auto"/>
            <w:bottom w:val="none" w:sz="0" w:space="0" w:color="auto"/>
            <w:right w:val="none" w:sz="0" w:space="0" w:color="auto"/>
          </w:divBdr>
        </w:div>
        <w:div w:id="1149588815">
          <w:marLeft w:val="640"/>
          <w:marRight w:val="0"/>
          <w:marTop w:val="0"/>
          <w:marBottom w:val="0"/>
          <w:divBdr>
            <w:top w:val="none" w:sz="0" w:space="0" w:color="auto"/>
            <w:left w:val="none" w:sz="0" w:space="0" w:color="auto"/>
            <w:bottom w:val="none" w:sz="0" w:space="0" w:color="auto"/>
            <w:right w:val="none" w:sz="0" w:space="0" w:color="auto"/>
          </w:divBdr>
        </w:div>
        <w:div w:id="1439106810">
          <w:marLeft w:val="640"/>
          <w:marRight w:val="0"/>
          <w:marTop w:val="0"/>
          <w:marBottom w:val="0"/>
          <w:divBdr>
            <w:top w:val="none" w:sz="0" w:space="0" w:color="auto"/>
            <w:left w:val="none" w:sz="0" w:space="0" w:color="auto"/>
            <w:bottom w:val="none" w:sz="0" w:space="0" w:color="auto"/>
            <w:right w:val="none" w:sz="0" w:space="0" w:color="auto"/>
          </w:divBdr>
        </w:div>
        <w:div w:id="536508680">
          <w:marLeft w:val="640"/>
          <w:marRight w:val="0"/>
          <w:marTop w:val="0"/>
          <w:marBottom w:val="0"/>
          <w:divBdr>
            <w:top w:val="none" w:sz="0" w:space="0" w:color="auto"/>
            <w:left w:val="none" w:sz="0" w:space="0" w:color="auto"/>
            <w:bottom w:val="none" w:sz="0" w:space="0" w:color="auto"/>
            <w:right w:val="none" w:sz="0" w:space="0" w:color="auto"/>
          </w:divBdr>
        </w:div>
        <w:div w:id="1276325432">
          <w:marLeft w:val="640"/>
          <w:marRight w:val="0"/>
          <w:marTop w:val="0"/>
          <w:marBottom w:val="0"/>
          <w:divBdr>
            <w:top w:val="none" w:sz="0" w:space="0" w:color="auto"/>
            <w:left w:val="none" w:sz="0" w:space="0" w:color="auto"/>
            <w:bottom w:val="none" w:sz="0" w:space="0" w:color="auto"/>
            <w:right w:val="none" w:sz="0" w:space="0" w:color="auto"/>
          </w:divBdr>
        </w:div>
        <w:div w:id="914053552">
          <w:marLeft w:val="640"/>
          <w:marRight w:val="0"/>
          <w:marTop w:val="0"/>
          <w:marBottom w:val="0"/>
          <w:divBdr>
            <w:top w:val="none" w:sz="0" w:space="0" w:color="auto"/>
            <w:left w:val="none" w:sz="0" w:space="0" w:color="auto"/>
            <w:bottom w:val="none" w:sz="0" w:space="0" w:color="auto"/>
            <w:right w:val="none" w:sz="0" w:space="0" w:color="auto"/>
          </w:divBdr>
        </w:div>
        <w:div w:id="1286427449">
          <w:marLeft w:val="640"/>
          <w:marRight w:val="0"/>
          <w:marTop w:val="0"/>
          <w:marBottom w:val="0"/>
          <w:divBdr>
            <w:top w:val="none" w:sz="0" w:space="0" w:color="auto"/>
            <w:left w:val="none" w:sz="0" w:space="0" w:color="auto"/>
            <w:bottom w:val="none" w:sz="0" w:space="0" w:color="auto"/>
            <w:right w:val="none" w:sz="0" w:space="0" w:color="auto"/>
          </w:divBdr>
        </w:div>
        <w:div w:id="1450392305">
          <w:marLeft w:val="640"/>
          <w:marRight w:val="0"/>
          <w:marTop w:val="0"/>
          <w:marBottom w:val="0"/>
          <w:divBdr>
            <w:top w:val="none" w:sz="0" w:space="0" w:color="auto"/>
            <w:left w:val="none" w:sz="0" w:space="0" w:color="auto"/>
            <w:bottom w:val="none" w:sz="0" w:space="0" w:color="auto"/>
            <w:right w:val="none" w:sz="0" w:space="0" w:color="auto"/>
          </w:divBdr>
        </w:div>
        <w:div w:id="980499181">
          <w:marLeft w:val="640"/>
          <w:marRight w:val="0"/>
          <w:marTop w:val="0"/>
          <w:marBottom w:val="0"/>
          <w:divBdr>
            <w:top w:val="none" w:sz="0" w:space="0" w:color="auto"/>
            <w:left w:val="none" w:sz="0" w:space="0" w:color="auto"/>
            <w:bottom w:val="none" w:sz="0" w:space="0" w:color="auto"/>
            <w:right w:val="none" w:sz="0" w:space="0" w:color="auto"/>
          </w:divBdr>
        </w:div>
        <w:div w:id="1013533336">
          <w:marLeft w:val="640"/>
          <w:marRight w:val="0"/>
          <w:marTop w:val="0"/>
          <w:marBottom w:val="0"/>
          <w:divBdr>
            <w:top w:val="none" w:sz="0" w:space="0" w:color="auto"/>
            <w:left w:val="none" w:sz="0" w:space="0" w:color="auto"/>
            <w:bottom w:val="none" w:sz="0" w:space="0" w:color="auto"/>
            <w:right w:val="none" w:sz="0" w:space="0" w:color="auto"/>
          </w:divBdr>
        </w:div>
        <w:div w:id="1255212496">
          <w:marLeft w:val="640"/>
          <w:marRight w:val="0"/>
          <w:marTop w:val="0"/>
          <w:marBottom w:val="0"/>
          <w:divBdr>
            <w:top w:val="none" w:sz="0" w:space="0" w:color="auto"/>
            <w:left w:val="none" w:sz="0" w:space="0" w:color="auto"/>
            <w:bottom w:val="none" w:sz="0" w:space="0" w:color="auto"/>
            <w:right w:val="none" w:sz="0" w:space="0" w:color="auto"/>
          </w:divBdr>
        </w:div>
        <w:div w:id="76095092">
          <w:marLeft w:val="640"/>
          <w:marRight w:val="0"/>
          <w:marTop w:val="0"/>
          <w:marBottom w:val="0"/>
          <w:divBdr>
            <w:top w:val="none" w:sz="0" w:space="0" w:color="auto"/>
            <w:left w:val="none" w:sz="0" w:space="0" w:color="auto"/>
            <w:bottom w:val="none" w:sz="0" w:space="0" w:color="auto"/>
            <w:right w:val="none" w:sz="0" w:space="0" w:color="auto"/>
          </w:divBdr>
        </w:div>
      </w:divsChild>
    </w:div>
    <w:div w:id="1608809483">
      <w:bodyDiv w:val="1"/>
      <w:marLeft w:val="0"/>
      <w:marRight w:val="0"/>
      <w:marTop w:val="0"/>
      <w:marBottom w:val="0"/>
      <w:divBdr>
        <w:top w:val="none" w:sz="0" w:space="0" w:color="auto"/>
        <w:left w:val="none" w:sz="0" w:space="0" w:color="auto"/>
        <w:bottom w:val="none" w:sz="0" w:space="0" w:color="auto"/>
        <w:right w:val="none" w:sz="0" w:space="0" w:color="auto"/>
      </w:divBdr>
      <w:divsChild>
        <w:div w:id="1262838816">
          <w:marLeft w:val="640"/>
          <w:marRight w:val="0"/>
          <w:marTop w:val="0"/>
          <w:marBottom w:val="0"/>
          <w:divBdr>
            <w:top w:val="none" w:sz="0" w:space="0" w:color="auto"/>
            <w:left w:val="none" w:sz="0" w:space="0" w:color="auto"/>
            <w:bottom w:val="none" w:sz="0" w:space="0" w:color="auto"/>
            <w:right w:val="none" w:sz="0" w:space="0" w:color="auto"/>
          </w:divBdr>
        </w:div>
        <w:div w:id="1102341677">
          <w:marLeft w:val="640"/>
          <w:marRight w:val="0"/>
          <w:marTop w:val="0"/>
          <w:marBottom w:val="0"/>
          <w:divBdr>
            <w:top w:val="none" w:sz="0" w:space="0" w:color="auto"/>
            <w:left w:val="none" w:sz="0" w:space="0" w:color="auto"/>
            <w:bottom w:val="none" w:sz="0" w:space="0" w:color="auto"/>
            <w:right w:val="none" w:sz="0" w:space="0" w:color="auto"/>
          </w:divBdr>
        </w:div>
        <w:div w:id="2007979360">
          <w:marLeft w:val="640"/>
          <w:marRight w:val="0"/>
          <w:marTop w:val="0"/>
          <w:marBottom w:val="0"/>
          <w:divBdr>
            <w:top w:val="none" w:sz="0" w:space="0" w:color="auto"/>
            <w:left w:val="none" w:sz="0" w:space="0" w:color="auto"/>
            <w:bottom w:val="none" w:sz="0" w:space="0" w:color="auto"/>
            <w:right w:val="none" w:sz="0" w:space="0" w:color="auto"/>
          </w:divBdr>
        </w:div>
        <w:div w:id="1464037078">
          <w:marLeft w:val="640"/>
          <w:marRight w:val="0"/>
          <w:marTop w:val="0"/>
          <w:marBottom w:val="0"/>
          <w:divBdr>
            <w:top w:val="none" w:sz="0" w:space="0" w:color="auto"/>
            <w:left w:val="none" w:sz="0" w:space="0" w:color="auto"/>
            <w:bottom w:val="none" w:sz="0" w:space="0" w:color="auto"/>
            <w:right w:val="none" w:sz="0" w:space="0" w:color="auto"/>
          </w:divBdr>
        </w:div>
        <w:div w:id="857890209">
          <w:marLeft w:val="640"/>
          <w:marRight w:val="0"/>
          <w:marTop w:val="0"/>
          <w:marBottom w:val="0"/>
          <w:divBdr>
            <w:top w:val="none" w:sz="0" w:space="0" w:color="auto"/>
            <w:left w:val="none" w:sz="0" w:space="0" w:color="auto"/>
            <w:bottom w:val="none" w:sz="0" w:space="0" w:color="auto"/>
            <w:right w:val="none" w:sz="0" w:space="0" w:color="auto"/>
          </w:divBdr>
        </w:div>
        <w:div w:id="359206495">
          <w:marLeft w:val="640"/>
          <w:marRight w:val="0"/>
          <w:marTop w:val="0"/>
          <w:marBottom w:val="0"/>
          <w:divBdr>
            <w:top w:val="none" w:sz="0" w:space="0" w:color="auto"/>
            <w:left w:val="none" w:sz="0" w:space="0" w:color="auto"/>
            <w:bottom w:val="none" w:sz="0" w:space="0" w:color="auto"/>
            <w:right w:val="none" w:sz="0" w:space="0" w:color="auto"/>
          </w:divBdr>
        </w:div>
        <w:div w:id="1462504737">
          <w:marLeft w:val="640"/>
          <w:marRight w:val="0"/>
          <w:marTop w:val="0"/>
          <w:marBottom w:val="0"/>
          <w:divBdr>
            <w:top w:val="none" w:sz="0" w:space="0" w:color="auto"/>
            <w:left w:val="none" w:sz="0" w:space="0" w:color="auto"/>
            <w:bottom w:val="none" w:sz="0" w:space="0" w:color="auto"/>
            <w:right w:val="none" w:sz="0" w:space="0" w:color="auto"/>
          </w:divBdr>
        </w:div>
        <w:div w:id="727415628">
          <w:marLeft w:val="640"/>
          <w:marRight w:val="0"/>
          <w:marTop w:val="0"/>
          <w:marBottom w:val="0"/>
          <w:divBdr>
            <w:top w:val="none" w:sz="0" w:space="0" w:color="auto"/>
            <w:left w:val="none" w:sz="0" w:space="0" w:color="auto"/>
            <w:bottom w:val="none" w:sz="0" w:space="0" w:color="auto"/>
            <w:right w:val="none" w:sz="0" w:space="0" w:color="auto"/>
          </w:divBdr>
        </w:div>
        <w:div w:id="1025793989">
          <w:marLeft w:val="640"/>
          <w:marRight w:val="0"/>
          <w:marTop w:val="0"/>
          <w:marBottom w:val="0"/>
          <w:divBdr>
            <w:top w:val="none" w:sz="0" w:space="0" w:color="auto"/>
            <w:left w:val="none" w:sz="0" w:space="0" w:color="auto"/>
            <w:bottom w:val="none" w:sz="0" w:space="0" w:color="auto"/>
            <w:right w:val="none" w:sz="0" w:space="0" w:color="auto"/>
          </w:divBdr>
        </w:div>
        <w:div w:id="1022704342">
          <w:marLeft w:val="640"/>
          <w:marRight w:val="0"/>
          <w:marTop w:val="0"/>
          <w:marBottom w:val="0"/>
          <w:divBdr>
            <w:top w:val="none" w:sz="0" w:space="0" w:color="auto"/>
            <w:left w:val="none" w:sz="0" w:space="0" w:color="auto"/>
            <w:bottom w:val="none" w:sz="0" w:space="0" w:color="auto"/>
            <w:right w:val="none" w:sz="0" w:space="0" w:color="auto"/>
          </w:divBdr>
        </w:div>
        <w:div w:id="996419642">
          <w:marLeft w:val="640"/>
          <w:marRight w:val="0"/>
          <w:marTop w:val="0"/>
          <w:marBottom w:val="0"/>
          <w:divBdr>
            <w:top w:val="none" w:sz="0" w:space="0" w:color="auto"/>
            <w:left w:val="none" w:sz="0" w:space="0" w:color="auto"/>
            <w:bottom w:val="none" w:sz="0" w:space="0" w:color="auto"/>
            <w:right w:val="none" w:sz="0" w:space="0" w:color="auto"/>
          </w:divBdr>
        </w:div>
      </w:divsChild>
    </w:div>
    <w:div w:id="1614165247">
      <w:bodyDiv w:val="1"/>
      <w:marLeft w:val="0"/>
      <w:marRight w:val="0"/>
      <w:marTop w:val="0"/>
      <w:marBottom w:val="0"/>
      <w:divBdr>
        <w:top w:val="none" w:sz="0" w:space="0" w:color="auto"/>
        <w:left w:val="none" w:sz="0" w:space="0" w:color="auto"/>
        <w:bottom w:val="none" w:sz="0" w:space="0" w:color="auto"/>
        <w:right w:val="none" w:sz="0" w:space="0" w:color="auto"/>
      </w:divBdr>
      <w:divsChild>
        <w:div w:id="1451390312">
          <w:marLeft w:val="640"/>
          <w:marRight w:val="0"/>
          <w:marTop w:val="0"/>
          <w:marBottom w:val="0"/>
          <w:divBdr>
            <w:top w:val="none" w:sz="0" w:space="0" w:color="auto"/>
            <w:left w:val="none" w:sz="0" w:space="0" w:color="auto"/>
            <w:bottom w:val="none" w:sz="0" w:space="0" w:color="auto"/>
            <w:right w:val="none" w:sz="0" w:space="0" w:color="auto"/>
          </w:divBdr>
        </w:div>
        <w:div w:id="1063917717">
          <w:marLeft w:val="640"/>
          <w:marRight w:val="0"/>
          <w:marTop w:val="0"/>
          <w:marBottom w:val="0"/>
          <w:divBdr>
            <w:top w:val="none" w:sz="0" w:space="0" w:color="auto"/>
            <w:left w:val="none" w:sz="0" w:space="0" w:color="auto"/>
            <w:bottom w:val="none" w:sz="0" w:space="0" w:color="auto"/>
            <w:right w:val="none" w:sz="0" w:space="0" w:color="auto"/>
          </w:divBdr>
        </w:div>
        <w:div w:id="372192147">
          <w:marLeft w:val="640"/>
          <w:marRight w:val="0"/>
          <w:marTop w:val="0"/>
          <w:marBottom w:val="0"/>
          <w:divBdr>
            <w:top w:val="none" w:sz="0" w:space="0" w:color="auto"/>
            <w:left w:val="none" w:sz="0" w:space="0" w:color="auto"/>
            <w:bottom w:val="none" w:sz="0" w:space="0" w:color="auto"/>
            <w:right w:val="none" w:sz="0" w:space="0" w:color="auto"/>
          </w:divBdr>
        </w:div>
        <w:div w:id="437026702">
          <w:marLeft w:val="640"/>
          <w:marRight w:val="0"/>
          <w:marTop w:val="0"/>
          <w:marBottom w:val="0"/>
          <w:divBdr>
            <w:top w:val="none" w:sz="0" w:space="0" w:color="auto"/>
            <w:left w:val="none" w:sz="0" w:space="0" w:color="auto"/>
            <w:bottom w:val="none" w:sz="0" w:space="0" w:color="auto"/>
            <w:right w:val="none" w:sz="0" w:space="0" w:color="auto"/>
          </w:divBdr>
        </w:div>
        <w:div w:id="639768257">
          <w:marLeft w:val="640"/>
          <w:marRight w:val="0"/>
          <w:marTop w:val="0"/>
          <w:marBottom w:val="0"/>
          <w:divBdr>
            <w:top w:val="none" w:sz="0" w:space="0" w:color="auto"/>
            <w:left w:val="none" w:sz="0" w:space="0" w:color="auto"/>
            <w:bottom w:val="none" w:sz="0" w:space="0" w:color="auto"/>
            <w:right w:val="none" w:sz="0" w:space="0" w:color="auto"/>
          </w:divBdr>
        </w:div>
        <w:div w:id="1894391438">
          <w:marLeft w:val="640"/>
          <w:marRight w:val="0"/>
          <w:marTop w:val="0"/>
          <w:marBottom w:val="0"/>
          <w:divBdr>
            <w:top w:val="none" w:sz="0" w:space="0" w:color="auto"/>
            <w:left w:val="none" w:sz="0" w:space="0" w:color="auto"/>
            <w:bottom w:val="none" w:sz="0" w:space="0" w:color="auto"/>
            <w:right w:val="none" w:sz="0" w:space="0" w:color="auto"/>
          </w:divBdr>
        </w:div>
        <w:div w:id="771970336">
          <w:marLeft w:val="640"/>
          <w:marRight w:val="0"/>
          <w:marTop w:val="0"/>
          <w:marBottom w:val="0"/>
          <w:divBdr>
            <w:top w:val="none" w:sz="0" w:space="0" w:color="auto"/>
            <w:left w:val="none" w:sz="0" w:space="0" w:color="auto"/>
            <w:bottom w:val="none" w:sz="0" w:space="0" w:color="auto"/>
            <w:right w:val="none" w:sz="0" w:space="0" w:color="auto"/>
          </w:divBdr>
        </w:div>
        <w:div w:id="1191382647">
          <w:marLeft w:val="640"/>
          <w:marRight w:val="0"/>
          <w:marTop w:val="0"/>
          <w:marBottom w:val="0"/>
          <w:divBdr>
            <w:top w:val="none" w:sz="0" w:space="0" w:color="auto"/>
            <w:left w:val="none" w:sz="0" w:space="0" w:color="auto"/>
            <w:bottom w:val="none" w:sz="0" w:space="0" w:color="auto"/>
            <w:right w:val="none" w:sz="0" w:space="0" w:color="auto"/>
          </w:divBdr>
        </w:div>
        <w:div w:id="1694845955">
          <w:marLeft w:val="640"/>
          <w:marRight w:val="0"/>
          <w:marTop w:val="0"/>
          <w:marBottom w:val="0"/>
          <w:divBdr>
            <w:top w:val="none" w:sz="0" w:space="0" w:color="auto"/>
            <w:left w:val="none" w:sz="0" w:space="0" w:color="auto"/>
            <w:bottom w:val="none" w:sz="0" w:space="0" w:color="auto"/>
            <w:right w:val="none" w:sz="0" w:space="0" w:color="auto"/>
          </w:divBdr>
        </w:div>
        <w:div w:id="595678620">
          <w:marLeft w:val="640"/>
          <w:marRight w:val="0"/>
          <w:marTop w:val="0"/>
          <w:marBottom w:val="0"/>
          <w:divBdr>
            <w:top w:val="none" w:sz="0" w:space="0" w:color="auto"/>
            <w:left w:val="none" w:sz="0" w:space="0" w:color="auto"/>
            <w:bottom w:val="none" w:sz="0" w:space="0" w:color="auto"/>
            <w:right w:val="none" w:sz="0" w:space="0" w:color="auto"/>
          </w:divBdr>
        </w:div>
        <w:div w:id="1541504436">
          <w:marLeft w:val="640"/>
          <w:marRight w:val="0"/>
          <w:marTop w:val="0"/>
          <w:marBottom w:val="0"/>
          <w:divBdr>
            <w:top w:val="none" w:sz="0" w:space="0" w:color="auto"/>
            <w:left w:val="none" w:sz="0" w:space="0" w:color="auto"/>
            <w:bottom w:val="none" w:sz="0" w:space="0" w:color="auto"/>
            <w:right w:val="none" w:sz="0" w:space="0" w:color="auto"/>
          </w:divBdr>
        </w:div>
        <w:div w:id="550382220">
          <w:marLeft w:val="640"/>
          <w:marRight w:val="0"/>
          <w:marTop w:val="0"/>
          <w:marBottom w:val="0"/>
          <w:divBdr>
            <w:top w:val="none" w:sz="0" w:space="0" w:color="auto"/>
            <w:left w:val="none" w:sz="0" w:space="0" w:color="auto"/>
            <w:bottom w:val="none" w:sz="0" w:space="0" w:color="auto"/>
            <w:right w:val="none" w:sz="0" w:space="0" w:color="auto"/>
          </w:divBdr>
        </w:div>
        <w:div w:id="1428503536">
          <w:marLeft w:val="640"/>
          <w:marRight w:val="0"/>
          <w:marTop w:val="0"/>
          <w:marBottom w:val="0"/>
          <w:divBdr>
            <w:top w:val="none" w:sz="0" w:space="0" w:color="auto"/>
            <w:left w:val="none" w:sz="0" w:space="0" w:color="auto"/>
            <w:bottom w:val="none" w:sz="0" w:space="0" w:color="auto"/>
            <w:right w:val="none" w:sz="0" w:space="0" w:color="auto"/>
          </w:divBdr>
        </w:div>
        <w:div w:id="2092923466">
          <w:marLeft w:val="640"/>
          <w:marRight w:val="0"/>
          <w:marTop w:val="0"/>
          <w:marBottom w:val="0"/>
          <w:divBdr>
            <w:top w:val="none" w:sz="0" w:space="0" w:color="auto"/>
            <w:left w:val="none" w:sz="0" w:space="0" w:color="auto"/>
            <w:bottom w:val="none" w:sz="0" w:space="0" w:color="auto"/>
            <w:right w:val="none" w:sz="0" w:space="0" w:color="auto"/>
          </w:divBdr>
        </w:div>
        <w:div w:id="419714335">
          <w:marLeft w:val="640"/>
          <w:marRight w:val="0"/>
          <w:marTop w:val="0"/>
          <w:marBottom w:val="0"/>
          <w:divBdr>
            <w:top w:val="none" w:sz="0" w:space="0" w:color="auto"/>
            <w:left w:val="none" w:sz="0" w:space="0" w:color="auto"/>
            <w:bottom w:val="none" w:sz="0" w:space="0" w:color="auto"/>
            <w:right w:val="none" w:sz="0" w:space="0" w:color="auto"/>
          </w:divBdr>
        </w:div>
        <w:div w:id="490491738">
          <w:marLeft w:val="640"/>
          <w:marRight w:val="0"/>
          <w:marTop w:val="0"/>
          <w:marBottom w:val="0"/>
          <w:divBdr>
            <w:top w:val="none" w:sz="0" w:space="0" w:color="auto"/>
            <w:left w:val="none" w:sz="0" w:space="0" w:color="auto"/>
            <w:bottom w:val="none" w:sz="0" w:space="0" w:color="auto"/>
            <w:right w:val="none" w:sz="0" w:space="0" w:color="auto"/>
          </w:divBdr>
        </w:div>
        <w:div w:id="1015695927">
          <w:marLeft w:val="640"/>
          <w:marRight w:val="0"/>
          <w:marTop w:val="0"/>
          <w:marBottom w:val="0"/>
          <w:divBdr>
            <w:top w:val="none" w:sz="0" w:space="0" w:color="auto"/>
            <w:left w:val="none" w:sz="0" w:space="0" w:color="auto"/>
            <w:bottom w:val="none" w:sz="0" w:space="0" w:color="auto"/>
            <w:right w:val="none" w:sz="0" w:space="0" w:color="auto"/>
          </w:divBdr>
        </w:div>
        <w:div w:id="1342246178">
          <w:marLeft w:val="640"/>
          <w:marRight w:val="0"/>
          <w:marTop w:val="0"/>
          <w:marBottom w:val="0"/>
          <w:divBdr>
            <w:top w:val="none" w:sz="0" w:space="0" w:color="auto"/>
            <w:left w:val="none" w:sz="0" w:space="0" w:color="auto"/>
            <w:bottom w:val="none" w:sz="0" w:space="0" w:color="auto"/>
            <w:right w:val="none" w:sz="0" w:space="0" w:color="auto"/>
          </w:divBdr>
        </w:div>
      </w:divsChild>
    </w:div>
    <w:div w:id="1633555710">
      <w:bodyDiv w:val="1"/>
      <w:marLeft w:val="0"/>
      <w:marRight w:val="0"/>
      <w:marTop w:val="0"/>
      <w:marBottom w:val="0"/>
      <w:divBdr>
        <w:top w:val="none" w:sz="0" w:space="0" w:color="auto"/>
        <w:left w:val="none" w:sz="0" w:space="0" w:color="auto"/>
        <w:bottom w:val="none" w:sz="0" w:space="0" w:color="auto"/>
        <w:right w:val="none" w:sz="0" w:space="0" w:color="auto"/>
      </w:divBdr>
      <w:divsChild>
        <w:div w:id="1982348840">
          <w:marLeft w:val="640"/>
          <w:marRight w:val="0"/>
          <w:marTop w:val="0"/>
          <w:marBottom w:val="0"/>
          <w:divBdr>
            <w:top w:val="none" w:sz="0" w:space="0" w:color="auto"/>
            <w:left w:val="none" w:sz="0" w:space="0" w:color="auto"/>
            <w:bottom w:val="none" w:sz="0" w:space="0" w:color="auto"/>
            <w:right w:val="none" w:sz="0" w:space="0" w:color="auto"/>
          </w:divBdr>
        </w:div>
        <w:div w:id="333798190">
          <w:marLeft w:val="640"/>
          <w:marRight w:val="0"/>
          <w:marTop w:val="0"/>
          <w:marBottom w:val="0"/>
          <w:divBdr>
            <w:top w:val="none" w:sz="0" w:space="0" w:color="auto"/>
            <w:left w:val="none" w:sz="0" w:space="0" w:color="auto"/>
            <w:bottom w:val="none" w:sz="0" w:space="0" w:color="auto"/>
            <w:right w:val="none" w:sz="0" w:space="0" w:color="auto"/>
          </w:divBdr>
        </w:div>
        <w:div w:id="205026189">
          <w:marLeft w:val="640"/>
          <w:marRight w:val="0"/>
          <w:marTop w:val="0"/>
          <w:marBottom w:val="0"/>
          <w:divBdr>
            <w:top w:val="none" w:sz="0" w:space="0" w:color="auto"/>
            <w:left w:val="none" w:sz="0" w:space="0" w:color="auto"/>
            <w:bottom w:val="none" w:sz="0" w:space="0" w:color="auto"/>
            <w:right w:val="none" w:sz="0" w:space="0" w:color="auto"/>
          </w:divBdr>
        </w:div>
        <w:div w:id="311712816">
          <w:marLeft w:val="640"/>
          <w:marRight w:val="0"/>
          <w:marTop w:val="0"/>
          <w:marBottom w:val="0"/>
          <w:divBdr>
            <w:top w:val="none" w:sz="0" w:space="0" w:color="auto"/>
            <w:left w:val="none" w:sz="0" w:space="0" w:color="auto"/>
            <w:bottom w:val="none" w:sz="0" w:space="0" w:color="auto"/>
            <w:right w:val="none" w:sz="0" w:space="0" w:color="auto"/>
          </w:divBdr>
        </w:div>
        <w:div w:id="781610469">
          <w:marLeft w:val="640"/>
          <w:marRight w:val="0"/>
          <w:marTop w:val="0"/>
          <w:marBottom w:val="0"/>
          <w:divBdr>
            <w:top w:val="none" w:sz="0" w:space="0" w:color="auto"/>
            <w:left w:val="none" w:sz="0" w:space="0" w:color="auto"/>
            <w:bottom w:val="none" w:sz="0" w:space="0" w:color="auto"/>
            <w:right w:val="none" w:sz="0" w:space="0" w:color="auto"/>
          </w:divBdr>
        </w:div>
        <w:div w:id="467936717">
          <w:marLeft w:val="640"/>
          <w:marRight w:val="0"/>
          <w:marTop w:val="0"/>
          <w:marBottom w:val="0"/>
          <w:divBdr>
            <w:top w:val="none" w:sz="0" w:space="0" w:color="auto"/>
            <w:left w:val="none" w:sz="0" w:space="0" w:color="auto"/>
            <w:bottom w:val="none" w:sz="0" w:space="0" w:color="auto"/>
            <w:right w:val="none" w:sz="0" w:space="0" w:color="auto"/>
          </w:divBdr>
        </w:div>
        <w:div w:id="767191978">
          <w:marLeft w:val="640"/>
          <w:marRight w:val="0"/>
          <w:marTop w:val="0"/>
          <w:marBottom w:val="0"/>
          <w:divBdr>
            <w:top w:val="none" w:sz="0" w:space="0" w:color="auto"/>
            <w:left w:val="none" w:sz="0" w:space="0" w:color="auto"/>
            <w:bottom w:val="none" w:sz="0" w:space="0" w:color="auto"/>
            <w:right w:val="none" w:sz="0" w:space="0" w:color="auto"/>
          </w:divBdr>
        </w:div>
        <w:div w:id="1984582416">
          <w:marLeft w:val="640"/>
          <w:marRight w:val="0"/>
          <w:marTop w:val="0"/>
          <w:marBottom w:val="0"/>
          <w:divBdr>
            <w:top w:val="none" w:sz="0" w:space="0" w:color="auto"/>
            <w:left w:val="none" w:sz="0" w:space="0" w:color="auto"/>
            <w:bottom w:val="none" w:sz="0" w:space="0" w:color="auto"/>
            <w:right w:val="none" w:sz="0" w:space="0" w:color="auto"/>
          </w:divBdr>
        </w:div>
        <w:div w:id="643435072">
          <w:marLeft w:val="640"/>
          <w:marRight w:val="0"/>
          <w:marTop w:val="0"/>
          <w:marBottom w:val="0"/>
          <w:divBdr>
            <w:top w:val="none" w:sz="0" w:space="0" w:color="auto"/>
            <w:left w:val="none" w:sz="0" w:space="0" w:color="auto"/>
            <w:bottom w:val="none" w:sz="0" w:space="0" w:color="auto"/>
            <w:right w:val="none" w:sz="0" w:space="0" w:color="auto"/>
          </w:divBdr>
        </w:div>
        <w:div w:id="1369718618">
          <w:marLeft w:val="640"/>
          <w:marRight w:val="0"/>
          <w:marTop w:val="0"/>
          <w:marBottom w:val="0"/>
          <w:divBdr>
            <w:top w:val="none" w:sz="0" w:space="0" w:color="auto"/>
            <w:left w:val="none" w:sz="0" w:space="0" w:color="auto"/>
            <w:bottom w:val="none" w:sz="0" w:space="0" w:color="auto"/>
            <w:right w:val="none" w:sz="0" w:space="0" w:color="auto"/>
          </w:divBdr>
        </w:div>
        <w:div w:id="13847653">
          <w:marLeft w:val="640"/>
          <w:marRight w:val="0"/>
          <w:marTop w:val="0"/>
          <w:marBottom w:val="0"/>
          <w:divBdr>
            <w:top w:val="none" w:sz="0" w:space="0" w:color="auto"/>
            <w:left w:val="none" w:sz="0" w:space="0" w:color="auto"/>
            <w:bottom w:val="none" w:sz="0" w:space="0" w:color="auto"/>
            <w:right w:val="none" w:sz="0" w:space="0" w:color="auto"/>
          </w:divBdr>
        </w:div>
        <w:div w:id="1263076387">
          <w:marLeft w:val="640"/>
          <w:marRight w:val="0"/>
          <w:marTop w:val="0"/>
          <w:marBottom w:val="0"/>
          <w:divBdr>
            <w:top w:val="none" w:sz="0" w:space="0" w:color="auto"/>
            <w:left w:val="none" w:sz="0" w:space="0" w:color="auto"/>
            <w:bottom w:val="none" w:sz="0" w:space="0" w:color="auto"/>
            <w:right w:val="none" w:sz="0" w:space="0" w:color="auto"/>
          </w:divBdr>
        </w:div>
        <w:div w:id="806819955">
          <w:marLeft w:val="640"/>
          <w:marRight w:val="0"/>
          <w:marTop w:val="0"/>
          <w:marBottom w:val="0"/>
          <w:divBdr>
            <w:top w:val="none" w:sz="0" w:space="0" w:color="auto"/>
            <w:left w:val="none" w:sz="0" w:space="0" w:color="auto"/>
            <w:bottom w:val="none" w:sz="0" w:space="0" w:color="auto"/>
            <w:right w:val="none" w:sz="0" w:space="0" w:color="auto"/>
          </w:divBdr>
        </w:div>
        <w:div w:id="350185422">
          <w:marLeft w:val="640"/>
          <w:marRight w:val="0"/>
          <w:marTop w:val="0"/>
          <w:marBottom w:val="0"/>
          <w:divBdr>
            <w:top w:val="none" w:sz="0" w:space="0" w:color="auto"/>
            <w:left w:val="none" w:sz="0" w:space="0" w:color="auto"/>
            <w:bottom w:val="none" w:sz="0" w:space="0" w:color="auto"/>
            <w:right w:val="none" w:sz="0" w:space="0" w:color="auto"/>
          </w:divBdr>
        </w:div>
        <w:div w:id="1875925154">
          <w:marLeft w:val="640"/>
          <w:marRight w:val="0"/>
          <w:marTop w:val="0"/>
          <w:marBottom w:val="0"/>
          <w:divBdr>
            <w:top w:val="none" w:sz="0" w:space="0" w:color="auto"/>
            <w:left w:val="none" w:sz="0" w:space="0" w:color="auto"/>
            <w:bottom w:val="none" w:sz="0" w:space="0" w:color="auto"/>
            <w:right w:val="none" w:sz="0" w:space="0" w:color="auto"/>
          </w:divBdr>
        </w:div>
        <w:div w:id="1536383472">
          <w:marLeft w:val="640"/>
          <w:marRight w:val="0"/>
          <w:marTop w:val="0"/>
          <w:marBottom w:val="0"/>
          <w:divBdr>
            <w:top w:val="none" w:sz="0" w:space="0" w:color="auto"/>
            <w:left w:val="none" w:sz="0" w:space="0" w:color="auto"/>
            <w:bottom w:val="none" w:sz="0" w:space="0" w:color="auto"/>
            <w:right w:val="none" w:sz="0" w:space="0" w:color="auto"/>
          </w:divBdr>
        </w:div>
        <w:div w:id="2095857694">
          <w:marLeft w:val="640"/>
          <w:marRight w:val="0"/>
          <w:marTop w:val="0"/>
          <w:marBottom w:val="0"/>
          <w:divBdr>
            <w:top w:val="none" w:sz="0" w:space="0" w:color="auto"/>
            <w:left w:val="none" w:sz="0" w:space="0" w:color="auto"/>
            <w:bottom w:val="none" w:sz="0" w:space="0" w:color="auto"/>
            <w:right w:val="none" w:sz="0" w:space="0" w:color="auto"/>
          </w:divBdr>
        </w:div>
      </w:divsChild>
    </w:div>
    <w:div w:id="1633631826">
      <w:bodyDiv w:val="1"/>
      <w:marLeft w:val="0"/>
      <w:marRight w:val="0"/>
      <w:marTop w:val="0"/>
      <w:marBottom w:val="0"/>
      <w:divBdr>
        <w:top w:val="none" w:sz="0" w:space="0" w:color="auto"/>
        <w:left w:val="none" w:sz="0" w:space="0" w:color="auto"/>
        <w:bottom w:val="none" w:sz="0" w:space="0" w:color="auto"/>
        <w:right w:val="none" w:sz="0" w:space="0" w:color="auto"/>
      </w:divBdr>
      <w:divsChild>
        <w:div w:id="1730881222">
          <w:marLeft w:val="640"/>
          <w:marRight w:val="0"/>
          <w:marTop w:val="0"/>
          <w:marBottom w:val="0"/>
          <w:divBdr>
            <w:top w:val="none" w:sz="0" w:space="0" w:color="auto"/>
            <w:left w:val="none" w:sz="0" w:space="0" w:color="auto"/>
            <w:bottom w:val="none" w:sz="0" w:space="0" w:color="auto"/>
            <w:right w:val="none" w:sz="0" w:space="0" w:color="auto"/>
          </w:divBdr>
        </w:div>
        <w:div w:id="196891613">
          <w:marLeft w:val="640"/>
          <w:marRight w:val="0"/>
          <w:marTop w:val="0"/>
          <w:marBottom w:val="0"/>
          <w:divBdr>
            <w:top w:val="none" w:sz="0" w:space="0" w:color="auto"/>
            <w:left w:val="none" w:sz="0" w:space="0" w:color="auto"/>
            <w:bottom w:val="none" w:sz="0" w:space="0" w:color="auto"/>
            <w:right w:val="none" w:sz="0" w:space="0" w:color="auto"/>
          </w:divBdr>
        </w:div>
        <w:div w:id="1574849387">
          <w:marLeft w:val="640"/>
          <w:marRight w:val="0"/>
          <w:marTop w:val="0"/>
          <w:marBottom w:val="0"/>
          <w:divBdr>
            <w:top w:val="none" w:sz="0" w:space="0" w:color="auto"/>
            <w:left w:val="none" w:sz="0" w:space="0" w:color="auto"/>
            <w:bottom w:val="none" w:sz="0" w:space="0" w:color="auto"/>
            <w:right w:val="none" w:sz="0" w:space="0" w:color="auto"/>
          </w:divBdr>
        </w:div>
        <w:div w:id="1743141799">
          <w:marLeft w:val="640"/>
          <w:marRight w:val="0"/>
          <w:marTop w:val="0"/>
          <w:marBottom w:val="0"/>
          <w:divBdr>
            <w:top w:val="none" w:sz="0" w:space="0" w:color="auto"/>
            <w:left w:val="none" w:sz="0" w:space="0" w:color="auto"/>
            <w:bottom w:val="none" w:sz="0" w:space="0" w:color="auto"/>
            <w:right w:val="none" w:sz="0" w:space="0" w:color="auto"/>
          </w:divBdr>
        </w:div>
        <w:div w:id="218250098">
          <w:marLeft w:val="640"/>
          <w:marRight w:val="0"/>
          <w:marTop w:val="0"/>
          <w:marBottom w:val="0"/>
          <w:divBdr>
            <w:top w:val="none" w:sz="0" w:space="0" w:color="auto"/>
            <w:left w:val="none" w:sz="0" w:space="0" w:color="auto"/>
            <w:bottom w:val="none" w:sz="0" w:space="0" w:color="auto"/>
            <w:right w:val="none" w:sz="0" w:space="0" w:color="auto"/>
          </w:divBdr>
        </w:div>
        <w:div w:id="436874687">
          <w:marLeft w:val="640"/>
          <w:marRight w:val="0"/>
          <w:marTop w:val="0"/>
          <w:marBottom w:val="0"/>
          <w:divBdr>
            <w:top w:val="none" w:sz="0" w:space="0" w:color="auto"/>
            <w:left w:val="none" w:sz="0" w:space="0" w:color="auto"/>
            <w:bottom w:val="none" w:sz="0" w:space="0" w:color="auto"/>
            <w:right w:val="none" w:sz="0" w:space="0" w:color="auto"/>
          </w:divBdr>
        </w:div>
        <w:div w:id="347221142">
          <w:marLeft w:val="640"/>
          <w:marRight w:val="0"/>
          <w:marTop w:val="0"/>
          <w:marBottom w:val="0"/>
          <w:divBdr>
            <w:top w:val="none" w:sz="0" w:space="0" w:color="auto"/>
            <w:left w:val="none" w:sz="0" w:space="0" w:color="auto"/>
            <w:bottom w:val="none" w:sz="0" w:space="0" w:color="auto"/>
            <w:right w:val="none" w:sz="0" w:space="0" w:color="auto"/>
          </w:divBdr>
        </w:div>
        <w:div w:id="45573177">
          <w:marLeft w:val="640"/>
          <w:marRight w:val="0"/>
          <w:marTop w:val="0"/>
          <w:marBottom w:val="0"/>
          <w:divBdr>
            <w:top w:val="none" w:sz="0" w:space="0" w:color="auto"/>
            <w:left w:val="none" w:sz="0" w:space="0" w:color="auto"/>
            <w:bottom w:val="none" w:sz="0" w:space="0" w:color="auto"/>
            <w:right w:val="none" w:sz="0" w:space="0" w:color="auto"/>
          </w:divBdr>
        </w:div>
        <w:div w:id="1997806114">
          <w:marLeft w:val="640"/>
          <w:marRight w:val="0"/>
          <w:marTop w:val="0"/>
          <w:marBottom w:val="0"/>
          <w:divBdr>
            <w:top w:val="none" w:sz="0" w:space="0" w:color="auto"/>
            <w:left w:val="none" w:sz="0" w:space="0" w:color="auto"/>
            <w:bottom w:val="none" w:sz="0" w:space="0" w:color="auto"/>
            <w:right w:val="none" w:sz="0" w:space="0" w:color="auto"/>
          </w:divBdr>
        </w:div>
        <w:div w:id="234557493">
          <w:marLeft w:val="640"/>
          <w:marRight w:val="0"/>
          <w:marTop w:val="0"/>
          <w:marBottom w:val="0"/>
          <w:divBdr>
            <w:top w:val="none" w:sz="0" w:space="0" w:color="auto"/>
            <w:left w:val="none" w:sz="0" w:space="0" w:color="auto"/>
            <w:bottom w:val="none" w:sz="0" w:space="0" w:color="auto"/>
            <w:right w:val="none" w:sz="0" w:space="0" w:color="auto"/>
          </w:divBdr>
        </w:div>
        <w:div w:id="1411728611">
          <w:marLeft w:val="640"/>
          <w:marRight w:val="0"/>
          <w:marTop w:val="0"/>
          <w:marBottom w:val="0"/>
          <w:divBdr>
            <w:top w:val="none" w:sz="0" w:space="0" w:color="auto"/>
            <w:left w:val="none" w:sz="0" w:space="0" w:color="auto"/>
            <w:bottom w:val="none" w:sz="0" w:space="0" w:color="auto"/>
            <w:right w:val="none" w:sz="0" w:space="0" w:color="auto"/>
          </w:divBdr>
        </w:div>
        <w:div w:id="1581020843">
          <w:marLeft w:val="640"/>
          <w:marRight w:val="0"/>
          <w:marTop w:val="0"/>
          <w:marBottom w:val="0"/>
          <w:divBdr>
            <w:top w:val="none" w:sz="0" w:space="0" w:color="auto"/>
            <w:left w:val="none" w:sz="0" w:space="0" w:color="auto"/>
            <w:bottom w:val="none" w:sz="0" w:space="0" w:color="auto"/>
            <w:right w:val="none" w:sz="0" w:space="0" w:color="auto"/>
          </w:divBdr>
        </w:div>
        <w:div w:id="403187011">
          <w:marLeft w:val="640"/>
          <w:marRight w:val="0"/>
          <w:marTop w:val="0"/>
          <w:marBottom w:val="0"/>
          <w:divBdr>
            <w:top w:val="none" w:sz="0" w:space="0" w:color="auto"/>
            <w:left w:val="none" w:sz="0" w:space="0" w:color="auto"/>
            <w:bottom w:val="none" w:sz="0" w:space="0" w:color="auto"/>
            <w:right w:val="none" w:sz="0" w:space="0" w:color="auto"/>
          </w:divBdr>
        </w:div>
        <w:div w:id="340474922">
          <w:marLeft w:val="640"/>
          <w:marRight w:val="0"/>
          <w:marTop w:val="0"/>
          <w:marBottom w:val="0"/>
          <w:divBdr>
            <w:top w:val="none" w:sz="0" w:space="0" w:color="auto"/>
            <w:left w:val="none" w:sz="0" w:space="0" w:color="auto"/>
            <w:bottom w:val="none" w:sz="0" w:space="0" w:color="auto"/>
            <w:right w:val="none" w:sz="0" w:space="0" w:color="auto"/>
          </w:divBdr>
        </w:div>
        <w:div w:id="788400953">
          <w:marLeft w:val="640"/>
          <w:marRight w:val="0"/>
          <w:marTop w:val="0"/>
          <w:marBottom w:val="0"/>
          <w:divBdr>
            <w:top w:val="none" w:sz="0" w:space="0" w:color="auto"/>
            <w:left w:val="none" w:sz="0" w:space="0" w:color="auto"/>
            <w:bottom w:val="none" w:sz="0" w:space="0" w:color="auto"/>
            <w:right w:val="none" w:sz="0" w:space="0" w:color="auto"/>
          </w:divBdr>
        </w:div>
        <w:div w:id="438335476">
          <w:marLeft w:val="640"/>
          <w:marRight w:val="0"/>
          <w:marTop w:val="0"/>
          <w:marBottom w:val="0"/>
          <w:divBdr>
            <w:top w:val="none" w:sz="0" w:space="0" w:color="auto"/>
            <w:left w:val="none" w:sz="0" w:space="0" w:color="auto"/>
            <w:bottom w:val="none" w:sz="0" w:space="0" w:color="auto"/>
            <w:right w:val="none" w:sz="0" w:space="0" w:color="auto"/>
          </w:divBdr>
        </w:div>
        <w:div w:id="51512052">
          <w:marLeft w:val="640"/>
          <w:marRight w:val="0"/>
          <w:marTop w:val="0"/>
          <w:marBottom w:val="0"/>
          <w:divBdr>
            <w:top w:val="none" w:sz="0" w:space="0" w:color="auto"/>
            <w:left w:val="none" w:sz="0" w:space="0" w:color="auto"/>
            <w:bottom w:val="none" w:sz="0" w:space="0" w:color="auto"/>
            <w:right w:val="none" w:sz="0" w:space="0" w:color="auto"/>
          </w:divBdr>
        </w:div>
        <w:div w:id="1716585233">
          <w:marLeft w:val="640"/>
          <w:marRight w:val="0"/>
          <w:marTop w:val="0"/>
          <w:marBottom w:val="0"/>
          <w:divBdr>
            <w:top w:val="none" w:sz="0" w:space="0" w:color="auto"/>
            <w:left w:val="none" w:sz="0" w:space="0" w:color="auto"/>
            <w:bottom w:val="none" w:sz="0" w:space="0" w:color="auto"/>
            <w:right w:val="none" w:sz="0" w:space="0" w:color="auto"/>
          </w:divBdr>
        </w:div>
        <w:div w:id="858928168">
          <w:marLeft w:val="640"/>
          <w:marRight w:val="0"/>
          <w:marTop w:val="0"/>
          <w:marBottom w:val="0"/>
          <w:divBdr>
            <w:top w:val="none" w:sz="0" w:space="0" w:color="auto"/>
            <w:left w:val="none" w:sz="0" w:space="0" w:color="auto"/>
            <w:bottom w:val="none" w:sz="0" w:space="0" w:color="auto"/>
            <w:right w:val="none" w:sz="0" w:space="0" w:color="auto"/>
          </w:divBdr>
        </w:div>
        <w:div w:id="73010770">
          <w:marLeft w:val="640"/>
          <w:marRight w:val="0"/>
          <w:marTop w:val="0"/>
          <w:marBottom w:val="0"/>
          <w:divBdr>
            <w:top w:val="none" w:sz="0" w:space="0" w:color="auto"/>
            <w:left w:val="none" w:sz="0" w:space="0" w:color="auto"/>
            <w:bottom w:val="none" w:sz="0" w:space="0" w:color="auto"/>
            <w:right w:val="none" w:sz="0" w:space="0" w:color="auto"/>
          </w:divBdr>
        </w:div>
        <w:div w:id="2042968886">
          <w:marLeft w:val="640"/>
          <w:marRight w:val="0"/>
          <w:marTop w:val="0"/>
          <w:marBottom w:val="0"/>
          <w:divBdr>
            <w:top w:val="none" w:sz="0" w:space="0" w:color="auto"/>
            <w:left w:val="none" w:sz="0" w:space="0" w:color="auto"/>
            <w:bottom w:val="none" w:sz="0" w:space="0" w:color="auto"/>
            <w:right w:val="none" w:sz="0" w:space="0" w:color="auto"/>
          </w:divBdr>
        </w:div>
        <w:div w:id="705909492">
          <w:marLeft w:val="640"/>
          <w:marRight w:val="0"/>
          <w:marTop w:val="0"/>
          <w:marBottom w:val="0"/>
          <w:divBdr>
            <w:top w:val="none" w:sz="0" w:space="0" w:color="auto"/>
            <w:left w:val="none" w:sz="0" w:space="0" w:color="auto"/>
            <w:bottom w:val="none" w:sz="0" w:space="0" w:color="auto"/>
            <w:right w:val="none" w:sz="0" w:space="0" w:color="auto"/>
          </w:divBdr>
        </w:div>
        <w:div w:id="1952740656">
          <w:marLeft w:val="640"/>
          <w:marRight w:val="0"/>
          <w:marTop w:val="0"/>
          <w:marBottom w:val="0"/>
          <w:divBdr>
            <w:top w:val="none" w:sz="0" w:space="0" w:color="auto"/>
            <w:left w:val="none" w:sz="0" w:space="0" w:color="auto"/>
            <w:bottom w:val="none" w:sz="0" w:space="0" w:color="auto"/>
            <w:right w:val="none" w:sz="0" w:space="0" w:color="auto"/>
          </w:divBdr>
        </w:div>
      </w:divsChild>
    </w:div>
    <w:div w:id="1635987813">
      <w:bodyDiv w:val="1"/>
      <w:marLeft w:val="0"/>
      <w:marRight w:val="0"/>
      <w:marTop w:val="0"/>
      <w:marBottom w:val="0"/>
      <w:divBdr>
        <w:top w:val="none" w:sz="0" w:space="0" w:color="auto"/>
        <w:left w:val="none" w:sz="0" w:space="0" w:color="auto"/>
        <w:bottom w:val="none" w:sz="0" w:space="0" w:color="auto"/>
        <w:right w:val="none" w:sz="0" w:space="0" w:color="auto"/>
      </w:divBdr>
      <w:divsChild>
        <w:div w:id="306319376">
          <w:marLeft w:val="640"/>
          <w:marRight w:val="0"/>
          <w:marTop w:val="0"/>
          <w:marBottom w:val="0"/>
          <w:divBdr>
            <w:top w:val="none" w:sz="0" w:space="0" w:color="auto"/>
            <w:left w:val="none" w:sz="0" w:space="0" w:color="auto"/>
            <w:bottom w:val="none" w:sz="0" w:space="0" w:color="auto"/>
            <w:right w:val="none" w:sz="0" w:space="0" w:color="auto"/>
          </w:divBdr>
        </w:div>
        <w:div w:id="1326006607">
          <w:marLeft w:val="640"/>
          <w:marRight w:val="0"/>
          <w:marTop w:val="0"/>
          <w:marBottom w:val="0"/>
          <w:divBdr>
            <w:top w:val="none" w:sz="0" w:space="0" w:color="auto"/>
            <w:left w:val="none" w:sz="0" w:space="0" w:color="auto"/>
            <w:bottom w:val="none" w:sz="0" w:space="0" w:color="auto"/>
            <w:right w:val="none" w:sz="0" w:space="0" w:color="auto"/>
          </w:divBdr>
        </w:div>
        <w:div w:id="462692603">
          <w:marLeft w:val="640"/>
          <w:marRight w:val="0"/>
          <w:marTop w:val="0"/>
          <w:marBottom w:val="0"/>
          <w:divBdr>
            <w:top w:val="none" w:sz="0" w:space="0" w:color="auto"/>
            <w:left w:val="none" w:sz="0" w:space="0" w:color="auto"/>
            <w:bottom w:val="none" w:sz="0" w:space="0" w:color="auto"/>
            <w:right w:val="none" w:sz="0" w:space="0" w:color="auto"/>
          </w:divBdr>
        </w:div>
        <w:div w:id="1420373858">
          <w:marLeft w:val="640"/>
          <w:marRight w:val="0"/>
          <w:marTop w:val="0"/>
          <w:marBottom w:val="0"/>
          <w:divBdr>
            <w:top w:val="none" w:sz="0" w:space="0" w:color="auto"/>
            <w:left w:val="none" w:sz="0" w:space="0" w:color="auto"/>
            <w:bottom w:val="none" w:sz="0" w:space="0" w:color="auto"/>
            <w:right w:val="none" w:sz="0" w:space="0" w:color="auto"/>
          </w:divBdr>
        </w:div>
        <w:div w:id="1430854419">
          <w:marLeft w:val="640"/>
          <w:marRight w:val="0"/>
          <w:marTop w:val="0"/>
          <w:marBottom w:val="0"/>
          <w:divBdr>
            <w:top w:val="none" w:sz="0" w:space="0" w:color="auto"/>
            <w:left w:val="none" w:sz="0" w:space="0" w:color="auto"/>
            <w:bottom w:val="none" w:sz="0" w:space="0" w:color="auto"/>
            <w:right w:val="none" w:sz="0" w:space="0" w:color="auto"/>
          </w:divBdr>
        </w:div>
        <w:div w:id="1108817042">
          <w:marLeft w:val="640"/>
          <w:marRight w:val="0"/>
          <w:marTop w:val="0"/>
          <w:marBottom w:val="0"/>
          <w:divBdr>
            <w:top w:val="none" w:sz="0" w:space="0" w:color="auto"/>
            <w:left w:val="none" w:sz="0" w:space="0" w:color="auto"/>
            <w:bottom w:val="none" w:sz="0" w:space="0" w:color="auto"/>
            <w:right w:val="none" w:sz="0" w:space="0" w:color="auto"/>
          </w:divBdr>
        </w:div>
        <w:div w:id="1709143592">
          <w:marLeft w:val="640"/>
          <w:marRight w:val="0"/>
          <w:marTop w:val="0"/>
          <w:marBottom w:val="0"/>
          <w:divBdr>
            <w:top w:val="none" w:sz="0" w:space="0" w:color="auto"/>
            <w:left w:val="none" w:sz="0" w:space="0" w:color="auto"/>
            <w:bottom w:val="none" w:sz="0" w:space="0" w:color="auto"/>
            <w:right w:val="none" w:sz="0" w:space="0" w:color="auto"/>
          </w:divBdr>
        </w:div>
        <w:div w:id="2119592935">
          <w:marLeft w:val="640"/>
          <w:marRight w:val="0"/>
          <w:marTop w:val="0"/>
          <w:marBottom w:val="0"/>
          <w:divBdr>
            <w:top w:val="none" w:sz="0" w:space="0" w:color="auto"/>
            <w:left w:val="none" w:sz="0" w:space="0" w:color="auto"/>
            <w:bottom w:val="none" w:sz="0" w:space="0" w:color="auto"/>
            <w:right w:val="none" w:sz="0" w:space="0" w:color="auto"/>
          </w:divBdr>
        </w:div>
        <w:div w:id="537552661">
          <w:marLeft w:val="640"/>
          <w:marRight w:val="0"/>
          <w:marTop w:val="0"/>
          <w:marBottom w:val="0"/>
          <w:divBdr>
            <w:top w:val="none" w:sz="0" w:space="0" w:color="auto"/>
            <w:left w:val="none" w:sz="0" w:space="0" w:color="auto"/>
            <w:bottom w:val="none" w:sz="0" w:space="0" w:color="auto"/>
            <w:right w:val="none" w:sz="0" w:space="0" w:color="auto"/>
          </w:divBdr>
        </w:div>
        <w:div w:id="1189221936">
          <w:marLeft w:val="640"/>
          <w:marRight w:val="0"/>
          <w:marTop w:val="0"/>
          <w:marBottom w:val="0"/>
          <w:divBdr>
            <w:top w:val="none" w:sz="0" w:space="0" w:color="auto"/>
            <w:left w:val="none" w:sz="0" w:space="0" w:color="auto"/>
            <w:bottom w:val="none" w:sz="0" w:space="0" w:color="auto"/>
            <w:right w:val="none" w:sz="0" w:space="0" w:color="auto"/>
          </w:divBdr>
        </w:div>
        <w:div w:id="1114717753">
          <w:marLeft w:val="640"/>
          <w:marRight w:val="0"/>
          <w:marTop w:val="0"/>
          <w:marBottom w:val="0"/>
          <w:divBdr>
            <w:top w:val="none" w:sz="0" w:space="0" w:color="auto"/>
            <w:left w:val="none" w:sz="0" w:space="0" w:color="auto"/>
            <w:bottom w:val="none" w:sz="0" w:space="0" w:color="auto"/>
            <w:right w:val="none" w:sz="0" w:space="0" w:color="auto"/>
          </w:divBdr>
        </w:div>
        <w:div w:id="1006516465">
          <w:marLeft w:val="640"/>
          <w:marRight w:val="0"/>
          <w:marTop w:val="0"/>
          <w:marBottom w:val="0"/>
          <w:divBdr>
            <w:top w:val="none" w:sz="0" w:space="0" w:color="auto"/>
            <w:left w:val="none" w:sz="0" w:space="0" w:color="auto"/>
            <w:bottom w:val="none" w:sz="0" w:space="0" w:color="auto"/>
            <w:right w:val="none" w:sz="0" w:space="0" w:color="auto"/>
          </w:divBdr>
        </w:div>
        <w:div w:id="36439650">
          <w:marLeft w:val="640"/>
          <w:marRight w:val="0"/>
          <w:marTop w:val="0"/>
          <w:marBottom w:val="0"/>
          <w:divBdr>
            <w:top w:val="none" w:sz="0" w:space="0" w:color="auto"/>
            <w:left w:val="none" w:sz="0" w:space="0" w:color="auto"/>
            <w:bottom w:val="none" w:sz="0" w:space="0" w:color="auto"/>
            <w:right w:val="none" w:sz="0" w:space="0" w:color="auto"/>
          </w:divBdr>
        </w:div>
        <w:div w:id="1814448576">
          <w:marLeft w:val="640"/>
          <w:marRight w:val="0"/>
          <w:marTop w:val="0"/>
          <w:marBottom w:val="0"/>
          <w:divBdr>
            <w:top w:val="none" w:sz="0" w:space="0" w:color="auto"/>
            <w:left w:val="none" w:sz="0" w:space="0" w:color="auto"/>
            <w:bottom w:val="none" w:sz="0" w:space="0" w:color="auto"/>
            <w:right w:val="none" w:sz="0" w:space="0" w:color="auto"/>
          </w:divBdr>
        </w:div>
        <w:div w:id="1591429997">
          <w:marLeft w:val="640"/>
          <w:marRight w:val="0"/>
          <w:marTop w:val="0"/>
          <w:marBottom w:val="0"/>
          <w:divBdr>
            <w:top w:val="none" w:sz="0" w:space="0" w:color="auto"/>
            <w:left w:val="none" w:sz="0" w:space="0" w:color="auto"/>
            <w:bottom w:val="none" w:sz="0" w:space="0" w:color="auto"/>
            <w:right w:val="none" w:sz="0" w:space="0" w:color="auto"/>
          </w:divBdr>
        </w:div>
        <w:div w:id="880704115">
          <w:marLeft w:val="640"/>
          <w:marRight w:val="0"/>
          <w:marTop w:val="0"/>
          <w:marBottom w:val="0"/>
          <w:divBdr>
            <w:top w:val="none" w:sz="0" w:space="0" w:color="auto"/>
            <w:left w:val="none" w:sz="0" w:space="0" w:color="auto"/>
            <w:bottom w:val="none" w:sz="0" w:space="0" w:color="auto"/>
            <w:right w:val="none" w:sz="0" w:space="0" w:color="auto"/>
          </w:divBdr>
        </w:div>
        <w:div w:id="830222258">
          <w:marLeft w:val="640"/>
          <w:marRight w:val="0"/>
          <w:marTop w:val="0"/>
          <w:marBottom w:val="0"/>
          <w:divBdr>
            <w:top w:val="none" w:sz="0" w:space="0" w:color="auto"/>
            <w:left w:val="none" w:sz="0" w:space="0" w:color="auto"/>
            <w:bottom w:val="none" w:sz="0" w:space="0" w:color="auto"/>
            <w:right w:val="none" w:sz="0" w:space="0" w:color="auto"/>
          </w:divBdr>
        </w:div>
        <w:div w:id="1702783407">
          <w:marLeft w:val="640"/>
          <w:marRight w:val="0"/>
          <w:marTop w:val="0"/>
          <w:marBottom w:val="0"/>
          <w:divBdr>
            <w:top w:val="none" w:sz="0" w:space="0" w:color="auto"/>
            <w:left w:val="none" w:sz="0" w:space="0" w:color="auto"/>
            <w:bottom w:val="none" w:sz="0" w:space="0" w:color="auto"/>
            <w:right w:val="none" w:sz="0" w:space="0" w:color="auto"/>
          </w:divBdr>
        </w:div>
        <w:div w:id="390857943">
          <w:marLeft w:val="640"/>
          <w:marRight w:val="0"/>
          <w:marTop w:val="0"/>
          <w:marBottom w:val="0"/>
          <w:divBdr>
            <w:top w:val="none" w:sz="0" w:space="0" w:color="auto"/>
            <w:left w:val="none" w:sz="0" w:space="0" w:color="auto"/>
            <w:bottom w:val="none" w:sz="0" w:space="0" w:color="auto"/>
            <w:right w:val="none" w:sz="0" w:space="0" w:color="auto"/>
          </w:divBdr>
        </w:div>
        <w:div w:id="958757824">
          <w:marLeft w:val="640"/>
          <w:marRight w:val="0"/>
          <w:marTop w:val="0"/>
          <w:marBottom w:val="0"/>
          <w:divBdr>
            <w:top w:val="none" w:sz="0" w:space="0" w:color="auto"/>
            <w:left w:val="none" w:sz="0" w:space="0" w:color="auto"/>
            <w:bottom w:val="none" w:sz="0" w:space="0" w:color="auto"/>
            <w:right w:val="none" w:sz="0" w:space="0" w:color="auto"/>
          </w:divBdr>
        </w:div>
        <w:div w:id="703792107">
          <w:marLeft w:val="640"/>
          <w:marRight w:val="0"/>
          <w:marTop w:val="0"/>
          <w:marBottom w:val="0"/>
          <w:divBdr>
            <w:top w:val="none" w:sz="0" w:space="0" w:color="auto"/>
            <w:left w:val="none" w:sz="0" w:space="0" w:color="auto"/>
            <w:bottom w:val="none" w:sz="0" w:space="0" w:color="auto"/>
            <w:right w:val="none" w:sz="0" w:space="0" w:color="auto"/>
          </w:divBdr>
        </w:div>
        <w:div w:id="1623533373">
          <w:marLeft w:val="640"/>
          <w:marRight w:val="0"/>
          <w:marTop w:val="0"/>
          <w:marBottom w:val="0"/>
          <w:divBdr>
            <w:top w:val="none" w:sz="0" w:space="0" w:color="auto"/>
            <w:left w:val="none" w:sz="0" w:space="0" w:color="auto"/>
            <w:bottom w:val="none" w:sz="0" w:space="0" w:color="auto"/>
            <w:right w:val="none" w:sz="0" w:space="0" w:color="auto"/>
          </w:divBdr>
        </w:div>
        <w:div w:id="1511527101">
          <w:marLeft w:val="640"/>
          <w:marRight w:val="0"/>
          <w:marTop w:val="0"/>
          <w:marBottom w:val="0"/>
          <w:divBdr>
            <w:top w:val="none" w:sz="0" w:space="0" w:color="auto"/>
            <w:left w:val="none" w:sz="0" w:space="0" w:color="auto"/>
            <w:bottom w:val="none" w:sz="0" w:space="0" w:color="auto"/>
            <w:right w:val="none" w:sz="0" w:space="0" w:color="auto"/>
          </w:divBdr>
        </w:div>
      </w:divsChild>
    </w:div>
    <w:div w:id="1643080761">
      <w:bodyDiv w:val="1"/>
      <w:marLeft w:val="0"/>
      <w:marRight w:val="0"/>
      <w:marTop w:val="0"/>
      <w:marBottom w:val="0"/>
      <w:divBdr>
        <w:top w:val="none" w:sz="0" w:space="0" w:color="auto"/>
        <w:left w:val="none" w:sz="0" w:space="0" w:color="auto"/>
        <w:bottom w:val="none" w:sz="0" w:space="0" w:color="auto"/>
        <w:right w:val="none" w:sz="0" w:space="0" w:color="auto"/>
      </w:divBdr>
      <w:divsChild>
        <w:div w:id="816725956">
          <w:marLeft w:val="640"/>
          <w:marRight w:val="0"/>
          <w:marTop w:val="0"/>
          <w:marBottom w:val="0"/>
          <w:divBdr>
            <w:top w:val="none" w:sz="0" w:space="0" w:color="auto"/>
            <w:left w:val="none" w:sz="0" w:space="0" w:color="auto"/>
            <w:bottom w:val="none" w:sz="0" w:space="0" w:color="auto"/>
            <w:right w:val="none" w:sz="0" w:space="0" w:color="auto"/>
          </w:divBdr>
        </w:div>
        <w:div w:id="1342854325">
          <w:marLeft w:val="640"/>
          <w:marRight w:val="0"/>
          <w:marTop w:val="0"/>
          <w:marBottom w:val="0"/>
          <w:divBdr>
            <w:top w:val="none" w:sz="0" w:space="0" w:color="auto"/>
            <w:left w:val="none" w:sz="0" w:space="0" w:color="auto"/>
            <w:bottom w:val="none" w:sz="0" w:space="0" w:color="auto"/>
            <w:right w:val="none" w:sz="0" w:space="0" w:color="auto"/>
          </w:divBdr>
        </w:div>
        <w:div w:id="1143347313">
          <w:marLeft w:val="640"/>
          <w:marRight w:val="0"/>
          <w:marTop w:val="0"/>
          <w:marBottom w:val="0"/>
          <w:divBdr>
            <w:top w:val="none" w:sz="0" w:space="0" w:color="auto"/>
            <w:left w:val="none" w:sz="0" w:space="0" w:color="auto"/>
            <w:bottom w:val="none" w:sz="0" w:space="0" w:color="auto"/>
            <w:right w:val="none" w:sz="0" w:space="0" w:color="auto"/>
          </w:divBdr>
        </w:div>
        <w:div w:id="796919880">
          <w:marLeft w:val="640"/>
          <w:marRight w:val="0"/>
          <w:marTop w:val="0"/>
          <w:marBottom w:val="0"/>
          <w:divBdr>
            <w:top w:val="none" w:sz="0" w:space="0" w:color="auto"/>
            <w:left w:val="none" w:sz="0" w:space="0" w:color="auto"/>
            <w:bottom w:val="none" w:sz="0" w:space="0" w:color="auto"/>
            <w:right w:val="none" w:sz="0" w:space="0" w:color="auto"/>
          </w:divBdr>
        </w:div>
        <w:div w:id="1108768740">
          <w:marLeft w:val="640"/>
          <w:marRight w:val="0"/>
          <w:marTop w:val="0"/>
          <w:marBottom w:val="0"/>
          <w:divBdr>
            <w:top w:val="none" w:sz="0" w:space="0" w:color="auto"/>
            <w:left w:val="none" w:sz="0" w:space="0" w:color="auto"/>
            <w:bottom w:val="none" w:sz="0" w:space="0" w:color="auto"/>
            <w:right w:val="none" w:sz="0" w:space="0" w:color="auto"/>
          </w:divBdr>
        </w:div>
        <w:div w:id="91054280">
          <w:marLeft w:val="640"/>
          <w:marRight w:val="0"/>
          <w:marTop w:val="0"/>
          <w:marBottom w:val="0"/>
          <w:divBdr>
            <w:top w:val="none" w:sz="0" w:space="0" w:color="auto"/>
            <w:left w:val="none" w:sz="0" w:space="0" w:color="auto"/>
            <w:bottom w:val="none" w:sz="0" w:space="0" w:color="auto"/>
            <w:right w:val="none" w:sz="0" w:space="0" w:color="auto"/>
          </w:divBdr>
        </w:div>
        <w:div w:id="133917257">
          <w:marLeft w:val="640"/>
          <w:marRight w:val="0"/>
          <w:marTop w:val="0"/>
          <w:marBottom w:val="0"/>
          <w:divBdr>
            <w:top w:val="none" w:sz="0" w:space="0" w:color="auto"/>
            <w:left w:val="none" w:sz="0" w:space="0" w:color="auto"/>
            <w:bottom w:val="none" w:sz="0" w:space="0" w:color="auto"/>
            <w:right w:val="none" w:sz="0" w:space="0" w:color="auto"/>
          </w:divBdr>
        </w:div>
        <w:div w:id="269632255">
          <w:marLeft w:val="640"/>
          <w:marRight w:val="0"/>
          <w:marTop w:val="0"/>
          <w:marBottom w:val="0"/>
          <w:divBdr>
            <w:top w:val="none" w:sz="0" w:space="0" w:color="auto"/>
            <w:left w:val="none" w:sz="0" w:space="0" w:color="auto"/>
            <w:bottom w:val="none" w:sz="0" w:space="0" w:color="auto"/>
            <w:right w:val="none" w:sz="0" w:space="0" w:color="auto"/>
          </w:divBdr>
        </w:div>
        <w:div w:id="1377853031">
          <w:marLeft w:val="640"/>
          <w:marRight w:val="0"/>
          <w:marTop w:val="0"/>
          <w:marBottom w:val="0"/>
          <w:divBdr>
            <w:top w:val="none" w:sz="0" w:space="0" w:color="auto"/>
            <w:left w:val="none" w:sz="0" w:space="0" w:color="auto"/>
            <w:bottom w:val="none" w:sz="0" w:space="0" w:color="auto"/>
            <w:right w:val="none" w:sz="0" w:space="0" w:color="auto"/>
          </w:divBdr>
        </w:div>
        <w:div w:id="646082601">
          <w:marLeft w:val="640"/>
          <w:marRight w:val="0"/>
          <w:marTop w:val="0"/>
          <w:marBottom w:val="0"/>
          <w:divBdr>
            <w:top w:val="none" w:sz="0" w:space="0" w:color="auto"/>
            <w:left w:val="none" w:sz="0" w:space="0" w:color="auto"/>
            <w:bottom w:val="none" w:sz="0" w:space="0" w:color="auto"/>
            <w:right w:val="none" w:sz="0" w:space="0" w:color="auto"/>
          </w:divBdr>
        </w:div>
        <w:div w:id="207687153">
          <w:marLeft w:val="640"/>
          <w:marRight w:val="0"/>
          <w:marTop w:val="0"/>
          <w:marBottom w:val="0"/>
          <w:divBdr>
            <w:top w:val="none" w:sz="0" w:space="0" w:color="auto"/>
            <w:left w:val="none" w:sz="0" w:space="0" w:color="auto"/>
            <w:bottom w:val="none" w:sz="0" w:space="0" w:color="auto"/>
            <w:right w:val="none" w:sz="0" w:space="0" w:color="auto"/>
          </w:divBdr>
        </w:div>
        <w:div w:id="1651247213">
          <w:marLeft w:val="640"/>
          <w:marRight w:val="0"/>
          <w:marTop w:val="0"/>
          <w:marBottom w:val="0"/>
          <w:divBdr>
            <w:top w:val="none" w:sz="0" w:space="0" w:color="auto"/>
            <w:left w:val="none" w:sz="0" w:space="0" w:color="auto"/>
            <w:bottom w:val="none" w:sz="0" w:space="0" w:color="auto"/>
            <w:right w:val="none" w:sz="0" w:space="0" w:color="auto"/>
          </w:divBdr>
        </w:div>
        <w:div w:id="1377655369">
          <w:marLeft w:val="640"/>
          <w:marRight w:val="0"/>
          <w:marTop w:val="0"/>
          <w:marBottom w:val="0"/>
          <w:divBdr>
            <w:top w:val="none" w:sz="0" w:space="0" w:color="auto"/>
            <w:left w:val="none" w:sz="0" w:space="0" w:color="auto"/>
            <w:bottom w:val="none" w:sz="0" w:space="0" w:color="auto"/>
            <w:right w:val="none" w:sz="0" w:space="0" w:color="auto"/>
          </w:divBdr>
        </w:div>
        <w:div w:id="1217544219">
          <w:marLeft w:val="640"/>
          <w:marRight w:val="0"/>
          <w:marTop w:val="0"/>
          <w:marBottom w:val="0"/>
          <w:divBdr>
            <w:top w:val="none" w:sz="0" w:space="0" w:color="auto"/>
            <w:left w:val="none" w:sz="0" w:space="0" w:color="auto"/>
            <w:bottom w:val="none" w:sz="0" w:space="0" w:color="auto"/>
            <w:right w:val="none" w:sz="0" w:space="0" w:color="auto"/>
          </w:divBdr>
        </w:div>
        <w:div w:id="1773696321">
          <w:marLeft w:val="640"/>
          <w:marRight w:val="0"/>
          <w:marTop w:val="0"/>
          <w:marBottom w:val="0"/>
          <w:divBdr>
            <w:top w:val="none" w:sz="0" w:space="0" w:color="auto"/>
            <w:left w:val="none" w:sz="0" w:space="0" w:color="auto"/>
            <w:bottom w:val="none" w:sz="0" w:space="0" w:color="auto"/>
            <w:right w:val="none" w:sz="0" w:space="0" w:color="auto"/>
          </w:divBdr>
        </w:div>
        <w:div w:id="1834711184">
          <w:marLeft w:val="640"/>
          <w:marRight w:val="0"/>
          <w:marTop w:val="0"/>
          <w:marBottom w:val="0"/>
          <w:divBdr>
            <w:top w:val="none" w:sz="0" w:space="0" w:color="auto"/>
            <w:left w:val="none" w:sz="0" w:space="0" w:color="auto"/>
            <w:bottom w:val="none" w:sz="0" w:space="0" w:color="auto"/>
            <w:right w:val="none" w:sz="0" w:space="0" w:color="auto"/>
          </w:divBdr>
        </w:div>
        <w:div w:id="1191451275">
          <w:marLeft w:val="640"/>
          <w:marRight w:val="0"/>
          <w:marTop w:val="0"/>
          <w:marBottom w:val="0"/>
          <w:divBdr>
            <w:top w:val="none" w:sz="0" w:space="0" w:color="auto"/>
            <w:left w:val="none" w:sz="0" w:space="0" w:color="auto"/>
            <w:bottom w:val="none" w:sz="0" w:space="0" w:color="auto"/>
            <w:right w:val="none" w:sz="0" w:space="0" w:color="auto"/>
          </w:divBdr>
        </w:div>
      </w:divsChild>
    </w:div>
    <w:div w:id="1646160424">
      <w:bodyDiv w:val="1"/>
      <w:marLeft w:val="0"/>
      <w:marRight w:val="0"/>
      <w:marTop w:val="0"/>
      <w:marBottom w:val="0"/>
      <w:divBdr>
        <w:top w:val="none" w:sz="0" w:space="0" w:color="auto"/>
        <w:left w:val="none" w:sz="0" w:space="0" w:color="auto"/>
        <w:bottom w:val="none" w:sz="0" w:space="0" w:color="auto"/>
        <w:right w:val="none" w:sz="0" w:space="0" w:color="auto"/>
      </w:divBdr>
      <w:divsChild>
        <w:div w:id="1007099063">
          <w:marLeft w:val="640"/>
          <w:marRight w:val="0"/>
          <w:marTop w:val="0"/>
          <w:marBottom w:val="0"/>
          <w:divBdr>
            <w:top w:val="none" w:sz="0" w:space="0" w:color="auto"/>
            <w:left w:val="none" w:sz="0" w:space="0" w:color="auto"/>
            <w:bottom w:val="none" w:sz="0" w:space="0" w:color="auto"/>
            <w:right w:val="none" w:sz="0" w:space="0" w:color="auto"/>
          </w:divBdr>
        </w:div>
        <w:div w:id="777480888">
          <w:marLeft w:val="640"/>
          <w:marRight w:val="0"/>
          <w:marTop w:val="0"/>
          <w:marBottom w:val="0"/>
          <w:divBdr>
            <w:top w:val="none" w:sz="0" w:space="0" w:color="auto"/>
            <w:left w:val="none" w:sz="0" w:space="0" w:color="auto"/>
            <w:bottom w:val="none" w:sz="0" w:space="0" w:color="auto"/>
            <w:right w:val="none" w:sz="0" w:space="0" w:color="auto"/>
          </w:divBdr>
        </w:div>
        <w:div w:id="795760808">
          <w:marLeft w:val="640"/>
          <w:marRight w:val="0"/>
          <w:marTop w:val="0"/>
          <w:marBottom w:val="0"/>
          <w:divBdr>
            <w:top w:val="none" w:sz="0" w:space="0" w:color="auto"/>
            <w:left w:val="none" w:sz="0" w:space="0" w:color="auto"/>
            <w:bottom w:val="none" w:sz="0" w:space="0" w:color="auto"/>
            <w:right w:val="none" w:sz="0" w:space="0" w:color="auto"/>
          </w:divBdr>
        </w:div>
        <w:div w:id="1015694991">
          <w:marLeft w:val="640"/>
          <w:marRight w:val="0"/>
          <w:marTop w:val="0"/>
          <w:marBottom w:val="0"/>
          <w:divBdr>
            <w:top w:val="none" w:sz="0" w:space="0" w:color="auto"/>
            <w:left w:val="none" w:sz="0" w:space="0" w:color="auto"/>
            <w:bottom w:val="none" w:sz="0" w:space="0" w:color="auto"/>
            <w:right w:val="none" w:sz="0" w:space="0" w:color="auto"/>
          </w:divBdr>
        </w:div>
        <w:div w:id="1751386165">
          <w:marLeft w:val="640"/>
          <w:marRight w:val="0"/>
          <w:marTop w:val="0"/>
          <w:marBottom w:val="0"/>
          <w:divBdr>
            <w:top w:val="none" w:sz="0" w:space="0" w:color="auto"/>
            <w:left w:val="none" w:sz="0" w:space="0" w:color="auto"/>
            <w:bottom w:val="none" w:sz="0" w:space="0" w:color="auto"/>
            <w:right w:val="none" w:sz="0" w:space="0" w:color="auto"/>
          </w:divBdr>
        </w:div>
        <w:div w:id="1628469099">
          <w:marLeft w:val="640"/>
          <w:marRight w:val="0"/>
          <w:marTop w:val="0"/>
          <w:marBottom w:val="0"/>
          <w:divBdr>
            <w:top w:val="none" w:sz="0" w:space="0" w:color="auto"/>
            <w:left w:val="none" w:sz="0" w:space="0" w:color="auto"/>
            <w:bottom w:val="none" w:sz="0" w:space="0" w:color="auto"/>
            <w:right w:val="none" w:sz="0" w:space="0" w:color="auto"/>
          </w:divBdr>
        </w:div>
        <w:div w:id="1931161997">
          <w:marLeft w:val="640"/>
          <w:marRight w:val="0"/>
          <w:marTop w:val="0"/>
          <w:marBottom w:val="0"/>
          <w:divBdr>
            <w:top w:val="none" w:sz="0" w:space="0" w:color="auto"/>
            <w:left w:val="none" w:sz="0" w:space="0" w:color="auto"/>
            <w:bottom w:val="none" w:sz="0" w:space="0" w:color="auto"/>
            <w:right w:val="none" w:sz="0" w:space="0" w:color="auto"/>
          </w:divBdr>
        </w:div>
        <w:div w:id="380713884">
          <w:marLeft w:val="640"/>
          <w:marRight w:val="0"/>
          <w:marTop w:val="0"/>
          <w:marBottom w:val="0"/>
          <w:divBdr>
            <w:top w:val="none" w:sz="0" w:space="0" w:color="auto"/>
            <w:left w:val="none" w:sz="0" w:space="0" w:color="auto"/>
            <w:bottom w:val="none" w:sz="0" w:space="0" w:color="auto"/>
            <w:right w:val="none" w:sz="0" w:space="0" w:color="auto"/>
          </w:divBdr>
        </w:div>
        <w:div w:id="1499345670">
          <w:marLeft w:val="640"/>
          <w:marRight w:val="0"/>
          <w:marTop w:val="0"/>
          <w:marBottom w:val="0"/>
          <w:divBdr>
            <w:top w:val="none" w:sz="0" w:space="0" w:color="auto"/>
            <w:left w:val="none" w:sz="0" w:space="0" w:color="auto"/>
            <w:bottom w:val="none" w:sz="0" w:space="0" w:color="auto"/>
            <w:right w:val="none" w:sz="0" w:space="0" w:color="auto"/>
          </w:divBdr>
        </w:div>
        <w:div w:id="101651354">
          <w:marLeft w:val="640"/>
          <w:marRight w:val="0"/>
          <w:marTop w:val="0"/>
          <w:marBottom w:val="0"/>
          <w:divBdr>
            <w:top w:val="none" w:sz="0" w:space="0" w:color="auto"/>
            <w:left w:val="none" w:sz="0" w:space="0" w:color="auto"/>
            <w:bottom w:val="none" w:sz="0" w:space="0" w:color="auto"/>
            <w:right w:val="none" w:sz="0" w:space="0" w:color="auto"/>
          </w:divBdr>
        </w:div>
        <w:div w:id="2044597979">
          <w:marLeft w:val="640"/>
          <w:marRight w:val="0"/>
          <w:marTop w:val="0"/>
          <w:marBottom w:val="0"/>
          <w:divBdr>
            <w:top w:val="none" w:sz="0" w:space="0" w:color="auto"/>
            <w:left w:val="none" w:sz="0" w:space="0" w:color="auto"/>
            <w:bottom w:val="none" w:sz="0" w:space="0" w:color="auto"/>
            <w:right w:val="none" w:sz="0" w:space="0" w:color="auto"/>
          </w:divBdr>
        </w:div>
      </w:divsChild>
    </w:div>
    <w:div w:id="1646280722">
      <w:bodyDiv w:val="1"/>
      <w:marLeft w:val="0"/>
      <w:marRight w:val="0"/>
      <w:marTop w:val="0"/>
      <w:marBottom w:val="0"/>
      <w:divBdr>
        <w:top w:val="none" w:sz="0" w:space="0" w:color="auto"/>
        <w:left w:val="none" w:sz="0" w:space="0" w:color="auto"/>
        <w:bottom w:val="none" w:sz="0" w:space="0" w:color="auto"/>
        <w:right w:val="none" w:sz="0" w:space="0" w:color="auto"/>
      </w:divBdr>
      <w:divsChild>
        <w:div w:id="1745420408">
          <w:marLeft w:val="640"/>
          <w:marRight w:val="0"/>
          <w:marTop w:val="0"/>
          <w:marBottom w:val="0"/>
          <w:divBdr>
            <w:top w:val="none" w:sz="0" w:space="0" w:color="auto"/>
            <w:left w:val="none" w:sz="0" w:space="0" w:color="auto"/>
            <w:bottom w:val="none" w:sz="0" w:space="0" w:color="auto"/>
            <w:right w:val="none" w:sz="0" w:space="0" w:color="auto"/>
          </w:divBdr>
        </w:div>
        <w:div w:id="2115898159">
          <w:marLeft w:val="640"/>
          <w:marRight w:val="0"/>
          <w:marTop w:val="0"/>
          <w:marBottom w:val="0"/>
          <w:divBdr>
            <w:top w:val="none" w:sz="0" w:space="0" w:color="auto"/>
            <w:left w:val="none" w:sz="0" w:space="0" w:color="auto"/>
            <w:bottom w:val="none" w:sz="0" w:space="0" w:color="auto"/>
            <w:right w:val="none" w:sz="0" w:space="0" w:color="auto"/>
          </w:divBdr>
        </w:div>
        <w:div w:id="263995705">
          <w:marLeft w:val="640"/>
          <w:marRight w:val="0"/>
          <w:marTop w:val="0"/>
          <w:marBottom w:val="0"/>
          <w:divBdr>
            <w:top w:val="none" w:sz="0" w:space="0" w:color="auto"/>
            <w:left w:val="none" w:sz="0" w:space="0" w:color="auto"/>
            <w:bottom w:val="none" w:sz="0" w:space="0" w:color="auto"/>
            <w:right w:val="none" w:sz="0" w:space="0" w:color="auto"/>
          </w:divBdr>
        </w:div>
        <w:div w:id="865098148">
          <w:marLeft w:val="640"/>
          <w:marRight w:val="0"/>
          <w:marTop w:val="0"/>
          <w:marBottom w:val="0"/>
          <w:divBdr>
            <w:top w:val="none" w:sz="0" w:space="0" w:color="auto"/>
            <w:left w:val="none" w:sz="0" w:space="0" w:color="auto"/>
            <w:bottom w:val="none" w:sz="0" w:space="0" w:color="auto"/>
            <w:right w:val="none" w:sz="0" w:space="0" w:color="auto"/>
          </w:divBdr>
        </w:div>
        <w:div w:id="477504076">
          <w:marLeft w:val="640"/>
          <w:marRight w:val="0"/>
          <w:marTop w:val="0"/>
          <w:marBottom w:val="0"/>
          <w:divBdr>
            <w:top w:val="none" w:sz="0" w:space="0" w:color="auto"/>
            <w:left w:val="none" w:sz="0" w:space="0" w:color="auto"/>
            <w:bottom w:val="none" w:sz="0" w:space="0" w:color="auto"/>
            <w:right w:val="none" w:sz="0" w:space="0" w:color="auto"/>
          </w:divBdr>
        </w:div>
        <w:div w:id="1303386210">
          <w:marLeft w:val="640"/>
          <w:marRight w:val="0"/>
          <w:marTop w:val="0"/>
          <w:marBottom w:val="0"/>
          <w:divBdr>
            <w:top w:val="none" w:sz="0" w:space="0" w:color="auto"/>
            <w:left w:val="none" w:sz="0" w:space="0" w:color="auto"/>
            <w:bottom w:val="none" w:sz="0" w:space="0" w:color="auto"/>
            <w:right w:val="none" w:sz="0" w:space="0" w:color="auto"/>
          </w:divBdr>
        </w:div>
        <w:div w:id="1739089669">
          <w:marLeft w:val="640"/>
          <w:marRight w:val="0"/>
          <w:marTop w:val="0"/>
          <w:marBottom w:val="0"/>
          <w:divBdr>
            <w:top w:val="none" w:sz="0" w:space="0" w:color="auto"/>
            <w:left w:val="none" w:sz="0" w:space="0" w:color="auto"/>
            <w:bottom w:val="none" w:sz="0" w:space="0" w:color="auto"/>
            <w:right w:val="none" w:sz="0" w:space="0" w:color="auto"/>
          </w:divBdr>
        </w:div>
        <w:div w:id="1416516738">
          <w:marLeft w:val="640"/>
          <w:marRight w:val="0"/>
          <w:marTop w:val="0"/>
          <w:marBottom w:val="0"/>
          <w:divBdr>
            <w:top w:val="none" w:sz="0" w:space="0" w:color="auto"/>
            <w:left w:val="none" w:sz="0" w:space="0" w:color="auto"/>
            <w:bottom w:val="none" w:sz="0" w:space="0" w:color="auto"/>
            <w:right w:val="none" w:sz="0" w:space="0" w:color="auto"/>
          </w:divBdr>
        </w:div>
        <w:div w:id="450827831">
          <w:marLeft w:val="640"/>
          <w:marRight w:val="0"/>
          <w:marTop w:val="0"/>
          <w:marBottom w:val="0"/>
          <w:divBdr>
            <w:top w:val="none" w:sz="0" w:space="0" w:color="auto"/>
            <w:left w:val="none" w:sz="0" w:space="0" w:color="auto"/>
            <w:bottom w:val="none" w:sz="0" w:space="0" w:color="auto"/>
            <w:right w:val="none" w:sz="0" w:space="0" w:color="auto"/>
          </w:divBdr>
        </w:div>
        <w:div w:id="1559824370">
          <w:marLeft w:val="640"/>
          <w:marRight w:val="0"/>
          <w:marTop w:val="0"/>
          <w:marBottom w:val="0"/>
          <w:divBdr>
            <w:top w:val="none" w:sz="0" w:space="0" w:color="auto"/>
            <w:left w:val="none" w:sz="0" w:space="0" w:color="auto"/>
            <w:bottom w:val="none" w:sz="0" w:space="0" w:color="auto"/>
            <w:right w:val="none" w:sz="0" w:space="0" w:color="auto"/>
          </w:divBdr>
        </w:div>
        <w:div w:id="1259562053">
          <w:marLeft w:val="640"/>
          <w:marRight w:val="0"/>
          <w:marTop w:val="0"/>
          <w:marBottom w:val="0"/>
          <w:divBdr>
            <w:top w:val="none" w:sz="0" w:space="0" w:color="auto"/>
            <w:left w:val="none" w:sz="0" w:space="0" w:color="auto"/>
            <w:bottom w:val="none" w:sz="0" w:space="0" w:color="auto"/>
            <w:right w:val="none" w:sz="0" w:space="0" w:color="auto"/>
          </w:divBdr>
        </w:div>
        <w:div w:id="1379083899">
          <w:marLeft w:val="640"/>
          <w:marRight w:val="0"/>
          <w:marTop w:val="0"/>
          <w:marBottom w:val="0"/>
          <w:divBdr>
            <w:top w:val="none" w:sz="0" w:space="0" w:color="auto"/>
            <w:left w:val="none" w:sz="0" w:space="0" w:color="auto"/>
            <w:bottom w:val="none" w:sz="0" w:space="0" w:color="auto"/>
            <w:right w:val="none" w:sz="0" w:space="0" w:color="auto"/>
          </w:divBdr>
        </w:div>
        <w:div w:id="1027221157">
          <w:marLeft w:val="640"/>
          <w:marRight w:val="0"/>
          <w:marTop w:val="0"/>
          <w:marBottom w:val="0"/>
          <w:divBdr>
            <w:top w:val="none" w:sz="0" w:space="0" w:color="auto"/>
            <w:left w:val="none" w:sz="0" w:space="0" w:color="auto"/>
            <w:bottom w:val="none" w:sz="0" w:space="0" w:color="auto"/>
            <w:right w:val="none" w:sz="0" w:space="0" w:color="auto"/>
          </w:divBdr>
        </w:div>
        <w:div w:id="740833375">
          <w:marLeft w:val="640"/>
          <w:marRight w:val="0"/>
          <w:marTop w:val="0"/>
          <w:marBottom w:val="0"/>
          <w:divBdr>
            <w:top w:val="none" w:sz="0" w:space="0" w:color="auto"/>
            <w:left w:val="none" w:sz="0" w:space="0" w:color="auto"/>
            <w:bottom w:val="none" w:sz="0" w:space="0" w:color="auto"/>
            <w:right w:val="none" w:sz="0" w:space="0" w:color="auto"/>
          </w:divBdr>
        </w:div>
        <w:div w:id="709572473">
          <w:marLeft w:val="640"/>
          <w:marRight w:val="0"/>
          <w:marTop w:val="0"/>
          <w:marBottom w:val="0"/>
          <w:divBdr>
            <w:top w:val="none" w:sz="0" w:space="0" w:color="auto"/>
            <w:left w:val="none" w:sz="0" w:space="0" w:color="auto"/>
            <w:bottom w:val="none" w:sz="0" w:space="0" w:color="auto"/>
            <w:right w:val="none" w:sz="0" w:space="0" w:color="auto"/>
          </w:divBdr>
        </w:div>
        <w:div w:id="1208564558">
          <w:marLeft w:val="640"/>
          <w:marRight w:val="0"/>
          <w:marTop w:val="0"/>
          <w:marBottom w:val="0"/>
          <w:divBdr>
            <w:top w:val="none" w:sz="0" w:space="0" w:color="auto"/>
            <w:left w:val="none" w:sz="0" w:space="0" w:color="auto"/>
            <w:bottom w:val="none" w:sz="0" w:space="0" w:color="auto"/>
            <w:right w:val="none" w:sz="0" w:space="0" w:color="auto"/>
          </w:divBdr>
        </w:div>
        <w:div w:id="953830589">
          <w:marLeft w:val="640"/>
          <w:marRight w:val="0"/>
          <w:marTop w:val="0"/>
          <w:marBottom w:val="0"/>
          <w:divBdr>
            <w:top w:val="none" w:sz="0" w:space="0" w:color="auto"/>
            <w:left w:val="none" w:sz="0" w:space="0" w:color="auto"/>
            <w:bottom w:val="none" w:sz="0" w:space="0" w:color="auto"/>
            <w:right w:val="none" w:sz="0" w:space="0" w:color="auto"/>
          </w:divBdr>
        </w:div>
        <w:div w:id="219097153">
          <w:marLeft w:val="640"/>
          <w:marRight w:val="0"/>
          <w:marTop w:val="0"/>
          <w:marBottom w:val="0"/>
          <w:divBdr>
            <w:top w:val="none" w:sz="0" w:space="0" w:color="auto"/>
            <w:left w:val="none" w:sz="0" w:space="0" w:color="auto"/>
            <w:bottom w:val="none" w:sz="0" w:space="0" w:color="auto"/>
            <w:right w:val="none" w:sz="0" w:space="0" w:color="auto"/>
          </w:divBdr>
        </w:div>
        <w:div w:id="1300721937">
          <w:marLeft w:val="640"/>
          <w:marRight w:val="0"/>
          <w:marTop w:val="0"/>
          <w:marBottom w:val="0"/>
          <w:divBdr>
            <w:top w:val="none" w:sz="0" w:space="0" w:color="auto"/>
            <w:left w:val="none" w:sz="0" w:space="0" w:color="auto"/>
            <w:bottom w:val="none" w:sz="0" w:space="0" w:color="auto"/>
            <w:right w:val="none" w:sz="0" w:space="0" w:color="auto"/>
          </w:divBdr>
        </w:div>
        <w:div w:id="1188566108">
          <w:marLeft w:val="640"/>
          <w:marRight w:val="0"/>
          <w:marTop w:val="0"/>
          <w:marBottom w:val="0"/>
          <w:divBdr>
            <w:top w:val="none" w:sz="0" w:space="0" w:color="auto"/>
            <w:left w:val="none" w:sz="0" w:space="0" w:color="auto"/>
            <w:bottom w:val="none" w:sz="0" w:space="0" w:color="auto"/>
            <w:right w:val="none" w:sz="0" w:space="0" w:color="auto"/>
          </w:divBdr>
        </w:div>
        <w:div w:id="680355621">
          <w:marLeft w:val="640"/>
          <w:marRight w:val="0"/>
          <w:marTop w:val="0"/>
          <w:marBottom w:val="0"/>
          <w:divBdr>
            <w:top w:val="none" w:sz="0" w:space="0" w:color="auto"/>
            <w:left w:val="none" w:sz="0" w:space="0" w:color="auto"/>
            <w:bottom w:val="none" w:sz="0" w:space="0" w:color="auto"/>
            <w:right w:val="none" w:sz="0" w:space="0" w:color="auto"/>
          </w:divBdr>
        </w:div>
        <w:div w:id="389354303">
          <w:marLeft w:val="640"/>
          <w:marRight w:val="0"/>
          <w:marTop w:val="0"/>
          <w:marBottom w:val="0"/>
          <w:divBdr>
            <w:top w:val="none" w:sz="0" w:space="0" w:color="auto"/>
            <w:left w:val="none" w:sz="0" w:space="0" w:color="auto"/>
            <w:bottom w:val="none" w:sz="0" w:space="0" w:color="auto"/>
            <w:right w:val="none" w:sz="0" w:space="0" w:color="auto"/>
          </w:divBdr>
        </w:div>
        <w:div w:id="1850873903">
          <w:marLeft w:val="640"/>
          <w:marRight w:val="0"/>
          <w:marTop w:val="0"/>
          <w:marBottom w:val="0"/>
          <w:divBdr>
            <w:top w:val="none" w:sz="0" w:space="0" w:color="auto"/>
            <w:left w:val="none" w:sz="0" w:space="0" w:color="auto"/>
            <w:bottom w:val="none" w:sz="0" w:space="0" w:color="auto"/>
            <w:right w:val="none" w:sz="0" w:space="0" w:color="auto"/>
          </w:divBdr>
        </w:div>
      </w:divsChild>
    </w:div>
    <w:div w:id="1648627153">
      <w:bodyDiv w:val="1"/>
      <w:marLeft w:val="0"/>
      <w:marRight w:val="0"/>
      <w:marTop w:val="0"/>
      <w:marBottom w:val="0"/>
      <w:divBdr>
        <w:top w:val="none" w:sz="0" w:space="0" w:color="auto"/>
        <w:left w:val="none" w:sz="0" w:space="0" w:color="auto"/>
        <w:bottom w:val="none" w:sz="0" w:space="0" w:color="auto"/>
        <w:right w:val="none" w:sz="0" w:space="0" w:color="auto"/>
      </w:divBdr>
      <w:divsChild>
        <w:div w:id="2089230641">
          <w:marLeft w:val="640"/>
          <w:marRight w:val="0"/>
          <w:marTop w:val="0"/>
          <w:marBottom w:val="0"/>
          <w:divBdr>
            <w:top w:val="none" w:sz="0" w:space="0" w:color="auto"/>
            <w:left w:val="none" w:sz="0" w:space="0" w:color="auto"/>
            <w:bottom w:val="none" w:sz="0" w:space="0" w:color="auto"/>
            <w:right w:val="none" w:sz="0" w:space="0" w:color="auto"/>
          </w:divBdr>
        </w:div>
        <w:div w:id="1899512580">
          <w:marLeft w:val="640"/>
          <w:marRight w:val="0"/>
          <w:marTop w:val="0"/>
          <w:marBottom w:val="0"/>
          <w:divBdr>
            <w:top w:val="none" w:sz="0" w:space="0" w:color="auto"/>
            <w:left w:val="none" w:sz="0" w:space="0" w:color="auto"/>
            <w:bottom w:val="none" w:sz="0" w:space="0" w:color="auto"/>
            <w:right w:val="none" w:sz="0" w:space="0" w:color="auto"/>
          </w:divBdr>
        </w:div>
        <w:div w:id="229732186">
          <w:marLeft w:val="640"/>
          <w:marRight w:val="0"/>
          <w:marTop w:val="0"/>
          <w:marBottom w:val="0"/>
          <w:divBdr>
            <w:top w:val="none" w:sz="0" w:space="0" w:color="auto"/>
            <w:left w:val="none" w:sz="0" w:space="0" w:color="auto"/>
            <w:bottom w:val="none" w:sz="0" w:space="0" w:color="auto"/>
            <w:right w:val="none" w:sz="0" w:space="0" w:color="auto"/>
          </w:divBdr>
        </w:div>
        <w:div w:id="36397772">
          <w:marLeft w:val="640"/>
          <w:marRight w:val="0"/>
          <w:marTop w:val="0"/>
          <w:marBottom w:val="0"/>
          <w:divBdr>
            <w:top w:val="none" w:sz="0" w:space="0" w:color="auto"/>
            <w:left w:val="none" w:sz="0" w:space="0" w:color="auto"/>
            <w:bottom w:val="none" w:sz="0" w:space="0" w:color="auto"/>
            <w:right w:val="none" w:sz="0" w:space="0" w:color="auto"/>
          </w:divBdr>
        </w:div>
        <w:div w:id="1534806508">
          <w:marLeft w:val="640"/>
          <w:marRight w:val="0"/>
          <w:marTop w:val="0"/>
          <w:marBottom w:val="0"/>
          <w:divBdr>
            <w:top w:val="none" w:sz="0" w:space="0" w:color="auto"/>
            <w:left w:val="none" w:sz="0" w:space="0" w:color="auto"/>
            <w:bottom w:val="none" w:sz="0" w:space="0" w:color="auto"/>
            <w:right w:val="none" w:sz="0" w:space="0" w:color="auto"/>
          </w:divBdr>
        </w:div>
        <w:div w:id="115414948">
          <w:marLeft w:val="640"/>
          <w:marRight w:val="0"/>
          <w:marTop w:val="0"/>
          <w:marBottom w:val="0"/>
          <w:divBdr>
            <w:top w:val="none" w:sz="0" w:space="0" w:color="auto"/>
            <w:left w:val="none" w:sz="0" w:space="0" w:color="auto"/>
            <w:bottom w:val="none" w:sz="0" w:space="0" w:color="auto"/>
            <w:right w:val="none" w:sz="0" w:space="0" w:color="auto"/>
          </w:divBdr>
        </w:div>
        <w:div w:id="2127238601">
          <w:marLeft w:val="640"/>
          <w:marRight w:val="0"/>
          <w:marTop w:val="0"/>
          <w:marBottom w:val="0"/>
          <w:divBdr>
            <w:top w:val="none" w:sz="0" w:space="0" w:color="auto"/>
            <w:left w:val="none" w:sz="0" w:space="0" w:color="auto"/>
            <w:bottom w:val="none" w:sz="0" w:space="0" w:color="auto"/>
            <w:right w:val="none" w:sz="0" w:space="0" w:color="auto"/>
          </w:divBdr>
        </w:div>
        <w:div w:id="1038823000">
          <w:marLeft w:val="640"/>
          <w:marRight w:val="0"/>
          <w:marTop w:val="0"/>
          <w:marBottom w:val="0"/>
          <w:divBdr>
            <w:top w:val="none" w:sz="0" w:space="0" w:color="auto"/>
            <w:left w:val="none" w:sz="0" w:space="0" w:color="auto"/>
            <w:bottom w:val="none" w:sz="0" w:space="0" w:color="auto"/>
            <w:right w:val="none" w:sz="0" w:space="0" w:color="auto"/>
          </w:divBdr>
        </w:div>
        <w:div w:id="2116173355">
          <w:marLeft w:val="640"/>
          <w:marRight w:val="0"/>
          <w:marTop w:val="0"/>
          <w:marBottom w:val="0"/>
          <w:divBdr>
            <w:top w:val="none" w:sz="0" w:space="0" w:color="auto"/>
            <w:left w:val="none" w:sz="0" w:space="0" w:color="auto"/>
            <w:bottom w:val="none" w:sz="0" w:space="0" w:color="auto"/>
            <w:right w:val="none" w:sz="0" w:space="0" w:color="auto"/>
          </w:divBdr>
        </w:div>
        <w:div w:id="493182244">
          <w:marLeft w:val="640"/>
          <w:marRight w:val="0"/>
          <w:marTop w:val="0"/>
          <w:marBottom w:val="0"/>
          <w:divBdr>
            <w:top w:val="none" w:sz="0" w:space="0" w:color="auto"/>
            <w:left w:val="none" w:sz="0" w:space="0" w:color="auto"/>
            <w:bottom w:val="none" w:sz="0" w:space="0" w:color="auto"/>
            <w:right w:val="none" w:sz="0" w:space="0" w:color="auto"/>
          </w:divBdr>
        </w:div>
        <w:div w:id="1064717365">
          <w:marLeft w:val="640"/>
          <w:marRight w:val="0"/>
          <w:marTop w:val="0"/>
          <w:marBottom w:val="0"/>
          <w:divBdr>
            <w:top w:val="none" w:sz="0" w:space="0" w:color="auto"/>
            <w:left w:val="none" w:sz="0" w:space="0" w:color="auto"/>
            <w:bottom w:val="none" w:sz="0" w:space="0" w:color="auto"/>
            <w:right w:val="none" w:sz="0" w:space="0" w:color="auto"/>
          </w:divBdr>
        </w:div>
        <w:div w:id="543298991">
          <w:marLeft w:val="640"/>
          <w:marRight w:val="0"/>
          <w:marTop w:val="0"/>
          <w:marBottom w:val="0"/>
          <w:divBdr>
            <w:top w:val="none" w:sz="0" w:space="0" w:color="auto"/>
            <w:left w:val="none" w:sz="0" w:space="0" w:color="auto"/>
            <w:bottom w:val="none" w:sz="0" w:space="0" w:color="auto"/>
            <w:right w:val="none" w:sz="0" w:space="0" w:color="auto"/>
          </w:divBdr>
        </w:div>
      </w:divsChild>
    </w:div>
    <w:div w:id="1650549912">
      <w:bodyDiv w:val="1"/>
      <w:marLeft w:val="0"/>
      <w:marRight w:val="0"/>
      <w:marTop w:val="0"/>
      <w:marBottom w:val="0"/>
      <w:divBdr>
        <w:top w:val="none" w:sz="0" w:space="0" w:color="auto"/>
        <w:left w:val="none" w:sz="0" w:space="0" w:color="auto"/>
        <w:bottom w:val="none" w:sz="0" w:space="0" w:color="auto"/>
        <w:right w:val="none" w:sz="0" w:space="0" w:color="auto"/>
      </w:divBdr>
      <w:divsChild>
        <w:div w:id="700597135">
          <w:marLeft w:val="640"/>
          <w:marRight w:val="0"/>
          <w:marTop w:val="0"/>
          <w:marBottom w:val="0"/>
          <w:divBdr>
            <w:top w:val="none" w:sz="0" w:space="0" w:color="auto"/>
            <w:left w:val="none" w:sz="0" w:space="0" w:color="auto"/>
            <w:bottom w:val="none" w:sz="0" w:space="0" w:color="auto"/>
            <w:right w:val="none" w:sz="0" w:space="0" w:color="auto"/>
          </w:divBdr>
        </w:div>
        <w:div w:id="1792549902">
          <w:marLeft w:val="640"/>
          <w:marRight w:val="0"/>
          <w:marTop w:val="0"/>
          <w:marBottom w:val="0"/>
          <w:divBdr>
            <w:top w:val="none" w:sz="0" w:space="0" w:color="auto"/>
            <w:left w:val="none" w:sz="0" w:space="0" w:color="auto"/>
            <w:bottom w:val="none" w:sz="0" w:space="0" w:color="auto"/>
            <w:right w:val="none" w:sz="0" w:space="0" w:color="auto"/>
          </w:divBdr>
        </w:div>
        <w:div w:id="1323582313">
          <w:marLeft w:val="640"/>
          <w:marRight w:val="0"/>
          <w:marTop w:val="0"/>
          <w:marBottom w:val="0"/>
          <w:divBdr>
            <w:top w:val="none" w:sz="0" w:space="0" w:color="auto"/>
            <w:left w:val="none" w:sz="0" w:space="0" w:color="auto"/>
            <w:bottom w:val="none" w:sz="0" w:space="0" w:color="auto"/>
            <w:right w:val="none" w:sz="0" w:space="0" w:color="auto"/>
          </w:divBdr>
        </w:div>
        <w:div w:id="831944245">
          <w:marLeft w:val="640"/>
          <w:marRight w:val="0"/>
          <w:marTop w:val="0"/>
          <w:marBottom w:val="0"/>
          <w:divBdr>
            <w:top w:val="none" w:sz="0" w:space="0" w:color="auto"/>
            <w:left w:val="none" w:sz="0" w:space="0" w:color="auto"/>
            <w:bottom w:val="none" w:sz="0" w:space="0" w:color="auto"/>
            <w:right w:val="none" w:sz="0" w:space="0" w:color="auto"/>
          </w:divBdr>
        </w:div>
        <w:div w:id="160004101">
          <w:marLeft w:val="640"/>
          <w:marRight w:val="0"/>
          <w:marTop w:val="0"/>
          <w:marBottom w:val="0"/>
          <w:divBdr>
            <w:top w:val="none" w:sz="0" w:space="0" w:color="auto"/>
            <w:left w:val="none" w:sz="0" w:space="0" w:color="auto"/>
            <w:bottom w:val="none" w:sz="0" w:space="0" w:color="auto"/>
            <w:right w:val="none" w:sz="0" w:space="0" w:color="auto"/>
          </w:divBdr>
        </w:div>
        <w:div w:id="134760327">
          <w:marLeft w:val="640"/>
          <w:marRight w:val="0"/>
          <w:marTop w:val="0"/>
          <w:marBottom w:val="0"/>
          <w:divBdr>
            <w:top w:val="none" w:sz="0" w:space="0" w:color="auto"/>
            <w:left w:val="none" w:sz="0" w:space="0" w:color="auto"/>
            <w:bottom w:val="none" w:sz="0" w:space="0" w:color="auto"/>
            <w:right w:val="none" w:sz="0" w:space="0" w:color="auto"/>
          </w:divBdr>
        </w:div>
        <w:div w:id="880365459">
          <w:marLeft w:val="640"/>
          <w:marRight w:val="0"/>
          <w:marTop w:val="0"/>
          <w:marBottom w:val="0"/>
          <w:divBdr>
            <w:top w:val="none" w:sz="0" w:space="0" w:color="auto"/>
            <w:left w:val="none" w:sz="0" w:space="0" w:color="auto"/>
            <w:bottom w:val="none" w:sz="0" w:space="0" w:color="auto"/>
            <w:right w:val="none" w:sz="0" w:space="0" w:color="auto"/>
          </w:divBdr>
        </w:div>
        <w:div w:id="1742555280">
          <w:marLeft w:val="640"/>
          <w:marRight w:val="0"/>
          <w:marTop w:val="0"/>
          <w:marBottom w:val="0"/>
          <w:divBdr>
            <w:top w:val="none" w:sz="0" w:space="0" w:color="auto"/>
            <w:left w:val="none" w:sz="0" w:space="0" w:color="auto"/>
            <w:bottom w:val="none" w:sz="0" w:space="0" w:color="auto"/>
            <w:right w:val="none" w:sz="0" w:space="0" w:color="auto"/>
          </w:divBdr>
        </w:div>
        <w:div w:id="1299720610">
          <w:marLeft w:val="640"/>
          <w:marRight w:val="0"/>
          <w:marTop w:val="0"/>
          <w:marBottom w:val="0"/>
          <w:divBdr>
            <w:top w:val="none" w:sz="0" w:space="0" w:color="auto"/>
            <w:left w:val="none" w:sz="0" w:space="0" w:color="auto"/>
            <w:bottom w:val="none" w:sz="0" w:space="0" w:color="auto"/>
            <w:right w:val="none" w:sz="0" w:space="0" w:color="auto"/>
          </w:divBdr>
        </w:div>
        <w:div w:id="877276928">
          <w:marLeft w:val="640"/>
          <w:marRight w:val="0"/>
          <w:marTop w:val="0"/>
          <w:marBottom w:val="0"/>
          <w:divBdr>
            <w:top w:val="none" w:sz="0" w:space="0" w:color="auto"/>
            <w:left w:val="none" w:sz="0" w:space="0" w:color="auto"/>
            <w:bottom w:val="none" w:sz="0" w:space="0" w:color="auto"/>
            <w:right w:val="none" w:sz="0" w:space="0" w:color="auto"/>
          </w:divBdr>
        </w:div>
        <w:div w:id="597442801">
          <w:marLeft w:val="640"/>
          <w:marRight w:val="0"/>
          <w:marTop w:val="0"/>
          <w:marBottom w:val="0"/>
          <w:divBdr>
            <w:top w:val="none" w:sz="0" w:space="0" w:color="auto"/>
            <w:left w:val="none" w:sz="0" w:space="0" w:color="auto"/>
            <w:bottom w:val="none" w:sz="0" w:space="0" w:color="auto"/>
            <w:right w:val="none" w:sz="0" w:space="0" w:color="auto"/>
          </w:divBdr>
        </w:div>
        <w:div w:id="2141456441">
          <w:marLeft w:val="640"/>
          <w:marRight w:val="0"/>
          <w:marTop w:val="0"/>
          <w:marBottom w:val="0"/>
          <w:divBdr>
            <w:top w:val="none" w:sz="0" w:space="0" w:color="auto"/>
            <w:left w:val="none" w:sz="0" w:space="0" w:color="auto"/>
            <w:bottom w:val="none" w:sz="0" w:space="0" w:color="auto"/>
            <w:right w:val="none" w:sz="0" w:space="0" w:color="auto"/>
          </w:divBdr>
        </w:div>
        <w:div w:id="1920098486">
          <w:marLeft w:val="640"/>
          <w:marRight w:val="0"/>
          <w:marTop w:val="0"/>
          <w:marBottom w:val="0"/>
          <w:divBdr>
            <w:top w:val="none" w:sz="0" w:space="0" w:color="auto"/>
            <w:left w:val="none" w:sz="0" w:space="0" w:color="auto"/>
            <w:bottom w:val="none" w:sz="0" w:space="0" w:color="auto"/>
            <w:right w:val="none" w:sz="0" w:space="0" w:color="auto"/>
          </w:divBdr>
        </w:div>
        <w:div w:id="1486899944">
          <w:marLeft w:val="640"/>
          <w:marRight w:val="0"/>
          <w:marTop w:val="0"/>
          <w:marBottom w:val="0"/>
          <w:divBdr>
            <w:top w:val="none" w:sz="0" w:space="0" w:color="auto"/>
            <w:left w:val="none" w:sz="0" w:space="0" w:color="auto"/>
            <w:bottom w:val="none" w:sz="0" w:space="0" w:color="auto"/>
            <w:right w:val="none" w:sz="0" w:space="0" w:color="auto"/>
          </w:divBdr>
        </w:div>
        <w:div w:id="924655669">
          <w:marLeft w:val="640"/>
          <w:marRight w:val="0"/>
          <w:marTop w:val="0"/>
          <w:marBottom w:val="0"/>
          <w:divBdr>
            <w:top w:val="none" w:sz="0" w:space="0" w:color="auto"/>
            <w:left w:val="none" w:sz="0" w:space="0" w:color="auto"/>
            <w:bottom w:val="none" w:sz="0" w:space="0" w:color="auto"/>
            <w:right w:val="none" w:sz="0" w:space="0" w:color="auto"/>
          </w:divBdr>
        </w:div>
        <w:div w:id="636566293">
          <w:marLeft w:val="640"/>
          <w:marRight w:val="0"/>
          <w:marTop w:val="0"/>
          <w:marBottom w:val="0"/>
          <w:divBdr>
            <w:top w:val="none" w:sz="0" w:space="0" w:color="auto"/>
            <w:left w:val="none" w:sz="0" w:space="0" w:color="auto"/>
            <w:bottom w:val="none" w:sz="0" w:space="0" w:color="auto"/>
            <w:right w:val="none" w:sz="0" w:space="0" w:color="auto"/>
          </w:divBdr>
        </w:div>
        <w:div w:id="460684999">
          <w:marLeft w:val="640"/>
          <w:marRight w:val="0"/>
          <w:marTop w:val="0"/>
          <w:marBottom w:val="0"/>
          <w:divBdr>
            <w:top w:val="none" w:sz="0" w:space="0" w:color="auto"/>
            <w:left w:val="none" w:sz="0" w:space="0" w:color="auto"/>
            <w:bottom w:val="none" w:sz="0" w:space="0" w:color="auto"/>
            <w:right w:val="none" w:sz="0" w:space="0" w:color="auto"/>
          </w:divBdr>
        </w:div>
        <w:div w:id="1048453968">
          <w:marLeft w:val="640"/>
          <w:marRight w:val="0"/>
          <w:marTop w:val="0"/>
          <w:marBottom w:val="0"/>
          <w:divBdr>
            <w:top w:val="none" w:sz="0" w:space="0" w:color="auto"/>
            <w:left w:val="none" w:sz="0" w:space="0" w:color="auto"/>
            <w:bottom w:val="none" w:sz="0" w:space="0" w:color="auto"/>
            <w:right w:val="none" w:sz="0" w:space="0" w:color="auto"/>
          </w:divBdr>
        </w:div>
        <w:div w:id="1109009538">
          <w:marLeft w:val="640"/>
          <w:marRight w:val="0"/>
          <w:marTop w:val="0"/>
          <w:marBottom w:val="0"/>
          <w:divBdr>
            <w:top w:val="none" w:sz="0" w:space="0" w:color="auto"/>
            <w:left w:val="none" w:sz="0" w:space="0" w:color="auto"/>
            <w:bottom w:val="none" w:sz="0" w:space="0" w:color="auto"/>
            <w:right w:val="none" w:sz="0" w:space="0" w:color="auto"/>
          </w:divBdr>
        </w:div>
        <w:div w:id="476384401">
          <w:marLeft w:val="640"/>
          <w:marRight w:val="0"/>
          <w:marTop w:val="0"/>
          <w:marBottom w:val="0"/>
          <w:divBdr>
            <w:top w:val="none" w:sz="0" w:space="0" w:color="auto"/>
            <w:left w:val="none" w:sz="0" w:space="0" w:color="auto"/>
            <w:bottom w:val="none" w:sz="0" w:space="0" w:color="auto"/>
            <w:right w:val="none" w:sz="0" w:space="0" w:color="auto"/>
          </w:divBdr>
        </w:div>
        <w:div w:id="582297992">
          <w:marLeft w:val="640"/>
          <w:marRight w:val="0"/>
          <w:marTop w:val="0"/>
          <w:marBottom w:val="0"/>
          <w:divBdr>
            <w:top w:val="none" w:sz="0" w:space="0" w:color="auto"/>
            <w:left w:val="none" w:sz="0" w:space="0" w:color="auto"/>
            <w:bottom w:val="none" w:sz="0" w:space="0" w:color="auto"/>
            <w:right w:val="none" w:sz="0" w:space="0" w:color="auto"/>
          </w:divBdr>
        </w:div>
        <w:div w:id="1800608666">
          <w:marLeft w:val="640"/>
          <w:marRight w:val="0"/>
          <w:marTop w:val="0"/>
          <w:marBottom w:val="0"/>
          <w:divBdr>
            <w:top w:val="none" w:sz="0" w:space="0" w:color="auto"/>
            <w:left w:val="none" w:sz="0" w:space="0" w:color="auto"/>
            <w:bottom w:val="none" w:sz="0" w:space="0" w:color="auto"/>
            <w:right w:val="none" w:sz="0" w:space="0" w:color="auto"/>
          </w:divBdr>
        </w:div>
        <w:div w:id="1728458194">
          <w:marLeft w:val="640"/>
          <w:marRight w:val="0"/>
          <w:marTop w:val="0"/>
          <w:marBottom w:val="0"/>
          <w:divBdr>
            <w:top w:val="none" w:sz="0" w:space="0" w:color="auto"/>
            <w:left w:val="none" w:sz="0" w:space="0" w:color="auto"/>
            <w:bottom w:val="none" w:sz="0" w:space="0" w:color="auto"/>
            <w:right w:val="none" w:sz="0" w:space="0" w:color="auto"/>
          </w:divBdr>
        </w:div>
      </w:divsChild>
    </w:div>
    <w:div w:id="1651251879">
      <w:bodyDiv w:val="1"/>
      <w:marLeft w:val="0"/>
      <w:marRight w:val="0"/>
      <w:marTop w:val="0"/>
      <w:marBottom w:val="0"/>
      <w:divBdr>
        <w:top w:val="none" w:sz="0" w:space="0" w:color="auto"/>
        <w:left w:val="none" w:sz="0" w:space="0" w:color="auto"/>
        <w:bottom w:val="none" w:sz="0" w:space="0" w:color="auto"/>
        <w:right w:val="none" w:sz="0" w:space="0" w:color="auto"/>
      </w:divBdr>
      <w:divsChild>
        <w:div w:id="389354179">
          <w:marLeft w:val="640"/>
          <w:marRight w:val="0"/>
          <w:marTop w:val="0"/>
          <w:marBottom w:val="0"/>
          <w:divBdr>
            <w:top w:val="none" w:sz="0" w:space="0" w:color="auto"/>
            <w:left w:val="none" w:sz="0" w:space="0" w:color="auto"/>
            <w:bottom w:val="none" w:sz="0" w:space="0" w:color="auto"/>
            <w:right w:val="none" w:sz="0" w:space="0" w:color="auto"/>
          </w:divBdr>
        </w:div>
        <w:div w:id="1635790082">
          <w:marLeft w:val="640"/>
          <w:marRight w:val="0"/>
          <w:marTop w:val="0"/>
          <w:marBottom w:val="0"/>
          <w:divBdr>
            <w:top w:val="none" w:sz="0" w:space="0" w:color="auto"/>
            <w:left w:val="none" w:sz="0" w:space="0" w:color="auto"/>
            <w:bottom w:val="none" w:sz="0" w:space="0" w:color="auto"/>
            <w:right w:val="none" w:sz="0" w:space="0" w:color="auto"/>
          </w:divBdr>
        </w:div>
        <w:div w:id="1046836597">
          <w:marLeft w:val="640"/>
          <w:marRight w:val="0"/>
          <w:marTop w:val="0"/>
          <w:marBottom w:val="0"/>
          <w:divBdr>
            <w:top w:val="none" w:sz="0" w:space="0" w:color="auto"/>
            <w:left w:val="none" w:sz="0" w:space="0" w:color="auto"/>
            <w:bottom w:val="none" w:sz="0" w:space="0" w:color="auto"/>
            <w:right w:val="none" w:sz="0" w:space="0" w:color="auto"/>
          </w:divBdr>
        </w:div>
        <w:div w:id="1165588919">
          <w:marLeft w:val="640"/>
          <w:marRight w:val="0"/>
          <w:marTop w:val="0"/>
          <w:marBottom w:val="0"/>
          <w:divBdr>
            <w:top w:val="none" w:sz="0" w:space="0" w:color="auto"/>
            <w:left w:val="none" w:sz="0" w:space="0" w:color="auto"/>
            <w:bottom w:val="none" w:sz="0" w:space="0" w:color="auto"/>
            <w:right w:val="none" w:sz="0" w:space="0" w:color="auto"/>
          </w:divBdr>
        </w:div>
        <w:div w:id="2127120135">
          <w:marLeft w:val="640"/>
          <w:marRight w:val="0"/>
          <w:marTop w:val="0"/>
          <w:marBottom w:val="0"/>
          <w:divBdr>
            <w:top w:val="none" w:sz="0" w:space="0" w:color="auto"/>
            <w:left w:val="none" w:sz="0" w:space="0" w:color="auto"/>
            <w:bottom w:val="none" w:sz="0" w:space="0" w:color="auto"/>
            <w:right w:val="none" w:sz="0" w:space="0" w:color="auto"/>
          </w:divBdr>
        </w:div>
        <w:div w:id="1695155690">
          <w:marLeft w:val="640"/>
          <w:marRight w:val="0"/>
          <w:marTop w:val="0"/>
          <w:marBottom w:val="0"/>
          <w:divBdr>
            <w:top w:val="none" w:sz="0" w:space="0" w:color="auto"/>
            <w:left w:val="none" w:sz="0" w:space="0" w:color="auto"/>
            <w:bottom w:val="none" w:sz="0" w:space="0" w:color="auto"/>
            <w:right w:val="none" w:sz="0" w:space="0" w:color="auto"/>
          </w:divBdr>
        </w:div>
        <w:div w:id="1902911032">
          <w:marLeft w:val="640"/>
          <w:marRight w:val="0"/>
          <w:marTop w:val="0"/>
          <w:marBottom w:val="0"/>
          <w:divBdr>
            <w:top w:val="none" w:sz="0" w:space="0" w:color="auto"/>
            <w:left w:val="none" w:sz="0" w:space="0" w:color="auto"/>
            <w:bottom w:val="none" w:sz="0" w:space="0" w:color="auto"/>
            <w:right w:val="none" w:sz="0" w:space="0" w:color="auto"/>
          </w:divBdr>
        </w:div>
        <w:div w:id="1322390944">
          <w:marLeft w:val="640"/>
          <w:marRight w:val="0"/>
          <w:marTop w:val="0"/>
          <w:marBottom w:val="0"/>
          <w:divBdr>
            <w:top w:val="none" w:sz="0" w:space="0" w:color="auto"/>
            <w:left w:val="none" w:sz="0" w:space="0" w:color="auto"/>
            <w:bottom w:val="none" w:sz="0" w:space="0" w:color="auto"/>
            <w:right w:val="none" w:sz="0" w:space="0" w:color="auto"/>
          </w:divBdr>
        </w:div>
        <w:div w:id="1003707760">
          <w:marLeft w:val="640"/>
          <w:marRight w:val="0"/>
          <w:marTop w:val="0"/>
          <w:marBottom w:val="0"/>
          <w:divBdr>
            <w:top w:val="none" w:sz="0" w:space="0" w:color="auto"/>
            <w:left w:val="none" w:sz="0" w:space="0" w:color="auto"/>
            <w:bottom w:val="none" w:sz="0" w:space="0" w:color="auto"/>
            <w:right w:val="none" w:sz="0" w:space="0" w:color="auto"/>
          </w:divBdr>
        </w:div>
        <w:div w:id="879973847">
          <w:marLeft w:val="640"/>
          <w:marRight w:val="0"/>
          <w:marTop w:val="0"/>
          <w:marBottom w:val="0"/>
          <w:divBdr>
            <w:top w:val="none" w:sz="0" w:space="0" w:color="auto"/>
            <w:left w:val="none" w:sz="0" w:space="0" w:color="auto"/>
            <w:bottom w:val="none" w:sz="0" w:space="0" w:color="auto"/>
            <w:right w:val="none" w:sz="0" w:space="0" w:color="auto"/>
          </w:divBdr>
        </w:div>
        <w:div w:id="735279488">
          <w:marLeft w:val="640"/>
          <w:marRight w:val="0"/>
          <w:marTop w:val="0"/>
          <w:marBottom w:val="0"/>
          <w:divBdr>
            <w:top w:val="none" w:sz="0" w:space="0" w:color="auto"/>
            <w:left w:val="none" w:sz="0" w:space="0" w:color="auto"/>
            <w:bottom w:val="none" w:sz="0" w:space="0" w:color="auto"/>
            <w:right w:val="none" w:sz="0" w:space="0" w:color="auto"/>
          </w:divBdr>
        </w:div>
      </w:divsChild>
    </w:div>
    <w:div w:id="1663045355">
      <w:bodyDiv w:val="1"/>
      <w:marLeft w:val="0"/>
      <w:marRight w:val="0"/>
      <w:marTop w:val="0"/>
      <w:marBottom w:val="0"/>
      <w:divBdr>
        <w:top w:val="none" w:sz="0" w:space="0" w:color="auto"/>
        <w:left w:val="none" w:sz="0" w:space="0" w:color="auto"/>
        <w:bottom w:val="none" w:sz="0" w:space="0" w:color="auto"/>
        <w:right w:val="none" w:sz="0" w:space="0" w:color="auto"/>
      </w:divBdr>
      <w:divsChild>
        <w:div w:id="1273632604">
          <w:marLeft w:val="640"/>
          <w:marRight w:val="0"/>
          <w:marTop w:val="0"/>
          <w:marBottom w:val="0"/>
          <w:divBdr>
            <w:top w:val="none" w:sz="0" w:space="0" w:color="auto"/>
            <w:left w:val="none" w:sz="0" w:space="0" w:color="auto"/>
            <w:bottom w:val="none" w:sz="0" w:space="0" w:color="auto"/>
            <w:right w:val="none" w:sz="0" w:space="0" w:color="auto"/>
          </w:divBdr>
        </w:div>
        <w:div w:id="862521863">
          <w:marLeft w:val="640"/>
          <w:marRight w:val="0"/>
          <w:marTop w:val="0"/>
          <w:marBottom w:val="0"/>
          <w:divBdr>
            <w:top w:val="none" w:sz="0" w:space="0" w:color="auto"/>
            <w:left w:val="none" w:sz="0" w:space="0" w:color="auto"/>
            <w:bottom w:val="none" w:sz="0" w:space="0" w:color="auto"/>
            <w:right w:val="none" w:sz="0" w:space="0" w:color="auto"/>
          </w:divBdr>
        </w:div>
        <w:div w:id="1002587753">
          <w:marLeft w:val="640"/>
          <w:marRight w:val="0"/>
          <w:marTop w:val="0"/>
          <w:marBottom w:val="0"/>
          <w:divBdr>
            <w:top w:val="none" w:sz="0" w:space="0" w:color="auto"/>
            <w:left w:val="none" w:sz="0" w:space="0" w:color="auto"/>
            <w:bottom w:val="none" w:sz="0" w:space="0" w:color="auto"/>
            <w:right w:val="none" w:sz="0" w:space="0" w:color="auto"/>
          </w:divBdr>
        </w:div>
        <w:div w:id="1211652959">
          <w:marLeft w:val="640"/>
          <w:marRight w:val="0"/>
          <w:marTop w:val="0"/>
          <w:marBottom w:val="0"/>
          <w:divBdr>
            <w:top w:val="none" w:sz="0" w:space="0" w:color="auto"/>
            <w:left w:val="none" w:sz="0" w:space="0" w:color="auto"/>
            <w:bottom w:val="none" w:sz="0" w:space="0" w:color="auto"/>
            <w:right w:val="none" w:sz="0" w:space="0" w:color="auto"/>
          </w:divBdr>
        </w:div>
        <w:div w:id="1707174462">
          <w:marLeft w:val="640"/>
          <w:marRight w:val="0"/>
          <w:marTop w:val="0"/>
          <w:marBottom w:val="0"/>
          <w:divBdr>
            <w:top w:val="none" w:sz="0" w:space="0" w:color="auto"/>
            <w:left w:val="none" w:sz="0" w:space="0" w:color="auto"/>
            <w:bottom w:val="none" w:sz="0" w:space="0" w:color="auto"/>
            <w:right w:val="none" w:sz="0" w:space="0" w:color="auto"/>
          </w:divBdr>
        </w:div>
        <w:div w:id="1747871598">
          <w:marLeft w:val="640"/>
          <w:marRight w:val="0"/>
          <w:marTop w:val="0"/>
          <w:marBottom w:val="0"/>
          <w:divBdr>
            <w:top w:val="none" w:sz="0" w:space="0" w:color="auto"/>
            <w:left w:val="none" w:sz="0" w:space="0" w:color="auto"/>
            <w:bottom w:val="none" w:sz="0" w:space="0" w:color="auto"/>
            <w:right w:val="none" w:sz="0" w:space="0" w:color="auto"/>
          </w:divBdr>
        </w:div>
        <w:div w:id="538129711">
          <w:marLeft w:val="640"/>
          <w:marRight w:val="0"/>
          <w:marTop w:val="0"/>
          <w:marBottom w:val="0"/>
          <w:divBdr>
            <w:top w:val="none" w:sz="0" w:space="0" w:color="auto"/>
            <w:left w:val="none" w:sz="0" w:space="0" w:color="auto"/>
            <w:bottom w:val="none" w:sz="0" w:space="0" w:color="auto"/>
            <w:right w:val="none" w:sz="0" w:space="0" w:color="auto"/>
          </w:divBdr>
        </w:div>
        <w:div w:id="1558200321">
          <w:marLeft w:val="640"/>
          <w:marRight w:val="0"/>
          <w:marTop w:val="0"/>
          <w:marBottom w:val="0"/>
          <w:divBdr>
            <w:top w:val="none" w:sz="0" w:space="0" w:color="auto"/>
            <w:left w:val="none" w:sz="0" w:space="0" w:color="auto"/>
            <w:bottom w:val="none" w:sz="0" w:space="0" w:color="auto"/>
            <w:right w:val="none" w:sz="0" w:space="0" w:color="auto"/>
          </w:divBdr>
        </w:div>
        <w:div w:id="325478556">
          <w:marLeft w:val="640"/>
          <w:marRight w:val="0"/>
          <w:marTop w:val="0"/>
          <w:marBottom w:val="0"/>
          <w:divBdr>
            <w:top w:val="none" w:sz="0" w:space="0" w:color="auto"/>
            <w:left w:val="none" w:sz="0" w:space="0" w:color="auto"/>
            <w:bottom w:val="none" w:sz="0" w:space="0" w:color="auto"/>
            <w:right w:val="none" w:sz="0" w:space="0" w:color="auto"/>
          </w:divBdr>
        </w:div>
        <w:div w:id="1250700339">
          <w:marLeft w:val="640"/>
          <w:marRight w:val="0"/>
          <w:marTop w:val="0"/>
          <w:marBottom w:val="0"/>
          <w:divBdr>
            <w:top w:val="none" w:sz="0" w:space="0" w:color="auto"/>
            <w:left w:val="none" w:sz="0" w:space="0" w:color="auto"/>
            <w:bottom w:val="none" w:sz="0" w:space="0" w:color="auto"/>
            <w:right w:val="none" w:sz="0" w:space="0" w:color="auto"/>
          </w:divBdr>
        </w:div>
        <w:div w:id="1045561487">
          <w:marLeft w:val="640"/>
          <w:marRight w:val="0"/>
          <w:marTop w:val="0"/>
          <w:marBottom w:val="0"/>
          <w:divBdr>
            <w:top w:val="none" w:sz="0" w:space="0" w:color="auto"/>
            <w:left w:val="none" w:sz="0" w:space="0" w:color="auto"/>
            <w:bottom w:val="none" w:sz="0" w:space="0" w:color="auto"/>
            <w:right w:val="none" w:sz="0" w:space="0" w:color="auto"/>
          </w:divBdr>
        </w:div>
        <w:div w:id="62217719">
          <w:marLeft w:val="640"/>
          <w:marRight w:val="0"/>
          <w:marTop w:val="0"/>
          <w:marBottom w:val="0"/>
          <w:divBdr>
            <w:top w:val="none" w:sz="0" w:space="0" w:color="auto"/>
            <w:left w:val="none" w:sz="0" w:space="0" w:color="auto"/>
            <w:bottom w:val="none" w:sz="0" w:space="0" w:color="auto"/>
            <w:right w:val="none" w:sz="0" w:space="0" w:color="auto"/>
          </w:divBdr>
        </w:div>
        <w:div w:id="2007784594">
          <w:marLeft w:val="640"/>
          <w:marRight w:val="0"/>
          <w:marTop w:val="0"/>
          <w:marBottom w:val="0"/>
          <w:divBdr>
            <w:top w:val="none" w:sz="0" w:space="0" w:color="auto"/>
            <w:left w:val="none" w:sz="0" w:space="0" w:color="auto"/>
            <w:bottom w:val="none" w:sz="0" w:space="0" w:color="auto"/>
            <w:right w:val="none" w:sz="0" w:space="0" w:color="auto"/>
          </w:divBdr>
        </w:div>
        <w:div w:id="1676032992">
          <w:marLeft w:val="640"/>
          <w:marRight w:val="0"/>
          <w:marTop w:val="0"/>
          <w:marBottom w:val="0"/>
          <w:divBdr>
            <w:top w:val="none" w:sz="0" w:space="0" w:color="auto"/>
            <w:left w:val="none" w:sz="0" w:space="0" w:color="auto"/>
            <w:bottom w:val="none" w:sz="0" w:space="0" w:color="auto"/>
            <w:right w:val="none" w:sz="0" w:space="0" w:color="auto"/>
          </w:divBdr>
        </w:div>
        <w:div w:id="198975378">
          <w:marLeft w:val="640"/>
          <w:marRight w:val="0"/>
          <w:marTop w:val="0"/>
          <w:marBottom w:val="0"/>
          <w:divBdr>
            <w:top w:val="none" w:sz="0" w:space="0" w:color="auto"/>
            <w:left w:val="none" w:sz="0" w:space="0" w:color="auto"/>
            <w:bottom w:val="none" w:sz="0" w:space="0" w:color="auto"/>
            <w:right w:val="none" w:sz="0" w:space="0" w:color="auto"/>
          </w:divBdr>
        </w:div>
        <w:div w:id="1117945342">
          <w:marLeft w:val="640"/>
          <w:marRight w:val="0"/>
          <w:marTop w:val="0"/>
          <w:marBottom w:val="0"/>
          <w:divBdr>
            <w:top w:val="none" w:sz="0" w:space="0" w:color="auto"/>
            <w:left w:val="none" w:sz="0" w:space="0" w:color="auto"/>
            <w:bottom w:val="none" w:sz="0" w:space="0" w:color="auto"/>
            <w:right w:val="none" w:sz="0" w:space="0" w:color="auto"/>
          </w:divBdr>
        </w:div>
        <w:div w:id="567109714">
          <w:marLeft w:val="640"/>
          <w:marRight w:val="0"/>
          <w:marTop w:val="0"/>
          <w:marBottom w:val="0"/>
          <w:divBdr>
            <w:top w:val="none" w:sz="0" w:space="0" w:color="auto"/>
            <w:left w:val="none" w:sz="0" w:space="0" w:color="auto"/>
            <w:bottom w:val="none" w:sz="0" w:space="0" w:color="auto"/>
            <w:right w:val="none" w:sz="0" w:space="0" w:color="auto"/>
          </w:divBdr>
        </w:div>
        <w:div w:id="983049081">
          <w:marLeft w:val="640"/>
          <w:marRight w:val="0"/>
          <w:marTop w:val="0"/>
          <w:marBottom w:val="0"/>
          <w:divBdr>
            <w:top w:val="none" w:sz="0" w:space="0" w:color="auto"/>
            <w:left w:val="none" w:sz="0" w:space="0" w:color="auto"/>
            <w:bottom w:val="none" w:sz="0" w:space="0" w:color="auto"/>
            <w:right w:val="none" w:sz="0" w:space="0" w:color="auto"/>
          </w:divBdr>
        </w:div>
        <w:div w:id="1871993477">
          <w:marLeft w:val="640"/>
          <w:marRight w:val="0"/>
          <w:marTop w:val="0"/>
          <w:marBottom w:val="0"/>
          <w:divBdr>
            <w:top w:val="none" w:sz="0" w:space="0" w:color="auto"/>
            <w:left w:val="none" w:sz="0" w:space="0" w:color="auto"/>
            <w:bottom w:val="none" w:sz="0" w:space="0" w:color="auto"/>
            <w:right w:val="none" w:sz="0" w:space="0" w:color="auto"/>
          </w:divBdr>
        </w:div>
        <w:div w:id="1282683597">
          <w:marLeft w:val="640"/>
          <w:marRight w:val="0"/>
          <w:marTop w:val="0"/>
          <w:marBottom w:val="0"/>
          <w:divBdr>
            <w:top w:val="none" w:sz="0" w:space="0" w:color="auto"/>
            <w:left w:val="none" w:sz="0" w:space="0" w:color="auto"/>
            <w:bottom w:val="none" w:sz="0" w:space="0" w:color="auto"/>
            <w:right w:val="none" w:sz="0" w:space="0" w:color="auto"/>
          </w:divBdr>
        </w:div>
        <w:div w:id="2078284832">
          <w:marLeft w:val="640"/>
          <w:marRight w:val="0"/>
          <w:marTop w:val="0"/>
          <w:marBottom w:val="0"/>
          <w:divBdr>
            <w:top w:val="none" w:sz="0" w:space="0" w:color="auto"/>
            <w:left w:val="none" w:sz="0" w:space="0" w:color="auto"/>
            <w:bottom w:val="none" w:sz="0" w:space="0" w:color="auto"/>
            <w:right w:val="none" w:sz="0" w:space="0" w:color="auto"/>
          </w:divBdr>
        </w:div>
        <w:div w:id="198784826">
          <w:marLeft w:val="640"/>
          <w:marRight w:val="0"/>
          <w:marTop w:val="0"/>
          <w:marBottom w:val="0"/>
          <w:divBdr>
            <w:top w:val="none" w:sz="0" w:space="0" w:color="auto"/>
            <w:left w:val="none" w:sz="0" w:space="0" w:color="auto"/>
            <w:bottom w:val="none" w:sz="0" w:space="0" w:color="auto"/>
            <w:right w:val="none" w:sz="0" w:space="0" w:color="auto"/>
          </w:divBdr>
        </w:div>
        <w:div w:id="1230117185">
          <w:marLeft w:val="640"/>
          <w:marRight w:val="0"/>
          <w:marTop w:val="0"/>
          <w:marBottom w:val="0"/>
          <w:divBdr>
            <w:top w:val="none" w:sz="0" w:space="0" w:color="auto"/>
            <w:left w:val="none" w:sz="0" w:space="0" w:color="auto"/>
            <w:bottom w:val="none" w:sz="0" w:space="0" w:color="auto"/>
            <w:right w:val="none" w:sz="0" w:space="0" w:color="auto"/>
          </w:divBdr>
        </w:div>
        <w:div w:id="1836144518">
          <w:marLeft w:val="640"/>
          <w:marRight w:val="0"/>
          <w:marTop w:val="0"/>
          <w:marBottom w:val="0"/>
          <w:divBdr>
            <w:top w:val="none" w:sz="0" w:space="0" w:color="auto"/>
            <w:left w:val="none" w:sz="0" w:space="0" w:color="auto"/>
            <w:bottom w:val="none" w:sz="0" w:space="0" w:color="auto"/>
            <w:right w:val="none" w:sz="0" w:space="0" w:color="auto"/>
          </w:divBdr>
        </w:div>
      </w:divsChild>
    </w:div>
    <w:div w:id="1677226399">
      <w:bodyDiv w:val="1"/>
      <w:marLeft w:val="0"/>
      <w:marRight w:val="0"/>
      <w:marTop w:val="0"/>
      <w:marBottom w:val="0"/>
      <w:divBdr>
        <w:top w:val="none" w:sz="0" w:space="0" w:color="auto"/>
        <w:left w:val="none" w:sz="0" w:space="0" w:color="auto"/>
        <w:bottom w:val="none" w:sz="0" w:space="0" w:color="auto"/>
        <w:right w:val="none" w:sz="0" w:space="0" w:color="auto"/>
      </w:divBdr>
      <w:divsChild>
        <w:div w:id="837504292">
          <w:marLeft w:val="640"/>
          <w:marRight w:val="0"/>
          <w:marTop w:val="0"/>
          <w:marBottom w:val="0"/>
          <w:divBdr>
            <w:top w:val="none" w:sz="0" w:space="0" w:color="auto"/>
            <w:left w:val="none" w:sz="0" w:space="0" w:color="auto"/>
            <w:bottom w:val="none" w:sz="0" w:space="0" w:color="auto"/>
            <w:right w:val="none" w:sz="0" w:space="0" w:color="auto"/>
          </w:divBdr>
        </w:div>
        <w:div w:id="1782216874">
          <w:marLeft w:val="640"/>
          <w:marRight w:val="0"/>
          <w:marTop w:val="0"/>
          <w:marBottom w:val="0"/>
          <w:divBdr>
            <w:top w:val="none" w:sz="0" w:space="0" w:color="auto"/>
            <w:left w:val="none" w:sz="0" w:space="0" w:color="auto"/>
            <w:bottom w:val="none" w:sz="0" w:space="0" w:color="auto"/>
            <w:right w:val="none" w:sz="0" w:space="0" w:color="auto"/>
          </w:divBdr>
        </w:div>
        <w:div w:id="990445913">
          <w:marLeft w:val="640"/>
          <w:marRight w:val="0"/>
          <w:marTop w:val="0"/>
          <w:marBottom w:val="0"/>
          <w:divBdr>
            <w:top w:val="none" w:sz="0" w:space="0" w:color="auto"/>
            <w:left w:val="none" w:sz="0" w:space="0" w:color="auto"/>
            <w:bottom w:val="none" w:sz="0" w:space="0" w:color="auto"/>
            <w:right w:val="none" w:sz="0" w:space="0" w:color="auto"/>
          </w:divBdr>
        </w:div>
        <w:div w:id="1274632774">
          <w:marLeft w:val="640"/>
          <w:marRight w:val="0"/>
          <w:marTop w:val="0"/>
          <w:marBottom w:val="0"/>
          <w:divBdr>
            <w:top w:val="none" w:sz="0" w:space="0" w:color="auto"/>
            <w:left w:val="none" w:sz="0" w:space="0" w:color="auto"/>
            <w:bottom w:val="none" w:sz="0" w:space="0" w:color="auto"/>
            <w:right w:val="none" w:sz="0" w:space="0" w:color="auto"/>
          </w:divBdr>
        </w:div>
        <w:div w:id="1428454466">
          <w:marLeft w:val="640"/>
          <w:marRight w:val="0"/>
          <w:marTop w:val="0"/>
          <w:marBottom w:val="0"/>
          <w:divBdr>
            <w:top w:val="none" w:sz="0" w:space="0" w:color="auto"/>
            <w:left w:val="none" w:sz="0" w:space="0" w:color="auto"/>
            <w:bottom w:val="none" w:sz="0" w:space="0" w:color="auto"/>
            <w:right w:val="none" w:sz="0" w:space="0" w:color="auto"/>
          </w:divBdr>
        </w:div>
        <w:div w:id="603997486">
          <w:marLeft w:val="640"/>
          <w:marRight w:val="0"/>
          <w:marTop w:val="0"/>
          <w:marBottom w:val="0"/>
          <w:divBdr>
            <w:top w:val="none" w:sz="0" w:space="0" w:color="auto"/>
            <w:left w:val="none" w:sz="0" w:space="0" w:color="auto"/>
            <w:bottom w:val="none" w:sz="0" w:space="0" w:color="auto"/>
            <w:right w:val="none" w:sz="0" w:space="0" w:color="auto"/>
          </w:divBdr>
        </w:div>
        <w:div w:id="10645087">
          <w:marLeft w:val="640"/>
          <w:marRight w:val="0"/>
          <w:marTop w:val="0"/>
          <w:marBottom w:val="0"/>
          <w:divBdr>
            <w:top w:val="none" w:sz="0" w:space="0" w:color="auto"/>
            <w:left w:val="none" w:sz="0" w:space="0" w:color="auto"/>
            <w:bottom w:val="none" w:sz="0" w:space="0" w:color="auto"/>
            <w:right w:val="none" w:sz="0" w:space="0" w:color="auto"/>
          </w:divBdr>
        </w:div>
        <w:div w:id="1340883952">
          <w:marLeft w:val="640"/>
          <w:marRight w:val="0"/>
          <w:marTop w:val="0"/>
          <w:marBottom w:val="0"/>
          <w:divBdr>
            <w:top w:val="none" w:sz="0" w:space="0" w:color="auto"/>
            <w:left w:val="none" w:sz="0" w:space="0" w:color="auto"/>
            <w:bottom w:val="none" w:sz="0" w:space="0" w:color="auto"/>
            <w:right w:val="none" w:sz="0" w:space="0" w:color="auto"/>
          </w:divBdr>
        </w:div>
        <w:div w:id="1891112297">
          <w:marLeft w:val="640"/>
          <w:marRight w:val="0"/>
          <w:marTop w:val="0"/>
          <w:marBottom w:val="0"/>
          <w:divBdr>
            <w:top w:val="none" w:sz="0" w:space="0" w:color="auto"/>
            <w:left w:val="none" w:sz="0" w:space="0" w:color="auto"/>
            <w:bottom w:val="none" w:sz="0" w:space="0" w:color="auto"/>
            <w:right w:val="none" w:sz="0" w:space="0" w:color="auto"/>
          </w:divBdr>
        </w:div>
        <w:div w:id="1668439842">
          <w:marLeft w:val="640"/>
          <w:marRight w:val="0"/>
          <w:marTop w:val="0"/>
          <w:marBottom w:val="0"/>
          <w:divBdr>
            <w:top w:val="none" w:sz="0" w:space="0" w:color="auto"/>
            <w:left w:val="none" w:sz="0" w:space="0" w:color="auto"/>
            <w:bottom w:val="none" w:sz="0" w:space="0" w:color="auto"/>
            <w:right w:val="none" w:sz="0" w:space="0" w:color="auto"/>
          </w:divBdr>
        </w:div>
        <w:div w:id="813253593">
          <w:marLeft w:val="640"/>
          <w:marRight w:val="0"/>
          <w:marTop w:val="0"/>
          <w:marBottom w:val="0"/>
          <w:divBdr>
            <w:top w:val="none" w:sz="0" w:space="0" w:color="auto"/>
            <w:left w:val="none" w:sz="0" w:space="0" w:color="auto"/>
            <w:bottom w:val="none" w:sz="0" w:space="0" w:color="auto"/>
            <w:right w:val="none" w:sz="0" w:space="0" w:color="auto"/>
          </w:divBdr>
        </w:div>
        <w:div w:id="1766800216">
          <w:marLeft w:val="640"/>
          <w:marRight w:val="0"/>
          <w:marTop w:val="0"/>
          <w:marBottom w:val="0"/>
          <w:divBdr>
            <w:top w:val="none" w:sz="0" w:space="0" w:color="auto"/>
            <w:left w:val="none" w:sz="0" w:space="0" w:color="auto"/>
            <w:bottom w:val="none" w:sz="0" w:space="0" w:color="auto"/>
            <w:right w:val="none" w:sz="0" w:space="0" w:color="auto"/>
          </w:divBdr>
        </w:div>
        <w:div w:id="683940558">
          <w:marLeft w:val="640"/>
          <w:marRight w:val="0"/>
          <w:marTop w:val="0"/>
          <w:marBottom w:val="0"/>
          <w:divBdr>
            <w:top w:val="none" w:sz="0" w:space="0" w:color="auto"/>
            <w:left w:val="none" w:sz="0" w:space="0" w:color="auto"/>
            <w:bottom w:val="none" w:sz="0" w:space="0" w:color="auto"/>
            <w:right w:val="none" w:sz="0" w:space="0" w:color="auto"/>
          </w:divBdr>
        </w:div>
        <w:div w:id="1635986542">
          <w:marLeft w:val="640"/>
          <w:marRight w:val="0"/>
          <w:marTop w:val="0"/>
          <w:marBottom w:val="0"/>
          <w:divBdr>
            <w:top w:val="none" w:sz="0" w:space="0" w:color="auto"/>
            <w:left w:val="none" w:sz="0" w:space="0" w:color="auto"/>
            <w:bottom w:val="none" w:sz="0" w:space="0" w:color="auto"/>
            <w:right w:val="none" w:sz="0" w:space="0" w:color="auto"/>
          </w:divBdr>
        </w:div>
        <w:div w:id="204024699">
          <w:marLeft w:val="640"/>
          <w:marRight w:val="0"/>
          <w:marTop w:val="0"/>
          <w:marBottom w:val="0"/>
          <w:divBdr>
            <w:top w:val="none" w:sz="0" w:space="0" w:color="auto"/>
            <w:left w:val="none" w:sz="0" w:space="0" w:color="auto"/>
            <w:bottom w:val="none" w:sz="0" w:space="0" w:color="auto"/>
            <w:right w:val="none" w:sz="0" w:space="0" w:color="auto"/>
          </w:divBdr>
        </w:div>
        <w:div w:id="882710067">
          <w:marLeft w:val="640"/>
          <w:marRight w:val="0"/>
          <w:marTop w:val="0"/>
          <w:marBottom w:val="0"/>
          <w:divBdr>
            <w:top w:val="none" w:sz="0" w:space="0" w:color="auto"/>
            <w:left w:val="none" w:sz="0" w:space="0" w:color="auto"/>
            <w:bottom w:val="none" w:sz="0" w:space="0" w:color="auto"/>
            <w:right w:val="none" w:sz="0" w:space="0" w:color="auto"/>
          </w:divBdr>
        </w:div>
        <w:div w:id="959871250">
          <w:marLeft w:val="640"/>
          <w:marRight w:val="0"/>
          <w:marTop w:val="0"/>
          <w:marBottom w:val="0"/>
          <w:divBdr>
            <w:top w:val="none" w:sz="0" w:space="0" w:color="auto"/>
            <w:left w:val="none" w:sz="0" w:space="0" w:color="auto"/>
            <w:bottom w:val="none" w:sz="0" w:space="0" w:color="auto"/>
            <w:right w:val="none" w:sz="0" w:space="0" w:color="auto"/>
          </w:divBdr>
        </w:div>
        <w:div w:id="1112439982">
          <w:marLeft w:val="640"/>
          <w:marRight w:val="0"/>
          <w:marTop w:val="0"/>
          <w:marBottom w:val="0"/>
          <w:divBdr>
            <w:top w:val="none" w:sz="0" w:space="0" w:color="auto"/>
            <w:left w:val="none" w:sz="0" w:space="0" w:color="auto"/>
            <w:bottom w:val="none" w:sz="0" w:space="0" w:color="auto"/>
            <w:right w:val="none" w:sz="0" w:space="0" w:color="auto"/>
          </w:divBdr>
        </w:div>
        <w:div w:id="1217549374">
          <w:marLeft w:val="640"/>
          <w:marRight w:val="0"/>
          <w:marTop w:val="0"/>
          <w:marBottom w:val="0"/>
          <w:divBdr>
            <w:top w:val="none" w:sz="0" w:space="0" w:color="auto"/>
            <w:left w:val="none" w:sz="0" w:space="0" w:color="auto"/>
            <w:bottom w:val="none" w:sz="0" w:space="0" w:color="auto"/>
            <w:right w:val="none" w:sz="0" w:space="0" w:color="auto"/>
          </w:divBdr>
        </w:div>
        <w:div w:id="2093315503">
          <w:marLeft w:val="640"/>
          <w:marRight w:val="0"/>
          <w:marTop w:val="0"/>
          <w:marBottom w:val="0"/>
          <w:divBdr>
            <w:top w:val="none" w:sz="0" w:space="0" w:color="auto"/>
            <w:left w:val="none" w:sz="0" w:space="0" w:color="auto"/>
            <w:bottom w:val="none" w:sz="0" w:space="0" w:color="auto"/>
            <w:right w:val="none" w:sz="0" w:space="0" w:color="auto"/>
          </w:divBdr>
        </w:div>
        <w:div w:id="2021812680">
          <w:marLeft w:val="640"/>
          <w:marRight w:val="0"/>
          <w:marTop w:val="0"/>
          <w:marBottom w:val="0"/>
          <w:divBdr>
            <w:top w:val="none" w:sz="0" w:space="0" w:color="auto"/>
            <w:left w:val="none" w:sz="0" w:space="0" w:color="auto"/>
            <w:bottom w:val="none" w:sz="0" w:space="0" w:color="auto"/>
            <w:right w:val="none" w:sz="0" w:space="0" w:color="auto"/>
          </w:divBdr>
        </w:div>
        <w:div w:id="1303922375">
          <w:marLeft w:val="640"/>
          <w:marRight w:val="0"/>
          <w:marTop w:val="0"/>
          <w:marBottom w:val="0"/>
          <w:divBdr>
            <w:top w:val="none" w:sz="0" w:space="0" w:color="auto"/>
            <w:left w:val="none" w:sz="0" w:space="0" w:color="auto"/>
            <w:bottom w:val="none" w:sz="0" w:space="0" w:color="auto"/>
            <w:right w:val="none" w:sz="0" w:space="0" w:color="auto"/>
          </w:divBdr>
        </w:div>
        <w:div w:id="1403522108">
          <w:marLeft w:val="640"/>
          <w:marRight w:val="0"/>
          <w:marTop w:val="0"/>
          <w:marBottom w:val="0"/>
          <w:divBdr>
            <w:top w:val="none" w:sz="0" w:space="0" w:color="auto"/>
            <w:left w:val="none" w:sz="0" w:space="0" w:color="auto"/>
            <w:bottom w:val="none" w:sz="0" w:space="0" w:color="auto"/>
            <w:right w:val="none" w:sz="0" w:space="0" w:color="auto"/>
          </w:divBdr>
        </w:div>
      </w:divsChild>
    </w:div>
    <w:div w:id="1685597149">
      <w:bodyDiv w:val="1"/>
      <w:marLeft w:val="0"/>
      <w:marRight w:val="0"/>
      <w:marTop w:val="0"/>
      <w:marBottom w:val="0"/>
      <w:divBdr>
        <w:top w:val="none" w:sz="0" w:space="0" w:color="auto"/>
        <w:left w:val="none" w:sz="0" w:space="0" w:color="auto"/>
        <w:bottom w:val="none" w:sz="0" w:space="0" w:color="auto"/>
        <w:right w:val="none" w:sz="0" w:space="0" w:color="auto"/>
      </w:divBdr>
      <w:divsChild>
        <w:div w:id="1243947532">
          <w:marLeft w:val="640"/>
          <w:marRight w:val="0"/>
          <w:marTop w:val="0"/>
          <w:marBottom w:val="0"/>
          <w:divBdr>
            <w:top w:val="none" w:sz="0" w:space="0" w:color="auto"/>
            <w:left w:val="none" w:sz="0" w:space="0" w:color="auto"/>
            <w:bottom w:val="none" w:sz="0" w:space="0" w:color="auto"/>
            <w:right w:val="none" w:sz="0" w:space="0" w:color="auto"/>
          </w:divBdr>
        </w:div>
        <w:div w:id="1146901179">
          <w:marLeft w:val="640"/>
          <w:marRight w:val="0"/>
          <w:marTop w:val="0"/>
          <w:marBottom w:val="0"/>
          <w:divBdr>
            <w:top w:val="none" w:sz="0" w:space="0" w:color="auto"/>
            <w:left w:val="none" w:sz="0" w:space="0" w:color="auto"/>
            <w:bottom w:val="none" w:sz="0" w:space="0" w:color="auto"/>
            <w:right w:val="none" w:sz="0" w:space="0" w:color="auto"/>
          </w:divBdr>
        </w:div>
        <w:div w:id="1788621535">
          <w:marLeft w:val="640"/>
          <w:marRight w:val="0"/>
          <w:marTop w:val="0"/>
          <w:marBottom w:val="0"/>
          <w:divBdr>
            <w:top w:val="none" w:sz="0" w:space="0" w:color="auto"/>
            <w:left w:val="none" w:sz="0" w:space="0" w:color="auto"/>
            <w:bottom w:val="none" w:sz="0" w:space="0" w:color="auto"/>
            <w:right w:val="none" w:sz="0" w:space="0" w:color="auto"/>
          </w:divBdr>
        </w:div>
        <w:div w:id="672612046">
          <w:marLeft w:val="640"/>
          <w:marRight w:val="0"/>
          <w:marTop w:val="0"/>
          <w:marBottom w:val="0"/>
          <w:divBdr>
            <w:top w:val="none" w:sz="0" w:space="0" w:color="auto"/>
            <w:left w:val="none" w:sz="0" w:space="0" w:color="auto"/>
            <w:bottom w:val="none" w:sz="0" w:space="0" w:color="auto"/>
            <w:right w:val="none" w:sz="0" w:space="0" w:color="auto"/>
          </w:divBdr>
        </w:div>
        <w:div w:id="82849287">
          <w:marLeft w:val="640"/>
          <w:marRight w:val="0"/>
          <w:marTop w:val="0"/>
          <w:marBottom w:val="0"/>
          <w:divBdr>
            <w:top w:val="none" w:sz="0" w:space="0" w:color="auto"/>
            <w:left w:val="none" w:sz="0" w:space="0" w:color="auto"/>
            <w:bottom w:val="none" w:sz="0" w:space="0" w:color="auto"/>
            <w:right w:val="none" w:sz="0" w:space="0" w:color="auto"/>
          </w:divBdr>
        </w:div>
        <w:div w:id="1239288710">
          <w:marLeft w:val="640"/>
          <w:marRight w:val="0"/>
          <w:marTop w:val="0"/>
          <w:marBottom w:val="0"/>
          <w:divBdr>
            <w:top w:val="none" w:sz="0" w:space="0" w:color="auto"/>
            <w:left w:val="none" w:sz="0" w:space="0" w:color="auto"/>
            <w:bottom w:val="none" w:sz="0" w:space="0" w:color="auto"/>
            <w:right w:val="none" w:sz="0" w:space="0" w:color="auto"/>
          </w:divBdr>
        </w:div>
        <w:div w:id="312638855">
          <w:marLeft w:val="640"/>
          <w:marRight w:val="0"/>
          <w:marTop w:val="0"/>
          <w:marBottom w:val="0"/>
          <w:divBdr>
            <w:top w:val="none" w:sz="0" w:space="0" w:color="auto"/>
            <w:left w:val="none" w:sz="0" w:space="0" w:color="auto"/>
            <w:bottom w:val="none" w:sz="0" w:space="0" w:color="auto"/>
            <w:right w:val="none" w:sz="0" w:space="0" w:color="auto"/>
          </w:divBdr>
        </w:div>
        <w:div w:id="1559902818">
          <w:marLeft w:val="640"/>
          <w:marRight w:val="0"/>
          <w:marTop w:val="0"/>
          <w:marBottom w:val="0"/>
          <w:divBdr>
            <w:top w:val="none" w:sz="0" w:space="0" w:color="auto"/>
            <w:left w:val="none" w:sz="0" w:space="0" w:color="auto"/>
            <w:bottom w:val="none" w:sz="0" w:space="0" w:color="auto"/>
            <w:right w:val="none" w:sz="0" w:space="0" w:color="auto"/>
          </w:divBdr>
        </w:div>
        <w:div w:id="1330331122">
          <w:marLeft w:val="640"/>
          <w:marRight w:val="0"/>
          <w:marTop w:val="0"/>
          <w:marBottom w:val="0"/>
          <w:divBdr>
            <w:top w:val="none" w:sz="0" w:space="0" w:color="auto"/>
            <w:left w:val="none" w:sz="0" w:space="0" w:color="auto"/>
            <w:bottom w:val="none" w:sz="0" w:space="0" w:color="auto"/>
            <w:right w:val="none" w:sz="0" w:space="0" w:color="auto"/>
          </w:divBdr>
        </w:div>
        <w:div w:id="367266947">
          <w:marLeft w:val="640"/>
          <w:marRight w:val="0"/>
          <w:marTop w:val="0"/>
          <w:marBottom w:val="0"/>
          <w:divBdr>
            <w:top w:val="none" w:sz="0" w:space="0" w:color="auto"/>
            <w:left w:val="none" w:sz="0" w:space="0" w:color="auto"/>
            <w:bottom w:val="none" w:sz="0" w:space="0" w:color="auto"/>
            <w:right w:val="none" w:sz="0" w:space="0" w:color="auto"/>
          </w:divBdr>
        </w:div>
        <w:div w:id="169763675">
          <w:marLeft w:val="640"/>
          <w:marRight w:val="0"/>
          <w:marTop w:val="0"/>
          <w:marBottom w:val="0"/>
          <w:divBdr>
            <w:top w:val="none" w:sz="0" w:space="0" w:color="auto"/>
            <w:left w:val="none" w:sz="0" w:space="0" w:color="auto"/>
            <w:bottom w:val="none" w:sz="0" w:space="0" w:color="auto"/>
            <w:right w:val="none" w:sz="0" w:space="0" w:color="auto"/>
          </w:divBdr>
        </w:div>
        <w:div w:id="1351450024">
          <w:marLeft w:val="640"/>
          <w:marRight w:val="0"/>
          <w:marTop w:val="0"/>
          <w:marBottom w:val="0"/>
          <w:divBdr>
            <w:top w:val="none" w:sz="0" w:space="0" w:color="auto"/>
            <w:left w:val="none" w:sz="0" w:space="0" w:color="auto"/>
            <w:bottom w:val="none" w:sz="0" w:space="0" w:color="auto"/>
            <w:right w:val="none" w:sz="0" w:space="0" w:color="auto"/>
          </w:divBdr>
        </w:div>
        <w:div w:id="1241060695">
          <w:marLeft w:val="640"/>
          <w:marRight w:val="0"/>
          <w:marTop w:val="0"/>
          <w:marBottom w:val="0"/>
          <w:divBdr>
            <w:top w:val="none" w:sz="0" w:space="0" w:color="auto"/>
            <w:left w:val="none" w:sz="0" w:space="0" w:color="auto"/>
            <w:bottom w:val="none" w:sz="0" w:space="0" w:color="auto"/>
            <w:right w:val="none" w:sz="0" w:space="0" w:color="auto"/>
          </w:divBdr>
        </w:div>
        <w:div w:id="1193807908">
          <w:marLeft w:val="640"/>
          <w:marRight w:val="0"/>
          <w:marTop w:val="0"/>
          <w:marBottom w:val="0"/>
          <w:divBdr>
            <w:top w:val="none" w:sz="0" w:space="0" w:color="auto"/>
            <w:left w:val="none" w:sz="0" w:space="0" w:color="auto"/>
            <w:bottom w:val="none" w:sz="0" w:space="0" w:color="auto"/>
            <w:right w:val="none" w:sz="0" w:space="0" w:color="auto"/>
          </w:divBdr>
        </w:div>
        <w:div w:id="1019964435">
          <w:marLeft w:val="640"/>
          <w:marRight w:val="0"/>
          <w:marTop w:val="0"/>
          <w:marBottom w:val="0"/>
          <w:divBdr>
            <w:top w:val="none" w:sz="0" w:space="0" w:color="auto"/>
            <w:left w:val="none" w:sz="0" w:space="0" w:color="auto"/>
            <w:bottom w:val="none" w:sz="0" w:space="0" w:color="auto"/>
            <w:right w:val="none" w:sz="0" w:space="0" w:color="auto"/>
          </w:divBdr>
        </w:div>
        <w:div w:id="1143891234">
          <w:marLeft w:val="640"/>
          <w:marRight w:val="0"/>
          <w:marTop w:val="0"/>
          <w:marBottom w:val="0"/>
          <w:divBdr>
            <w:top w:val="none" w:sz="0" w:space="0" w:color="auto"/>
            <w:left w:val="none" w:sz="0" w:space="0" w:color="auto"/>
            <w:bottom w:val="none" w:sz="0" w:space="0" w:color="auto"/>
            <w:right w:val="none" w:sz="0" w:space="0" w:color="auto"/>
          </w:divBdr>
        </w:div>
        <w:div w:id="1886136570">
          <w:marLeft w:val="640"/>
          <w:marRight w:val="0"/>
          <w:marTop w:val="0"/>
          <w:marBottom w:val="0"/>
          <w:divBdr>
            <w:top w:val="none" w:sz="0" w:space="0" w:color="auto"/>
            <w:left w:val="none" w:sz="0" w:space="0" w:color="auto"/>
            <w:bottom w:val="none" w:sz="0" w:space="0" w:color="auto"/>
            <w:right w:val="none" w:sz="0" w:space="0" w:color="auto"/>
          </w:divBdr>
        </w:div>
        <w:div w:id="594635699">
          <w:marLeft w:val="640"/>
          <w:marRight w:val="0"/>
          <w:marTop w:val="0"/>
          <w:marBottom w:val="0"/>
          <w:divBdr>
            <w:top w:val="none" w:sz="0" w:space="0" w:color="auto"/>
            <w:left w:val="none" w:sz="0" w:space="0" w:color="auto"/>
            <w:bottom w:val="none" w:sz="0" w:space="0" w:color="auto"/>
            <w:right w:val="none" w:sz="0" w:space="0" w:color="auto"/>
          </w:divBdr>
        </w:div>
        <w:div w:id="1459029402">
          <w:marLeft w:val="640"/>
          <w:marRight w:val="0"/>
          <w:marTop w:val="0"/>
          <w:marBottom w:val="0"/>
          <w:divBdr>
            <w:top w:val="none" w:sz="0" w:space="0" w:color="auto"/>
            <w:left w:val="none" w:sz="0" w:space="0" w:color="auto"/>
            <w:bottom w:val="none" w:sz="0" w:space="0" w:color="auto"/>
            <w:right w:val="none" w:sz="0" w:space="0" w:color="auto"/>
          </w:divBdr>
        </w:div>
      </w:divsChild>
    </w:div>
    <w:div w:id="1697467829">
      <w:bodyDiv w:val="1"/>
      <w:marLeft w:val="0"/>
      <w:marRight w:val="0"/>
      <w:marTop w:val="0"/>
      <w:marBottom w:val="0"/>
      <w:divBdr>
        <w:top w:val="none" w:sz="0" w:space="0" w:color="auto"/>
        <w:left w:val="none" w:sz="0" w:space="0" w:color="auto"/>
        <w:bottom w:val="none" w:sz="0" w:space="0" w:color="auto"/>
        <w:right w:val="none" w:sz="0" w:space="0" w:color="auto"/>
      </w:divBdr>
      <w:divsChild>
        <w:div w:id="708265071">
          <w:marLeft w:val="640"/>
          <w:marRight w:val="0"/>
          <w:marTop w:val="0"/>
          <w:marBottom w:val="0"/>
          <w:divBdr>
            <w:top w:val="none" w:sz="0" w:space="0" w:color="auto"/>
            <w:left w:val="none" w:sz="0" w:space="0" w:color="auto"/>
            <w:bottom w:val="none" w:sz="0" w:space="0" w:color="auto"/>
            <w:right w:val="none" w:sz="0" w:space="0" w:color="auto"/>
          </w:divBdr>
        </w:div>
        <w:div w:id="1866939724">
          <w:marLeft w:val="640"/>
          <w:marRight w:val="0"/>
          <w:marTop w:val="0"/>
          <w:marBottom w:val="0"/>
          <w:divBdr>
            <w:top w:val="none" w:sz="0" w:space="0" w:color="auto"/>
            <w:left w:val="none" w:sz="0" w:space="0" w:color="auto"/>
            <w:bottom w:val="none" w:sz="0" w:space="0" w:color="auto"/>
            <w:right w:val="none" w:sz="0" w:space="0" w:color="auto"/>
          </w:divBdr>
        </w:div>
        <w:div w:id="917863882">
          <w:marLeft w:val="640"/>
          <w:marRight w:val="0"/>
          <w:marTop w:val="0"/>
          <w:marBottom w:val="0"/>
          <w:divBdr>
            <w:top w:val="none" w:sz="0" w:space="0" w:color="auto"/>
            <w:left w:val="none" w:sz="0" w:space="0" w:color="auto"/>
            <w:bottom w:val="none" w:sz="0" w:space="0" w:color="auto"/>
            <w:right w:val="none" w:sz="0" w:space="0" w:color="auto"/>
          </w:divBdr>
        </w:div>
        <w:div w:id="1820730059">
          <w:marLeft w:val="640"/>
          <w:marRight w:val="0"/>
          <w:marTop w:val="0"/>
          <w:marBottom w:val="0"/>
          <w:divBdr>
            <w:top w:val="none" w:sz="0" w:space="0" w:color="auto"/>
            <w:left w:val="none" w:sz="0" w:space="0" w:color="auto"/>
            <w:bottom w:val="none" w:sz="0" w:space="0" w:color="auto"/>
            <w:right w:val="none" w:sz="0" w:space="0" w:color="auto"/>
          </w:divBdr>
        </w:div>
        <w:div w:id="1475873665">
          <w:marLeft w:val="640"/>
          <w:marRight w:val="0"/>
          <w:marTop w:val="0"/>
          <w:marBottom w:val="0"/>
          <w:divBdr>
            <w:top w:val="none" w:sz="0" w:space="0" w:color="auto"/>
            <w:left w:val="none" w:sz="0" w:space="0" w:color="auto"/>
            <w:bottom w:val="none" w:sz="0" w:space="0" w:color="auto"/>
            <w:right w:val="none" w:sz="0" w:space="0" w:color="auto"/>
          </w:divBdr>
        </w:div>
        <w:div w:id="1642927773">
          <w:marLeft w:val="640"/>
          <w:marRight w:val="0"/>
          <w:marTop w:val="0"/>
          <w:marBottom w:val="0"/>
          <w:divBdr>
            <w:top w:val="none" w:sz="0" w:space="0" w:color="auto"/>
            <w:left w:val="none" w:sz="0" w:space="0" w:color="auto"/>
            <w:bottom w:val="none" w:sz="0" w:space="0" w:color="auto"/>
            <w:right w:val="none" w:sz="0" w:space="0" w:color="auto"/>
          </w:divBdr>
        </w:div>
        <w:div w:id="484855375">
          <w:marLeft w:val="640"/>
          <w:marRight w:val="0"/>
          <w:marTop w:val="0"/>
          <w:marBottom w:val="0"/>
          <w:divBdr>
            <w:top w:val="none" w:sz="0" w:space="0" w:color="auto"/>
            <w:left w:val="none" w:sz="0" w:space="0" w:color="auto"/>
            <w:bottom w:val="none" w:sz="0" w:space="0" w:color="auto"/>
            <w:right w:val="none" w:sz="0" w:space="0" w:color="auto"/>
          </w:divBdr>
        </w:div>
        <w:div w:id="1247810668">
          <w:marLeft w:val="640"/>
          <w:marRight w:val="0"/>
          <w:marTop w:val="0"/>
          <w:marBottom w:val="0"/>
          <w:divBdr>
            <w:top w:val="none" w:sz="0" w:space="0" w:color="auto"/>
            <w:left w:val="none" w:sz="0" w:space="0" w:color="auto"/>
            <w:bottom w:val="none" w:sz="0" w:space="0" w:color="auto"/>
            <w:right w:val="none" w:sz="0" w:space="0" w:color="auto"/>
          </w:divBdr>
        </w:div>
        <w:div w:id="163859042">
          <w:marLeft w:val="640"/>
          <w:marRight w:val="0"/>
          <w:marTop w:val="0"/>
          <w:marBottom w:val="0"/>
          <w:divBdr>
            <w:top w:val="none" w:sz="0" w:space="0" w:color="auto"/>
            <w:left w:val="none" w:sz="0" w:space="0" w:color="auto"/>
            <w:bottom w:val="none" w:sz="0" w:space="0" w:color="auto"/>
            <w:right w:val="none" w:sz="0" w:space="0" w:color="auto"/>
          </w:divBdr>
        </w:div>
        <w:div w:id="967122639">
          <w:marLeft w:val="640"/>
          <w:marRight w:val="0"/>
          <w:marTop w:val="0"/>
          <w:marBottom w:val="0"/>
          <w:divBdr>
            <w:top w:val="none" w:sz="0" w:space="0" w:color="auto"/>
            <w:left w:val="none" w:sz="0" w:space="0" w:color="auto"/>
            <w:bottom w:val="none" w:sz="0" w:space="0" w:color="auto"/>
            <w:right w:val="none" w:sz="0" w:space="0" w:color="auto"/>
          </w:divBdr>
        </w:div>
        <w:div w:id="115101594">
          <w:marLeft w:val="640"/>
          <w:marRight w:val="0"/>
          <w:marTop w:val="0"/>
          <w:marBottom w:val="0"/>
          <w:divBdr>
            <w:top w:val="none" w:sz="0" w:space="0" w:color="auto"/>
            <w:left w:val="none" w:sz="0" w:space="0" w:color="auto"/>
            <w:bottom w:val="none" w:sz="0" w:space="0" w:color="auto"/>
            <w:right w:val="none" w:sz="0" w:space="0" w:color="auto"/>
          </w:divBdr>
        </w:div>
        <w:div w:id="1933274534">
          <w:marLeft w:val="640"/>
          <w:marRight w:val="0"/>
          <w:marTop w:val="0"/>
          <w:marBottom w:val="0"/>
          <w:divBdr>
            <w:top w:val="none" w:sz="0" w:space="0" w:color="auto"/>
            <w:left w:val="none" w:sz="0" w:space="0" w:color="auto"/>
            <w:bottom w:val="none" w:sz="0" w:space="0" w:color="auto"/>
            <w:right w:val="none" w:sz="0" w:space="0" w:color="auto"/>
          </w:divBdr>
        </w:div>
        <w:div w:id="775635139">
          <w:marLeft w:val="640"/>
          <w:marRight w:val="0"/>
          <w:marTop w:val="0"/>
          <w:marBottom w:val="0"/>
          <w:divBdr>
            <w:top w:val="none" w:sz="0" w:space="0" w:color="auto"/>
            <w:left w:val="none" w:sz="0" w:space="0" w:color="auto"/>
            <w:bottom w:val="none" w:sz="0" w:space="0" w:color="auto"/>
            <w:right w:val="none" w:sz="0" w:space="0" w:color="auto"/>
          </w:divBdr>
        </w:div>
        <w:div w:id="29889012">
          <w:marLeft w:val="640"/>
          <w:marRight w:val="0"/>
          <w:marTop w:val="0"/>
          <w:marBottom w:val="0"/>
          <w:divBdr>
            <w:top w:val="none" w:sz="0" w:space="0" w:color="auto"/>
            <w:left w:val="none" w:sz="0" w:space="0" w:color="auto"/>
            <w:bottom w:val="none" w:sz="0" w:space="0" w:color="auto"/>
            <w:right w:val="none" w:sz="0" w:space="0" w:color="auto"/>
          </w:divBdr>
        </w:div>
        <w:div w:id="1459910031">
          <w:marLeft w:val="640"/>
          <w:marRight w:val="0"/>
          <w:marTop w:val="0"/>
          <w:marBottom w:val="0"/>
          <w:divBdr>
            <w:top w:val="none" w:sz="0" w:space="0" w:color="auto"/>
            <w:left w:val="none" w:sz="0" w:space="0" w:color="auto"/>
            <w:bottom w:val="none" w:sz="0" w:space="0" w:color="auto"/>
            <w:right w:val="none" w:sz="0" w:space="0" w:color="auto"/>
          </w:divBdr>
        </w:div>
        <w:div w:id="372123082">
          <w:marLeft w:val="640"/>
          <w:marRight w:val="0"/>
          <w:marTop w:val="0"/>
          <w:marBottom w:val="0"/>
          <w:divBdr>
            <w:top w:val="none" w:sz="0" w:space="0" w:color="auto"/>
            <w:left w:val="none" w:sz="0" w:space="0" w:color="auto"/>
            <w:bottom w:val="none" w:sz="0" w:space="0" w:color="auto"/>
            <w:right w:val="none" w:sz="0" w:space="0" w:color="auto"/>
          </w:divBdr>
        </w:div>
        <w:div w:id="1307584476">
          <w:marLeft w:val="640"/>
          <w:marRight w:val="0"/>
          <w:marTop w:val="0"/>
          <w:marBottom w:val="0"/>
          <w:divBdr>
            <w:top w:val="none" w:sz="0" w:space="0" w:color="auto"/>
            <w:left w:val="none" w:sz="0" w:space="0" w:color="auto"/>
            <w:bottom w:val="none" w:sz="0" w:space="0" w:color="auto"/>
            <w:right w:val="none" w:sz="0" w:space="0" w:color="auto"/>
          </w:divBdr>
        </w:div>
        <w:div w:id="1017778901">
          <w:marLeft w:val="640"/>
          <w:marRight w:val="0"/>
          <w:marTop w:val="0"/>
          <w:marBottom w:val="0"/>
          <w:divBdr>
            <w:top w:val="none" w:sz="0" w:space="0" w:color="auto"/>
            <w:left w:val="none" w:sz="0" w:space="0" w:color="auto"/>
            <w:bottom w:val="none" w:sz="0" w:space="0" w:color="auto"/>
            <w:right w:val="none" w:sz="0" w:space="0" w:color="auto"/>
          </w:divBdr>
        </w:div>
        <w:div w:id="1905487599">
          <w:marLeft w:val="640"/>
          <w:marRight w:val="0"/>
          <w:marTop w:val="0"/>
          <w:marBottom w:val="0"/>
          <w:divBdr>
            <w:top w:val="none" w:sz="0" w:space="0" w:color="auto"/>
            <w:left w:val="none" w:sz="0" w:space="0" w:color="auto"/>
            <w:bottom w:val="none" w:sz="0" w:space="0" w:color="auto"/>
            <w:right w:val="none" w:sz="0" w:space="0" w:color="auto"/>
          </w:divBdr>
        </w:div>
        <w:div w:id="2136753729">
          <w:marLeft w:val="640"/>
          <w:marRight w:val="0"/>
          <w:marTop w:val="0"/>
          <w:marBottom w:val="0"/>
          <w:divBdr>
            <w:top w:val="none" w:sz="0" w:space="0" w:color="auto"/>
            <w:left w:val="none" w:sz="0" w:space="0" w:color="auto"/>
            <w:bottom w:val="none" w:sz="0" w:space="0" w:color="auto"/>
            <w:right w:val="none" w:sz="0" w:space="0" w:color="auto"/>
          </w:divBdr>
        </w:div>
        <w:div w:id="1170023286">
          <w:marLeft w:val="640"/>
          <w:marRight w:val="0"/>
          <w:marTop w:val="0"/>
          <w:marBottom w:val="0"/>
          <w:divBdr>
            <w:top w:val="none" w:sz="0" w:space="0" w:color="auto"/>
            <w:left w:val="none" w:sz="0" w:space="0" w:color="auto"/>
            <w:bottom w:val="none" w:sz="0" w:space="0" w:color="auto"/>
            <w:right w:val="none" w:sz="0" w:space="0" w:color="auto"/>
          </w:divBdr>
        </w:div>
        <w:div w:id="28527761">
          <w:marLeft w:val="640"/>
          <w:marRight w:val="0"/>
          <w:marTop w:val="0"/>
          <w:marBottom w:val="0"/>
          <w:divBdr>
            <w:top w:val="none" w:sz="0" w:space="0" w:color="auto"/>
            <w:left w:val="none" w:sz="0" w:space="0" w:color="auto"/>
            <w:bottom w:val="none" w:sz="0" w:space="0" w:color="auto"/>
            <w:right w:val="none" w:sz="0" w:space="0" w:color="auto"/>
          </w:divBdr>
        </w:div>
        <w:div w:id="1970279273">
          <w:marLeft w:val="640"/>
          <w:marRight w:val="0"/>
          <w:marTop w:val="0"/>
          <w:marBottom w:val="0"/>
          <w:divBdr>
            <w:top w:val="none" w:sz="0" w:space="0" w:color="auto"/>
            <w:left w:val="none" w:sz="0" w:space="0" w:color="auto"/>
            <w:bottom w:val="none" w:sz="0" w:space="0" w:color="auto"/>
            <w:right w:val="none" w:sz="0" w:space="0" w:color="auto"/>
          </w:divBdr>
        </w:div>
        <w:div w:id="662053559">
          <w:marLeft w:val="640"/>
          <w:marRight w:val="0"/>
          <w:marTop w:val="0"/>
          <w:marBottom w:val="0"/>
          <w:divBdr>
            <w:top w:val="none" w:sz="0" w:space="0" w:color="auto"/>
            <w:left w:val="none" w:sz="0" w:space="0" w:color="auto"/>
            <w:bottom w:val="none" w:sz="0" w:space="0" w:color="auto"/>
            <w:right w:val="none" w:sz="0" w:space="0" w:color="auto"/>
          </w:divBdr>
        </w:div>
      </w:divsChild>
    </w:div>
    <w:div w:id="1697928324">
      <w:bodyDiv w:val="1"/>
      <w:marLeft w:val="0"/>
      <w:marRight w:val="0"/>
      <w:marTop w:val="0"/>
      <w:marBottom w:val="0"/>
      <w:divBdr>
        <w:top w:val="none" w:sz="0" w:space="0" w:color="auto"/>
        <w:left w:val="none" w:sz="0" w:space="0" w:color="auto"/>
        <w:bottom w:val="none" w:sz="0" w:space="0" w:color="auto"/>
        <w:right w:val="none" w:sz="0" w:space="0" w:color="auto"/>
      </w:divBdr>
      <w:divsChild>
        <w:div w:id="897014986">
          <w:marLeft w:val="640"/>
          <w:marRight w:val="0"/>
          <w:marTop w:val="0"/>
          <w:marBottom w:val="0"/>
          <w:divBdr>
            <w:top w:val="none" w:sz="0" w:space="0" w:color="auto"/>
            <w:left w:val="none" w:sz="0" w:space="0" w:color="auto"/>
            <w:bottom w:val="none" w:sz="0" w:space="0" w:color="auto"/>
            <w:right w:val="none" w:sz="0" w:space="0" w:color="auto"/>
          </w:divBdr>
        </w:div>
        <w:div w:id="1572035463">
          <w:marLeft w:val="640"/>
          <w:marRight w:val="0"/>
          <w:marTop w:val="0"/>
          <w:marBottom w:val="0"/>
          <w:divBdr>
            <w:top w:val="none" w:sz="0" w:space="0" w:color="auto"/>
            <w:left w:val="none" w:sz="0" w:space="0" w:color="auto"/>
            <w:bottom w:val="none" w:sz="0" w:space="0" w:color="auto"/>
            <w:right w:val="none" w:sz="0" w:space="0" w:color="auto"/>
          </w:divBdr>
        </w:div>
        <w:div w:id="1663004293">
          <w:marLeft w:val="640"/>
          <w:marRight w:val="0"/>
          <w:marTop w:val="0"/>
          <w:marBottom w:val="0"/>
          <w:divBdr>
            <w:top w:val="none" w:sz="0" w:space="0" w:color="auto"/>
            <w:left w:val="none" w:sz="0" w:space="0" w:color="auto"/>
            <w:bottom w:val="none" w:sz="0" w:space="0" w:color="auto"/>
            <w:right w:val="none" w:sz="0" w:space="0" w:color="auto"/>
          </w:divBdr>
        </w:div>
        <w:div w:id="235013613">
          <w:marLeft w:val="640"/>
          <w:marRight w:val="0"/>
          <w:marTop w:val="0"/>
          <w:marBottom w:val="0"/>
          <w:divBdr>
            <w:top w:val="none" w:sz="0" w:space="0" w:color="auto"/>
            <w:left w:val="none" w:sz="0" w:space="0" w:color="auto"/>
            <w:bottom w:val="none" w:sz="0" w:space="0" w:color="auto"/>
            <w:right w:val="none" w:sz="0" w:space="0" w:color="auto"/>
          </w:divBdr>
        </w:div>
        <w:div w:id="1618177090">
          <w:marLeft w:val="640"/>
          <w:marRight w:val="0"/>
          <w:marTop w:val="0"/>
          <w:marBottom w:val="0"/>
          <w:divBdr>
            <w:top w:val="none" w:sz="0" w:space="0" w:color="auto"/>
            <w:left w:val="none" w:sz="0" w:space="0" w:color="auto"/>
            <w:bottom w:val="none" w:sz="0" w:space="0" w:color="auto"/>
            <w:right w:val="none" w:sz="0" w:space="0" w:color="auto"/>
          </w:divBdr>
        </w:div>
        <w:div w:id="1060589469">
          <w:marLeft w:val="640"/>
          <w:marRight w:val="0"/>
          <w:marTop w:val="0"/>
          <w:marBottom w:val="0"/>
          <w:divBdr>
            <w:top w:val="none" w:sz="0" w:space="0" w:color="auto"/>
            <w:left w:val="none" w:sz="0" w:space="0" w:color="auto"/>
            <w:bottom w:val="none" w:sz="0" w:space="0" w:color="auto"/>
            <w:right w:val="none" w:sz="0" w:space="0" w:color="auto"/>
          </w:divBdr>
        </w:div>
        <w:div w:id="1646162376">
          <w:marLeft w:val="640"/>
          <w:marRight w:val="0"/>
          <w:marTop w:val="0"/>
          <w:marBottom w:val="0"/>
          <w:divBdr>
            <w:top w:val="none" w:sz="0" w:space="0" w:color="auto"/>
            <w:left w:val="none" w:sz="0" w:space="0" w:color="auto"/>
            <w:bottom w:val="none" w:sz="0" w:space="0" w:color="auto"/>
            <w:right w:val="none" w:sz="0" w:space="0" w:color="auto"/>
          </w:divBdr>
        </w:div>
        <w:div w:id="893389970">
          <w:marLeft w:val="640"/>
          <w:marRight w:val="0"/>
          <w:marTop w:val="0"/>
          <w:marBottom w:val="0"/>
          <w:divBdr>
            <w:top w:val="none" w:sz="0" w:space="0" w:color="auto"/>
            <w:left w:val="none" w:sz="0" w:space="0" w:color="auto"/>
            <w:bottom w:val="none" w:sz="0" w:space="0" w:color="auto"/>
            <w:right w:val="none" w:sz="0" w:space="0" w:color="auto"/>
          </w:divBdr>
        </w:div>
        <w:div w:id="1375959943">
          <w:marLeft w:val="640"/>
          <w:marRight w:val="0"/>
          <w:marTop w:val="0"/>
          <w:marBottom w:val="0"/>
          <w:divBdr>
            <w:top w:val="none" w:sz="0" w:space="0" w:color="auto"/>
            <w:left w:val="none" w:sz="0" w:space="0" w:color="auto"/>
            <w:bottom w:val="none" w:sz="0" w:space="0" w:color="auto"/>
            <w:right w:val="none" w:sz="0" w:space="0" w:color="auto"/>
          </w:divBdr>
        </w:div>
        <w:div w:id="596715415">
          <w:marLeft w:val="640"/>
          <w:marRight w:val="0"/>
          <w:marTop w:val="0"/>
          <w:marBottom w:val="0"/>
          <w:divBdr>
            <w:top w:val="none" w:sz="0" w:space="0" w:color="auto"/>
            <w:left w:val="none" w:sz="0" w:space="0" w:color="auto"/>
            <w:bottom w:val="none" w:sz="0" w:space="0" w:color="auto"/>
            <w:right w:val="none" w:sz="0" w:space="0" w:color="auto"/>
          </w:divBdr>
        </w:div>
        <w:div w:id="1591159616">
          <w:marLeft w:val="640"/>
          <w:marRight w:val="0"/>
          <w:marTop w:val="0"/>
          <w:marBottom w:val="0"/>
          <w:divBdr>
            <w:top w:val="none" w:sz="0" w:space="0" w:color="auto"/>
            <w:left w:val="none" w:sz="0" w:space="0" w:color="auto"/>
            <w:bottom w:val="none" w:sz="0" w:space="0" w:color="auto"/>
            <w:right w:val="none" w:sz="0" w:space="0" w:color="auto"/>
          </w:divBdr>
        </w:div>
        <w:div w:id="1469780856">
          <w:marLeft w:val="640"/>
          <w:marRight w:val="0"/>
          <w:marTop w:val="0"/>
          <w:marBottom w:val="0"/>
          <w:divBdr>
            <w:top w:val="none" w:sz="0" w:space="0" w:color="auto"/>
            <w:left w:val="none" w:sz="0" w:space="0" w:color="auto"/>
            <w:bottom w:val="none" w:sz="0" w:space="0" w:color="auto"/>
            <w:right w:val="none" w:sz="0" w:space="0" w:color="auto"/>
          </w:divBdr>
        </w:div>
        <w:div w:id="1883861985">
          <w:marLeft w:val="640"/>
          <w:marRight w:val="0"/>
          <w:marTop w:val="0"/>
          <w:marBottom w:val="0"/>
          <w:divBdr>
            <w:top w:val="none" w:sz="0" w:space="0" w:color="auto"/>
            <w:left w:val="none" w:sz="0" w:space="0" w:color="auto"/>
            <w:bottom w:val="none" w:sz="0" w:space="0" w:color="auto"/>
            <w:right w:val="none" w:sz="0" w:space="0" w:color="auto"/>
          </w:divBdr>
        </w:div>
        <w:div w:id="502472634">
          <w:marLeft w:val="640"/>
          <w:marRight w:val="0"/>
          <w:marTop w:val="0"/>
          <w:marBottom w:val="0"/>
          <w:divBdr>
            <w:top w:val="none" w:sz="0" w:space="0" w:color="auto"/>
            <w:left w:val="none" w:sz="0" w:space="0" w:color="auto"/>
            <w:bottom w:val="none" w:sz="0" w:space="0" w:color="auto"/>
            <w:right w:val="none" w:sz="0" w:space="0" w:color="auto"/>
          </w:divBdr>
        </w:div>
        <w:div w:id="644772200">
          <w:marLeft w:val="640"/>
          <w:marRight w:val="0"/>
          <w:marTop w:val="0"/>
          <w:marBottom w:val="0"/>
          <w:divBdr>
            <w:top w:val="none" w:sz="0" w:space="0" w:color="auto"/>
            <w:left w:val="none" w:sz="0" w:space="0" w:color="auto"/>
            <w:bottom w:val="none" w:sz="0" w:space="0" w:color="auto"/>
            <w:right w:val="none" w:sz="0" w:space="0" w:color="auto"/>
          </w:divBdr>
        </w:div>
        <w:div w:id="1143155298">
          <w:marLeft w:val="640"/>
          <w:marRight w:val="0"/>
          <w:marTop w:val="0"/>
          <w:marBottom w:val="0"/>
          <w:divBdr>
            <w:top w:val="none" w:sz="0" w:space="0" w:color="auto"/>
            <w:left w:val="none" w:sz="0" w:space="0" w:color="auto"/>
            <w:bottom w:val="none" w:sz="0" w:space="0" w:color="auto"/>
            <w:right w:val="none" w:sz="0" w:space="0" w:color="auto"/>
          </w:divBdr>
        </w:div>
        <w:div w:id="337394889">
          <w:marLeft w:val="640"/>
          <w:marRight w:val="0"/>
          <w:marTop w:val="0"/>
          <w:marBottom w:val="0"/>
          <w:divBdr>
            <w:top w:val="none" w:sz="0" w:space="0" w:color="auto"/>
            <w:left w:val="none" w:sz="0" w:space="0" w:color="auto"/>
            <w:bottom w:val="none" w:sz="0" w:space="0" w:color="auto"/>
            <w:right w:val="none" w:sz="0" w:space="0" w:color="auto"/>
          </w:divBdr>
        </w:div>
        <w:div w:id="7147518">
          <w:marLeft w:val="640"/>
          <w:marRight w:val="0"/>
          <w:marTop w:val="0"/>
          <w:marBottom w:val="0"/>
          <w:divBdr>
            <w:top w:val="none" w:sz="0" w:space="0" w:color="auto"/>
            <w:left w:val="none" w:sz="0" w:space="0" w:color="auto"/>
            <w:bottom w:val="none" w:sz="0" w:space="0" w:color="auto"/>
            <w:right w:val="none" w:sz="0" w:space="0" w:color="auto"/>
          </w:divBdr>
        </w:div>
        <w:div w:id="2103335874">
          <w:marLeft w:val="640"/>
          <w:marRight w:val="0"/>
          <w:marTop w:val="0"/>
          <w:marBottom w:val="0"/>
          <w:divBdr>
            <w:top w:val="none" w:sz="0" w:space="0" w:color="auto"/>
            <w:left w:val="none" w:sz="0" w:space="0" w:color="auto"/>
            <w:bottom w:val="none" w:sz="0" w:space="0" w:color="auto"/>
            <w:right w:val="none" w:sz="0" w:space="0" w:color="auto"/>
          </w:divBdr>
        </w:div>
        <w:div w:id="1373074294">
          <w:marLeft w:val="640"/>
          <w:marRight w:val="0"/>
          <w:marTop w:val="0"/>
          <w:marBottom w:val="0"/>
          <w:divBdr>
            <w:top w:val="none" w:sz="0" w:space="0" w:color="auto"/>
            <w:left w:val="none" w:sz="0" w:space="0" w:color="auto"/>
            <w:bottom w:val="none" w:sz="0" w:space="0" w:color="auto"/>
            <w:right w:val="none" w:sz="0" w:space="0" w:color="auto"/>
          </w:divBdr>
        </w:div>
        <w:div w:id="299385416">
          <w:marLeft w:val="640"/>
          <w:marRight w:val="0"/>
          <w:marTop w:val="0"/>
          <w:marBottom w:val="0"/>
          <w:divBdr>
            <w:top w:val="none" w:sz="0" w:space="0" w:color="auto"/>
            <w:left w:val="none" w:sz="0" w:space="0" w:color="auto"/>
            <w:bottom w:val="none" w:sz="0" w:space="0" w:color="auto"/>
            <w:right w:val="none" w:sz="0" w:space="0" w:color="auto"/>
          </w:divBdr>
        </w:div>
        <w:div w:id="1470633241">
          <w:marLeft w:val="640"/>
          <w:marRight w:val="0"/>
          <w:marTop w:val="0"/>
          <w:marBottom w:val="0"/>
          <w:divBdr>
            <w:top w:val="none" w:sz="0" w:space="0" w:color="auto"/>
            <w:left w:val="none" w:sz="0" w:space="0" w:color="auto"/>
            <w:bottom w:val="none" w:sz="0" w:space="0" w:color="auto"/>
            <w:right w:val="none" w:sz="0" w:space="0" w:color="auto"/>
          </w:divBdr>
        </w:div>
        <w:div w:id="1638871746">
          <w:marLeft w:val="640"/>
          <w:marRight w:val="0"/>
          <w:marTop w:val="0"/>
          <w:marBottom w:val="0"/>
          <w:divBdr>
            <w:top w:val="none" w:sz="0" w:space="0" w:color="auto"/>
            <w:left w:val="none" w:sz="0" w:space="0" w:color="auto"/>
            <w:bottom w:val="none" w:sz="0" w:space="0" w:color="auto"/>
            <w:right w:val="none" w:sz="0" w:space="0" w:color="auto"/>
          </w:divBdr>
        </w:div>
      </w:divsChild>
    </w:div>
    <w:div w:id="1701080592">
      <w:bodyDiv w:val="1"/>
      <w:marLeft w:val="0"/>
      <w:marRight w:val="0"/>
      <w:marTop w:val="0"/>
      <w:marBottom w:val="0"/>
      <w:divBdr>
        <w:top w:val="none" w:sz="0" w:space="0" w:color="auto"/>
        <w:left w:val="none" w:sz="0" w:space="0" w:color="auto"/>
        <w:bottom w:val="none" w:sz="0" w:space="0" w:color="auto"/>
        <w:right w:val="none" w:sz="0" w:space="0" w:color="auto"/>
      </w:divBdr>
      <w:divsChild>
        <w:div w:id="296616119">
          <w:marLeft w:val="640"/>
          <w:marRight w:val="0"/>
          <w:marTop w:val="0"/>
          <w:marBottom w:val="0"/>
          <w:divBdr>
            <w:top w:val="none" w:sz="0" w:space="0" w:color="auto"/>
            <w:left w:val="none" w:sz="0" w:space="0" w:color="auto"/>
            <w:bottom w:val="none" w:sz="0" w:space="0" w:color="auto"/>
            <w:right w:val="none" w:sz="0" w:space="0" w:color="auto"/>
          </w:divBdr>
        </w:div>
        <w:div w:id="2056080330">
          <w:marLeft w:val="640"/>
          <w:marRight w:val="0"/>
          <w:marTop w:val="0"/>
          <w:marBottom w:val="0"/>
          <w:divBdr>
            <w:top w:val="none" w:sz="0" w:space="0" w:color="auto"/>
            <w:left w:val="none" w:sz="0" w:space="0" w:color="auto"/>
            <w:bottom w:val="none" w:sz="0" w:space="0" w:color="auto"/>
            <w:right w:val="none" w:sz="0" w:space="0" w:color="auto"/>
          </w:divBdr>
        </w:div>
        <w:div w:id="657802273">
          <w:marLeft w:val="640"/>
          <w:marRight w:val="0"/>
          <w:marTop w:val="0"/>
          <w:marBottom w:val="0"/>
          <w:divBdr>
            <w:top w:val="none" w:sz="0" w:space="0" w:color="auto"/>
            <w:left w:val="none" w:sz="0" w:space="0" w:color="auto"/>
            <w:bottom w:val="none" w:sz="0" w:space="0" w:color="auto"/>
            <w:right w:val="none" w:sz="0" w:space="0" w:color="auto"/>
          </w:divBdr>
        </w:div>
        <w:div w:id="804930573">
          <w:marLeft w:val="640"/>
          <w:marRight w:val="0"/>
          <w:marTop w:val="0"/>
          <w:marBottom w:val="0"/>
          <w:divBdr>
            <w:top w:val="none" w:sz="0" w:space="0" w:color="auto"/>
            <w:left w:val="none" w:sz="0" w:space="0" w:color="auto"/>
            <w:bottom w:val="none" w:sz="0" w:space="0" w:color="auto"/>
            <w:right w:val="none" w:sz="0" w:space="0" w:color="auto"/>
          </w:divBdr>
        </w:div>
        <w:div w:id="1333601617">
          <w:marLeft w:val="640"/>
          <w:marRight w:val="0"/>
          <w:marTop w:val="0"/>
          <w:marBottom w:val="0"/>
          <w:divBdr>
            <w:top w:val="none" w:sz="0" w:space="0" w:color="auto"/>
            <w:left w:val="none" w:sz="0" w:space="0" w:color="auto"/>
            <w:bottom w:val="none" w:sz="0" w:space="0" w:color="auto"/>
            <w:right w:val="none" w:sz="0" w:space="0" w:color="auto"/>
          </w:divBdr>
        </w:div>
        <w:div w:id="886644153">
          <w:marLeft w:val="640"/>
          <w:marRight w:val="0"/>
          <w:marTop w:val="0"/>
          <w:marBottom w:val="0"/>
          <w:divBdr>
            <w:top w:val="none" w:sz="0" w:space="0" w:color="auto"/>
            <w:left w:val="none" w:sz="0" w:space="0" w:color="auto"/>
            <w:bottom w:val="none" w:sz="0" w:space="0" w:color="auto"/>
            <w:right w:val="none" w:sz="0" w:space="0" w:color="auto"/>
          </w:divBdr>
        </w:div>
        <w:div w:id="1375883235">
          <w:marLeft w:val="640"/>
          <w:marRight w:val="0"/>
          <w:marTop w:val="0"/>
          <w:marBottom w:val="0"/>
          <w:divBdr>
            <w:top w:val="none" w:sz="0" w:space="0" w:color="auto"/>
            <w:left w:val="none" w:sz="0" w:space="0" w:color="auto"/>
            <w:bottom w:val="none" w:sz="0" w:space="0" w:color="auto"/>
            <w:right w:val="none" w:sz="0" w:space="0" w:color="auto"/>
          </w:divBdr>
        </w:div>
        <w:div w:id="1625497821">
          <w:marLeft w:val="640"/>
          <w:marRight w:val="0"/>
          <w:marTop w:val="0"/>
          <w:marBottom w:val="0"/>
          <w:divBdr>
            <w:top w:val="none" w:sz="0" w:space="0" w:color="auto"/>
            <w:left w:val="none" w:sz="0" w:space="0" w:color="auto"/>
            <w:bottom w:val="none" w:sz="0" w:space="0" w:color="auto"/>
            <w:right w:val="none" w:sz="0" w:space="0" w:color="auto"/>
          </w:divBdr>
        </w:div>
        <w:div w:id="1611890338">
          <w:marLeft w:val="640"/>
          <w:marRight w:val="0"/>
          <w:marTop w:val="0"/>
          <w:marBottom w:val="0"/>
          <w:divBdr>
            <w:top w:val="none" w:sz="0" w:space="0" w:color="auto"/>
            <w:left w:val="none" w:sz="0" w:space="0" w:color="auto"/>
            <w:bottom w:val="none" w:sz="0" w:space="0" w:color="auto"/>
            <w:right w:val="none" w:sz="0" w:space="0" w:color="auto"/>
          </w:divBdr>
        </w:div>
        <w:div w:id="734277595">
          <w:marLeft w:val="640"/>
          <w:marRight w:val="0"/>
          <w:marTop w:val="0"/>
          <w:marBottom w:val="0"/>
          <w:divBdr>
            <w:top w:val="none" w:sz="0" w:space="0" w:color="auto"/>
            <w:left w:val="none" w:sz="0" w:space="0" w:color="auto"/>
            <w:bottom w:val="none" w:sz="0" w:space="0" w:color="auto"/>
            <w:right w:val="none" w:sz="0" w:space="0" w:color="auto"/>
          </w:divBdr>
        </w:div>
        <w:div w:id="49353565">
          <w:marLeft w:val="640"/>
          <w:marRight w:val="0"/>
          <w:marTop w:val="0"/>
          <w:marBottom w:val="0"/>
          <w:divBdr>
            <w:top w:val="none" w:sz="0" w:space="0" w:color="auto"/>
            <w:left w:val="none" w:sz="0" w:space="0" w:color="auto"/>
            <w:bottom w:val="none" w:sz="0" w:space="0" w:color="auto"/>
            <w:right w:val="none" w:sz="0" w:space="0" w:color="auto"/>
          </w:divBdr>
        </w:div>
        <w:div w:id="1581524073">
          <w:marLeft w:val="640"/>
          <w:marRight w:val="0"/>
          <w:marTop w:val="0"/>
          <w:marBottom w:val="0"/>
          <w:divBdr>
            <w:top w:val="none" w:sz="0" w:space="0" w:color="auto"/>
            <w:left w:val="none" w:sz="0" w:space="0" w:color="auto"/>
            <w:bottom w:val="none" w:sz="0" w:space="0" w:color="auto"/>
            <w:right w:val="none" w:sz="0" w:space="0" w:color="auto"/>
          </w:divBdr>
        </w:div>
        <w:div w:id="1821069505">
          <w:marLeft w:val="640"/>
          <w:marRight w:val="0"/>
          <w:marTop w:val="0"/>
          <w:marBottom w:val="0"/>
          <w:divBdr>
            <w:top w:val="none" w:sz="0" w:space="0" w:color="auto"/>
            <w:left w:val="none" w:sz="0" w:space="0" w:color="auto"/>
            <w:bottom w:val="none" w:sz="0" w:space="0" w:color="auto"/>
            <w:right w:val="none" w:sz="0" w:space="0" w:color="auto"/>
          </w:divBdr>
        </w:div>
        <w:div w:id="208734023">
          <w:marLeft w:val="640"/>
          <w:marRight w:val="0"/>
          <w:marTop w:val="0"/>
          <w:marBottom w:val="0"/>
          <w:divBdr>
            <w:top w:val="none" w:sz="0" w:space="0" w:color="auto"/>
            <w:left w:val="none" w:sz="0" w:space="0" w:color="auto"/>
            <w:bottom w:val="none" w:sz="0" w:space="0" w:color="auto"/>
            <w:right w:val="none" w:sz="0" w:space="0" w:color="auto"/>
          </w:divBdr>
        </w:div>
        <w:div w:id="1224296746">
          <w:marLeft w:val="640"/>
          <w:marRight w:val="0"/>
          <w:marTop w:val="0"/>
          <w:marBottom w:val="0"/>
          <w:divBdr>
            <w:top w:val="none" w:sz="0" w:space="0" w:color="auto"/>
            <w:left w:val="none" w:sz="0" w:space="0" w:color="auto"/>
            <w:bottom w:val="none" w:sz="0" w:space="0" w:color="auto"/>
            <w:right w:val="none" w:sz="0" w:space="0" w:color="auto"/>
          </w:divBdr>
        </w:div>
      </w:divsChild>
    </w:div>
    <w:div w:id="1705934573">
      <w:bodyDiv w:val="1"/>
      <w:marLeft w:val="0"/>
      <w:marRight w:val="0"/>
      <w:marTop w:val="0"/>
      <w:marBottom w:val="0"/>
      <w:divBdr>
        <w:top w:val="none" w:sz="0" w:space="0" w:color="auto"/>
        <w:left w:val="none" w:sz="0" w:space="0" w:color="auto"/>
        <w:bottom w:val="none" w:sz="0" w:space="0" w:color="auto"/>
        <w:right w:val="none" w:sz="0" w:space="0" w:color="auto"/>
      </w:divBdr>
      <w:divsChild>
        <w:div w:id="1163008461">
          <w:marLeft w:val="640"/>
          <w:marRight w:val="0"/>
          <w:marTop w:val="0"/>
          <w:marBottom w:val="0"/>
          <w:divBdr>
            <w:top w:val="none" w:sz="0" w:space="0" w:color="auto"/>
            <w:left w:val="none" w:sz="0" w:space="0" w:color="auto"/>
            <w:bottom w:val="none" w:sz="0" w:space="0" w:color="auto"/>
            <w:right w:val="none" w:sz="0" w:space="0" w:color="auto"/>
          </w:divBdr>
        </w:div>
        <w:div w:id="1668363281">
          <w:marLeft w:val="640"/>
          <w:marRight w:val="0"/>
          <w:marTop w:val="0"/>
          <w:marBottom w:val="0"/>
          <w:divBdr>
            <w:top w:val="none" w:sz="0" w:space="0" w:color="auto"/>
            <w:left w:val="none" w:sz="0" w:space="0" w:color="auto"/>
            <w:bottom w:val="none" w:sz="0" w:space="0" w:color="auto"/>
            <w:right w:val="none" w:sz="0" w:space="0" w:color="auto"/>
          </w:divBdr>
        </w:div>
        <w:div w:id="1991398587">
          <w:marLeft w:val="640"/>
          <w:marRight w:val="0"/>
          <w:marTop w:val="0"/>
          <w:marBottom w:val="0"/>
          <w:divBdr>
            <w:top w:val="none" w:sz="0" w:space="0" w:color="auto"/>
            <w:left w:val="none" w:sz="0" w:space="0" w:color="auto"/>
            <w:bottom w:val="none" w:sz="0" w:space="0" w:color="auto"/>
            <w:right w:val="none" w:sz="0" w:space="0" w:color="auto"/>
          </w:divBdr>
        </w:div>
        <w:div w:id="430007660">
          <w:marLeft w:val="640"/>
          <w:marRight w:val="0"/>
          <w:marTop w:val="0"/>
          <w:marBottom w:val="0"/>
          <w:divBdr>
            <w:top w:val="none" w:sz="0" w:space="0" w:color="auto"/>
            <w:left w:val="none" w:sz="0" w:space="0" w:color="auto"/>
            <w:bottom w:val="none" w:sz="0" w:space="0" w:color="auto"/>
            <w:right w:val="none" w:sz="0" w:space="0" w:color="auto"/>
          </w:divBdr>
        </w:div>
        <w:div w:id="12078449">
          <w:marLeft w:val="640"/>
          <w:marRight w:val="0"/>
          <w:marTop w:val="0"/>
          <w:marBottom w:val="0"/>
          <w:divBdr>
            <w:top w:val="none" w:sz="0" w:space="0" w:color="auto"/>
            <w:left w:val="none" w:sz="0" w:space="0" w:color="auto"/>
            <w:bottom w:val="none" w:sz="0" w:space="0" w:color="auto"/>
            <w:right w:val="none" w:sz="0" w:space="0" w:color="auto"/>
          </w:divBdr>
        </w:div>
        <w:div w:id="106124348">
          <w:marLeft w:val="640"/>
          <w:marRight w:val="0"/>
          <w:marTop w:val="0"/>
          <w:marBottom w:val="0"/>
          <w:divBdr>
            <w:top w:val="none" w:sz="0" w:space="0" w:color="auto"/>
            <w:left w:val="none" w:sz="0" w:space="0" w:color="auto"/>
            <w:bottom w:val="none" w:sz="0" w:space="0" w:color="auto"/>
            <w:right w:val="none" w:sz="0" w:space="0" w:color="auto"/>
          </w:divBdr>
        </w:div>
        <w:div w:id="480969550">
          <w:marLeft w:val="640"/>
          <w:marRight w:val="0"/>
          <w:marTop w:val="0"/>
          <w:marBottom w:val="0"/>
          <w:divBdr>
            <w:top w:val="none" w:sz="0" w:space="0" w:color="auto"/>
            <w:left w:val="none" w:sz="0" w:space="0" w:color="auto"/>
            <w:bottom w:val="none" w:sz="0" w:space="0" w:color="auto"/>
            <w:right w:val="none" w:sz="0" w:space="0" w:color="auto"/>
          </w:divBdr>
        </w:div>
        <w:div w:id="1243873837">
          <w:marLeft w:val="640"/>
          <w:marRight w:val="0"/>
          <w:marTop w:val="0"/>
          <w:marBottom w:val="0"/>
          <w:divBdr>
            <w:top w:val="none" w:sz="0" w:space="0" w:color="auto"/>
            <w:left w:val="none" w:sz="0" w:space="0" w:color="auto"/>
            <w:bottom w:val="none" w:sz="0" w:space="0" w:color="auto"/>
            <w:right w:val="none" w:sz="0" w:space="0" w:color="auto"/>
          </w:divBdr>
        </w:div>
        <w:div w:id="196086927">
          <w:marLeft w:val="640"/>
          <w:marRight w:val="0"/>
          <w:marTop w:val="0"/>
          <w:marBottom w:val="0"/>
          <w:divBdr>
            <w:top w:val="none" w:sz="0" w:space="0" w:color="auto"/>
            <w:left w:val="none" w:sz="0" w:space="0" w:color="auto"/>
            <w:bottom w:val="none" w:sz="0" w:space="0" w:color="auto"/>
            <w:right w:val="none" w:sz="0" w:space="0" w:color="auto"/>
          </w:divBdr>
        </w:div>
        <w:div w:id="1464156034">
          <w:marLeft w:val="640"/>
          <w:marRight w:val="0"/>
          <w:marTop w:val="0"/>
          <w:marBottom w:val="0"/>
          <w:divBdr>
            <w:top w:val="none" w:sz="0" w:space="0" w:color="auto"/>
            <w:left w:val="none" w:sz="0" w:space="0" w:color="auto"/>
            <w:bottom w:val="none" w:sz="0" w:space="0" w:color="auto"/>
            <w:right w:val="none" w:sz="0" w:space="0" w:color="auto"/>
          </w:divBdr>
        </w:div>
        <w:div w:id="2024934136">
          <w:marLeft w:val="640"/>
          <w:marRight w:val="0"/>
          <w:marTop w:val="0"/>
          <w:marBottom w:val="0"/>
          <w:divBdr>
            <w:top w:val="none" w:sz="0" w:space="0" w:color="auto"/>
            <w:left w:val="none" w:sz="0" w:space="0" w:color="auto"/>
            <w:bottom w:val="none" w:sz="0" w:space="0" w:color="auto"/>
            <w:right w:val="none" w:sz="0" w:space="0" w:color="auto"/>
          </w:divBdr>
        </w:div>
        <w:div w:id="1627545840">
          <w:marLeft w:val="640"/>
          <w:marRight w:val="0"/>
          <w:marTop w:val="0"/>
          <w:marBottom w:val="0"/>
          <w:divBdr>
            <w:top w:val="none" w:sz="0" w:space="0" w:color="auto"/>
            <w:left w:val="none" w:sz="0" w:space="0" w:color="auto"/>
            <w:bottom w:val="none" w:sz="0" w:space="0" w:color="auto"/>
            <w:right w:val="none" w:sz="0" w:space="0" w:color="auto"/>
          </w:divBdr>
        </w:div>
        <w:div w:id="1881017908">
          <w:marLeft w:val="640"/>
          <w:marRight w:val="0"/>
          <w:marTop w:val="0"/>
          <w:marBottom w:val="0"/>
          <w:divBdr>
            <w:top w:val="none" w:sz="0" w:space="0" w:color="auto"/>
            <w:left w:val="none" w:sz="0" w:space="0" w:color="auto"/>
            <w:bottom w:val="none" w:sz="0" w:space="0" w:color="auto"/>
            <w:right w:val="none" w:sz="0" w:space="0" w:color="auto"/>
          </w:divBdr>
        </w:div>
        <w:div w:id="2084177043">
          <w:marLeft w:val="640"/>
          <w:marRight w:val="0"/>
          <w:marTop w:val="0"/>
          <w:marBottom w:val="0"/>
          <w:divBdr>
            <w:top w:val="none" w:sz="0" w:space="0" w:color="auto"/>
            <w:left w:val="none" w:sz="0" w:space="0" w:color="auto"/>
            <w:bottom w:val="none" w:sz="0" w:space="0" w:color="auto"/>
            <w:right w:val="none" w:sz="0" w:space="0" w:color="auto"/>
          </w:divBdr>
        </w:div>
        <w:div w:id="129127839">
          <w:marLeft w:val="640"/>
          <w:marRight w:val="0"/>
          <w:marTop w:val="0"/>
          <w:marBottom w:val="0"/>
          <w:divBdr>
            <w:top w:val="none" w:sz="0" w:space="0" w:color="auto"/>
            <w:left w:val="none" w:sz="0" w:space="0" w:color="auto"/>
            <w:bottom w:val="none" w:sz="0" w:space="0" w:color="auto"/>
            <w:right w:val="none" w:sz="0" w:space="0" w:color="auto"/>
          </w:divBdr>
        </w:div>
        <w:div w:id="1205407627">
          <w:marLeft w:val="640"/>
          <w:marRight w:val="0"/>
          <w:marTop w:val="0"/>
          <w:marBottom w:val="0"/>
          <w:divBdr>
            <w:top w:val="none" w:sz="0" w:space="0" w:color="auto"/>
            <w:left w:val="none" w:sz="0" w:space="0" w:color="auto"/>
            <w:bottom w:val="none" w:sz="0" w:space="0" w:color="auto"/>
            <w:right w:val="none" w:sz="0" w:space="0" w:color="auto"/>
          </w:divBdr>
        </w:div>
        <w:div w:id="1343120611">
          <w:marLeft w:val="640"/>
          <w:marRight w:val="0"/>
          <w:marTop w:val="0"/>
          <w:marBottom w:val="0"/>
          <w:divBdr>
            <w:top w:val="none" w:sz="0" w:space="0" w:color="auto"/>
            <w:left w:val="none" w:sz="0" w:space="0" w:color="auto"/>
            <w:bottom w:val="none" w:sz="0" w:space="0" w:color="auto"/>
            <w:right w:val="none" w:sz="0" w:space="0" w:color="auto"/>
          </w:divBdr>
        </w:div>
        <w:div w:id="1938753843">
          <w:marLeft w:val="640"/>
          <w:marRight w:val="0"/>
          <w:marTop w:val="0"/>
          <w:marBottom w:val="0"/>
          <w:divBdr>
            <w:top w:val="none" w:sz="0" w:space="0" w:color="auto"/>
            <w:left w:val="none" w:sz="0" w:space="0" w:color="auto"/>
            <w:bottom w:val="none" w:sz="0" w:space="0" w:color="auto"/>
            <w:right w:val="none" w:sz="0" w:space="0" w:color="auto"/>
          </w:divBdr>
        </w:div>
        <w:div w:id="2097748440">
          <w:marLeft w:val="640"/>
          <w:marRight w:val="0"/>
          <w:marTop w:val="0"/>
          <w:marBottom w:val="0"/>
          <w:divBdr>
            <w:top w:val="none" w:sz="0" w:space="0" w:color="auto"/>
            <w:left w:val="none" w:sz="0" w:space="0" w:color="auto"/>
            <w:bottom w:val="none" w:sz="0" w:space="0" w:color="auto"/>
            <w:right w:val="none" w:sz="0" w:space="0" w:color="auto"/>
          </w:divBdr>
        </w:div>
        <w:div w:id="1932082321">
          <w:marLeft w:val="640"/>
          <w:marRight w:val="0"/>
          <w:marTop w:val="0"/>
          <w:marBottom w:val="0"/>
          <w:divBdr>
            <w:top w:val="none" w:sz="0" w:space="0" w:color="auto"/>
            <w:left w:val="none" w:sz="0" w:space="0" w:color="auto"/>
            <w:bottom w:val="none" w:sz="0" w:space="0" w:color="auto"/>
            <w:right w:val="none" w:sz="0" w:space="0" w:color="auto"/>
          </w:divBdr>
        </w:div>
        <w:div w:id="611934074">
          <w:marLeft w:val="640"/>
          <w:marRight w:val="0"/>
          <w:marTop w:val="0"/>
          <w:marBottom w:val="0"/>
          <w:divBdr>
            <w:top w:val="none" w:sz="0" w:space="0" w:color="auto"/>
            <w:left w:val="none" w:sz="0" w:space="0" w:color="auto"/>
            <w:bottom w:val="none" w:sz="0" w:space="0" w:color="auto"/>
            <w:right w:val="none" w:sz="0" w:space="0" w:color="auto"/>
          </w:divBdr>
        </w:div>
        <w:div w:id="1773551550">
          <w:marLeft w:val="640"/>
          <w:marRight w:val="0"/>
          <w:marTop w:val="0"/>
          <w:marBottom w:val="0"/>
          <w:divBdr>
            <w:top w:val="none" w:sz="0" w:space="0" w:color="auto"/>
            <w:left w:val="none" w:sz="0" w:space="0" w:color="auto"/>
            <w:bottom w:val="none" w:sz="0" w:space="0" w:color="auto"/>
            <w:right w:val="none" w:sz="0" w:space="0" w:color="auto"/>
          </w:divBdr>
        </w:div>
      </w:divsChild>
    </w:div>
    <w:div w:id="1709143067">
      <w:bodyDiv w:val="1"/>
      <w:marLeft w:val="0"/>
      <w:marRight w:val="0"/>
      <w:marTop w:val="0"/>
      <w:marBottom w:val="0"/>
      <w:divBdr>
        <w:top w:val="none" w:sz="0" w:space="0" w:color="auto"/>
        <w:left w:val="none" w:sz="0" w:space="0" w:color="auto"/>
        <w:bottom w:val="none" w:sz="0" w:space="0" w:color="auto"/>
        <w:right w:val="none" w:sz="0" w:space="0" w:color="auto"/>
      </w:divBdr>
      <w:divsChild>
        <w:div w:id="1969621890">
          <w:marLeft w:val="640"/>
          <w:marRight w:val="0"/>
          <w:marTop w:val="0"/>
          <w:marBottom w:val="0"/>
          <w:divBdr>
            <w:top w:val="none" w:sz="0" w:space="0" w:color="auto"/>
            <w:left w:val="none" w:sz="0" w:space="0" w:color="auto"/>
            <w:bottom w:val="none" w:sz="0" w:space="0" w:color="auto"/>
            <w:right w:val="none" w:sz="0" w:space="0" w:color="auto"/>
          </w:divBdr>
        </w:div>
        <w:div w:id="201672197">
          <w:marLeft w:val="640"/>
          <w:marRight w:val="0"/>
          <w:marTop w:val="0"/>
          <w:marBottom w:val="0"/>
          <w:divBdr>
            <w:top w:val="none" w:sz="0" w:space="0" w:color="auto"/>
            <w:left w:val="none" w:sz="0" w:space="0" w:color="auto"/>
            <w:bottom w:val="none" w:sz="0" w:space="0" w:color="auto"/>
            <w:right w:val="none" w:sz="0" w:space="0" w:color="auto"/>
          </w:divBdr>
        </w:div>
        <w:div w:id="1248198890">
          <w:marLeft w:val="640"/>
          <w:marRight w:val="0"/>
          <w:marTop w:val="0"/>
          <w:marBottom w:val="0"/>
          <w:divBdr>
            <w:top w:val="none" w:sz="0" w:space="0" w:color="auto"/>
            <w:left w:val="none" w:sz="0" w:space="0" w:color="auto"/>
            <w:bottom w:val="none" w:sz="0" w:space="0" w:color="auto"/>
            <w:right w:val="none" w:sz="0" w:space="0" w:color="auto"/>
          </w:divBdr>
        </w:div>
        <w:div w:id="499076578">
          <w:marLeft w:val="640"/>
          <w:marRight w:val="0"/>
          <w:marTop w:val="0"/>
          <w:marBottom w:val="0"/>
          <w:divBdr>
            <w:top w:val="none" w:sz="0" w:space="0" w:color="auto"/>
            <w:left w:val="none" w:sz="0" w:space="0" w:color="auto"/>
            <w:bottom w:val="none" w:sz="0" w:space="0" w:color="auto"/>
            <w:right w:val="none" w:sz="0" w:space="0" w:color="auto"/>
          </w:divBdr>
        </w:div>
        <w:div w:id="2037195958">
          <w:marLeft w:val="640"/>
          <w:marRight w:val="0"/>
          <w:marTop w:val="0"/>
          <w:marBottom w:val="0"/>
          <w:divBdr>
            <w:top w:val="none" w:sz="0" w:space="0" w:color="auto"/>
            <w:left w:val="none" w:sz="0" w:space="0" w:color="auto"/>
            <w:bottom w:val="none" w:sz="0" w:space="0" w:color="auto"/>
            <w:right w:val="none" w:sz="0" w:space="0" w:color="auto"/>
          </w:divBdr>
        </w:div>
        <w:div w:id="1988237586">
          <w:marLeft w:val="640"/>
          <w:marRight w:val="0"/>
          <w:marTop w:val="0"/>
          <w:marBottom w:val="0"/>
          <w:divBdr>
            <w:top w:val="none" w:sz="0" w:space="0" w:color="auto"/>
            <w:left w:val="none" w:sz="0" w:space="0" w:color="auto"/>
            <w:bottom w:val="none" w:sz="0" w:space="0" w:color="auto"/>
            <w:right w:val="none" w:sz="0" w:space="0" w:color="auto"/>
          </w:divBdr>
        </w:div>
        <w:div w:id="1616133945">
          <w:marLeft w:val="640"/>
          <w:marRight w:val="0"/>
          <w:marTop w:val="0"/>
          <w:marBottom w:val="0"/>
          <w:divBdr>
            <w:top w:val="none" w:sz="0" w:space="0" w:color="auto"/>
            <w:left w:val="none" w:sz="0" w:space="0" w:color="auto"/>
            <w:bottom w:val="none" w:sz="0" w:space="0" w:color="auto"/>
            <w:right w:val="none" w:sz="0" w:space="0" w:color="auto"/>
          </w:divBdr>
        </w:div>
        <w:div w:id="410812159">
          <w:marLeft w:val="640"/>
          <w:marRight w:val="0"/>
          <w:marTop w:val="0"/>
          <w:marBottom w:val="0"/>
          <w:divBdr>
            <w:top w:val="none" w:sz="0" w:space="0" w:color="auto"/>
            <w:left w:val="none" w:sz="0" w:space="0" w:color="auto"/>
            <w:bottom w:val="none" w:sz="0" w:space="0" w:color="auto"/>
            <w:right w:val="none" w:sz="0" w:space="0" w:color="auto"/>
          </w:divBdr>
        </w:div>
        <w:div w:id="1025134751">
          <w:marLeft w:val="640"/>
          <w:marRight w:val="0"/>
          <w:marTop w:val="0"/>
          <w:marBottom w:val="0"/>
          <w:divBdr>
            <w:top w:val="none" w:sz="0" w:space="0" w:color="auto"/>
            <w:left w:val="none" w:sz="0" w:space="0" w:color="auto"/>
            <w:bottom w:val="none" w:sz="0" w:space="0" w:color="auto"/>
            <w:right w:val="none" w:sz="0" w:space="0" w:color="auto"/>
          </w:divBdr>
        </w:div>
        <w:div w:id="153683955">
          <w:marLeft w:val="640"/>
          <w:marRight w:val="0"/>
          <w:marTop w:val="0"/>
          <w:marBottom w:val="0"/>
          <w:divBdr>
            <w:top w:val="none" w:sz="0" w:space="0" w:color="auto"/>
            <w:left w:val="none" w:sz="0" w:space="0" w:color="auto"/>
            <w:bottom w:val="none" w:sz="0" w:space="0" w:color="auto"/>
            <w:right w:val="none" w:sz="0" w:space="0" w:color="auto"/>
          </w:divBdr>
        </w:div>
        <w:div w:id="2061708410">
          <w:marLeft w:val="640"/>
          <w:marRight w:val="0"/>
          <w:marTop w:val="0"/>
          <w:marBottom w:val="0"/>
          <w:divBdr>
            <w:top w:val="none" w:sz="0" w:space="0" w:color="auto"/>
            <w:left w:val="none" w:sz="0" w:space="0" w:color="auto"/>
            <w:bottom w:val="none" w:sz="0" w:space="0" w:color="auto"/>
            <w:right w:val="none" w:sz="0" w:space="0" w:color="auto"/>
          </w:divBdr>
        </w:div>
        <w:div w:id="1486429490">
          <w:marLeft w:val="640"/>
          <w:marRight w:val="0"/>
          <w:marTop w:val="0"/>
          <w:marBottom w:val="0"/>
          <w:divBdr>
            <w:top w:val="none" w:sz="0" w:space="0" w:color="auto"/>
            <w:left w:val="none" w:sz="0" w:space="0" w:color="auto"/>
            <w:bottom w:val="none" w:sz="0" w:space="0" w:color="auto"/>
            <w:right w:val="none" w:sz="0" w:space="0" w:color="auto"/>
          </w:divBdr>
        </w:div>
        <w:div w:id="383335290">
          <w:marLeft w:val="640"/>
          <w:marRight w:val="0"/>
          <w:marTop w:val="0"/>
          <w:marBottom w:val="0"/>
          <w:divBdr>
            <w:top w:val="none" w:sz="0" w:space="0" w:color="auto"/>
            <w:left w:val="none" w:sz="0" w:space="0" w:color="auto"/>
            <w:bottom w:val="none" w:sz="0" w:space="0" w:color="auto"/>
            <w:right w:val="none" w:sz="0" w:space="0" w:color="auto"/>
          </w:divBdr>
        </w:div>
        <w:div w:id="1496336744">
          <w:marLeft w:val="640"/>
          <w:marRight w:val="0"/>
          <w:marTop w:val="0"/>
          <w:marBottom w:val="0"/>
          <w:divBdr>
            <w:top w:val="none" w:sz="0" w:space="0" w:color="auto"/>
            <w:left w:val="none" w:sz="0" w:space="0" w:color="auto"/>
            <w:bottom w:val="none" w:sz="0" w:space="0" w:color="auto"/>
            <w:right w:val="none" w:sz="0" w:space="0" w:color="auto"/>
          </w:divBdr>
        </w:div>
        <w:div w:id="874200931">
          <w:marLeft w:val="640"/>
          <w:marRight w:val="0"/>
          <w:marTop w:val="0"/>
          <w:marBottom w:val="0"/>
          <w:divBdr>
            <w:top w:val="none" w:sz="0" w:space="0" w:color="auto"/>
            <w:left w:val="none" w:sz="0" w:space="0" w:color="auto"/>
            <w:bottom w:val="none" w:sz="0" w:space="0" w:color="auto"/>
            <w:right w:val="none" w:sz="0" w:space="0" w:color="auto"/>
          </w:divBdr>
        </w:div>
        <w:div w:id="1338457074">
          <w:marLeft w:val="640"/>
          <w:marRight w:val="0"/>
          <w:marTop w:val="0"/>
          <w:marBottom w:val="0"/>
          <w:divBdr>
            <w:top w:val="none" w:sz="0" w:space="0" w:color="auto"/>
            <w:left w:val="none" w:sz="0" w:space="0" w:color="auto"/>
            <w:bottom w:val="none" w:sz="0" w:space="0" w:color="auto"/>
            <w:right w:val="none" w:sz="0" w:space="0" w:color="auto"/>
          </w:divBdr>
        </w:div>
        <w:div w:id="1035152790">
          <w:marLeft w:val="640"/>
          <w:marRight w:val="0"/>
          <w:marTop w:val="0"/>
          <w:marBottom w:val="0"/>
          <w:divBdr>
            <w:top w:val="none" w:sz="0" w:space="0" w:color="auto"/>
            <w:left w:val="none" w:sz="0" w:space="0" w:color="auto"/>
            <w:bottom w:val="none" w:sz="0" w:space="0" w:color="auto"/>
            <w:right w:val="none" w:sz="0" w:space="0" w:color="auto"/>
          </w:divBdr>
        </w:div>
        <w:div w:id="1786774657">
          <w:marLeft w:val="640"/>
          <w:marRight w:val="0"/>
          <w:marTop w:val="0"/>
          <w:marBottom w:val="0"/>
          <w:divBdr>
            <w:top w:val="none" w:sz="0" w:space="0" w:color="auto"/>
            <w:left w:val="none" w:sz="0" w:space="0" w:color="auto"/>
            <w:bottom w:val="none" w:sz="0" w:space="0" w:color="auto"/>
            <w:right w:val="none" w:sz="0" w:space="0" w:color="auto"/>
          </w:divBdr>
        </w:div>
        <w:div w:id="1325936044">
          <w:marLeft w:val="640"/>
          <w:marRight w:val="0"/>
          <w:marTop w:val="0"/>
          <w:marBottom w:val="0"/>
          <w:divBdr>
            <w:top w:val="none" w:sz="0" w:space="0" w:color="auto"/>
            <w:left w:val="none" w:sz="0" w:space="0" w:color="auto"/>
            <w:bottom w:val="none" w:sz="0" w:space="0" w:color="auto"/>
            <w:right w:val="none" w:sz="0" w:space="0" w:color="auto"/>
          </w:divBdr>
        </w:div>
        <w:div w:id="674528037">
          <w:marLeft w:val="640"/>
          <w:marRight w:val="0"/>
          <w:marTop w:val="0"/>
          <w:marBottom w:val="0"/>
          <w:divBdr>
            <w:top w:val="none" w:sz="0" w:space="0" w:color="auto"/>
            <w:left w:val="none" w:sz="0" w:space="0" w:color="auto"/>
            <w:bottom w:val="none" w:sz="0" w:space="0" w:color="auto"/>
            <w:right w:val="none" w:sz="0" w:space="0" w:color="auto"/>
          </w:divBdr>
        </w:div>
        <w:div w:id="1829907489">
          <w:marLeft w:val="640"/>
          <w:marRight w:val="0"/>
          <w:marTop w:val="0"/>
          <w:marBottom w:val="0"/>
          <w:divBdr>
            <w:top w:val="none" w:sz="0" w:space="0" w:color="auto"/>
            <w:left w:val="none" w:sz="0" w:space="0" w:color="auto"/>
            <w:bottom w:val="none" w:sz="0" w:space="0" w:color="auto"/>
            <w:right w:val="none" w:sz="0" w:space="0" w:color="auto"/>
          </w:divBdr>
        </w:div>
        <w:div w:id="2058897005">
          <w:marLeft w:val="640"/>
          <w:marRight w:val="0"/>
          <w:marTop w:val="0"/>
          <w:marBottom w:val="0"/>
          <w:divBdr>
            <w:top w:val="none" w:sz="0" w:space="0" w:color="auto"/>
            <w:left w:val="none" w:sz="0" w:space="0" w:color="auto"/>
            <w:bottom w:val="none" w:sz="0" w:space="0" w:color="auto"/>
            <w:right w:val="none" w:sz="0" w:space="0" w:color="auto"/>
          </w:divBdr>
        </w:div>
      </w:divsChild>
    </w:div>
    <w:div w:id="1711225414">
      <w:bodyDiv w:val="1"/>
      <w:marLeft w:val="0"/>
      <w:marRight w:val="0"/>
      <w:marTop w:val="0"/>
      <w:marBottom w:val="0"/>
      <w:divBdr>
        <w:top w:val="none" w:sz="0" w:space="0" w:color="auto"/>
        <w:left w:val="none" w:sz="0" w:space="0" w:color="auto"/>
        <w:bottom w:val="none" w:sz="0" w:space="0" w:color="auto"/>
        <w:right w:val="none" w:sz="0" w:space="0" w:color="auto"/>
      </w:divBdr>
      <w:divsChild>
        <w:div w:id="1379401926">
          <w:marLeft w:val="640"/>
          <w:marRight w:val="0"/>
          <w:marTop w:val="0"/>
          <w:marBottom w:val="0"/>
          <w:divBdr>
            <w:top w:val="none" w:sz="0" w:space="0" w:color="auto"/>
            <w:left w:val="none" w:sz="0" w:space="0" w:color="auto"/>
            <w:bottom w:val="none" w:sz="0" w:space="0" w:color="auto"/>
            <w:right w:val="none" w:sz="0" w:space="0" w:color="auto"/>
          </w:divBdr>
        </w:div>
        <w:div w:id="1075274980">
          <w:marLeft w:val="640"/>
          <w:marRight w:val="0"/>
          <w:marTop w:val="0"/>
          <w:marBottom w:val="0"/>
          <w:divBdr>
            <w:top w:val="none" w:sz="0" w:space="0" w:color="auto"/>
            <w:left w:val="none" w:sz="0" w:space="0" w:color="auto"/>
            <w:bottom w:val="none" w:sz="0" w:space="0" w:color="auto"/>
            <w:right w:val="none" w:sz="0" w:space="0" w:color="auto"/>
          </w:divBdr>
        </w:div>
        <w:div w:id="731467768">
          <w:marLeft w:val="640"/>
          <w:marRight w:val="0"/>
          <w:marTop w:val="0"/>
          <w:marBottom w:val="0"/>
          <w:divBdr>
            <w:top w:val="none" w:sz="0" w:space="0" w:color="auto"/>
            <w:left w:val="none" w:sz="0" w:space="0" w:color="auto"/>
            <w:bottom w:val="none" w:sz="0" w:space="0" w:color="auto"/>
            <w:right w:val="none" w:sz="0" w:space="0" w:color="auto"/>
          </w:divBdr>
        </w:div>
        <w:div w:id="227502385">
          <w:marLeft w:val="640"/>
          <w:marRight w:val="0"/>
          <w:marTop w:val="0"/>
          <w:marBottom w:val="0"/>
          <w:divBdr>
            <w:top w:val="none" w:sz="0" w:space="0" w:color="auto"/>
            <w:left w:val="none" w:sz="0" w:space="0" w:color="auto"/>
            <w:bottom w:val="none" w:sz="0" w:space="0" w:color="auto"/>
            <w:right w:val="none" w:sz="0" w:space="0" w:color="auto"/>
          </w:divBdr>
        </w:div>
        <w:div w:id="765879918">
          <w:marLeft w:val="640"/>
          <w:marRight w:val="0"/>
          <w:marTop w:val="0"/>
          <w:marBottom w:val="0"/>
          <w:divBdr>
            <w:top w:val="none" w:sz="0" w:space="0" w:color="auto"/>
            <w:left w:val="none" w:sz="0" w:space="0" w:color="auto"/>
            <w:bottom w:val="none" w:sz="0" w:space="0" w:color="auto"/>
            <w:right w:val="none" w:sz="0" w:space="0" w:color="auto"/>
          </w:divBdr>
        </w:div>
        <w:div w:id="698701252">
          <w:marLeft w:val="640"/>
          <w:marRight w:val="0"/>
          <w:marTop w:val="0"/>
          <w:marBottom w:val="0"/>
          <w:divBdr>
            <w:top w:val="none" w:sz="0" w:space="0" w:color="auto"/>
            <w:left w:val="none" w:sz="0" w:space="0" w:color="auto"/>
            <w:bottom w:val="none" w:sz="0" w:space="0" w:color="auto"/>
            <w:right w:val="none" w:sz="0" w:space="0" w:color="auto"/>
          </w:divBdr>
        </w:div>
        <w:div w:id="1825583722">
          <w:marLeft w:val="640"/>
          <w:marRight w:val="0"/>
          <w:marTop w:val="0"/>
          <w:marBottom w:val="0"/>
          <w:divBdr>
            <w:top w:val="none" w:sz="0" w:space="0" w:color="auto"/>
            <w:left w:val="none" w:sz="0" w:space="0" w:color="auto"/>
            <w:bottom w:val="none" w:sz="0" w:space="0" w:color="auto"/>
            <w:right w:val="none" w:sz="0" w:space="0" w:color="auto"/>
          </w:divBdr>
        </w:div>
        <w:div w:id="656150615">
          <w:marLeft w:val="640"/>
          <w:marRight w:val="0"/>
          <w:marTop w:val="0"/>
          <w:marBottom w:val="0"/>
          <w:divBdr>
            <w:top w:val="none" w:sz="0" w:space="0" w:color="auto"/>
            <w:left w:val="none" w:sz="0" w:space="0" w:color="auto"/>
            <w:bottom w:val="none" w:sz="0" w:space="0" w:color="auto"/>
            <w:right w:val="none" w:sz="0" w:space="0" w:color="auto"/>
          </w:divBdr>
        </w:div>
        <w:div w:id="1646470326">
          <w:marLeft w:val="640"/>
          <w:marRight w:val="0"/>
          <w:marTop w:val="0"/>
          <w:marBottom w:val="0"/>
          <w:divBdr>
            <w:top w:val="none" w:sz="0" w:space="0" w:color="auto"/>
            <w:left w:val="none" w:sz="0" w:space="0" w:color="auto"/>
            <w:bottom w:val="none" w:sz="0" w:space="0" w:color="auto"/>
            <w:right w:val="none" w:sz="0" w:space="0" w:color="auto"/>
          </w:divBdr>
        </w:div>
      </w:divsChild>
    </w:div>
    <w:div w:id="1718579855">
      <w:bodyDiv w:val="1"/>
      <w:marLeft w:val="0"/>
      <w:marRight w:val="0"/>
      <w:marTop w:val="0"/>
      <w:marBottom w:val="0"/>
      <w:divBdr>
        <w:top w:val="none" w:sz="0" w:space="0" w:color="auto"/>
        <w:left w:val="none" w:sz="0" w:space="0" w:color="auto"/>
        <w:bottom w:val="none" w:sz="0" w:space="0" w:color="auto"/>
        <w:right w:val="none" w:sz="0" w:space="0" w:color="auto"/>
      </w:divBdr>
      <w:divsChild>
        <w:div w:id="2109961550">
          <w:marLeft w:val="640"/>
          <w:marRight w:val="0"/>
          <w:marTop w:val="0"/>
          <w:marBottom w:val="0"/>
          <w:divBdr>
            <w:top w:val="none" w:sz="0" w:space="0" w:color="auto"/>
            <w:left w:val="none" w:sz="0" w:space="0" w:color="auto"/>
            <w:bottom w:val="none" w:sz="0" w:space="0" w:color="auto"/>
            <w:right w:val="none" w:sz="0" w:space="0" w:color="auto"/>
          </w:divBdr>
        </w:div>
        <w:div w:id="1297636305">
          <w:marLeft w:val="640"/>
          <w:marRight w:val="0"/>
          <w:marTop w:val="0"/>
          <w:marBottom w:val="0"/>
          <w:divBdr>
            <w:top w:val="none" w:sz="0" w:space="0" w:color="auto"/>
            <w:left w:val="none" w:sz="0" w:space="0" w:color="auto"/>
            <w:bottom w:val="none" w:sz="0" w:space="0" w:color="auto"/>
            <w:right w:val="none" w:sz="0" w:space="0" w:color="auto"/>
          </w:divBdr>
        </w:div>
        <w:div w:id="366023973">
          <w:marLeft w:val="640"/>
          <w:marRight w:val="0"/>
          <w:marTop w:val="0"/>
          <w:marBottom w:val="0"/>
          <w:divBdr>
            <w:top w:val="none" w:sz="0" w:space="0" w:color="auto"/>
            <w:left w:val="none" w:sz="0" w:space="0" w:color="auto"/>
            <w:bottom w:val="none" w:sz="0" w:space="0" w:color="auto"/>
            <w:right w:val="none" w:sz="0" w:space="0" w:color="auto"/>
          </w:divBdr>
        </w:div>
        <w:div w:id="1171331646">
          <w:marLeft w:val="640"/>
          <w:marRight w:val="0"/>
          <w:marTop w:val="0"/>
          <w:marBottom w:val="0"/>
          <w:divBdr>
            <w:top w:val="none" w:sz="0" w:space="0" w:color="auto"/>
            <w:left w:val="none" w:sz="0" w:space="0" w:color="auto"/>
            <w:bottom w:val="none" w:sz="0" w:space="0" w:color="auto"/>
            <w:right w:val="none" w:sz="0" w:space="0" w:color="auto"/>
          </w:divBdr>
        </w:div>
        <w:div w:id="1255701864">
          <w:marLeft w:val="640"/>
          <w:marRight w:val="0"/>
          <w:marTop w:val="0"/>
          <w:marBottom w:val="0"/>
          <w:divBdr>
            <w:top w:val="none" w:sz="0" w:space="0" w:color="auto"/>
            <w:left w:val="none" w:sz="0" w:space="0" w:color="auto"/>
            <w:bottom w:val="none" w:sz="0" w:space="0" w:color="auto"/>
            <w:right w:val="none" w:sz="0" w:space="0" w:color="auto"/>
          </w:divBdr>
        </w:div>
        <w:div w:id="904415784">
          <w:marLeft w:val="640"/>
          <w:marRight w:val="0"/>
          <w:marTop w:val="0"/>
          <w:marBottom w:val="0"/>
          <w:divBdr>
            <w:top w:val="none" w:sz="0" w:space="0" w:color="auto"/>
            <w:left w:val="none" w:sz="0" w:space="0" w:color="auto"/>
            <w:bottom w:val="none" w:sz="0" w:space="0" w:color="auto"/>
            <w:right w:val="none" w:sz="0" w:space="0" w:color="auto"/>
          </w:divBdr>
        </w:div>
        <w:div w:id="169025213">
          <w:marLeft w:val="640"/>
          <w:marRight w:val="0"/>
          <w:marTop w:val="0"/>
          <w:marBottom w:val="0"/>
          <w:divBdr>
            <w:top w:val="none" w:sz="0" w:space="0" w:color="auto"/>
            <w:left w:val="none" w:sz="0" w:space="0" w:color="auto"/>
            <w:bottom w:val="none" w:sz="0" w:space="0" w:color="auto"/>
            <w:right w:val="none" w:sz="0" w:space="0" w:color="auto"/>
          </w:divBdr>
        </w:div>
        <w:div w:id="1340041692">
          <w:marLeft w:val="640"/>
          <w:marRight w:val="0"/>
          <w:marTop w:val="0"/>
          <w:marBottom w:val="0"/>
          <w:divBdr>
            <w:top w:val="none" w:sz="0" w:space="0" w:color="auto"/>
            <w:left w:val="none" w:sz="0" w:space="0" w:color="auto"/>
            <w:bottom w:val="none" w:sz="0" w:space="0" w:color="auto"/>
            <w:right w:val="none" w:sz="0" w:space="0" w:color="auto"/>
          </w:divBdr>
        </w:div>
        <w:div w:id="904217399">
          <w:marLeft w:val="640"/>
          <w:marRight w:val="0"/>
          <w:marTop w:val="0"/>
          <w:marBottom w:val="0"/>
          <w:divBdr>
            <w:top w:val="none" w:sz="0" w:space="0" w:color="auto"/>
            <w:left w:val="none" w:sz="0" w:space="0" w:color="auto"/>
            <w:bottom w:val="none" w:sz="0" w:space="0" w:color="auto"/>
            <w:right w:val="none" w:sz="0" w:space="0" w:color="auto"/>
          </w:divBdr>
        </w:div>
        <w:div w:id="1113937646">
          <w:marLeft w:val="640"/>
          <w:marRight w:val="0"/>
          <w:marTop w:val="0"/>
          <w:marBottom w:val="0"/>
          <w:divBdr>
            <w:top w:val="none" w:sz="0" w:space="0" w:color="auto"/>
            <w:left w:val="none" w:sz="0" w:space="0" w:color="auto"/>
            <w:bottom w:val="none" w:sz="0" w:space="0" w:color="auto"/>
            <w:right w:val="none" w:sz="0" w:space="0" w:color="auto"/>
          </w:divBdr>
        </w:div>
        <w:div w:id="2000884461">
          <w:marLeft w:val="640"/>
          <w:marRight w:val="0"/>
          <w:marTop w:val="0"/>
          <w:marBottom w:val="0"/>
          <w:divBdr>
            <w:top w:val="none" w:sz="0" w:space="0" w:color="auto"/>
            <w:left w:val="none" w:sz="0" w:space="0" w:color="auto"/>
            <w:bottom w:val="none" w:sz="0" w:space="0" w:color="auto"/>
            <w:right w:val="none" w:sz="0" w:space="0" w:color="auto"/>
          </w:divBdr>
        </w:div>
        <w:div w:id="166219078">
          <w:marLeft w:val="640"/>
          <w:marRight w:val="0"/>
          <w:marTop w:val="0"/>
          <w:marBottom w:val="0"/>
          <w:divBdr>
            <w:top w:val="none" w:sz="0" w:space="0" w:color="auto"/>
            <w:left w:val="none" w:sz="0" w:space="0" w:color="auto"/>
            <w:bottom w:val="none" w:sz="0" w:space="0" w:color="auto"/>
            <w:right w:val="none" w:sz="0" w:space="0" w:color="auto"/>
          </w:divBdr>
        </w:div>
        <w:div w:id="313490540">
          <w:marLeft w:val="640"/>
          <w:marRight w:val="0"/>
          <w:marTop w:val="0"/>
          <w:marBottom w:val="0"/>
          <w:divBdr>
            <w:top w:val="none" w:sz="0" w:space="0" w:color="auto"/>
            <w:left w:val="none" w:sz="0" w:space="0" w:color="auto"/>
            <w:bottom w:val="none" w:sz="0" w:space="0" w:color="auto"/>
            <w:right w:val="none" w:sz="0" w:space="0" w:color="auto"/>
          </w:divBdr>
        </w:div>
        <w:div w:id="1554198553">
          <w:marLeft w:val="640"/>
          <w:marRight w:val="0"/>
          <w:marTop w:val="0"/>
          <w:marBottom w:val="0"/>
          <w:divBdr>
            <w:top w:val="none" w:sz="0" w:space="0" w:color="auto"/>
            <w:left w:val="none" w:sz="0" w:space="0" w:color="auto"/>
            <w:bottom w:val="none" w:sz="0" w:space="0" w:color="auto"/>
            <w:right w:val="none" w:sz="0" w:space="0" w:color="auto"/>
          </w:divBdr>
        </w:div>
        <w:div w:id="1052535870">
          <w:marLeft w:val="640"/>
          <w:marRight w:val="0"/>
          <w:marTop w:val="0"/>
          <w:marBottom w:val="0"/>
          <w:divBdr>
            <w:top w:val="none" w:sz="0" w:space="0" w:color="auto"/>
            <w:left w:val="none" w:sz="0" w:space="0" w:color="auto"/>
            <w:bottom w:val="none" w:sz="0" w:space="0" w:color="auto"/>
            <w:right w:val="none" w:sz="0" w:space="0" w:color="auto"/>
          </w:divBdr>
        </w:div>
        <w:div w:id="596837541">
          <w:marLeft w:val="640"/>
          <w:marRight w:val="0"/>
          <w:marTop w:val="0"/>
          <w:marBottom w:val="0"/>
          <w:divBdr>
            <w:top w:val="none" w:sz="0" w:space="0" w:color="auto"/>
            <w:left w:val="none" w:sz="0" w:space="0" w:color="auto"/>
            <w:bottom w:val="none" w:sz="0" w:space="0" w:color="auto"/>
            <w:right w:val="none" w:sz="0" w:space="0" w:color="auto"/>
          </w:divBdr>
        </w:div>
        <w:div w:id="636183663">
          <w:marLeft w:val="640"/>
          <w:marRight w:val="0"/>
          <w:marTop w:val="0"/>
          <w:marBottom w:val="0"/>
          <w:divBdr>
            <w:top w:val="none" w:sz="0" w:space="0" w:color="auto"/>
            <w:left w:val="none" w:sz="0" w:space="0" w:color="auto"/>
            <w:bottom w:val="none" w:sz="0" w:space="0" w:color="auto"/>
            <w:right w:val="none" w:sz="0" w:space="0" w:color="auto"/>
          </w:divBdr>
        </w:div>
        <w:div w:id="590436075">
          <w:marLeft w:val="640"/>
          <w:marRight w:val="0"/>
          <w:marTop w:val="0"/>
          <w:marBottom w:val="0"/>
          <w:divBdr>
            <w:top w:val="none" w:sz="0" w:space="0" w:color="auto"/>
            <w:left w:val="none" w:sz="0" w:space="0" w:color="auto"/>
            <w:bottom w:val="none" w:sz="0" w:space="0" w:color="auto"/>
            <w:right w:val="none" w:sz="0" w:space="0" w:color="auto"/>
          </w:divBdr>
        </w:div>
        <w:div w:id="79646280">
          <w:marLeft w:val="640"/>
          <w:marRight w:val="0"/>
          <w:marTop w:val="0"/>
          <w:marBottom w:val="0"/>
          <w:divBdr>
            <w:top w:val="none" w:sz="0" w:space="0" w:color="auto"/>
            <w:left w:val="none" w:sz="0" w:space="0" w:color="auto"/>
            <w:bottom w:val="none" w:sz="0" w:space="0" w:color="auto"/>
            <w:right w:val="none" w:sz="0" w:space="0" w:color="auto"/>
          </w:divBdr>
        </w:div>
        <w:div w:id="1189681899">
          <w:marLeft w:val="640"/>
          <w:marRight w:val="0"/>
          <w:marTop w:val="0"/>
          <w:marBottom w:val="0"/>
          <w:divBdr>
            <w:top w:val="none" w:sz="0" w:space="0" w:color="auto"/>
            <w:left w:val="none" w:sz="0" w:space="0" w:color="auto"/>
            <w:bottom w:val="none" w:sz="0" w:space="0" w:color="auto"/>
            <w:right w:val="none" w:sz="0" w:space="0" w:color="auto"/>
          </w:divBdr>
        </w:div>
        <w:div w:id="917053472">
          <w:marLeft w:val="640"/>
          <w:marRight w:val="0"/>
          <w:marTop w:val="0"/>
          <w:marBottom w:val="0"/>
          <w:divBdr>
            <w:top w:val="none" w:sz="0" w:space="0" w:color="auto"/>
            <w:left w:val="none" w:sz="0" w:space="0" w:color="auto"/>
            <w:bottom w:val="none" w:sz="0" w:space="0" w:color="auto"/>
            <w:right w:val="none" w:sz="0" w:space="0" w:color="auto"/>
          </w:divBdr>
        </w:div>
        <w:div w:id="133839169">
          <w:marLeft w:val="640"/>
          <w:marRight w:val="0"/>
          <w:marTop w:val="0"/>
          <w:marBottom w:val="0"/>
          <w:divBdr>
            <w:top w:val="none" w:sz="0" w:space="0" w:color="auto"/>
            <w:left w:val="none" w:sz="0" w:space="0" w:color="auto"/>
            <w:bottom w:val="none" w:sz="0" w:space="0" w:color="auto"/>
            <w:right w:val="none" w:sz="0" w:space="0" w:color="auto"/>
          </w:divBdr>
        </w:div>
        <w:div w:id="199972255">
          <w:marLeft w:val="640"/>
          <w:marRight w:val="0"/>
          <w:marTop w:val="0"/>
          <w:marBottom w:val="0"/>
          <w:divBdr>
            <w:top w:val="none" w:sz="0" w:space="0" w:color="auto"/>
            <w:left w:val="none" w:sz="0" w:space="0" w:color="auto"/>
            <w:bottom w:val="none" w:sz="0" w:space="0" w:color="auto"/>
            <w:right w:val="none" w:sz="0" w:space="0" w:color="auto"/>
          </w:divBdr>
        </w:div>
        <w:div w:id="1383289514">
          <w:marLeft w:val="640"/>
          <w:marRight w:val="0"/>
          <w:marTop w:val="0"/>
          <w:marBottom w:val="0"/>
          <w:divBdr>
            <w:top w:val="none" w:sz="0" w:space="0" w:color="auto"/>
            <w:left w:val="none" w:sz="0" w:space="0" w:color="auto"/>
            <w:bottom w:val="none" w:sz="0" w:space="0" w:color="auto"/>
            <w:right w:val="none" w:sz="0" w:space="0" w:color="auto"/>
          </w:divBdr>
        </w:div>
      </w:divsChild>
    </w:div>
    <w:div w:id="1726416593">
      <w:bodyDiv w:val="1"/>
      <w:marLeft w:val="0"/>
      <w:marRight w:val="0"/>
      <w:marTop w:val="0"/>
      <w:marBottom w:val="0"/>
      <w:divBdr>
        <w:top w:val="none" w:sz="0" w:space="0" w:color="auto"/>
        <w:left w:val="none" w:sz="0" w:space="0" w:color="auto"/>
        <w:bottom w:val="none" w:sz="0" w:space="0" w:color="auto"/>
        <w:right w:val="none" w:sz="0" w:space="0" w:color="auto"/>
      </w:divBdr>
      <w:divsChild>
        <w:div w:id="613177515">
          <w:marLeft w:val="640"/>
          <w:marRight w:val="0"/>
          <w:marTop w:val="0"/>
          <w:marBottom w:val="0"/>
          <w:divBdr>
            <w:top w:val="none" w:sz="0" w:space="0" w:color="auto"/>
            <w:left w:val="none" w:sz="0" w:space="0" w:color="auto"/>
            <w:bottom w:val="none" w:sz="0" w:space="0" w:color="auto"/>
            <w:right w:val="none" w:sz="0" w:space="0" w:color="auto"/>
          </w:divBdr>
        </w:div>
        <w:div w:id="1057126276">
          <w:marLeft w:val="640"/>
          <w:marRight w:val="0"/>
          <w:marTop w:val="0"/>
          <w:marBottom w:val="0"/>
          <w:divBdr>
            <w:top w:val="none" w:sz="0" w:space="0" w:color="auto"/>
            <w:left w:val="none" w:sz="0" w:space="0" w:color="auto"/>
            <w:bottom w:val="none" w:sz="0" w:space="0" w:color="auto"/>
            <w:right w:val="none" w:sz="0" w:space="0" w:color="auto"/>
          </w:divBdr>
        </w:div>
        <w:div w:id="959796982">
          <w:marLeft w:val="640"/>
          <w:marRight w:val="0"/>
          <w:marTop w:val="0"/>
          <w:marBottom w:val="0"/>
          <w:divBdr>
            <w:top w:val="none" w:sz="0" w:space="0" w:color="auto"/>
            <w:left w:val="none" w:sz="0" w:space="0" w:color="auto"/>
            <w:bottom w:val="none" w:sz="0" w:space="0" w:color="auto"/>
            <w:right w:val="none" w:sz="0" w:space="0" w:color="auto"/>
          </w:divBdr>
        </w:div>
        <w:div w:id="1191383218">
          <w:marLeft w:val="640"/>
          <w:marRight w:val="0"/>
          <w:marTop w:val="0"/>
          <w:marBottom w:val="0"/>
          <w:divBdr>
            <w:top w:val="none" w:sz="0" w:space="0" w:color="auto"/>
            <w:left w:val="none" w:sz="0" w:space="0" w:color="auto"/>
            <w:bottom w:val="none" w:sz="0" w:space="0" w:color="auto"/>
            <w:right w:val="none" w:sz="0" w:space="0" w:color="auto"/>
          </w:divBdr>
        </w:div>
        <w:div w:id="2037148226">
          <w:marLeft w:val="640"/>
          <w:marRight w:val="0"/>
          <w:marTop w:val="0"/>
          <w:marBottom w:val="0"/>
          <w:divBdr>
            <w:top w:val="none" w:sz="0" w:space="0" w:color="auto"/>
            <w:left w:val="none" w:sz="0" w:space="0" w:color="auto"/>
            <w:bottom w:val="none" w:sz="0" w:space="0" w:color="auto"/>
            <w:right w:val="none" w:sz="0" w:space="0" w:color="auto"/>
          </w:divBdr>
        </w:div>
        <w:div w:id="434328570">
          <w:marLeft w:val="640"/>
          <w:marRight w:val="0"/>
          <w:marTop w:val="0"/>
          <w:marBottom w:val="0"/>
          <w:divBdr>
            <w:top w:val="none" w:sz="0" w:space="0" w:color="auto"/>
            <w:left w:val="none" w:sz="0" w:space="0" w:color="auto"/>
            <w:bottom w:val="none" w:sz="0" w:space="0" w:color="auto"/>
            <w:right w:val="none" w:sz="0" w:space="0" w:color="auto"/>
          </w:divBdr>
        </w:div>
        <w:div w:id="1252198372">
          <w:marLeft w:val="640"/>
          <w:marRight w:val="0"/>
          <w:marTop w:val="0"/>
          <w:marBottom w:val="0"/>
          <w:divBdr>
            <w:top w:val="none" w:sz="0" w:space="0" w:color="auto"/>
            <w:left w:val="none" w:sz="0" w:space="0" w:color="auto"/>
            <w:bottom w:val="none" w:sz="0" w:space="0" w:color="auto"/>
            <w:right w:val="none" w:sz="0" w:space="0" w:color="auto"/>
          </w:divBdr>
        </w:div>
        <w:div w:id="1165974661">
          <w:marLeft w:val="640"/>
          <w:marRight w:val="0"/>
          <w:marTop w:val="0"/>
          <w:marBottom w:val="0"/>
          <w:divBdr>
            <w:top w:val="none" w:sz="0" w:space="0" w:color="auto"/>
            <w:left w:val="none" w:sz="0" w:space="0" w:color="auto"/>
            <w:bottom w:val="none" w:sz="0" w:space="0" w:color="auto"/>
            <w:right w:val="none" w:sz="0" w:space="0" w:color="auto"/>
          </w:divBdr>
        </w:div>
        <w:div w:id="45958116">
          <w:marLeft w:val="640"/>
          <w:marRight w:val="0"/>
          <w:marTop w:val="0"/>
          <w:marBottom w:val="0"/>
          <w:divBdr>
            <w:top w:val="none" w:sz="0" w:space="0" w:color="auto"/>
            <w:left w:val="none" w:sz="0" w:space="0" w:color="auto"/>
            <w:bottom w:val="none" w:sz="0" w:space="0" w:color="auto"/>
            <w:right w:val="none" w:sz="0" w:space="0" w:color="auto"/>
          </w:divBdr>
        </w:div>
        <w:div w:id="492914087">
          <w:marLeft w:val="640"/>
          <w:marRight w:val="0"/>
          <w:marTop w:val="0"/>
          <w:marBottom w:val="0"/>
          <w:divBdr>
            <w:top w:val="none" w:sz="0" w:space="0" w:color="auto"/>
            <w:left w:val="none" w:sz="0" w:space="0" w:color="auto"/>
            <w:bottom w:val="none" w:sz="0" w:space="0" w:color="auto"/>
            <w:right w:val="none" w:sz="0" w:space="0" w:color="auto"/>
          </w:divBdr>
        </w:div>
        <w:div w:id="966203410">
          <w:marLeft w:val="640"/>
          <w:marRight w:val="0"/>
          <w:marTop w:val="0"/>
          <w:marBottom w:val="0"/>
          <w:divBdr>
            <w:top w:val="none" w:sz="0" w:space="0" w:color="auto"/>
            <w:left w:val="none" w:sz="0" w:space="0" w:color="auto"/>
            <w:bottom w:val="none" w:sz="0" w:space="0" w:color="auto"/>
            <w:right w:val="none" w:sz="0" w:space="0" w:color="auto"/>
          </w:divBdr>
        </w:div>
      </w:divsChild>
    </w:div>
    <w:div w:id="1730036261">
      <w:bodyDiv w:val="1"/>
      <w:marLeft w:val="0"/>
      <w:marRight w:val="0"/>
      <w:marTop w:val="0"/>
      <w:marBottom w:val="0"/>
      <w:divBdr>
        <w:top w:val="none" w:sz="0" w:space="0" w:color="auto"/>
        <w:left w:val="none" w:sz="0" w:space="0" w:color="auto"/>
        <w:bottom w:val="none" w:sz="0" w:space="0" w:color="auto"/>
        <w:right w:val="none" w:sz="0" w:space="0" w:color="auto"/>
      </w:divBdr>
      <w:divsChild>
        <w:div w:id="1851944584">
          <w:marLeft w:val="640"/>
          <w:marRight w:val="0"/>
          <w:marTop w:val="0"/>
          <w:marBottom w:val="0"/>
          <w:divBdr>
            <w:top w:val="none" w:sz="0" w:space="0" w:color="auto"/>
            <w:left w:val="none" w:sz="0" w:space="0" w:color="auto"/>
            <w:bottom w:val="none" w:sz="0" w:space="0" w:color="auto"/>
            <w:right w:val="none" w:sz="0" w:space="0" w:color="auto"/>
          </w:divBdr>
        </w:div>
        <w:div w:id="26226094">
          <w:marLeft w:val="640"/>
          <w:marRight w:val="0"/>
          <w:marTop w:val="0"/>
          <w:marBottom w:val="0"/>
          <w:divBdr>
            <w:top w:val="none" w:sz="0" w:space="0" w:color="auto"/>
            <w:left w:val="none" w:sz="0" w:space="0" w:color="auto"/>
            <w:bottom w:val="none" w:sz="0" w:space="0" w:color="auto"/>
            <w:right w:val="none" w:sz="0" w:space="0" w:color="auto"/>
          </w:divBdr>
        </w:div>
        <w:div w:id="83456214">
          <w:marLeft w:val="640"/>
          <w:marRight w:val="0"/>
          <w:marTop w:val="0"/>
          <w:marBottom w:val="0"/>
          <w:divBdr>
            <w:top w:val="none" w:sz="0" w:space="0" w:color="auto"/>
            <w:left w:val="none" w:sz="0" w:space="0" w:color="auto"/>
            <w:bottom w:val="none" w:sz="0" w:space="0" w:color="auto"/>
            <w:right w:val="none" w:sz="0" w:space="0" w:color="auto"/>
          </w:divBdr>
        </w:div>
        <w:div w:id="1998460710">
          <w:marLeft w:val="640"/>
          <w:marRight w:val="0"/>
          <w:marTop w:val="0"/>
          <w:marBottom w:val="0"/>
          <w:divBdr>
            <w:top w:val="none" w:sz="0" w:space="0" w:color="auto"/>
            <w:left w:val="none" w:sz="0" w:space="0" w:color="auto"/>
            <w:bottom w:val="none" w:sz="0" w:space="0" w:color="auto"/>
            <w:right w:val="none" w:sz="0" w:space="0" w:color="auto"/>
          </w:divBdr>
        </w:div>
        <w:div w:id="243731243">
          <w:marLeft w:val="640"/>
          <w:marRight w:val="0"/>
          <w:marTop w:val="0"/>
          <w:marBottom w:val="0"/>
          <w:divBdr>
            <w:top w:val="none" w:sz="0" w:space="0" w:color="auto"/>
            <w:left w:val="none" w:sz="0" w:space="0" w:color="auto"/>
            <w:bottom w:val="none" w:sz="0" w:space="0" w:color="auto"/>
            <w:right w:val="none" w:sz="0" w:space="0" w:color="auto"/>
          </w:divBdr>
        </w:div>
        <w:div w:id="2065523562">
          <w:marLeft w:val="640"/>
          <w:marRight w:val="0"/>
          <w:marTop w:val="0"/>
          <w:marBottom w:val="0"/>
          <w:divBdr>
            <w:top w:val="none" w:sz="0" w:space="0" w:color="auto"/>
            <w:left w:val="none" w:sz="0" w:space="0" w:color="auto"/>
            <w:bottom w:val="none" w:sz="0" w:space="0" w:color="auto"/>
            <w:right w:val="none" w:sz="0" w:space="0" w:color="auto"/>
          </w:divBdr>
        </w:div>
        <w:div w:id="1917087294">
          <w:marLeft w:val="640"/>
          <w:marRight w:val="0"/>
          <w:marTop w:val="0"/>
          <w:marBottom w:val="0"/>
          <w:divBdr>
            <w:top w:val="none" w:sz="0" w:space="0" w:color="auto"/>
            <w:left w:val="none" w:sz="0" w:space="0" w:color="auto"/>
            <w:bottom w:val="none" w:sz="0" w:space="0" w:color="auto"/>
            <w:right w:val="none" w:sz="0" w:space="0" w:color="auto"/>
          </w:divBdr>
        </w:div>
        <w:div w:id="2006475929">
          <w:marLeft w:val="640"/>
          <w:marRight w:val="0"/>
          <w:marTop w:val="0"/>
          <w:marBottom w:val="0"/>
          <w:divBdr>
            <w:top w:val="none" w:sz="0" w:space="0" w:color="auto"/>
            <w:left w:val="none" w:sz="0" w:space="0" w:color="auto"/>
            <w:bottom w:val="none" w:sz="0" w:space="0" w:color="auto"/>
            <w:right w:val="none" w:sz="0" w:space="0" w:color="auto"/>
          </w:divBdr>
        </w:div>
        <w:div w:id="1450926894">
          <w:marLeft w:val="640"/>
          <w:marRight w:val="0"/>
          <w:marTop w:val="0"/>
          <w:marBottom w:val="0"/>
          <w:divBdr>
            <w:top w:val="none" w:sz="0" w:space="0" w:color="auto"/>
            <w:left w:val="none" w:sz="0" w:space="0" w:color="auto"/>
            <w:bottom w:val="none" w:sz="0" w:space="0" w:color="auto"/>
            <w:right w:val="none" w:sz="0" w:space="0" w:color="auto"/>
          </w:divBdr>
        </w:div>
        <w:div w:id="1877042986">
          <w:marLeft w:val="640"/>
          <w:marRight w:val="0"/>
          <w:marTop w:val="0"/>
          <w:marBottom w:val="0"/>
          <w:divBdr>
            <w:top w:val="none" w:sz="0" w:space="0" w:color="auto"/>
            <w:left w:val="none" w:sz="0" w:space="0" w:color="auto"/>
            <w:bottom w:val="none" w:sz="0" w:space="0" w:color="auto"/>
            <w:right w:val="none" w:sz="0" w:space="0" w:color="auto"/>
          </w:divBdr>
        </w:div>
        <w:div w:id="1766463047">
          <w:marLeft w:val="640"/>
          <w:marRight w:val="0"/>
          <w:marTop w:val="0"/>
          <w:marBottom w:val="0"/>
          <w:divBdr>
            <w:top w:val="none" w:sz="0" w:space="0" w:color="auto"/>
            <w:left w:val="none" w:sz="0" w:space="0" w:color="auto"/>
            <w:bottom w:val="none" w:sz="0" w:space="0" w:color="auto"/>
            <w:right w:val="none" w:sz="0" w:space="0" w:color="auto"/>
          </w:divBdr>
        </w:div>
        <w:div w:id="620308639">
          <w:marLeft w:val="640"/>
          <w:marRight w:val="0"/>
          <w:marTop w:val="0"/>
          <w:marBottom w:val="0"/>
          <w:divBdr>
            <w:top w:val="none" w:sz="0" w:space="0" w:color="auto"/>
            <w:left w:val="none" w:sz="0" w:space="0" w:color="auto"/>
            <w:bottom w:val="none" w:sz="0" w:space="0" w:color="auto"/>
            <w:right w:val="none" w:sz="0" w:space="0" w:color="auto"/>
          </w:divBdr>
        </w:div>
        <w:div w:id="1716926356">
          <w:marLeft w:val="640"/>
          <w:marRight w:val="0"/>
          <w:marTop w:val="0"/>
          <w:marBottom w:val="0"/>
          <w:divBdr>
            <w:top w:val="none" w:sz="0" w:space="0" w:color="auto"/>
            <w:left w:val="none" w:sz="0" w:space="0" w:color="auto"/>
            <w:bottom w:val="none" w:sz="0" w:space="0" w:color="auto"/>
            <w:right w:val="none" w:sz="0" w:space="0" w:color="auto"/>
          </w:divBdr>
        </w:div>
        <w:div w:id="1082214448">
          <w:marLeft w:val="640"/>
          <w:marRight w:val="0"/>
          <w:marTop w:val="0"/>
          <w:marBottom w:val="0"/>
          <w:divBdr>
            <w:top w:val="none" w:sz="0" w:space="0" w:color="auto"/>
            <w:left w:val="none" w:sz="0" w:space="0" w:color="auto"/>
            <w:bottom w:val="none" w:sz="0" w:space="0" w:color="auto"/>
            <w:right w:val="none" w:sz="0" w:space="0" w:color="auto"/>
          </w:divBdr>
        </w:div>
        <w:div w:id="1899440918">
          <w:marLeft w:val="640"/>
          <w:marRight w:val="0"/>
          <w:marTop w:val="0"/>
          <w:marBottom w:val="0"/>
          <w:divBdr>
            <w:top w:val="none" w:sz="0" w:space="0" w:color="auto"/>
            <w:left w:val="none" w:sz="0" w:space="0" w:color="auto"/>
            <w:bottom w:val="none" w:sz="0" w:space="0" w:color="auto"/>
            <w:right w:val="none" w:sz="0" w:space="0" w:color="auto"/>
          </w:divBdr>
        </w:div>
        <w:div w:id="1856309793">
          <w:marLeft w:val="640"/>
          <w:marRight w:val="0"/>
          <w:marTop w:val="0"/>
          <w:marBottom w:val="0"/>
          <w:divBdr>
            <w:top w:val="none" w:sz="0" w:space="0" w:color="auto"/>
            <w:left w:val="none" w:sz="0" w:space="0" w:color="auto"/>
            <w:bottom w:val="none" w:sz="0" w:space="0" w:color="auto"/>
            <w:right w:val="none" w:sz="0" w:space="0" w:color="auto"/>
          </w:divBdr>
        </w:div>
        <w:div w:id="457263333">
          <w:marLeft w:val="640"/>
          <w:marRight w:val="0"/>
          <w:marTop w:val="0"/>
          <w:marBottom w:val="0"/>
          <w:divBdr>
            <w:top w:val="none" w:sz="0" w:space="0" w:color="auto"/>
            <w:left w:val="none" w:sz="0" w:space="0" w:color="auto"/>
            <w:bottom w:val="none" w:sz="0" w:space="0" w:color="auto"/>
            <w:right w:val="none" w:sz="0" w:space="0" w:color="auto"/>
          </w:divBdr>
        </w:div>
        <w:div w:id="200636937">
          <w:marLeft w:val="640"/>
          <w:marRight w:val="0"/>
          <w:marTop w:val="0"/>
          <w:marBottom w:val="0"/>
          <w:divBdr>
            <w:top w:val="none" w:sz="0" w:space="0" w:color="auto"/>
            <w:left w:val="none" w:sz="0" w:space="0" w:color="auto"/>
            <w:bottom w:val="none" w:sz="0" w:space="0" w:color="auto"/>
            <w:right w:val="none" w:sz="0" w:space="0" w:color="auto"/>
          </w:divBdr>
        </w:div>
      </w:divsChild>
    </w:div>
    <w:div w:id="1763450456">
      <w:bodyDiv w:val="1"/>
      <w:marLeft w:val="0"/>
      <w:marRight w:val="0"/>
      <w:marTop w:val="0"/>
      <w:marBottom w:val="0"/>
      <w:divBdr>
        <w:top w:val="none" w:sz="0" w:space="0" w:color="auto"/>
        <w:left w:val="none" w:sz="0" w:space="0" w:color="auto"/>
        <w:bottom w:val="none" w:sz="0" w:space="0" w:color="auto"/>
        <w:right w:val="none" w:sz="0" w:space="0" w:color="auto"/>
      </w:divBdr>
      <w:divsChild>
        <w:div w:id="1907647632">
          <w:marLeft w:val="640"/>
          <w:marRight w:val="0"/>
          <w:marTop w:val="0"/>
          <w:marBottom w:val="0"/>
          <w:divBdr>
            <w:top w:val="none" w:sz="0" w:space="0" w:color="auto"/>
            <w:left w:val="none" w:sz="0" w:space="0" w:color="auto"/>
            <w:bottom w:val="none" w:sz="0" w:space="0" w:color="auto"/>
            <w:right w:val="none" w:sz="0" w:space="0" w:color="auto"/>
          </w:divBdr>
        </w:div>
        <w:div w:id="321591809">
          <w:marLeft w:val="640"/>
          <w:marRight w:val="0"/>
          <w:marTop w:val="0"/>
          <w:marBottom w:val="0"/>
          <w:divBdr>
            <w:top w:val="none" w:sz="0" w:space="0" w:color="auto"/>
            <w:left w:val="none" w:sz="0" w:space="0" w:color="auto"/>
            <w:bottom w:val="none" w:sz="0" w:space="0" w:color="auto"/>
            <w:right w:val="none" w:sz="0" w:space="0" w:color="auto"/>
          </w:divBdr>
        </w:div>
        <w:div w:id="548034284">
          <w:marLeft w:val="640"/>
          <w:marRight w:val="0"/>
          <w:marTop w:val="0"/>
          <w:marBottom w:val="0"/>
          <w:divBdr>
            <w:top w:val="none" w:sz="0" w:space="0" w:color="auto"/>
            <w:left w:val="none" w:sz="0" w:space="0" w:color="auto"/>
            <w:bottom w:val="none" w:sz="0" w:space="0" w:color="auto"/>
            <w:right w:val="none" w:sz="0" w:space="0" w:color="auto"/>
          </w:divBdr>
        </w:div>
        <w:div w:id="1308820433">
          <w:marLeft w:val="640"/>
          <w:marRight w:val="0"/>
          <w:marTop w:val="0"/>
          <w:marBottom w:val="0"/>
          <w:divBdr>
            <w:top w:val="none" w:sz="0" w:space="0" w:color="auto"/>
            <w:left w:val="none" w:sz="0" w:space="0" w:color="auto"/>
            <w:bottom w:val="none" w:sz="0" w:space="0" w:color="auto"/>
            <w:right w:val="none" w:sz="0" w:space="0" w:color="auto"/>
          </w:divBdr>
        </w:div>
        <w:div w:id="14967763">
          <w:marLeft w:val="640"/>
          <w:marRight w:val="0"/>
          <w:marTop w:val="0"/>
          <w:marBottom w:val="0"/>
          <w:divBdr>
            <w:top w:val="none" w:sz="0" w:space="0" w:color="auto"/>
            <w:left w:val="none" w:sz="0" w:space="0" w:color="auto"/>
            <w:bottom w:val="none" w:sz="0" w:space="0" w:color="auto"/>
            <w:right w:val="none" w:sz="0" w:space="0" w:color="auto"/>
          </w:divBdr>
        </w:div>
        <w:div w:id="850488979">
          <w:marLeft w:val="640"/>
          <w:marRight w:val="0"/>
          <w:marTop w:val="0"/>
          <w:marBottom w:val="0"/>
          <w:divBdr>
            <w:top w:val="none" w:sz="0" w:space="0" w:color="auto"/>
            <w:left w:val="none" w:sz="0" w:space="0" w:color="auto"/>
            <w:bottom w:val="none" w:sz="0" w:space="0" w:color="auto"/>
            <w:right w:val="none" w:sz="0" w:space="0" w:color="auto"/>
          </w:divBdr>
        </w:div>
        <w:div w:id="758600639">
          <w:marLeft w:val="640"/>
          <w:marRight w:val="0"/>
          <w:marTop w:val="0"/>
          <w:marBottom w:val="0"/>
          <w:divBdr>
            <w:top w:val="none" w:sz="0" w:space="0" w:color="auto"/>
            <w:left w:val="none" w:sz="0" w:space="0" w:color="auto"/>
            <w:bottom w:val="none" w:sz="0" w:space="0" w:color="auto"/>
            <w:right w:val="none" w:sz="0" w:space="0" w:color="auto"/>
          </w:divBdr>
        </w:div>
        <w:div w:id="1992755258">
          <w:marLeft w:val="640"/>
          <w:marRight w:val="0"/>
          <w:marTop w:val="0"/>
          <w:marBottom w:val="0"/>
          <w:divBdr>
            <w:top w:val="none" w:sz="0" w:space="0" w:color="auto"/>
            <w:left w:val="none" w:sz="0" w:space="0" w:color="auto"/>
            <w:bottom w:val="none" w:sz="0" w:space="0" w:color="auto"/>
            <w:right w:val="none" w:sz="0" w:space="0" w:color="auto"/>
          </w:divBdr>
        </w:div>
        <w:div w:id="479468916">
          <w:marLeft w:val="640"/>
          <w:marRight w:val="0"/>
          <w:marTop w:val="0"/>
          <w:marBottom w:val="0"/>
          <w:divBdr>
            <w:top w:val="none" w:sz="0" w:space="0" w:color="auto"/>
            <w:left w:val="none" w:sz="0" w:space="0" w:color="auto"/>
            <w:bottom w:val="none" w:sz="0" w:space="0" w:color="auto"/>
            <w:right w:val="none" w:sz="0" w:space="0" w:color="auto"/>
          </w:divBdr>
        </w:div>
        <w:div w:id="1999265794">
          <w:marLeft w:val="640"/>
          <w:marRight w:val="0"/>
          <w:marTop w:val="0"/>
          <w:marBottom w:val="0"/>
          <w:divBdr>
            <w:top w:val="none" w:sz="0" w:space="0" w:color="auto"/>
            <w:left w:val="none" w:sz="0" w:space="0" w:color="auto"/>
            <w:bottom w:val="none" w:sz="0" w:space="0" w:color="auto"/>
            <w:right w:val="none" w:sz="0" w:space="0" w:color="auto"/>
          </w:divBdr>
        </w:div>
        <w:div w:id="1652054612">
          <w:marLeft w:val="640"/>
          <w:marRight w:val="0"/>
          <w:marTop w:val="0"/>
          <w:marBottom w:val="0"/>
          <w:divBdr>
            <w:top w:val="none" w:sz="0" w:space="0" w:color="auto"/>
            <w:left w:val="none" w:sz="0" w:space="0" w:color="auto"/>
            <w:bottom w:val="none" w:sz="0" w:space="0" w:color="auto"/>
            <w:right w:val="none" w:sz="0" w:space="0" w:color="auto"/>
          </w:divBdr>
        </w:div>
        <w:div w:id="1999535679">
          <w:marLeft w:val="640"/>
          <w:marRight w:val="0"/>
          <w:marTop w:val="0"/>
          <w:marBottom w:val="0"/>
          <w:divBdr>
            <w:top w:val="none" w:sz="0" w:space="0" w:color="auto"/>
            <w:left w:val="none" w:sz="0" w:space="0" w:color="auto"/>
            <w:bottom w:val="none" w:sz="0" w:space="0" w:color="auto"/>
            <w:right w:val="none" w:sz="0" w:space="0" w:color="auto"/>
          </w:divBdr>
        </w:div>
      </w:divsChild>
    </w:div>
    <w:div w:id="1779786839">
      <w:bodyDiv w:val="1"/>
      <w:marLeft w:val="0"/>
      <w:marRight w:val="0"/>
      <w:marTop w:val="0"/>
      <w:marBottom w:val="0"/>
      <w:divBdr>
        <w:top w:val="none" w:sz="0" w:space="0" w:color="auto"/>
        <w:left w:val="none" w:sz="0" w:space="0" w:color="auto"/>
        <w:bottom w:val="none" w:sz="0" w:space="0" w:color="auto"/>
        <w:right w:val="none" w:sz="0" w:space="0" w:color="auto"/>
      </w:divBdr>
      <w:divsChild>
        <w:div w:id="2077513479">
          <w:marLeft w:val="640"/>
          <w:marRight w:val="0"/>
          <w:marTop w:val="0"/>
          <w:marBottom w:val="0"/>
          <w:divBdr>
            <w:top w:val="none" w:sz="0" w:space="0" w:color="auto"/>
            <w:left w:val="none" w:sz="0" w:space="0" w:color="auto"/>
            <w:bottom w:val="none" w:sz="0" w:space="0" w:color="auto"/>
            <w:right w:val="none" w:sz="0" w:space="0" w:color="auto"/>
          </w:divBdr>
        </w:div>
        <w:div w:id="1058822856">
          <w:marLeft w:val="640"/>
          <w:marRight w:val="0"/>
          <w:marTop w:val="0"/>
          <w:marBottom w:val="0"/>
          <w:divBdr>
            <w:top w:val="none" w:sz="0" w:space="0" w:color="auto"/>
            <w:left w:val="none" w:sz="0" w:space="0" w:color="auto"/>
            <w:bottom w:val="none" w:sz="0" w:space="0" w:color="auto"/>
            <w:right w:val="none" w:sz="0" w:space="0" w:color="auto"/>
          </w:divBdr>
        </w:div>
        <w:div w:id="1031691029">
          <w:marLeft w:val="640"/>
          <w:marRight w:val="0"/>
          <w:marTop w:val="0"/>
          <w:marBottom w:val="0"/>
          <w:divBdr>
            <w:top w:val="none" w:sz="0" w:space="0" w:color="auto"/>
            <w:left w:val="none" w:sz="0" w:space="0" w:color="auto"/>
            <w:bottom w:val="none" w:sz="0" w:space="0" w:color="auto"/>
            <w:right w:val="none" w:sz="0" w:space="0" w:color="auto"/>
          </w:divBdr>
        </w:div>
        <w:div w:id="1487934482">
          <w:marLeft w:val="640"/>
          <w:marRight w:val="0"/>
          <w:marTop w:val="0"/>
          <w:marBottom w:val="0"/>
          <w:divBdr>
            <w:top w:val="none" w:sz="0" w:space="0" w:color="auto"/>
            <w:left w:val="none" w:sz="0" w:space="0" w:color="auto"/>
            <w:bottom w:val="none" w:sz="0" w:space="0" w:color="auto"/>
            <w:right w:val="none" w:sz="0" w:space="0" w:color="auto"/>
          </w:divBdr>
        </w:div>
        <w:div w:id="281769530">
          <w:marLeft w:val="640"/>
          <w:marRight w:val="0"/>
          <w:marTop w:val="0"/>
          <w:marBottom w:val="0"/>
          <w:divBdr>
            <w:top w:val="none" w:sz="0" w:space="0" w:color="auto"/>
            <w:left w:val="none" w:sz="0" w:space="0" w:color="auto"/>
            <w:bottom w:val="none" w:sz="0" w:space="0" w:color="auto"/>
            <w:right w:val="none" w:sz="0" w:space="0" w:color="auto"/>
          </w:divBdr>
        </w:div>
        <w:div w:id="740056560">
          <w:marLeft w:val="640"/>
          <w:marRight w:val="0"/>
          <w:marTop w:val="0"/>
          <w:marBottom w:val="0"/>
          <w:divBdr>
            <w:top w:val="none" w:sz="0" w:space="0" w:color="auto"/>
            <w:left w:val="none" w:sz="0" w:space="0" w:color="auto"/>
            <w:bottom w:val="none" w:sz="0" w:space="0" w:color="auto"/>
            <w:right w:val="none" w:sz="0" w:space="0" w:color="auto"/>
          </w:divBdr>
        </w:div>
        <w:div w:id="1948658659">
          <w:marLeft w:val="640"/>
          <w:marRight w:val="0"/>
          <w:marTop w:val="0"/>
          <w:marBottom w:val="0"/>
          <w:divBdr>
            <w:top w:val="none" w:sz="0" w:space="0" w:color="auto"/>
            <w:left w:val="none" w:sz="0" w:space="0" w:color="auto"/>
            <w:bottom w:val="none" w:sz="0" w:space="0" w:color="auto"/>
            <w:right w:val="none" w:sz="0" w:space="0" w:color="auto"/>
          </w:divBdr>
        </w:div>
        <w:div w:id="990794789">
          <w:marLeft w:val="640"/>
          <w:marRight w:val="0"/>
          <w:marTop w:val="0"/>
          <w:marBottom w:val="0"/>
          <w:divBdr>
            <w:top w:val="none" w:sz="0" w:space="0" w:color="auto"/>
            <w:left w:val="none" w:sz="0" w:space="0" w:color="auto"/>
            <w:bottom w:val="none" w:sz="0" w:space="0" w:color="auto"/>
            <w:right w:val="none" w:sz="0" w:space="0" w:color="auto"/>
          </w:divBdr>
        </w:div>
        <w:div w:id="642000596">
          <w:marLeft w:val="640"/>
          <w:marRight w:val="0"/>
          <w:marTop w:val="0"/>
          <w:marBottom w:val="0"/>
          <w:divBdr>
            <w:top w:val="none" w:sz="0" w:space="0" w:color="auto"/>
            <w:left w:val="none" w:sz="0" w:space="0" w:color="auto"/>
            <w:bottom w:val="none" w:sz="0" w:space="0" w:color="auto"/>
            <w:right w:val="none" w:sz="0" w:space="0" w:color="auto"/>
          </w:divBdr>
        </w:div>
        <w:div w:id="484249534">
          <w:marLeft w:val="640"/>
          <w:marRight w:val="0"/>
          <w:marTop w:val="0"/>
          <w:marBottom w:val="0"/>
          <w:divBdr>
            <w:top w:val="none" w:sz="0" w:space="0" w:color="auto"/>
            <w:left w:val="none" w:sz="0" w:space="0" w:color="auto"/>
            <w:bottom w:val="none" w:sz="0" w:space="0" w:color="auto"/>
            <w:right w:val="none" w:sz="0" w:space="0" w:color="auto"/>
          </w:divBdr>
        </w:div>
        <w:div w:id="2097743104">
          <w:marLeft w:val="640"/>
          <w:marRight w:val="0"/>
          <w:marTop w:val="0"/>
          <w:marBottom w:val="0"/>
          <w:divBdr>
            <w:top w:val="none" w:sz="0" w:space="0" w:color="auto"/>
            <w:left w:val="none" w:sz="0" w:space="0" w:color="auto"/>
            <w:bottom w:val="none" w:sz="0" w:space="0" w:color="auto"/>
            <w:right w:val="none" w:sz="0" w:space="0" w:color="auto"/>
          </w:divBdr>
        </w:div>
        <w:div w:id="1256481817">
          <w:marLeft w:val="640"/>
          <w:marRight w:val="0"/>
          <w:marTop w:val="0"/>
          <w:marBottom w:val="0"/>
          <w:divBdr>
            <w:top w:val="none" w:sz="0" w:space="0" w:color="auto"/>
            <w:left w:val="none" w:sz="0" w:space="0" w:color="auto"/>
            <w:bottom w:val="none" w:sz="0" w:space="0" w:color="auto"/>
            <w:right w:val="none" w:sz="0" w:space="0" w:color="auto"/>
          </w:divBdr>
        </w:div>
        <w:div w:id="695347414">
          <w:marLeft w:val="640"/>
          <w:marRight w:val="0"/>
          <w:marTop w:val="0"/>
          <w:marBottom w:val="0"/>
          <w:divBdr>
            <w:top w:val="none" w:sz="0" w:space="0" w:color="auto"/>
            <w:left w:val="none" w:sz="0" w:space="0" w:color="auto"/>
            <w:bottom w:val="none" w:sz="0" w:space="0" w:color="auto"/>
            <w:right w:val="none" w:sz="0" w:space="0" w:color="auto"/>
          </w:divBdr>
        </w:div>
        <w:div w:id="683475447">
          <w:marLeft w:val="640"/>
          <w:marRight w:val="0"/>
          <w:marTop w:val="0"/>
          <w:marBottom w:val="0"/>
          <w:divBdr>
            <w:top w:val="none" w:sz="0" w:space="0" w:color="auto"/>
            <w:left w:val="none" w:sz="0" w:space="0" w:color="auto"/>
            <w:bottom w:val="none" w:sz="0" w:space="0" w:color="auto"/>
            <w:right w:val="none" w:sz="0" w:space="0" w:color="auto"/>
          </w:divBdr>
        </w:div>
        <w:div w:id="2065788586">
          <w:marLeft w:val="640"/>
          <w:marRight w:val="0"/>
          <w:marTop w:val="0"/>
          <w:marBottom w:val="0"/>
          <w:divBdr>
            <w:top w:val="none" w:sz="0" w:space="0" w:color="auto"/>
            <w:left w:val="none" w:sz="0" w:space="0" w:color="auto"/>
            <w:bottom w:val="none" w:sz="0" w:space="0" w:color="auto"/>
            <w:right w:val="none" w:sz="0" w:space="0" w:color="auto"/>
          </w:divBdr>
        </w:div>
        <w:div w:id="713122295">
          <w:marLeft w:val="640"/>
          <w:marRight w:val="0"/>
          <w:marTop w:val="0"/>
          <w:marBottom w:val="0"/>
          <w:divBdr>
            <w:top w:val="none" w:sz="0" w:space="0" w:color="auto"/>
            <w:left w:val="none" w:sz="0" w:space="0" w:color="auto"/>
            <w:bottom w:val="none" w:sz="0" w:space="0" w:color="auto"/>
            <w:right w:val="none" w:sz="0" w:space="0" w:color="auto"/>
          </w:divBdr>
        </w:div>
        <w:div w:id="1684749126">
          <w:marLeft w:val="640"/>
          <w:marRight w:val="0"/>
          <w:marTop w:val="0"/>
          <w:marBottom w:val="0"/>
          <w:divBdr>
            <w:top w:val="none" w:sz="0" w:space="0" w:color="auto"/>
            <w:left w:val="none" w:sz="0" w:space="0" w:color="auto"/>
            <w:bottom w:val="none" w:sz="0" w:space="0" w:color="auto"/>
            <w:right w:val="none" w:sz="0" w:space="0" w:color="auto"/>
          </w:divBdr>
        </w:div>
        <w:div w:id="146095493">
          <w:marLeft w:val="640"/>
          <w:marRight w:val="0"/>
          <w:marTop w:val="0"/>
          <w:marBottom w:val="0"/>
          <w:divBdr>
            <w:top w:val="none" w:sz="0" w:space="0" w:color="auto"/>
            <w:left w:val="none" w:sz="0" w:space="0" w:color="auto"/>
            <w:bottom w:val="none" w:sz="0" w:space="0" w:color="auto"/>
            <w:right w:val="none" w:sz="0" w:space="0" w:color="auto"/>
          </w:divBdr>
        </w:div>
        <w:div w:id="731319845">
          <w:marLeft w:val="640"/>
          <w:marRight w:val="0"/>
          <w:marTop w:val="0"/>
          <w:marBottom w:val="0"/>
          <w:divBdr>
            <w:top w:val="none" w:sz="0" w:space="0" w:color="auto"/>
            <w:left w:val="none" w:sz="0" w:space="0" w:color="auto"/>
            <w:bottom w:val="none" w:sz="0" w:space="0" w:color="auto"/>
            <w:right w:val="none" w:sz="0" w:space="0" w:color="auto"/>
          </w:divBdr>
        </w:div>
        <w:div w:id="1037046532">
          <w:marLeft w:val="640"/>
          <w:marRight w:val="0"/>
          <w:marTop w:val="0"/>
          <w:marBottom w:val="0"/>
          <w:divBdr>
            <w:top w:val="none" w:sz="0" w:space="0" w:color="auto"/>
            <w:left w:val="none" w:sz="0" w:space="0" w:color="auto"/>
            <w:bottom w:val="none" w:sz="0" w:space="0" w:color="auto"/>
            <w:right w:val="none" w:sz="0" w:space="0" w:color="auto"/>
          </w:divBdr>
        </w:div>
        <w:div w:id="145247600">
          <w:marLeft w:val="640"/>
          <w:marRight w:val="0"/>
          <w:marTop w:val="0"/>
          <w:marBottom w:val="0"/>
          <w:divBdr>
            <w:top w:val="none" w:sz="0" w:space="0" w:color="auto"/>
            <w:left w:val="none" w:sz="0" w:space="0" w:color="auto"/>
            <w:bottom w:val="none" w:sz="0" w:space="0" w:color="auto"/>
            <w:right w:val="none" w:sz="0" w:space="0" w:color="auto"/>
          </w:divBdr>
        </w:div>
        <w:div w:id="1455825603">
          <w:marLeft w:val="640"/>
          <w:marRight w:val="0"/>
          <w:marTop w:val="0"/>
          <w:marBottom w:val="0"/>
          <w:divBdr>
            <w:top w:val="none" w:sz="0" w:space="0" w:color="auto"/>
            <w:left w:val="none" w:sz="0" w:space="0" w:color="auto"/>
            <w:bottom w:val="none" w:sz="0" w:space="0" w:color="auto"/>
            <w:right w:val="none" w:sz="0" w:space="0" w:color="auto"/>
          </w:divBdr>
        </w:div>
        <w:div w:id="926186497">
          <w:marLeft w:val="640"/>
          <w:marRight w:val="0"/>
          <w:marTop w:val="0"/>
          <w:marBottom w:val="0"/>
          <w:divBdr>
            <w:top w:val="none" w:sz="0" w:space="0" w:color="auto"/>
            <w:left w:val="none" w:sz="0" w:space="0" w:color="auto"/>
            <w:bottom w:val="none" w:sz="0" w:space="0" w:color="auto"/>
            <w:right w:val="none" w:sz="0" w:space="0" w:color="auto"/>
          </w:divBdr>
        </w:div>
      </w:divsChild>
    </w:div>
    <w:div w:id="1793740625">
      <w:bodyDiv w:val="1"/>
      <w:marLeft w:val="0"/>
      <w:marRight w:val="0"/>
      <w:marTop w:val="0"/>
      <w:marBottom w:val="0"/>
      <w:divBdr>
        <w:top w:val="none" w:sz="0" w:space="0" w:color="auto"/>
        <w:left w:val="none" w:sz="0" w:space="0" w:color="auto"/>
        <w:bottom w:val="none" w:sz="0" w:space="0" w:color="auto"/>
        <w:right w:val="none" w:sz="0" w:space="0" w:color="auto"/>
      </w:divBdr>
      <w:divsChild>
        <w:div w:id="115947747">
          <w:marLeft w:val="640"/>
          <w:marRight w:val="0"/>
          <w:marTop w:val="0"/>
          <w:marBottom w:val="0"/>
          <w:divBdr>
            <w:top w:val="none" w:sz="0" w:space="0" w:color="auto"/>
            <w:left w:val="none" w:sz="0" w:space="0" w:color="auto"/>
            <w:bottom w:val="none" w:sz="0" w:space="0" w:color="auto"/>
            <w:right w:val="none" w:sz="0" w:space="0" w:color="auto"/>
          </w:divBdr>
        </w:div>
        <w:div w:id="53895479">
          <w:marLeft w:val="640"/>
          <w:marRight w:val="0"/>
          <w:marTop w:val="0"/>
          <w:marBottom w:val="0"/>
          <w:divBdr>
            <w:top w:val="none" w:sz="0" w:space="0" w:color="auto"/>
            <w:left w:val="none" w:sz="0" w:space="0" w:color="auto"/>
            <w:bottom w:val="none" w:sz="0" w:space="0" w:color="auto"/>
            <w:right w:val="none" w:sz="0" w:space="0" w:color="auto"/>
          </w:divBdr>
        </w:div>
        <w:div w:id="642122142">
          <w:marLeft w:val="640"/>
          <w:marRight w:val="0"/>
          <w:marTop w:val="0"/>
          <w:marBottom w:val="0"/>
          <w:divBdr>
            <w:top w:val="none" w:sz="0" w:space="0" w:color="auto"/>
            <w:left w:val="none" w:sz="0" w:space="0" w:color="auto"/>
            <w:bottom w:val="none" w:sz="0" w:space="0" w:color="auto"/>
            <w:right w:val="none" w:sz="0" w:space="0" w:color="auto"/>
          </w:divBdr>
        </w:div>
        <w:div w:id="12652977">
          <w:marLeft w:val="640"/>
          <w:marRight w:val="0"/>
          <w:marTop w:val="0"/>
          <w:marBottom w:val="0"/>
          <w:divBdr>
            <w:top w:val="none" w:sz="0" w:space="0" w:color="auto"/>
            <w:left w:val="none" w:sz="0" w:space="0" w:color="auto"/>
            <w:bottom w:val="none" w:sz="0" w:space="0" w:color="auto"/>
            <w:right w:val="none" w:sz="0" w:space="0" w:color="auto"/>
          </w:divBdr>
        </w:div>
        <w:div w:id="841043668">
          <w:marLeft w:val="640"/>
          <w:marRight w:val="0"/>
          <w:marTop w:val="0"/>
          <w:marBottom w:val="0"/>
          <w:divBdr>
            <w:top w:val="none" w:sz="0" w:space="0" w:color="auto"/>
            <w:left w:val="none" w:sz="0" w:space="0" w:color="auto"/>
            <w:bottom w:val="none" w:sz="0" w:space="0" w:color="auto"/>
            <w:right w:val="none" w:sz="0" w:space="0" w:color="auto"/>
          </w:divBdr>
        </w:div>
        <w:div w:id="878975645">
          <w:marLeft w:val="640"/>
          <w:marRight w:val="0"/>
          <w:marTop w:val="0"/>
          <w:marBottom w:val="0"/>
          <w:divBdr>
            <w:top w:val="none" w:sz="0" w:space="0" w:color="auto"/>
            <w:left w:val="none" w:sz="0" w:space="0" w:color="auto"/>
            <w:bottom w:val="none" w:sz="0" w:space="0" w:color="auto"/>
            <w:right w:val="none" w:sz="0" w:space="0" w:color="auto"/>
          </w:divBdr>
        </w:div>
        <w:div w:id="319118788">
          <w:marLeft w:val="640"/>
          <w:marRight w:val="0"/>
          <w:marTop w:val="0"/>
          <w:marBottom w:val="0"/>
          <w:divBdr>
            <w:top w:val="none" w:sz="0" w:space="0" w:color="auto"/>
            <w:left w:val="none" w:sz="0" w:space="0" w:color="auto"/>
            <w:bottom w:val="none" w:sz="0" w:space="0" w:color="auto"/>
            <w:right w:val="none" w:sz="0" w:space="0" w:color="auto"/>
          </w:divBdr>
        </w:div>
        <w:div w:id="1002466616">
          <w:marLeft w:val="640"/>
          <w:marRight w:val="0"/>
          <w:marTop w:val="0"/>
          <w:marBottom w:val="0"/>
          <w:divBdr>
            <w:top w:val="none" w:sz="0" w:space="0" w:color="auto"/>
            <w:left w:val="none" w:sz="0" w:space="0" w:color="auto"/>
            <w:bottom w:val="none" w:sz="0" w:space="0" w:color="auto"/>
            <w:right w:val="none" w:sz="0" w:space="0" w:color="auto"/>
          </w:divBdr>
        </w:div>
        <w:div w:id="361830665">
          <w:marLeft w:val="640"/>
          <w:marRight w:val="0"/>
          <w:marTop w:val="0"/>
          <w:marBottom w:val="0"/>
          <w:divBdr>
            <w:top w:val="none" w:sz="0" w:space="0" w:color="auto"/>
            <w:left w:val="none" w:sz="0" w:space="0" w:color="auto"/>
            <w:bottom w:val="none" w:sz="0" w:space="0" w:color="auto"/>
            <w:right w:val="none" w:sz="0" w:space="0" w:color="auto"/>
          </w:divBdr>
        </w:div>
        <w:div w:id="1943566000">
          <w:marLeft w:val="640"/>
          <w:marRight w:val="0"/>
          <w:marTop w:val="0"/>
          <w:marBottom w:val="0"/>
          <w:divBdr>
            <w:top w:val="none" w:sz="0" w:space="0" w:color="auto"/>
            <w:left w:val="none" w:sz="0" w:space="0" w:color="auto"/>
            <w:bottom w:val="none" w:sz="0" w:space="0" w:color="auto"/>
            <w:right w:val="none" w:sz="0" w:space="0" w:color="auto"/>
          </w:divBdr>
        </w:div>
        <w:div w:id="1861698720">
          <w:marLeft w:val="640"/>
          <w:marRight w:val="0"/>
          <w:marTop w:val="0"/>
          <w:marBottom w:val="0"/>
          <w:divBdr>
            <w:top w:val="none" w:sz="0" w:space="0" w:color="auto"/>
            <w:left w:val="none" w:sz="0" w:space="0" w:color="auto"/>
            <w:bottom w:val="none" w:sz="0" w:space="0" w:color="auto"/>
            <w:right w:val="none" w:sz="0" w:space="0" w:color="auto"/>
          </w:divBdr>
        </w:div>
        <w:div w:id="1556500325">
          <w:marLeft w:val="640"/>
          <w:marRight w:val="0"/>
          <w:marTop w:val="0"/>
          <w:marBottom w:val="0"/>
          <w:divBdr>
            <w:top w:val="none" w:sz="0" w:space="0" w:color="auto"/>
            <w:left w:val="none" w:sz="0" w:space="0" w:color="auto"/>
            <w:bottom w:val="none" w:sz="0" w:space="0" w:color="auto"/>
            <w:right w:val="none" w:sz="0" w:space="0" w:color="auto"/>
          </w:divBdr>
        </w:div>
        <w:div w:id="76027185">
          <w:marLeft w:val="640"/>
          <w:marRight w:val="0"/>
          <w:marTop w:val="0"/>
          <w:marBottom w:val="0"/>
          <w:divBdr>
            <w:top w:val="none" w:sz="0" w:space="0" w:color="auto"/>
            <w:left w:val="none" w:sz="0" w:space="0" w:color="auto"/>
            <w:bottom w:val="none" w:sz="0" w:space="0" w:color="auto"/>
            <w:right w:val="none" w:sz="0" w:space="0" w:color="auto"/>
          </w:divBdr>
        </w:div>
        <w:div w:id="2041544582">
          <w:marLeft w:val="640"/>
          <w:marRight w:val="0"/>
          <w:marTop w:val="0"/>
          <w:marBottom w:val="0"/>
          <w:divBdr>
            <w:top w:val="none" w:sz="0" w:space="0" w:color="auto"/>
            <w:left w:val="none" w:sz="0" w:space="0" w:color="auto"/>
            <w:bottom w:val="none" w:sz="0" w:space="0" w:color="auto"/>
            <w:right w:val="none" w:sz="0" w:space="0" w:color="auto"/>
          </w:divBdr>
        </w:div>
      </w:divsChild>
    </w:div>
    <w:div w:id="1802504045">
      <w:bodyDiv w:val="1"/>
      <w:marLeft w:val="0"/>
      <w:marRight w:val="0"/>
      <w:marTop w:val="0"/>
      <w:marBottom w:val="0"/>
      <w:divBdr>
        <w:top w:val="none" w:sz="0" w:space="0" w:color="auto"/>
        <w:left w:val="none" w:sz="0" w:space="0" w:color="auto"/>
        <w:bottom w:val="none" w:sz="0" w:space="0" w:color="auto"/>
        <w:right w:val="none" w:sz="0" w:space="0" w:color="auto"/>
      </w:divBdr>
      <w:divsChild>
        <w:div w:id="1687712663">
          <w:marLeft w:val="640"/>
          <w:marRight w:val="0"/>
          <w:marTop w:val="0"/>
          <w:marBottom w:val="0"/>
          <w:divBdr>
            <w:top w:val="none" w:sz="0" w:space="0" w:color="auto"/>
            <w:left w:val="none" w:sz="0" w:space="0" w:color="auto"/>
            <w:bottom w:val="none" w:sz="0" w:space="0" w:color="auto"/>
            <w:right w:val="none" w:sz="0" w:space="0" w:color="auto"/>
          </w:divBdr>
        </w:div>
        <w:div w:id="449127784">
          <w:marLeft w:val="640"/>
          <w:marRight w:val="0"/>
          <w:marTop w:val="0"/>
          <w:marBottom w:val="0"/>
          <w:divBdr>
            <w:top w:val="none" w:sz="0" w:space="0" w:color="auto"/>
            <w:left w:val="none" w:sz="0" w:space="0" w:color="auto"/>
            <w:bottom w:val="none" w:sz="0" w:space="0" w:color="auto"/>
            <w:right w:val="none" w:sz="0" w:space="0" w:color="auto"/>
          </w:divBdr>
        </w:div>
        <w:div w:id="189495167">
          <w:marLeft w:val="640"/>
          <w:marRight w:val="0"/>
          <w:marTop w:val="0"/>
          <w:marBottom w:val="0"/>
          <w:divBdr>
            <w:top w:val="none" w:sz="0" w:space="0" w:color="auto"/>
            <w:left w:val="none" w:sz="0" w:space="0" w:color="auto"/>
            <w:bottom w:val="none" w:sz="0" w:space="0" w:color="auto"/>
            <w:right w:val="none" w:sz="0" w:space="0" w:color="auto"/>
          </w:divBdr>
        </w:div>
        <w:div w:id="1600869404">
          <w:marLeft w:val="640"/>
          <w:marRight w:val="0"/>
          <w:marTop w:val="0"/>
          <w:marBottom w:val="0"/>
          <w:divBdr>
            <w:top w:val="none" w:sz="0" w:space="0" w:color="auto"/>
            <w:left w:val="none" w:sz="0" w:space="0" w:color="auto"/>
            <w:bottom w:val="none" w:sz="0" w:space="0" w:color="auto"/>
            <w:right w:val="none" w:sz="0" w:space="0" w:color="auto"/>
          </w:divBdr>
        </w:div>
        <w:div w:id="1695300405">
          <w:marLeft w:val="640"/>
          <w:marRight w:val="0"/>
          <w:marTop w:val="0"/>
          <w:marBottom w:val="0"/>
          <w:divBdr>
            <w:top w:val="none" w:sz="0" w:space="0" w:color="auto"/>
            <w:left w:val="none" w:sz="0" w:space="0" w:color="auto"/>
            <w:bottom w:val="none" w:sz="0" w:space="0" w:color="auto"/>
            <w:right w:val="none" w:sz="0" w:space="0" w:color="auto"/>
          </w:divBdr>
        </w:div>
        <w:div w:id="1905289189">
          <w:marLeft w:val="640"/>
          <w:marRight w:val="0"/>
          <w:marTop w:val="0"/>
          <w:marBottom w:val="0"/>
          <w:divBdr>
            <w:top w:val="none" w:sz="0" w:space="0" w:color="auto"/>
            <w:left w:val="none" w:sz="0" w:space="0" w:color="auto"/>
            <w:bottom w:val="none" w:sz="0" w:space="0" w:color="auto"/>
            <w:right w:val="none" w:sz="0" w:space="0" w:color="auto"/>
          </w:divBdr>
        </w:div>
        <w:div w:id="1567716202">
          <w:marLeft w:val="640"/>
          <w:marRight w:val="0"/>
          <w:marTop w:val="0"/>
          <w:marBottom w:val="0"/>
          <w:divBdr>
            <w:top w:val="none" w:sz="0" w:space="0" w:color="auto"/>
            <w:left w:val="none" w:sz="0" w:space="0" w:color="auto"/>
            <w:bottom w:val="none" w:sz="0" w:space="0" w:color="auto"/>
            <w:right w:val="none" w:sz="0" w:space="0" w:color="auto"/>
          </w:divBdr>
        </w:div>
        <w:div w:id="1474834776">
          <w:marLeft w:val="640"/>
          <w:marRight w:val="0"/>
          <w:marTop w:val="0"/>
          <w:marBottom w:val="0"/>
          <w:divBdr>
            <w:top w:val="none" w:sz="0" w:space="0" w:color="auto"/>
            <w:left w:val="none" w:sz="0" w:space="0" w:color="auto"/>
            <w:bottom w:val="none" w:sz="0" w:space="0" w:color="auto"/>
            <w:right w:val="none" w:sz="0" w:space="0" w:color="auto"/>
          </w:divBdr>
        </w:div>
        <w:div w:id="102657381">
          <w:marLeft w:val="640"/>
          <w:marRight w:val="0"/>
          <w:marTop w:val="0"/>
          <w:marBottom w:val="0"/>
          <w:divBdr>
            <w:top w:val="none" w:sz="0" w:space="0" w:color="auto"/>
            <w:left w:val="none" w:sz="0" w:space="0" w:color="auto"/>
            <w:bottom w:val="none" w:sz="0" w:space="0" w:color="auto"/>
            <w:right w:val="none" w:sz="0" w:space="0" w:color="auto"/>
          </w:divBdr>
        </w:div>
      </w:divsChild>
    </w:div>
    <w:div w:id="1821846787">
      <w:bodyDiv w:val="1"/>
      <w:marLeft w:val="0"/>
      <w:marRight w:val="0"/>
      <w:marTop w:val="0"/>
      <w:marBottom w:val="0"/>
      <w:divBdr>
        <w:top w:val="none" w:sz="0" w:space="0" w:color="auto"/>
        <w:left w:val="none" w:sz="0" w:space="0" w:color="auto"/>
        <w:bottom w:val="none" w:sz="0" w:space="0" w:color="auto"/>
        <w:right w:val="none" w:sz="0" w:space="0" w:color="auto"/>
      </w:divBdr>
      <w:divsChild>
        <w:div w:id="572083271">
          <w:marLeft w:val="640"/>
          <w:marRight w:val="0"/>
          <w:marTop w:val="0"/>
          <w:marBottom w:val="0"/>
          <w:divBdr>
            <w:top w:val="none" w:sz="0" w:space="0" w:color="auto"/>
            <w:left w:val="none" w:sz="0" w:space="0" w:color="auto"/>
            <w:bottom w:val="none" w:sz="0" w:space="0" w:color="auto"/>
            <w:right w:val="none" w:sz="0" w:space="0" w:color="auto"/>
          </w:divBdr>
        </w:div>
        <w:div w:id="1601449071">
          <w:marLeft w:val="640"/>
          <w:marRight w:val="0"/>
          <w:marTop w:val="0"/>
          <w:marBottom w:val="0"/>
          <w:divBdr>
            <w:top w:val="none" w:sz="0" w:space="0" w:color="auto"/>
            <w:left w:val="none" w:sz="0" w:space="0" w:color="auto"/>
            <w:bottom w:val="none" w:sz="0" w:space="0" w:color="auto"/>
            <w:right w:val="none" w:sz="0" w:space="0" w:color="auto"/>
          </w:divBdr>
        </w:div>
        <w:div w:id="1089958620">
          <w:marLeft w:val="640"/>
          <w:marRight w:val="0"/>
          <w:marTop w:val="0"/>
          <w:marBottom w:val="0"/>
          <w:divBdr>
            <w:top w:val="none" w:sz="0" w:space="0" w:color="auto"/>
            <w:left w:val="none" w:sz="0" w:space="0" w:color="auto"/>
            <w:bottom w:val="none" w:sz="0" w:space="0" w:color="auto"/>
            <w:right w:val="none" w:sz="0" w:space="0" w:color="auto"/>
          </w:divBdr>
        </w:div>
        <w:div w:id="13965217">
          <w:marLeft w:val="640"/>
          <w:marRight w:val="0"/>
          <w:marTop w:val="0"/>
          <w:marBottom w:val="0"/>
          <w:divBdr>
            <w:top w:val="none" w:sz="0" w:space="0" w:color="auto"/>
            <w:left w:val="none" w:sz="0" w:space="0" w:color="auto"/>
            <w:bottom w:val="none" w:sz="0" w:space="0" w:color="auto"/>
            <w:right w:val="none" w:sz="0" w:space="0" w:color="auto"/>
          </w:divBdr>
        </w:div>
        <w:div w:id="2078938298">
          <w:marLeft w:val="640"/>
          <w:marRight w:val="0"/>
          <w:marTop w:val="0"/>
          <w:marBottom w:val="0"/>
          <w:divBdr>
            <w:top w:val="none" w:sz="0" w:space="0" w:color="auto"/>
            <w:left w:val="none" w:sz="0" w:space="0" w:color="auto"/>
            <w:bottom w:val="none" w:sz="0" w:space="0" w:color="auto"/>
            <w:right w:val="none" w:sz="0" w:space="0" w:color="auto"/>
          </w:divBdr>
        </w:div>
        <w:div w:id="614488121">
          <w:marLeft w:val="640"/>
          <w:marRight w:val="0"/>
          <w:marTop w:val="0"/>
          <w:marBottom w:val="0"/>
          <w:divBdr>
            <w:top w:val="none" w:sz="0" w:space="0" w:color="auto"/>
            <w:left w:val="none" w:sz="0" w:space="0" w:color="auto"/>
            <w:bottom w:val="none" w:sz="0" w:space="0" w:color="auto"/>
            <w:right w:val="none" w:sz="0" w:space="0" w:color="auto"/>
          </w:divBdr>
        </w:div>
        <w:div w:id="496069758">
          <w:marLeft w:val="640"/>
          <w:marRight w:val="0"/>
          <w:marTop w:val="0"/>
          <w:marBottom w:val="0"/>
          <w:divBdr>
            <w:top w:val="none" w:sz="0" w:space="0" w:color="auto"/>
            <w:left w:val="none" w:sz="0" w:space="0" w:color="auto"/>
            <w:bottom w:val="none" w:sz="0" w:space="0" w:color="auto"/>
            <w:right w:val="none" w:sz="0" w:space="0" w:color="auto"/>
          </w:divBdr>
        </w:div>
        <w:div w:id="1157498610">
          <w:marLeft w:val="640"/>
          <w:marRight w:val="0"/>
          <w:marTop w:val="0"/>
          <w:marBottom w:val="0"/>
          <w:divBdr>
            <w:top w:val="none" w:sz="0" w:space="0" w:color="auto"/>
            <w:left w:val="none" w:sz="0" w:space="0" w:color="auto"/>
            <w:bottom w:val="none" w:sz="0" w:space="0" w:color="auto"/>
            <w:right w:val="none" w:sz="0" w:space="0" w:color="auto"/>
          </w:divBdr>
        </w:div>
        <w:div w:id="124347836">
          <w:marLeft w:val="640"/>
          <w:marRight w:val="0"/>
          <w:marTop w:val="0"/>
          <w:marBottom w:val="0"/>
          <w:divBdr>
            <w:top w:val="none" w:sz="0" w:space="0" w:color="auto"/>
            <w:left w:val="none" w:sz="0" w:space="0" w:color="auto"/>
            <w:bottom w:val="none" w:sz="0" w:space="0" w:color="auto"/>
            <w:right w:val="none" w:sz="0" w:space="0" w:color="auto"/>
          </w:divBdr>
        </w:div>
        <w:div w:id="157311831">
          <w:marLeft w:val="640"/>
          <w:marRight w:val="0"/>
          <w:marTop w:val="0"/>
          <w:marBottom w:val="0"/>
          <w:divBdr>
            <w:top w:val="none" w:sz="0" w:space="0" w:color="auto"/>
            <w:left w:val="none" w:sz="0" w:space="0" w:color="auto"/>
            <w:bottom w:val="none" w:sz="0" w:space="0" w:color="auto"/>
            <w:right w:val="none" w:sz="0" w:space="0" w:color="auto"/>
          </w:divBdr>
        </w:div>
        <w:div w:id="409891688">
          <w:marLeft w:val="640"/>
          <w:marRight w:val="0"/>
          <w:marTop w:val="0"/>
          <w:marBottom w:val="0"/>
          <w:divBdr>
            <w:top w:val="none" w:sz="0" w:space="0" w:color="auto"/>
            <w:left w:val="none" w:sz="0" w:space="0" w:color="auto"/>
            <w:bottom w:val="none" w:sz="0" w:space="0" w:color="auto"/>
            <w:right w:val="none" w:sz="0" w:space="0" w:color="auto"/>
          </w:divBdr>
        </w:div>
        <w:div w:id="360128980">
          <w:marLeft w:val="640"/>
          <w:marRight w:val="0"/>
          <w:marTop w:val="0"/>
          <w:marBottom w:val="0"/>
          <w:divBdr>
            <w:top w:val="none" w:sz="0" w:space="0" w:color="auto"/>
            <w:left w:val="none" w:sz="0" w:space="0" w:color="auto"/>
            <w:bottom w:val="none" w:sz="0" w:space="0" w:color="auto"/>
            <w:right w:val="none" w:sz="0" w:space="0" w:color="auto"/>
          </w:divBdr>
        </w:div>
        <w:div w:id="1138499803">
          <w:marLeft w:val="640"/>
          <w:marRight w:val="0"/>
          <w:marTop w:val="0"/>
          <w:marBottom w:val="0"/>
          <w:divBdr>
            <w:top w:val="none" w:sz="0" w:space="0" w:color="auto"/>
            <w:left w:val="none" w:sz="0" w:space="0" w:color="auto"/>
            <w:bottom w:val="none" w:sz="0" w:space="0" w:color="auto"/>
            <w:right w:val="none" w:sz="0" w:space="0" w:color="auto"/>
          </w:divBdr>
        </w:div>
        <w:div w:id="2112123794">
          <w:marLeft w:val="640"/>
          <w:marRight w:val="0"/>
          <w:marTop w:val="0"/>
          <w:marBottom w:val="0"/>
          <w:divBdr>
            <w:top w:val="none" w:sz="0" w:space="0" w:color="auto"/>
            <w:left w:val="none" w:sz="0" w:space="0" w:color="auto"/>
            <w:bottom w:val="none" w:sz="0" w:space="0" w:color="auto"/>
            <w:right w:val="none" w:sz="0" w:space="0" w:color="auto"/>
          </w:divBdr>
        </w:div>
        <w:div w:id="1413694653">
          <w:marLeft w:val="640"/>
          <w:marRight w:val="0"/>
          <w:marTop w:val="0"/>
          <w:marBottom w:val="0"/>
          <w:divBdr>
            <w:top w:val="none" w:sz="0" w:space="0" w:color="auto"/>
            <w:left w:val="none" w:sz="0" w:space="0" w:color="auto"/>
            <w:bottom w:val="none" w:sz="0" w:space="0" w:color="auto"/>
            <w:right w:val="none" w:sz="0" w:space="0" w:color="auto"/>
          </w:divBdr>
        </w:div>
        <w:div w:id="505943505">
          <w:marLeft w:val="640"/>
          <w:marRight w:val="0"/>
          <w:marTop w:val="0"/>
          <w:marBottom w:val="0"/>
          <w:divBdr>
            <w:top w:val="none" w:sz="0" w:space="0" w:color="auto"/>
            <w:left w:val="none" w:sz="0" w:space="0" w:color="auto"/>
            <w:bottom w:val="none" w:sz="0" w:space="0" w:color="auto"/>
            <w:right w:val="none" w:sz="0" w:space="0" w:color="auto"/>
          </w:divBdr>
        </w:div>
        <w:div w:id="1991444309">
          <w:marLeft w:val="640"/>
          <w:marRight w:val="0"/>
          <w:marTop w:val="0"/>
          <w:marBottom w:val="0"/>
          <w:divBdr>
            <w:top w:val="none" w:sz="0" w:space="0" w:color="auto"/>
            <w:left w:val="none" w:sz="0" w:space="0" w:color="auto"/>
            <w:bottom w:val="none" w:sz="0" w:space="0" w:color="auto"/>
            <w:right w:val="none" w:sz="0" w:space="0" w:color="auto"/>
          </w:divBdr>
        </w:div>
        <w:div w:id="1677801867">
          <w:marLeft w:val="640"/>
          <w:marRight w:val="0"/>
          <w:marTop w:val="0"/>
          <w:marBottom w:val="0"/>
          <w:divBdr>
            <w:top w:val="none" w:sz="0" w:space="0" w:color="auto"/>
            <w:left w:val="none" w:sz="0" w:space="0" w:color="auto"/>
            <w:bottom w:val="none" w:sz="0" w:space="0" w:color="auto"/>
            <w:right w:val="none" w:sz="0" w:space="0" w:color="auto"/>
          </w:divBdr>
        </w:div>
        <w:div w:id="509367661">
          <w:marLeft w:val="640"/>
          <w:marRight w:val="0"/>
          <w:marTop w:val="0"/>
          <w:marBottom w:val="0"/>
          <w:divBdr>
            <w:top w:val="none" w:sz="0" w:space="0" w:color="auto"/>
            <w:left w:val="none" w:sz="0" w:space="0" w:color="auto"/>
            <w:bottom w:val="none" w:sz="0" w:space="0" w:color="auto"/>
            <w:right w:val="none" w:sz="0" w:space="0" w:color="auto"/>
          </w:divBdr>
        </w:div>
        <w:div w:id="1592855703">
          <w:marLeft w:val="640"/>
          <w:marRight w:val="0"/>
          <w:marTop w:val="0"/>
          <w:marBottom w:val="0"/>
          <w:divBdr>
            <w:top w:val="none" w:sz="0" w:space="0" w:color="auto"/>
            <w:left w:val="none" w:sz="0" w:space="0" w:color="auto"/>
            <w:bottom w:val="none" w:sz="0" w:space="0" w:color="auto"/>
            <w:right w:val="none" w:sz="0" w:space="0" w:color="auto"/>
          </w:divBdr>
        </w:div>
        <w:div w:id="389311528">
          <w:marLeft w:val="640"/>
          <w:marRight w:val="0"/>
          <w:marTop w:val="0"/>
          <w:marBottom w:val="0"/>
          <w:divBdr>
            <w:top w:val="none" w:sz="0" w:space="0" w:color="auto"/>
            <w:left w:val="none" w:sz="0" w:space="0" w:color="auto"/>
            <w:bottom w:val="none" w:sz="0" w:space="0" w:color="auto"/>
            <w:right w:val="none" w:sz="0" w:space="0" w:color="auto"/>
          </w:divBdr>
        </w:div>
        <w:div w:id="1498690056">
          <w:marLeft w:val="640"/>
          <w:marRight w:val="0"/>
          <w:marTop w:val="0"/>
          <w:marBottom w:val="0"/>
          <w:divBdr>
            <w:top w:val="none" w:sz="0" w:space="0" w:color="auto"/>
            <w:left w:val="none" w:sz="0" w:space="0" w:color="auto"/>
            <w:bottom w:val="none" w:sz="0" w:space="0" w:color="auto"/>
            <w:right w:val="none" w:sz="0" w:space="0" w:color="auto"/>
          </w:divBdr>
        </w:div>
        <w:div w:id="1966233369">
          <w:marLeft w:val="640"/>
          <w:marRight w:val="0"/>
          <w:marTop w:val="0"/>
          <w:marBottom w:val="0"/>
          <w:divBdr>
            <w:top w:val="none" w:sz="0" w:space="0" w:color="auto"/>
            <w:left w:val="none" w:sz="0" w:space="0" w:color="auto"/>
            <w:bottom w:val="none" w:sz="0" w:space="0" w:color="auto"/>
            <w:right w:val="none" w:sz="0" w:space="0" w:color="auto"/>
          </w:divBdr>
        </w:div>
      </w:divsChild>
    </w:div>
    <w:div w:id="1833909752">
      <w:bodyDiv w:val="1"/>
      <w:marLeft w:val="0"/>
      <w:marRight w:val="0"/>
      <w:marTop w:val="0"/>
      <w:marBottom w:val="0"/>
      <w:divBdr>
        <w:top w:val="none" w:sz="0" w:space="0" w:color="auto"/>
        <w:left w:val="none" w:sz="0" w:space="0" w:color="auto"/>
        <w:bottom w:val="none" w:sz="0" w:space="0" w:color="auto"/>
        <w:right w:val="none" w:sz="0" w:space="0" w:color="auto"/>
      </w:divBdr>
      <w:divsChild>
        <w:div w:id="1114445727">
          <w:marLeft w:val="640"/>
          <w:marRight w:val="0"/>
          <w:marTop w:val="0"/>
          <w:marBottom w:val="0"/>
          <w:divBdr>
            <w:top w:val="none" w:sz="0" w:space="0" w:color="auto"/>
            <w:left w:val="none" w:sz="0" w:space="0" w:color="auto"/>
            <w:bottom w:val="none" w:sz="0" w:space="0" w:color="auto"/>
            <w:right w:val="none" w:sz="0" w:space="0" w:color="auto"/>
          </w:divBdr>
        </w:div>
        <w:div w:id="1149781796">
          <w:marLeft w:val="640"/>
          <w:marRight w:val="0"/>
          <w:marTop w:val="0"/>
          <w:marBottom w:val="0"/>
          <w:divBdr>
            <w:top w:val="none" w:sz="0" w:space="0" w:color="auto"/>
            <w:left w:val="none" w:sz="0" w:space="0" w:color="auto"/>
            <w:bottom w:val="none" w:sz="0" w:space="0" w:color="auto"/>
            <w:right w:val="none" w:sz="0" w:space="0" w:color="auto"/>
          </w:divBdr>
        </w:div>
        <w:div w:id="1510096574">
          <w:marLeft w:val="640"/>
          <w:marRight w:val="0"/>
          <w:marTop w:val="0"/>
          <w:marBottom w:val="0"/>
          <w:divBdr>
            <w:top w:val="none" w:sz="0" w:space="0" w:color="auto"/>
            <w:left w:val="none" w:sz="0" w:space="0" w:color="auto"/>
            <w:bottom w:val="none" w:sz="0" w:space="0" w:color="auto"/>
            <w:right w:val="none" w:sz="0" w:space="0" w:color="auto"/>
          </w:divBdr>
        </w:div>
        <w:div w:id="201675943">
          <w:marLeft w:val="640"/>
          <w:marRight w:val="0"/>
          <w:marTop w:val="0"/>
          <w:marBottom w:val="0"/>
          <w:divBdr>
            <w:top w:val="none" w:sz="0" w:space="0" w:color="auto"/>
            <w:left w:val="none" w:sz="0" w:space="0" w:color="auto"/>
            <w:bottom w:val="none" w:sz="0" w:space="0" w:color="auto"/>
            <w:right w:val="none" w:sz="0" w:space="0" w:color="auto"/>
          </w:divBdr>
        </w:div>
        <w:div w:id="731853946">
          <w:marLeft w:val="640"/>
          <w:marRight w:val="0"/>
          <w:marTop w:val="0"/>
          <w:marBottom w:val="0"/>
          <w:divBdr>
            <w:top w:val="none" w:sz="0" w:space="0" w:color="auto"/>
            <w:left w:val="none" w:sz="0" w:space="0" w:color="auto"/>
            <w:bottom w:val="none" w:sz="0" w:space="0" w:color="auto"/>
            <w:right w:val="none" w:sz="0" w:space="0" w:color="auto"/>
          </w:divBdr>
        </w:div>
        <w:div w:id="1451167109">
          <w:marLeft w:val="640"/>
          <w:marRight w:val="0"/>
          <w:marTop w:val="0"/>
          <w:marBottom w:val="0"/>
          <w:divBdr>
            <w:top w:val="none" w:sz="0" w:space="0" w:color="auto"/>
            <w:left w:val="none" w:sz="0" w:space="0" w:color="auto"/>
            <w:bottom w:val="none" w:sz="0" w:space="0" w:color="auto"/>
            <w:right w:val="none" w:sz="0" w:space="0" w:color="auto"/>
          </w:divBdr>
        </w:div>
        <w:div w:id="994063358">
          <w:marLeft w:val="640"/>
          <w:marRight w:val="0"/>
          <w:marTop w:val="0"/>
          <w:marBottom w:val="0"/>
          <w:divBdr>
            <w:top w:val="none" w:sz="0" w:space="0" w:color="auto"/>
            <w:left w:val="none" w:sz="0" w:space="0" w:color="auto"/>
            <w:bottom w:val="none" w:sz="0" w:space="0" w:color="auto"/>
            <w:right w:val="none" w:sz="0" w:space="0" w:color="auto"/>
          </w:divBdr>
        </w:div>
        <w:div w:id="545265087">
          <w:marLeft w:val="640"/>
          <w:marRight w:val="0"/>
          <w:marTop w:val="0"/>
          <w:marBottom w:val="0"/>
          <w:divBdr>
            <w:top w:val="none" w:sz="0" w:space="0" w:color="auto"/>
            <w:left w:val="none" w:sz="0" w:space="0" w:color="auto"/>
            <w:bottom w:val="none" w:sz="0" w:space="0" w:color="auto"/>
            <w:right w:val="none" w:sz="0" w:space="0" w:color="auto"/>
          </w:divBdr>
        </w:div>
        <w:div w:id="1592659659">
          <w:marLeft w:val="640"/>
          <w:marRight w:val="0"/>
          <w:marTop w:val="0"/>
          <w:marBottom w:val="0"/>
          <w:divBdr>
            <w:top w:val="none" w:sz="0" w:space="0" w:color="auto"/>
            <w:left w:val="none" w:sz="0" w:space="0" w:color="auto"/>
            <w:bottom w:val="none" w:sz="0" w:space="0" w:color="auto"/>
            <w:right w:val="none" w:sz="0" w:space="0" w:color="auto"/>
          </w:divBdr>
        </w:div>
        <w:div w:id="152183630">
          <w:marLeft w:val="640"/>
          <w:marRight w:val="0"/>
          <w:marTop w:val="0"/>
          <w:marBottom w:val="0"/>
          <w:divBdr>
            <w:top w:val="none" w:sz="0" w:space="0" w:color="auto"/>
            <w:left w:val="none" w:sz="0" w:space="0" w:color="auto"/>
            <w:bottom w:val="none" w:sz="0" w:space="0" w:color="auto"/>
            <w:right w:val="none" w:sz="0" w:space="0" w:color="auto"/>
          </w:divBdr>
        </w:div>
        <w:div w:id="1793162134">
          <w:marLeft w:val="640"/>
          <w:marRight w:val="0"/>
          <w:marTop w:val="0"/>
          <w:marBottom w:val="0"/>
          <w:divBdr>
            <w:top w:val="none" w:sz="0" w:space="0" w:color="auto"/>
            <w:left w:val="none" w:sz="0" w:space="0" w:color="auto"/>
            <w:bottom w:val="none" w:sz="0" w:space="0" w:color="auto"/>
            <w:right w:val="none" w:sz="0" w:space="0" w:color="auto"/>
          </w:divBdr>
        </w:div>
        <w:div w:id="1733694211">
          <w:marLeft w:val="640"/>
          <w:marRight w:val="0"/>
          <w:marTop w:val="0"/>
          <w:marBottom w:val="0"/>
          <w:divBdr>
            <w:top w:val="none" w:sz="0" w:space="0" w:color="auto"/>
            <w:left w:val="none" w:sz="0" w:space="0" w:color="auto"/>
            <w:bottom w:val="none" w:sz="0" w:space="0" w:color="auto"/>
            <w:right w:val="none" w:sz="0" w:space="0" w:color="auto"/>
          </w:divBdr>
        </w:div>
      </w:divsChild>
    </w:div>
    <w:div w:id="1835073954">
      <w:bodyDiv w:val="1"/>
      <w:marLeft w:val="0"/>
      <w:marRight w:val="0"/>
      <w:marTop w:val="0"/>
      <w:marBottom w:val="0"/>
      <w:divBdr>
        <w:top w:val="none" w:sz="0" w:space="0" w:color="auto"/>
        <w:left w:val="none" w:sz="0" w:space="0" w:color="auto"/>
        <w:bottom w:val="none" w:sz="0" w:space="0" w:color="auto"/>
        <w:right w:val="none" w:sz="0" w:space="0" w:color="auto"/>
      </w:divBdr>
      <w:divsChild>
        <w:div w:id="1996835605">
          <w:marLeft w:val="640"/>
          <w:marRight w:val="0"/>
          <w:marTop w:val="0"/>
          <w:marBottom w:val="0"/>
          <w:divBdr>
            <w:top w:val="none" w:sz="0" w:space="0" w:color="auto"/>
            <w:left w:val="none" w:sz="0" w:space="0" w:color="auto"/>
            <w:bottom w:val="none" w:sz="0" w:space="0" w:color="auto"/>
            <w:right w:val="none" w:sz="0" w:space="0" w:color="auto"/>
          </w:divBdr>
        </w:div>
        <w:div w:id="1904296110">
          <w:marLeft w:val="640"/>
          <w:marRight w:val="0"/>
          <w:marTop w:val="0"/>
          <w:marBottom w:val="0"/>
          <w:divBdr>
            <w:top w:val="none" w:sz="0" w:space="0" w:color="auto"/>
            <w:left w:val="none" w:sz="0" w:space="0" w:color="auto"/>
            <w:bottom w:val="none" w:sz="0" w:space="0" w:color="auto"/>
            <w:right w:val="none" w:sz="0" w:space="0" w:color="auto"/>
          </w:divBdr>
        </w:div>
        <w:div w:id="2140100567">
          <w:marLeft w:val="640"/>
          <w:marRight w:val="0"/>
          <w:marTop w:val="0"/>
          <w:marBottom w:val="0"/>
          <w:divBdr>
            <w:top w:val="none" w:sz="0" w:space="0" w:color="auto"/>
            <w:left w:val="none" w:sz="0" w:space="0" w:color="auto"/>
            <w:bottom w:val="none" w:sz="0" w:space="0" w:color="auto"/>
            <w:right w:val="none" w:sz="0" w:space="0" w:color="auto"/>
          </w:divBdr>
        </w:div>
        <w:div w:id="1805079748">
          <w:marLeft w:val="640"/>
          <w:marRight w:val="0"/>
          <w:marTop w:val="0"/>
          <w:marBottom w:val="0"/>
          <w:divBdr>
            <w:top w:val="none" w:sz="0" w:space="0" w:color="auto"/>
            <w:left w:val="none" w:sz="0" w:space="0" w:color="auto"/>
            <w:bottom w:val="none" w:sz="0" w:space="0" w:color="auto"/>
            <w:right w:val="none" w:sz="0" w:space="0" w:color="auto"/>
          </w:divBdr>
        </w:div>
        <w:div w:id="285160205">
          <w:marLeft w:val="640"/>
          <w:marRight w:val="0"/>
          <w:marTop w:val="0"/>
          <w:marBottom w:val="0"/>
          <w:divBdr>
            <w:top w:val="none" w:sz="0" w:space="0" w:color="auto"/>
            <w:left w:val="none" w:sz="0" w:space="0" w:color="auto"/>
            <w:bottom w:val="none" w:sz="0" w:space="0" w:color="auto"/>
            <w:right w:val="none" w:sz="0" w:space="0" w:color="auto"/>
          </w:divBdr>
        </w:div>
        <w:div w:id="30762239">
          <w:marLeft w:val="640"/>
          <w:marRight w:val="0"/>
          <w:marTop w:val="0"/>
          <w:marBottom w:val="0"/>
          <w:divBdr>
            <w:top w:val="none" w:sz="0" w:space="0" w:color="auto"/>
            <w:left w:val="none" w:sz="0" w:space="0" w:color="auto"/>
            <w:bottom w:val="none" w:sz="0" w:space="0" w:color="auto"/>
            <w:right w:val="none" w:sz="0" w:space="0" w:color="auto"/>
          </w:divBdr>
        </w:div>
        <w:div w:id="1046487248">
          <w:marLeft w:val="640"/>
          <w:marRight w:val="0"/>
          <w:marTop w:val="0"/>
          <w:marBottom w:val="0"/>
          <w:divBdr>
            <w:top w:val="none" w:sz="0" w:space="0" w:color="auto"/>
            <w:left w:val="none" w:sz="0" w:space="0" w:color="auto"/>
            <w:bottom w:val="none" w:sz="0" w:space="0" w:color="auto"/>
            <w:right w:val="none" w:sz="0" w:space="0" w:color="auto"/>
          </w:divBdr>
        </w:div>
        <w:div w:id="1472287712">
          <w:marLeft w:val="640"/>
          <w:marRight w:val="0"/>
          <w:marTop w:val="0"/>
          <w:marBottom w:val="0"/>
          <w:divBdr>
            <w:top w:val="none" w:sz="0" w:space="0" w:color="auto"/>
            <w:left w:val="none" w:sz="0" w:space="0" w:color="auto"/>
            <w:bottom w:val="none" w:sz="0" w:space="0" w:color="auto"/>
            <w:right w:val="none" w:sz="0" w:space="0" w:color="auto"/>
          </w:divBdr>
        </w:div>
        <w:div w:id="1681157479">
          <w:marLeft w:val="640"/>
          <w:marRight w:val="0"/>
          <w:marTop w:val="0"/>
          <w:marBottom w:val="0"/>
          <w:divBdr>
            <w:top w:val="none" w:sz="0" w:space="0" w:color="auto"/>
            <w:left w:val="none" w:sz="0" w:space="0" w:color="auto"/>
            <w:bottom w:val="none" w:sz="0" w:space="0" w:color="auto"/>
            <w:right w:val="none" w:sz="0" w:space="0" w:color="auto"/>
          </w:divBdr>
        </w:div>
        <w:div w:id="770515839">
          <w:marLeft w:val="640"/>
          <w:marRight w:val="0"/>
          <w:marTop w:val="0"/>
          <w:marBottom w:val="0"/>
          <w:divBdr>
            <w:top w:val="none" w:sz="0" w:space="0" w:color="auto"/>
            <w:left w:val="none" w:sz="0" w:space="0" w:color="auto"/>
            <w:bottom w:val="none" w:sz="0" w:space="0" w:color="auto"/>
            <w:right w:val="none" w:sz="0" w:space="0" w:color="auto"/>
          </w:divBdr>
        </w:div>
        <w:div w:id="1544054386">
          <w:marLeft w:val="640"/>
          <w:marRight w:val="0"/>
          <w:marTop w:val="0"/>
          <w:marBottom w:val="0"/>
          <w:divBdr>
            <w:top w:val="none" w:sz="0" w:space="0" w:color="auto"/>
            <w:left w:val="none" w:sz="0" w:space="0" w:color="auto"/>
            <w:bottom w:val="none" w:sz="0" w:space="0" w:color="auto"/>
            <w:right w:val="none" w:sz="0" w:space="0" w:color="auto"/>
          </w:divBdr>
        </w:div>
        <w:div w:id="1412505128">
          <w:marLeft w:val="640"/>
          <w:marRight w:val="0"/>
          <w:marTop w:val="0"/>
          <w:marBottom w:val="0"/>
          <w:divBdr>
            <w:top w:val="none" w:sz="0" w:space="0" w:color="auto"/>
            <w:left w:val="none" w:sz="0" w:space="0" w:color="auto"/>
            <w:bottom w:val="none" w:sz="0" w:space="0" w:color="auto"/>
            <w:right w:val="none" w:sz="0" w:space="0" w:color="auto"/>
          </w:divBdr>
        </w:div>
        <w:div w:id="143281603">
          <w:marLeft w:val="640"/>
          <w:marRight w:val="0"/>
          <w:marTop w:val="0"/>
          <w:marBottom w:val="0"/>
          <w:divBdr>
            <w:top w:val="none" w:sz="0" w:space="0" w:color="auto"/>
            <w:left w:val="none" w:sz="0" w:space="0" w:color="auto"/>
            <w:bottom w:val="none" w:sz="0" w:space="0" w:color="auto"/>
            <w:right w:val="none" w:sz="0" w:space="0" w:color="auto"/>
          </w:divBdr>
        </w:div>
        <w:div w:id="1125808856">
          <w:marLeft w:val="640"/>
          <w:marRight w:val="0"/>
          <w:marTop w:val="0"/>
          <w:marBottom w:val="0"/>
          <w:divBdr>
            <w:top w:val="none" w:sz="0" w:space="0" w:color="auto"/>
            <w:left w:val="none" w:sz="0" w:space="0" w:color="auto"/>
            <w:bottom w:val="none" w:sz="0" w:space="0" w:color="auto"/>
            <w:right w:val="none" w:sz="0" w:space="0" w:color="auto"/>
          </w:divBdr>
        </w:div>
        <w:div w:id="1422599237">
          <w:marLeft w:val="640"/>
          <w:marRight w:val="0"/>
          <w:marTop w:val="0"/>
          <w:marBottom w:val="0"/>
          <w:divBdr>
            <w:top w:val="none" w:sz="0" w:space="0" w:color="auto"/>
            <w:left w:val="none" w:sz="0" w:space="0" w:color="auto"/>
            <w:bottom w:val="none" w:sz="0" w:space="0" w:color="auto"/>
            <w:right w:val="none" w:sz="0" w:space="0" w:color="auto"/>
          </w:divBdr>
        </w:div>
        <w:div w:id="1979456989">
          <w:marLeft w:val="640"/>
          <w:marRight w:val="0"/>
          <w:marTop w:val="0"/>
          <w:marBottom w:val="0"/>
          <w:divBdr>
            <w:top w:val="none" w:sz="0" w:space="0" w:color="auto"/>
            <w:left w:val="none" w:sz="0" w:space="0" w:color="auto"/>
            <w:bottom w:val="none" w:sz="0" w:space="0" w:color="auto"/>
            <w:right w:val="none" w:sz="0" w:space="0" w:color="auto"/>
          </w:divBdr>
        </w:div>
        <w:div w:id="660620337">
          <w:marLeft w:val="640"/>
          <w:marRight w:val="0"/>
          <w:marTop w:val="0"/>
          <w:marBottom w:val="0"/>
          <w:divBdr>
            <w:top w:val="none" w:sz="0" w:space="0" w:color="auto"/>
            <w:left w:val="none" w:sz="0" w:space="0" w:color="auto"/>
            <w:bottom w:val="none" w:sz="0" w:space="0" w:color="auto"/>
            <w:right w:val="none" w:sz="0" w:space="0" w:color="auto"/>
          </w:divBdr>
        </w:div>
        <w:div w:id="623387198">
          <w:marLeft w:val="640"/>
          <w:marRight w:val="0"/>
          <w:marTop w:val="0"/>
          <w:marBottom w:val="0"/>
          <w:divBdr>
            <w:top w:val="none" w:sz="0" w:space="0" w:color="auto"/>
            <w:left w:val="none" w:sz="0" w:space="0" w:color="auto"/>
            <w:bottom w:val="none" w:sz="0" w:space="0" w:color="auto"/>
            <w:right w:val="none" w:sz="0" w:space="0" w:color="auto"/>
          </w:divBdr>
        </w:div>
        <w:div w:id="1150442640">
          <w:marLeft w:val="640"/>
          <w:marRight w:val="0"/>
          <w:marTop w:val="0"/>
          <w:marBottom w:val="0"/>
          <w:divBdr>
            <w:top w:val="none" w:sz="0" w:space="0" w:color="auto"/>
            <w:left w:val="none" w:sz="0" w:space="0" w:color="auto"/>
            <w:bottom w:val="none" w:sz="0" w:space="0" w:color="auto"/>
            <w:right w:val="none" w:sz="0" w:space="0" w:color="auto"/>
          </w:divBdr>
        </w:div>
        <w:div w:id="661155482">
          <w:marLeft w:val="640"/>
          <w:marRight w:val="0"/>
          <w:marTop w:val="0"/>
          <w:marBottom w:val="0"/>
          <w:divBdr>
            <w:top w:val="none" w:sz="0" w:space="0" w:color="auto"/>
            <w:left w:val="none" w:sz="0" w:space="0" w:color="auto"/>
            <w:bottom w:val="none" w:sz="0" w:space="0" w:color="auto"/>
            <w:right w:val="none" w:sz="0" w:space="0" w:color="auto"/>
          </w:divBdr>
        </w:div>
        <w:div w:id="958414630">
          <w:marLeft w:val="640"/>
          <w:marRight w:val="0"/>
          <w:marTop w:val="0"/>
          <w:marBottom w:val="0"/>
          <w:divBdr>
            <w:top w:val="none" w:sz="0" w:space="0" w:color="auto"/>
            <w:left w:val="none" w:sz="0" w:space="0" w:color="auto"/>
            <w:bottom w:val="none" w:sz="0" w:space="0" w:color="auto"/>
            <w:right w:val="none" w:sz="0" w:space="0" w:color="auto"/>
          </w:divBdr>
        </w:div>
        <w:div w:id="618413507">
          <w:marLeft w:val="640"/>
          <w:marRight w:val="0"/>
          <w:marTop w:val="0"/>
          <w:marBottom w:val="0"/>
          <w:divBdr>
            <w:top w:val="none" w:sz="0" w:space="0" w:color="auto"/>
            <w:left w:val="none" w:sz="0" w:space="0" w:color="auto"/>
            <w:bottom w:val="none" w:sz="0" w:space="0" w:color="auto"/>
            <w:right w:val="none" w:sz="0" w:space="0" w:color="auto"/>
          </w:divBdr>
        </w:div>
        <w:div w:id="37516793">
          <w:marLeft w:val="640"/>
          <w:marRight w:val="0"/>
          <w:marTop w:val="0"/>
          <w:marBottom w:val="0"/>
          <w:divBdr>
            <w:top w:val="none" w:sz="0" w:space="0" w:color="auto"/>
            <w:left w:val="none" w:sz="0" w:space="0" w:color="auto"/>
            <w:bottom w:val="none" w:sz="0" w:space="0" w:color="auto"/>
            <w:right w:val="none" w:sz="0" w:space="0" w:color="auto"/>
          </w:divBdr>
        </w:div>
        <w:div w:id="2139565352">
          <w:marLeft w:val="640"/>
          <w:marRight w:val="0"/>
          <w:marTop w:val="0"/>
          <w:marBottom w:val="0"/>
          <w:divBdr>
            <w:top w:val="none" w:sz="0" w:space="0" w:color="auto"/>
            <w:left w:val="none" w:sz="0" w:space="0" w:color="auto"/>
            <w:bottom w:val="none" w:sz="0" w:space="0" w:color="auto"/>
            <w:right w:val="none" w:sz="0" w:space="0" w:color="auto"/>
          </w:divBdr>
        </w:div>
      </w:divsChild>
    </w:div>
    <w:div w:id="1835300231">
      <w:bodyDiv w:val="1"/>
      <w:marLeft w:val="0"/>
      <w:marRight w:val="0"/>
      <w:marTop w:val="0"/>
      <w:marBottom w:val="0"/>
      <w:divBdr>
        <w:top w:val="none" w:sz="0" w:space="0" w:color="auto"/>
        <w:left w:val="none" w:sz="0" w:space="0" w:color="auto"/>
        <w:bottom w:val="none" w:sz="0" w:space="0" w:color="auto"/>
        <w:right w:val="none" w:sz="0" w:space="0" w:color="auto"/>
      </w:divBdr>
      <w:divsChild>
        <w:div w:id="1126000874">
          <w:marLeft w:val="640"/>
          <w:marRight w:val="0"/>
          <w:marTop w:val="0"/>
          <w:marBottom w:val="0"/>
          <w:divBdr>
            <w:top w:val="none" w:sz="0" w:space="0" w:color="auto"/>
            <w:left w:val="none" w:sz="0" w:space="0" w:color="auto"/>
            <w:bottom w:val="none" w:sz="0" w:space="0" w:color="auto"/>
            <w:right w:val="none" w:sz="0" w:space="0" w:color="auto"/>
          </w:divBdr>
        </w:div>
        <w:div w:id="1877498494">
          <w:marLeft w:val="640"/>
          <w:marRight w:val="0"/>
          <w:marTop w:val="0"/>
          <w:marBottom w:val="0"/>
          <w:divBdr>
            <w:top w:val="none" w:sz="0" w:space="0" w:color="auto"/>
            <w:left w:val="none" w:sz="0" w:space="0" w:color="auto"/>
            <w:bottom w:val="none" w:sz="0" w:space="0" w:color="auto"/>
            <w:right w:val="none" w:sz="0" w:space="0" w:color="auto"/>
          </w:divBdr>
        </w:div>
        <w:div w:id="1132408318">
          <w:marLeft w:val="640"/>
          <w:marRight w:val="0"/>
          <w:marTop w:val="0"/>
          <w:marBottom w:val="0"/>
          <w:divBdr>
            <w:top w:val="none" w:sz="0" w:space="0" w:color="auto"/>
            <w:left w:val="none" w:sz="0" w:space="0" w:color="auto"/>
            <w:bottom w:val="none" w:sz="0" w:space="0" w:color="auto"/>
            <w:right w:val="none" w:sz="0" w:space="0" w:color="auto"/>
          </w:divBdr>
        </w:div>
        <w:div w:id="2100834705">
          <w:marLeft w:val="640"/>
          <w:marRight w:val="0"/>
          <w:marTop w:val="0"/>
          <w:marBottom w:val="0"/>
          <w:divBdr>
            <w:top w:val="none" w:sz="0" w:space="0" w:color="auto"/>
            <w:left w:val="none" w:sz="0" w:space="0" w:color="auto"/>
            <w:bottom w:val="none" w:sz="0" w:space="0" w:color="auto"/>
            <w:right w:val="none" w:sz="0" w:space="0" w:color="auto"/>
          </w:divBdr>
        </w:div>
        <w:div w:id="683169643">
          <w:marLeft w:val="640"/>
          <w:marRight w:val="0"/>
          <w:marTop w:val="0"/>
          <w:marBottom w:val="0"/>
          <w:divBdr>
            <w:top w:val="none" w:sz="0" w:space="0" w:color="auto"/>
            <w:left w:val="none" w:sz="0" w:space="0" w:color="auto"/>
            <w:bottom w:val="none" w:sz="0" w:space="0" w:color="auto"/>
            <w:right w:val="none" w:sz="0" w:space="0" w:color="auto"/>
          </w:divBdr>
        </w:div>
        <w:div w:id="1330907963">
          <w:marLeft w:val="640"/>
          <w:marRight w:val="0"/>
          <w:marTop w:val="0"/>
          <w:marBottom w:val="0"/>
          <w:divBdr>
            <w:top w:val="none" w:sz="0" w:space="0" w:color="auto"/>
            <w:left w:val="none" w:sz="0" w:space="0" w:color="auto"/>
            <w:bottom w:val="none" w:sz="0" w:space="0" w:color="auto"/>
            <w:right w:val="none" w:sz="0" w:space="0" w:color="auto"/>
          </w:divBdr>
        </w:div>
        <w:div w:id="1545481762">
          <w:marLeft w:val="640"/>
          <w:marRight w:val="0"/>
          <w:marTop w:val="0"/>
          <w:marBottom w:val="0"/>
          <w:divBdr>
            <w:top w:val="none" w:sz="0" w:space="0" w:color="auto"/>
            <w:left w:val="none" w:sz="0" w:space="0" w:color="auto"/>
            <w:bottom w:val="none" w:sz="0" w:space="0" w:color="auto"/>
            <w:right w:val="none" w:sz="0" w:space="0" w:color="auto"/>
          </w:divBdr>
        </w:div>
        <w:div w:id="1446119585">
          <w:marLeft w:val="640"/>
          <w:marRight w:val="0"/>
          <w:marTop w:val="0"/>
          <w:marBottom w:val="0"/>
          <w:divBdr>
            <w:top w:val="none" w:sz="0" w:space="0" w:color="auto"/>
            <w:left w:val="none" w:sz="0" w:space="0" w:color="auto"/>
            <w:bottom w:val="none" w:sz="0" w:space="0" w:color="auto"/>
            <w:right w:val="none" w:sz="0" w:space="0" w:color="auto"/>
          </w:divBdr>
        </w:div>
        <w:div w:id="183521576">
          <w:marLeft w:val="640"/>
          <w:marRight w:val="0"/>
          <w:marTop w:val="0"/>
          <w:marBottom w:val="0"/>
          <w:divBdr>
            <w:top w:val="none" w:sz="0" w:space="0" w:color="auto"/>
            <w:left w:val="none" w:sz="0" w:space="0" w:color="auto"/>
            <w:bottom w:val="none" w:sz="0" w:space="0" w:color="auto"/>
            <w:right w:val="none" w:sz="0" w:space="0" w:color="auto"/>
          </w:divBdr>
        </w:div>
        <w:div w:id="516041422">
          <w:marLeft w:val="640"/>
          <w:marRight w:val="0"/>
          <w:marTop w:val="0"/>
          <w:marBottom w:val="0"/>
          <w:divBdr>
            <w:top w:val="none" w:sz="0" w:space="0" w:color="auto"/>
            <w:left w:val="none" w:sz="0" w:space="0" w:color="auto"/>
            <w:bottom w:val="none" w:sz="0" w:space="0" w:color="auto"/>
            <w:right w:val="none" w:sz="0" w:space="0" w:color="auto"/>
          </w:divBdr>
        </w:div>
        <w:div w:id="1088766358">
          <w:marLeft w:val="640"/>
          <w:marRight w:val="0"/>
          <w:marTop w:val="0"/>
          <w:marBottom w:val="0"/>
          <w:divBdr>
            <w:top w:val="none" w:sz="0" w:space="0" w:color="auto"/>
            <w:left w:val="none" w:sz="0" w:space="0" w:color="auto"/>
            <w:bottom w:val="none" w:sz="0" w:space="0" w:color="auto"/>
            <w:right w:val="none" w:sz="0" w:space="0" w:color="auto"/>
          </w:divBdr>
        </w:div>
        <w:div w:id="1122459544">
          <w:marLeft w:val="640"/>
          <w:marRight w:val="0"/>
          <w:marTop w:val="0"/>
          <w:marBottom w:val="0"/>
          <w:divBdr>
            <w:top w:val="none" w:sz="0" w:space="0" w:color="auto"/>
            <w:left w:val="none" w:sz="0" w:space="0" w:color="auto"/>
            <w:bottom w:val="none" w:sz="0" w:space="0" w:color="auto"/>
            <w:right w:val="none" w:sz="0" w:space="0" w:color="auto"/>
          </w:divBdr>
        </w:div>
        <w:div w:id="1947880646">
          <w:marLeft w:val="640"/>
          <w:marRight w:val="0"/>
          <w:marTop w:val="0"/>
          <w:marBottom w:val="0"/>
          <w:divBdr>
            <w:top w:val="none" w:sz="0" w:space="0" w:color="auto"/>
            <w:left w:val="none" w:sz="0" w:space="0" w:color="auto"/>
            <w:bottom w:val="none" w:sz="0" w:space="0" w:color="auto"/>
            <w:right w:val="none" w:sz="0" w:space="0" w:color="auto"/>
          </w:divBdr>
        </w:div>
        <w:div w:id="1787040145">
          <w:marLeft w:val="640"/>
          <w:marRight w:val="0"/>
          <w:marTop w:val="0"/>
          <w:marBottom w:val="0"/>
          <w:divBdr>
            <w:top w:val="none" w:sz="0" w:space="0" w:color="auto"/>
            <w:left w:val="none" w:sz="0" w:space="0" w:color="auto"/>
            <w:bottom w:val="none" w:sz="0" w:space="0" w:color="auto"/>
            <w:right w:val="none" w:sz="0" w:space="0" w:color="auto"/>
          </w:divBdr>
        </w:div>
        <w:div w:id="1976326873">
          <w:marLeft w:val="640"/>
          <w:marRight w:val="0"/>
          <w:marTop w:val="0"/>
          <w:marBottom w:val="0"/>
          <w:divBdr>
            <w:top w:val="none" w:sz="0" w:space="0" w:color="auto"/>
            <w:left w:val="none" w:sz="0" w:space="0" w:color="auto"/>
            <w:bottom w:val="none" w:sz="0" w:space="0" w:color="auto"/>
            <w:right w:val="none" w:sz="0" w:space="0" w:color="auto"/>
          </w:divBdr>
        </w:div>
        <w:div w:id="1307321055">
          <w:marLeft w:val="640"/>
          <w:marRight w:val="0"/>
          <w:marTop w:val="0"/>
          <w:marBottom w:val="0"/>
          <w:divBdr>
            <w:top w:val="none" w:sz="0" w:space="0" w:color="auto"/>
            <w:left w:val="none" w:sz="0" w:space="0" w:color="auto"/>
            <w:bottom w:val="none" w:sz="0" w:space="0" w:color="auto"/>
            <w:right w:val="none" w:sz="0" w:space="0" w:color="auto"/>
          </w:divBdr>
        </w:div>
        <w:div w:id="1330866609">
          <w:marLeft w:val="640"/>
          <w:marRight w:val="0"/>
          <w:marTop w:val="0"/>
          <w:marBottom w:val="0"/>
          <w:divBdr>
            <w:top w:val="none" w:sz="0" w:space="0" w:color="auto"/>
            <w:left w:val="none" w:sz="0" w:space="0" w:color="auto"/>
            <w:bottom w:val="none" w:sz="0" w:space="0" w:color="auto"/>
            <w:right w:val="none" w:sz="0" w:space="0" w:color="auto"/>
          </w:divBdr>
        </w:div>
        <w:div w:id="1370911593">
          <w:marLeft w:val="640"/>
          <w:marRight w:val="0"/>
          <w:marTop w:val="0"/>
          <w:marBottom w:val="0"/>
          <w:divBdr>
            <w:top w:val="none" w:sz="0" w:space="0" w:color="auto"/>
            <w:left w:val="none" w:sz="0" w:space="0" w:color="auto"/>
            <w:bottom w:val="none" w:sz="0" w:space="0" w:color="auto"/>
            <w:right w:val="none" w:sz="0" w:space="0" w:color="auto"/>
          </w:divBdr>
        </w:div>
        <w:div w:id="662897076">
          <w:marLeft w:val="640"/>
          <w:marRight w:val="0"/>
          <w:marTop w:val="0"/>
          <w:marBottom w:val="0"/>
          <w:divBdr>
            <w:top w:val="none" w:sz="0" w:space="0" w:color="auto"/>
            <w:left w:val="none" w:sz="0" w:space="0" w:color="auto"/>
            <w:bottom w:val="none" w:sz="0" w:space="0" w:color="auto"/>
            <w:right w:val="none" w:sz="0" w:space="0" w:color="auto"/>
          </w:divBdr>
        </w:div>
        <w:div w:id="1383092457">
          <w:marLeft w:val="640"/>
          <w:marRight w:val="0"/>
          <w:marTop w:val="0"/>
          <w:marBottom w:val="0"/>
          <w:divBdr>
            <w:top w:val="none" w:sz="0" w:space="0" w:color="auto"/>
            <w:left w:val="none" w:sz="0" w:space="0" w:color="auto"/>
            <w:bottom w:val="none" w:sz="0" w:space="0" w:color="auto"/>
            <w:right w:val="none" w:sz="0" w:space="0" w:color="auto"/>
          </w:divBdr>
        </w:div>
        <w:div w:id="769550534">
          <w:marLeft w:val="640"/>
          <w:marRight w:val="0"/>
          <w:marTop w:val="0"/>
          <w:marBottom w:val="0"/>
          <w:divBdr>
            <w:top w:val="none" w:sz="0" w:space="0" w:color="auto"/>
            <w:left w:val="none" w:sz="0" w:space="0" w:color="auto"/>
            <w:bottom w:val="none" w:sz="0" w:space="0" w:color="auto"/>
            <w:right w:val="none" w:sz="0" w:space="0" w:color="auto"/>
          </w:divBdr>
        </w:div>
        <w:div w:id="728114445">
          <w:marLeft w:val="640"/>
          <w:marRight w:val="0"/>
          <w:marTop w:val="0"/>
          <w:marBottom w:val="0"/>
          <w:divBdr>
            <w:top w:val="none" w:sz="0" w:space="0" w:color="auto"/>
            <w:left w:val="none" w:sz="0" w:space="0" w:color="auto"/>
            <w:bottom w:val="none" w:sz="0" w:space="0" w:color="auto"/>
            <w:right w:val="none" w:sz="0" w:space="0" w:color="auto"/>
          </w:divBdr>
        </w:div>
        <w:div w:id="2107311846">
          <w:marLeft w:val="640"/>
          <w:marRight w:val="0"/>
          <w:marTop w:val="0"/>
          <w:marBottom w:val="0"/>
          <w:divBdr>
            <w:top w:val="none" w:sz="0" w:space="0" w:color="auto"/>
            <w:left w:val="none" w:sz="0" w:space="0" w:color="auto"/>
            <w:bottom w:val="none" w:sz="0" w:space="0" w:color="auto"/>
            <w:right w:val="none" w:sz="0" w:space="0" w:color="auto"/>
          </w:divBdr>
        </w:div>
        <w:div w:id="872696623">
          <w:marLeft w:val="640"/>
          <w:marRight w:val="0"/>
          <w:marTop w:val="0"/>
          <w:marBottom w:val="0"/>
          <w:divBdr>
            <w:top w:val="none" w:sz="0" w:space="0" w:color="auto"/>
            <w:left w:val="none" w:sz="0" w:space="0" w:color="auto"/>
            <w:bottom w:val="none" w:sz="0" w:space="0" w:color="auto"/>
            <w:right w:val="none" w:sz="0" w:space="0" w:color="auto"/>
          </w:divBdr>
        </w:div>
      </w:divsChild>
    </w:div>
    <w:div w:id="1845634091">
      <w:bodyDiv w:val="1"/>
      <w:marLeft w:val="0"/>
      <w:marRight w:val="0"/>
      <w:marTop w:val="0"/>
      <w:marBottom w:val="0"/>
      <w:divBdr>
        <w:top w:val="none" w:sz="0" w:space="0" w:color="auto"/>
        <w:left w:val="none" w:sz="0" w:space="0" w:color="auto"/>
        <w:bottom w:val="none" w:sz="0" w:space="0" w:color="auto"/>
        <w:right w:val="none" w:sz="0" w:space="0" w:color="auto"/>
      </w:divBdr>
      <w:divsChild>
        <w:div w:id="541752050">
          <w:marLeft w:val="640"/>
          <w:marRight w:val="0"/>
          <w:marTop w:val="0"/>
          <w:marBottom w:val="0"/>
          <w:divBdr>
            <w:top w:val="none" w:sz="0" w:space="0" w:color="auto"/>
            <w:left w:val="none" w:sz="0" w:space="0" w:color="auto"/>
            <w:bottom w:val="none" w:sz="0" w:space="0" w:color="auto"/>
            <w:right w:val="none" w:sz="0" w:space="0" w:color="auto"/>
          </w:divBdr>
        </w:div>
        <w:div w:id="1029338058">
          <w:marLeft w:val="640"/>
          <w:marRight w:val="0"/>
          <w:marTop w:val="0"/>
          <w:marBottom w:val="0"/>
          <w:divBdr>
            <w:top w:val="none" w:sz="0" w:space="0" w:color="auto"/>
            <w:left w:val="none" w:sz="0" w:space="0" w:color="auto"/>
            <w:bottom w:val="none" w:sz="0" w:space="0" w:color="auto"/>
            <w:right w:val="none" w:sz="0" w:space="0" w:color="auto"/>
          </w:divBdr>
        </w:div>
        <w:div w:id="861624351">
          <w:marLeft w:val="640"/>
          <w:marRight w:val="0"/>
          <w:marTop w:val="0"/>
          <w:marBottom w:val="0"/>
          <w:divBdr>
            <w:top w:val="none" w:sz="0" w:space="0" w:color="auto"/>
            <w:left w:val="none" w:sz="0" w:space="0" w:color="auto"/>
            <w:bottom w:val="none" w:sz="0" w:space="0" w:color="auto"/>
            <w:right w:val="none" w:sz="0" w:space="0" w:color="auto"/>
          </w:divBdr>
        </w:div>
        <w:div w:id="1360013945">
          <w:marLeft w:val="640"/>
          <w:marRight w:val="0"/>
          <w:marTop w:val="0"/>
          <w:marBottom w:val="0"/>
          <w:divBdr>
            <w:top w:val="none" w:sz="0" w:space="0" w:color="auto"/>
            <w:left w:val="none" w:sz="0" w:space="0" w:color="auto"/>
            <w:bottom w:val="none" w:sz="0" w:space="0" w:color="auto"/>
            <w:right w:val="none" w:sz="0" w:space="0" w:color="auto"/>
          </w:divBdr>
        </w:div>
        <w:div w:id="50732431">
          <w:marLeft w:val="640"/>
          <w:marRight w:val="0"/>
          <w:marTop w:val="0"/>
          <w:marBottom w:val="0"/>
          <w:divBdr>
            <w:top w:val="none" w:sz="0" w:space="0" w:color="auto"/>
            <w:left w:val="none" w:sz="0" w:space="0" w:color="auto"/>
            <w:bottom w:val="none" w:sz="0" w:space="0" w:color="auto"/>
            <w:right w:val="none" w:sz="0" w:space="0" w:color="auto"/>
          </w:divBdr>
        </w:div>
        <w:div w:id="253707753">
          <w:marLeft w:val="640"/>
          <w:marRight w:val="0"/>
          <w:marTop w:val="0"/>
          <w:marBottom w:val="0"/>
          <w:divBdr>
            <w:top w:val="none" w:sz="0" w:space="0" w:color="auto"/>
            <w:left w:val="none" w:sz="0" w:space="0" w:color="auto"/>
            <w:bottom w:val="none" w:sz="0" w:space="0" w:color="auto"/>
            <w:right w:val="none" w:sz="0" w:space="0" w:color="auto"/>
          </w:divBdr>
        </w:div>
        <w:div w:id="90898557">
          <w:marLeft w:val="640"/>
          <w:marRight w:val="0"/>
          <w:marTop w:val="0"/>
          <w:marBottom w:val="0"/>
          <w:divBdr>
            <w:top w:val="none" w:sz="0" w:space="0" w:color="auto"/>
            <w:left w:val="none" w:sz="0" w:space="0" w:color="auto"/>
            <w:bottom w:val="none" w:sz="0" w:space="0" w:color="auto"/>
            <w:right w:val="none" w:sz="0" w:space="0" w:color="auto"/>
          </w:divBdr>
        </w:div>
        <w:div w:id="1238049838">
          <w:marLeft w:val="640"/>
          <w:marRight w:val="0"/>
          <w:marTop w:val="0"/>
          <w:marBottom w:val="0"/>
          <w:divBdr>
            <w:top w:val="none" w:sz="0" w:space="0" w:color="auto"/>
            <w:left w:val="none" w:sz="0" w:space="0" w:color="auto"/>
            <w:bottom w:val="none" w:sz="0" w:space="0" w:color="auto"/>
            <w:right w:val="none" w:sz="0" w:space="0" w:color="auto"/>
          </w:divBdr>
        </w:div>
        <w:div w:id="440105648">
          <w:marLeft w:val="640"/>
          <w:marRight w:val="0"/>
          <w:marTop w:val="0"/>
          <w:marBottom w:val="0"/>
          <w:divBdr>
            <w:top w:val="none" w:sz="0" w:space="0" w:color="auto"/>
            <w:left w:val="none" w:sz="0" w:space="0" w:color="auto"/>
            <w:bottom w:val="none" w:sz="0" w:space="0" w:color="auto"/>
            <w:right w:val="none" w:sz="0" w:space="0" w:color="auto"/>
          </w:divBdr>
        </w:div>
        <w:div w:id="1446467059">
          <w:marLeft w:val="640"/>
          <w:marRight w:val="0"/>
          <w:marTop w:val="0"/>
          <w:marBottom w:val="0"/>
          <w:divBdr>
            <w:top w:val="none" w:sz="0" w:space="0" w:color="auto"/>
            <w:left w:val="none" w:sz="0" w:space="0" w:color="auto"/>
            <w:bottom w:val="none" w:sz="0" w:space="0" w:color="auto"/>
            <w:right w:val="none" w:sz="0" w:space="0" w:color="auto"/>
          </w:divBdr>
        </w:div>
        <w:div w:id="2107189661">
          <w:marLeft w:val="640"/>
          <w:marRight w:val="0"/>
          <w:marTop w:val="0"/>
          <w:marBottom w:val="0"/>
          <w:divBdr>
            <w:top w:val="none" w:sz="0" w:space="0" w:color="auto"/>
            <w:left w:val="none" w:sz="0" w:space="0" w:color="auto"/>
            <w:bottom w:val="none" w:sz="0" w:space="0" w:color="auto"/>
            <w:right w:val="none" w:sz="0" w:space="0" w:color="auto"/>
          </w:divBdr>
        </w:div>
        <w:div w:id="1922136853">
          <w:marLeft w:val="640"/>
          <w:marRight w:val="0"/>
          <w:marTop w:val="0"/>
          <w:marBottom w:val="0"/>
          <w:divBdr>
            <w:top w:val="none" w:sz="0" w:space="0" w:color="auto"/>
            <w:left w:val="none" w:sz="0" w:space="0" w:color="auto"/>
            <w:bottom w:val="none" w:sz="0" w:space="0" w:color="auto"/>
            <w:right w:val="none" w:sz="0" w:space="0" w:color="auto"/>
          </w:divBdr>
        </w:div>
        <w:div w:id="2096129749">
          <w:marLeft w:val="640"/>
          <w:marRight w:val="0"/>
          <w:marTop w:val="0"/>
          <w:marBottom w:val="0"/>
          <w:divBdr>
            <w:top w:val="none" w:sz="0" w:space="0" w:color="auto"/>
            <w:left w:val="none" w:sz="0" w:space="0" w:color="auto"/>
            <w:bottom w:val="none" w:sz="0" w:space="0" w:color="auto"/>
            <w:right w:val="none" w:sz="0" w:space="0" w:color="auto"/>
          </w:divBdr>
        </w:div>
        <w:div w:id="226234511">
          <w:marLeft w:val="640"/>
          <w:marRight w:val="0"/>
          <w:marTop w:val="0"/>
          <w:marBottom w:val="0"/>
          <w:divBdr>
            <w:top w:val="none" w:sz="0" w:space="0" w:color="auto"/>
            <w:left w:val="none" w:sz="0" w:space="0" w:color="auto"/>
            <w:bottom w:val="none" w:sz="0" w:space="0" w:color="auto"/>
            <w:right w:val="none" w:sz="0" w:space="0" w:color="auto"/>
          </w:divBdr>
        </w:div>
        <w:div w:id="950747324">
          <w:marLeft w:val="640"/>
          <w:marRight w:val="0"/>
          <w:marTop w:val="0"/>
          <w:marBottom w:val="0"/>
          <w:divBdr>
            <w:top w:val="none" w:sz="0" w:space="0" w:color="auto"/>
            <w:left w:val="none" w:sz="0" w:space="0" w:color="auto"/>
            <w:bottom w:val="none" w:sz="0" w:space="0" w:color="auto"/>
            <w:right w:val="none" w:sz="0" w:space="0" w:color="auto"/>
          </w:divBdr>
        </w:div>
        <w:div w:id="43605295">
          <w:marLeft w:val="640"/>
          <w:marRight w:val="0"/>
          <w:marTop w:val="0"/>
          <w:marBottom w:val="0"/>
          <w:divBdr>
            <w:top w:val="none" w:sz="0" w:space="0" w:color="auto"/>
            <w:left w:val="none" w:sz="0" w:space="0" w:color="auto"/>
            <w:bottom w:val="none" w:sz="0" w:space="0" w:color="auto"/>
            <w:right w:val="none" w:sz="0" w:space="0" w:color="auto"/>
          </w:divBdr>
        </w:div>
        <w:div w:id="2011443444">
          <w:marLeft w:val="640"/>
          <w:marRight w:val="0"/>
          <w:marTop w:val="0"/>
          <w:marBottom w:val="0"/>
          <w:divBdr>
            <w:top w:val="none" w:sz="0" w:space="0" w:color="auto"/>
            <w:left w:val="none" w:sz="0" w:space="0" w:color="auto"/>
            <w:bottom w:val="none" w:sz="0" w:space="0" w:color="auto"/>
            <w:right w:val="none" w:sz="0" w:space="0" w:color="auto"/>
          </w:divBdr>
        </w:div>
        <w:div w:id="565185510">
          <w:marLeft w:val="640"/>
          <w:marRight w:val="0"/>
          <w:marTop w:val="0"/>
          <w:marBottom w:val="0"/>
          <w:divBdr>
            <w:top w:val="none" w:sz="0" w:space="0" w:color="auto"/>
            <w:left w:val="none" w:sz="0" w:space="0" w:color="auto"/>
            <w:bottom w:val="none" w:sz="0" w:space="0" w:color="auto"/>
            <w:right w:val="none" w:sz="0" w:space="0" w:color="auto"/>
          </w:divBdr>
        </w:div>
        <w:div w:id="175850768">
          <w:marLeft w:val="640"/>
          <w:marRight w:val="0"/>
          <w:marTop w:val="0"/>
          <w:marBottom w:val="0"/>
          <w:divBdr>
            <w:top w:val="none" w:sz="0" w:space="0" w:color="auto"/>
            <w:left w:val="none" w:sz="0" w:space="0" w:color="auto"/>
            <w:bottom w:val="none" w:sz="0" w:space="0" w:color="auto"/>
            <w:right w:val="none" w:sz="0" w:space="0" w:color="auto"/>
          </w:divBdr>
        </w:div>
        <w:div w:id="260333364">
          <w:marLeft w:val="640"/>
          <w:marRight w:val="0"/>
          <w:marTop w:val="0"/>
          <w:marBottom w:val="0"/>
          <w:divBdr>
            <w:top w:val="none" w:sz="0" w:space="0" w:color="auto"/>
            <w:left w:val="none" w:sz="0" w:space="0" w:color="auto"/>
            <w:bottom w:val="none" w:sz="0" w:space="0" w:color="auto"/>
            <w:right w:val="none" w:sz="0" w:space="0" w:color="auto"/>
          </w:divBdr>
        </w:div>
        <w:div w:id="2096589016">
          <w:marLeft w:val="640"/>
          <w:marRight w:val="0"/>
          <w:marTop w:val="0"/>
          <w:marBottom w:val="0"/>
          <w:divBdr>
            <w:top w:val="none" w:sz="0" w:space="0" w:color="auto"/>
            <w:left w:val="none" w:sz="0" w:space="0" w:color="auto"/>
            <w:bottom w:val="none" w:sz="0" w:space="0" w:color="auto"/>
            <w:right w:val="none" w:sz="0" w:space="0" w:color="auto"/>
          </w:divBdr>
        </w:div>
        <w:div w:id="1175536152">
          <w:marLeft w:val="640"/>
          <w:marRight w:val="0"/>
          <w:marTop w:val="0"/>
          <w:marBottom w:val="0"/>
          <w:divBdr>
            <w:top w:val="none" w:sz="0" w:space="0" w:color="auto"/>
            <w:left w:val="none" w:sz="0" w:space="0" w:color="auto"/>
            <w:bottom w:val="none" w:sz="0" w:space="0" w:color="auto"/>
            <w:right w:val="none" w:sz="0" w:space="0" w:color="auto"/>
          </w:divBdr>
        </w:div>
        <w:div w:id="790826769">
          <w:marLeft w:val="640"/>
          <w:marRight w:val="0"/>
          <w:marTop w:val="0"/>
          <w:marBottom w:val="0"/>
          <w:divBdr>
            <w:top w:val="none" w:sz="0" w:space="0" w:color="auto"/>
            <w:left w:val="none" w:sz="0" w:space="0" w:color="auto"/>
            <w:bottom w:val="none" w:sz="0" w:space="0" w:color="auto"/>
            <w:right w:val="none" w:sz="0" w:space="0" w:color="auto"/>
          </w:divBdr>
        </w:div>
        <w:div w:id="2086300508">
          <w:marLeft w:val="640"/>
          <w:marRight w:val="0"/>
          <w:marTop w:val="0"/>
          <w:marBottom w:val="0"/>
          <w:divBdr>
            <w:top w:val="none" w:sz="0" w:space="0" w:color="auto"/>
            <w:left w:val="none" w:sz="0" w:space="0" w:color="auto"/>
            <w:bottom w:val="none" w:sz="0" w:space="0" w:color="auto"/>
            <w:right w:val="none" w:sz="0" w:space="0" w:color="auto"/>
          </w:divBdr>
        </w:div>
        <w:div w:id="1648779203">
          <w:marLeft w:val="640"/>
          <w:marRight w:val="0"/>
          <w:marTop w:val="0"/>
          <w:marBottom w:val="0"/>
          <w:divBdr>
            <w:top w:val="none" w:sz="0" w:space="0" w:color="auto"/>
            <w:left w:val="none" w:sz="0" w:space="0" w:color="auto"/>
            <w:bottom w:val="none" w:sz="0" w:space="0" w:color="auto"/>
            <w:right w:val="none" w:sz="0" w:space="0" w:color="auto"/>
          </w:divBdr>
        </w:div>
      </w:divsChild>
    </w:div>
    <w:div w:id="1851986954">
      <w:bodyDiv w:val="1"/>
      <w:marLeft w:val="0"/>
      <w:marRight w:val="0"/>
      <w:marTop w:val="0"/>
      <w:marBottom w:val="0"/>
      <w:divBdr>
        <w:top w:val="none" w:sz="0" w:space="0" w:color="auto"/>
        <w:left w:val="none" w:sz="0" w:space="0" w:color="auto"/>
        <w:bottom w:val="none" w:sz="0" w:space="0" w:color="auto"/>
        <w:right w:val="none" w:sz="0" w:space="0" w:color="auto"/>
      </w:divBdr>
      <w:divsChild>
        <w:div w:id="539636419">
          <w:marLeft w:val="640"/>
          <w:marRight w:val="0"/>
          <w:marTop w:val="0"/>
          <w:marBottom w:val="0"/>
          <w:divBdr>
            <w:top w:val="none" w:sz="0" w:space="0" w:color="auto"/>
            <w:left w:val="none" w:sz="0" w:space="0" w:color="auto"/>
            <w:bottom w:val="none" w:sz="0" w:space="0" w:color="auto"/>
            <w:right w:val="none" w:sz="0" w:space="0" w:color="auto"/>
          </w:divBdr>
        </w:div>
        <w:div w:id="190384767">
          <w:marLeft w:val="640"/>
          <w:marRight w:val="0"/>
          <w:marTop w:val="0"/>
          <w:marBottom w:val="0"/>
          <w:divBdr>
            <w:top w:val="none" w:sz="0" w:space="0" w:color="auto"/>
            <w:left w:val="none" w:sz="0" w:space="0" w:color="auto"/>
            <w:bottom w:val="none" w:sz="0" w:space="0" w:color="auto"/>
            <w:right w:val="none" w:sz="0" w:space="0" w:color="auto"/>
          </w:divBdr>
        </w:div>
        <w:div w:id="844898052">
          <w:marLeft w:val="640"/>
          <w:marRight w:val="0"/>
          <w:marTop w:val="0"/>
          <w:marBottom w:val="0"/>
          <w:divBdr>
            <w:top w:val="none" w:sz="0" w:space="0" w:color="auto"/>
            <w:left w:val="none" w:sz="0" w:space="0" w:color="auto"/>
            <w:bottom w:val="none" w:sz="0" w:space="0" w:color="auto"/>
            <w:right w:val="none" w:sz="0" w:space="0" w:color="auto"/>
          </w:divBdr>
        </w:div>
        <w:div w:id="2031291769">
          <w:marLeft w:val="640"/>
          <w:marRight w:val="0"/>
          <w:marTop w:val="0"/>
          <w:marBottom w:val="0"/>
          <w:divBdr>
            <w:top w:val="none" w:sz="0" w:space="0" w:color="auto"/>
            <w:left w:val="none" w:sz="0" w:space="0" w:color="auto"/>
            <w:bottom w:val="none" w:sz="0" w:space="0" w:color="auto"/>
            <w:right w:val="none" w:sz="0" w:space="0" w:color="auto"/>
          </w:divBdr>
        </w:div>
        <w:div w:id="1815488306">
          <w:marLeft w:val="640"/>
          <w:marRight w:val="0"/>
          <w:marTop w:val="0"/>
          <w:marBottom w:val="0"/>
          <w:divBdr>
            <w:top w:val="none" w:sz="0" w:space="0" w:color="auto"/>
            <w:left w:val="none" w:sz="0" w:space="0" w:color="auto"/>
            <w:bottom w:val="none" w:sz="0" w:space="0" w:color="auto"/>
            <w:right w:val="none" w:sz="0" w:space="0" w:color="auto"/>
          </w:divBdr>
        </w:div>
        <w:div w:id="1218979369">
          <w:marLeft w:val="640"/>
          <w:marRight w:val="0"/>
          <w:marTop w:val="0"/>
          <w:marBottom w:val="0"/>
          <w:divBdr>
            <w:top w:val="none" w:sz="0" w:space="0" w:color="auto"/>
            <w:left w:val="none" w:sz="0" w:space="0" w:color="auto"/>
            <w:bottom w:val="none" w:sz="0" w:space="0" w:color="auto"/>
            <w:right w:val="none" w:sz="0" w:space="0" w:color="auto"/>
          </w:divBdr>
        </w:div>
        <w:div w:id="55855606">
          <w:marLeft w:val="640"/>
          <w:marRight w:val="0"/>
          <w:marTop w:val="0"/>
          <w:marBottom w:val="0"/>
          <w:divBdr>
            <w:top w:val="none" w:sz="0" w:space="0" w:color="auto"/>
            <w:left w:val="none" w:sz="0" w:space="0" w:color="auto"/>
            <w:bottom w:val="none" w:sz="0" w:space="0" w:color="auto"/>
            <w:right w:val="none" w:sz="0" w:space="0" w:color="auto"/>
          </w:divBdr>
        </w:div>
        <w:div w:id="314071160">
          <w:marLeft w:val="640"/>
          <w:marRight w:val="0"/>
          <w:marTop w:val="0"/>
          <w:marBottom w:val="0"/>
          <w:divBdr>
            <w:top w:val="none" w:sz="0" w:space="0" w:color="auto"/>
            <w:left w:val="none" w:sz="0" w:space="0" w:color="auto"/>
            <w:bottom w:val="none" w:sz="0" w:space="0" w:color="auto"/>
            <w:right w:val="none" w:sz="0" w:space="0" w:color="auto"/>
          </w:divBdr>
        </w:div>
        <w:div w:id="171530863">
          <w:marLeft w:val="640"/>
          <w:marRight w:val="0"/>
          <w:marTop w:val="0"/>
          <w:marBottom w:val="0"/>
          <w:divBdr>
            <w:top w:val="none" w:sz="0" w:space="0" w:color="auto"/>
            <w:left w:val="none" w:sz="0" w:space="0" w:color="auto"/>
            <w:bottom w:val="none" w:sz="0" w:space="0" w:color="auto"/>
            <w:right w:val="none" w:sz="0" w:space="0" w:color="auto"/>
          </w:divBdr>
        </w:div>
      </w:divsChild>
    </w:div>
    <w:div w:id="1853910250">
      <w:bodyDiv w:val="1"/>
      <w:marLeft w:val="0"/>
      <w:marRight w:val="0"/>
      <w:marTop w:val="0"/>
      <w:marBottom w:val="0"/>
      <w:divBdr>
        <w:top w:val="none" w:sz="0" w:space="0" w:color="auto"/>
        <w:left w:val="none" w:sz="0" w:space="0" w:color="auto"/>
        <w:bottom w:val="none" w:sz="0" w:space="0" w:color="auto"/>
        <w:right w:val="none" w:sz="0" w:space="0" w:color="auto"/>
      </w:divBdr>
      <w:divsChild>
        <w:div w:id="818154657">
          <w:marLeft w:val="640"/>
          <w:marRight w:val="0"/>
          <w:marTop w:val="0"/>
          <w:marBottom w:val="0"/>
          <w:divBdr>
            <w:top w:val="none" w:sz="0" w:space="0" w:color="auto"/>
            <w:left w:val="none" w:sz="0" w:space="0" w:color="auto"/>
            <w:bottom w:val="none" w:sz="0" w:space="0" w:color="auto"/>
            <w:right w:val="none" w:sz="0" w:space="0" w:color="auto"/>
          </w:divBdr>
        </w:div>
        <w:div w:id="448862508">
          <w:marLeft w:val="640"/>
          <w:marRight w:val="0"/>
          <w:marTop w:val="0"/>
          <w:marBottom w:val="0"/>
          <w:divBdr>
            <w:top w:val="none" w:sz="0" w:space="0" w:color="auto"/>
            <w:left w:val="none" w:sz="0" w:space="0" w:color="auto"/>
            <w:bottom w:val="none" w:sz="0" w:space="0" w:color="auto"/>
            <w:right w:val="none" w:sz="0" w:space="0" w:color="auto"/>
          </w:divBdr>
        </w:div>
        <w:div w:id="1162620558">
          <w:marLeft w:val="640"/>
          <w:marRight w:val="0"/>
          <w:marTop w:val="0"/>
          <w:marBottom w:val="0"/>
          <w:divBdr>
            <w:top w:val="none" w:sz="0" w:space="0" w:color="auto"/>
            <w:left w:val="none" w:sz="0" w:space="0" w:color="auto"/>
            <w:bottom w:val="none" w:sz="0" w:space="0" w:color="auto"/>
            <w:right w:val="none" w:sz="0" w:space="0" w:color="auto"/>
          </w:divBdr>
        </w:div>
        <w:div w:id="506990386">
          <w:marLeft w:val="640"/>
          <w:marRight w:val="0"/>
          <w:marTop w:val="0"/>
          <w:marBottom w:val="0"/>
          <w:divBdr>
            <w:top w:val="none" w:sz="0" w:space="0" w:color="auto"/>
            <w:left w:val="none" w:sz="0" w:space="0" w:color="auto"/>
            <w:bottom w:val="none" w:sz="0" w:space="0" w:color="auto"/>
            <w:right w:val="none" w:sz="0" w:space="0" w:color="auto"/>
          </w:divBdr>
        </w:div>
        <w:div w:id="227351967">
          <w:marLeft w:val="640"/>
          <w:marRight w:val="0"/>
          <w:marTop w:val="0"/>
          <w:marBottom w:val="0"/>
          <w:divBdr>
            <w:top w:val="none" w:sz="0" w:space="0" w:color="auto"/>
            <w:left w:val="none" w:sz="0" w:space="0" w:color="auto"/>
            <w:bottom w:val="none" w:sz="0" w:space="0" w:color="auto"/>
            <w:right w:val="none" w:sz="0" w:space="0" w:color="auto"/>
          </w:divBdr>
        </w:div>
        <w:div w:id="2014650965">
          <w:marLeft w:val="640"/>
          <w:marRight w:val="0"/>
          <w:marTop w:val="0"/>
          <w:marBottom w:val="0"/>
          <w:divBdr>
            <w:top w:val="none" w:sz="0" w:space="0" w:color="auto"/>
            <w:left w:val="none" w:sz="0" w:space="0" w:color="auto"/>
            <w:bottom w:val="none" w:sz="0" w:space="0" w:color="auto"/>
            <w:right w:val="none" w:sz="0" w:space="0" w:color="auto"/>
          </w:divBdr>
        </w:div>
        <w:div w:id="487286833">
          <w:marLeft w:val="640"/>
          <w:marRight w:val="0"/>
          <w:marTop w:val="0"/>
          <w:marBottom w:val="0"/>
          <w:divBdr>
            <w:top w:val="none" w:sz="0" w:space="0" w:color="auto"/>
            <w:left w:val="none" w:sz="0" w:space="0" w:color="auto"/>
            <w:bottom w:val="none" w:sz="0" w:space="0" w:color="auto"/>
            <w:right w:val="none" w:sz="0" w:space="0" w:color="auto"/>
          </w:divBdr>
        </w:div>
        <w:div w:id="1086154236">
          <w:marLeft w:val="640"/>
          <w:marRight w:val="0"/>
          <w:marTop w:val="0"/>
          <w:marBottom w:val="0"/>
          <w:divBdr>
            <w:top w:val="none" w:sz="0" w:space="0" w:color="auto"/>
            <w:left w:val="none" w:sz="0" w:space="0" w:color="auto"/>
            <w:bottom w:val="none" w:sz="0" w:space="0" w:color="auto"/>
            <w:right w:val="none" w:sz="0" w:space="0" w:color="auto"/>
          </w:divBdr>
        </w:div>
        <w:div w:id="748235465">
          <w:marLeft w:val="640"/>
          <w:marRight w:val="0"/>
          <w:marTop w:val="0"/>
          <w:marBottom w:val="0"/>
          <w:divBdr>
            <w:top w:val="none" w:sz="0" w:space="0" w:color="auto"/>
            <w:left w:val="none" w:sz="0" w:space="0" w:color="auto"/>
            <w:bottom w:val="none" w:sz="0" w:space="0" w:color="auto"/>
            <w:right w:val="none" w:sz="0" w:space="0" w:color="auto"/>
          </w:divBdr>
        </w:div>
        <w:div w:id="1828670418">
          <w:marLeft w:val="640"/>
          <w:marRight w:val="0"/>
          <w:marTop w:val="0"/>
          <w:marBottom w:val="0"/>
          <w:divBdr>
            <w:top w:val="none" w:sz="0" w:space="0" w:color="auto"/>
            <w:left w:val="none" w:sz="0" w:space="0" w:color="auto"/>
            <w:bottom w:val="none" w:sz="0" w:space="0" w:color="auto"/>
            <w:right w:val="none" w:sz="0" w:space="0" w:color="auto"/>
          </w:divBdr>
        </w:div>
        <w:div w:id="1177621695">
          <w:marLeft w:val="640"/>
          <w:marRight w:val="0"/>
          <w:marTop w:val="0"/>
          <w:marBottom w:val="0"/>
          <w:divBdr>
            <w:top w:val="none" w:sz="0" w:space="0" w:color="auto"/>
            <w:left w:val="none" w:sz="0" w:space="0" w:color="auto"/>
            <w:bottom w:val="none" w:sz="0" w:space="0" w:color="auto"/>
            <w:right w:val="none" w:sz="0" w:space="0" w:color="auto"/>
          </w:divBdr>
        </w:div>
        <w:div w:id="53311279">
          <w:marLeft w:val="640"/>
          <w:marRight w:val="0"/>
          <w:marTop w:val="0"/>
          <w:marBottom w:val="0"/>
          <w:divBdr>
            <w:top w:val="none" w:sz="0" w:space="0" w:color="auto"/>
            <w:left w:val="none" w:sz="0" w:space="0" w:color="auto"/>
            <w:bottom w:val="none" w:sz="0" w:space="0" w:color="auto"/>
            <w:right w:val="none" w:sz="0" w:space="0" w:color="auto"/>
          </w:divBdr>
        </w:div>
        <w:div w:id="1903130730">
          <w:marLeft w:val="640"/>
          <w:marRight w:val="0"/>
          <w:marTop w:val="0"/>
          <w:marBottom w:val="0"/>
          <w:divBdr>
            <w:top w:val="none" w:sz="0" w:space="0" w:color="auto"/>
            <w:left w:val="none" w:sz="0" w:space="0" w:color="auto"/>
            <w:bottom w:val="none" w:sz="0" w:space="0" w:color="auto"/>
            <w:right w:val="none" w:sz="0" w:space="0" w:color="auto"/>
          </w:divBdr>
        </w:div>
        <w:div w:id="426656599">
          <w:marLeft w:val="640"/>
          <w:marRight w:val="0"/>
          <w:marTop w:val="0"/>
          <w:marBottom w:val="0"/>
          <w:divBdr>
            <w:top w:val="none" w:sz="0" w:space="0" w:color="auto"/>
            <w:left w:val="none" w:sz="0" w:space="0" w:color="auto"/>
            <w:bottom w:val="none" w:sz="0" w:space="0" w:color="auto"/>
            <w:right w:val="none" w:sz="0" w:space="0" w:color="auto"/>
          </w:divBdr>
        </w:div>
        <w:div w:id="153834989">
          <w:marLeft w:val="640"/>
          <w:marRight w:val="0"/>
          <w:marTop w:val="0"/>
          <w:marBottom w:val="0"/>
          <w:divBdr>
            <w:top w:val="none" w:sz="0" w:space="0" w:color="auto"/>
            <w:left w:val="none" w:sz="0" w:space="0" w:color="auto"/>
            <w:bottom w:val="none" w:sz="0" w:space="0" w:color="auto"/>
            <w:right w:val="none" w:sz="0" w:space="0" w:color="auto"/>
          </w:divBdr>
        </w:div>
        <w:div w:id="374889576">
          <w:marLeft w:val="640"/>
          <w:marRight w:val="0"/>
          <w:marTop w:val="0"/>
          <w:marBottom w:val="0"/>
          <w:divBdr>
            <w:top w:val="none" w:sz="0" w:space="0" w:color="auto"/>
            <w:left w:val="none" w:sz="0" w:space="0" w:color="auto"/>
            <w:bottom w:val="none" w:sz="0" w:space="0" w:color="auto"/>
            <w:right w:val="none" w:sz="0" w:space="0" w:color="auto"/>
          </w:divBdr>
        </w:div>
        <w:div w:id="329479545">
          <w:marLeft w:val="640"/>
          <w:marRight w:val="0"/>
          <w:marTop w:val="0"/>
          <w:marBottom w:val="0"/>
          <w:divBdr>
            <w:top w:val="none" w:sz="0" w:space="0" w:color="auto"/>
            <w:left w:val="none" w:sz="0" w:space="0" w:color="auto"/>
            <w:bottom w:val="none" w:sz="0" w:space="0" w:color="auto"/>
            <w:right w:val="none" w:sz="0" w:space="0" w:color="auto"/>
          </w:divBdr>
        </w:div>
        <w:div w:id="1170020345">
          <w:marLeft w:val="640"/>
          <w:marRight w:val="0"/>
          <w:marTop w:val="0"/>
          <w:marBottom w:val="0"/>
          <w:divBdr>
            <w:top w:val="none" w:sz="0" w:space="0" w:color="auto"/>
            <w:left w:val="none" w:sz="0" w:space="0" w:color="auto"/>
            <w:bottom w:val="none" w:sz="0" w:space="0" w:color="auto"/>
            <w:right w:val="none" w:sz="0" w:space="0" w:color="auto"/>
          </w:divBdr>
        </w:div>
        <w:div w:id="769206098">
          <w:marLeft w:val="640"/>
          <w:marRight w:val="0"/>
          <w:marTop w:val="0"/>
          <w:marBottom w:val="0"/>
          <w:divBdr>
            <w:top w:val="none" w:sz="0" w:space="0" w:color="auto"/>
            <w:left w:val="none" w:sz="0" w:space="0" w:color="auto"/>
            <w:bottom w:val="none" w:sz="0" w:space="0" w:color="auto"/>
            <w:right w:val="none" w:sz="0" w:space="0" w:color="auto"/>
          </w:divBdr>
        </w:div>
        <w:div w:id="173765227">
          <w:marLeft w:val="640"/>
          <w:marRight w:val="0"/>
          <w:marTop w:val="0"/>
          <w:marBottom w:val="0"/>
          <w:divBdr>
            <w:top w:val="none" w:sz="0" w:space="0" w:color="auto"/>
            <w:left w:val="none" w:sz="0" w:space="0" w:color="auto"/>
            <w:bottom w:val="none" w:sz="0" w:space="0" w:color="auto"/>
            <w:right w:val="none" w:sz="0" w:space="0" w:color="auto"/>
          </w:divBdr>
        </w:div>
        <w:div w:id="208810110">
          <w:marLeft w:val="640"/>
          <w:marRight w:val="0"/>
          <w:marTop w:val="0"/>
          <w:marBottom w:val="0"/>
          <w:divBdr>
            <w:top w:val="none" w:sz="0" w:space="0" w:color="auto"/>
            <w:left w:val="none" w:sz="0" w:space="0" w:color="auto"/>
            <w:bottom w:val="none" w:sz="0" w:space="0" w:color="auto"/>
            <w:right w:val="none" w:sz="0" w:space="0" w:color="auto"/>
          </w:divBdr>
        </w:div>
      </w:divsChild>
    </w:div>
    <w:div w:id="1863591764">
      <w:bodyDiv w:val="1"/>
      <w:marLeft w:val="0"/>
      <w:marRight w:val="0"/>
      <w:marTop w:val="0"/>
      <w:marBottom w:val="0"/>
      <w:divBdr>
        <w:top w:val="none" w:sz="0" w:space="0" w:color="auto"/>
        <w:left w:val="none" w:sz="0" w:space="0" w:color="auto"/>
        <w:bottom w:val="none" w:sz="0" w:space="0" w:color="auto"/>
        <w:right w:val="none" w:sz="0" w:space="0" w:color="auto"/>
      </w:divBdr>
      <w:divsChild>
        <w:div w:id="2116441196">
          <w:marLeft w:val="640"/>
          <w:marRight w:val="0"/>
          <w:marTop w:val="0"/>
          <w:marBottom w:val="0"/>
          <w:divBdr>
            <w:top w:val="none" w:sz="0" w:space="0" w:color="auto"/>
            <w:left w:val="none" w:sz="0" w:space="0" w:color="auto"/>
            <w:bottom w:val="none" w:sz="0" w:space="0" w:color="auto"/>
            <w:right w:val="none" w:sz="0" w:space="0" w:color="auto"/>
          </w:divBdr>
        </w:div>
        <w:div w:id="1330062875">
          <w:marLeft w:val="640"/>
          <w:marRight w:val="0"/>
          <w:marTop w:val="0"/>
          <w:marBottom w:val="0"/>
          <w:divBdr>
            <w:top w:val="none" w:sz="0" w:space="0" w:color="auto"/>
            <w:left w:val="none" w:sz="0" w:space="0" w:color="auto"/>
            <w:bottom w:val="none" w:sz="0" w:space="0" w:color="auto"/>
            <w:right w:val="none" w:sz="0" w:space="0" w:color="auto"/>
          </w:divBdr>
        </w:div>
        <w:div w:id="1547906632">
          <w:marLeft w:val="640"/>
          <w:marRight w:val="0"/>
          <w:marTop w:val="0"/>
          <w:marBottom w:val="0"/>
          <w:divBdr>
            <w:top w:val="none" w:sz="0" w:space="0" w:color="auto"/>
            <w:left w:val="none" w:sz="0" w:space="0" w:color="auto"/>
            <w:bottom w:val="none" w:sz="0" w:space="0" w:color="auto"/>
            <w:right w:val="none" w:sz="0" w:space="0" w:color="auto"/>
          </w:divBdr>
        </w:div>
        <w:div w:id="556551454">
          <w:marLeft w:val="640"/>
          <w:marRight w:val="0"/>
          <w:marTop w:val="0"/>
          <w:marBottom w:val="0"/>
          <w:divBdr>
            <w:top w:val="none" w:sz="0" w:space="0" w:color="auto"/>
            <w:left w:val="none" w:sz="0" w:space="0" w:color="auto"/>
            <w:bottom w:val="none" w:sz="0" w:space="0" w:color="auto"/>
            <w:right w:val="none" w:sz="0" w:space="0" w:color="auto"/>
          </w:divBdr>
        </w:div>
        <w:div w:id="131024449">
          <w:marLeft w:val="640"/>
          <w:marRight w:val="0"/>
          <w:marTop w:val="0"/>
          <w:marBottom w:val="0"/>
          <w:divBdr>
            <w:top w:val="none" w:sz="0" w:space="0" w:color="auto"/>
            <w:left w:val="none" w:sz="0" w:space="0" w:color="auto"/>
            <w:bottom w:val="none" w:sz="0" w:space="0" w:color="auto"/>
            <w:right w:val="none" w:sz="0" w:space="0" w:color="auto"/>
          </w:divBdr>
        </w:div>
        <w:div w:id="983850078">
          <w:marLeft w:val="640"/>
          <w:marRight w:val="0"/>
          <w:marTop w:val="0"/>
          <w:marBottom w:val="0"/>
          <w:divBdr>
            <w:top w:val="none" w:sz="0" w:space="0" w:color="auto"/>
            <w:left w:val="none" w:sz="0" w:space="0" w:color="auto"/>
            <w:bottom w:val="none" w:sz="0" w:space="0" w:color="auto"/>
            <w:right w:val="none" w:sz="0" w:space="0" w:color="auto"/>
          </w:divBdr>
        </w:div>
        <w:div w:id="797796105">
          <w:marLeft w:val="640"/>
          <w:marRight w:val="0"/>
          <w:marTop w:val="0"/>
          <w:marBottom w:val="0"/>
          <w:divBdr>
            <w:top w:val="none" w:sz="0" w:space="0" w:color="auto"/>
            <w:left w:val="none" w:sz="0" w:space="0" w:color="auto"/>
            <w:bottom w:val="none" w:sz="0" w:space="0" w:color="auto"/>
            <w:right w:val="none" w:sz="0" w:space="0" w:color="auto"/>
          </w:divBdr>
        </w:div>
        <w:div w:id="1642806069">
          <w:marLeft w:val="640"/>
          <w:marRight w:val="0"/>
          <w:marTop w:val="0"/>
          <w:marBottom w:val="0"/>
          <w:divBdr>
            <w:top w:val="none" w:sz="0" w:space="0" w:color="auto"/>
            <w:left w:val="none" w:sz="0" w:space="0" w:color="auto"/>
            <w:bottom w:val="none" w:sz="0" w:space="0" w:color="auto"/>
            <w:right w:val="none" w:sz="0" w:space="0" w:color="auto"/>
          </w:divBdr>
        </w:div>
        <w:div w:id="1975989141">
          <w:marLeft w:val="640"/>
          <w:marRight w:val="0"/>
          <w:marTop w:val="0"/>
          <w:marBottom w:val="0"/>
          <w:divBdr>
            <w:top w:val="none" w:sz="0" w:space="0" w:color="auto"/>
            <w:left w:val="none" w:sz="0" w:space="0" w:color="auto"/>
            <w:bottom w:val="none" w:sz="0" w:space="0" w:color="auto"/>
            <w:right w:val="none" w:sz="0" w:space="0" w:color="auto"/>
          </w:divBdr>
        </w:div>
        <w:div w:id="1680933260">
          <w:marLeft w:val="640"/>
          <w:marRight w:val="0"/>
          <w:marTop w:val="0"/>
          <w:marBottom w:val="0"/>
          <w:divBdr>
            <w:top w:val="none" w:sz="0" w:space="0" w:color="auto"/>
            <w:left w:val="none" w:sz="0" w:space="0" w:color="auto"/>
            <w:bottom w:val="none" w:sz="0" w:space="0" w:color="auto"/>
            <w:right w:val="none" w:sz="0" w:space="0" w:color="auto"/>
          </w:divBdr>
        </w:div>
        <w:div w:id="1722247329">
          <w:marLeft w:val="640"/>
          <w:marRight w:val="0"/>
          <w:marTop w:val="0"/>
          <w:marBottom w:val="0"/>
          <w:divBdr>
            <w:top w:val="none" w:sz="0" w:space="0" w:color="auto"/>
            <w:left w:val="none" w:sz="0" w:space="0" w:color="auto"/>
            <w:bottom w:val="none" w:sz="0" w:space="0" w:color="auto"/>
            <w:right w:val="none" w:sz="0" w:space="0" w:color="auto"/>
          </w:divBdr>
        </w:div>
        <w:div w:id="365524322">
          <w:marLeft w:val="640"/>
          <w:marRight w:val="0"/>
          <w:marTop w:val="0"/>
          <w:marBottom w:val="0"/>
          <w:divBdr>
            <w:top w:val="none" w:sz="0" w:space="0" w:color="auto"/>
            <w:left w:val="none" w:sz="0" w:space="0" w:color="auto"/>
            <w:bottom w:val="none" w:sz="0" w:space="0" w:color="auto"/>
            <w:right w:val="none" w:sz="0" w:space="0" w:color="auto"/>
          </w:divBdr>
        </w:div>
        <w:div w:id="1384983695">
          <w:marLeft w:val="640"/>
          <w:marRight w:val="0"/>
          <w:marTop w:val="0"/>
          <w:marBottom w:val="0"/>
          <w:divBdr>
            <w:top w:val="none" w:sz="0" w:space="0" w:color="auto"/>
            <w:left w:val="none" w:sz="0" w:space="0" w:color="auto"/>
            <w:bottom w:val="none" w:sz="0" w:space="0" w:color="auto"/>
            <w:right w:val="none" w:sz="0" w:space="0" w:color="auto"/>
          </w:divBdr>
        </w:div>
        <w:div w:id="1850487836">
          <w:marLeft w:val="640"/>
          <w:marRight w:val="0"/>
          <w:marTop w:val="0"/>
          <w:marBottom w:val="0"/>
          <w:divBdr>
            <w:top w:val="none" w:sz="0" w:space="0" w:color="auto"/>
            <w:left w:val="none" w:sz="0" w:space="0" w:color="auto"/>
            <w:bottom w:val="none" w:sz="0" w:space="0" w:color="auto"/>
            <w:right w:val="none" w:sz="0" w:space="0" w:color="auto"/>
          </w:divBdr>
        </w:div>
        <w:div w:id="1062601546">
          <w:marLeft w:val="640"/>
          <w:marRight w:val="0"/>
          <w:marTop w:val="0"/>
          <w:marBottom w:val="0"/>
          <w:divBdr>
            <w:top w:val="none" w:sz="0" w:space="0" w:color="auto"/>
            <w:left w:val="none" w:sz="0" w:space="0" w:color="auto"/>
            <w:bottom w:val="none" w:sz="0" w:space="0" w:color="auto"/>
            <w:right w:val="none" w:sz="0" w:space="0" w:color="auto"/>
          </w:divBdr>
        </w:div>
        <w:div w:id="1102799711">
          <w:marLeft w:val="640"/>
          <w:marRight w:val="0"/>
          <w:marTop w:val="0"/>
          <w:marBottom w:val="0"/>
          <w:divBdr>
            <w:top w:val="none" w:sz="0" w:space="0" w:color="auto"/>
            <w:left w:val="none" w:sz="0" w:space="0" w:color="auto"/>
            <w:bottom w:val="none" w:sz="0" w:space="0" w:color="auto"/>
            <w:right w:val="none" w:sz="0" w:space="0" w:color="auto"/>
          </w:divBdr>
        </w:div>
        <w:div w:id="1424955332">
          <w:marLeft w:val="640"/>
          <w:marRight w:val="0"/>
          <w:marTop w:val="0"/>
          <w:marBottom w:val="0"/>
          <w:divBdr>
            <w:top w:val="none" w:sz="0" w:space="0" w:color="auto"/>
            <w:left w:val="none" w:sz="0" w:space="0" w:color="auto"/>
            <w:bottom w:val="none" w:sz="0" w:space="0" w:color="auto"/>
            <w:right w:val="none" w:sz="0" w:space="0" w:color="auto"/>
          </w:divBdr>
        </w:div>
        <w:div w:id="1169490779">
          <w:marLeft w:val="640"/>
          <w:marRight w:val="0"/>
          <w:marTop w:val="0"/>
          <w:marBottom w:val="0"/>
          <w:divBdr>
            <w:top w:val="none" w:sz="0" w:space="0" w:color="auto"/>
            <w:left w:val="none" w:sz="0" w:space="0" w:color="auto"/>
            <w:bottom w:val="none" w:sz="0" w:space="0" w:color="auto"/>
            <w:right w:val="none" w:sz="0" w:space="0" w:color="auto"/>
          </w:divBdr>
        </w:div>
        <w:div w:id="913012288">
          <w:marLeft w:val="640"/>
          <w:marRight w:val="0"/>
          <w:marTop w:val="0"/>
          <w:marBottom w:val="0"/>
          <w:divBdr>
            <w:top w:val="none" w:sz="0" w:space="0" w:color="auto"/>
            <w:left w:val="none" w:sz="0" w:space="0" w:color="auto"/>
            <w:bottom w:val="none" w:sz="0" w:space="0" w:color="auto"/>
            <w:right w:val="none" w:sz="0" w:space="0" w:color="auto"/>
          </w:divBdr>
        </w:div>
        <w:div w:id="774600169">
          <w:marLeft w:val="640"/>
          <w:marRight w:val="0"/>
          <w:marTop w:val="0"/>
          <w:marBottom w:val="0"/>
          <w:divBdr>
            <w:top w:val="none" w:sz="0" w:space="0" w:color="auto"/>
            <w:left w:val="none" w:sz="0" w:space="0" w:color="auto"/>
            <w:bottom w:val="none" w:sz="0" w:space="0" w:color="auto"/>
            <w:right w:val="none" w:sz="0" w:space="0" w:color="auto"/>
          </w:divBdr>
        </w:div>
        <w:div w:id="416679920">
          <w:marLeft w:val="640"/>
          <w:marRight w:val="0"/>
          <w:marTop w:val="0"/>
          <w:marBottom w:val="0"/>
          <w:divBdr>
            <w:top w:val="none" w:sz="0" w:space="0" w:color="auto"/>
            <w:left w:val="none" w:sz="0" w:space="0" w:color="auto"/>
            <w:bottom w:val="none" w:sz="0" w:space="0" w:color="auto"/>
            <w:right w:val="none" w:sz="0" w:space="0" w:color="auto"/>
          </w:divBdr>
        </w:div>
        <w:div w:id="2081293869">
          <w:marLeft w:val="640"/>
          <w:marRight w:val="0"/>
          <w:marTop w:val="0"/>
          <w:marBottom w:val="0"/>
          <w:divBdr>
            <w:top w:val="none" w:sz="0" w:space="0" w:color="auto"/>
            <w:left w:val="none" w:sz="0" w:space="0" w:color="auto"/>
            <w:bottom w:val="none" w:sz="0" w:space="0" w:color="auto"/>
            <w:right w:val="none" w:sz="0" w:space="0" w:color="auto"/>
          </w:divBdr>
        </w:div>
        <w:div w:id="70666648">
          <w:marLeft w:val="640"/>
          <w:marRight w:val="0"/>
          <w:marTop w:val="0"/>
          <w:marBottom w:val="0"/>
          <w:divBdr>
            <w:top w:val="none" w:sz="0" w:space="0" w:color="auto"/>
            <w:left w:val="none" w:sz="0" w:space="0" w:color="auto"/>
            <w:bottom w:val="none" w:sz="0" w:space="0" w:color="auto"/>
            <w:right w:val="none" w:sz="0" w:space="0" w:color="auto"/>
          </w:divBdr>
        </w:div>
      </w:divsChild>
    </w:div>
    <w:div w:id="1885437646">
      <w:bodyDiv w:val="1"/>
      <w:marLeft w:val="0"/>
      <w:marRight w:val="0"/>
      <w:marTop w:val="0"/>
      <w:marBottom w:val="0"/>
      <w:divBdr>
        <w:top w:val="none" w:sz="0" w:space="0" w:color="auto"/>
        <w:left w:val="none" w:sz="0" w:space="0" w:color="auto"/>
        <w:bottom w:val="none" w:sz="0" w:space="0" w:color="auto"/>
        <w:right w:val="none" w:sz="0" w:space="0" w:color="auto"/>
      </w:divBdr>
      <w:divsChild>
        <w:div w:id="552737711">
          <w:marLeft w:val="640"/>
          <w:marRight w:val="0"/>
          <w:marTop w:val="0"/>
          <w:marBottom w:val="0"/>
          <w:divBdr>
            <w:top w:val="none" w:sz="0" w:space="0" w:color="auto"/>
            <w:left w:val="none" w:sz="0" w:space="0" w:color="auto"/>
            <w:bottom w:val="none" w:sz="0" w:space="0" w:color="auto"/>
            <w:right w:val="none" w:sz="0" w:space="0" w:color="auto"/>
          </w:divBdr>
        </w:div>
        <w:div w:id="97874363">
          <w:marLeft w:val="640"/>
          <w:marRight w:val="0"/>
          <w:marTop w:val="0"/>
          <w:marBottom w:val="0"/>
          <w:divBdr>
            <w:top w:val="none" w:sz="0" w:space="0" w:color="auto"/>
            <w:left w:val="none" w:sz="0" w:space="0" w:color="auto"/>
            <w:bottom w:val="none" w:sz="0" w:space="0" w:color="auto"/>
            <w:right w:val="none" w:sz="0" w:space="0" w:color="auto"/>
          </w:divBdr>
        </w:div>
        <w:div w:id="1074469606">
          <w:marLeft w:val="640"/>
          <w:marRight w:val="0"/>
          <w:marTop w:val="0"/>
          <w:marBottom w:val="0"/>
          <w:divBdr>
            <w:top w:val="none" w:sz="0" w:space="0" w:color="auto"/>
            <w:left w:val="none" w:sz="0" w:space="0" w:color="auto"/>
            <w:bottom w:val="none" w:sz="0" w:space="0" w:color="auto"/>
            <w:right w:val="none" w:sz="0" w:space="0" w:color="auto"/>
          </w:divBdr>
        </w:div>
        <w:div w:id="2095323086">
          <w:marLeft w:val="640"/>
          <w:marRight w:val="0"/>
          <w:marTop w:val="0"/>
          <w:marBottom w:val="0"/>
          <w:divBdr>
            <w:top w:val="none" w:sz="0" w:space="0" w:color="auto"/>
            <w:left w:val="none" w:sz="0" w:space="0" w:color="auto"/>
            <w:bottom w:val="none" w:sz="0" w:space="0" w:color="auto"/>
            <w:right w:val="none" w:sz="0" w:space="0" w:color="auto"/>
          </w:divBdr>
        </w:div>
        <w:div w:id="1059013122">
          <w:marLeft w:val="640"/>
          <w:marRight w:val="0"/>
          <w:marTop w:val="0"/>
          <w:marBottom w:val="0"/>
          <w:divBdr>
            <w:top w:val="none" w:sz="0" w:space="0" w:color="auto"/>
            <w:left w:val="none" w:sz="0" w:space="0" w:color="auto"/>
            <w:bottom w:val="none" w:sz="0" w:space="0" w:color="auto"/>
            <w:right w:val="none" w:sz="0" w:space="0" w:color="auto"/>
          </w:divBdr>
        </w:div>
        <w:div w:id="1786927718">
          <w:marLeft w:val="640"/>
          <w:marRight w:val="0"/>
          <w:marTop w:val="0"/>
          <w:marBottom w:val="0"/>
          <w:divBdr>
            <w:top w:val="none" w:sz="0" w:space="0" w:color="auto"/>
            <w:left w:val="none" w:sz="0" w:space="0" w:color="auto"/>
            <w:bottom w:val="none" w:sz="0" w:space="0" w:color="auto"/>
            <w:right w:val="none" w:sz="0" w:space="0" w:color="auto"/>
          </w:divBdr>
        </w:div>
        <w:div w:id="717361539">
          <w:marLeft w:val="640"/>
          <w:marRight w:val="0"/>
          <w:marTop w:val="0"/>
          <w:marBottom w:val="0"/>
          <w:divBdr>
            <w:top w:val="none" w:sz="0" w:space="0" w:color="auto"/>
            <w:left w:val="none" w:sz="0" w:space="0" w:color="auto"/>
            <w:bottom w:val="none" w:sz="0" w:space="0" w:color="auto"/>
            <w:right w:val="none" w:sz="0" w:space="0" w:color="auto"/>
          </w:divBdr>
        </w:div>
        <w:div w:id="1770155640">
          <w:marLeft w:val="640"/>
          <w:marRight w:val="0"/>
          <w:marTop w:val="0"/>
          <w:marBottom w:val="0"/>
          <w:divBdr>
            <w:top w:val="none" w:sz="0" w:space="0" w:color="auto"/>
            <w:left w:val="none" w:sz="0" w:space="0" w:color="auto"/>
            <w:bottom w:val="none" w:sz="0" w:space="0" w:color="auto"/>
            <w:right w:val="none" w:sz="0" w:space="0" w:color="auto"/>
          </w:divBdr>
        </w:div>
        <w:div w:id="207962928">
          <w:marLeft w:val="640"/>
          <w:marRight w:val="0"/>
          <w:marTop w:val="0"/>
          <w:marBottom w:val="0"/>
          <w:divBdr>
            <w:top w:val="none" w:sz="0" w:space="0" w:color="auto"/>
            <w:left w:val="none" w:sz="0" w:space="0" w:color="auto"/>
            <w:bottom w:val="none" w:sz="0" w:space="0" w:color="auto"/>
            <w:right w:val="none" w:sz="0" w:space="0" w:color="auto"/>
          </w:divBdr>
        </w:div>
        <w:div w:id="571046195">
          <w:marLeft w:val="640"/>
          <w:marRight w:val="0"/>
          <w:marTop w:val="0"/>
          <w:marBottom w:val="0"/>
          <w:divBdr>
            <w:top w:val="none" w:sz="0" w:space="0" w:color="auto"/>
            <w:left w:val="none" w:sz="0" w:space="0" w:color="auto"/>
            <w:bottom w:val="none" w:sz="0" w:space="0" w:color="auto"/>
            <w:right w:val="none" w:sz="0" w:space="0" w:color="auto"/>
          </w:divBdr>
        </w:div>
        <w:div w:id="1286814480">
          <w:marLeft w:val="640"/>
          <w:marRight w:val="0"/>
          <w:marTop w:val="0"/>
          <w:marBottom w:val="0"/>
          <w:divBdr>
            <w:top w:val="none" w:sz="0" w:space="0" w:color="auto"/>
            <w:left w:val="none" w:sz="0" w:space="0" w:color="auto"/>
            <w:bottom w:val="none" w:sz="0" w:space="0" w:color="auto"/>
            <w:right w:val="none" w:sz="0" w:space="0" w:color="auto"/>
          </w:divBdr>
        </w:div>
      </w:divsChild>
    </w:div>
    <w:div w:id="1891266828">
      <w:bodyDiv w:val="1"/>
      <w:marLeft w:val="0"/>
      <w:marRight w:val="0"/>
      <w:marTop w:val="0"/>
      <w:marBottom w:val="0"/>
      <w:divBdr>
        <w:top w:val="none" w:sz="0" w:space="0" w:color="auto"/>
        <w:left w:val="none" w:sz="0" w:space="0" w:color="auto"/>
        <w:bottom w:val="none" w:sz="0" w:space="0" w:color="auto"/>
        <w:right w:val="none" w:sz="0" w:space="0" w:color="auto"/>
      </w:divBdr>
      <w:divsChild>
        <w:div w:id="1362393031">
          <w:marLeft w:val="640"/>
          <w:marRight w:val="0"/>
          <w:marTop w:val="0"/>
          <w:marBottom w:val="0"/>
          <w:divBdr>
            <w:top w:val="none" w:sz="0" w:space="0" w:color="auto"/>
            <w:left w:val="none" w:sz="0" w:space="0" w:color="auto"/>
            <w:bottom w:val="none" w:sz="0" w:space="0" w:color="auto"/>
            <w:right w:val="none" w:sz="0" w:space="0" w:color="auto"/>
          </w:divBdr>
        </w:div>
        <w:div w:id="1161966478">
          <w:marLeft w:val="640"/>
          <w:marRight w:val="0"/>
          <w:marTop w:val="0"/>
          <w:marBottom w:val="0"/>
          <w:divBdr>
            <w:top w:val="none" w:sz="0" w:space="0" w:color="auto"/>
            <w:left w:val="none" w:sz="0" w:space="0" w:color="auto"/>
            <w:bottom w:val="none" w:sz="0" w:space="0" w:color="auto"/>
            <w:right w:val="none" w:sz="0" w:space="0" w:color="auto"/>
          </w:divBdr>
        </w:div>
        <w:div w:id="1496915507">
          <w:marLeft w:val="640"/>
          <w:marRight w:val="0"/>
          <w:marTop w:val="0"/>
          <w:marBottom w:val="0"/>
          <w:divBdr>
            <w:top w:val="none" w:sz="0" w:space="0" w:color="auto"/>
            <w:left w:val="none" w:sz="0" w:space="0" w:color="auto"/>
            <w:bottom w:val="none" w:sz="0" w:space="0" w:color="auto"/>
            <w:right w:val="none" w:sz="0" w:space="0" w:color="auto"/>
          </w:divBdr>
        </w:div>
        <w:div w:id="486089423">
          <w:marLeft w:val="640"/>
          <w:marRight w:val="0"/>
          <w:marTop w:val="0"/>
          <w:marBottom w:val="0"/>
          <w:divBdr>
            <w:top w:val="none" w:sz="0" w:space="0" w:color="auto"/>
            <w:left w:val="none" w:sz="0" w:space="0" w:color="auto"/>
            <w:bottom w:val="none" w:sz="0" w:space="0" w:color="auto"/>
            <w:right w:val="none" w:sz="0" w:space="0" w:color="auto"/>
          </w:divBdr>
        </w:div>
        <w:div w:id="1630820863">
          <w:marLeft w:val="640"/>
          <w:marRight w:val="0"/>
          <w:marTop w:val="0"/>
          <w:marBottom w:val="0"/>
          <w:divBdr>
            <w:top w:val="none" w:sz="0" w:space="0" w:color="auto"/>
            <w:left w:val="none" w:sz="0" w:space="0" w:color="auto"/>
            <w:bottom w:val="none" w:sz="0" w:space="0" w:color="auto"/>
            <w:right w:val="none" w:sz="0" w:space="0" w:color="auto"/>
          </w:divBdr>
        </w:div>
        <w:div w:id="547954673">
          <w:marLeft w:val="640"/>
          <w:marRight w:val="0"/>
          <w:marTop w:val="0"/>
          <w:marBottom w:val="0"/>
          <w:divBdr>
            <w:top w:val="none" w:sz="0" w:space="0" w:color="auto"/>
            <w:left w:val="none" w:sz="0" w:space="0" w:color="auto"/>
            <w:bottom w:val="none" w:sz="0" w:space="0" w:color="auto"/>
            <w:right w:val="none" w:sz="0" w:space="0" w:color="auto"/>
          </w:divBdr>
        </w:div>
        <w:div w:id="1694918595">
          <w:marLeft w:val="640"/>
          <w:marRight w:val="0"/>
          <w:marTop w:val="0"/>
          <w:marBottom w:val="0"/>
          <w:divBdr>
            <w:top w:val="none" w:sz="0" w:space="0" w:color="auto"/>
            <w:left w:val="none" w:sz="0" w:space="0" w:color="auto"/>
            <w:bottom w:val="none" w:sz="0" w:space="0" w:color="auto"/>
            <w:right w:val="none" w:sz="0" w:space="0" w:color="auto"/>
          </w:divBdr>
        </w:div>
        <w:div w:id="1429884033">
          <w:marLeft w:val="640"/>
          <w:marRight w:val="0"/>
          <w:marTop w:val="0"/>
          <w:marBottom w:val="0"/>
          <w:divBdr>
            <w:top w:val="none" w:sz="0" w:space="0" w:color="auto"/>
            <w:left w:val="none" w:sz="0" w:space="0" w:color="auto"/>
            <w:bottom w:val="none" w:sz="0" w:space="0" w:color="auto"/>
            <w:right w:val="none" w:sz="0" w:space="0" w:color="auto"/>
          </w:divBdr>
        </w:div>
        <w:div w:id="93551900">
          <w:marLeft w:val="640"/>
          <w:marRight w:val="0"/>
          <w:marTop w:val="0"/>
          <w:marBottom w:val="0"/>
          <w:divBdr>
            <w:top w:val="none" w:sz="0" w:space="0" w:color="auto"/>
            <w:left w:val="none" w:sz="0" w:space="0" w:color="auto"/>
            <w:bottom w:val="none" w:sz="0" w:space="0" w:color="auto"/>
            <w:right w:val="none" w:sz="0" w:space="0" w:color="auto"/>
          </w:divBdr>
        </w:div>
        <w:div w:id="970087699">
          <w:marLeft w:val="640"/>
          <w:marRight w:val="0"/>
          <w:marTop w:val="0"/>
          <w:marBottom w:val="0"/>
          <w:divBdr>
            <w:top w:val="none" w:sz="0" w:space="0" w:color="auto"/>
            <w:left w:val="none" w:sz="0" w:space="0" w:color="auto"/>
            <w:bottom w:val="none" w:sz="0" w:space="0" w:color="auto"/>
            <w:right w:val="none" w:sz="0" w:space="0" w:color="auto"/>
          </w:divBdr>
        </w:div>
        <w:div w:id="1288582453">
          <w:marLeft w:val="640"/>
          <w:marRight w:val="0"/>
          <w:marTop w:val="0"/>
          <w:marBottom w:val="0"/>
          <w:divBdr>
            <w:top w:val="none" w:sz="0" w:space="0" w:color="auto"/>
            <w:left w:val="none" w:sz="0" w:space="0" w:color="auto"/>
            <w:bottom w:val="none" w:sz="0" w:space="0" w:color="auto"/>
            <w:right w:val="none" w:sz="0" w:space="0" w:color="auto"/>
          </w:divBdr>
        </w:div>
        <w:div w:id="1451169693">
          <w:marLeft w:val="640"/>
          <w:marRight w:val="0"/>
          <w:marTop w:val="0"/>
          <w:marBottom w:val="0"/>
          <w:divBdr>
            <w:top w:val="none" w:sz="0" w:space="0" w:color="auto"/>
            <w:left w:val="none" w:sz="0" w:space="0" w:color="auto"/>
            <w:bottom w:val="none" w:sz="0" w:space="0" w:color="auto"/>
            <w:right w:val="none" w:sz="0" w:space="0" w:color="auto"/>
          </w:divBdr>
        </w:div>
        <w:div w:id="1951936702">
          <w:marLeft w:val="640"/>
          <w:marRight w:val="0"/>
          <w:marTop w:val="0"/>
          <w:marBottom w:val="0"/>
          <w:divBdr>
            <w:top w:val="none" w:sz="0" w:space="0" w:color="auto"/>
            <w:left w:val="none" w:sz="0" w:space="0" w:color="auto"/>
            <w:bottom w:val="none" w:sz="0" w:space="0" w:color="auto"/>
            <w:right w:val="none" w:sz="0" w:space="0" w:color="auto"/>
          </w:divBdr>
        </w:div>
        <w:div w:id="106003322">
          <w:marLeft w:val="640"/>
          <w:marRight w:val="0"/>
          <w:marTop w:val="0"/>
          <w:marBottom w:val="0"/>
          <w:divBdr>
            <w:top w:val="none" w:sz="0" w:space="0" w:color="auto"/>
            <w:left w:val="none" w:sz="0" w:space="0" w:color="auto"/>
            <w:bottom w:val="none" w:sz="0" w:space="0" w:color="auto"/>
            <w:right w:val="none" w:sz="0" w:space="0" w:color="auto"/>
          </w:divBdr>
        </w:div>
        <w:div w:id="608511777">
          <w:marLeft w:val="640"/>
          <w:marRight w:val="0"/>
          <w:marTop w:val="0"/>
          <w:marBottom w:val="0"/>
          <w:divBdr>
            <w:top w:val="none" w:sz="0" w:space="0" w:color="auto"/>
            <w:left w:val="none" w:sz="0" w:space="0" w:color="auto"/>
            <w:bottom w:val="none" w:sz="0" w:space="0" w:color="auto"/>
            <w:right w:val="none" w:sz="0" w:space="0" w:color="auto"/>
          </w:divBdr>
        </w:div>
        <w:div w:id="693993131">
          <w:marLeft w:val="640"/>
          <w:marRight w:val="0"/>
          <w:marTop w:val="0"/>
          <w:marBottom w:val="0"/>
          <w:divBdr>
            <w:top w:val="none" w:sz="0" w:space="0" w:color="auto"/>
            <w:left w:val="none" w:sz="0" w:space="0" w:color="auto"/>
            <w:bottom w:val="none" w:sz="0" w:space="0" w:color="auto"/>
            <w:right w:val="none" w:sz="0" w:space="0" w:color="auto"/>
          </w:divBdr>
        </w:div>
        <w:div w:id="428241239">
          <w:marLeft w:val="640"/>
          <w:marRight w:val="0"/>
          <w:marTop w:val="0"/>
          <w:marBottom w:val="0"/>
          <w:divBdr>
            <w:top w:val="none" w:sz="0" w:space="0" w:color="auto"/>
            <w:left w:val="none" w:sz="0" w:space="0" w:color="auto"/>
            <w:bottom w:val="none" w:sz="0" w:space="0" w:color="auto"/>
            <w:right w:val="none" w:sz="0" w:space="0" w:color="auto"/>
          </w:divBdr>
        </w:div>
        <w:div w:id="1235966392">
          <w:marLeft w:val="640"/>
          <w:marRight w:val="0"/>
          <w:marTop w:val="0"/>
          <w:marBottom w:val="0"/>
          <w:divBdr>
            <w:top w:val="none" w:sz="0" w:space="0" w:color="auto"/>
            <w:left w:val="none" w:sz="0" w:space="0" w:color="auto"/>
            <w:bottom w:val="none" w:sz="0" w:space="0" w:color="auto"/>
            <w:right w:val="none" w:sz="0" w:space="0" w:color="auto"/>
          </w:divBdr>
        </w:div>
        <w:div w:id="303314033">
          <w:marLeft w:val="640"/>
          <w:marRight w:val="0"/>
          <w:marTop w:val="0"/>
          <w:marBottom w:val="0"/>
          <w:divBdr>
            <w:top w:val="none" w:sz="0" w:space="0" w:color="auto"/>
            <w:left w:val="none" w:sz="0" w:space="0" w:color="auto"/>
            <w:bottom w:val="none" w:sz="0" w:space="0" w:color="auto"/>
            <w:right w:val="none" w:sz="0" w:space="0" w:color="auto"/>
          </w:divBdr>
        </w:div>
      </w:divsChild>
    </w:div>
    <w:div w:id="1899634427">
      <w:bodyDiv w:val="1"/>
      <w:marLeft w:val="0"/>
      <w:marRight w:val="0"/>
      <w:marTop w:val="0"/>
      <w:marBottom w:val="0"/>
      <w:divBdr>
        <w:top w:val="none" w:sz="0" w:space="0" w:color="auto"/>
        <w:left w:val="none" w:sz="0" w:space="0" w:color="auto"/>
        <w:bottom w:val="none" w:sz="0" w:space="0" w:color="auto"/>
        <w:right w:val="none" w:sz="0" w:space="0" w:color="auto"/>
      </w:divBdr>
      <w:divsChild>
        <w:div w:id="449983256">
          <w:marLeft w:val="640"/>
          <w:marRight w:val="0"/>
          <w:marTop w:val="0"/>
          <w:marBottom w:val="0"/>
          <w:divBdr>
            <w:top w:val="none" w:sz="0" w:space="0" w:color="auto"/>
            <w:left w:val="none" w:sz="0" w:space="0" w:color="auto"/>
            <w:bottom w:val="none" w:sz="0" w:space="0" w:color="auto"/>
            <w:right w:val="none" w:sz="0" w:space="0" w:color="auto"/>
          </w:divBdr>
        </w:div>
        <w:div w:id="1079329846">
          <w:marLeft w:val="640"/>
          <w:marRight w:val="0"/>
          <w:marTop w:val="0"/>
          <w:marBottom w:val="0"/>
          <w:divBdr>
            <w:top w:val="none" w:sz="0" w:space="0" w:color="auto"/>
            <w:left w:val="none" w:sz="0" w:space="0" w:color="auto"/>
            <w:bottom w:val="none" w:sz="0" w:space="0" w:color="auto"/>
            <w:right w:val="none" w:sz="0" w:space="0" w:color="auto"/>
          </w:divBdr>
        </w:div>
        <w:div w:id="1917590463">
          <w:marLeft w:val="640"/>
          <w:marRight w:val="0"/>
          <w:marTop w:val="0"/>
          <w:marBottom w:val="0"/>
          <w:divBdr>
            <w:top w:val="none" w:sz="0" w:space="0" w:color="auto"/>
            <w:left w:val="none" w:sz="0" w:space="0" w:color="auto"/>
            <w:bottom w:val="none" w:sz="0" w:space="0" w:color="auto"/>
            <w:right w:val="none" w:sz="0" w:space="0" w:color="auto"/>
          </w:divBdr>
        </w:div>
        <w:div w:id="1840149539">
          <w:marLeft w:val="640"/>
          <w:marRight w:val="0"/>
          <w:marTop w:val="0"/>
          <w:marBottom w:val="0"/>
          <w:divBdr>
            <w:top w:val="none" w:sz="0" w:space="0" w:color="auto"/>
            <w:left w:val="none" w:sz="0" w:space="0" w:color="auto"/>
            <w:bottom w:val="none" w:sz="0" w:space="0" w:color="auto"/>
            <w:right w:val="none" w:sz="0" w:space="0" w:color="auto"/>
          </w:divBdr>
        </w:div>
        <w:div w:id="294920321">
          <w:marLeft w:val="640"/>
          <w:marRight w:val="0"/>
          <w:marTop w:val="0"/>
          <w:marBottom w:val="0"/>
          <w:divBdr>
            <w:top w:val="none" w:sz="0" w:space="0" w:color="auto"/>
            <w:left w:val="none" w:sz="0" w:space="0" w:color="auto"/>
            <w:bottom w:val="none" w:sz="0" w:space="0" w:color="auto"/>
            <w:right w:val="none" w:sz="0" w:space="0" w:color="auto"/>
          </w:divBdr>
        </w:div>
        <w:div w:id="231165423">
          <w:marLeft w:val="640"/>
          <w:marRight w:val="0"/>
          <w:marTop w:val="0"/>
          <w:marBottom w:val="0"/>
          <w:divBdr>
            <w:top w:val="none" w:sz="0" w:space="0" w:color="auto"/>
            <w:left w:val="none" w:sz="0" w:space="0" w:color="auto"/>
            <w:bottom w:val="none" w:sz="0" w:space="0" w:color="auto"/>
            <w:right w:val="none" w:sz="0" w:space="0" w:color="auto"/>
          </w:divBdr>
        </w:div>
        <w:div w:id="2063093014">
          <w:marLeft w:val="640"/>
          <w:marRight w:val="0"/>
          <w:marTop w:val="0"/>
          <w:marBottom w:val="0"/>
          <w:divBdr>
            <w:top w:val="none" w:sz="0" w:space="0" w:color="auto"/>
            <w:left w:val="none" w:sz="0" w:space="0" w:color="auto"/>
            <w:bottom w:val="none" w:sz="0" w:space="0" w:color="auto"/>
            <w:right w:val="none" w:sz="0" w:space="0" w:color="auto"/>
          </w:divBdr>
        </w:div>
        <w:div w:id="1824617460">
          <w:marLeft w:val="640"/>
          <w:marRight w:val="0"/>
          <w:marTop w:val="0"/>
          <w:marBottom w:val="0"/>
          <w:divBdr>
            <w:top w:val="none" w:sz="0" w:space="0" w:color="auto"/>
            <w:left w:val="none" w:sz="0" w:space="0" w:color="auto"/>
            <w:bottom w:val="none" w:sz="0" w:space="0" w:color="auto"/>
            <w:right w:val="none" w:sz="0" w:space="0" w:color="auto"/>
          </w:divBdr>
        </w:div>
        <w:div w:id="1942836308">
          <w:marLeft w:val="640"/>
          <w:marRight w:val="0"/>
          <w:marTop w:val="0"/>
          <w:marBottom w:val="0"/>
          <w:divBdr>
            <w:top w:val="none" w:sz="0" w:space="0" w:color="auto"/>
            <w:left w:val="none" w:sz="0" w:space="0" w:color="auto"/>
            <w:bottom w:val="none" w:sz="0" w:space="0" w:color="auto"/>
            <w:right w:val="none" w:sz="0" w:space="0" w:color="auto"/>
          </w:divBdr>
        </w:div>
        <w:div w:id="1110929508">
          <w:marLeft w:val="640"/>
          <w:marRight w:val="0"/>
          <w:marTop w:val="0"/>
          <w:marBottom w:val="0"/>
          <w:divBdr>
            <w:top w:val="none" w:sz="0" w:space="0" w:color="auto"/>
            <w:left w:val="none" w:sz="0" w:space="0" w:color="auto"/>
            <w:bottom w:val="none" w:sz="0" w:space="0" w:color="auto"/>
            <w:right w:val="none" w:sz="0" w:space="0" w:color="auto"/>
          </w:divBdr>
        </w:div>
        <w:div w:id="1209802840">
          <w:marLeft w:val="640"/>
          <w:marRight w:val="0"/>
          <w:marTop w:val="0"/>
          <w:marBottom w:val="0"/>
          <w:divBdr>
            <w:top w:val="none" w:sz="0" w:space="0" w:color="auto"/>
            <w:left w:val="none" w:sz="0" w:space="0" w:color="auto"/>
            <w:bottom w:val="none" w:sz="0" w:space="0" w:color="auto"/>
            <w:right w:val="none" w:sz="0" w:space="0" w:color="auto"/>
          </w:divBdr>
        </w:div>
      </w:divsChild>
    </w:div>
    <w:div w:id="1934435308">
      <w:bodyDiv w:val="1"/>
      <w:marLeft w:val="0"/>
      <w:marRight w:val="0"/>
      <w:marTop w:val="0"/>
      <w:marBottom w:val="0"/>
      <w:divBdr>
        <w:top w:val="none" w:sz="0" w:space="0" w:color="auto"/>
        <w:left w:val="none" w:sz="0" w:space="0" w:color="auto"/>
        <w:bottom w:val="none" w:sz="0" w:space="0" w:color="auto"/>
        <w:right w:val="none" w:sz="0" w:space="0" w:color="auto"/>
      </w:divBdr>
      <w:divsChild>
        <w:div w:id="267157171">
          <w:marLeft w:val="640"/>
          <w:marRight w:val="0"/>
          <w:marTop w:val="0"/>
          <w:marBottom w:val="0"/>
          <w:divBdr>
            <w:top w:val="none" w:sz="0" w:space="0" w:color="auto"/>
            <w:left w:val="none" w:sz="0" w:space="0" w:color="auto"/>
            <w:bottom w:val="none" w:sz="0" w:space="0" w:color="auto"/>
            <w:right w:val="none" w:sz="0" w:space="0" w:color="auto"/>
          </w:divBdr>
        </w:div>
        <w:div w:id="871573533">
          <w:marLeft w:val="640"/>
          <w:marRight w:val="0"/>
          <w:marTop w:val="0"/>
          <w:marBottom w:val="0"/>
          <w:divBdr>
            <w:top w:val="none" w:sz="0" w:space="0" w:color="auto"/>
            <w:left w:val="none" w:sz="0" w:space="0" w:color="auto"/>
            <w:bottom w:val="none" w:sz="0" w:space="0" w:color="auto"/>
            <w:right w:val="none" w:sz="0" w:space="0" w:color="auto"/>
          </w:divBdr>
        </w:div>
        <w:div w:id="1958170296">
          <w:marLeft w:val="640"/>
          <w:marRight w:val="0"/>
          <w:marTop w:val="0"/>
          <w:marBottom w:val="0"/>
          <w:divBdr>
            <w:top w:val="none" w:sz="0" w:space="0" w:color="auto"/>
            <w:left w:val="none" w:sz="0" w:space="0" w:color="auto"/>
            <w:bottom w:val="none" w:sz="0" w:space="0" w:color="auto"/>
            <w:right w:val="none" w:sz="0" w:space="0" w:color="auto"/>
          </w:divBdr>
        </w:div>
        <w:div w:id="2007199573">
          <w:marLeft w:val="640"/>
          <w:marRight w:val="0"/>
          <w:marTop w:val="0"/>
          <w:marBottom w:val="0"/>
          <w:divBdr>
            <w:top w:val="none" w:sz="0" w:space="0" w:color="auto"/>
            <w:left w:val="none" w:sz="0" w:space="0" w:color="auto"/>
            <w:bottom w:val="none" w:sz="0" w:space="0" w:color="auto"/>
            <w:right w:val="none" w:sz="0" w:space="0" w:color="auto"/>
          </w:divBdr>
        </w:div>
        <w:div w:id="754740112">
          <w:marLeft w:val="640"/>
          <w:marRight w:val="0"/>
          <w:marTop w:val="0"/>
          <w:marBottom w:val="0"/>
          <w:divBdr>
            <w:top w:val="none" w:sz="0" w:space="0" w:color="auto"/>
            <w:left w:val="none" w:sz="0" w:space="0" w:color="auto"/>
            <w:bottom w:val="none" w:sz="0" w:space="0" w:color="auto"/>
            <w:right w:val="none" w:sz="0" w:space="0" w:color="auto"/>
          </w:divBdr>
        </w:div>
        <w:div w:id="225796746">
          <w:marLeft w:val="640"/>
          <w:marRight w:val="0"/>
          <w:marTop w:val="0"/>
          <w:marBottom w:val="0"/>
          <w:divBdr>
            <w:top w:val="none" w:sz="0" w:space="0" w:color="auto"/>
            <w:left w:val="none" w:sz="0" w:space="0" w:color="auto"/>
            <w:bottom w:val="none" w:sz="0" w:space="0" w:color="auto"/>
            <w:right w:val="none" w:sz="0" w:space="0" w:color="auto"/>
          </w:divBdr>
        </w:div>
        <w:div w:id="1599680575">
          <w:marLeft w:val="640"/>
          <w:marRight w:val="0"/>
          <w:marTop w:val="0"/>
          <w:marBottom w:val="0"/>
          <w:divBdr>
            <w:top w:val="none" w:sz="0" w:space="0" w:color="auto"/>
            <w:left w:val="none" w:sz="0" w:space="0" w:color="auto"/>
            <w:bottom w:val="none" w:sz="0" w:space="0" w:color="auto"/>
            <w:right w:val="none" w:sz="0" w:space="0" w:color="auto"/>
          </w:divBdr>
        </w:div>
        <w:div w:id="1739476687">
          <w:marLeft w:val="640"/>
          <w:marRight w:val="0"/>
          <w:marTop w:val="0"/>
          <w:marBottom w:val="0"/>
          <w:divBdr>
            <w:top w:val="none" w:sz="0" w:space="0" w:color="auto"/>
            <w:left w:val="none" w:sz="0" w:space="0" w:color="auto"/>
            <w:bottom w:val="none" w:sz="0" w:space="0" w:color="auto"/>
            <w:right w:val="none" w:sz="0" w:space="0" w:color="auto"/>
          </w:divBdr>
        </w:div>
        <w:div w:id="216429661">
          <w:marLeft w:val="640"/>
          <w:marRight w:val="0"/>
          <w:marTop w:val="0"/>
          <w:marBottom w:val="0"/>
          <w:divBdr>
            <w:top w:val="none" w:sz="0" w:space="0" w:color="auto"/>
            <w:left w:val="none" w:sz="0" w:space="0" w:color="auto"/>
            <w:bottom w:val="none" w:sz="0" w:space="0" w:color="auto"/>
            <w:right w:val="none" w:sz="0" w:space="0" w:color="auto"/>
          </w:divBdr>
        </w:div>
        <w:div w:id="887448164">
          <w:marLeft w:val="640"/>
          <w:marRight w:val="0"/>
          <w:marTop w:val="0"/>
          <w:marBottom w:val="0"/>
          <w:divBdr>
            <w:top w:val="none" w:sz="0" w:space="0" w:color="auto"/>
            <w:left w:val="none" w:sz="0" w:space="0" w:color="auto"/>
            <w:bottom w:val="none" w:sz="0" w:space="0" w:color="auto"/>
            <w:right w:val="none" w:sz="0" w:space="0" w:color="auto"/>
          </w:divBdr>
        </w:div>
        <w:div w:id="1248349402">
          <w:marLeft w:val="640"/>
          <w:marRight w:val="0"/>
          <w:marTop w:val="0"/>
          <w:marBottom w:val="0"/>
          <w:divBdr>
            <w:top w:val="none" w:sz="0" w:space="0" w:color="auto"/>
            <w:left w:val="none" w:sz="0" w:space="0" w:color="auto"/>
            <w:bottom w:val="none" w:sz="0" w:space="0" w:color="auto"/>
            <w:right w:val="none" w:sz="0" w:space="0" w:color="auto"/>
          </w:divBdr>
        </w:div>
        <w:div w:id="1761245833">
          <w:marLeft w:val="640"/>
          <w:marRight w:val="0"/>
          <w:marTop w:val="0"/>
          <w:marBottom w:val="0"/>
          <w:divBdr>
            <w:top w:val="none" w:sz="0" w:space="0" w:color="auto"/>
            <w:left w:val="none" w:sz="0" w:space="0" w:color="auto"/>
            <w:bottom w:val="none" w:sz="0" w:space="0" w:color="auto"/>
            <w:right w:val="none" w:sz="0" w:space="0" w:color="auto"/>
          </w:divBdr>
        </w:div>
        <w:div w:id="216817304">
          <w:marLeft w:val="640"/>
          <w:marRight w:val="0"/>
          <w:marTop w:val="0"/>
          <w:marBottom w:val="0"/>
          <w:divBdr>
            <w:top w:val="none" w:sz="0" w:space="0" w:color="auto"/>
            <w:left w:val="none" w:sz="0" w:space="0" w:color="auto"/>
            <w:bottom w:val="none" w:sz="0" w:space="0" w:color="auto"/>
            <w:right w:val="none" w:sz="0" w:space="0" w:color="auto"/>
          </w:divBdr>
        </w:div>
        <w:div w:id="78260103">
          <w:marLeft w:val="640"/>
          <w:marRight w:val="0"/>
          <w:marTop w:val="0"/>
          <w:marBottom w:val="0"/>
          <w:divBdr>
            <w:top w:val="none" w:sz="0" w:space="0" w:color="auto"/>
            <w:left w:val="none" w:sz="0" w:space="0" w:color="auto"/>
            <w:bottom w:val="none" w:sz="0" w:space="0" w:color="auto"/>
            <w:right w:val="none" w:sz="0" w:space="0" w:color="auto"/>
          </w:divBdr>
        </w:div>
        <w:div w:id="2133280034">
          <w:marLeft w:val="640"/>
          <w:marRight w:val="0"/>
          <w:marTop w:val="0"/>
          <w:marBottom w:val="0"/>
          <w:divBdr>
            <w:top w:val="none" w:sz="0" w:space="0" w:color="auto"/>
            <w:left w:val="none" w:sz="0" w:space="0" w:color="auto"/>
            <w:bottom w:val="none" w:sz="0" w:space="0" w:color="auto"/>
            <w:right w:val="none" w:sz="0" w:space="0" w:color="auto"/>
          </w:divBdr>
        </w:div>
        <w:div w:id="952446867">
          <w:marLeft w:val="640"/>
          <w:marRight w:val="0"/>
          <w:marTop w:val="0"/>
          <w:marBottom w:val="0"/>
          <w:divBdr>
            <w:top w:val="none" w:sz="0" w:space="0" w:color="auto"/>
            <w:left w:val="none" w:sz="0" w:space="0" w:color="auto"/>
            <w:bottom w:val="none" w:sz="0" w:space="0" w:color="auto"/>
            <w:right w:val="none" w:sz="0" w:space="0" w:color="auto"/>
          </w:divBdr>
        </w:div>
        <w:div w:id="996108993">
          <w:marLeft w:val="640"/>
          <w:marRight w:val="0"/>
          <w:marTop w:val="0"/>
          <w:marBottom w:val="0"/>
          <w:divBdr>
            <w:top w:val="none" w:sz="0" w:space="0" w:color="auto"/>
            <w:left w:val="none" w:sz="0" w:space="0" w:color="auto"/>
            <w:bottom w:val="none" w:sz="0" w:space="0" w:color="auto"/>
            <w:right w:val="none" w:sz="0" w:space="0" w:color="auto"/>
          </w:divBdr>
        </w:div>
        <w:div w:id="58291821">
          <w:marLeft w:val="640"/>
          <w:marRight w:val="0"/>
          <w:marTop w:val="0"/>
          <w:marBottom w:val="0"/>
          <w:divBdr>
            <w:top w:val="none" w:sz="0" w:space="0" w:color="auto"/>
            <w:left w:val="none" w:sz="0" w:space="0" w:color="auto"/>
            <w:bottom w:val="none" w:sz="0" w:space="0" w:color="auto"/>
            <w:right w:val="none" w:sz="0" w:space="0" w:color="auto"/>
          </w:divBdr>
        </w:div>
        <w:div w:id="1537933352">
          <w:marLeft w:val="640"/>
          <w:marRight w:val="0"/>
          <w:marTop w:val="0"/>
          <w:marBottom w:val="0"/>
          <w:divBdr>
            <w:top w:val="none" w:sz="0" w:space="0" w:color="auto"/>
            <w:left w:val="none" w:sz="0" w:space="0" w:color="auto"/>
            <w:bottom w:val="none" w:sz="0" w:space="0" w:color="auto"/>
            <w:right w:val="none" w:sz="0" w:space="0" w:color="auto"/>
          </w:divBdr>
        </w:div>
        <w:div w:id="230968262">
          <w:marLeft w:val="640"/>
          <w:marRight w:val="0"/>
          <w:marTop w:val="0"/>
          <w:marBottom w:val="0"/>
          <w:divBdr>
            <w:top w:val="none" w:sz="0" w:space="0" w:color="auto"/>
            <w:left w:val="none" w:sz="0" w:space="0" w:color="auto"/>
            <w:bottom w:val="none" w:sz="0" w:space="0" w:color="auto"/>
            <w:right w:val="none" w:sz="0" w:space="0" w:color="auto"/>
          </w:divBdr>
        </w:div>
        <w:div w:id="113594612">
          <w:marLeft w:val="640"/>
          <w:marRight w:val="0"/>
          <w:marTop w:val="0"/>
          <w:marBottom w:val="0"/>
          <w:divBdr>
            <w:top w:val="none" w:sz="0" w:space="0" w:color="auto"/>
            <w:left w:val="none" w:sz="0" w:space="0" w:color="auto"/>
            <w:bottom w:val="none" w:sz="0" w:space="0" w:color="auto"/>
            <w:right w:val="none" w:sz="0" w:space="0" w:color="auto"/>
          </w:divBdr>
        </w:div>
        <w:div w:id="1170680328">
          <w:marLeft w:val="640"/>
          <w:marRight w:val="0"/>
          <w:marTop w:val="0"/>
          <w:marBottom w:val="0"/>
          <w:divBdr>
            <w:top w:val="none" w:sz="0" w:space="0" w:color="auto"/>
            <w:left w:val="none" w:sz="0" w:space="0" w:color="auto"/>
            <w:bottom w:val="none" w:sz="0" w:space="0" w:color="auto"/>
            <w:right w:val="none" w:sz="0" w:space="0" w:color="auto"/>
          </w:divBdr>
        </w:div>
        <w:div w:id="2014524286">
          <w:marLeft w:val="640"/>
          <w:marRight w:val="0"/>
          <w:marTop w:val="0"/>
          <w:marBottom w:val="0"/>
          <w:divBdr>
            <w:top w:val="none" w:sz="0" w:space="0" w:color="auto"/>
            <w:left w:val="none" w:sz="0" w:space="0" w:color="auto"/>
            <w:bottom w:val="none" w:sz="0" w:space="0" w:color="auto"/>
            <w:right w:val="none" w:sz="0" w:space="0" w:color="auto"/>
          </w:divBdr>
        </w:div>
      </w:divsChild>
    </w:div>
    <w:div w:id="1948583486">
      <w:bodyDiv w:val="1"/>
      <w:marLeft w:val="0"/>
      <w:marRight w:val="0"/>
      <w:marTop w:val="0"/>
      <w:marBottom w:val="0"/>
      <w:divBdr>
        <w:top w:val="none" w:sz="0" w:space="0" w:color="auto"/>
        <w:left w:val="none" w:sz="0" w:space="0" w:color="auto"/>
        <w:bottom w:val="none" w:sz="0" w:space="0" w:color="auto"/>
        <w:right w:val="none" w:sz="0" w:space="0" w:color="auto"/>
      </w:divBdr>
      <w:divsChild>
        <w:div w:id="669527284">
          <w:marLeft w:val="640"/>
          <w:marRight w:val="0"/>
          <w:marTop w:val="0"/>
          <w:marBottom w:val="0"/>
          <w:divBdr>
            <w:top w:val="none" w:sz="0" w:space="0" w:color="auto"/>
            <w:left w:val="none" w:sz="0" w:space="0" w:color="auto"/>
            <w:bottom w:val="none" w:sz="0" w:space="0" w:color="auto"/>
            <w:right w:val="none" w:sz="0" w:space="0" w:color="auto"/>
          </w:divBdr>
        </w:div>
        <w:div w:id="773209300">
          <w:marLeft w:val="640"/>
          <w:marRight w:val="0"/>
          <w:marTop w:val="0"/>
          <w:marBottom w:val="0"/>
          <w:divBdr>
            <w:top w:val="none" w:sz="0" w:space="0" w:color="auto"/>
            <w:left w:val="none" w:sz="0" w:space="0" w:color="auto"/>
            <w:bottom w:val="none" w:sz="0" w:space="0" w:color="auto"/>
            <w:right w:val="none" w:sz="0" w:space="0" w:color="auto"/>
          </w:divBdr>
        </w:div>
        <w:div w:id="966743755">
          <w:marLeft w:val="640"/>
          <w:marRight w:val="0"/>
          <w:marTop w:val="0"/>
          <w:marBottom w:val="0"/>
          <w:divBdr>
            <w:top w:val="none" w:sz="0" w:space="0" w:color="auto"/>
            <w:left w:val="none" w:sz="0" w:space="0" w:color="auto"/>
            <w:bottom w:val="none" w:sz="0" w:space="0" w:color="auto"/>
            <w:right w:val="none" w:sz="0" w:space="0" w:color="auto"/>
          </w:divBdr>
        </w:div>
        <w:div w:id="1469784651">
          <w:marLeft w:val="640"/>
          <w:marRight w:val="0"/>
          <w:marTop w:val="0"/>
          <w:marBottom w:val="0"/>
          <w:divBdr>
            <w:top w:val="none" w:sz="0" w:space="0" w:color="auto"/>
            <w:left w:val="none" w:sz="0" w:space="0" w:color="auto"/>
            <w:bottom w:val="none" w:sz="0" w:space="0" w:color="auto"/>
            <w:right w:val="none" w:sz="0" w:space="0" w:color="auto"/>
          </w:divBdr>
        </w:div>
        <w:div w:id="730465709">
          <w:marLeft w:val="640"/>
          <w:marRight w:val="0"/>
          <w:marTop w:val="0"/>
          <w:marBottom w:val="0"/>
          <w:divBdr>
            <w:top w:val="none" w:sz="0" w:space="0" w:color="auto"/>
            <w:left w:val="none" w:sz="0" w:space="0" w:color="auto"/>
            <w:bottom w:val="none" w:sz="0" w:space="0" w:color="auto"/>
            <w:right w:val="none" w:sz="0" w:space="0" w:color="auto"/>
          </w:divBdr>
        </w:div>
        <w:div w:id="933438379">
          <w:marLeft w:val="640"/>
          <w:marRight w:val="0"/>
          <w:marTop w:val="0"/>
          <w:marBottom w:val="0"/>
          <w:divBdr>
            <w:top w:val="none" w:sz="0" w:space="0" w:color="auto"/>
            <w:left w:val="none" w:sz="0" w:space="0" w:color="auto"/>
            <w:bottom w:val="none" w:sz="0" w:space="0" w:color="auto"/>
            <w:right w:val="none" w:sz="0" w:space="0" w:color="auto"/>
          </w:divBdr>
        </w:div>
        <w:div w:id="1677489912">
          <w:marLeft w:val="640"/>
          <w:marRight w:val="0"/>
          <w:marTop w:val="0"/>
          <w:marBottom w:val="0"/>
          <w:divBdr>
            <w:top w:val="none" w:sz="0" w:space="0" w:color="auto"/>
            <w:left w:val="none" w:sz="0" w:space="0" w:color="auto"/>
            <w:bottom w:val="none" w:sz="0" w:space="0" w:color="auto"/>
            <w:right w:val="none" w:sz="0" w:space="0" w:color="auto"/>
          </w:divBdr>
        </w:div>
        <w:div w:id="783614135">
          <w:marLeft w:val="640"/>
          <w:marRight w:val="0"/>
          <w:marTop w:val="0"/>
          <w:marBottom w:val="0"/>
          <w:divBdr>
            <w:top w:val="none" w:sz="0" w:space="0" w:color="auto"/>
            <w:left w:val="none" w:sz="0" w:space="0" w:color="auto"/>
            <w:bottom w:val="none" w:sz="0" w:space="0" w:color="auto"/>
            <w:right w:val="none" w:sz="0" w:space="0" w:color="auto"/>
          </w:divBdr>
        </w:div>
        <w:div w:id="1679501812">
          <w:marLeft w:val="640"/>
          <w:marRight w:val="0"/>
          <w:marTop w:val="0"/>
          <w:marBottom w:val="0"/>
          <w:divBdr>
            <w:top w:val="none" w:sz="0" w:space="0" w:color="auto"/>
            <w:left w:val="none" w:sz="0" w:space="0" w:color="auto"/>
            <w:bottom w:val="none" w:sz="0" w:space="0" w:color="auto"/>
            <w:right w:val="none" w:sz="0" w:space="0" w:color="auto"/>
          </w:divBdr>
        </w:div>
        <w:div w:id="389810062">
          <w:marLeft w:val="640"/>
          <w:marRight w:val="0"/>
          <w:marTop w:val="0"/>
          <w:marBottom w:val="0"/>
          <w:divBdr>
            <w:top w:val="none" w:sz="0" w:space="0" w:color="auto"/>
            <w:left w:val="none" w:sz="0" w:space="0" w:color="auto"/>
            <w:bottom w:val="none" w:sz="0" w:space="0" w:color="auto"/>
            <w:right w:val="none" w:sz="0" w:space="0" w:color="auto"/>
          </w:divBdr>
        </w:div>
        <w:div w:id="1796942466">
          <w:marLeft w:val="640"/>
          <w:marRight w:val="0"/>
          <w:marTop w:val="0"/>
          <w:marBottom w:val="0"/>
          <w:divBdr>
            <w:top w:val="none" w:sz="0" w:space="0" w:color="auto"/>
            <w:left w:val="none" w:sz="0" w:space="0" w:color="auto"/>
            <w:bottom w:val="none" w:sz="0" w:space="0" w:color="auto"/>
            <w:right w:val="none" w:sz="0" w:space="0" w:color="auto"/>
          </w:divBdr>
        </w:div>
        <w:div w:id="1100683157">
          <w:marLeft w:val="640"/>
          <w:marRight w:val="0"/>
          <w:marTop w:val="0"/>
          <w:marBottom w:val="0"/>
          <w:divBdr>
            <w:top w:val="none" w:sz="0" w:space="0" w:color="auto"/>
            <w:left w:val="none" w:sz="0" w:space="0" w:color="auto"/>
            <w:bottom w:val="none" w:sz="0" w:space="0" w:color="auto"/>
            <w:right w:val="none" w:sz="0" w:space="0" w:color="auto"/>
          </w:divBdr>
        </w:div>
        <w:div w:id="1318463038">
          <w:marLeft w:val="640"/>
          <w:marRight w:val="0"/>
          <w:marTop w:val="0"/>
          <w:marBottom w:val="0"/>
          <w:divBdr>
            <w:top w:val="none" w:sz="0" w:space="0" w:color="auto"/>
            <w:left w:val="none" w:sz="0" w:space="0" w:color="auto"/>
            <w:bottom w:val="none" w:sz="0" w:space="0" w:color="auto"/>
            <w:right w:val="none" w:sz="0" w:space="0" w:color="auto"/>
          </w:divBdr>
        </w:div>
        <w:div w:id="414254609">
          <w:marLeft w:val="640"/>
          <w:marRight w:val="0"/>
          <w:marTop w:val="0"/>
          <w:marBottom w:val="0"/>
          <w:divBdr>
            <w:top w:val="none" w:sz="0" w:space="0" w:color="auto"/>
            <w:left w:val="none" w:sz="0" w:space="0" w:color="auto"/>
            <w:bottom w:val="none" w:sz="0" w:space="0" w:color="auto"/>
            <w:right w:val="none" w:sz="0" w:space="0" w:color="auto"/>
          </w:divBdr>
        </w:div>
        <w:div w:id="1366055774">
          <w:marLeft w:val="640"/>
          <w:marRight w:val="0"/>
          <w:marTop w:val="0"/>
          <w:marBottom w:val="0"/>
          <w:divBdr>
            <w:top w:val="none" w:sz="0" w:space="0" w:color="auto"/>
            <w:left w:val="none" w:sz="0" w:space="0" w:color="auto"/>
            <w:bottom w:val="none" w:sz="0" w:space="0" w:color="auto"/>
            <w:right w:val="none" w:sz="0" w:space="0" w:color="auto"/>
          </w:divBdr>
        </w:div>
        <w:div w:id="986282646">
          <w:marLeft w:val="640"/>
          <w:marRight w:val="0"/>
          <w:marTop w:val="0"/>
          <w:marBottom w:val="0"/>
          <w:divBdr>
            <w:top w:val="none" w:sz="0" w:space="0" w:color="auto"/>
            <w:left w:val="none" w:sz="0" w:space="0" w:color="auto"/>
            <w:bottom w:val="none" w:sz="0" w:space="0" w:color="auto"/>
            <w:right w:val="none" w:sz="0" w:space="0" w:color="auto"/>
          </w:divBdr>
        </w:div>
        <w:div w:id="1897737444">
          <w:marLeft w:val="640"/>
          <w:marRight w:val="0"/>
          <w:marTop w:val="0"/>
          <w:marBottom w:val="0"/>
          <w:divBdr>
            <w:top w:val="none" w:sz="0" w:space="0" w:color="auto"/>
            <w:left w:val="none" w:sz="0" w:space="0" w:color="auto"/>
            <w:bottom w:val="none" w:sz="0" w:space="0" w:color="auto"/>
            <w:right w:val="none" w:sz="0" w:space="0" w:color="auto"/>
          </w:divBdr>
        </w:div>
        <w:div w:id="1221938574">
          <w:marLeft w:val="640"/>
          <w:marRight w:val="0"/>
          <w:marTop w:val="0"/>
          <w:marBottom w:val="0"/>
          <w:divBdr>
            <w:top w:val="none" w:sz="0" w:space="0" w:color="auto"/>
            <w:left w:val="none" w:sz="0" w:space="0" w:color="auto"/>
            <w:bottom w:val="none" w:sz="0" w:space="0" w:color="auto"/>
            <w:right w:val="none" w:sz="0" w:space="0" w:color="auto"/>
          </w:divBdr>
        </w:div>
        <w:div w:id="1660189815">
          <w:marLeft w:val="640"/>
          <w:marRight w:val="0"/>
          <w:marTop w:val="0"/>
          <w:marBottom w:val="0"/>
          <w:divBdr>
            <w:top w:val="none" w:sz="0" w:space="0" w:color="auto"/>
            <w:left w:val="none" w:sz="0" w:space="0" w:color="auto"/>
            <w:bottom w:val="none" w:sz="0" w:space="0" w:color="auto"/>
            <w:right w:val="none" w:sz="0" w:space="0" w:color="auto"/>
          </w:divBdr>
        </w:div>
        <w:div w:id="168836648">
          <w:marLeft w:val="640"/>
          <w:marRight w:val="0"/>
          <w:marTop w:val="0"/>
          <w:marBottom w:val="0"/>
          <w:divBdr>
            <w:top w:val="none" w:sz="0" w:space="0" w:color="auto"/>
            <w:left w:val="none" w:sz="0" w:space="0" w:color="auto"/>
            <w:bottom w:val="none" w:sz="0" w:space="0" w:color="auto"/>
            <w:right w:val="none" w:sz="0" w:space="0" w:color="auto"/>
          </w:divBdr>
        </w:div>
        <w:div w:id="416441294">
          <w:marLeft w:val="640"/>
          <w:marRight w:val="0"/>
          <w:marTop w:val="0"/>
          <w:marBottom w:val="0"/>
          <w:divBdr>
            <w:top w:val="none" w:sz="0" w:space="0" w:color="auto"/>
            <w:left w:val="none" w:sz="0" w:space="0" w:color="auto"/>
            <w:bottom w:val="none" w:sz="0" w:space="0" w:color="auto"/>
            <w:right w:val="none" w:sz="0" w:space="0" w:color="auto"/>
          </w:divBdr>
        </w:div>
      </w:divsChild>
    </w:div>
    <w:div w:id="1950508701">
      <w:bodyDiv w:val="1"/>
      <w:marLeft w:val="0"/>
      <w:marRight w:val="0"/>
      <w:marTop w:val="0"/>
      <w:marBottom w:val="0"/>
      <w:divBdr>
        <w:top w:val="none" w:sz="0" w:space="0" w:color="auto"/>
        <w:left w:val="none" w:sz="0" w:space="0" w:color="auto"/>
        <w:bottom w:val="none" w:sz="0" w:space="0" w:color="auto"/>
        <w:right w:val="none" w:sz="0" w:space="0" w:color="auto"/>
      </w:divBdr>
      <w:divsChild>
        <w:div w:id="867108788">
          <w:marLeft w:val="640"/>
          <w:marRight w:val="0"/>
          <w:marTop w:val="0"/>
          <w:marBottom w:val="0"/>
          <w:divBdr>
            <w:top w:val="none" w:sz="0" w:space="0" w:color="auto"/>
            <w:left w:val="none" w:sz="0" w:space="0" w:color="auto"/>
            <w:bottom w:val="none" w:sz="0" w:space="0" w:color="auto"/>
            <w:right w:val="none" w:sz="0" w:space="0" w:color="auto"/>
          </w:divBdr>
        </w:div>
        <w:div w:id="218370406">
          <w:marLeft w:val="640"/>
          <w:marRight w:val="0"/>
          <w:marTop w:val="0"/>
          <w:marBottom w:val="0"/>
          <w:divBdr>
            <w:top w:val="none" w:sz="0" w:space="0" w:color="auto"/>
            <w:left w:val="none" w:sz="0" w:space="0" w:color="auto"/>
            <w:bottom w:val="none" w:sz="0" w:space="0" w:color="auto"/>
            <w:right w:val="none" w:sz="0" w:space="0" w:color="auto"/>
          </w:divBdr>
        </w:div>
        <w:div w:id="1963263313">
          <w:marLeft w:val="640"/>
          <w:marRight w:val="0"/>
          <w:marTop w:val="0"/>
          <w:marBottom w:val="0"/>
          <w:divBdr>
            <w:top w:val="none" w:sz="0" w:space="0" w:color="auto"/>
            <w:left w:val="none" w:sz="0" w:space="0" w:color="auto"/>
            <w:bottom w:val="none" w:sz="0" w:space="0" w:color="auto"/>
            <w:right w:val="none" w:sz="0" w:space="0" w:color="auto"/>
          </w:divBdr>
        </w:div>
        <w:div w:id="1862862608">
          <w:marLeft w:val="640"/>
          <w:marRight w:val="0"/>
          <w:marTop w:val="0"/>
          <w:marBottom w:val="0"/>
          <w:divBdr>
            <w:top w:val="none" w:sz="0" w:space="0" w:color="auto"/>
            <w:left w:val="none" w:sz="0" w:space="0" w:color="auto"/>
            <w:bottom w:val="none" w:sz="0" w:space="0" w:color="auto"/>
            <w:right w:val="none" w:sz="0" w:space="0" w:color="auto"/>
          </w:divBdr>
        </w:div>
        <w:div w:id="1790582935">
          <w:marLeft w:val="640"/>
          <w:marRight w:val="0"/>
          <w:marTop w:val="0"/>
          <w:marBottom w:val="0"/>
          <w:divBdr>
            <w:top w:val="none" w:sz="0" w:space="0" w:color="auto"/>
            <w:left w:val="none" w:sz="0" w:space="0" w:color="auto"/>
            <w:bottom w:val="none" w:sz="0" w:space="0" w:color="auto"/>
            <w:right w:val="none" w:sz="0" w:space="0" w:color="auto"/>
          </w:divBdr>
        </w:div>
        <w:div w:id="1614483208">
          <w:marLeft w:val="640"/>
          <w:marRight w:val="0"/>
          <w:marTop w:val="0"/>
          <w:marBottom w:val="0"/>
          <w:divBdr>
            <w:top w:val="none" w:sz="0" w:space="0" w:color="auto"/>
            <w:left w:val="none" w:sz="0" w:space="0" w:color="auto"/>
            <w:bottom w:val="none" w:sz="0" w:space="0" w:color="auto"/>
            <w:right w:val="none" w:sz="0" w:space="0" w:color="auto"/>
          </w:divBdr>
        </w:div>
        <w:div w:id="743601048">
          <w:marLeft w:val="640"/>
          <w:marRight w:val="0"/>
          <w:marTop w:val="0"/>
          <w:marBottom w:val="0"/>
          <w:divBdr>
            <w:top w:val="none" w:sz="0" w:space="0" w:color="auto"/>
            <w:left w:val="none" w:sz="0" w:space="0" w:color="auto"/>
            <w:bottom w:val="none" w:sz="0" w:space="0" w:color="auto"/>
            <w:right w:val="none" w:sz="0" w:space="0" w:color="auto"/>
          </w:divBdr>
        </w:div>
        <w:div w:id="822618555">
          <w:marLeft w:val="640"/>
          <w:marRight w:val="0"/>
          <w:marTop w:val="0"/>
          <w:marBottom w:val="0"/>
          <w:divBdr>
            <w:top w:val="none" w:sz="0" w:space="0" w:color="auto"/>
            <w:left w:val="none" w:sz="0" w:space="0" w:color="auto"/>
            <w:bottom w:val="none" w:sz="0" w:space="0" w:color="auto"/>
            <w:right w:val="none" w:sz="0" w:space="0" w:color="auto"/>
          </w:divBdr>
        </w:div>
        <w:div w:id="194200541">
          <w:marLeft w:val="640"/>
          <w:marRight w:val="0"/>
          <w:marTop w:val="0"/>
          <w:marBottom w:val="0"/>
          <w:divBdr>
            <w:top w:val="none" w:sz="0" w:space="0" w:color="auto"/>
            <w:left w:val="none" w:sz="0" w:space="0" w:color="auto"/>
            <w:bottom w:val="none" w:sz="0" w:space="0" w:color="auto"/>
            <w:right w:val="none" w:sz="0" w:space="0" w:color="auto"/>
          </w:divBdr>
        </w:div>
        <w:div w:id="300111390">
          <w:marLeft w:val="640"/>
          <w:marRight w:val="0"/>
          <w:marTop w:val="0"/>
          <w:marBottom w:val="0"/>
          <w:divBdr>
            <w:top w:val="none" w:sz="0" w:space="0" w:color="auto"/>
            <w:left w:val="none" w:sz="0" w:space="0" w:color="auto"/>
            <w:bottom w:val="none" w:sz="0" w:space="0" w:color="auto"/>
            <w:right w:val="none" w:sz="0" w:space="0" w:color="auto"/>
          </w:divBdr>
        </w:div>
        <w:div w:id="1852380258">
          <w:marLeft w:val="640"/>
          <w:marRight w:val="0"/>
          <w:marTop w:val="0"/>
          <w:marBottom w:val="0"/>
          <w:divBdr>
            <w:top w:val="none" w:sz="0" w:space="0" w:color="auto"/>
            <w:left w:val="none" w:sz="0" w:space="0" w:color="auto"/>
            <w:bottom w:val="none" w:sz="0" w:space="0" w:color="auto"/>
            <w:right w:val="none" w:sz="0" w:space="0" w:color="auto"/>
          </w:divBdr>
        </w:div>
      </w:divsChild>
    </w:div>
    <w:div w:id="1976912440">
      <w:bodyDiv w:val="1"/>
      <w:marLeft w:val="0"/>
      <w:marRight w:val="0"/>
      <w:marTop w:val="0"/>
      <w:marBottom w:val="0"/>
      <w:divBdr>
        <w:top w:val="none" w:sz="0" w:space="0" w:color="auto"/>
        <w:left w:val="none" w:sz="0" w:space="0" w:color="auto"/>
        <w:bottom w:val="none" w:sz="0" w:space="0" w:color="auto"/>
        <w:right w:val="none" w:sz="0" w:space="0" w:color="auto"/>
      </w:divBdr>
      <w:divsChild>
        <w:div w:id="1912425278">
          <w:marLeft w:val="640"/>
          <w:marRight w:val="0"/>
          <w:marTop w:val="0"/>
          <w:marBottom w:val="0"/>
          <w:divBdr>
            <w:top w:val="none" w:sz="0" w:space="0" w:color="auto"/>
            <w:left w:val="none" w:sz="0" w:space="0" w:color="auto"/>
            <w:bottom w:val="none" w:sz="0" w:space="0" w:color="auto"/>
            <w:right w:val="none" w:sz="0" w:space="0" w:color="auto"/>
          </w:divBdr>
        </w:div>
        <w:div w:id="573123641">
          <w:marLeft w:val="640"/>
          <w:marRight w:val="0"/>
          <w:marTop w:val="0"/>
          <w:marBottom w:val="0"/>
          <w:divBdr>
            <w:top w:val="none" w:sz="0" w:space="0" w:color="auto"/>
            <w:left w:val="none" w:sz="0" w:space="0" w:color="auto"/>
            <w:bottom w:val="none" w:sz="0" w:space="0" w:color="auto"/>
            <w:right w:val="none" w:sz="0" w:space="0" w:color="auto"/>
          </w:divBdr>
        </w:div>
        <w:div w:id="376903447">
          <w:marLeft w:val="640"/>
          <w:marRight w:val="0"/>
          <w:marTop w:val="0"/>
          <w:marBottom w:val="0"/>
          <w:divBdr>
            <w:top w:val="none" w:sz="0" w:space="0" w:color="auto"/>
            <w:left w:val="none" w:sz="0" w:space="0" w:color="auto"/>
            <w:bottom w:val="none" w:sz="0" w:space="0" w:color="auto"/>
            <w:right w:val="none" w:sz="0" w:space="0" w:color="auto"/>
          </w:divBdr>
        </w:div>
        <w:div w:id="1513033218">
          <w:marLeft w:val="640"/>
          <w:marRight w:val="0"/>
          <w:marTop w:val="0"/>
          <w:marBottom w:val="0"/>
          <w:divBdr>
            <w:top w:val="none" w:sz="0" w:space="0" w:color="auto"/>
            <w:left w:val="none" w:sz="0" w:space="0" w:color="auto"/>
            <w:bottom w:val="none" w:sz="0" w:space="0" w:color="auto"/>
            <w:right w:val="none" w:sz="0" w:space="0" w:color="auto"/>
          </w:divBdr>
        </w:div>
        <w:div w:id="1651708153">
          <w:marLeft w:val="640"/>
          <w:marRight w:val="0"/>
          <w:marTop w:val="0"/>
          <w:marBottom w:val="0"/>
          <w:divBdr>
            <w:top w:val="none" w:sz="0" w:space="0" w:color="auto"/>
            <w:left w:val="none" w:sz="0" w:space="0" w:color="auto"/>
            <w:bottom w:val="none" w:sz="0" w:space="0" w:color="auto"/>
            <w:right w:val="none" w:sz="0" w:space="0" w:color="auto"/>
          </w:divBdr>
        </w:div>
        <w:div w:id="824514923">
          <w:marLeft w:val="640"/>
          <w:marRight w:val="0"/>
          <w:marTop w:val="0"/>
          <w:marBottom w:val="0"/>
          <w:divBdr>
            <w:top w:val="none" w:sz="0" w:space="0" w:color="auto"/>
            <w:left w:val="none" w:sz="0" w:space="0" w:color="auto"/>
            <w:bottom w:val="none" w:sz="0" w:space="0" w:color="auto"/>
            <w:right w:val="none" w:sz="0" w:space="0" w:color="auto"/>
          </w:divBdr>
        </w:div>
        <w:div w:id="454376315">
          <w:marLeft w:val="640"/>
          <w:marRight w:val="0"/>
          <w:marTop w:val="0"/>
          <w:marBottom w:val="0"/>
          <w:divBdr>
            <w:top w:val="none" w:sz="0" w:space="0" w:color="auto"/>
            <w:left w:val="none" w:sz="0" w:space="0" w:color="auto"/>
            <w:bottom w:val="none" w:sz="0" w:space="0" w:color="auto"/>
            <w:right w:val="none" w:sz="0" w:space="0" w:color="auto"/>
          </w:divBdr>
        </w:div>
        <w:div w:id="1716929809">
          <w:marLeft w:val="640"/>
          <w:marRight w:val="0"/>
          <w:marTop w:val="0"/>
          <w:marBottom w:val="0"/>
          <w:divBdr>
            <w:top w:val="none" w:sz="0" w:space="0" w:color="auto"/>
            <w:left w:val="none" w:sz="0" w:space="0" w:color="auto"/>
            <w:bottom w:val="none" w:sz="0" w:space="0" w:color="auto"/>
            <w:right w:val="none" w:sz="0" w:space="0" w:color="auto"/>
          </w:divBdr>
        </w:div>
        <w:div w:id="1101950866">
          <w:marLeft w:val="640"/>
          <w:marRight w:val="0"/>
          <w:marTop w:val="0"/>
          <w:marBottom w:val="0"/>
          <w:divBdr>
            <w:top w:val="none" w:sz="0" w:space="0" w:color="auto"/>
            <w:left w:val="none" w:sz="0" w:space="0" w:color="auto"/>
            <w:bottom w:val="none" w:sz="0" w:space="0" w:color="auto"/>
            <w:right w:val="none" w:sz="0" w:space="0" w:color="auto"/>
          </w:divBdr>
        </w:div>
        <w:div w:id="1694072297">
          <w:marLeft w:val="640"/>
          <w:marRight w:val="0"/>
          <w:marTop w:val="0"/>
          <w:marBottom w:val="0"/>
          <w:divBdr>
            <w:top w:val="none" w:sz="0" w:space="0" w:color="auto"/>
            <w:left w:val="none" w:sz="0" w:space="0" w:color="auto"/>
            <w:bottom w:val="none" w:sz="0" w:space="0" w:color="auto"/>
            <w:right w:val="none" w:sz="0" w:space="0" w:color="auto"/>
          </w:divBdr>
        </w:div>
        <w:div w:id="1876310713">
          <w:marLeft w:val="640"/>
          <w:marRight w:val="0"/>
          <w:marTop w:val="0"/>
          <w:marBottom w:val="0"/>
          <w:divBdr>
            <w:top w:val="none" w:sz="0" w:space="0" w:color="auto"/>
            <w:left w:val="none" w:sz="0" w:space="0" w:color="auto"/>
            <w:bottom w:val="none" w:sz="0" w:space="0" w:color="auto"/>
            <w:right w:val="none" w:sz="0" w:space="0" w:color="auto"/>
          </w:divBdr>
        </w:div>
        <w:div w:id="1938170593">
          <w:marLeft w:val="640"/>
          <w:marRight w:val="0"/>
          <w:marTop w:val="0"/>
          <w:marBottom w:val="0"/>
          <w:divBdr>
            <w:top w:val="none" w:sz="0" w:space="0" w:color="auto"/>
            <w:left w:val="none" w:sz="0" w:space="0" w:color="auto"/>
            <w:bottom w:val="none" w:sz="0" w:space="0" w:color="auto"/>
            <w:right w:val="none" w:sz="0" w:space="0" w:color="auto"/>
          </w:divBdr>
        </w:div>
        <w:div w:id="845707521">
          <w:marLeft w:val="640"/>
          <w:marRight w:val="0"/>
          <w:marTop w:val="0"/>
          <w:marBottom w:val="0"/>
          <w:divBdr>
            <w:top w:val="none" w:sz="0" w:space="0" w:color="auto"/>
            <w:left w:val="none" w:sz="0" w:space="0" w:color="auto"/>
            <w:bottom w:val="none" w:sz="0" w:space="0" w:color="auto"/>
            <w:right w:val="none" w:sz="0" w:space="0" w:color="auto"/>
          </w:divBdr>
        </w:div>
        <w:div w:id="1411074583">
          <w:marLeft w:val="640"/>
          <w:marRight w:val="0"/>
          <w:marTop w:val="0"/>
          <w:marBottom w:val="0"/>
          <w:divBdr>
            <w:top w:val="none" w:sz="0" w:space="0" w:color="auto"/>
            <w:left w:val="none" w:sz="0" w:space="0" w:color="auto"/>
            <w:bottom w:val="none" w:sz="0" w:space="0" w:color="auto"/>
            <w:right w:val="none" w:sz="0" w:space="0" w:color="auto"/>
          </w:divBdr>
        </w:div>
      </w:divsChild>
    </w:div>
    <w:div w:id="1985962839">
      <w:bodyDiv w:val="1"/>
      <w:marLeft w:val="0"/>
      <w:marRight w:val="0"/>
      <w:marTop w:val="0"/>
      <w:marBottom w:val="0"/>
      <w:divBdr>
        <w:top w:val="none" w:sz="0" w:space="0" w:color="auto"/>
        <w:left w:val="none" w:sz="0" w:space="0" w:color="auto"/>
        <w:bottom w:val="none" w:sz="0" w:space="0" w:color="auto"/>
        <w:right w:val="none" w:sz="0" w:space="0" w:color="auto"/>
      </w:divBdr>
      <w:divsChild>
        <w:div w:id="1091466835">
          <w:marLeft w:val="640"/>
          <w:marRight w:val="0"/>
          <w:marTop w:val="0"/>
          <w:marBottom w:val="0"/>
          <w:divBdr>
            <w:top w:val="none" w:sz="0" w:space="0" w:color="auto"/>
            <w:left w:val="none" w:sz="0" w:space="0" w:color="auto"/>
            <w:bottom w:val="none" w:sz="0" w:space="0" w:color="auto"/>
            <w:right w:val="none" w:sz="0" w:space="0" w:color="auto"/>
          </w:divBdr>
        </w:div>
        <w:div w:id="1866138491">
          <w:marLeft w:val="640"/>
          <w:marRight w:val="0"/>
          <w:marTop w:val="0"/>
          <w:marBottom w:val="0"/>
          <w:divBdr>
            <w:top w:val="none" w:sz="0" w:space="0" w:color="auto"/>
            <w:left w:val="none" w:sz="0" w:space="0" w:color="auto"/>
            <w:bottom w:val="none" w:sz="0" w:space="0" w:color="auto"/>
            <w:right w:val="none" w:sz="0" w:space="0" w:color="auto"/>
          </w:divBdr>
        </w:div>
        <w:div w:id="541330648">
          <w:marLeft w:val="640"/>
          <w:marRight w:val="0"/>
          <w:marTop w:val="0"/>
          <w:marBottom w:val="0"/>
          <w:divBdr>
            <w:top w:val="none" w:sz="0" w:space="0" w:color="auto"/>
            <w:left w:val="none" w:sz="0" w:space="0" w:color="auto"/>
            <w:bottom w:val="none" w:sz="0" w:space="0" w:color="auto"/>
            <w:right w:val="none" w:sz="0" w:space="0" w:color="auto"/>
          </w:divBdr>
        </w:div>
        <w:div w:id="948002905">
          <w:marLeft w:val="640"/>
          <w:marRight w:val="0"/>
          <w:marTop w:val="0"/>
          <w:marBottom w:val="0"/>
          <w:divBdr>
            <w:top w:val="none" w:sz="0" w:space="0" w:color="auto"/>
            <w:left w:val="none" w:sz="0" w:space="0" w:color="auto"/>
            <w:bottom w:val="none" w:sz="0" w:space="0" w:color="auto"/>
            <w:right w:val="none" w:sz="0" w:space="0" w:color="auto"/>
          </w:divBdr>
        </w:div>
        <w:div w:id="1337535527">
          <w:marLeft w:val="640"/>
          <w:marRight w:val="0"/>
          <w:marTop w:val="0"/>
          <w:marBottom w:val="0"/>
          <w:divBdr>
            <w:top w:val="none" w:sz="0" w:space="0" w:color="auto"/>
            <w:left w:val="none" w:sz="0" w:space="0" w:color="auto"/>
            <w:bottom w:val="none" w:sz="0" w:space="0" w:color="auto"/>
            <w:right w:val="none" w:sz="0" w:space="0" w:color="auto"/>
          </w:divBdr>
        </w:div>
        <w:div w:id="1866483435">
          <w:marLeft w:val="640"/>
          <w:marRight w:val="0"/>
          <w:marTop w:val="0"/>
          <w:marBottom w:val="0"/>
          <w:divBdr>
            <w:top w:val="none" w:sz="0" w:space="0" w:color="auto"/>
            <w:left w:val="none" w:sz="0" w:space="0" w:color="auto"/>
            <w:bottom w:val="none" w:sz="0" w:space="0" w:color="auto"/>
            <w:right w:val="none" w:sz="0" w:space="0" w:color="auto"/>
          </w:divBdr>
        </w:div>
        <w:div w:id="1146896491">
          <w:marLeft w:val="640"/>
          <w:marRight w:val="0"/>
          <w:marTop w:val="0"/>
          <w:marBottom w:val="0"/>
          <w:divBdr>
            <w:top w:val="none" w:sz="0" w:space="0" w:color="auto"/>
            <w:left w:val="none" w:sz="0" w:space="0" w:color="auto"/>
            <w:bottom w:val="none" w:sz="0" w:space="0" w:color="auto"/>
            <w:right w:val="none" w:sz="0" w:space="0" w:color="auto"/>
          </w:divBdr>
        </w:div>
        <w:div w:id="1684356948">
          <w:marLeft w:val="640"/>
          <w:marRight w:val="0"/>
          <w:marTop w:val="0"/>
          <w:marBottom w:val="0"/>
          <w:divBdr>
            <w:top w:val="none" w:sz="0" w:space="0" w:color="auto"/>
            <w:left w:val="none" w:sz="0" w:space="0" w:color="auto"/>
            <w:bottom w:val="none" w:sz="0" w:space="0" w:color="auto"/>
            <w:right w:val="none" w:sz="0" w:space="0" w:color="auto"/>
          </w:divBdr>
        </w:div>
        <w:div w:id="645206251">
          <w:marLeft w:val="640"/>
          <w:marRight w:val="0"/>
          <w:marTop w:val="0"/>
          <w:marBottom w:val="0"/>
          <w:divBdr>
            <w:top w:val="none" w:sz="0" w:space="0" w:color="auto"/>
            <w:left w:val="none" w:sz="0" w:space="0" w:color="auto"/>
            <w:bottom w:val="none" w:sz="0" w:space="0" w:color="auto"/>
            <w:right w:val="none" w:sz="0" w:space="0" w:color="auto"/>
          </w:divBdr>
        </w:div>
        <w:div w:id="347946660">
          <w:marLeft w:val="640"/>
          <w:marRight w:val="0"/>
          <w:marTop w:val="0"/>
          <w:marBottom w:val="0"/>
          <w:divBdr>
            <w:top w:val="none" w:sz="0" w:space="0" w:color="auto"/>
            <w:left w:val="none" w:sz="0" w:space="0" w:color="auto"/>
            <w:bottom w:val="none" w:sz="0" w:space="0" w:color="auto"/>
            <w:right w:val="none" w:sz="0" w:space="0" w:color="auto"/>
          </w:divBdr>
        </w:div>
        <w:div w:id="1167861449">
          <w:marLeft w:val="640"/>
          <w:marRight w:val="0"/>
          <w:marTop w:val="0"/>
          <w:marBottom w:val="0"/>
          <w:divBdr>
            <w:top w:val="none" w:sz="0" w:space="0" w:color="auto"/>
            <w:left w:val="none" w:sz="0" w:space="0" w:color="auto"/>
            <w:bottom w:val="none" w:sz="0" w:space="0" w:color="auto"/>
            <w:right w:val="none" w:sz="0" w:space="0" w:color="auto"/>
          </w:divBdr>
        </w:div>
      </w:divsChild>
    </w:div>
    <w:div w:id="1990164376">
      <w:bodyDiv w:val="1"/>
      <w:marLeft w:val="0"/>
      <w:marRight w:val="0"/>
      <w:marTop w:val="0"/>
      <w:marBottom w:val="0"/>
      <w:divBdr>
        <w:top w:val="none" w:sz="0" w:space="0" w:color="auto"/>
        <w:left w:val="none" w:sz="0" w:space="0" w:color="auto"/>
        <w:bottom w:val="none" w:sz="0" w:space="0" w:color="auto"/>
        <w:right w:val="none" w:sz="0" w:space="0" w:color="auto"/>
      </w:divBdr>
      <w:divsChild>
        <w:div w:id="1944799160">
          <w:marLeft w:val="640"/>
          <w:marRight w:val="0"/>
          <w:marTop w:val="0"/>
          <w:marBottom w:val="0"/>
          <w:divBdr>
            <w:top w:val="none" w:sz="0" w:space="0" w:color="auto"/>
            <w:left w:val="none" w:sz="0" w:space="0" w:color="auto"/>
            <w:bottom w:val="none" w:sz="0" w:space="0" w:color="auto"/>
            <w:right w:val="none" w:sz="0" w:space="0" w:color="auto"/>
          </w:divBdr>
        </w:div>
        <w:div w:id="226916749">
          <w:marLeft w:val="640"/>
          <w:marRight w:val="0"/>
          <w:marTop w:val="0"/>
          <w:marBottom w:val="0"/>
          <w:divBdr>
            <w:top w:val="none" w:sz="0" w:space="0" w:color="auto"/>
            <w:left w:val="none" w:sz="0" w:space="0" w:color="auto"/>
            <w:bottom w:val="none" w:sz="0" w:space="0" w:color="auto"/>
            <w:right w:val="none" w:sz="0" w:space="0" w:color="auto"/>
          </w:divBdr>
        </w:div>
        <w:div w:id="1228759525">
          <w:marLeft w:val="640"/>
          <w:marRight w:val="0"/>
          <w:marTop w:val="0"/>
          <w:marBottom w:val="0"/>
          <w:divBdr>
            <w:top w:val="none" w:sz="0" w:space="0" w:color="auto"/>
            <w:left w:val="none" w:sz="0" w:space="0" w:color="auto"/>
            <w:bottom w:val="none" w:sz="0" w:space="0" w:color="auto"/>
            <w:right w:val="none" w:sz="0" w:space="0" w:color="auto"/>
          </w:divBdr>
        </w:div>
        <w:div w:id="560873267">
          <w:marLeft w:val="640"/>
          <w:marRight w:val="0"/>
          <w:marTop w:val="0"/>
          <w:marBottom w:val="0"/>
          <w:divBdr>
            <w:top w:val="none" w:sz="0" w:space="0" w:color="auto"/>
            <w:left w:val="none" w:sz="0" w:space="0" w:color="auto"/>
            <w:bottom w:val="none" w:sz="0" w:space="0" w:color="auto"/>
            <w:right w:val="none" w:sz="0" w:space="0" w:color="auto"/>
          </w:divBdr>
        </w:div>
        <w:div w:id="763771213">
          <w:marLeft w:val="640"/>
          <w:marRight w:val="0"/>
          <w:marTop w:val="0"/>
          <w:marBottom w:val="0"/>
          <w:divBdr>
            <w:top w:val="none" w:sz="0" w:space="0" w:color="auto"/>
            <w:left w:val="none" w:sz="0" w:space="0" w:color="auto"/>
            <w:bottom w:val="none" w:sz="0" w:space="0" w:color="auto"/>
            <w:right w:val="none" w:sz="0" w:space="0" w:color="auto"/>
          </w:divBdr>
        </w:div>
        <w:div w:id="1229608743">
          <w:marLeft w:val="640"/>
          <w:marRight w:val="0"/>
          <w:marTop w:val="0"/>
          <w:marBottom w:val="0"/>
          <w:divBdr>
            <w:top w:val="none" w:sz="0" w:space="0" w:color="auto"/>
            <w:left w:val="none" w:sz="0" w:space="0" w:color="auto"/>
            <w:bottom w:val="none" w:sz="0" w:space="0" w:color="auto"/>
            <w:right w:val="none" w:sz="0" w:space="0" w:color="auto"/>
          </w:divBdr>
        </w:div>
        <w:div w:id="529537928">
          <w:marLeft w:val="640"/>
          <w:marRight w:val="0"/>
          <w:marTop w:val="0"/>
          <w:marBottom w:val="0"/>
          <w:divBdr>
            <w:top w:val="none" w:sz="0" w:space="0" w:color="auto"/>
            <w:left w:val="none" w:sz="0" w:space="0" w:color="auto"/>
            <w:bottom w:val="none" w:sz="0" w:space="0" w:color="auto"/>
            <w:right w:val="none" w:sz="0" w:space="0" w:color="auto"/>
          </w:divBdr>
        </w:div>
        <w:div w:id="761757269">
          <w:marLeft w:val="640"/>
          <w:marRight w:val="0"/>
          <w:marTop w:val="0"/>
          <w:marBottom w:val="0"/>
          <w:divBdr>
            <w:top w:val="none" w:sz="0" w:space="0" w:color="auto"/>
            <w:left w:val="none" w:sz="0" w:space="0" w:color="auto"/>
            <w:bottom w:val="none" w:sz="0" w:space="0" w:color="auto"/>
            <w:right w:val="none" w:sz="0" w:space="0" w:color="auto"/>
          </w:divBdr>
        </w:div>
        <w:div w:id="1040863378">
          <w:marLeft w:val="640"/>
          <w:marRight w:val="0"/>
          <w:marTop w:val="0"/>
          <w:marBottom w:val="0"/>
          <w:divBdr>
            <w:top w:val="none" w:sz="0" w:space="0" w:color="auto"/>
            <w:left w:val="none" w:sz="0" w:space="0" w:color="auto"/>
            <w:bottom w:val="none" w:sz="0" w:space="0" w:color="auto"/>
            <w:right w:val="none" w:sz="0" w:space="0" w:color="auto"/>
          </w:divBdr>
        </w:div>
        <w:div w:id="300579479">
          <w:marLeft w:val="640"/>
          <w:marRight w:val="0"/>
          <w:marTop w:val="0"/>
          <w:marBottom w:val="0"/>
          <w:divBdr>
            <w:top w:val="none" w:sz="0" w:space="0" w:color="auto"/>
            <w:left w:val="none" w:sz="0" w:space="0" w:color="auto"/>
            <w:bottom w:val="none" w:sz="0" w:space="0" w:color="auto"/>
            <w:right w:val="none" w:sz="0" w:space="0" w:color="auto"/>
          </w:divBdr>
        </w:div>
        <w:div w:id="728960117">
          <w:marLeft w:val="640"/>
          <w:marRight w:val="0"/>
          <w:marTop w:val="0"/>
          <w:marBottom w:val="0"/>
          <w:divBdr>
            <w:top w:val="none" w:sz="0" w:space="0" w:color="auto"/>
            <w:left w:val="none" w:sz="0" w:space="0" w:color="auto"/>
            <w:bottom w:val="none" w:sz="0" w:space="0" w:color="auto"/>
            <w:right w:val="none" w:sz="0" w:space="0" w:color="auto"/>
          </w:divBdr>
        </w:div>
      </w:divsChild>
    </w:div>
    <w:div w:id="1990285591">
      <w:bodyDiv w:val="1"/>
      <w:marLeft w:val="0"/>
      <w:marRight w:val="0"/>
      <w:marTop w:val="0"/>
      <w:marBottom w:val="0"/>
      <w:divBdr>
        <w:top w:val="none" w:sz="0" w:space="0" w:color="auto"/>
        <w:left w:val="none" w:sz="0" w:space="0" w:color="auto"/>
        <w:bottom w:val="none" w:sz="0" w:space="0" w:color="auto"/>
        <w:right w:val="none" w:sz="0" w:space="0" w:color="auto"/>
      </w:divBdr>
      <w:divsChild>
        <w:div w:id="1435857918">
          <w:marLeft w:val="640"/>
          <w:marRight w:val="0"/>
          <w:marTop w:val="0"/>
          <w:marBottom w:val="0"/>
          <w:divBdr>
            <w:top w:val="none" w:sz="0" w:space="0" w:color="auto"/>
            <w:left w:val="none" w:sz="0" w:space="0" w:color="auto"/>
            <w:bottom w:val="none" w:sz="0" w:space="0" w:color="auto"/>
            <w:right w:val="none" w:sz="0" w:space="0" w:color="auto"/>
          </w:divBdr>
        </w:div>
        <w:div w:id="80758853">
          <w:marLeft w:val="640"/>
          <w:marRight w:val="0"/>
          <w:marTop w:val="0"/>
          <w:marBottom w:val="0"/>
          <w:divBdr>
            <w:top w:val="none" w:sz="0" w:space="0" w:color="auto"/>
            <w:left w:val="none" w:sz="0" w:space="0" w:color="auto"/>
            <w:bottom w:val="none" w:sz="0" w:space="0" w:color="auto"/>
            <w:right w:val="none" w:sz="0" w:space="0" w:color="auto"/>
          </w:divBdr>
        </w:div>
        <w:div w:id="430587660">
          <w:marLeft w:val="640"/>
          <w:marRight w:val="0"/>
          <w:marTop w:val="0"/>
          <w:marBottom w:val="0"/>
          <w:divBdr>
            <w:top w:val="none" w:sz="0" w:space="0" w:color="auto"/>
            <w:left w:val="none" w:sz="0" w:space="0" w:color="auto"/>
            <w:bottom w:val="none" w:sz="0" w:space="0" w:color="auto"/>
            <w:right w:val="none" w:sz="0" w:space="0" w:color="auto"/>
          </w:divBdr>
        </w:div>
        <w:div w:id="925190038">
          <w:marLeft w:val="640"/>
          <w:marRight w:val="0"/>
          <w:marTop w:val="0"/>
          <w:marBottom w:val="0"/>
          <w:divBdr>
            <w:top w:val="none" w:sz="0" w:space="0" w:color="auto"/>
            <w:left w:val="none" w:sz="0" w:space="0" w:color="auto"/>
            <w:bottom w:val="none" w:sz="0" w:space="0" w:color="auto"/>
            <w:right w:val="none" w:sz="0" w:space="0" w:color="auto"/>
          </w:divBdr>
        </w:div>
        <w:div w:id="1544292723">
          <w:marLeft w:val="640"/>
          <w:marRight w:val="0"/>
          <w:marTop w:val="0"/>
          <w:marBottom w:val="0"/>
          <w:divBdr>
            <w:top w:val="none" w:sz="0" w:space="0" w:color="auto"/>
            <w:left w:val="none" w:sz="0" w:space="0" w:color="auto"/>
            <w:bottom w:val="none" w:sz="0" w:space="0" w:color="auto"/>
            <w:right w:val="none" w:sz="0" w:space="0" w:color="auto"/>
          </w:divBdr>
        </w:div>
        <w:div w:id="420028201">
          <w:marLeft w:val="640"/>
          <w:marRight w:val="0"/>
          <w:marTop w:val="0"/>
          <w:marBottom w:val="0"/>
          <w:divBdr>
            <w:top w:val="none" w:sz="0" w:space="0" w:color="auto"/>
            <w:left w:val="none" w:sz="0" w:space="0" w:color="auto"/>
            <w:bottom w:val="none" w:sz="0" w:space="0" w:color="auto"/>
            <w:right w:val="none" w:sz="0" w:space="0" w:color="auto"/>
          </w:divBdr>
        </w:div>
        <w:div w:id="1934240239">
          <w:marLeft w:val="640"/>
          <w:marRight w:val="0"/>
          <w:marTop w:val="0"/>
          <w:marBottom w:val="0"/>
          <w:divBdr>
            <w:top w:val="none" w:sz="0" w:space="0" w:color="auto"/>
            <w:left w:val="none" w:sz="0" w:space="0" w:color="auto"/>
            <w:bottom w:val="none" w:sz="0" w:space="0" w:color="auto"/>
            <w:right w:val="none" w:sz="0" w:space="0" w:color="auto"/>
          </w:divBdr>
        </w:div>
        <w:div w:id="1242638159">
          <w:marLeft w:val="640"/>
          <w:marRight w:val="0"/>
          <w:marTop w:val="0"/>
          <w:marBottom w:val="0"/>
          <w:divBdr>
            <w:top w:val="none" w:sz="0" w:space="0" w:color="auto"/>
            <w:left w:val="none" w:sz="0" w:space="0" w:color="auto"/>
            <w:bottom w:val="none" w:sz="0" w:space="0" w:color="auto"/>
            <w:right w:val="none" w:sz="0" w:space="0" w:color="auto"/>
          </w:divBdr>
        </w:div>
        <w:div w:id="430396160">
          <w:marLeft w:val="640"/>
          <w:marRight w:val="0"/>
          <w:marTop w:val="0"/>
          <w:marBottom w:val="0"/>
          <w:divBdr>
            <w:top w:val="none" w:sz="0" w:space="0" w:color="auto"/>
            <w:left w:val="none" w:sz="0" w:space="0" w:color="auto"/>
            <w:bottom w:val="none" w:sz="0" w:space="0" w:color="auto"/>
            <w:right w:val="none" w:sz="0" w:space="0" w:color="auto"/>
          </w:divBdr>
        </w:div>
        <w:div w:id="1143350480">
          <w:marLeft w:val="640"/>
          <w:marRight w:val="0"/>
          <w:marTop w:val="0"/>
          <w:marBottom w:val="0"/>
          <w:divBdr>
            <w:top w:val="none" w:sz="0" w:space="0" w:color="auto"/>
            <w:left w:val="none" w:sz="0" w:space="0" w:color="auto"/>
            <w:bottom w:val="none" w:sz="0" w:space="0" w:color="auto"/>
            <w:right w:val="none" w:sz="0" w:space="0" w:color="auto"/>
          </w:divBdr>
        </w:div>
        <w:div w:id="1446582631">
          <w:marLeft w:val="640"/>
          <w:marRight w:val="0"/>
          <w:marTop w:val="0"/>
          <w:marBottom w:val="0"/>
          <w:divBdr>
            <w:top w:val="none" w:sz="0" w:space="0" w:color="auto"/>
            <w:left w:val="none" w:sz="0" w:space="0" w:color="auto"/>
            <w:bottom w:val="none" w:sz="0" w:space="0" w:color="auto"/>
            <w:right w:val="none" w:sz="0" w:space="0" w:color="auto"/>
          </w:divBdr>
        </w:div>
        <w:div w:id="346493209">
          <w:marLeft w:val="640"/>
          <w:marRight w:val="0"/>
          <w:marTop w:val="0"/>
          <w:marBottom w:val="0"/>
          <w:divBdr>
            <w:top w:val="none" w:sz="0" w:space="0" w:color="auto"/>
            <w:left w:val="none" w:sz="0" w:space="0" w:color="auto"/>
            <w:bottom w:val="none" w:sz="0" w:space="0" w:color="auto"/>
            <w:right w:val="none" w:sz="0" w:space="0" w:color="auto"/>
          </w:divBdr>
        </w:div>
        <w:div w:id="1747267547">
          <w:marLeft w:val="640"/>
          <w:marRight w:val="0"/>
          <w:marTop w:val="0"/>
          <w:marBottom w:val="0"/>
          <w:divBdr>
            <w:top w:val="none" w:sz="0" w:space="0" w:color="auto"/>
            <w:left w:val="none" w:sz="0" w:space="0" w:color="auto"/>
            <w:bottom w:val="none" w:sz="0" w:space="0" w:color="auto"/>
            <w:right w:val="none" w:sz="0" w:space="0" w:color="auto"/>
          </w:divBdr>
        </w:div>
        <w:div w:id="2136362545">
          <w:marLeft w:val="640"/>
          <w:marRight w:val="0"/>
          <w:marTop w:val="0"/>
          <w:marBottom w:val="0"/>
          <w:divBdr>
            <w:top w:val="none" w:sz="0" w:space="0" w:color="auto"/>
            <w:left w:val="none" w:sz="0" w:space="0" w:color="auto"/>
            <w:bottom w:val="none" w:sz="0" w:space="0" w:color="auto"/>
            <w:right w:val="none" w:sz="0" w:space="0" w:color="auto"/>
          </w:divBdr>
        </w:div>
        <w:div w:id="1326784138">
          <w:marLeft w:val="640"/>
          <w:marRight w:val="0"/>
          <w:marTop w:val="0"/>
          <w:marBottom w:val="0"/>
          <w:divBdr>
            <w:top w:val="none" w:sz="0" w:space="0" w:color="auto"/>
            <w:left w:val="none" w:sz="0" w:space="0" w:color="auto"/>
            <w:bottom w:val="none" w:sz="0" w:space="0" w:color="auto"/>
            <w:right w:val="none" w:sz="0" w:space="0" w:color="auto"/>
          </w:divBdr>
        </w:div>
        <w:div w:id="934479165">
          <w:marLeft w:val="640"/>
          <w:marRight w:val="0"/>
          <w:marTop w:val="0"/>
          <w:marBottom w:val="0"/>
          <w:divBdr>
            <w:top w:val="none" w:sz="0" w:space="0" w:color="auto"/>
            <w:left w:val="none" w:sz="0" w:space="0" w:color="auto"/>
            <w:bottom w:val="none" w:sz="0" w:space="0" w:color="auto"/>
            <w:right w:val="none" w:sz="0" w:space="0" w:color="auto"/>
          </w:divBdr>
        </w:div>
        <w:div w:id="224418312">
          <w:marLeft w:val="640"/>
          <w:marRight w:val="0"/>
          <w:marTop w:val="0"/>
          <w:marBottom w:val="0"/>
          <w:divBdr>
            <w:top w:val="none" w:sz="0" w:space="0" w:color="auto"/>
            <w:left w:val="none" w:sz="0" w:space="0" w:color="auto"/>
            <w:bottom w:val="none" w:sz="0" w:space="0" w:color="auto"/>
            <w:right w:val="none" w:sz="0" w:space="0" w:color="auto"/>
          </w:divBdr>
        </w:div>
        <w:div w:id="67504577">
          <w:marLeft w:val="640"/>
          <w:marRight w:val="0"/>
          <w:marTop w:val="0"/>
          <w:marBottom w:val="0"/>
          <w:divBdr>
            <w:top w:val="none" w:sz="0" w:space="0" w:color="auto"/>
            <w:left w:val="none" w:sz="0" w:space="0" w:color="auto"/>
            <w:bottom w:val="none" w:sz="0" w:space="0" w:color="auto"/>
            <w:right w:val="none" w:sz="0" w:space="0" w:color="auto"/>
          </w:divBdr>
        </w:div>
        <w:div w:id="1070811478">
          <w:marLeft w:val="640"/>
          <w:marRight w:val="0"/>
          <w:marTop w:val="0"/>
          <w:marBottom w:val="0"/>
          <w:divBdr>
            <w:top w:val="none" w:sz="0" w:space="0" w:color="auto"/>
            <w:left w:val="none" w:sz="0" w:space="0" w:color="auto"/>
            <w:bottom w:val="none" w:sz="0" w:space="0" w:color="auto"/>
            <w:right w:val="none" w:sz="0" w:space="0" w:color="auto"/>
          </w:divBdr>
        </w:div>
        <w:div w:id="392432083">
          <w:marLeft w:val="640"/>
          <w:marRight w:val="0"/>
          <w:marTop w:val="0"/>
          <w:marBottom w:val="0"/>
          <w:divBdr>
            <w:top w:val="none" w:sz="0" w:space="0" w:color="auto"/>
            <w:left w:val="none" w:sz="0" w:space="0" w:color="auto"/>
            <w:bottom w:val="none" w:sz="0" w:space="0" w:color="auto"/>
            <w:right w:val="none" w:sz="0" w:space="0" w:color="auto"/>
          </w:divBdr>
        </w:div>
        <w:div w:id="1843861446">
          <w:marLeft w:val="640"/>
          <w:marRight w:val="0"/>
          <w:marTop w:val="0"/>
          <w:marBottom w:val="0"/>
          <w:divBdr>
            <w:top w:val="none" w:sz="0" w:space="0" w:color="auto"/>
            <w:left w:val="none" w:sz="0" w:space="0" w:color="auto"/>
            <w:bottom w:val="none" w:sz="0" w:space="0" w:color="auto"/>
            <w:right w:val="none" w:sz="0" w:space="0" w:color="auto"/>
          </w:divBdr>
        </w:div>
        <w:div w:id="556013955">
          <w:marLeft w:val="640"/>
          <w:marRight w:val="0"/>
          <w:marTop w:val="0"/>
          <w:marBottom w:val="0"/>
          <w:divBdr>
            <w:top w:val="none" w:sz="0" w:space="0" w:color="auto"/>
            <w:left w:val="none" w:sz="0" w:space="0" w:color="auto"/>
            <w:bottom w:val="none" w:sz="0" w:space="0" w:color="auto"/>
            <w:right w:val="none" w:sz="0" w:space="0" w:color="auto"/>
          </w:divBdr>
        </w:div>
        <w:div w:id="1321345450">
          <w:marLeft w:val="640"/>
          <w:marRight w:val="0"/>
          <w:marTop w:val="0"/>
          <w:marBottom w:val="0"/>
          <w:divBdr>
            <w:top w:val="none" w:sz="0" w:space="0" w:color="auto"/>
            <w:left w:val="none" w:sz="0" w:space="0" w:color="auto"/>
            <w:bottom w:val="none" w:sz="0" w:space="0" w:color="auto"/>
            <w:right w:val="none" w:sz="0" w:space="0" w:color="auto"/>
          </w:divBdr>
        </w:div>
      </w:divsChild>
    </w:div>
    <w:div w:id="1996060178">
      <w:bodyDiv w:val="1"/>
      <w:marLeft w:val="0"/>
      <w:marRight w:val="0"/>
      <w:marTop w:val="0"/>
      <w:marBottom w:val="0"/>
      <w:divBdr>
        <w:top w:val="none" w:sz="0" w:space="0" w:color="auto"/>
        <w:left w:val="none" w:sz="0" w:space="0" w:color="auto"/>
        <w:bottom w:val="none" w:sz="0" w:space="0" w:color="auto"/>
        <w:right w:val="none" w:sz="0" w:space="0" w:color="auto"/>
      </w:divBdr>
      <w:divsChild>
        <w:div w:id="1199582808">
          <w:marLeft w:val="640"/>
          <w:marRight w:val="0"/>
          <w:marTop w:val="0"/>
          <w:marBottom w:val="0"/>
          <w:divBdr>
            <w:top w:val="none" w:sz="0" w:space="0" w:color="auto"/>
            <w:left w:val="none" w:sz="0" w:space="0" w:color="auto"/>
            <w:bottom w:val="none" w:sz="0" w:space="0" w:color="auto"/>
            <w:right w:val="none" w:sz="0" w:space="0" w:color="auto"/>
          </w:divBdr>
        </w:div>
        <w:div w:id="1800297956">
          <w:marLeft w:val="640"/>
          <w:marRight w:val="0"/>
          <w:marTop w:val="0"/>
          <w:marBottom w:val="0"/>
          <w:divBdr>
            <w:top w:val="none" w:sz="0" w:space="0" w:color="auto"/>
            <w:left w:val="none" w:sz="0" w:space="0" w:color="auto"/>
            <w:bottom w:val="none" w:sz="0" w:space="0" w:color="auto"/>
            <w:right w:val="none" w:sz="0" w:space="0" w:color="auto"/>
          </w:divBdr>
        </w:div>
        <w:div w:id="396779215">
          <w:marLeft w:val="640"/>
          <w:marRight w:val="0"/>
          <w:marTop w:val="0"/>
          <w:marBottom w:val="0"/>
          <w:divBdr>
            <w:top w:val="none" w:sz="0" w:space="0" w:color="auto"/>
            <w:left w:val="none" w:sz="0" w:space="0" w:color="auto"/>
            <w:bottom w:val="none" w:sz="0" w:space="0" w:color="auto"/>
            <w:right w:val="none" w:sz="0" w:space="0" w:color="auto"/>
          </w:divBdr>
        </w:div>
        <w:div w:id="1257784020">
          <w:marLeft w:val="640"/>
          <w:marRight w:val="0"/>
          <w:marTop w:val="0"/>
          <w:marBottom w:val="0"/>
          <w:divBdr>
            <w:top w:val="none" w:sz="0" w:space="0" w:color="auto"/>
            <w:left w:val="none" w:sz="0" w:space="0" w:color="auto"/>
            <w:bottom w:val="none" w:sz="0" w:space="0" w:color="auto"/>
            <w:right w:val="none" w:sz="0" w:space="0" w:color="auto"/>
          </w:divBdr>
        </w:div>
        <w:div w:id="1424180177">
          <w:marLeft w:val="640"/>
          <w:marRight w:val="0"/>
          <w:marTop w:val="0"/>
          <w:marBottom w:val="0"/>
          <w:divBdr>
            <w:top w:val="none" w:sz="0" w:space="0" w:color="auto"/>
            <w:left w:val="none" w:sz="0" w:space="0" w:color="auto"/>
            <w:bottom w:val="none" w:sz="0" w:space="0" w:color="auto"/>
            <w:right w:val="none" w:sz="0" w:space="0" w:color="auto"/>
          </w:divBdr>
        </w:div>
        <w:div w:id="1191530469">
          <w:marLeft w:val="640"/>
          <w:marRight w:val="0"/>
          <w:marTop w:val="0"/>
          <w:marBottom w:val="0"/>
          <w:divBdr>
            <w:top w:val="none" w:sz="0" w:space="0" w:color="auto"/>
            <w:left w:val="none" w:sz="0" w:space="0" w:color="auto"/>
            <w:bottom w:val="none" w:sz="0" w:space="0" w:color="auto"/>
            <w:right w:val="none" w:sz="0" w:space="0" w:color="auto"/>
          </w:divBdr>
        </w:div>
        <w:div w:id="634605428">
          <w:marLeft w:val="640"/>
          <w:marRight w:val="0"/>
          <w:marTop w:val="0"/>
          <w:marBottom w:val="0"/>
          <w:divBdr>
            <w:top w:val="none" w:sz="0" w:space="0" w:color="auto"/>
            <w:left w:val="none" w:sz="0" w:space="0" w:color="auto"/>
            <w:bottom w:val="none" w:sz="0" w:space="0" w:color="auto"/>
            <w:right w:val="none" w:sz="0" w:space="0" w:color="auto"/>
          </w:divBdr>
        </w:div>
        <w:div w:id="1070617758">
          <w:marLeft w:val="640"/>
          <w:marRight w:val="0"/>
          <w:marTop w:val="0"/>
          <w:marBottom w:val="0"/>
          <w:divBdr>
            <w:top w:val="none" w:sz="0" w:space="0" w:color="auto"/>
            <w:left w:val="none" w:sz="0" w:space="0" w:color="auto"/>
            <w:bottom w:val="none" w:sz="0" w:space="0" w:color="auto"/>
            <w:right w:val="none" w:sz="0" w:space="0" w:color="auto"/>
          </w:divBdr>
        </w:div>
        <w:div w:id="1232890462">
          <w:marLeft w:val="640"/>
          <w:marRight w:val="0"/>
          <w:marTop w:val="0"/>
          <w:marBottom w:val="0"/>
          <w:divBdr>
            <w:top w:val="none" w:sz="0" w:space="0" w:color="auto"/>
            <w:left w:val="none" w:sz="0" w:space="0" w:color="auto"/>
            <w:bottom w:val="none" w:sz="0" w:space="0" w:color="auto"/>
            <w:right w:val="none" w:sz="0" w:space="0" w:color="auto"/>
          </w:divBdr>
        </w:div>
        <w:div w:id="1178544442">
          <w:marLeft w:val="640"/>
          <w:marRight w:val="0"/>
          <w:marTop w:val="0"/>
          <w:marBottom w:val="0"/>
          <w:divBdr>
            <w:top w:val="none" w:sz="0" w:space="0" w:color="auto"/>
            <w:left w:val="none" w:sz="0" w:space="0" w:color="auto"/>
            <w:bottom w:val="none" w:sz="0" w:space="0" w:color="auto"/>
            <w:right w:val="none" w:sz="0" w:space="0" w:color="auto"/>
          </w:divBdr>
        </w:div>
        <w:div w:id="522985984">
          <w:marLeft w:val="640"/>
          <w:marRight w:val="0"/>
          <w:marTop w:val="0"/>
          <w:marBottom w:val="0"/>
          <w:divBdr>
            <w:top w:val="none" w:sz="0" w:space="0" w:color="auto"/>
            <w:left w:val="none" w:sz="0" w:space="0" w:color="auto"/>
            <w:bottom w:val="none" w:sz="0" w:space="0" w:color="auto"/>
            <w:right w:val="none" w:sz="0" w:space="0" w:color="auto"/>
          </w:divBdr>
        </w:div>
        <w:div w:id="1534728980">
          <w:marLeft w:val="640"/>
          <w:marRight w:val="0"/>
          <w:marTop w:val="0"/>
          <w:marBottom w:val="0"/>
          <w:divBdr>
            <w:top w:val="none" w:sz="0" w:space="0" w:color="auto"/>
            <w:left w:val="none" w:sz="0" w:space="0" w:color="auto"/>
            <w:bottom w:val="none" w:sz="0" w:space="0" w:color="auto"/>
            <w:right w:val="none" w:sz="0" w:space="0" w:color="auto"/>
          </w:divBdr>
        </w:div>
        <w:div w:id="1363244181">
          <w:marLeft w:val="640"/>
          <w:marRight w:val="0"/>
          <w:marTop w:val="0"/>
          <w:marBottom w:val="0"/>
          <w:divBdr>
            <w:top w:val="none" w:sz="0" w:space="0" w:color="auto"/>
            <w:left w:val="none" w:sz="0" w:space="0" w:color="auto"/>
            <w:bottom w:val="none" w:sz="0" w:space="0" w:color="auto"/>
            <w:right w:val="none" w:sz="0" w:space="0" w:color="auto"/>
          </w:divBdr>
        </w:div>
        <w:div w:id="890074737">
          <w:marLeft w:val="640"/>
          <w:marRight w:val="0"/>
          <w:marTop w:val="0"/>
          <w:marBottom w:val="0"/>
          <w:divBdr>
            <w:top w:val="none" w:sz="0" w:space="0" w:color="auto"/>
            <w:left w:val="none" w:sz="0" w:space="0" w:color="auto"/>
            <w:bottom w:val="none" w:sz="0" w:space="0" w:color="auto"/>
            <w:right w:val="none" w:sz="0" w:space="0" w:color="auto"/>
          </w:divBdr>
        </w:div>
        <w:div w:id="64377464">
          <w:marLeft w:val="640"/>
          <w:marRight w:val="0"/>
          <w:marTop w:val="0"/>
          <w:marBottom w:val="0"/>
          <w:divBdr>
            <w:top w:val="none" w:sz="0" w:space="0" w:color="auto"/>
            <w:left w:val="none" w:sz="0" w:space="0" w:color="auto"/>
            <w:bottom w:val="none" w:sz="0" w:space="0" w:color="auto"/>
            <w:right w:val="none" w:sz="0" w:space="0" w:color="auto"/>
          </w:divBdr>
        </w:div>
        <w:div w:id="1950502849">
          <w:marLeft w:val="640"/>
          <w:marRight w:val="0"/>
          <w:marTop w:val="0"/>
          <w:marBottom w:val="0"/>
          <w:divBdr>
            <w:top w:val="none" w:sz="0" w:space="0" w:color="auto"/>
            <w:left w:val="none" w:sz="0" w:space="0" w:color="auto"/>
            <w:bottom w:val="none" w:sz="0" w:space="0" w:color="auto"/>
            <w:right w:val="none" w:sz="0" w:space="0" w:color="auto"/>
          </w:divBdr>
        </w:div>
        <w:div w:id="977801856">
          <w:marLeft w:val="640"/>
          <w:marRight w:val="0"/>
          <w:marTop w:val="0"/>
          <w:marBottom w:val="0"/>
          <w:divBdr>
            <w:top w:val="none" w:sz="0" w:space="0" w:color="auto"/>
            <w:left w:val="none" w:sz="0" w:space="0" w:color="auto"/>
            <w:bottom w:val="none" w:sz="0" w:space="0" w:color="auto"/>
            <w:right w:val="none" w:sz="0" w:space="0" w:color="auto"/>
          </w:divBdr>
        </w:div>
        <w:div w:id="1308437588">
          <w:marLeft w:val="640"/>
          <w:marRight w:val="0"/>
          <w:marTop w:val="0"/>
          <w:marBottom w:val="0"/>
          <w:divBdr>
            <w:top w:val="none" w:sz="0" w:space="0" w:color="auto"/>
            <w:left w:val="none" w:sz="0" w:space="0" w:color="auto"/>
            <w:bottom w:val="none" w:sz="0" w:space="0" w:color="auto"/>
            <w:right w:val="none" w:sz="0" w:space="0" w:color="auto"/>
          </w:divBdr>
        </w:div>
        <w:div w:id="985861967">
          <w:marLeft w:val="640"/>
          <w:marRight w:val="0"/>
          <w:marTop w:val="0"/>
          <w:marBottom w:val="0"/>
          <w:divBdr>
            <w:top w:val="none" w:sz="0" w:space="0" w:color="auto"/>
            <w:left w:val="none" w:sz="0" w:space="0" w:color="auto"/>
            <w:bottom w:val="none" w:sz="0" w:space="0" w:color="auto"/>
            <w:right w:val="none" w:sz="0" w:space="0" w:color="auto"/>
          </w:divBdr>
        </w:div>
        <w:div w:id="1746413136">
          <w:marLeft w:val="640"/>
          <w:marRight w:val="0"/>
          <w:marTop w:val="0"/>
          <w:marBottom w:val="0"/>
          <w:divBdr>
            <w:top w:val="none" w:sz="0" w:space="0" w:color="auto"/>
            <w:left w:val="none" w:sz="0" w:space="0" w:color="auto"/>
            <w:bottom w:val="none" w:sz="0" w:space="0" w:color="auto"/>
            <w:right w:val="none" w:sz="0" w:space="0" w:color="auto"/>
          </w:divBdr>
        </w:div>
        <w:div w:id="1550189638">
          <w:marLeft w:val="640"/>
          <w:marRight w:val="0"/>
          <w:marTop w:val="0"/>
          <w:marBottom w:val="0"/>
          <w:divBdr>
            <w:top w:val="none" w:sz="0" w:space="0" w:color="auto"/>
            <w:left w:val="none" w:sz="0" w:space="0" w:color="auto"/>
            <w:bottom w:val="none" w:sz="0" w:space="0" w:color="auto"/>
            <w:right w:val="none" w:sz="0" w:space="0" w:color="auto"/>
          </w:divBdr>
        </w:div>
        <w:div w:id="1755858692">
          <w:marLeft w:val="640"/>
          <w:marRight w:val="0"/>
          <w:marTop w:val="0"/>
          <w:marBottom w:val="0"/>
          <w:divBdr>
            <w:top w:val="none" w:sz="0" w:space="0" w:color="auto"/>
            <w:left w:val="none" w:sz="0" w:space="0" w:color="auto"/>
            <w:bottom w:val="none" w:sz="0" w:space="0" w:color="auto"/>
            <w:right w:val="none" w:sz="0" w:space="0" w:color="auto"/>
          </w:divBdr>
        </w:div>
        <w:div w:id="148979792">
          <w:marLeft w:val="640"/>
          <w:marRight w:val="0"/>
          <w:marTop w:val="0"/>
          <w:marBottom w:val="0"/>
          <w:divBdr>
            <w:top w:val="none" w:sz="0" w:space="0" w:color="auto"/>
            <w:left w:val="none" w:sz="0" w:space="0" w:color="auto"/>
            <w:bottom w:val="none" w:sz="0" w:space="0" w:color="auto"/>
            <w:right w:val="none" w:sz="0" w:space="0" w:color="auto"/>
          </w:divBdr>
        </w:div>
        <w:div w:id="1301688633">
          <w:marLeft w:val="640"/>
          <w:marRight w:val="0"/>
          <w:marTop w:val="0"/>
          <w:marBottom w:val="0"/>
          <w:divBdr>
            <w:top w:val="none" w:sz="0" w:space="0" w:color="auto"/>
            <w:left w:val="none" w:sz="0" w:space="0" w:color="auto"/>
            <w:bottom w:val="none" w:sz="0" w:space="0" w:color="auto"/>
            <w:right w:val="none" w:sz="0" w:space="0" w:color="auto"/>
          </w:divBdr>
        </w:div>
      </w:divsChild>
    </w:div>
    <w:div w:id="2001032887">
      <w:bodyDiv w:val="1"/>
      <w:marLeft w:val="0"/>
      <w:marRight w:val="0"/>
      <w:marTop w:val="0"/>
      <w:marBottom w:val="0"/>
      <w:divBdr>
        <w:top w:val="none" w:sz="0" w:space="0" w:color="auto"/>
        <w:left w:val="none" w:sz="0" w:space="0" w:color="auto"/>
        <w:bottom w:val="none" w:sz="0" w:space="0" w:color="auto"/>
        <w:right w:val="none" w:sz="0" w:space="0" w:color="auto"/>
      </w:divBdr>
      <w:divsChild>
        <w:div w:id="2089422805">
          <w:marLeft w:val="640"/>
          <w:marRight w:val="0"/>
          <w:marTop w:val="0"/>
          <w:marBottom w:val="0"/>
          <w:divBdr>
            <w:top w:val="none" w:sz="0" w:space="0" w:color="auto"/>
            <w:left w:val="none" w:sz="0" w:space="0" w:color="auto"/>
            <w:bottom w:val="none" w:sz="0" w:space="0" w:color="auto"/>
            <w:right w:val="none" w:sz="0" w:space="0" w:color="auto"/>
          </w:divBdr>
        </w:div>
        <w:div w:id="1824153720">
          <w:marLeft w:val="640"/>
          <w:marRight w:val="0"/>
          <w:marTop w:val="0"/>
          <w:marBottom w:val="0"/>
          <w:divBdr>
            <w:top w:val="none" w:sz="0" w:space="0" w:color="auto"/>
            <w:left w:val="none" w:sz="0" w:space="0" w:color="auto"/>
            <w:bottom w:val="none" w:sz="0" w:space="0" w:color="auto"/>
            <w:right w:val="none" w:sz="0" w:space="0" w:color="auto"/>
          </w:divBdr>
        </w:div>
        <w:div w:id="2097826596">
          <w:marLeft w:val="640"/>
          <w:marRight w:val="0"/>
          <w:marTop w:val="0"/>
          <w:marBottom w:val="0"/>
          <w:divBdr>
            <w:top w:val="none" w:sz="0" w:space="0" w:color="auto"/>
            <w:left w:val="none" w:sz="0" w:space="0" w:color="auto"/>
            <w:bottom w:val="none" w:sz="0" w:space="0" w:color="auto"/>
            <w:right w:val="none" w:sz="0" w:space="0" w:color="auto"/>
          </w:divBdr>
        </w:div>
        <w:div w:id="1022821829">
          <w:marLeft w:val="640"/>
          <w:marRight w:val="0"/>
          <w:marTop w:val="0"/>
          <w:marBottom w:val="0"/>
          <w:divBdr>
            <w:top w:val="none" w:sz="0" w:space="0" w:color="auto"/>
            <w:left w:val="none" w:sz="0" w:space="0" w:color="auto"/>
            <w:bottom w:val="none" w:sz="0" w:space="0" w:color="auto"/>
            <w:right w:val="none" w:sz="0" w:space="0" w:color="auto"/>
          </w:divBdr>
        </w:div>
        <w:div w:id="1326980113">
          <w:marLeft w:val="640"/>
          <w:marRight w:val="0"/>
          <w:marTop w:val="0"/>
          <w:marBottom w:val="0"/>
          <w:divBdr>
            <w:top w:val="none" w:sz="0" w:space="0" w:color="auto"/>
            <w:left w:val="none" w:sz="0" w:space="0" w:color="auto"/>
            <w:bottom w:val="none" w:sz="0" w:space="0" w:color="auto"/>
            <w:right w:val="none" w:sz="0" w:space="0" w:color="auto"/>
          </w:divBdr>
        </w:div>
        <w:div w:id="1275020242">
          <w:marLeft w:val="640"/>
          <w:marRight w:val="0"/>
          <w:marTop w:val="0"/>
          <w:marBottom w:val="0"/>
          <w:divBdr>
            <w:top w:val="none" w:sz="0" w:space="0" w:color="auto"/>
            <w:left w:val="none" w:sz="0" w:space="0" w:color="auto"/>
            <w:bottom w:val="none" w:sz="0" w:space="0" w:color="auto"/>
            <w:right w:val="none" w:sz="0" w:space="0" w:color="auto"/>
          </w:divBdr>
        </w:div>
        <w:div w:id="1867450195">
          <w:marLeft w:val="640"/>
          <w:marRight w:val="0"/>
          <w:marTop w:val="0"/>
          <w:marBottom w:val="0"/>
          <w:divBdr>
            <w:top w:val="none" w:sz="0" w:space="0" w:color="auto"/>
            <w:left w:val="none" w:sz="0" w:space="0" w:color="auto"/>
            <w:bottom w:val="none" w:sz="0" w:space="0" w:color="auto"/>
            <w:right w:val="none" w:sz="0" w:space="0" w:color="auto"/>
          </w:divBdr>
        </w:div>
        <w:div w:id="309141955">
          <w:marLeft w:val="640"/>
          <w:marRight w:val="0"/>
          <w:marTop w:val="0"/>
          <w:marBottom w:val="0"/>
          <w:divBdr>
            <w:top w:val="none" w:sz="0" w:space="0" w:color="auto"/>
            <w:left w:val="none" w:sz="0" w:space="0" w:color="auto"/>
            <w:bottom w:val="none" w:sz="0" w:space="0" w:color="auto"/>
            <w:right w:val="none" w:sz="0" w:space="0" w:color="auto"/>
          </w:divBdr>
        </w:div>
        <w:div w:id="964896586">
          <w:marLeft w:val="640"/>
          <w:marRight w:val="0"/>
          <w:marTop w:val="0"/>
          <w:marBottom w:val="0"/>
          <w:divBdr>
            <w:top w:val="none" w:sz="0" w:space="0" w:color="auto"/>
            <w:left w:val="none" w:sz="0" w:space="0" w:color="auto"/>
            <w:bottom w:val="none" w:sz="0" w:space="0" w:color="auto"/>
            <w:right w:val="none" w:sz="0" w:space="0" w:color="auto"/>
          </w:divBdr>
        </w:div>
        <w:div w:id="1257404835">
          <w:marLeft w:val="640"/>
          <w:marRight w:val="0"/>
          <w:marTop w:val="0"/>
          <w:marBottom w:val="0"/>
          <w:divBdr>
            <w:top w:val="none" w:sz="0" w:space="0" w:color="auto"/>
            <w:left w:val="none" w:sz="0" w:space="0" w:color="auto"/>
            <w:bottom w:val="none" w:sz="0" w:space="0" w:color="auto"/>
            <w:right w:val="none" w:sz="0" w:space="0" w:color="auto"/>
          </w:divBdr>
        </w:div>
        <w:div w:id="128868542">
          <w:marLeft w:val="640"/>
          <w:marRight w:val="0"/>
          <w:marTop w:val="0"/>
          <w:marBottom w:val="0"/>
          <w:divBdr>
            <w:top w:val="none" w:sz="0" w:space="0" w:color="auto"/>
            <w:left w:val="none" w:sz="0" w:space="0" w:color="auto"/>
            <w:bottom w:val="none" w:sz="0" w:space="0" w:color="auto"/>
            <w:right w:val="none" w:sz="0" w:space="0" w:color="auto"/>
          </w:divBdr>
        </w:div>
      </w:divsChild>
    </w:div>
    <w:div w:id="2009431948">
      <w:bodyDiv w:val="1"/>
      <w:marLeft w:val="0"/>
      <w:marRight w:val="0"/>
      <w:marTop w:val="0"/>
      <w:marBottom w:val="0"/>
      <w:divBdr>
        <w:top w:val="none" w:sz="0" w:space="0" w:color="auto"/>
        <w:left w:val="none" w:sz="0" w:space="0" w:color="auto"/>
        <w:bottom w:val="none" w:sz="0" w:space="0" w:color="auto"/>
        <w:right w:val="none" w:sz="0" w:space="0" w:color="auto"/>
      </w:divBdr>
      <w:divsChild>
        <w:div w:id="183447459">
          <w:marLeft w:val="640"/>
          <w:marRight w:val="0"/>
          <w:marTop w:val="0"/>
          <w:marBottom w:val="0"/>
          <w:divBdr>
            <w:top w:val="none" w:sz="0" w:space="0" w:color="auto"/>
            <w:left w:val="none" w:sz="0" w:space="0" w:color="auto"/>
            <w:bottom w:val="none" w:sz="0" w:space="0" w:color="auto"/>
            <w:right w:val="none" w:sz="0" w:space="0" w:color="auto"/>
          </w:divBdr>
        </w:div>
        <w:div w:id="375274221">
          <w:marLeft w:val="640"/>
          <w:marRight w:val="0"/>
          <w:marTop w:val="0"/>
          <w:marBottom w:val="0"/>
          <w:divBdr>
            <w:top w:val="none" w:sz="0" w:space="0" w:color="auto"/>
            <w:left w:val="none" w:sz="0" w:space="0" w:color="auto"/>
            <w:bottom w:val="none" w:sz="0" w:space="0" w:color="auto"/>
            <w:right w:val="none" w:sz="0" w:space="0" w:color="auto"/>
          </w:divBdr>
        </w:div>
        <w:div w:id="1055197079">
          <w:marLeft w:val="640"/>
          <w:marRight w:val="0"/>
          <w:marTop w:val="0"/>
          <w:marBottom w:val="0"/>
          <w:divBdr>
            <w:top w:val="none" w:sz="0" w:space="0" w:color="auto"/>
            <w:left w:val="none" w:sz="0" w:space="0" w:color="auto"/>
            <w:bottom w:val="none" w:sz="0" w:space="0" w:color="auto"/>
            <w:right w:val="none" w:sz="0" w:space="0" w:color="auto"/>
          </w:divBdr>
        </w:div>
        <w:div w:id="867792034">
          <w:marLeft w:val="640"/>
          <w:marRight w:val="0"/>
          <w:marTop w:val="0"/>
          <w:marBottom w:val="0"/>
          <w:divBdr>
            <w:top w:val="none" w:sz="0" w:space="0" w:color="auto"/>
            <w:left w:val="none" w:sz="0" w:space="0" w:color="auto"/>
            <w:bottom w:val="none" w:sz="0" w:space="0" w:color="auto"/>
            <w:right w:val="none" w:sz="0" w:space="0" w:color="auto"/>
          </w:divBdr>
        </w:div>
        <w:div w:id="233665145">
          <w:marLeft w:val="640"/>
          <w:marRight w:val="0"/>
          <w:marTop w:val="0"/>
          <w:marBottom w:val="0"/>
          <w:divBdr>
            <w:top w:val="none" w:sz="0" w:space="0" w:color="auto"/>
            <w:left w:val="none" w:sz="0" w:space="0" w:color="auto"/>
            <w:bottom w:val="none" w:sz="0" w:space="0" w:color="auto"/>
            <w:right w:val="none" w:sz="0" w:space="0" w:color="auto"/>
          </w:divBdr>
        </w:div>
        <w:div w:id="885944688">
          <w:marLeft w:val="640"/>
          <w:marRight w:val="0"/>
          <w:marTop w:val="0"/>
          <w:marBottom w:val="0"/>
          <w:divBdr>
            <w:top w:val="none" w:sz="0" w:space="0" w:color="auto"/>
            <w:left w:val="none" w:sz="0" w:space="0" w:color="auto"/>
            <w:bottom w:val="none" w:sz="0" w:space="0" w:color="auto"/>
            <w:right w:val="none" w:sz="0" w:space="0" w:color="auto"/>
          </w:divBdr>
        </w:div>
        <w:div w:id="1983653668">
          <w:marLeft w:val="640"/>
          <w:marRight w:val="0"/>
          <w:marTop w:val="0"/>
          <w:marBottom w:val="0"/>
          <w:divBdr>
            <w:top w:val="none" w:sz="0" w:space="0" w:color="auto"/>
            <w:left w:val="none" w:sz="0" w:space="0" w:color="auto"/>
            <w:bottom w:val="none" w:sz="0" w:space="0" w:color="auto"/>
            <w:right w:val="none" w:sz="0" w:space="0" w:color="auto"/>
          </w:divBdr>
        </w:div>
        <w:div w:id="781653862">
          <w:marLeft w:val="640"/>
          <w:marRight w:val="0"/>
          <w:marTop w:val="0"/>
          <w:marBottom w:val="0"/>
          <w:divBdr>
            <w:top w:val="none" w:sz="0" w:space="0" w:color="auto"/>
            <w:left w:val="none" w:sz="0" w:space="0" w:color="auto"/>
            <w:bottom w:val="none" w:sz="0" w:space="0" w:color="auto"/>
            <w:right w:val="none" w:sz="0" w:space="0" w:color="auto"/>
          </w:divBdr>
        </w:div>
        <w:div w:id="540172429">
          <w:marLeft w:val="640"/>
          <w:marRight w:val="0"/>
          <w:marTop w:val="0"/>
          <w:marBottom w:val="0"/>
          <w:divBdr>
            <w:top w:val="none" w:sz="0" w:space="0" w:color="auto"/>
            <w:left w:val="none" w:sz="0" w:space="0" w:color="auto"/>
            <w:bottom w:val="none" w:sz="0" w:space="0" w:color="auto"/>
            <w:right w:val="none" w:sz="0" w:space="0" w:color="auto"/>
          </w:divBdr>
        </w:div>
        <w:div w:id="406152896">
          <w:marLeft w:val="640"/>
          <w:marRight w:val="0"/>
          <w:marTop w:val="0"/>
          <w:marBottom w:val="0"/>
          <w:divBdr>
            <w:top w:val="none" w:sz="0" w:space="0" w:color="auto"/>
            <w:left w:val="none" w:sz="0" w:space="0" w:color="auto"/>
            <w:bottom w:val="none" w:sz="0" w:space="0" w:color="auto"/>
            <w:right w:val="none" w:sz="0" w:space="0" w:color="auto"/>
          </w:divBdr>
        </w:div>
        <w:div w:id="1745763816">
          <w:marLeft w:val="640"/>
          <w:marRight w:val="0"/>
          <w:marTop w:val="0"/>
          <w:marBottom w:val="0"/>
          <w:divBdr>
            <w:top w:val="none" w:sz="0" w:space="0" w:color="auto"/>
            <w:left w:val="none" w:sz="0" w:space="0" w:color="auto"/>
            <w:bottom w:val="none" w:sz="0" w:space="0" w:color="auto"/>
            <w:right w:val="none" w:sz="0" w:space="0" w:color="auto"/>
          </w:divBdr>
        </w:div>
        <w:div w:id="267012059">
          <w:marLeft w:val="640"/>
          <w:marRight w:val="0"/>
          <w:marTop w:val="0"/>
          <w:marBottom w:val="0"/>
          <w:divBdr>
            <w:top w:val="none" w:sz="0" w:space="0" w:color="auto"/>
            <w:left w:val="none" w:sz="0" w:space="0" w:color="auto"/>
            <w:bottom w:val="none" w:sz="0" w:space="0" w:color="auto"/>
            <w:right w:val="none" w:sz="0" w:space="0" w:color="auto"/>
          </w:divBdr>
        </w:div>
        <w:div w:id="1010452351">
          <w:marLeft w:val="640"/>
          <w:marRight w:val="0"/>
          <w:marTop w:val="0"/>
          <w:marBottom w:val="0"/>
          <w:divBdr>
            <w:top w:val="none" w:sz="0" w:space="0" w:color="auto"/>
            <w:left w:val="none" w:sz="0" w:space="0" w:color="auto"/>
            <w:bottom w:val="none" w:sz="0" w:space="0" w:color="auto"/>
            <w:right w:val="none" w:sz="0" w:space="0" w:color="auto"/>
          </w:divBdr>
        </w:div>
        <w:div w:id="1594360517">
          <w:marLeft w:val="640"/>
          <w:marRight w:val="0"/>
          <w:marTop w:val="0"/>
          <w:marBottom w:val="0"/>
          <w:divBdr>
            <w:top w:val="none" w:sz="0" w:space="0" w:color="auto"/>
            <w:left w:val="none" w:sz="0" w:space="0" w:color="auto"/>
            <w:bottom w:val="none" w:sz="0" w:space="0" w:color="auto"/>
            <w:right w:val="none" w:sz="0" w:space="0" w:color="auto"/>
          </w:divBdr>
        </w:div>
        <w:div w:id="1027097095">
          <w:marLeft w:val="640"/>
          <w:marRight w:val="0"/>
          <w:marTop w:val="0"/>
          <w:marBottom w:val="0"/>
          <w:divBdr>
            <w:top w:val="none" w:sz="0" w:space="0" w:color="auto"/>
            <w:left w:val="none" w:sz="0" w:space="0" w:color="auto"/>
            <w:bottom w:val="none" w:sz="0" w:space="0" w:color="auto"/>
            <w:right w:val="none" w:sz="0" w:space="0" w:color="auto"/>
          </w:divBdr>
        </w:div>
        <w:div w:id="595987830">
          <w:marLeft w:val="640"/>
          <w:marRight w:val="0"/>
          <w:marTop w:val="0"/>
          <w:marBottom w:val="0"/>
          <w:divBdr>
            <w:top w:val="none" w:sz="0" w:space="0" w:color="auto"/>
            <w:left w:val="none" w:sz="0" w:space="0" w:color="auto"/>
            <w:bottom w:val="none" w:sz="0" w:space="0" w:color="auto"/>
            <w:right w:val="none" w:sz="0" w:space="0" w:color="auto"/>
          </w:divBdr>
        </w:div>
        <w:div w:id="1780417757">
          <w:marLeft w:val="640"/>
          <w:marRight w:val="0"/>
          <w:marTop w:val="0"/>
          <w:marBottom w:val="0"/>
          <w:divBdr>
            <w:top w:val="none" w:sz="0" w:space="0" w:color="auto"/>
            <w:left w:val="none" w:sz="0" w:space="0" w:color="auto"/>
            <w:bottom w:val="none" w:sz="0" w:space="0" w:color="auto"/>
            <w:right w:val="none" w:sz="0" w:space="0" w:color="auto"/>
          </w:divBdr>
        </w:div>
        <w:div w:id="189146473">
          <w:marLeft w:val="640"/>
          <w:marRight w:val="0"/>
          <w:marTop w:val="0"/>
          <w:marBottom w:val="0"/>
          <w:divBdr>
            <w:top w:val="none" w:sz="0" w:space="0" w:color="auto"/>
            <w:left w:val="none" w:sz="0" w:space="0" w:color="auto"/>
            <w:bottom w:val="none" w:sz="0" w:space="0" w:color="auto"/>
            <w:right w:val="none" w:sz="0" w:space="0" w:color="auto"/>
          </w:divBdr>
        </w:div>
        <w:div w:id="1398046078">
          <w:marLeft w:val="640"/>
          <w:marRight w:val="0"/>
          <w:marTop w:val="0"/>
          <w:marBottom w:val="0"/>
          <w:divBdr>
            <w:top w:val="none" w:sz="0" w:space="0" w:color="auto"/>
            <w:left w:val="none" w:sz="0" w:space="0" w:color="auto"/>
            <w:bottom w:val="none" w:sz="0" w:space="0" w:color="auto"/>
            <w:right w:val="none" w:sz="0" w:space="0" w:color="auto"/>
          </w:divBdr>
        </w:div>
        <w:div w:id="1862628715">
          <w:marLeft w:val="640"/>
          <w:marRight w:val="0"/>
          <w:marTop w:val="0"/>
          <w:marBottom w:val="0"/>
          <w:divBdr>
            <w:top w:val="none" w:sz="0" w:space="0" w:color="auto"/>
            <w:left w:val="none" w:sz="0" w:space="0" w:color="auto"/>
            <w:bottom w:val="none" w:sz="0" w:space="0" w:color="auto"/>
            <w:right w:val="none" w:sz="0" w:space="0" w:color="auto"/>
          </w:divBdr>
        </w:div>
        <w:div w:id="958143259">
          <w:marLeft w:val="640"/>
          <w:marRight w:val="0"/>
          <w:marTop w:val="0"/>
          <w:marBottom w:val="0"/>
          <w:divBdr>
            <w:top w:val="none" w:sz="0" w:space="0" w:color="auto"/>
            <w:left w:val="none" w:sz="0" w:space="0" w:color="auto"/>
            <w:bottom w:val="none" w:sz="0" w:space="0" w:color="auto"/>
            <w:right w:val="none" w:sz="0" w:space="0" w:color="auto"/>
          </w:divBdr>
        </w:div>
      </w:divsChild>
    </w:div>
    <w:div w:id="2010324389">
      <w:bodyDiv w:val="1"/>
      <w:marLeft w:val="0"/>
      <w:marRight w:val="0"/>
      <w:marTop w:val="0"/>
      <w:marBottom w:val="0"/>
      <w:divBdr>
        <w:top w:val="none" w:sz="0" w:space="0" w:color="auto"/>
        <w:left w:val="none" w:sz="0" w:space="0" w:color="auto"/>
        <w:bottom w:val="none" w:sz="0" w:space="0" w:color="auto"/>
        <w:right w:val="none" w:sz="0" w:space="0" w:color="auto"/>
      </w:divBdr>
      <w:divsChild>
        <w:div w:id="125245156">
          <w:marLeft w:val="640"/>
          <w:marRight w:val="0"/>
          <w:marTop w:val="0"/>
          <w:marBottom w:val="0"/>
          <w:divBdr>
            <w:top w:val="none" w:sz="0" w:space="0" w:color="auto"/>
            <w:left w:val="none" w:sz="0" w:space="0" w:color="auto"/>
            <w:bottom w:val="none" w:sz="0" w:space="0" w:color="auto"/>
            <w:right w:val="none" w:sz="0" w:space="0" w:color="auto"/>
          </w:divBdr>
        </w:div>
        <w:div w:id="615717937">
          <w:marLeft w:val="640"/>
          <w:marRight w:val="0"/>
          <w:marTop w:val="0"/>
          <w:marBottom w:val="0"/>
          <w:divBdr>
            <w:top w:val="none" w:sz="0" w:space="0" w:color="auto"/>
            <w:left w:val="none" w:sz="0" w:space="0" w:color="auto"/>
            <w:bottom w:val="none" w:sz="0" w:space="0" w:color="auto"/>
            <w:right w:val="none" w:sz="0" w:space="0" w:color="auto"/>
          </w:divBdr>
        </w:div>
        <w:div w:id="490298152">
          <w:marLeft w:val="640"/>
          <w:marRight w:val="0"/>
          <w:marTop w:val="0"/>
          <w:marBottom w:val="0"/>
          <w:divBdr>
            <w:top w:val="none" w:sz="0" w:space="0" w:color="auto"/>
            <w:left w:val="none" w:sz="0" w:space="0" w:color="auto"/>
            <w:bottom w:val="none" w:sz="0" w:space="0" w:color="auto"/>
            <w:right w:val="none" w:sz="0" w:space="0" w:color="auto"/>
          </w:divBdr>
        </w:div>
        <w:div w:id="507332692">
          <w:marLeft w:val="640"/>
          <w:marRight w:val="0"/>
          <w:marTop w:val="0"/>
          <w:marBottom w:val="0"/>
          <w:divBdr>
            <w:top w:val="none" w:sz="0" w:space="0" w:color="auto"/>
            <w:left w:val="none" w:sz="0" w:space="0" w:color="auto"/>
            <w:bottom w:val="none" w:sz="0" w:space="0" w:color="auto"/>
            <w:right w:val="none" w:sz="0" w:space="0" w:color="auto"/>
          </w:divBdr>
        </w:div>
        <w:div w:id="1241059776">
          <w:marLeft w:val="640"/>
          <w:marRight w:val="0"/>
          <w:marTop w:val="0"/>
          <w:marBottom w:val="0"/>
          <w:divBdr>
            <w:top w:val="none" w:sz="0" w:space="0" w:color="auto"/>
            <w:left w:val="none" w:sz="0" w:space="0" w:color="auto"/>
            <w:bottom w:val="none" w:sz="0" w:space="0" w:color="auto"/>
            <w:right w:val="none" w:sz="0" w:space="0" w:color="auto"/>
          </w:divBdr>
        </w:div>
        <w:div w:id="1841971134">
          <w:marLeft w:val="640"/>
          <w:marRight w:val="0"/>
          <w:marTop w:val="0"/>
          <w:marBottom w:val="0"/>
          <w:divBdr>
            <w:top w:val="none" w:sz="0" w:space="0" w:color="auto"/>
            <w:left w:val="none" w:sz="0" w:space="0" w:color="auto"/>
            <w:bottom w:val="none" w:sz="0" w:space="0" w:color="auto"/>
            <w:right w:val="none" w:sz="0" w:space="0" w:color="auto"/>
          </w:divBdr>
        </w:div>
        <w:div w:id="1744326878">
          <w:marLeft w:val="640"/>
          <w:marRight w:val="0"/>
          <w:marTop w:val="0"/>
          <w:marBottom w:val="0"/>
          <w:divBdr>
            <w:top w:val="none" w:sz="0" w:space="0" w:color="auto"/>
            <w:left w:val="none" w:sz="0" w:space="0" w:color="auto"/>
            <w:bottom w:val="none" w:sz="0" w:space="0" w:color="auto"/>
            <w:right w:val="none" w:sz="0" w:space="0" w:color="auto"/>
          </w:divBdr>
        </w:div>
        <w:div w:id="1754620700">
          <w:marLeft w:val="640"/>
          <w:marRight w:val="0"/>
          <w:marTop w:val="0"/>
          <w:marBottom w:val="0"/>
          <w:divBdr>
            <w:top w:val="none" w:sz="0" w:space="0" w:color="auto"/>
            <w:left w:val="none" w:sz="0" w:space="0" w:color="auto"/>
            <w:bottom w:val="none" w:sz="0" w:space="0" w:color="auto"/>
            <w:right w:val="none" w:sz="0" w:space="0" w:color="auto"/>
          </w:divBdr>
        </w:div>
        <w:div w:id="1401902728">
          <w:marLeft w:val="640"/>
          <w:marRight w:val="0"/>
          <w:marTop w:val="0"/>
          <w:marBottom w:val="0"/>
          <w:divBdr>
            <w:top w:val="none" w:sz="0" w:space="0" w:color="auto"/>
            <w:left w:val="none" w:sz="0" w:space="0" w:color="auto"/>
            <w:bottom w:val="none" w:sz="0" w:space="0" w:color="auto"/>
            <w:right w:val="none" w:sz="0" w:space="0" w:color="auto"/>
          </w:divBdr>
        </w:div>
        <w:div w:id="1219900535">
          <w:marLeft w:val="640"/>
          <w:marRight w:val="0"/>
          <w:marTop w:val="0"/>
          <w:marBottom w:val="0"/>
          <w:divBdr>
            <w:top w:val="none" w:sz="0" w:space="0" w:color="auto"/>
            <w:left w:val="none" w:sz="0" w:space="0" w:color="auto"/>
            <w:bottom w:val="none" w:sz="0" w:space="0" w:color="auto"/>
            <w:right w:val="none" w:sz="0" w:space="0" w:color="auto"/>
          </w:divBdr>
        </w:div>
        <w:div w:id="1419130861">
          <w:marLeft w:val="640"/>
          <w:marRight w:val="0"/>
          <w:marTop w:val="0"/>
          <w:marBottom w:val="0"/>
          <w:divBdr>
            <w:top w:val="none" w:sz="0" w:space="0" w:color="auto"/>
            <w:left w:val="none" w:sz="0" w:space="0" w:color="auto"/>
            <w:bottom w:val="none" w:sz="0" w:space="0" w:color="auto"/>
            <w:right w:val="none" w:sz="0" w:space="0" w:color="auto"/>
          </w:divBdr>
        </w:div>
        <w:div w:id="353925171">
          <w:marLeft w:val="640"/>
          <w:marRight w:val="0"/>
          <w:marTop w:val="0"/>
          <w:marBottom w:val="0"/>
          <w:divBdr>
            <w:top w:val="none" w:sz="0" w:space="0" w:color="auto"/>
            <w:left w:val="none" w:sz="0" w:space="0" w:color="auto"/>
            <w:bottom w:val="none" w:sz="0" w:space="0" w:color="auto"/>
            <w:right w:val="none" w:sz="0" w:space="0" w:color="auto"/>
          </w:divBdr>
        </w:div>
        <w:div w:id="1763186922">
          <w:marLeft w:val="640"/>
          <w:marRight w:val="0"/>
          <w:marTop w:val="0"/>
          <w:marBottom w:val="0"/>
          <w:divBdr>
            <w:top w:val="none" w:sz="0" w:space="0" w:color="auto"/>
            <w:left w:val="none" w:sz="0" w:space="0" w:color="auto"/>
            <w:bottom w:val="none" w:sz="0" w:space="0" w:color="auto"/>
            <w:right w:val="none" w:sz="0" w:space="0" w:color="auto"/>
          </w:divBdr>
        </w:div>
        <w:div w:id="1752192463">
          <w:marLeft w:val="640"/>
          <w:marRight w:val="0"/>
          <w:marTop w:val="0"/>
          <w:marBottom w:val="0"/>
          <w:divBdr>
            <w:top w:val="none" w:sz="0" w:space="0" w:color="auto"/>
            <w:left w:val="none" w:sz="0" w:space="0" w:color="auto"/>
            <w:bottom w:val="none" w:sz="0" w:space="0" w:color="auto"/>
            <w:right w:val="none" w:sz="0" w:space="0" w:color="auto"/>
          </w:divBdr>
        </w:div>
      </w:divsChild>
    </w:div>
    <w:div w:id="2034919030">
      <w:bodyDiv w:val="1"/>
      <w:marLeft w:val="0"/>
      <w:marRight w:val="0"/>
      <w:marTop w:val="0"/>
      <w:marBottom w:val="0"/>
      <w:divBdr>
        <w:top w:val="none" w:sz="0" w:space="0" w:color="auto"/>
        <w:left w:val="none" w:sz="0" w:space="0" w:color="auto"/>
        <w:bottom w:val="none" w:sz="0" w:space="0" w:color="auto"/>
        <w:right w:val="none" w:sz="0" w:space="0" w:color="auto"/>
      </w:divBdr>
      <w:divsChild>
        <w:div w:id="264576826">
          <w:marLeft w:val="640"/>
          <w:marRight w:val="0"/>
          <w:marTop w:val="0"/>
          <w:marBottom w:val="0"/>
          <w:divBdr>
            <w:top w:val="none" w:sz="0" w:space="0" w:color="auto"/>
            <w:left w:val="none" w:sz="0" w:space="0" w:color="auto"/>
            <w:bottom w:val="none" w:sz="0" w:space="0" w:color="auto"/>
            <w:right w:val="none" w:sz="0" w:space="0" w:color="auto"/>
          </w:divBdr>
        </w:div>
        <w:div w:id="134493547">
          <w:marLeft w:val="640"/>
          <w:marRight w:val="0"/>
          <w:marTop w:val="0"/>
          <w:marBottom w:val="0"/>
          <w:divBdr>
            <w:top w:val="none" w:sz="0" w:space="0" w:color="auto"/>
            <w:left w:val="none" w:sz="0" w:space="0" w:color="auto"/>
            <w:bottom w:val="none" w:sz="0" w:space="0" w:color="auto"/>
            <w:right w:val="none" w:sz="0" w:space="0" w:color="auto"/>
          </w:divBdr>
        </w:div>
        <w:div w:id="1421217325">
          <w:marLeft w:val="640"/>
          <w:marRight w:val="0"/>
          <w:marTop w:val="0"/>
          <w:marBottom w:val="0"/>
          <w:divBdr>
            <w:top w:val="none" w:sz="0" w:space="0" w:color="auto"/>
            <w:left w:val="none" w:sz="0" w:space="0" w:color="auto"/>
            <w:bottom w:val="none" w:sz="0" w:space="0" w:color="auto"/>
            <w:right w:val="none" w:sz="0" w:space="0" w:color="auto"/>
          </w:divBdr>
        </w:div>
        <w:div w:id="1803572535">
          <w:marLeft w:val="640"/>
          <w:marRight w:val="0"/>
          <w:marTop w:val="0"/>
          <w:marBottom w:val="0"/>
          <w:divBdr>
            <w:top w:val="none" w:sz="0" w:space="0" w:color="auto"/>
            <w:left w:val="none" w:sz="0" w:space="0" w:color="auto"/>
            <w:bottom w:val="none" w:sz="0" w:space="0" w:color="auto"/>
            <w:right w:val="none" w:sz="0" w:space="0" w:color="auto"/>
          </w:divBdr>
        </w:div>
        <w:div w:id="1067995062">
          <w:marLeft w:val="640"/>
          <w:marRight w:val="0"/>
          <w:marTop w:val="0"/>
          <w:marBottom w:val="0"/>
          <w:divBdr>
            <w:top w:val="none" w:sz="0" w:space="0" w:color="auto"/>
            <w:left w:val="none" w:sz="0" w:space="0" w:color="auto"/>
            <w:bottom w:val="none" w:sz="0" w:space="0" w:color="auto"/>
            <w:right w:val="none" w:sz="0" w:space="0" w:color="auto"/>
          </w:divBdr>
        </w:div>
        <w:div w:id="358706334">
          <w:marLeft w:val="640"/>
          <w:marRight w:val="0"/>
          <w:marTop w:val="0"/>
          <w:marBottom w:val="0"/>
          <w:divBdr>
            <w:top w:val="none" w:sz="0" w:space="0" w:color="auto"/>
            <w:left w:val="none" w:sz="0" w:space="0" w:color="auto"/>
            <w:bottom w:val="none" w:sz="0" w:space="0" w:color="auto"/>
            <w:right w:val="none" w:sz="0" w:space="0" w:color="auto"/>
          </w:divBdr>
        </w:div>
        <w:div w:id="97138055">
          <w:marLeft w:val="640"/>
          <w:marRight w:val="0"/>
          <w:marTop w:val="0"/>
          <w:marBottom w:val="0"/>
          <w:divBdr>
            <w:top w:val="none" w:sz="0" w:space="0" w:color="auto"/>
            <w:left w:val="none" w:sz="0" w:space="0" w:color="auto"/>
            <w:bottom w:val="none" w:sz="0" w:space="0" w:color="auto"/>
            <w:right w:val="none" w:sz="0" w:space="0" w:color="auto"/>
          </w:divBdr>
        </w:div>
        <w:div w:id="652948946">
          <w:marLeft w:val="640"/>
          <w:marRight w:val="0"/>
          <w:marTop w:val="0"/>
          <w:marBottom w:val="0"/>
          <w:divBdr>
            <w:top w:val="none" w:sz="0" w:space="0" w:color="auto"/>
            <w:left w:val="none" w:sz="0" w:space="0" w:color="auto"/>
            <w:bottom w:val="none" w:sz="0" w:space="0" w:color="auto"/>
            <w:right w:val="none" w:sz="0" w:space="0" w:color="auto"/>
          </w:divBdr>
        </w:div>
        <w:div w:id="1265727863">
          <w:marLeft w:val="640"/>
          <w:marRight w:val="0"/>
          <w:marTop w:val="0"/>
          <w:marBottom w:val="0"/>
          <w:divBdr>
            <w:top w:val="none" w:sz="0" w:space="0" w:color="auto"/>
            <w:left w:val="none" w:sz="0" w:space="0" w:color="auto"/>
            <w:bottom w:val="none" w:sz="0" w:space="0" w:color="auto"/>
            <w:right w:val="none" w:sz="0" w:space="0" w:color="auto"/>
          </w:divBdr>
        </w:div>
        <w:div w:id="1782407552">
          <w:marLeft w:val="640"/>
          <w:marRight w:val="0"/>
          <w:marTop w:val="0"/>
          <w:marBottom w:val="0"/>
          <w:divBdr>
            <w:top w:val="none" w:sz="0" w:space="0" w:color="auto"/>
            <w:left w:val="none" w:sz="0" w:space="0" w:color="auto"/>
            <w:bottom w:val="none" w:sz="0" w:space="0" w:color="auto"/>
            <w:right w:val="none" w:sz="0" w:space="0" w:color="auto"/>
          </w:divBdr>
        </w:div>
        <w:div w:id="430131816">
          <w:marLeft w:val="640"/>
          <w:marRight w:val="0"/>
          <w:marTop w:val="0"/>
          <w:marBottom w:val="0"/>
          <w:divBdr>
            <w:top w:val="none" w:sz="0" w:space="0" w:color="auto"/>
            <w:left w:val="none" w:sz="0" w:space="0" w:color="auto"/>
            <w:bottom w:val="none" w:sz="0" w:space="0" w:color="auto"/>
            <w:right w:val="none" w:sz="0" w:space="0" w:color="auto"/>
          </w:divBdr>
        </w:div>
        <w:div w:id="633751465">
          <w:marLeft w:val="640"/>
          <w:marRight w:val="0"/>
          <w:marTop w:val="0"/>
          <w:marBottom w:val="0"/>
          <w:divBdr>
            <w:top w:val="none" w:sz="0" w:space="0" w:color="auto"/>
            <w:left w:val="none" w:sz="0" w:space="0" w:color="auto"/>
            <w:bottom w:val="none" w:sz="0" w:space="0" w:color="auto"/>
            <w:right w:val="none" w:sz="0" w:space="0" w:color="auto"/>
          </w:divBdr>
        </w:div>
        <w:div w:id="1241209087">
          <w:marLeft w:val="640"/>
          <w:marRight w:val="0"/>
          <w:marTop w:val="0"/>
          <w:marBottom w:val="0"/>
          <w:divBdr>
            <w:top w:val="none" w:sz="0" w:space="0" w:color="auto"/>
            <w:left w:val="none" w:sz="0" w:space="0" w:color="auto"/>
            <w:bottom w:val="none" w:sz="0" w:space="0" w:color="auto"/>
            <w:right w:val="none" w:sz="0" w:space="0" w:color="auto"/>
          </w:divBdr>
        </w:div>
        <w:div w:id="1140149846">
          <w:marLeft w:val="640"/>
          <w:marRight w:val="0"/>
          <w:marTop w:val="0"/>
          <w:marBottom w:val="0"/>
          <w:divBdr>
            <w:top w:val="none" w:sz="0" w:space="0" w:color="auto"/>
            <w:left w:val="none" w:sz="0" w:space="0" w:color="auto"/>
            <w:bottom w:val="none" w:sz="0" w:space="0" w:color="auto"/>
            <w:right w:val="none" w:sz="0" w:space="0" w:color="auto"/>
          </w:divBdr>
        </w:div>
        <w:div w:id="1636569330">
          <w:marLeft w:val="640"/>
          <w:marRight w:val="0"/>
          <w:marTop w:val="0"/>
          <w:marBottom w:val="0"/>
          <w:divBdr>
            <w:top w:val="none" w:sz="0" w:space="0" w:color="auto"/>
            <w:left w:val="none" w:sz="0" w:space="0" w:color="auto"/>
            <w:bottom w:val="none" w:sz="0" w:space="0" w:color="auto"/>
            <w:right w:val="none" w:sz="0" w:space="0" w:color="auto"/>
          </w:divBdr>
        </w:div>
        <w:div w:id="559292293">
          <w:marLeft w:val="640"/>
          <w:marRight w:val="0"/>
          <w:marTop w:val="0"/>
          <w:marBottom w:val="0"/>
          <w:divBdr>
            <w:top w:val="none" w:sz="0" w:space="0" w:color="auto"/>
            <w:left w:val="none" w:sz="0" w:space="0" w:color="auto"/>
            <w:bottom w:val="none" w:sz="0" w:space="0" w:color="auto"/>
            <w:right w:val="none" w:sz="0" w:space="0" w:color="auto"/>
          </w:divBdr>
        </w:div>
        <w:div w:id="1188328375">
          <w:marLeft w:val="640"/>
          <w:marRight w:val="0"/>
          <w:marTop w:val="0"/>
          <w:marBottom w:val="0"/>
          <w:divBdr>
            <w:top w:val="none" w:sz="0" w:space="0" w:color="auto"/>
            <w:left w:val="none" w:sz="0" w:space="0" w:color="auto"/>
            <w:bottom w:val="none" w:sz="0" w:space="0" w:color="auto"/>
            <w:right w:val="none" w:sz="0" w:space="0" w:color="auto"/>
          </w:divBdr>
        </w:div>
        <w:div w:id="1320963019">
          <w:marLeft w:val="640"/>
          <w:marRight w:val="0"/>
          <w:marTop w:val="0"/>
          <w:marBottom w:val="0"/>
          <w:divBdr>
            <w:top w:val="none" w:sz="0" w:space="0" w:color="auto"/>
            <w:left w:val="none" w:sz="0" w:space="0" w:color="auto"/>
            <w:bottom w:val="none" w:sz="0" w:space="0" w:color="auto"/>
            <w:right w:val="none" w:sz="0" w:space="0" w:color="auto"/>
          </w:divBdr>
        </w:div>
        <w:div w:id="1265261137">
          <w:marLeft w:val="640"/>
          <w:marRight w:val="0"/>
          <w:marTop w:val="0"/>
          <w:marBottom w:val="0"/>
          <w:divBdr>
            <w:top w:val="none" w:sz="0" w:space="0" w:color="auto"/>
            <w:left w:val="none" w:sz="0" w:space="0" w:color="auto"/>
            <w:bottom w:val="none" w:sz="0" w:space="0" w:color="auto"/>
            <w:right w:val="none" w:sz="0" w:space="0" w:color="auto"/>
          </w:divBdr>
        </w:div>
        <w:div w:id="8412441">
          <w:marLeft w:val="640"/>
          <w:marRight w:val="0"/>
          <w:marTop w:val="0"/>
          <w:marBottom w:val="0"/>
          <w:divBdr>
            <w:top w:val="none" w:sz="0" w:space="0" w:color="auto"/>
            <w:left w:val="none" w:sz="0" w:space="0" w:color="auto"/>
            <w:bottom w:val="none" w:sz="0" w:space="0" w:color="auto"/>
            <w:right w:val="none" w:sz="0" w:space="0" w:color="auto"/>
          </w:divBdr>
        </w:div>
        <w:div w:id="959841284">
          <w:marLeft w:val="640"/>
          <w:marRight w:val="0"/>
          <w:marTop w:val="0"/>
          <w:marBottom w:val="0"/>
          <w:divBdr>
            <w:top w:val="none" w:sz="0" w:space="0" w:color="auto"/>
            <w:left w:val="none" w:sz="0" w:space="0" w:color="auto"/>
            <w:bottom w:val="none" w:sz="0" w:space="0" w:color="auto"/>
            <w:right w:val="none" w:sz="0" w:space="0" w:color="auto"/>
          </w:divBdr>
        </w:div>
        <w:div w:id="474756053">
          <w:marLeft w:val="640"/>
          <w:marRight w:val="0"/>
          <w:marTop w:val="0"/>
          <w:marBottom w:val="0"/>
          <w:divBdr>
            <w:top w:val="none" w:sz="0" w:space="0" w:color="auto"/>
            <w:left w:val="none" w:sz="0" w:space="0" w:color="auto"/>
            <w:bottom w:val="none" w:sz="0" w:space="0" w:color="auto"/>
            <w:right w:val="none" w:sz="0" w:space="0" w:color="auto"/>
          </w:divBdr>
        </w:div>
        <w:div w:id="22950010">
          <w:marLeft w:val="640"/>
          <w:marRight w:val="0"/>
          <w:marTop w:val="0"/>
          <w:marBottom w:val="0"/>
          <w:divBdr>
            <w:top w:val="none" w:sz="0" w:space="0" w:color="auto"/>
            <w:left w:val="none" w:sz="0" w:space="0" w:color="auto"/>
            <w:bottom w:val="none" w:sz="0" w:space="0" w:color="auto"/>
            <w:right w:val="none" w:sz="0" w:space="0" w:color="auto"/>
          </w:divBdr>
        </w:div>
        <w:div w:id="1041055108">
          <w:marLeft w:val="640"/>
          <w:marRight w:val="0"/>
          <w:marTop w:val="0"/>
          <w:marBottom w:val="0"/>
          <w:divBdr>
            <w:top w:val="none" w:sz="0" w:space="0" w:color="auto"/>
            <w:left w:val="none" w:sz="0" w:space="0" w:color="auto"/>
            <w:bottom w:val="none" w:sz="0" w:space="0" w:color="auto"/>
            <w:right w:val="none" w:sz="0" w:space="0" w:color="auto"/>
          </w:divBdr>
        </w:div>
      </w:divsChild>
    </w:div>
    <w:div w:id="2042168433">
      <w:bodyDiv w:val="1"/>
      <w:marLeft w:val="0"/>
      <w:marRight w:val="0"/>
      <w:marTop w:val="0"/>
      <w:marBottom w:val="0"/>
      <w:divBdr>
        <w:top w:val="none" w:sz="0" w:space="0" w:color="auto"/>
        <w:left w:val="none" w:sz="0" w:space="0" w:color="auto"/>
        <w:bottom w:val="none" w:sz="0" w:space="0" w:color="auto"/>
        <w:right w:val="none" w:sz="0" w:space="0" w:color="auto"/>
      </w:divBdr>
      <w:divsChild>
        <w:div w:id="1850949219">
          <w:marLeft w:val="640"/>
          <w:marRight w:val="0"/>
          <w:marTop w:val="0"/>
          <w:marBottom w:val="0"/>
          <w:divBdr>
            <w:top w:val="none" w:sz="0" w:space="0" w:color="auto"/>
            <w:left w:val="none" w:sz="0" w:space="0" w:color="auto"/>
            <w:bottom w:val="none" w:sz="0" w:space="0" w:color="auto"/>
            <w:right w:val="none" w:sz="0" w:space="0" w:color="auto"/>
          </w:divBdr>
        </w:div>
        <w:div w:id="33965050">
          <w:marLeft w:val="640"/>
          <w:marRight w:val="0"/>
          <w:marTop w:val="0"/>
          <w:marBottom w:val="0"/>
          <w:divBdr>
            <w:top w:val="none" w:sz="0" w:space="0" w:color="auto"/>
            <w:left w:val="none" w:sz="0" w:space="0" w:color="auto"/>
            <w:bottom w:val="none" w:sz="0" w:space="0" w:color="auto"/>
            <w:right w:val="none" w:sz="0" w:space="0" w:color="auto"/>
          </w:divBdr>
        </w:div>
        <w:div w:id="1672220891">
          <w:marLeft w:val="640"/>
          <w:marRight w:val="0"/>
          <w:marTop w:val="0"/>
          <w:marBottom w:val="0"/>
          <w:divBdr>
            <w:top w:val="none" w:sz="0" w:space="0" w:color="auto"/>
            <w:left w:val="none" w:sz="0" w:space="0" w:color="auto"/>
            <w:bottom w:val="none" w:sz="0" w:space="0" w:color="auto"/>
            <w:right w:val="none" w:sz="0" w:space="0" w:color="auto"/>
          </w:divBdr>
        </w:div>
        <w:div w:id="835731858">
          <w:marLeft w:val="640"/>
          <w:marRight w:val="0"/>
          <w:marTop w:val="0"/>
          <w:marBottom w:val="0"/>
          <w:divBdr>
            <w:top w:val="none" w:sz="0" w:space="0" w:color="auto"/>
            <w:left w:val="none" w:sz="0" w:space="0" w:color="auto"/>
            <w:bottom w:val="none" w:sz="0" w:space="0" w:color="auto"/>
            <w:right w:val="none" w:sz="0" w:space="0" w:color="auto"/>
          </w:divBdr>
        </w:div>
        <w:div w:id="627666315">
          <w:marLeft w:val="640"/>
          <w:marRight w:val="0"/>
          <w:marTop w:val="0"/>
          <w:marBottom w:val="0"/>
          <w:divBdr>
            <w:top w:val="none" w:sz="0" w:space="0" w:color="auto"/>
            <w:left w:val="none" w:sz="0" w:space="0" w:color="auto"/>
            <w:bottom w:val="none" w:sz="0" w:space="0" w:color="auto"/>
            <w:right w:val="none" w:sz="0" w:space="0" w:color="auto"/>
          </w:divBdr>
        </w:div>
        <w:div w:id="155190360">
          <w:marLeft w:val="640"/>
          <w:marRight w:val="0"/>
          <w:marTop w:val="0"/>
          <w:marBottom w:val="0"/>
          <w:divBdr>
            <w:top w:val="none" w:sz="0" w:space="0" w:color="auto"/>
            <w:left w:val="none" w:sz="0" w:space="0" w:color="auto"/>
            <w:bottom w:val="none" w:sz="0" w:space="0" w:color="auto"/>
            <w:right w:val="none" w:sz="0" w:space="0" w:color="auto"/>
          </w:divBdr>
        </w:div>
        <w:div w:id="1039551017">
          <w:marLeft w:val="640"/>
          <w:marRight w:val="0"/>
          <w:marTop w:val="0"/>
          <w:marBottom w:val="0"/>
          <w:divBdr>
            <w:top w:val="none" w:sz="0" w:space="0" w:color="auto"/>
            <w:left w:val="none" w:sz="0" w:space="0" w:color="auto"/>
            <w:bottom w:val="none" w:sz="0" w:space="0" w:color="auto"/>
            <w:right w:val="none" w:sz="0" w:space="0" w:color="auto"/>
          </w:divBdr>
        </w:div>
        <w:div w:id="344015058">
          <w:marLeft w:val="640"/>
          <w:marRight w:val="0"/>
          <w:marTop w:val="0"/>
          <w:marBottom w:val="0"/>
          <w:divBdr>
            <w:top w:val="none" w:sz="0" w:space="0" w:color="auto"/>
            <w:left w:val="none" w:sz="0" w:space="0" w:color="auto"/>
            <w:bottom w:val="none" w:sz="0" w:space="0" w:color="auto"/>
            <w:right w:val="none" w:sz="0" w:space="0" w:color="auto"/>
          </w:divBdr>
        </w:div>
        <w:div w:id="1434932934">
          <w:marLeft w:val="640"/>
          <w:marRight w:val="0"/>
          <w:marTop w:val="0"/>
          <w:marBottom w:val="0"/>
          <w:divBdr>
            <w:top w:val="none" w:sz="0" w:space="0" w:color="auto"/>
            <w:left w:val="none" w:sz="0" w:space="0" w:color="auto"/>
            <w:bottom w:val="none" w:sz="0" w:space="0" w:color="auto"/>
            <w:right w:val="none" w:sz="0" w:space="0" w:color="auto"/>
          </w:divBdr>
        </w:div>
        <w:div w:id="247741049">
          <w:marLeft w:val="640"/>
          <w:marRight w:val="0"/>
          <w:marTop w:val="0"/>
          <w:marBottom w:val="0"/>
          <w:divBdr>
            <w:top w:val="none" w:sz="0" w:space="0" w:color="auto"/>
            <w:left w:val="none" w:sz="0" w:space="0" w:color="auto"/>
            <w:bottom w:val="none" w:sz="0" w:space="0" w:color="auto"/>
            <w:right w:val="none" w:sz="0" w:space="0" w:color="auto"/>
          </w:divBdr>
        </w:div>
        <w:div w:id="984578214">
          <w:marLeft w:val="640"/>
          <w:marRight w:val="0"/>
          <w:marTop w:val="0"/>
          <w:marBottom w:val="0"/>
          <w:divBdr>
            <w:top w:val="none" w:sz="0" w:space="0" w:color="auto"/>
            <w:left w:val="none" w:sz="0" w:space="0" w:color="auto"/>
            <w:bottom w:val="none" w:sz="0" w:space="0" w:color="auto"/>
            <w:right w:val="none" w:sz="0" w:space="0" w:color="auto"/>
          </w:divBdr>
        </w:div>
        <w:div w:id="505288796">
          <w:marLeft w:val="640"/>
          <w:marRight w:val="0"/>
          <w:marTop w:val="0"/>
          <w:marBottom w:val="0"/>
          <w:divBdr>
            <w:top w:val="none" w:sz="0" w:space="0" w:color="auto"/>
            <w:left w:val="none" w:sz="0" w:space="0" w:color="auto"/>
            <w:bottom w:val="none" w:sz="0" w:space="0" w:color="auto"/>
            <w:right w:val="none" w:sz="0" w:space="0" w:color="auto"/>
          </w:divBdr>
        </w:div>
        <w:div w:id="9568468">
          <w:marLeft w:val="640"/>
          <w:marRight w:val="0"/>
          <w:marTop w:val="0"/>
          <w:marBottom w:val="0"/>
          <w:divBdr>
            <w:top w:val="none" w:sz="0" w:space="0" w:color="auto"/>
            <w:left w:val="none" w:sz="0" w:space="0" w:color="auto"/>
            <w:bottom w:val="none" w:sz="0" w:space="0" w:color="auto"/>
            <w:right w:val="none" w:sz="0" w:space="0" w:color="auto"/>
          </w:divBdr>
        </w:div>
        <w:div w:id="1488935704">
          <w:marLeft w:val="640"/>
          <w:marRight w:val="0"/>
          <w:marTop w:val="0"/>
          <w:marBottom w:val="0"/>
          <w:divBdr>
            <w:top w:val="none" w:sz="0" w:space="0" w:color="auto"/>
            <w:left w:val="none" w:sz="0" w:space="0" w:color="auto"/>
            <w:bottom w:val="none" w:sz="0" w:space="0" w:color="auto"/>
            <w:right w:val="none" w:sz="0" w:space="0" w:color="auto"/>
          </w:divBdr>
        </w:div>
        <w:div w:id="939291386">
          <w:marLeft w:val="640"/>
          <w:marRight w:val="0"/>
          <w:marTop w:val="0"/>
          <w:marBottom w:val="0"/>
          <w:divBdr>
            <w:top w:val="none" w:sz="0" w:space="0" w:color="auto"/>
            <w:left w:val="none" w:sz="0" w:space="0" w:color="auto"/>
            <w:bottom w:val="none" w:sz="0" w:space="0" w:color="auto"/>
            <w:right w:val="none" w:sz="0" w:space="0" w:color="auto"/>
          </w:divBdr>
        </w:div>
      </w:divsChild>
    </w:div>
    <w:div w:id="2047752585">
      <w:bodyDiv w:val="1"/>
      <w:marLeft w:val="0"/>
      <w:marRight w:val="0"/>
      <w:marTop w:val="0"/>
      <w:marBottom w:val="0"/>
      <w:divBdr>
        <w:top w:val="none" w:sz="0" w:space="0" w:color="auto"/>
        <w:left w:val="none" w:sz="0" w:space="0" w:color="auto"/>
        <w:bottom w:val="none" w:sz="0" w:space="0" w:color="auto"/>
        <w:right w:val="none" w:sz="0" w:space="0" w:color="auto"/>
      </w:divBdr>
      <w:divsChild>
        <w:div w:id="543060571">
          <w:marLeft w:val="640"/>
          <w:marRight w:val="0"/>
          <w:marTop w:val="0"/>
          <w:marBottom w:val="0"/>
          <w:divBdr>
            <w:top w:val="none" w:sz="0" w:space="0" w:color="auto"/>
            <w:left w:val="none" w:sz="0" w:space="0" w:color="auto"/>
            <w:bottom w:val="none" w:sz="0" w:space="0" w:color="auto"/>
            <w:right w:val="none" w:sz="0" w:space="0" w:color="auto"/>
          </w:divBdr>
        </w:div>
        <w:div w:id="729159547">
          <w:marLeft w:val="640"/>
          <w:marRight w:val="0"/>
          <w:marTop w:val="0"/>
          <w:marBottom w:val="0"/>
          <w:divBdr>
            <w:top w:val="none" w:sz="0" w:space="0" w:color="auto"/>
            <w:left w:val="none" w:sz="0" w:space="0" w:color="auto"/>
            <w:bottom w:val="none" w:sz="0" w:space="0" w:color="auto"/>
            <w:right w:val="none" w:sz="0" w:space="0" w:color="auto"/>
          </w:divBdr>
        </w:div>
        <w:div w:id="1200698943">
          <w:marLeft w:val="640"/>
          <w:marRight w:val="0"/>
          <w:marTop w:val="0"/>
          <w:marBottom w:val="0"/>
          <w:divBdr>
            <w:top w:val="none" w:sz="0" w:space="0" w:color="auto"/>
            <w:left w:val="none" w:sz="0" w:space="0" w:color="auto"/>
            <w:bottom w:val="none" w:sz="0" w:space="0" w:color="auto"/>
            <w:right w:val="none" w:sz="0" w:space="0" w:color="auto"/>
          </w:divBdr>
        </w:div>
        <w:div w:id="559902963">
          <w:marLeft w:val="640"/>
          <w:marRight w:val="0"/>
          <w:marTop w:val="0"/>
          <w:marBottom w:val="0"/>
          <w:divBdr>
            <w:top w:val="none" w:sz="0" w:space="0" w:color="auto"/>
            <w:left w:val="none" w:sz="0" w:space="0" w:color="auto"/>
            <w:bottom w:val="none" w:sz="0" w:space="0" w:color="auto"/>
            <w:right w:val="none" w:sz="0" w:space="0" w:color="auto"/>
          </w:divBdr>
        </w:div>
        <w:div w:id="1099568728">
          <w:marLeft w:val="640"/>
          <w:marRight w:val="0"/>
          <w:marTop w:val="0"/>
          <w:marBottom w:val="0"/>
          <w:divBdr>
            <w:top w:val="none" w:sz="0" w:space="0" w:color="auto"/>
            <w:left w:val="none" w:sz="0" w:space="0" w:color="auto"/>
            <w:bottom w:val="none" w:sz="0" w:space="0" w:color="auto"/>
            <w:right w:val="none" w:sz="0" w:space="0" w:color="auto"/>
          </w:divBdr>
        </w:div>
        <w:div w:id="974259593">
          <w:marLeft w:val="640"/>
          <w:marRight w:val="0"/>
          <w:marTop w:val="0"/>
          <w:marBottom w:val="0"/>
          <w:divBdr>
            <w:top w:val="none" w:sz="0" w:space="0" w:color="auto"/>
            <w:left w:val="none" w:sz="0" w:space="0" w:color="auto"/>
            <w:bottom w:val="none" w:sz="0" w:space="0" w:color="auto"/>
            <w:right w:val="none" w:sz="0" w:space="0" w:color="auto"/>
          </w:divBdr>
        </w:div>
        <w:div w:id="1566455252">
          <w:marLeft w:val="640"/>
          <w:marRight w:val="0"/>
          <w:marTop w:val="0"/>
          <w:marBottom w:val="0"/>
          <w:divBdr>
            <w:top w:val="none" w:sz="0" w:space="0" w:color="auto"/>
            <w:left w:val="none" w:sz="0" w:space="0" w:color="auto"/>
            <w:bottom w:val="none" w:sz="0" w:space="0" w:color="auto"/>
            <w:right w:val="none" w:sz="0" w:space="0" w:color="auto"/>
          </w:divBdr>
        </w:div>
        <w:div w:id="442920167">
          <w:marLeft w:val="640"/>
          <w:marRight w:val="0"/>
          <w:marTop w:val="0"/>
          <w:marBottom w:val="0"/>
          <w:divBdr>
            <w:top w:val="none" w:sz="0" w:space="0" w:color="auto"/>
            <w:left w:val="none" w:sz="0" w:space="0" w:color="auto"/>
            <w:bottom w:val="none" w:sz="0" w:space="0" w:color="auto"/>
            <w:right w:val="none" w:sz="0" w:space="0" w:color="auto"/>
          </w:divBdr>
        </w:div>
        <w:div w:id="127822604">
          <w:marLeft w:val="640"/>
          <w:marRight w:val="0"/>
          <w:marTop w:val="0"/>
          <w:marBottom w:val="0"/>
          <w:divBdr>
            <w:top w:val="none" w:sz="0" w:space="0" w:color="auto"/>
            <w:left w:val="none" w:sz="0" w:space="0" w:color="auto"/>
            <w:bottom w:val="none" w:sz="0" w:space="0" w:color="auto"/>
            <w:right w:val="none" w:sz="0" w:space="0" w:color="auto"/>
          </w:divBdr>
        </w:div>
        <w:div w:id="1197043587">
          <w:marLeft w:val="640"/>
          <w:marRight w:val="0"/>
          <w:marTop w:val="0"/>
          <w:marBottom w:val="0"/>
          <w:divBdr>
            <w:top w:val="none" w:sz="0" w:space="0" w:color="auto"/>
            <w:left w:val="none" w:sz="0" w:space="0" w:color="auto"/>
            <w:bottom w:val="none" w:sz="0" w:space="0" w:color="auto"/>
            <w:right w:val="none" w:sz="0" w:space="0" w:color="auto"/>
          </w:divBdr>
        </w:div>
        <w:div w:id="390618032">
          <w:marLeft w:val="640"/>
          <w:marRight w:val="0"/>
          <w:marTop w:val="0"/>
          <w:marBottom w:val="0"/>
          <w:divBdr>
            <w:top w:val="none" w:sz="0" w:space="0" w:color="auto"/>
            <w:left w:val="none" w:sz="0" w:space="0" w:color="auto"/>
            <w:bottom w:val="none" w:sz="0" w:space="0" w:color="auto"/>
            <w:right w:val="none" w:sz="0" w:space="0" w:color="auto"/>
          </w:divBdr>
        </w:div>
        <w:div w:id="138770766">
          <w:marLeft w:val="640"/>
          <w:marRight w:val="0"/>
          <w:marTop w:val="0"/>
          <w:marBottom w:val="0"/>
          <w:divBdr>
            <w:top w:val="none" w:sz="0" w:space="0" w:color="auto"/>
            <w:left w:val="none" w:sz="0" w:space="0" w:color="auto"/>
            <w:bottom w:val="none" w:sz="0" w:space="0" w:color="auto"/>
            <w:right w:val="none" w:sz="0" w:space="0" w:color="auto"/>
          </w:divBdr>
        </w:div>
        <w:div w:id="1577397823">
          <w:marLeft w:val="640"/>
          <w:marRight w:val="0"/>
          <w:marTop w:val="0"/>
          <w:marBottom w:val="0"/>
          <w:divBdr>
            <w:top w:val="none" w:sz="0" w:space="0" w:color="auto"/>
            <w:left w:val="none" w:sz="0" w:space="0" w:color="auto"/>
            <w:bottom w:val="none" w:sz="0" w:space="0" w:color="auto"/>
            <w:right w:val="none" w:sz="0" w:space="0" w:color="auto"/>
          </w:divBdr>
        </w:div>
        <w:div w:id="1135677734">
          <w:marLeft w:val="640"/>
          <w:marRight w:val="0"/>
          <w:marTop w:val="0"/>
          <w:marBottom w:val="0"/>
          <w:divBdr>
            <w:top w:val="none" w:sz="0" w:space="0" w:color="auto"/>
            <w:left w:val="none" w:sz="0" w:space="0" w:color="auto"/>
            <w:bottom w:val="none" w:sz="0" w:space="0" w:color="auto"/>
            <w:right w:val="none" w:sz="0" w:space="0" w:color="auto"/>
          </w:divBdr>
        </w:div>
        <w:div w:id="1497573592">
          <w:marLeft w:val="640"/>
          <w:marRight w:val="0"/>
          <w:marTop w:val="0"/>
          <w:marBottom w:val="0"/>
          <w:divBdr>
            <w:top w:val="none" w:sz="0" w:space="0" w:color="auto"/>
            <w:left w:val="none" w:sz="0" w:space="0" w:color="auto"/>
            <w:bottom w:val="none" w:sz="0" w:space="0" w:color="auto"/>
            <w:right w:val="none" w:sz="0" w:space="0" w:color="auto"/>
          </w:divBdr>
        </w:div>
        <w:div w:id="1917353886">
          <w:marLeft w:val="640"/>
          <w:marRight w:val="0"/>
          <w:marTop w:val="0"/>
          <w:marBottom w:val="0"/>
          <w:divBdr>
            <w:top w:val="none" w:sz="0" w:space="0" w:color="auto"/>
            <w:left w:val="none" w:sz="0" w:space="0" w:color="auto"/>
            <w:bottom w:val="none" w:sz="0" w:space="0" w:color="auto"/>
            <w:right w:val="none" w:sz="0" w:space="0" w:color="auto"/>
          </w:divBdr>
        </w:div>
        <w:div w:id="84809330">
          <w:marLeft w:val="640"/>
          <w:marRight w:val="0"/>
          <w:marTop w:val="0"/>
          <w:marBottom w:val="0"/>
          <w:divBdr>
            <w:top w:val="none" w:sz="0" w:space="0" w:color="auto"/>
            <w:left w:val="none" w:sz="0" w:space="0" w:color="auto"/>
            <w:bottom w:val="none" w:sz="0" w:space="0" w:color="auto"/>
            <w:right w:val="none" w:sz="0" w:space="0" w:color="auto"/>
          </w:divBdr>
        </w:div>
        <w:div w:id="576937728">
          <w:marLeft w:val="640"/>
          <w:marRight w:val="0"/>
          <w:marTop w:val="0"/>
          <w:marBottom w:val="0"/>
          <w:divBdr>
            <w:top w:val="none" w:sz="0" w:space="0" w:color="auto"/>
            <w:left w:val="none" w:sz="0" w:space="0" w:color="auto"/>
            <w:bottom w:val="none" w:sz="0" w:space="0" w:color="auto"/>
            <w:right w:val="none" w:sz="0" w:space="0" w:color="auto"/>
          </w:divBdr>
        </w:div>
        <w:div w:id="739865700">
          <w:marLeft w:val="640"/>
          <w:marRight w:val="0"/>
          <w:marTop w:val="0"/>
          <w:marBottom w:val="0"/>
          <w:divBdr>
            <w:top w:val="none" w:sz="0" w:space="0" w:color="auto"/>
            <w:left w:val="none" w:sz="0" w:space="0" w:color="auto"/>
            <w:bottom w:val="none" w:sz="0" w:space="0" w:color="auto"/>
            <w:right w:val="none" w:sz="0" w:space="0" w:color="auto"/>
          </w:divBdr>
        </w:div>
        <w:div w:id="1123160339">
          <w:marLeft w:val="640"/>
          <w:marRight w:val="0"/>
          <w:marTop w:val="0"/>
          <w:marBottom w:val="0"/>
          <w:divBdr>
            <w:top w:val="none" w:sz="0" w:space="0" w:color="auto"/>
            <w:left w:val="none" w:sz="0" w:space="0" w:color="auto"/>
            <w:bottom w:val="none" w:sz="0" w:space="0" w:color="auto"/>
            <w:right w:val="none" w:sz="0" w:space="0" w:color="auto"/>
          </w:divBdr>
        </w:div>
        <w:div w:id="44836408">
          <w:marLeft w:val="640"/>
          <w:marRight w:val="0"/>
          <w:marTop w:val="0"/>
          <w:marBottom w:val="0"/>
          <w:divBdr>
            <w:top w:val="none" w:sz="0" w:space="0" w:color="auto"/>
            <w:left w:val="none" w:sz="0" w:space="0" w:color="auto"/>
            <w:bottom w:val="none" w:sz="0" w:space="0" w:color="auto"/>
            <w:right w:val="none" w:sz="0" w:space="0" w:color="auto"/>
          </w:divBdr>
        </w:div>
        <w:div w:id="1409690199">
          <w:marLeft w:val="640"/>
          <w:marRight w:val="0"/>
          <w:marTop w:val="0"/>
          <w:marBottom w:val="0"/>
          <w:divBdr>
            <w:top w:val="none" w:sz="0" w:space="0" w:color="auto"/>
            <w:left w:val="none" w:sz="0" w:space="0" w:color="auto"/>
            <w:bottom w:val="none" w:sz="0" w:space="0" w:color="auto"/>
            <w:right w:val="none" w:sz="0" w:space="0" w:color="auto"/>
          </w:divBdr>
        </w:div>
        <w:div w:id="1654066717">
          <w:marLeft w:val="640"/>
          <w:marRight w:val="0"/>
          <w:marTop w:val="0"/>
          <w:marBottom w:val="0"/>
          <w:divBdr>
            <w:top w:val="none" w:sz="0" w:space="0" w:color="auto"/>
            <w:left w:val="none" w:sz="0" w:space="0" w:color="auto"/>
            <w:bottom w:val="none" w:sz="0" w:space="0" w:color="auto"/>
            <w:right w:val="none" w:sz="0" w:space="0" w:color="auto"/>
          </w:divBdr>
        </w:div>
      </w:divsChild>
    </w:div>
    <w:div w:id="2056811367">
      <w:bodyDiv w:val="1"/>
      <w:marLeft w:val="0"/>
      <w:marRight w:val="0"/>
      <w:marTop w:val="0"/>
      <w:marBottom w:val="0"/>
      <w:divBdr>
        <w:top w:val="none" w:sz="0" w:space="0" w:color="auto"/>
        <w:left w:val="none" w:sz="0" w:space="0" w:color="auto"/>
        <w:bottom w:val="none" w:sz="0" w:space="0" w:color="auto"/>
        <w:right w:val="none" w:sz="0" w:space="0" w:color="auto"/>
      </w:divBdr>
      <w:divsChild>
        <w:div w:id="199322265">
          <w:marLeft w:val="640"/>
          <w:marRight w:val="0"/>
          <w:marTop w:val="0"/>
          <w:marBottom w:val="0"/>
          <w:divBdr>
            <w:top w:val="none" w:sz="0" w:space="0" w:color="auto"/>
            <w:left w:val="none" w:sz="0" w:space="0" w:color="auto"/>
            <w:bottom w:val="none" w:sz="0" w:space="0" w:color="auto"/>
            <w:right w:val="none" w:sz="0" w:space="0" w:color="auto"/>
          </w:divBdr>
        </w:div>
        <w:div w:id="95831759">
          <w:marLeft w:val="640"/>
          <w:marRight w:val="0"/>
          <w:marTop w:val="0"/>
          <w:marBottom w:val="0"/>
          <w:divBdr>
            <w:top w:val="none" w:sz="0" w:space="0" w:color="auto"/>
            <w:left w:val="none" w:sz="0" w:space="0" w:color="auto"/>
            <w:bottom w:val="none" w:sz="0" w:space="0" w:color="auto"/>
            <w:right w:val="none" w:sz="0" w:space="0" w:color="auto"/>
          </w:divBdr>
        </w:div>
        <w:div w:id="2105492503">
          <w:marLeft w:val="640"/>
          <w:marRight w:val="0"/>
          <w:marTop w:val="0"/>
          <w:marBottom w:val="0"/>
          <w:divBdr>
            <w:top w:val="none" w:sz="0" w:space="0" w:color="auto"/>
            <w:left w:val="none" w:sz="0" w:space="0" w:color="auto"/>
            <w:bottom w:val="none" w:sz="0" w:space="0" w:color="auto"/>
            <w:right w:val="none" w:sz="0" w:space="0" w:color="auto"/>
          </w:divBdr>
        </w:div>
        <w:div w:id="947128049">
          <w:marLeft w:val="640"/>
          <w:marRight w:val="0"/>
          <w:marTop w:val="0"/>
          <w:marBottom w:val="0"/>
          <w:divBdr>
            <w:top w:val="none" w:sz="0" w:space="0" w:color="auto"/>
            <w:left w:val="none" w:sz="0" w:space="0" w:color="auto"/>
            <w:bottom w:val="none" w:sz="0" w:space="0" w:color="auto"/>
            <w:right w:val="none" w:sz="0" w:space="0" w:color="auto"/>
          </w:divBdr>
        </w:div>
        <w:div w:id="1628513751">
          <w:marLeft w:val="640"/>
          <w:marRight w:val="0"/>
          <w:marTop w:val="0"/>
          <w:marBottom w:val="0"/>
          <w:divBdr>
            <w:top w:val="none" w:sz="0" w:space="0" w:color="auto"/>
            <w:left w:val="none" w:sz="0" w:space="0" w:color="auto"/>
            <w:bottom w:val="none" w:sz="0" w:space="0" w:color="auto"/>
            <w:right w:val="none" w:sz="0" w:space="0" w:color="auto"/>
          </w:divBdr>
        </w:div>
        <w:div w:id="915818710">
          <w:marLeft w:val="640"/>
          <w:marRight w:val="0"/>
          <w:marTop w:val="0"/>
          <w:marBottom w:val="0"/>
          <w:divBdr>
            <w:top w:val="none" w:sz="0" w:space="0" w:color="auto"/>
            <w:left w:val="none" w:sz="0" w:space="0" w:color="auto"/>
            <w:bottom w:val="none" w:sz="0" w:space="0" w:color="auto"/>
            <w:right w:val="none" w:sz="0" w:space="0" w:color="auto"/>
          </w:divBdr>
        </w:div>
        <w:div w:id="1269777271">
          <w:marLeft w:val="640"/>
          <w:marRight w:val="0"/>
          <w:marTop w:val="0"/>
          <w:marBottom w:val="0"/>
          <w:divBdr>
            <w:top w:val="none" w:sz="0" w:space="0" w:color="auto"/>
            <w:left w:val="none" w:sz="0" w:space="0" w:color="auto"/>
            <w:bottom w:val="none" w:sz="0" w:space="0" w:color="auto"/>
            <w:right w:val="none" w:sz="0" w:space="0" w:color="auto"/>
          </w:divBdr>
        </w:div>
        <w:div w:id="1344864953">
          <w:marLeft w:val="640"/>
          <w:marRight w:val="0"/>
          <w:marTop w:val="0"/>
          <w:marBottom w:val="0"/>
          <w:divBdr>
            <w:top w:val="none" w:sz="0" w:space="0" w:color="auto"/>
            <w:left w:val="none" w:sz="0" w:space="0" w:color="auto"/>
            <w:bottom w:val="none" w:sz="0" w:space="0" w:color="auto"/>
            <w:right w:val="none" w:sz="0" w:space="0" w:color="auto"/>
          </w:divBdr>
        </w:div>
        <w:div w:id="8215551">
          <w:marLeft w:val="640"/>
          <w:marRight w:val="0"/>
          <w:marTop w:val="0"/>
          <w:marBottom w:val="0"/>
          <w:divBdr>
            <w:top w:val="none" w:sz="0" w:space="0" w:color="auto"/>
            <w:left w:val="none" w:sz="0" w:space="0" w:color="auto"/>
            <w:bottom w:val="none" w:sz="0" w:space="0" w:color="auto"/>
            <w:right w:val="none" w:sz="0" w:space="0" w:color="auto"/>
          </w:divBdr>
        </w:div>
        <w:div w:id="1459493470">
          <w:marLeft w:val="640"/>
          <w:marRight w:val="0"/>
          <w:marTop w:val="0"/>
          <w:marBottom w:val="0"/>
          <w:divBdr>
            <w:top w:val="none" w:sz="0" w:space="0" w:color="auto"/>
            <w:left w:val="none" w:sz="0" w:space="0" w:color="auto"/>
            <w:bottom w:val="none" w:sz="0" w:space="0" w:color="auto"/>
            <w:right w:val="none" w:sz="0" w:space="0" w:color="auto"/>
          </w:divBdr>
        </w:div>
        <w:div w:id="414982009">
          <w:marLeft w:val="640"/>
          <w:marRight w:val="0"/>
          <w:marTop w:val="0"/>
          <w:marBottom w:val="0"/>
          <w:divBdr>
            <w:top w:val="none" w:sz="0" w:space="0" w:color="auto"/>
            <w:left w:val="none" w:sz="0" w:space="0" w:color="auto"/>
            <w:bottom w:val="none" w:sz="0" w:space="0" w:color="auto"/>
            <w:right w:val="none" w:sz="0" w:space="0" w:color="auto"/>
          </w:divBdr>
        </w:div>
      </w:divsChild>
    </w:div>
    <w:div w:id="2065061604">
      <w:bodyDiv w:val="1"/>
      <w:marLeft w:val="0"/>
      <w:marRight w:val="0"/>
      <w:marTop w:val="0"/>
      <w:marBottom w:val="0"/>
      <w:divBdr>
        <w:top w:val="none" w:sz="0" w:space="0" w:color="auto"/>
        <w:left w:val="none" w:sz="0" w:space="0" w:color="auto"/>
        <w:bottom w:val="none" w:sz="0" w:space="0" w:color="auto"/>
        <w:right w:val="none" w:sz="0" w:space="0" w:color="auto"/>
      </w:divBdr>
      <w:divsChild>
        <w:div w:id="1816294458">
          <w:marLeft w:val="640"/>
          <w:marRight w:val="0"/>
          <w:marTop w:val="0"/>
          <w:marBottom w:val="0"/>
          <w:divBdr>
            <w:top w:val="none" w:sz="0" w:space="0" w:color="auto"/>
            <w:left w:val="none" w:sz="0" w:space="0" w:color="auto"/>
            <w:bottom w:val="none" w:sz="0" w:space="0" w:color="auto"/>
            <w:right w:val="none" w:sz="0" w:space="0" w:color="auto"/>
          </w:divBdr>
        </w:div>
        <w:div w:id="1830512178">
          <w:marLeft w:val="640"/>
          <w:marRight w:val="0"/>
          <w:marTop w:val="0"/>
          <w:marBottom w:val="0"/>
          <w:divBdr>
            <w:top w:val="none" w:sz="0" w:space="0" w:color="auto"/>
            <w:left w:val="none" w:sz="0" w:space="0" w:color="auto"/>
            <w:bottom w:val="none" w:sz="0" w:space="0" w:color="auto"/>
            <w:right w:val="none" w:sz="0" w:space="0" w:color="auto"/>
          </w:divBdr>
        </w:div>
        <w:div w:id="565726987">
          <w:marLeft w:val="640"/>
          <w:marRight w:val="0"/>
          <w:marTop w:val="0"/>
          <w:marBottom w:val="0"/>
          <w:divBdr>
            <w:top w:val="none" w:sz="0" w:space="0" w:color="auto"/>
            <w:left w:val="none" w:sz="0" w:space="0" w:color="auto"/>
            <w:bottom w:val="none" w:sz="0" w:space="0" w:color="auto"/>
            <w:right w:val="none" w:sz="0" w:space="0" w:color="auto"/>
          </w:divBdr>
        </w:div>
        <w:div w:id="1922371721">
          <w:marLeft w:val="640"/>
          <w:marRight w:val="0"/>
          <w:marTop w:val="0"/>
          <w:marBottom w:val="0"/>
          <w:divBdr>
            <w:top w:val="none" w:sz="0" w:space="0" w:color="auto"/>
            <w:left w:val="none" w:sz="0" w:space="0" w:color="auto"/>
            <w:bottom w:val="none" w:sz="0" w:space="0" w:color="auto"/>
            <w:right w:val="none" w:sz="0" w:space="0" w:color="auto"/>
          </w:divBdr>
        </w:div>
        <w:div w:id="1682196616">
          <w:marLeft w:val="640"/>
          <w:marRight w:val="0"/>
          <w:marTop w:val="0"/>
          <w:marBottom w:val="0"/>
          <w:divBdr>
            <w:top w:val="none" w:sz="0" w:space="0" w:color="auto"/>
            <w:left w:val="none" w:sz="0" w:space="0" w:color="auto"/>
            <w:bottom w:val="none" w:sz="0" w:space="0" w:color="auto"/>
            <w:right w:val="none" w:sz="0" w:space="0" w:color="auto"/>
          </w:divBdr>
        </w:div>
        <w:div w:id="506601470">
          <w:marLeft w:val="640"/>
          <w:marRight w:val="0"/>
          <w:marTop w:val="0"/>
          <w:marBottom w:val="0"/>
          <w:divBdr>
            <w:top w:val="none" w:sz="0" w:space="0" w:color="auto"/>
            <w:left w:val="none" w:sz="0" w:space="0" w:color="auto"/>
            <w:bottom w:val="none" w:sz="0" w:space="0" w:color="auto"/>
            <w:right w:val="none" w:sz="0" w:space="0" w:color="auto"/>
          </w:divBdr>
        </w:div>
        <w:div w:id="1631210563">
          <w:marLeft w:val="640"/>
          <w:marRight w:val="0"/>
          <w:marTop w:val="0"/>
          <w:marBottom w:val="0"/>
          <w:divBdr>
            <w:top w:val="none" w:sz="0" w:space="0" w:color="auto"/>
            <w:left w:val="none" w:sz="0" w:space="0" w:color="auto"/>
            <w:bottom w:val="none" w:sz="0" w:space="0" w:color="auto"/>
            <w:right w:val="none" w:sz="0" w:space="0" w:color="auto"/>
          </w:divBdr>
        </w:div>
        <w:div w:id="1325158443">
          <w:marLeft w:val="640"/>
          <w:marRight w:val="0"/>
          <w:marTop w:val="0"/>
          <w:marBottom w:val="0"/>
          <w:divBdr>
            <w:top w:val="none" w:sz="0" w:space="0" w:color="auto"/>
            <w:left w:val="none" w:sz="0" w:space="0" w:color="auto"/>
            <w:bottom w:val="none" w:sz="0" w:space="0" w:color="auto"/>
            <w:right w:val="none" w:sz="0" w:space="0" w:color="auto"/>
          </w:divBdr>
        </w:div>
        <w:div w:id="583152441">
          <w:marLeft w:val="640"/>
          <w:marRight w:val="0"/>
          <w:marTop w:val="0"/>
          <w:marBottom w:val="0"/>
          <w:divBdr>
            <w:top w:val="none" w:sz="0" w:space="0" w:color="auto"/>
            <w:left w:val="none" w:sz="0" w:space="0" w:color="auto"/>
            <w:bottom w:val="none" w:sz="0" w:space="0" w:color="auto"/>
            <w:right w:val="none" w:sz="0" w:space="0" w:color="auto"/>
          </w:divBdr>
        </w:div>
        <w:div w:id="458886794">
          <w:marLeft w:val="640"/>
          <w:marRight w:val="0"/>
          <w:marTop w:val="0"/>
          <w:marBottom w:val="0"/>
          <w:divBdr>
            <w:top w:val="none" w:sz="0" w:space="0" w:color="auto"/>
            <w:left w:val="none" w:sz="0" w:space="0" w:color="auto"/>
            <w:bottom w:val="none" w:sz="0" w:space="0" w:color="auto"/>
            <w:right w:val="none" w:sz="0" w:space="0" w:color="auto"/>
          </w:divBdr>
        </w:div>
        <w:div w:id="1344432094">
          <w:marLeft w:val="640"/>
          <w:marRight w:val="0"/>
          <w:marTop w:val="0"/>
          <w:marBottom w:val="0"/>
          <w:divBdr>
            <w:top w:val="none" w:sz="0" w:space="0" w:color="auto"/>
            <w:left w:val="none" w:sz="0" w:space="0" w:color="auto"/>
            <w:bottom w:val="none" w:sz="0" w:space="0" w:color="auto"/>
            <w:right w:val="none" w:sz="0" w:space="0" w:color="auto"/>
          </w:divBdr>
        </w:div>
        <w:div w:id="1724404706">
          <w:marLeft w:val="640"/>
          <w:marRight w:val="0"/>
          <w:marTop w:val="0"/>
          <w:marBottom w:val="0"/>
          <w:divBdr>
            <w:top w:val="none" w:sz="0" w:space="0" w:color="auto"/>
            <w:left w:val="none" w:sz="0" w:space="0" w:color="auto"/>
            <w:bottom w:val="none" w:sz="0" w:space="0" w:color="auto"/>
            <w:right w:val="none" w:sz="0" w:space="0" w:color="auto"/>
          </w:divBdr>
        </w:div>
        <w:div w:id="812916933">
          <w:marLeft w:val="640"/>
          <w:marRight w:val="0"/>
          <w:marTop w:val="0"/>
          <w:marBottom w:val="0"/>
          <w:divBdr>
            <w:top w:val="none" w:sz="0" w:space="0" w:color="auto"/>
            <w:left w:val="none" w:sz="0" w:space="0" w:color="auto"/>
            <w:bottom w:val="none" w:sz="0" w:space="0" w:color="auto"/>
            <w:right w:val="none" w:sz="0" w:space="0" w:color="auto"/>
          </w:divBdr>
        </w:div>
        <w:div w:id="899942933">
          <w:marLeft w:val="640"/>
          <w:marRight w:val="0"/>
          <w:marTop w:val="0"/>
          <w:marBottom w:val="0"/>
          <w:divBdr>
            <w:top w:val="none" w:sz="0" w:space="0" w:color="auto"/>
            <w:left w:val="none" w:sz="0" w:space="0" w:color="auto"/>
            <w:bottom w:val="none" w:sz="0" w:space="0" w:color="auto"/>
            <w:right w:val="none" w:sz="0" w:space="0" w:color="auto"/>
          </w:divBdr>
        </w:div>
        <w:div w:id="1153329762">
          <w:marLeft w:val="640"/>
          <w:marRight w:val="0"/>
          <w:marTop w:val="0"/>
          <w:marBottom w:val="0"/>
          <w:divBdr>
            <w:top w:val="none" w:sz="0" w:space="0" w:color="auto"/>
            <w:left w:val="none" w:sz="0" w:space="0" w:color="auto"/>
            <w:bottom w:val="none" w:sz="0" w:space="0" w:color="auto"/>
            <w:right w:val="none" w:sz="0" w:space="0" w:color="auto"/>
          </w:divBdr>
        </w:div>
        <w:div w:id="1670404058">
          <w:marLeft w:val="640"/>
          <w:marRight w:val="0"/>
          <w:marTop w:val="0"/>
          <w:marBottom w:val="0"/>
          <w:divBdr>
            <w:top w:val="none" w:sz="0" w:space="0" w:color="auto"/>
            <w:left w:val="none" w:sz="0" w:space="0" w:color="auto"/>
            <w:bottom w:val="none" w:sz="0" w:space="0" w:color="auto"/>
            <w:right w:val="none" w:sz="0" w:space="0" w:color="auto"/>
          </w:divBdr>
        </w:div>
      </w:divsChild>
    </w:div>
    <w:div w:id="2077118666">
      <w:bodyDiv w:val="1"/>
      <w:marLeft w:val="0"/>
      <w:marRight w:val="0"/>
      <w:marTop w:val="0"/>
      <w:marBottom w:val="0"/>
      <w:divBdr>
        <w:top w:val="none" w:sz="0" w:space="0" w:color="auto"/>
        <w:left w:val="none" w:sz="0" w:space="0" w:color="auto"/>
        <w:bottom w:val="none" w:sz="0" w:space="0" w:color="auto"/>
        <w:right w:val="none" w:sz="0" w:space="0" w:color="auto"/>
      </w:divBdr>
      <w:divsChild>
        <w:div w:id="2144888910">
          <w:marLeft w:val="640"/>
          <w:marRight w:val="0"/>
          <w:marTop w:val="0"/>
          <w:marBottom w:val="0"/>
          <w:divBdr>
            <w:top w:val="none" w:sz="0" w:space="0" w:color="auto"/>
            <w:left w:val="none" w:sz="0" w:space="0" w:color="auto"/>
            <w:bottom w:val="none" w:sz="0" w:space="0" w:color="auto"/>
            <w:right w:val="none" w:sz="0" w:space="0" w:color="auto"/>
          </w:divBdr>
        </w:div>
        <w:div w:id="836506388">
          <w:marLeft w:val="640"/>
          <w:marRight w:val="0"/>
          <w:marTop w:val="0"/>
          <w:marBottom w:val="0"/>
          <w:divBdr>
            <w:top w:val="none" w:sz="0" w:space="0" w:color="auto"/>
            <w:left w:val="none" w:sz="0" w:space="0" w:color="auto"/>
            <w:bottom w:val="none" w:sz="0" w:space="0" w:color="auto"/>
            <w:right w:val="none" w:sz="0" w:space="0" w:color="auto"/>
          </w:divBdr>
        </w:div>
        <w:div w:id="2056346447">
          <w:marLeft w:val="640"/>
          <w:marRight w:val="0"/>
          <w:marTop w:val="0"/>
          <w:marBottom w:val="0"/>
          <w:divBdr>
            <w:top w:val="none" w:sz="0" w:space="0" w:color="auto"/>
            <w:left w:val="none" w:sz="0" w:space="0" w:color="auto"/>
            <w:bottom w:val="none" w:sz="0" w:space="0" w:color="auto"/>
            <w:right w:val="none" w:sz="0" w:space="0" w:color="auto"/>
          </w:divBdr>
        </w:div>
        <w:div w:id="374307156">
          <w:marLeft w:val="640"/>
          <w:marRight w:val="0"/>
          <w:marTop w:val="0"/>
          <w:marBottom w:val="0"/>
          <w:divBdr>
            <w:top w:val="none" w:sz="0" w:space="0" w:color="auto"/>
            <w:left w:val="none" w:sz="0" w:space="0" w:color="auto"/>
            <w:bottom w:val="none" w:sz="0" w:space="0" w:color="auto"/>
            <w:right w:val="none" w:sz="0" w:space="0" w:color="auto"/>
          </w:divBdr>
        </w:div>
        <w:div w:id="1235045947">
          <w:marLeft w:val="640"/>
          <w:marRight w:val="0"/>
          <w:marTop w:val="0"/>
          <w:marBottom w:val="0"/>
          <w:divBdr>
            <w:top w:val="none" w:sz="0" w:space="0" w:color="auto"/>
            <w:left w:val="none" w:sz="0" w:space="0" w:color="auto"/>
            <w:bottom w:val="none" w:sz="0" w:space="0" w:color="auto"/>
            <w:right w:val="none" w:sz="0" w:space="0" w:color="auto"/>
          </w:divBdr>
        </w:div>
        <w:div w:id="1519811405">
          <w:marLeft w:val="640"/>
          <w:marRight w:val="0"/>
          <w:marTop w:val="0"/>
          <w:marBottom w:val="0"/>
          <w:divBdr>
            <w:top w:val="none" w:sz="0" w:space="0" w:color="auto"/>
            <w:left w:val="none" w:sz="0" w:space="0" w:color="auto"/>
            <w:bottom w:val="none" w:sz="0" w:space="0" w:color="auto"/>
            <w:right w:val="none" w:sz="0" w:space="0" w:color="auto"/>
          </w:divBdr>
        </w:div>
        <w:div w:id="1665083626">
          <w:marLeft w:val="640"/>
          <w:marRight w:val="0"/>
          <w:marTop w:val="0"/>
          <w:marBottom w:val="0"/>
          <w:divBdr>
            <w:top w:val="none" w:sz="0" w:space="0" w:color="auto"/>
            <w:left w:val="none" w:sz="0" w:space="0" w:color="auto"/>
            <w:bottom w:val="none" w:sz="0" w:space="0" w:color="auto"/>
            <w:right w:val="none" w:sz="0" w:space="0" w:color="auto"/>
          </w:divBdr>
        </w:div>
        <w:div w:id="761489456">
          <w:marLeft w:val="640"/>
          <w:marRight w:val="0"/>
          <w:marTop w:val="0"/>
          <w:marBottom w:val="0"/>
          <w:divBdr>
            <w:top w:val="none" w:sz="0" w:space="0" w:color="auto"/>
            <w:left w:val="none" w:sz="0" w:space="0" w:color="auto"/>
            <w:bottom w:val="none" w:sz="0" w:space="0" w:color="auto"/>
            <w:right w:val="none" w:sz="0" w:space="0" w:color="auto"/>
          </w:divBdr>
        </w:div>
        <w:div w:id="266742594">
          <w:marLeft w:val="640"/>
          <w:marRight w:val="0"/>
          <w:marTop w:val="0"/>
          <w:marBottom w:val="0"/>
          <w:divBdr>
            <w:top w:val="none" w:sz="0" w:space="0" w:color="auto"/>
            <w:left w:val="none" w:sz="0" w:space="0" w:color="auto"/>
            <w:bottom w:val="none" w:sz="0" w:space="0" w:color="auto"/>
            <w:right w:val="none" w:sz="0" w:space="0" w:color="auto"/>
          </w:divBdr>
        </w:div>
        <w:div w:id="78020135">
          <w:marLeft w:val="640"/>
          <w:marRight w:val="0"/>
          <w:marTop w:val="0"/>
          <w:marBottom w:val="0"/>
          <w:divBdr>
            <w:top w:val="none" w:sz="0" w:space="0" w:color="auto"/>
            <w:left w:val="none" w:sz="0" w:space="0" w:color="auto"/>
            <w:bottom w:val="none" w:sz="0" w:space="0" w:color="auto"/>
            <w:right w:val="none" w:sz="0" w:space="0" w:color="auto"/>
          </w:divBdr>
        </w:div>
        <w:div w:id="1515728633">
          <w:marLeft w:val="640"/>
          <w:marRight w:val="0"/>
          <w:marTop w:val="0"/>
          <w:marBottom w:val="0"/>
          <w:divBdr>
            <w:top w:val="none" w:sz="0" w:space="0" w:color="auto"/>
            <w:left w:val="none" w:sz="0" w:space="0" w:color="auto"/>
            <w:bottom w:val="none" w:sz="0" w:space="0" w:color="auto"/>
            <w:right w:val="none" w:sz="0" w:space="0" w:color="auto"/>
          </w:divBdr>
        </w:div>
        <w:div w:id="433523666">
          <w:marLeft w:val="640"/>
          <w:marRight w:val="0"/>
          <w:marTop w:val="0"/>
          <w:marBottom w:val="0"/>
          <w:divBdr>
            <w:top w:val="none" w:sz="0" w:space="0" w:color="auto"/>
            <w:left w:val="none" w:sz="0" w:space="0" w:color="auto"/>
            <w:bottom w:val="none" w:sz="0" w:space="0" w:color="auto"/>
            <w:right w:val="none" w:sz="0" w:space="0" w:color="auto"/>
          </w:divBdr>
        </w:div>
        <w:div w:id="154611395">
          <w:marLeft w:val="640"/>
          <w:marRight w:val="0"/>
          <w:marTop w:val="0"/>
          <w:marBottom w:val="0"/>
          <w:divBdr>
            <w:top w:val="none" w:sz="0" w:space="0" w:color="auto"/>
            <w:left w:val="none" w:sz="0" w:space="0" w:color="auto"/>
            <w:bottom w:val="none" w:sz="0" w:space="0" w:color="auto"/>
            <w:right w:val="none" w:sz="0" w:space="0" w:color="auto"/>
          </w:divBdr>
        </w:div>
        <w:div w:id="269046683">
          <w:marLeft w:val="640"/>
          <w:marRight w:val="0"/>
          <w:marTop w:val="0"/>
          <w:marBottom w:val="0"/>
          <w:divBdr>
            <w:top w:val="none" w:sz="0" w:space="0" w:color="auto"/>
            <w:left w:val="none" w:sz="0" w:space="0" w:color="auto"/>
            <w:bottom w:val="none" w:sz="0" w:space="0" w:color="auto"/>
            <w:right w:val="none" w:sz="0" w:space="0" w:color="auto"/>
          </w:divBdr>
        </w:div>
        <w:div w:id="2124617909">
          <w:marLeft w:val="640"/>
          <w:marRight w:val="0"/>
          <w:marTop w:val="0"/>
          <w:marBottom w:val="0"/>
          <w:divBdr>
            <w:top w:val="none" w:sz="0" w:space="0" w:color="auto"/>
            <w:left w:val="none" w:sz="0" w:space="0" w:color="auto"/>
            <w:bottom w:val="none" w:sz="0" w:space="0" w:color="auto"/>
            <w:right w:val="none" w:sz="0" w:space="0" w:color="auto"/>
          </w:divBdr>
        </w:div>
        <w:div w:id="1851023856">
          <w:marLeft w:val="640"/>
          <w:marRight w:val="0"/>
          <w:marTop w:val="0"/>
          <w:marBottom w:val="0"/>
          <w:divBdr>
            <w:top w:val="none" w:sz="0" w:space="0" w:color="auto"/>
            <w:left w:val="none" w:sz="0" w:space="0" w:color="auto"/>
            <w:bottom w:val="none" w:sz="0" w:space="0" w:color="auto"/>
            <w:right w:val="none" w:sz="0" w:space="0" w:color="auto"/>
          </w:divBdr>
        </w:div>
        <w:div w:id="1636524282">
          <w:marLeft w:val="640"/>
          <w:marRight w:val="0"/>
          <w:marTop w:val="0"/>
          <w:marBottom w:val="0"/>
          <w:divBdr>
            <w:top w:val="none" w:sz="0" w:space="0" w:color="auto"/>
            <w:left w:val="none" w:sz="0" w:space="0" w:color="auto"/>
            <w:bottom w:val="none" w:sz="0" w:space="0" w:color="auto"/>
            <w:right w:val="none" w:sz="0" w:space="0" w:color="auto"/>
          </w:divBdr>
        </w:div>
        <w:div w:id="2064791218">
          <w:marLeft w:val="640"/>
          <w:marRight w:val="0"/>
          <w:marTop w:val="0"/>
          <w:marBottom w:val="0"/>
          <w:divBdr>
            <w:top w:val="none" w:sz="0" w:space="0" w:color="auto"/>
            <w:left w:val="none" w:sz="0" w:space="0" w:color="auto"/>
            <w:bottom w:val="none" w:sz="0" w:space="0" w:color="auto"/>
            <w:right w:val="none" w:sz="0" w:space="0" w:color="auto"/>
          </w:divBdr>
        </w:div>
        <w:div w:id="1725526338">
          <w:marLeft w:val="640"/>
          <w:marRight w:val="0"/>
          <w:marTop w:val="0"/>
          <w:marBottom w:val="0"/>
          <w:divBdr>
            <w:top w:val="none" w:sz="0" w:space="0" w:color="auto"/>
            <w:left w:val="none" w:sz="0" w:space="0" w:color="auto"/>
            <w:bottom w:val="none" w:sz="0" w:space="0" w:color="auto"/>
            <w:right w:val="none" w:sz="0" w:space="0" w:color="auto"/>
          </w:divBdr>
        </w:div>
        <w:div w:id="551159355">
          <w:marLeft w:val="640"/>
          <w:marRight w:val="0"/>
          <w:marTop w:val="0"/>
          <w:marBottom w:val="0"/>
          <w:divBdr>
            <w:top w:val="none" w:sz="0" w:space="0" w:color="auto"/>
            <w:left w:val="none" w:sz="0" w:space="0" w:color="auto"/>
            <w:bottom w:val="none" w:sz="0" w:space="0" w:color="auto"/>
            <w:right w:val="none" w:sz="0" w:space="0" w:color="auto"/>
          </w:divBdr>
        </w:div>
        <w:div w:id="2141026939">
          <w:marLeft w:val="640"/>
          <w:marRight w:val="0"/>
          <w:marTop w:val="0"/>
          <w:marBottom w:val="0"/>
          <w:divBdr>
            <w:top w:val="none" w:sz="0" w:space="0" w:color="auto"/>
            <w:left w:val="none" w:sz="0" w:space="0" w:color="auto"/>
            <w:bottom w:val="none" w:sz="0" w:space="0" w:color="auto"/>
            <w:right w:val="none" w:sz="0" w:space="0" w:color="auto"/>
          </w:divBdr>
        </w:div>
      </w:divsChild>
    </w:div>
    <w:div w:id="2084058535">
      <w:bodyDiv w:val="1"/>
      <w:marLeft w:val="0"/>
      <w:marRight w:val="0"/>
      <w:marTop w:val="0"/>
      <w:marBottom w:val="0"/>
      <w:divBdr>
        <w:top w:val="none" w:sz="0" w:space="0" w:color="auto"/>
        <w:left w:val="none" w:sz="0" w:space="0" w:color="auto"/>
        <w:bottom w:val="none" w:sz="0" w:space="0" w:color="auto"/>
        <w:right w:val="none" w:sz="0" w:space="0" w:color="auto"/>
      </w:divBdr>
      <w:divsChild>
        <w:div w:id="778599682">
          <w:marLeft w:val="640"/>
          <w:marRight w:val="0"/>
          <w:marTop w:val="0"/>
          <w:marBottom w:val="0"/>
          <w:divBdr>
            <w:top w:val="none" w:sz="0" w:space="0" w:color="auto"/>
            <w:left w:val="none" w:sz="0" w:space="0" w:color="auto"/>
            <w:bottom w:val="none" w:sz="0" w:space="0" w:color="auto"/>
            <w:right w:val="none" w:sz="0" w:space="0" w:color="auto"/>
          </w:divBdr>
        </w:div>
        <w:div w:id="1599755157">
          <w:marLeft w:val="640"/>
          <w:marRight w:val="0"/>
          <w:marTop w:val="0"/>
          <w:marBottom w:val="0"/>
          <w:divBdr>
            <w:top w:val="none" w:sz="0" w:space="0" w:color="auto"/>
            <w:left w:val="none" w:sz="0" w:space="0" w:color="auto"/>
            <w:bottom w:val="none" w:sz="0" w:space="0" w:color="auto"/>
            <w:right w:val="none" w:sz="0" w:space="0" w:color="auto"/>
          </w:divBdr>
        </w:div>
        <w:div w:id="367492157">
          <w:marLeft w:val="640"/>
          <w:marRight w:val="0"/>
          <w:marTop w:val="0"/>
          <w:marBottom w:val="0"/>
          <w:divBdr>
            <w:top w:val="none" w:sz="0" w:space="0" w:color="auto"/>
            <w:left w:val="none" w:sz="0" w:space="0" w:color="auto"/>
            <w:bottom w:val="none" w:sz="0" w:space="0" w:color="auto"/>
            <w:right w:val="none" w:sz="0" w:space="0" w:color="auto"/>
          </w:divBdr>
        </w:div>
        <w:div w:id="1739090377">
          <w:marLeft w:val="640"/>
          <w:marRight w:val="0"/>
          <w:marTop w:val="0"/>
          <w:marBottom w:val="0"/>
          <w:divBdr>
            <w:top w:val="none" w:sz="0" w:space="0" w:color="auto"/>
            <w:left w:val="none" w:sz="0" w:space="0" w:color="auto"/>
            <w:bottom w:val="none" w:sz="0" w:space="0" w:color="auto"/>
            <w:right w:val="none" w:sz="0" w:space="0" w:color="auto"/>
          </w:divBdr>
        </w:div>
        <w:div w:id="1806580625">
          <w:marLeft w:val="640"/>
          <w:marRight w:val="0"/>
          <w:marTop w:val="0"/>
          <w:marBottom w:val="0"/>
          <w:divBdr>
            <w:top w:val="none" w:sz="0" w:space="0" w:color="auto"/>
            <w:left w:val="none" w:sz="0" w:space="0" w:color="auto"/>
            <w:bottom w:val="none" w:sz="0" w:space="0" w:color="auto"/>
            <w:right w:val="none" w:sz="0" w:space="0" w:color="auto"/>
          </w:divBdr>
        </w:div>
        <w:div w:id="922451420">
          <w:marLeft w:val="640"/>
          <w:marRight w:val="0"/>
          <w:marTop w:val="0"/>
          <w:marBottom w:val="0"/>
          <w:divBdr>
            <w:top w:val="none" w:sz="0" w:space="0" w:color="auto"/>
            <w:left w:val="none" w:sz="0" w:space="0" w:color="auto"/>
            <w:bottom w:val="none" w:sz="0" w:space="0" w:color="auto"/>
            <w:right w:val="none" w:sz="0" w:space="0" w:color="auto"/>
          </w:divBdr>
        </w:div>
        <w:div w:id="484319057">
          <w:marLeft w:val="640"/>
          <w:marRight w:val="0"/>
          <w:marTop w:val="0"/>
          <w:marBottom w:val="0"/>
          <w:divBdr>
            <w:top w:val="none" w:sz="0" w:space="0" w:color="auto"/>
            <w:left w:val="none" w:sz="0" w:space="0" w:color="auto"/>
            <w:bottom w:val="none" w:sz="0" w:space="0" w:color="auto"/>
            <w:right w:val="none" w:sz="0" w:space="0" w:color="auto"/>
          </w:divBdr>
        </w:div>
        <w:div w:id="104547570">
          <w:marLeft w:val="640"/>
          <w:marRight w:val="0"/>
          <w:marTop w:val="0"/>
          <w:marBottom w:val="0"/>
          <w:divBdr>
            <w:top w:val="none" w:sz="0" w:space="0" w:color="auto"/>
            <w:left w:val="none" w:sz="0" w:space="0" w:color="auto"/>
            <w:bottom w:val="none" w:sz="0" w:space="0" w:color="auto"/>
            <w:right w:val="none" w:sz="0" w:space="0" w:color="auto"/>
          </w:divBdr>
        </w:div>
        <w:div w:id="35812429">
          <w:marLeft w:val="640"/>
          <w:marRight w:val="0"/>
          <w:marTop w:val="0"/>
          <w:marBottom w:val="0"/>
          <w:divBdr>
            <w:top w:val="none" w:sz="0" w:space="0" w:color="auto"/>
            <w:left w:val="none" w:sz="0" w:space="0" w:color="auto"/>
            <w:bottom w:val="none" w:sz="0" w:space="0" w:color="auto"/>
            <w:right w:val="none" w:sz="0" w:space="0" w:color="auto"/>
          </w:divBdr>
        </w:div>
        <w:div w:id="1541212138">
          <w:marLeft w:val="640"/>
          <w:marRight w:val="0"/>
          <w:marTop w:val="0"/>
          <w:marBottom w:val="0"/>
          <w:divBdr>
            <w:top w:val="none" w:sz="0" w:space="0" w:color="auto"/>
            <w:left w:val="none" w:sz="0" w:space="0" w:color="auto"/>
            <w:bottom w:val="none" w:sz="0" w:space="0" w:color="auto"/>
            <w:right w:val="none" w:sz="0" w:space="0" w:color="auto"/>
          </w:divBdr>
        </w:div>
        <w:div w:id="918708645">
          <w:marLeft w:val="640"/>
          <w:marRight w:val="0"/>
          <w:marTop w:val="0"/>
          <w:marBottom w:val="0"/>
          <w:divBdr>
            <w:top w:val="none" w:sz="0" w:space="0" w:color="auto"/>
            <w:left w:val="none" w:sz="0" w:space="0" w:color="auto"/>
            <w:bottom w:val="none" w:sz="0" w:space="0" w:color="auto"/>
            <w:right w:val="none" w:sz="0" w:space="0" w:color="auto"/>
          </w:divBdr>
        </w:div>
        <w:div w:id="555698845">
          <w:marLeft w:val="640"/>
          <w:marRight w:val="0"/>
          <w:marTop w:val="0"/>
          <w:marBottom w:val="0"/>
          <w:divBdr>
            <w:top w:val="none" w:sz="0" w:space="0" w:color="auto"/>
            <w:left w:val="none" w:sz="0" w:space="0" w:color="auto"/>
            <w:bottom w:val="none" w:sz="0" w:space="0" w:color="auto"/>
            <w:right w:val="none" w:sz="0" w:space="0" w:color="auto"/>
          </w:divBdr>
        </w:div>
        <w:div w:id="2125613761">
          <w:marLeft w:val="640"/>
          <w:marRight w:val="0"/>
          <w:marTop w:val="0"/>
          <w:marBottom w:val="0"/>
          <w:divBdr>
            <w:top w:val="none" w:sz="0" w:space="0" w:color="auto"/>
            <w:left w:val="none" w:sz="0" w:space="0" w:color="auto"/>
            <w:bottom w:val="none" w:sz="0" w:space="0" w:color="auto"/>
            <w:right w:val="none" w:sz="0" w:space="0" w:color="auto"/>
          </w:divBdr>
        </w:div>
        <w:div w:id="1838422990">
          <w:marLeft w:val="640"/>
          <w:marRight w:val="0"/>
          <w:marTop w:val="0"/>
          <w:marBottom w:val="0"/>
          <w:divBdr>
            <w:top w:val="none" w:sz="0" w:space="0" w:color="auto"/>
            <w:left w:val="none" w:sz="0" w:space="0" w:color="auto"/>
            <w:bottom w:val="none" w:sz="0" w:space="0" w:color="auto"/>
            <w:right w:val="none" w:sz="0" w:space="0" w:color="auto"/>
          </w:divBdr>
        </w:div>
        <w:div w:id="984234276">
          <w:marLeft w:val="640"/>
          <w:marRight w:val="0"/>
          <w:marTop w:val="0"/>
          <w:marBottom w:val="0"/>
          <w:divBdr>
            <w:top w:val="none" w:sz="0" w:space="0" w:color="auto"/>
            <w:left w:val="none" w:sz="0" w:space="0" w:color="auto"/>
            <w:bottom w:val="none" w:sz="0" w:space="0" w:color="auto"/>
            <w:right w:val="none" w:sz="0" w:space="0" w:color="auto"/>
          </w:divBdr>
        </w:div>
        <w:div w:id="657736088">
          <w:marLeft w:val="640"/>
          <w:marRight w:val="0"/>
          <w:marTop w:val="0"/>
          <w:marBottom w:val="0"/>
          <w:divBdr>
            <w:top w:val="none" w:sz="0" w:space="0" w:color="auto"/>
            <w:left w:val="none" w:sz="0" w:space="0" w:color="auto"/>
            <w:bottom w:val="none" w:sz="0" w:space="0" w:color="auto"/>
            <w:right w:val="none" w:sz="0" w:space="0" w:color="auto"/>
          </w:divBdr>
        </w:div>
        <w:div w:id="2036883098">
          <w:marLeft w:val="640"/>
          <w:marRight w:val="0"/>
          <w:marTop w:val="0"/>
          <w:marBottom w:val="0"/>
          <w:divBdr>
            <w:top w:val="none" w:sz="0" w:space="0" w:color="auto"/>
            <w:left w:val="none" w:sz="0" w:space="0" w:color="auto"/>
            <w:bottom w:val="none" w:sz="0" w:space="0" w:color="auto"/>
            <w:right w:val="none" w:sz="0" w:space="0" w:color="auto"/>
          </w:divBdr>
        </w:div>
        <w:div w:id="1282952891">
          <w:marLeft w:val="640"/>
          <w:marRight w:val="0"/>
          <w:marTop w:val="0"/>
          <w:marBottom w:val="0"/>
          <w:divBdr>
            <w:top w:val="none" w:sz="0" w:space="0" w:color="auto"/>
            <w:left w:val="none" w:sz="0" w:space="0" w:color="auto"/>
            <w:bottom w:val="none" w:sz="0" w:space="0" w:color="auto"/>
            <w:right w:val="none" w:sz="0" w:space="0" w:color="auto"/>
          </w:divBdr>
        </w:div>
        <w:div w:id="1801221998">
          <w:marLeft w:val="640"/>
          <w:marRight w:val="0"/>
          <w:marTop w:val="0"/>
          <w:marBottom w:val="0"/>
          <w:divBdr>
            <w:top w:val="none" w:sz="0" w:space="0" w:color="auto"/>
            <w:left w:val="none" w:sz="0" w:space="0" w:color="auto"/>
            <w:bottom w:val="none" w:sz="0" w:space="0" w:color="auto"/>
            <w:right w:val="none" w:sz="0" w:space="0" w:color="auto"/>
          </w:divBdr>
        </w:div>
        <w:div w:id="1432119035">
          <w:marLeft w:val="640"/>
          <w:marRight w:val="0"/>
          <w:marTop w:val="0"/>
          <w:marBottom w:val="0"/>
          <w:divBdr>
            <w:top w:val="none" w:sz="0" w:space="0" w:color="auto"/>
            <w:left w:val="none" w:sz="0" w:space="0" w:color="auto"/>
            <w:bottom w:val="none" w:sz="0" w:space="0" w:color="auto"/>
            <w:right w:val="none" w:sz="0" w:space="0" w:color="auto"/>
          </w:divBdr>
        </w:div>
        <w:div w:id="1131746173">
          <w:marLeft w:val="640"/>
          <w:marRight w:val="0"/>
          <w:marTop w:val="0"/>
          <w:marBottom w:val="0"/>
          <w:divBdr>
            <w:top w:val="none" w:sz="0" w:space="0" w:color="auto"/>
            <w:left w:val="none" w:sz="0" w:space="0" w:color="auto"/>
            <w:bottom w:val="none" w:sz="0" w:space="0" w:color="auto"/>
            <w:right w:val="none" w:sz="0" w:space="0" w:color="auto"/>
          </w:divBdr>
        </w:div>
        <w:div w:id="901602319">
          <w:marLeft w:val="640"/>
          <w:marRight w:val="0"/>
          <w:marTop w:val="0"/>
          <w:marBottom w:val="0"/>
          <w:divBdr>
            <w:top w:val="none" w:sz="0" w:space="0" w:color="auto"/>
            <w:left w:val="none" w:sz="0" w:space="0" w:color="auto"/>
            <w:bottom w:val="none" w:sz="0" w:space="0" w:color="auto"/>
            <w:right w:val="none" w:sz="0" w:space="0" w:color="auto"/>
          </w:divBdr>
        </w:div>
        <w:div w:id="1015691988">
          <w:marLeft w:val="640"/>
          <w:marRight w:val="0"/>
          <w:marTop w:val="0"/>
          <w:marBottom w:val="0"/>
          <w:divBdr>
            <w:top w:val="none" w:sz="0" w:space="0" w:color="auto"/>
            <w:left w:val="none" w:sz="0" w:space="0" w:color="auto"/>
            <w:bottom w:val="none" w:sz="0" w:space="0" w:color="auto"/>
            <w:right w:val="none" w:sz="0" w:space="0" w:color="auto"/>
          </w:divBdr>
        </w:div>
        <w:div w:id="1805732335">
          <w:marLeft w:val="640"/>
          <w:marRight w:val="0"/>
          <w:marTop w:val="0"/>
          <w:marBottom w:val="0"/>
          <w:divBdr>
            <w:top w:val="none" w:sz="0" w:space="0" w:color="auto"/>
            <w:left w:val="none" w:sz="0" w:space="0" w:color="auto"/>
            <w:bottom w:val="none" w:sz="0" w:space="0" w:color="auto"/>
            <w:right w:val="none" w:sz="0" w:space="0" w:color="auto"/>
          </w:divBdr>
        </w:div>
      </w:divsChild>
    </w:div>
    <w:div w:id="2089182132">
      <w:bodyDiv w:val="1"/>
      <w:marLeft w:val="0"/>
      <w:marRight w:val="0"/>
      <w:marTop w:val="0"/>
      <w:marBottom w:val="0"/>
      <w:divBdr>
        <w:top w:val="none" w:sz="0" w:space="0" w:color="auto"/>
        <w:left w:val="none" w:sz="0" w:space="0" w:color="auto"/>
        <w:bottom w:val="none" w:sz="0" w:space="0" w:color="auto"/>
        <w:right w:val="none" w:sz="0" w:space="0" w:color="auto"/>
      </w:divBdr>
      <w:divsChild>
        <w:div w:id="1885098301">
          <w:marLeft w:val="640"/>
          <w:marRight w:val="0"/>
          <w:marTop w:val="0"/>
          <w:marBottom w:val="0"/>
          <w:divBdr>
            <w:top w:val="none" w:sz="0" w:space="0" w:color="auto"/>
            <w:left w:val="none" w:sz="0" w:space="0" w:color="auto"/>
            <w:bottom w:val="none" w:sz="0" w:space="0" w:color="auto"/>
            <w:right w:val="none" w:sz="0" w:space="0" w:color="auto"/>
          </w:divBdr>
        </w:div>
        <w:div w:id="1042094640">
          <w:marLeft w:val="640"/>
          <w:marRight w:val="0"/>
          <w:marTop w:val="0"/>
          <w:marBottom w:val="0"/>
          <w:divBdr>
            <w:top w:val="none" w:sz="0" w:space="0" w:color="auto"/>
            <w:left w:val="none" w:sz="0" w:space="0" w:color="auto"/>
            <w:bottom w:val="none" w:sz="0" w:space="0" w:color="auto"/>
            <w:right w:val="none" w:sz="0" w:space="0" w:color="auto"/>
          </w:divBdr>
        </w:div>
        <w:div w:id="668407083">
          <w:marLeft w:val="640"/>
          <w:marRight w:val="0"/>
          <w:marTop w:val="0"/>
          <w:marBottom w:val="0"/>
          <w:divBdr>
            <w:top w:val="none" w:sz="0" w:space="0" w:color="auto"/>
            <w:left w:val="none" w:sz="0" w:space="0" w:color="auto"/>
            <w:bottom w:val="none" w:sz="0" w:space="0" w:color="auto"/>
            <w:right w:val="none" w:sz="0" w:space="0" w:color="auto"/>
          </w:divBdr>
        </w:div>
        <w:div w:id="861675757">
          <w:marLeft w:val="640"/>
          <w:marRight w:val="0"/>
          <w:marTop w:val="0"/>
          <w:marBottom w:val="0"/>
          <w:divBdr>
            <w:top w:val="none" w:sz="0" w:space="0" w:color="auto"/>
            <w:left w:val="none" w:sz="0" w:space="0" w:color="auto"/>
            <w:bottom w:val="none" w:sz="0" w:space="0" w:color="auto"/>
            <w:right w:val="none" w:sz="0" w:space="0" w:color="auto"/>
          </w:divBdr>
        </w:div>
        <w:div w:id="1161584958">
          <w:marLeft w:val="640"/>
          <w:marRight w:val="0"/>
          <w:marTop w:val="0"/>
          <w:marBottom w:val="0"/>
          <w:divBdr>
            <w:top w:val="none" w:sz="0" w:space="0" w:color="auto"/>
            <w:left w:val="none" w:sz="0" w:space="0" w:color="auto"/>
            <w:bottom w:val="none" w:sz="0" w:space="0" w:color="auto"/>
            <w:right w:val="none" w:sz="0" w:space="0" w:color="auto"/>
          </w:divBdr>
        </w:div>
        <w:div w:id="431978378">
          <w:marLeft w:val="640"/>
          <w:marRight w:val="0"/>
          <w:marTop w:val="0"/>
          <w:marBottom w:val="0"/>
          <w:divBdr>
            <w:top w:val="none" w:sz="0" w:space="0" w:color="auto"/>
            <w:left w:val="none" w:sz="0" w:space="0" w:color="auto"/>
            <w:bottom w:val="none" w:sz="0" w:space="0" w:color="auto"/>
            <w:right w:val="none" w:sz="0" w:space="0" w:color="auto"/>
          </w:divBdr>
        </w:div>
        <w:div w:id="107551501">
          <w:marLeft w:val="640"/>
          <w:marRight w:val="0"/>
          <w:marTop w:val="0"/>
          <w:marBottom w:val="0"/>
          <w:divBdr>
            <w:top w:val="none" w:sz="0" w:space="0" w:color="auto"/>
            <w:left w:val="none" w:sz="0" w:space="0" w:color="auto"/>
            <w:bottom w:val="none" w:sz="0" w:space="0" w:color="auto"/>
            <w:right w:val="none" w:sz="0" w:space="0" w:color="auto"/>
          </w:divBdr>
        </w:div>
        <w:div w:id="1596670457">
          <w:marLeft w:val="640"/>
          <w:marRight w:val="0"/>
          <w:marTop w:val="0"/>
          <w:marBottom w:val="0"/>
          <w:divBdr>
            <w:top w:val="none" w:sz="0" w:space="0" w:color="auto"/>
            <w:left w:val="none" w:sz="0" w:space="0" w:color="auto"/>
            <w:bottom w:val="none" w:sz="0" w:space="0" w:color="auto"/>
            <w:right w:val="none" w:sz="0" w:space="0" w:color="auto"/>
          </w:divBdr>
        </w:div>
        <w:div w:id="2090492318">
          <w:marLeft w:val="640"/>
          <w:marRight w:val="0"/>
          <w:marTop w:val="0"/>
          <w:marBottom w:val="0"/>
          <w:divBdr>
            <w:top w:val="none" w:sz="0" w:space="0" w:color="auto"/>
            <w:left w:val="none" w:sz="0" w:space="0" w:color="auto"/>
            <w:bottom w:val="none" w:sz="0" w:space="0" w:color="auto"/>
            <w:right w:val="none" w:sz="0" w:space="0" w:color="auto"/>
          </w:divBdr>
        </w:div>
        <w:div w:id="2132044967">
          <w:marLeft w:val="640"/>
          <w:marRight w:val="0"/>
          <w:marTop w:val="0"/>
          <w:marBottom w:val="0"/>
          <w:divBdr>
            <w:top w:val="none" w:sz="0" w:space="0" w:color="auto"/>
            <w:left w:val="none" w:sz="0" w:space="0" w:color="auto"/>
            <w:bottom w:val="none" w:sz="0" w:space="0" w:color="auto"/>
            <w:right w:val="none" w:sz="0" w:space="0" w:color="auto"/>
          </w:divBdr>
        </w:div>
        <w:div w:id="1785617980">
          <w:marLeft w:val="640"/>
          <w:marRight w:val="0"/>
          <w:marTop w:val="0"/>
          <w:marBottom w:val="0"/>
          <w:divBdr>
            <w:top w:val="none" w:sz="0" w:space="0" w:color="auto"/>
            <w:left w:val="none" w:sz="0" w:space="0" w:color="auto"/>
            <w:bottom w:val="none" w:sz="0" w:space="0" w:color="auto"/>
            <w:right w:val="none" w:sz="0" w:space="0" w:color="auto"/>
          </w:divBdr>
        </w:div>
        <w:div w:id="1446924672">
          <w:marLeft w:val="640"/>
          <w:marRight w:val="0"/>
          <w:marTop w:val="0"/>
          <w:marBottom w:val="0"/>
          <w:divBdr>
            <w:top w:val="none" w:sz="0" w:space="0" w:color="auto"/>
            <w:left w:val="none" w:sz="0" w:space="0" w:color="auto"/>
            <w:bottom w:val="none" w:sz="0" w:space="0" w:color="auto"/>
            <w:right w:val="none" w:sz="0" w:space="0" w:color="auto"/>
          </w:divBdr>
        </w:div>
        <w:div w:id="1034690128">
          <w:marLeft w:val="640"/>
          <w:marRight w:val="0"/>
          <w:marTop w:val="0"/>
          <w:marBottom w:val="0"/>
          <w:divBdr>
            <w:top w:val="none" w:sz="0" w:space="0" w:color="auto"/>
            <w:left w:val="none" w:sz="0" w:space="0" w:color="auto"/>
            <w:bottom w:val="none" w:sz="0" w:space="0" w:color="auto"/>
            <w:right w:val="none" w:sz="0" w:space="0" w:color="auto"/>
          </w:divBdr>
        </w:div>
        <w:div w:id="1863931477">
          <w:marLeft w:val="640"/>
          <w:marRight w:val="0"/>
          <w:marTop w:val="0"/>
          <w:marBottom w:val="0"/>
          <w:divBdr>
            <w:top w:val="none" w:sz="0" w:space="0" w:color="auto"/>
            <w:left w:val="none" w:sz="0" w:space="0" w:color="auto"/>
            <w:bottom w:val="none" w:sz="0" w:space="0" w:color="auto"/>
            <w:right w:val="none" w:sz="0" w:space="0" w:color="auto"/>
          </w:divBdr>
        </w:div>
        <w:div w:id="760640405">
          <w:marLeft w:val="640"/>
          <w:marRight w:val="0"/>
          <w:marTop w:val="0"/>
          <w:marBottom w:val="0"/>
          <w:divBdr>
            <w:top w:val="none" w:sz="0" w:space="0" w:color="auto"/>
            <w:left w:val="none" w:sz="0" w:space="0" w:color="auto"/>
            <w:bottom w:val="none" w:sz="0" w:space="0" w:color="auto"/>
            <w:right w:val="none" w:sz="0" w:space="0" w:color="auto"/>
          </w:divBdr>
        </w:div>
        <w:div w:id="861473260">
          <w:marLeft w:val="640"/>
          <w:marRight w:val="0"/>
          <w:marTop w:val="0"/>
          <w:marBottom w:val="0"/>
          <w:divBdr>
            <w:top w:val="none" w:sz="0" w:space="0" w:color="auto"/>
            <w:left w:val="none" w:sz="0" w:space="0" w:color="auto"/>
            <w:bottom w:val="none" w:sz="0" w:space="0" w:color="auto"/>
            <w:right w:val="none" w:sz="0" w:space="0" w:color="auto"/>
          </w:divBdr>
        </w:div>
        <w:div w:id="824660467">
          <w:marLeft w:val="640"/>
          <w:marRight w:val="0"/>
          <w:marTop w:val="0"/>
          <w:marBottom w:val="0"/>
          <w:divBdr>
            <w:top w:val="none" w:sz="0" w:space="0" w:color="auto"/>
            <w:left w:val="none" w:sz="0" w:space="0" w:color="auto"/>
            <w:bottom w:val="none" w:sz="0" w:space="0" w:color="auto"/>
            <w:right w:val="none" w:sz="0" w:space="0" w:color="auto"/>
          </w:divBdr>
        </w:div>
        <w:div w:id="2116901467">
          <w:marLeft w:val="640"/>
          <w:marRight w:val="0"/>
          <w:marTop w:val="0"/>
          <w:marBottom w:val="0"/>
          <w:divBdr>
            <w:top w:val="none" w:sz="0" w:space="0" w:color="auto"/>
            <w:left w:val="none" w:sz="0" w:space="0" w:color="auto"/>
            <w:bottom w:val="none" w:sz="0" w:space="0" w:color="auto"/>
            <w:right w:val="none" w:sz="0" w:space="0" w:color="auto"/>
          </w:divBdr>
        </w:div>
        <w:div w:id="2132750249">
          <w:marLeft w:val="640"/>
          <w:marRight w:val="0"/>
          <w:marTop w:val="0"/>
          <w:marBottom w:val="0"/>
          <w:divBdr>
            <w:top w:val="none" w:sz="0" w:space="0" w:color="auto"/>
            <w:left w:val="none" w:sz="0" w:space="0" w:color="auto"/>
            <w:bottom w:val="none" w:sz="0" w:space="0" w:color="auto"/>
            <w:right w:val="none" w:sz="0" w:space="0" w:color="auto"/>
          </w:divBdr>
        </w:div>
        <w:div w:id="138766248">
          <w:marLeft w:val="640"/>
          <w:marRight w:val="0"/>
          <w:marTop w:val="0"/>
          <w:marBottom w:val="0"/>
          <w:divBdr>
            <w:top w:val="none" w:sz="0" w:space="0" w:color="auto"/>
            <w:left w:val="none" w:sz="0" w:space="0" w:color="auto"/>
            <w:bottom w:val="none" w:sz="0" w:space="0" w:color="auto"/>
            <w:right w:val="none" w:sz="0" w:space="0" w:color="auto"/>
          </w:divBdr>
        </w:div>
        <w:div w:id="979191663">
          <w:marLeft w:val="640"/>
          <w:marRight w:val="0"/>
          <w:marTop w:val="0"/>
          <w:marBottom w:val="0"/>
          <w:divBdr>
            <w:top w:val="none" w:sz="0" w:space="0" w:color="auto"/>
            <w:left w:val="none" w:sz="0" w:space="0" w:color="auto"/>
            <w:bottom w:val="none" w:sz="0" w:space="0" w:color="auto"/>
            <w:right w:val="none" w:sz="0" w:space="0" w:color="auto"/>
          </w:divBdr>
        </w:div>
      </w:divsChild>
    </w:div>
    <w:div w:id="2117168909">
      <w:bodyDiv w:val="1"/>
      <w:marLeft w:val="0"/>
      <w:marRight w:val="0"/>
      <w:marTop w:val="0"/>
      <w:marBottom w:val="0"/>
      <w:divBdr>
        <w:top w:val="none" w:sz="0" w:space="0" w:color="auto"/>
        <w:left w:val="none" w:sz="0" w:space="0" w:color="auto"/>
        <w:bottom w:val="none" w:sz="0" w:space="0" w:color="auto"/>
        <w:right w:val="none" w:sz="0" w:space="0" w:color="auto"/>
      </w:divBdr>
      <w:divsChild>
        <w:div w:id="965045364">
          <w:marLeft w:val="640"/>
          <w:marRight w:val="0"/>
          <w:marTop w:val="0"/>
          <w:marBottom w:val="0"/>
          <w:divBdr>
            <w:top w:val="none" w:sz="0" w:space="0" w:color="auto"/>
            <w:left w:val="none" w:sz="0" w:space="0" w:color="auto"/>
            <w:bottom w:val="none" w:sz="0" w:space="0" w:color="auto"/>
            <w:right w:val="none" w:sz="0" w:space="0" w:color="auto"/>
          </w:divBdr>
        </w:div>
        <w:div w:id="1329594434">
          <w:marLeft w:val="640"/>
          <w:marRight w:val="0"/>
          <w:marTop w:val="0"/>
          <w:marBottom w:val="0"/>
          <w:divBdr>
            <w:top w:val="none" w:sz="0" w:space="0" w:color="auto"/>
            <w:left w:val="none" w:sz="0" w:space="0" w:color="auto"/>
            <w:bottom w:val="none" w:sz="0" w:space="0" w:color="auto"/>
            <w:right w:val="none" w:sz="0" w:space="0" w:color="auto"/>
          </w:divBdr>
        </w:div>
        <w:div w:id="1619407342">
          <w:marLeft w:val="640"/>
          <w:marRight w:val="0"/>
          <w:marTop w:val="0"/>
          <w:marBottom w:val="0"/>
          <w:divBdr>
            <w:top w:val="none" w:sz="0" w:space="0" w:color="auto"/>
            <w:left w:val="none" w:sz="0" w:space="0" w:color="auto"/>
            <w:bottom w:val="none" w:sz="0" w:space="0" w:color="auto"/>
            <w:right w:val="none" w:sz="0" w:space="0" w:color="auto"/>
          </w:divBdr>
        </w:div>
        <w:div w:id="308437385">
          <w:marLeft w:val="640"/>
          <w:marRight w:val="0"/>
          <w:marTop w:val="0"/>
          <w:marBottom w:val="0"/>
          <w:divBdr>
            <w:top w:val="none" w:sz="0" w:space="0" w:color="auto"/>
            <w:left w:val="none" w:sz="0" w:space="0" w:color="auto"/>
            <w:bottom w:val="none" w:sz="0" w:space="0" w:color="auto"/>
            <w:right w:val="none" w:sz="0" w:space="0" w:color="auto"/>
          </w:divBdr>
        </w:div>
        <w:div w:id="1843157000">
          <w:marLeft w:val="640"/>
          <w:marRight w:val="0"/>
          <w:marTop w:val="0"/>
          <w:marBottom w:val="0"/>
          <w:divBdr>
            <w:top w:val="none" w:sz="0" w:space="0" w:color="auto"/>
            <w:left w:val="none" w:sz="0" w:space="0" w:color="auto"/>
            <w:bottom w:val="none" w:sz="0" w:space="0" w:color="auto"/>
            <w:right w:val="none" w:sz="0" w:space="0" w:color="auto"/>
          </w:divBdr>
        </w:div>
        <w:div w:id="1513688931">
          <w:marLeft w:val="640"/>
          <w:marRight w:val="0"/>
          <w:marTop w:val="0"/>
          <w:marBottom w:val="0"/>
          <w:divBdr>
            <w:top w:val="none" w:sz="0" w:space="0" w:color="auto"/>
            <w:left w:val="none" w:sz="0" w:space="0" w:color="auto"/>
            <w:bottom w:val="none" w:sz="0" w:space="0" w:color="auto"/>
            <w:right w:val="none" w:sz="0" w:space="0" w:color="auto"/>
          </w:divBdr>
        </w:div>
        <w:div w:id="1289509461">
          <w:marLeft w:val="640"/>
          <w:marRight w:val="0"/>
          <w:marTop w:val="0"/>
          <w:marBottom w:val="0"/>
          <w:divBdr>
            <w:top w:val="none" w:sz="0" w:space="0" w:color="auto"/>
            <w:left w:val="none" w:sz="0" w:space="0" w:color="auto"/>
            <w:bottom w:val="none" w:sz="0" w:space="0" w:color="auto"/>
            <w:right w:val="none" w:sz="0" w:space="0" w:color="auto"/>
          </w:divBdr>
        </w:div>
        <w:div w:id="78020544">
          <w:marLeft w:val="640"/>
          <w:marRight w:val="0"/>
          <w:marTop w:val="0"/>
          <w:marBottom w:val="0"/>
          <w:divBdr>
            <w:top w:val="none" w:sz="0" w:space="0" w:color="auto"/>
            <w:left w:val="none" w:sz="0" w:space="0" w:color="auto"/>
            <w:bottom w:val="none" w:sz="0" w:space="0" w:color="auto"/>
            <w:right w:val="none" w:sz="0" w:space="0" w:color="auto"/>
          </w:divBdr>
        </w:div>
        <w:div w:id="495532132">
          <w:marLeft w:val="640"/>
          <w:marRight w:val="0"/>
          <w:marTop w:val="0"/>
          <w:marBottom w:val="0"/>
          <w:divBdr>
            <w:top w:val="none" w:sz="0" w:space="0" w:color="auto"/>
            <w:left w:val="none" w:sz="0" w:space="0" w:color="auto"/>
            <w:bottom w:val="none" w:sz="0" w:space="0" w:color="auto"/>
            <w:right w:val="none" w:sz="0" w:space="0" w:color="auto"/>
          </w:divBdr>
        </w:div>
        <w:div w:id="1991132929">
          <w:marLeft w:val="640"/>
          <w:marRight w:val="0"/>
          <w:marTop w:val="0"/>
          <w:marBottom w:val="0"/>
          <w:divBdr>
            <w:top w:val="none" w:sz="0" w:space="0" w:color="auto"/>
            <w:left w:val="none" w:sz="0" w:space="0" w:color="auto"/>
            <w:bottom w:val="none" w:sz="0" w:space="0" w:color="auto"/>
            <w:right w:val="none" w:sz="0" w:space="0" w:color="auto"/>
          </w:divBdr>
        </w:div>
        <w:div w:id="343215434">
          <w:marLeft w:val="640"/>
          <w:marRight w:val="0"/>
          <w:marTop w:val="0"/>
          <w:marBottom w:val="0"/>
          <w:divBdr>
            <w:top w:val="none" w:sz="0" w:space="0" w:color="auto"/>
            <w:left w:val="none" w:sz="0" w:space="0" w:color="auto"/>
            <w:bottom w:val="none" w:sz="0" w:space="0" w:color="auto"/>
            <w:right w:val="none" w:sz="0" w:space="0" w:color="auto"/>
          </w:divBdr>
        </w:div>
        <w:div w:id="1691564477">
          <w:marLeft w:val="640"/>
          <w:marRight w:val="0"/>
          <w:marTop w:val="0"/>
          <w:marBottom w:val="0"/>
          <w:divBdr>
            <w:top w:val="none" w:sz="0" w:space="0" w:color="auto"/>
            <w:left w:val="none" w:sz="0" w:space="0" w:color="auto"/>
            <w:bottom w:val="none" w:sz="0" w:space="0" w:color="auto"/>
            <w:right w:val="none" w:sz="0" w:space="0" w:color="auto"/>
          </w:divBdr>
        </w:div>
        <w:div w:id="317460073">
          <w:marLeft w:val="640"/>
          <w:marRight w:val="0"/>
          <w:marTop w:val="0"/>
          <w:marBottom w:val="0"/>
          <w:divBdr>
            <w:top w:val="none" w:sz="0" w:space="0" w:color="auto"/>
            <w:left w:val="none" w:sz="0" w:space="0" w:color="auto"/>
            <w:bottom w:val="none" w:sz="0" w:space="0" w:color="auto"/>
            <w:right w:val="none" w:sz="0" w:space="0" w:color="auto"/>
          </w:divBdr>
        </w:div>
        <w:div w:id="1711567463">
          <w:marLeft w:val="640"/>
          <w:marRight w:val="0"/>
          <w:marTop w:val="0"/>
          <w:marBottom w:val="0"/>
          <w:divBdr>
            <w:top w:val="none" w:sz="0" w:space="0" w:color="auto"/>
            <w:left w:val="none" w:sz="0" w:space="0" w:color="auto"/>
            <w:bottom w:val="none" w:sz="0" w:space="0" w:color="auto"/>
            <w:right w:val="none" w:sz="0" w:space="0" w:color="auto"/>
          </w:divBdr>
        </w:div>
        <w:div w:id="345328556">
          <w:marLeft w:val="640"/>
          <w:marRight w:val="0"/>
          <w:marTop w:val="0"/>
          <w:marBottom w:val="0"/>
          <w:divBdr>
            <w:top w:val="none" w:sz="0" w:space="0" w:color="auto"/>
            <w:left w:val="none" w:sz="0" w:space="0" w:color="auto"/>
            <w:bottom w:val="none" w:sz="0" w:space="0" w:color="auto"/>
            <w:right w:val="none" w:sz="0" w:space="0" w:color="auto"/>
          </w:divBdr>
        </w:div>
        <w:div w:id="451679726">
          <w:marLeft w:val="640"/>
          <w:marRight w:val="0"/>
          <w:marTop w:val="0"/>
          <w:marBottom w:val="0"/>
          <w:divBdr>
            <w:top w:val="none" w:sz="0" w:space="0" w:color="auto"/>
            <w:left w:val="none" w:sz="0" w:space="0" w:color="auto"/>
            <w:bottom w:val="none" w:sz="0" w:space="0" w:color="auto"/>
            <w:right w:val="none" w:sz="0" w:space="0" w:color="auto"/>
          </w:divBdr>
        </w:div>
        <w:div w:id="1592395090">
          <w:marLeft w:val="640"/>
          <w:marRight w:val="0"/>
          <w:marTop w:val="0"/>
          <w:marBottom w:val="0"/>
          <w:divBdr>
            <w:top w:val="none" w:sz="0" w:space="0" w:color="auto"/>
            <w:left w:val="none" w:sz="0" w:space="0" w:color="auto"/>
            <w:bottom w:val="none" w:sz="0" w:space="0" w:color="auto"/>
            <w:right w:val="none" w:sz="0" w:space="0" w:color="auto"/>
          </w:divBdr>
        </w:div>
        <w:div w:id="898368159">
          <w:marLeft w:val="640"/>
          <w:marRight w:val="0"/>
          <w:marTop w:val="0"/>
          <w:marBottom w:val="0"/>
          <w:divBdr>
            <w:top w:val="none" w:sz="0" w:space="0" w:color="auto"/>
            <w:left w:val="none" w:sz="0" w:space="0" w:color="auto"/>
            <w:bottom w:val="none" w:sz="0" w:space="0" w:color="auto"/>
            <w:right w:val="none" w:sz="0" w:space="0" w:color="auto"/>
          </w:divBdr>
        </w:div>
        <w:div w:id="344216236">
          <w:marLeft w:val="640"/>
          <w:marRight w:val="0"/>
          <w:marTop w:val="0"/>
          <w:marBottom w:val="0"/>
          <w:divBdr>
            <w:top w:val="none" w:sz="0" w:space="0" w:color="auto"/>
            <w:left w:val="none" w:sz="0" w:space="0" w:color="auto"/>
            <w:bottom w:val="none" w:sz="0" w:space="0" w:color="auto"/>
            <w:right w:val="none" w:sz="0" w:space="0" w:color="auto"/>
          </w:divBdr>
        </w:div>
        <w:div w:id="759256836">
          <w:marLeft w:val="640"/>
          <w:marRight w:val="0"/>
          <w:marTop w:val="0"/>
          <w:marBottom w:val="0"/>
          <w:divBdr>
            <w:top w:val="none" w:sz="0" w:space="0" w:color="auto"/>
            <w:left w:val="none" w:sz="0" w:space="0" w:color="auto"/>
            <w:bottom w:val="none" w:sz="0" w:space="0" w:color="auto"/>
            <w:right w:val="none" w:sz="0" w:space="0" w:color="auto"/>
          </w:divBdr>
        </w:div>
        <w:div w:id="1330250462">
          <w:marLeft w:val="640"/>
          <w:marRight w:val="0"/>
          <w:marTop w:val="0"/>
          <w:marBottom w:val="0"/>
          <w:divBdr>
            <w:top w:val="none" w:sz="0" w:space="0" w:color="auto"/>
            <w:left w:val="none" w:sz="0" w:space="0" w:color="auto"/>
            <w:bottom w:val="none" w:sz="0" w:space="0" w:color="auto"/>
            <w:right w:val="none" w:sz="0" w:space="0" w:color="auto"/>
          </w:divBdr>
        </w:div>
        <w:div w:id="74590698">
          <w:marLeft w:val="640"/>
          <w:marRight w:val="0"/>
          <w:marTop w:val="0"/>
          <w:marBottom w:val="0"/>
          <w:divBdr>
            <w:top w:val="none" w:sz="0" w:space="0" w:color="auto"/>
            <w:left w:val="none" w:sz="0" w:space="0" w:color="auto"/>
            <w:bottom w:val="none" w:sz="0" w:space="0" w:color="auto"/>
            <w:right w:val="none" w:sz="0" w:space="0" w:color="auto"/>
          </w:divBdr>
        </w:div>
      </w:divsChild>
    </w:div>
    <w:div w:id="2129428380">
      <w:bodyDiv w:val="1"/>
      <w:marLeft w:val="0"/>
      <w:marRight w:val="0"/>
      <w:marTop w:val="0"/>
      <w:marBottom w:val="0"/>
      <w:divBdr>
        <w:top w:val="none" w:sz="0" w:space="0" w:color="auto"/>
        <w:left w:val="none" w:sz="0" w:space="0" w:color="auto"/>
        <w:bottom w:val="none" w:sz="0" w:space="0" w:color="auto"/>
        <w:right w:val="none" w:sz="0" w:space="0" w:color="auto"/>
      </w:divBdr>
      <w:divsChild>
        <w:div w:id="544679061">
          <w:marLeft w:val="640"/>
          <w:marRight w:val="0"/>
          <w:marTop w:val="0"/>
          <w:marBottom w:val="0"/>
          <w:divBdr>
            <w:top w:val="none" w:sz="0" w:space="0" w:color="auto"/>
            <w:left w:val="none" w:sz="0" w:space="0" w:color="auto"/>
            <w:bottom w:val="none" w:sz="0" w:space="0" w:color="auto"/>
            <w:right w:val="none" w:sz="0" w:space="0" w:color="auto"/>
          </w:divBdr>
        </w:div>
        <w:div w:id="156532418">
          <w:marLeft w:val="640"/>
          <w:marRight w:val="0"/>
          <w:marTop w:val="0"/>
          <w:marBottom w:val="0"/>
          <w:divBdr>
            <w:top w:val="none" w:sz="0" w:space="0" w:color="auto"/>
            <w:left w:val="none" w:sz="0" w:space="0" w:color="auto"/>
            <w:bottom w:val="none" w:sz="0" w:space="0" w:color="auto"/>
            <w:right w:val="none" w:sz="0" w:space="0" w:color="auto"/>
          </w:divBdr>
        </w:div>
        <w:div w:id="130295900">
          <w:marLeft w:val="640"/>
          <w:marRight w:val="0"/>
          <w:marTop w:val="0"/>
          <w:marBottom w:val="0"/>
          <w:divBdr>
            <w:top w:val="none" w:sz="0" w:space="0" w:color="auto"/>
            <w:left w:val="none" w:sz="0" w:space="0" w:color="auto"/>
            <w:bottom w:val="none" w:sz="0" w:space="0" w:color="auto"/>
            <w:right w:val="none" w:sz="0" w:space="0" w:color="auto"/>
          </w:divBdr>
        </w:div>
        <w:div w:id="1434980916">
          <w:marLeft w:val="640"/>
          <w:marRight w:val="0"/>
          <w:marTop w:val="0"/>
          <w:marBottom w:val="0"/>
          <w:divBdr>
            <w:top w:val="none" w:sz="0" w:space="0" w:color="auto"/>
            <w:left w:val="none" w:sz="0" w:space="0" w:color="auto"/>
            <w:bottom w:val="none" w:sz="0" w:space="0" w:color="auto"/>
            <w:right w:val="none" w:sz="0" w:space="0" w:color="auto"/>
          </w:divBdr>
        </w:div>
        <w:div w:id="1804157667">
          <w:marLeft w:val="640"/>
          <w:marRight w:val="0"/>
          <w:marTop w:val="0"/>
          <w:marBottom w:val="0"/>
          <w:divBdr>
            <w:top w:val="none" w:sz="0" w:space="0" w:color="auto"/>
            <w:left w:val="none" w:sz="0" w:space="0" w:color="auto"/>
            <w:bottom w:val="none" w:sz="0" w:space="0" w:color="auto"/>
            <w:right w:val="none" w:sz="0" w:space="0" w:color="auto"/>
          </w:divBdr>
        </w:div>
        <w:div w:id="578102808">
          <w:marLeft w:val="640"/>
          <w:marRight w:val="0"/>
          <w:marTop w:val="0"/>
          <w:marBottom w:val="0"/>
          <w:divBdr>
            <w:top w:val="none" w:sz="0" w:space="0" w:color="auto"/>
            <w:left w:val="none" w:sz="0" w:space="0" w:color="auto"/>
            <w:bottom w:val="none" w:sz="0" w:space="0" w:color="auto"/>
            <w:right w:val="none" w:sz="0" w:space="0" w:color="auto"/>
          </w:divBdr>
        </w:div>
        <w:div w:id="181361963">
          <w:marLeft w:val="640"/>
          <w:marRight w:val="0"/>
          <w:marTop w:val="0"/>
          <w:marBottom w:val="0"/>
          <w:divBdr>
            <w:top w:val="none" w:sz="0" w:space="0" w:color="auto"/>
            <w:left w:val="none" w:sz="0" w:space="0" w:color="auto"/>
            <w:bottom w:val="none" w:sz="0" w:space="0" w:color="auto"/>
            <w:right w:val="none" w:sz="0" w:space="0" w:color="auto"/>
          </w:divBdr>
        </w:div>
        <w:div w:id="1725987060">
          <w:marLeft w:val="640"/>
          <w:marRight w:val="0"/>
          <w:marTop w:val="0"/>
          <w:marBottom w:val="0"/>
          <w:divBdr>
            <w:top w:val="none" w:sz="0" w:space="0" w:color="auto"/>
            <w:left w:val="none" w:sz="0" w:space="0" w:color="auto"/>
            <w:bottom w:val="none" w:sz="0" w:space="0" w:color="auto"/>
            <w:right w:val="none" w:sz="0" w:space="0" w:color="auto"/>
          </w:divBdr>
        </w:div>
        <w:div w:id="1307012179">
          <w:marLeft w:val="640"/>
          <w:marRight w:val="0"/>
          <w:marTop w:val="0"/>
          <w:marBottom w:val="0"/>
          <w:divBdr>
            <w:top w:val="none" w:sz="0" w:space="0" w:color="auto"/>
            <w:left w:val="none" w:sz="0" w:space="0" w:color="auto"/>
            <w:bottom w:val="none" w:sz="0" w:space="0" w:color="auto"/>
            <w:right w:val="none" w:sz="0" w:space="0" w:color="auto"/>
          </w:divBdr>
        </w:div>
        <w:div w:id="1668098258">
          <w:marLeft w:val="640"/>
          <w:marRight w:val="0"/>
          <w:marTop w:val="0"/>
          <w:marBottom w:val="0"/>
          <w:divBdr>
            <w:top w:val="none" w:sz="0" w:space="0" w:color="auto"/>
            <w:left w:val="none" w:sz="0" w:space="0" w:color="auto"/>
            <w:bottom w:val="none" w:sz="0" w:space="0" w:color="auto"/>
            <w:right w:val="none" w:sz="0" w:space="0" w:color="auto"/>
          </w:divBdr>
        </w:div>
        <w:div w:id="452330076">
          <w:marLeft w:val="640"/>
          <w:marRight w:val="0"/>
          <w:marTop w:val="0"/>
          <w:marBottom w:val="0"/>
          <w:divBdr>
            <w:top w:val="none" w:sz="0" w:space="0" w:color="auto"/>
            <w:left w:val="none" w:sz="0" w:space="0" w:color="auto"/>
            <w:bottom w:val="none" w:sz="0" w:space="0" w:color="auto"/>
            <w:right w:val="none" w:sz="0" w:space="0" w:color="auto"/>
          </w:divBdr>
        </w:div>
        <w:div w:id="2068070560">
          <w:marLeft w:val="640"/>
          <w:marRight w:val="0"/>
          <w:marTop w:val="0"/>
          <w:marBottom w:val="0"/>
          <w:divBdr>
            <w:top w:val="none" w:sz="0" w:space="0" w:color="auto"/>
            <w:left w:val="none" w:sz="0" w:space="0" w:color="auto"/>
            <w:bottom w:val="none" w:sz="0" w:space="0" w:color="auto"/>
            <w:right w:val="none" w:sz="0" w:space="0" w:color="auto"/>
          </w:divBdr>
        </w:div>
        <w:div w:id="1261721031">
          <w:marLeft w:val="640"/>
          <w:marRight w:val="0"/>
          <w:marTop w:val="0"/>
          <w:marBottom w:val="0"/>
          <w:divBdr>
            <w:top w:val="none" w:sz="0" w:space="0" w:color="auto"/>
            <w:left w:val="none" w:sz="0" w:space="0" w:color="auto"/>
            <w:bottom w:val="none" w:sz="0" w:space="0" w:color="auto"/>
            <w:right w:val="none" w:sz="0" w:space="0" w:color="auto"/>
          </w:divBdr>
        </w:div>
        <w:div w:id="1399129602">
          <w:marLeft w:val="640"/>
          <w:marRight w:val="0"/>
          <w:marTop w:val="0"/>
          <w:marBottom w:val="0"/>
          <w:divBdr>
            <w:top w:val="none" w:sz="0" w:space="0" w:color="auto"/>
            <w:left w:val="none" w:sz="0" w:space="0" w:color="auto"/>
            <w:bottom w:val="none" w:sz="0" w:space="0" w:color="auto"/>
            <w:right w:val="none" w:sz="0" w:space="0" w:color="auto"/>
          </w:divBdr>
        </w:div>
      </w:divsChild>
    </w:div>
    <w:div w:id="2129808994">
      <w:bodyDiv w:val="1"/>
      <w:marLeft w:val="0"/>
      <w:marRight w:val="0"/>
      <w:marTop w:val="0"/>
      <w:marBottom w:val="0"/>
      <w:divBdr>
        <w:top w:val="none" w:sz="0" w:space="0" w:color="auto"/>
        <w:left w:val="none" w:sz="0" w:space="0" w:color="auto"/>
        <w:bottom w:val="none" w:sz="0" w:space="0" w:color="auto"/>
        <w:right w:val="none" w:sz="0" w:space="0" w:color="auto"/>
      </w:divBdr>
      <w:divsChild>
        <w:div w:id="1565288148">
          <w:marLeft w:val="640"/>
          <w:marRight w:val="0"/>
          <w:marTop w:val="0"/>
          <w:marBottom w:val="0"/>
          <w:divBdr>
            <w:top w:val="none" w:sz="0" w:space="0" w:color="auto"/>
            <w:left w:val="none" w:sz="0" w:space="0" w:color="auto"/>
            <w:bottom w:val="none" w:sz="0" w:space="0" w:color="auto"/>
            <w:right w:val="none" w:sz="0" w:space="0" w:color="auto"/>
          </w:divBdr>
        </w:div>
        <w:div w:id="1799913105">
          <w:marLeft w:val="640"/>
          <w:marRight w:val="0"/>
          <w:marTop w:val="0"/>
          <w:marBottom w:val="0"/>
          <w:divBdr>
            <w:top w:val="none" w:sz="0" w:space="0" w:color="auto"/>
            <w:left w:val="none" w:sz="0" w:space="0" w:color="auto"/>
            <w:bottom w:val="none" w:sz="0" w:space="0" w:color="auto"/>
            <w:right w:val="none" w:sz="0" w:space="0" w:color="auto"/>
          </w:divBdr>
        </w:div>
        <w:div w:id="945774018">
          <w:marLeft w:val="640"/>
          <w:marRight w:val="0"/>
          <w:marTop w:val="0"/>
          <w:marBottom w:val="0"/>
          <w:divBdr>
            <w:top w:val="none" w:sz="0" w:space="0" w:color="auto"/>
            <w:left w:val="none" w:sz="0" w:space="0" w:color="auto"/>
            <w:bottom w:val="none" w:sz="0" w:space="0" w:color="auto"/>
            <w:right w:val="none" w:sz="0" w:space="0" w:color="auto"/>
          </w:divBdr>
        </w:div>
        <w:div w:id="202208327">
          <w:marLeft w:val="640"/>
          <w:marRight w:val="0"/>
          <w:marTop w:val="0"/>
          <w:marBottom w:val="0"/>
          <w:divBdr>
            <w:top w:val="none" w:sz="0" w:space="0" w:color="auto"/>
            <w:left w:val="none" w:sz="0" w:space="0" w:color="auto"/>
            <w:bottom w:val="none" w:sz="0" w:space="0" w:color="auto"/>
            <w:right w:val="none" w:sz="0" w:space="0" w:color="auto"/>
          </w:divBdr>
        </w:div>
        <w:div w:id="13532242">
          <w:marLeft w:val="640"/>
          <w:marRight w:val="0"/>
          <w:marTop w:val="0"/>
          <w:marBottom w:val="0"/>
          <w:divBdr>
            <w:top w:val="none" w:sz="0" w:space="0" w:color="auto"/>
            <w:left w:val="none" w:sz="0" w:space="0" w:color="auto"/>
            <w:bottom w:val="none" w:sz="0" w:space="0" w:color="auto"/>
            <w:right w:val="none" w:sz="0" w:space="0" w:color="auto"/>
          </w:divBdr>
        </w:div>
        <w:div w:id="224994462">
          <w:marLeft w:val="640"/>
          <w:marRight w:val="0"/>
          <w:marTop w:val="0"/>
          <w:marBottom w:val="0"/>
          <w:divBdr>
            <w:top w:val="none" w:sz="0" w:space="0" w:color="auto"/>
            <w:left w:val="none" w:sz="0" w:space="0" w:color="auto"/>
            <w:bottom w:val="none" w:sz="0" w:space="0" w:color="auto"/>
            <w:right w:val="none" w:sz="0" w:space="0" w:color="auto"/>
          </w:divBdr>
        </w:div>
        <w:div w:id="1508788585">
          <w:marLeft w:val="640"/>
          <w:marRight w:val="0"/>
          <w:marTop w:val="0"/>
          <w:marBottom w:val="0"/>
          <w:divBdr>
            <w:top w:val="none" w:sz="0" w:space="0" w:color="auto"/>
            <w:left w:val="none" w:sz="0" w:space="0" w:color="auto"/>
            <w:bottom w:val="none" w:sz="0" w:space="0" w:color="auto"/>
            <w:right w:val="none" w:sz="0" w:space="0" w:color="auto"/>
          </w:divBdr>
        </w:div>
        <w:div w:id="1800802893">
          <w:marLeft w:val="640"/>
          <w:marRight w:val="0"/>
          <w:marTop w:val="0"/>
          <w:marBottom w:val="0"/>
          <w:divBdr>
            <w:top w:val="none" w:sz="0" w:space="0" w:color="auto"/>
            <w:left w:val="none" w:sz="0" w:space="0" w:color="auto"/>
            <w:bottom w:val="none" w:sz="0" w:space="0" w:color="auto"/>
            <w:right w:val="none" w:sz="0" w:space="0" w:color="auto"/>
          </w:divBdr>
        </w:div>
        <w:div w:id="560560479">
          <w:marLeft w:val="640"/>
          <w:marRight w:val="0"/>
          <w:marTop w:val="0"/>
          <w:marBottom w:val="0"/>
          <w:divBdr>
            <w:top w:val="none" w:sz="0" w:space="0" w:color="auto"/>
            <w:left w:val="none" w:sz="0" w:space="0" w:color="auto"/>
            <w:bottom w:val="none" w:sz="0" w:space="0" w:color="auto"/>
            <w:right w:val="none" w:sz="0" w:space="0" w:color="auto"/>
          </w:divBdr>
        </w:div>
        <w:div w:id="1306350634">
          <w:marLeft w:val="640"/>
          <w:marRight w:val="0"/>
          <w:marTop w:val="0"/>
          <w:marBottom w:val="0"/>
          <w:divBdr>
            <w:top w:val="none" w:sz="0" w:space="0" w:color="auto"/>
            <w:left w:val="none" w:sz="0" w:space="0" w:color="auto"/>
            <w:bottom w:val="none" w:sz="0" w:space="0" w:color="auto"/>
            <w:right w:val="none" w:sz="0" w:space="0" w:color="auto"/>
          </w:divBdr>
        </w:div>
        <w:div w:id="1838037224">
          <w:marLeft w:val="640"/>
          <w:marRight w:val="0"/>
          <w:marTop w:val="0"/>
          <w:marBottom w:val="0"/>
          <w:divBdr>
            <w:top w:val="none" w:sz="0" w:space="0" w:color="auto"/>
            <w:left w:val="none" w:sz="0" w:space="0" w:color="auto"/>
            <w:bottom w:val="none" w:sz="0" w:space="0" w:color="auto"/>
            <w:right w:val="none" w:sz="0" w:space="0" w:color="auto"/>
          </w:divBdr>
        </w:div>
        <w:div w:id="1204513329">
          <w:marLeft w:val="640"/>
          <w:marRight w:val="0"/>
          <w:marTop w:val="0"/>
          <w:marBottom w:val="0"/>
          <w:divBdr>
            <w:top w:val="none" w:sz="0" w:space="0" w:color="auto"/>
            <w:left w:val="none" w:sz="0" w:space="0" w:color="auto"/>
            <w:bottom w:val="none" w:sz="0" w:space="0" w:color="auto"/>
            <w:right w:val="none" w:sz="0" w:space="0" w:color="auto"/>
          </w:divBdr>
        </w:div>
        <w:div w:id="244805186">
          <w:marLeft w:val="640"/>
          <w:marRight w:val="0"/>
          <w:marTop w:val="0"/>
          <w:marBottom w:val="0"/>
          <w:divBdr>
            <w:top w:val="none" w:sz="0" w:space="0" w:color="auto"/>
            <w:left w:val="none" w:sz="0" w:space="0" w:color="auto"/>
            <w:bottom w:val="none" w:sz="0" w:space="0" w:color="auto"/>
            <w:right w:val="none" w:sz="0" w:space="0" w:color="auto"/>
          </w:divBdr>
        </w:div>
        <w:div w:id="1966036330">
          <w:marLeft w:val="640"/>
          <w:marRight w:val="0"/>
          <w:marTop w:val="0"/>
          <w:marBottom w:val="0"/>
          <w:divBdr>
            <w:top w:val="none" w:sz="0" w:space="0" w:color="auto"/>
            <w:left w:val="none" w:sz="0" w:space="0" w:color="auto"/>
            <w:bottom w:val="none" w:sz="0" w:space="0" w:color="auto"/>
            <w:right w:val="none" w:sz="0" w:space="0" w:color="auto"/>
          </w:divBdr>
        </w:div>
        <w:div w:id="1902207016">
          <w:marLeft w:val="640"/>
          <w:marRight w:val="0"/>
          <w:marTop w:val="0"/>
          <w:marBottom w:val="0"/>
          <w:divBdr>
            <w:top w:val="none" w:sz="0" w:space="0" w:color="auto"/>
            <w:left w:val="none" w:sz="0" w:space="0" w:color="auto"/>
            <w:bottom w:val="none" w:sz="0" w:space="0" w:color="auto"/>
            <w:right w:val="none" w:sz="0" w:space="0" w:color="auto"/>
          </w:divBdr>
        </w:div>
        <w:div w:id="316303266">
          <w:marLeft w:val="640"/>
          <w:marRight w:val="0"/>
          <w:marTop w:val="0"/>
          <w:marBottom w:val="0"/>
          <w:divBdr>
            <w:top w:val="none" w:sz="0" w:space="0" w:color="auto"/>
            <w:left w:val="none" w:sz="0" w:space="0" w:color="auto"/>
            <w:bottom w:val="none" w:sz="0" w:space="0" w:color="auto"/>
            <w:right w:val="none" w:sz="0" w:space="0" w:color="auto"/>
          </w:divBdr>
        </w:div>
        <w:div w:id="1674334512">
          <w:marLeft w:val="640"/>
          <w:marRight w:val="0"/>
          <w:marTop w:val="0"/>
          <w:marBottom w:val="0"/>
          <w:divBdr>
            <w:top w:val="none" w:sz="0" w:space="0" w:color="auto"/>
            <w:left w:val="none" w:sz="0" w:space="0" w:color="auto"/>
            <w:bottom w:val="none" w:sz="0" w:space="0" w:color="auto"/>
            <w:right w:val="none" w:sz="0" w:space="0" w:color="auto"/>
          </w:divBdr>
        </w:div>
        <w:div w:id="821897134">
          <w:marLeft w:val="640"/>
          <w:marRight w:val="0"/>
          <w:marTop w:val="0"/>
          <w:marBottom w:val="0"/>
          <w:divBdr>
            <w:top w:val="none" w:sz="0" w:space="0" w:color="auto"/>
            <w:left w:val="none" w:sz="0" w:space="0" w:color="auto"/>
            <w:bottom w:val="none" w:sz="0" w:space="0" w:color="auto"/>
            <w:right w:val="none" w:sz="0" w:space="0" w:color="auto"/>
          </w:divBdr>
        </w:div>
        <w:div w:id="1559852080">
          <w:marLeft w:val="640"/>
          <w:marRight w:val="0"/>
          <w:marTop w:val="0"/>
          <w:marBottom w:val="0"/>
          <w:divBdr>
            <w:top w:val="none" w:sz="0" w:space="0" w:color="auto"/>
            <w:left w:val="none" w:sz="0" w:space="0" w:color="auto"/>
            <w:bottom w:val="none" w:sz="0" w:space="0" w:color="auto"/>
            <w:right w:val="none" w:sz="0" w:space="0" w:color="auto"/>
          </w:divBdr>
        </w:div>
      </w:divsChild>
    </w:div>
    <w:div w:id="2143840832">
      <w:bodyDiv w:val="1"/>
      <w:marLeft w:val="0"/>
      <w:marRight w:val="0"/>
      <w:marTop w:val="0"/>
      <w:marBottom w:val="0"/>
      <w:divBdr>
        <w:top w:val="none" w:sz="0" w:space="0" w:color="auto"/>
        <w:left w:val="none" w:sz="0" w:space="0" w:color="auto"/>
        <w:bottom w:val="none" w:sz="0" w:space="0" w:color="auto"/>
        <w:right w:val="none" w:sz="0" w:space="0" w:color="auto"/>
      </w:divBdr>
      <w:divsChild>
        <w:div w:id="1573196127">
          <w:marLeft w:val="640"/>
          <w:marRight w:val="0"/>
          <w:marTop w:val="0"/>
          <w:marBottom w:val="0"/>
          <w:divBdr>
            <w:top w:val="none" w:sz="0" w:space="0" w:color="auto"/>
            <w:left w:val="none" w:sz="0" w:space="0" w:color="auto"/>
            <w:bottom w:val="none" w:sz="0" w:space="0" w:color="auto"/>
            <w:right w:val="none" w:sz="0" w:space="0" w:color="auto"/>
          </w:divBdr>
        </w:div>
        <w:div w:id="1926843213">
          <w:marLeft w:val="640"/>
          <w:marRight w:val="0"/>
          <w:marTop w:val="0"/>
          <w:marBottom w:val="0"/>
          <w:divBdr>
            <w:top w:val="none" w:sz="0" w:space="0" w:color="auto"/>
            <w:left w:val="none" w:sz="0" w:space="0" w:color="auto"/>
            <w:bottom w:val="none" w:sz="0" w:space="0" w:color="auto"/>
            <w:right w:val="none" w:sz="0" w:space="0" w:color="auto"/>
          </w:divBdr>
        </w:div>
        <w:div w:id="1956979718">
          <w:marLeft w:val="640"/>
          <w:marRight w:val="0"/>
          <w:marTop w:val="0"/>
          <w:marBottom w:val="0"/>
          <w:divBdr>
            <w:top w:val="none" w:sz="0" w:space="0" w:color="auto"/>
            <w:left w:val="none" w:sz="0" w:space="0" w:color="auto"/>
            <w:bottom w:val="none" w:sz="0" w:space="0" w:color="auto"/>
            <w:right w:val="none" w:sz="0" w:space="0" w:color="auto"/>
          </w:divBdr>
        </w:div>
        <w:div w:id="77407811">
          <w:marLeft w:val="640"/>
          <w:marRight w:val="0"/>
          <w:marTop w:val="0"/>
          <w:marBottom w:val="0"/>
          <w:divBdr>
            <w:top w:val="none" w:sz="0" w:space="0" w:color="auto"/>
            <w:left w:val="none" w:sz="0" w:space="0" w:color="auto"/>
            <w:bottom w:val="none" w:sz="0" w:space="0" w:color="auto"/>
            <w:right w:val="none" w:sz="0" w:space="0" w:color="auto"/>
          </w:divBdr>
        </w:div>
        <w:div w:id="1787314972">
          <w:marLeft w:val="640"/>
          <w:marRight w:val="0"/>
          <w:marTop w:val="0"/>
          <w:marBottom w:val="0"/>
          <w:divBdr>
            <w:top w:val="none" w:sz="0" w:space="0" w:color="auto"/>
            <w:left w:val="none" w:sz="0" w:space="0" w:color="auto"/>
            <w:bottom w:val="none" w:sz="0" w:space="0" w:color="auto"/>
            <w:right w:val="none" w:sz="0" w:space="0" w:color="auto"/>
          </w:divBdr>
        </w:div>
        <w:div w:id="821040964">
          <w:marLeft w:val="640"/>
          <w:marRight w:val="0"/>
          <w:marTop w:val="0"/>
          <w:marBottom w:val="0"/>
          <w:divBdr>
            <w:top w:val="none" w:sz="0" w:space="0" w:color="auto"/>
            <w:left w:val="none" w:sz="0" w:space="0" w:color="auto"/>
            <w:bottom w:val="none" w:sz="0" w:space="0" w:color="auto"/>
            <w:right w:val="none" w:sz="0" w:space="0" w:color="auto"/>
          </w:divBdr>
        </w:div>
        <w:div w:id="361906844">
          <w:marLeft w:val="640"/>
          <w:marRight w:val="0"/>
          <w:marTop w:val="0"/>
          <w:marBottom w:val="0"/>
          <w:divBdr>
            <w:top w:val="none" w:sz="0" w:space="0" w:color="auto"/>
            <w:left w:val="none" w:sz="0" w:space="0" w:color="auto"/>
            <w:bottom w:val="none" w:sz="0" w:space="0" w:color="auto"/>
            <w:right w:val="none" w:sz="0" w:space="0" w:color="auto"/>
          </w:divBdr>
        </w:div>
        <w:div w:id="38820655">
          <w:marLeft w:val="640"/>
          <w:marRight w:val="0"/>
          <w:marTop w:val="0"/>
          <w:marBottom w:val="0"/>
          <w:divBdr>
            <w:top w:val="none" w:sz="0" w:space="0" w:color="auto"/>
            <w:left w:val="none" w:sz="0" w:space="0" w:color="auto"/>
            <w:bottom w:val="none" w:sz="0" w:space="0" w:color="auto"/>
            <w:right w:val="none" w:sz="0" w:space="0" w:color="auto"/>
          </w:divBdr>
        </w:div>
        <w:div w:id="776608051">
          <w:marLeft w:val="640"/>
          <w:marRight w:val="0"/>
          <w:marTop w:val="0"/>
          <w:marBottom w:val="0"/>
          <w:divBdr>
            <w:top w:val="none" w:sz="0" w:space="0" w:color="auto"/>
            <w:left w:val="none" w:sz="0" w:space="0" w:color="auto"/>
            <w:bottom w:val="none" w:sz="0" w:space="0" w:color="auto"/>
            <w:right w:val="none" w:sz="0" w:space="0" w:color="auto"/>
          </w:divBdr>
        </w:div>
        <w:div w:id="922184323">
          <w:marLeft w:val="640"/>
          <w:marRight w:val="0"/>
          <w:marTop w:val="0"/>
          <w:marBottom w:val="0"/>
          <w:divBdr>
            <w:top w:val="none" w:sz="0" w:space="0" w:color="auto"/>
            <w:left w:val="none" w:sz="0" w:space="0" w:color="auto"/>
            <w:bottom w:val="none" w:sz="0" w:space="0" w:color="auto"/>
            <w:right w:val="none" w:sz="0" w:space="0" w:color="auto"/>
          </w:divBdr>
        </w:div>
        <w:div w:id="1341079494">
          <w:marLeft w:val="640"/>
          <w:marRight w:val="0"/>
          <w:marTop w:val="0"/>
          <w:marBottom w:val="0"/>
          <w:divBdr>
            <w:top w:val="none" w:sz="0" w:space="0" w:color="auto"/>
            <w:left w:val="none" w:sz="0" w:space="0" w:color="auto"/>
            <w:bottom w:val="none" w:sz="0" w:space="0" w:color="auto"/>
            <w:right w:val="none" w:sz="0" w:space="0" w:color="auto"/>
          </w:divBdr>
        </w:div>
        <w:div w:id="721296560">
          <w:marLeft w:val="640"/>
          <w:marRight w:val="0"/>
          <w:marTop w:val="0"/>
          <w:marBottom w:val="0"/>
          <w:divBdr>
            <w:top w:val="none" w:sz="0" w:space="0" w:color="auto"/>
            <w:left w:val="none" w:sz="0" w:space="0" w:color="auto"/>
            <w:bottom w:val="none" w:sz="0" w:space="0" w:color="auto"/>
            <w:right w:val="none" w:sz="0" w:space="0" w:color="auto"/>
          </w:divBdr>
        </w:div>
        <w:div w:id="701825078">
          <w:marLeft w:val="640"/>
          <w:marRight w:val="0"/>
          <w:marTop w:val="0"/>
          <w:marBottom w:val="0"/>
          <w:divBdr>
            <w:top w:val="none" w:sz="0" w:space="0" w:color="auto"/>
            <w:left w:val="none" w:sz="0" w:space="0" w:color="auto"/>
            <w:bottom w:val="none" w:sz="0" w:space="0" w:color="auto"/>
            <w:right w:val="none" w:sz="0" w:space="0" w:color="auto"/>
          </w:divBdr>
        </w:div>
        <w:div w:id="546527920">
          <w:marLeft w:val="640"/>
          <w:marRight w:val="0"/>
          <w:marTop w:val="0"/>
          <w:marBottom w:val="0"/>
          <w:divBdr>
            <w:top w:val="none" w:sz="0" w:space="0" w:color="auto"/>
            <w:left w:val="none" w:sz="0" w:space="0" w:color="auto"/>
            <w:bottom w:val="none" w:sz="0" w:space="0" w:color="auto"/>
            <w:right w:val="none" w:sz="0" w:space="0" w:color="auto"/>
          </w:divBdr>
        </w:div>
        <w:div w:id="1049379928">
          <w:marLeft w:val="640"/>
          <w:marRight w:val="0"/>
          <w:marTop w:val="0"/>
          <w:marBottom w:val="0"/>
          <w:divBdr>
            <w:top w:val="none" w:sz="0" w:space="0" w:color="auto"/>
            <w:left w:val="none" w:sz="0" w:space="0" w:color="auto"/>
            <w:bottom w:val="none" w:sz="0" w:space="0" w:color="auto"/>
            <w:right w:val="none" w:sz="0" w:space="0" w:color="auto"/>
          </w:divBdr>
        </w:div>
        <w:div w:id="189338994">
          <w:marLeft w:val="640"/>
          <w:marRight w:val="0"/>
          <w:marTop w:val="0"/>
          <w:marBottom w:val="0"/>
          <w:divBdr>
            <w:top w:val="none" w:sz="0" w:space="0" w:color="auto"/>
            <w:left w:val="none" w:sz="0" w:space="0" w:color="auto"/>
            <w:bottom w:val="none" w:sz="0" w:space="0" w:color="auto"/>
            <w:right w:val="none" w:sz="0" w:space="0" w:color="auto"/>
          </w:divBdr>
        </w:div>
        <w:div w:id="1446073962">
          <w:marLeft w:val="640"/>
          <w:marRight w:val="0"/>
          <w:marTop w:val="0"/>
          <w:marBottom w:val="0"/>
          <w:divBdr>
            <w:top w:val="none" w:sz="0" w:space="0" w:color="auto"/>
            <w:left w:val="none" w:sz="0" w:space="0" w:color="auto"/>
            <w:bottom w:val="none" w:sz="0" w:space="0" w:color="auto"/>
            <w:right w:val="none" w:sz="0" w:space="0" w:color="auto"/>
          </w:divBdr>
        </w:div>
        <w:div w:id="898519584">
          <w:marLeft w:val="640"/>
          <w:marRight w:val="0"/>
          <w:marTop w:val="0"/>
          <w:marBottom w:val="0"/>
          <w:divBdr>
            <w:top w:val="none" w:sz="0" w:space="0" w:color="auto"/>
            <w:left w:val="none" w:sz="0" w:space="0" w:color="auto"/>
            <w:bottom w:val="none" w:sz="0" w:space="0" w:color="auto"/>
            <w:right w:val="none" w:sz="0" w:space="0" w:color="auto"/>
          </w:divBdr>
        </w:div>
        <w:div w:id="1139107542">
          <w:marLeft w:val="640"/>
          <w:marRight w:val="0"/>
          <w:marTop w:val="0"/>
          <w:marBottom w:val="0"/>
          <w:divBdr>
            <w:top w:val="none" w:sz="0" w:space="0" w:color="auto"/>
            <w:left w:val="none" w:sz="0" w:space="0" w:color="auto"/>
            <w:bottom w:val="none" w:sz="0" w:space="0" w:color="auto"/>
            <w:right w:val="none" w:sz="0" w:space="0" w:color="auto"/>
          </w:divBdr>
        </w:div>
        <w:div w:id="979580736">
          <w:marLeft w:val="640"/>
          <w:marRight w:val="0"/>
          <w:marTop w:val="0"/>
          <w:marBottom w:val="0"/>
          <w:divBdr>
            <w:top w:val="none" w:sz="0" w:space="0" w:color="auto"/>
            <w:left w:val="none" w:sz="0" w:space="0" w:color="auto"/>
            <w:bottom w:val="none" w:sz="0" w:space="0" w:color="auto"/>
            <w:right w:val="none" w:sz="0" w:space="0" w:color="auto"/>
          </w:divBdr>
        </w:div>
        <w:div w:id="1011832772">
          <w:marLeft w:val="640"/>
          <w:marRight w:val="0"/>
          <w:marTop w:val="0"/>
          <w:marBottom w:val="0"/>
          <w:divBdr>
            <w:top w:val="none" w:sz="0" w:space="0" w:color="auto"/>
            <w:left w:val="none" w:sz="0" w:space="0" w:color="auto"/>
            <w:bottom w:val="none" w:sz="0" w:space="0" w:color="auto"/>
            <w:right w:val="none" w:sz="0" w:space="0" w:color="auto"/>
          </w:divBdr>
        </w:div>
        <w:div w:id="706223593">
          <w:marLeft w:val="640"/>
          <w:marRight w:val="0"/>
          <w:marTop w:val="0"/>
          <w:marBottom w:val="0"/>
          <w:divBdr>
            <w:top w:val="none" w:sz="0" w:space="0" w:color="auto"/>
            <w:left w:val="none" w:sz="0" w:space="0" w:color="auto"/>
            <w:bottom w:val="none" w:sz="0" w:space="0" w:color="auto"/>
            <w:right w:val="none" w:sz="0" w:space="0" w:color="auto"/>
          </w:divBdr>
        </w:div>
        <w:div w:id="8365462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4">
    <wetp:webextensionref xmlns:r="http://schemas.openxmlformats.org/officeDocument/2006/relationships" r:id="rId1"/>
  </wetp:taskpane>
  <wetp:taskpane dockstate="right" visibility="0" width="438" row="8">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630F7AB2-01D8-4FFB-B9E5-9CDAA5E63FE3}">
  <we:reference id="f78a3046-9e99-4300-aa2b-5814002b01a2" version="1.35.0.0" store="EXCatalog" storeType="EXCatalog"/>
  <we:alternateReferences>
    <we:reference id="WA104382081" version="1.35.0.0" store="nb-NO" storeType="OMEX"/>
  </we:alternateReferences>
  <we:properties>
    <we:property name="MENDELEY_CITATIONS" value="[{&quot;citationID&quot;:&quot;MENDELEY_CITATION_ef67f932-f6b4-4cab-b961-c3cddcb73417&quot;,&quot;properties&quot;:{&quot;noteIndex&quot;:0},&quot;isEdited&quot;:false,&quot;manualOverride&quot;:{&quot;isManuallyOverridden&quot;:false,&quot;citeprocText&quot;:&quot;[1]&quot;,&quot;manualOverrideText&quot;:&quot;&quot;},&quot;citationTag&quot;:&quot;MENDELEY_CITATION_v3_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&quot;,&quot;citationItems&quot;:[{&quot;id&quot;:&quot;75132085-af28-3610-94d9-1c4595318cb9&quot;,&quot;itemData&quot;:{&quot;type&quot;:&quot;article-journal&quot;,&quot;id&quot;:&quot;75132085-af28-3610-94d9-1c4595318cb9&quot;,&quot;title&quot;:&quot;The behaviour of magnesium during free corrosion and potentiodynamic polarization investigated by real-time hydrogen measurement and optical imaging&quot;,&quot;author&quot;:[{&quot;family&quot;:&quot;Curioni&quot;,&quot;given&quot;:&quot;M.&quot;,&quot;parse-names&quot;:false,&quot;dropping-particle&quot;:&quot;&quot;,&quot;non-dropping-particle&quot;:&quot;&quot;}],&quot;container-title&quot;:&quot;Electrochimica Acta&quot;,&quot;DOI&quot;:&quot;10.1016/j.electacta.2013.12.109&quot;,&quot;ISBN&quot;:&quot;0013-4686&quot;,&quot;ISSN&quot;:&quot;00134686&quot;,&quot;URL&quot;:&quot;http://dx.doi.org/10.1016/j.electacta.2013.12.109&quot;,&quot;issued&quot;:{&quot;date-parts&quot;:[[2014]]},&quot;page&quot;:&quot;284-292&quot;,&quot;abstract&quot;:&quot;The behaviour of magnesium electrodes has been investigated in 3.5% NaCl during free corrosion and potentiodynamic polarizations. The usual electrochemical measurements were complemented with real-time direct measurement of the amount of hydrogen evolved and real-time optical imaging of the electrode surface. It was found that the anodic reaction of magnesium oxidation results in the generation of dark regions on the surface of the electrode and such regions are efficient in supporting the cathodic reaction (hydrogen evolution). Further, compared to the behaviour observed at the free corrosion potential, the dark regions propagated significantly faster during anodic potentiodynamic polarization and did not propagate significantly during cathodic potentiodynamic polarization. The findings indicate that the negative difference effect is due to an increase in cathodic current during anodic polarization resulting from the modification of the electrode surface after the anodic reaction has occurred. Additionally, the real-time measurement of the amount of hydrogen evolved enabled a direct estimation of the corrosion current. Thus, the actual value of the corrosion current could be compared to the values of corrosion current estimated by potentiodynamic polarization. It was found that anodic polarization provides little information on the corrosion rate, whereas cathodic polarization provides a more accurate estimation. Finally, it is suggested that the corrosion rate on magnesium is controlled by the rate of the cathodic reaction. Such reaction is self-limiting on magnesium since it produces alkalinity and alkalinity promotes passivity. ?? 2013 The Author.&quot;,&quot;publisher&quot;:&quot;Elsevier Ltd&quot;,&quot;volume&quot;:&quot;120&quot;,&quot;container-title-short&quot;:&quot;Electrochim Acta&quot;},&quot;isTemporary&quot;:false}]},{&quot;citationID&quot;:&quot;MENDELEY_CITATION_8b6ea8b3-7fbd-4698-a3b5-d41927127472&quot;,&quot;properties&quot;:{&quot;noteIndex&quot;:0},&quot;isEdited&quot;:false,&quot;manualOverride&quot;:{&quot;isManuallyOverridden&quot;:false,&quot;citeprocText&quot;:&quot;[2]&quot;,&quot;manualOverrideText&quot;:&quot;&quot;},&quot;citationTag&quot;:&quot;MENDELEY_CITATION_v3_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&quot;,&quot;citationItems&quot;:[{&quot;id&quot;:&quot;cabd2f36-cd01-3771-8efc-670b3b73c441&quot;,&quot;itemData&quot;:{&quot;type&quot;:&quot;article-journal&quot;,&quot;id&quot;:&quot;cabd2f36-cd01-3771-8efc-670b3b73c441&quot;,&quot;title&quot;:&quot;Gravimetric method for hydrogen evolution measurements on dissolving magnesium&quot;,&quot;author&quot;:[{&quot;family&quot;:&quot;Fajardo&quot;,&quot;given&quot;:&quot;S.&quot;,&quot;parse-names&quot;:false,&quot;dropping-particle&quot;:&quot;&quot;,&quot;non-dropping-particle&quot;:&quot;&quot;},{&quot;family&quot;:&quot;Frankel&quot;,&quot;given&quot;:&quot;G. S.&quot;,&quot;parse-names&quot;:false,&quot;dropping-particle&quot;:&quot;&quot;,&quot;non-dropping-particle&quot;:&quot;&quot;}],&quot;container-title&quot;:&quot;Journal of the Electrochemical Society&quot;,&quot;DOI&quot;:&quot;10.1149/2.0241514jes&quot;,&quot;ISSN&quot;:&quot;19457111&quot;,&quot;issued&quot;:{&quot;date-parts&quot;:[[2015]]},&quot;page&quot;:&quot;C693-C701&quot;,&quot;abstract&quot;:&quot;The determination of corrosion rate for Mg and Mg alloys by electrochemical methods is complicated by several factors, including the intense hydrogen evolution (HE) that accompanies Mg dissolution, so hydrogen gas collection is often used. In the present paper a new gravimetric method for hydrogen gas collection, originally developed by Curioni, is evaluated as an alternative to the common volumetric method. The gravimetric method is based on the buoyant force exerted by the H2 produced by dissolving Mg when the gas is accumulated in a submerged container. The accuracy of the method is investigated using a Pt electrode and its suitability for the study of Mg corrosion behavior is examined using a high purity Mg specimen. The suitability of the new experimental set-up for the study of anodic HE (also termed Negative Difference Effect (NDE)) is also evaluated. The gravimetric method exhibits higher sensitivity to HE detection than the volumetric method both in the absence and in the presence of an external polarization. Real-time HE detection during dynamic polarization was found to allow clear and rapid assessment of the effect of polarization on HE. Possible artifacts and experimental limitations of the gravimetric experimental method are discussed.&quot;,&quot;issue&quot;:&quot;14&quot;,&quot;volume&quot;:&quot;162&quot;,&quot;container-title-short&quot;:&quot;J Electrochem Soc&quot;},&quot;isTemporary&quot;:false}]},{&quot;citationID&quot;:&quot;MENDELEY_CITATION_2e169c75-c8d5-4fda-bc2f-51d0a7dc4acc&quot;,&quot;properties&quot;:{&quot;noteIndex&quot;:0},&quot;isEdited&quot;:false,&quot;manualOverride&quot;:{&quot;isManuallyOverridden&quot;:false,&quot;citeprocText&quot;:&quot;[2]&quot;,&quot;manualOverrideText&quot;:&quot;&quot;},&quot;citationTag&quot;:&quot;MENDELEY_CITATION_v3_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&quot;,&quot;citationItems&quot;:[{&quot;id&quot;:&quot;cabd2f36-cd01-3771-8efc-670b3b73c441&quot;,&quot;itemData&quot;:{&quot;type&quot;:&quot;article-journal&quot;,&quot;id&quot;:&quot;cabd2f36-cd01-3771-8efc-670b3b73c441&quot;,&quot;title&quot;:&quot;Gravimetric method for hydrogen evolution measurements on dissolving magnesium&quot;,&quot;author&quot;:[{&quot;family&quot;:&quot;Fajardo&quot;,&quot;given&quot;:&quot;S.&quot;,&quot;parse-names&quot;:false,&quot;dropping-particle&quot;:&quot;&quot;,&quot;non-dropping-particle&quot;:&quot;&quot;},{&quot;family&quot;:&quot;Frankel&quot;,&quot;given&quot;:&quot;G. S.&quot;,&quot;parse-names&quot;:false,&quot;dropping-particle&quot;:&quot;&quot;,&quot;non-dropping-particle&quot;:&quot;&quot;}],&quot;container-title&quot;:&quot;Journal of the Electrochemical Society&quot;,&quot;DOI&quot;:&quot;10.1149/2.0241514jes&quot;,&quot;ISSN&quot;:&quot;19457111&quot;,&quot;issued&quot;:{&quot;date-parts&quot;:[[2015]]},&quot;page&quot;:&quot;C693-C701&quot;,&quot;abstract&quot;:&quot;The determination of corrosion rate for Mg and Mg alloys by electrochemical methods is complicated by several factors, including the intense hydrogen evolution (HE) that accompanies Mg dissolution, so hydrogen gas collection is often used. In the present paper a new gravimetric method for hydrogen gas collection, originally developed by Curioni, is evaluated as an alternative to the common volumetric method. The gravimetric method is based on the buoyant force exerted by the H2 produced by dissolving Mg when the gas is accumulated in a submerged container. The accuracy of the method is investigated using a Pt electrode and its suitability for the study of Mg corrosion behavior is examined using a high purity Mg specimen. The suitability of the new experimental set-up for the study of anodic HE (also termed Negative Difference Effect (NDE)) is also evaluated. The gravimetric method exhibits higher sensitivity to HE detection than the volumetric method both in the absence and in the presence of an external polarization. Real-time HE detection during dynamic polarization was found to allow clear and rapid assessment of the effect of polarization on HE. Possible artifacts and experimental limitations of the gravimetric experimental method are discussed.&quot;,&quot;issue&quot;:&quot;14&quot;,&quot;volume&quot;:&quot;162&quot;,&quot;container-title-short&quot;:&quot;J Electrochem Soc&quot;},&quot;isTemporary&quot;:false}]},{&quot;citationID&quot;:&quot;MENDELEY_CITATION_319527b6-fe18-4cd3-a0e8-538a987e6741&quot;,&quot;properties&quot;:{&quot;noteIndex&quot;:0},&quot;isEdited&quot;:false,&quot;manualOverride&quot;:{&quot;isManuallyOverridden&quot;:false,&quot;citeprocText&quot;:&quot;[3]&quot;,&quot;manualOverrideText&quot;:&quot;&quot;},&quot;citationTag&quot;:&quot;MENDELEY_CITATION_v3_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&quot;,&quot;citationItems&quot;:[{&quot;id&quot;:&quot;b2a4b59a-cf4c-3812-b9ab-79aa67413043&quot;,&quot;itemData&quot;:{&quot;type&quot;:&quot;article-journal&quot;,&quot;id&quot;:&quot;b2a4b59a-cf4c-3812-b9ab-79aa67413043&quot;,&quot;title&quot;:&quot;The role of surface films and dissolution products on the negative difference effect for magnesium: Comparison of Cl- versus Cl- free solutions&quot;,&quot;author&quot;:[{&quot;family&quot;:&quot;Cain&quot;,&quot;given&quot;:&quot;T. W.&quot;,&quot;parse-names&quot;:false,&quot;dropping-particle&quot;:&quot;&quot;,&quot;non-dropping-particle&quot;:&quot;&quot;},{&quot;family&quot;:&quot;Gonzalez-Afanador&quot;,&quot;given&quot;:&quot;I.&quot;,&quot;parse-names&quot;:false,&quot;dropping-particle&quot;:&quot;&quot;,&quot;non-dropping-particle&quot;:&quot;&quot;},{&quot;family&quot;:&quot;Birbilis&quot;,&quot;given&quot;:&quot;N.&quot;,&quot;parse-names&quot;:false,&quot;dropping-particle&quot;:&quot;&quot;,&quot;non-dropping-particle&quot;:&quot;&quot;},{&quot;family&quot;:&quot;Scully&quot;,&quot;given&quot;:&quot;J. R.&quot;,&quot;parse-names&quot;:false,&quot;dropping-particle&quot;:&quot;&quot;,&quot;non-dropping-particle&quot;:&quot;&quot;}],&quot;container-title&quot;:&quot;Journal of the Electrochemical Society&quot;,&quot;DOI&quot;:&quot;10.1149/2.1371706jes&quot;,&quot;ISSN&quot;:&quot;19457111&quot;,&quot;issued&quot;:{&quot;date-parts&quot;:[[2017]]},&quot;page&quot;:&quot;C300-C311&quot;,&quot;abstract&quot;:&quot;The anodic dissolution and associated hydrogen evolution of high purity Mg (80 ppmw Fe) was studied as a function of potential in unbuffered 0.6 M NaCl (pH ≈ 8.5), 0.6 M NaCl saturated with Mg(OH)2 (pH ≈ 10.25), 0.1 M MgCl2 (pH ≈ 5.6), 0.1 M Na2SO4 (pH ≈ 5.5), and a 0.1 M Tris(hydroxymethyl)aminomethane hydrochloride (TRIS, pH ≈ 7.25) buffer solution via simultaneous mass loss, hydrogen volume collection, potentiostatic and potentiodynamic polarization, and inductively coupled plasma-optical emission spectroscopy (ICP-OES). The negative difference effect (NDE) was substantial in the unbuffered Cl- containing environments where Mg(OH)2 formed on the surface and weak in 0.1 M Na2SO4. In contrast, the 0.1 TRIS buffered solution exhibited a positive difference effect and the absence of thick corrosion films. Mg(OH)2 films formed on samples in Cl- spalled off easily whilst the Mg(OH)2 films formed in 0.1 M Na2SO4 were more tenacious, which suggests that film stability plays significant role in the NDE.&quot;,&quot;issue&quot;:&quot;6&quot;,&quot;volume&quot;:&quot;164&quot;,&quot;container-title-short&quot;:&quot;J Electrochem Soc&quot;},&quot;isTemporary&quot;:false}]},{&quot;citationID&quot;:&quot;MENDELEY_CITATION_b075bf38-92c8-4b4a-8147-d90755855ca8&quot;,&quot;properties&quot;:{&quot;noteIndex&quot;:0},&quot;isEdited&quot;:false,&quot;manualOverride&quot;:{&quot;isManuallyOverridden&quot;:false,&quot;citeprocText&quot;:&quot;[4,5]&quot;,&quot;manualOverrideText&quot;:&quot;&quot;},&quot;citationTag&quot;:&quot;MENDELEY_CITATION_v3_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&quot;,&quot;citationItems&quot;:[{&quot;id&quot;:&quot;b45721d9-d884-3e22-9773-a231cc2397f3&quot;,&quot;itemData&quot;:{&quot;type&quot;:&quot;article-journal&quot;,&quot;id&quot;:&quot;b45721d9-d884-3e22-9773-a231cc2397f3&quot;,&quot;title&quot;:&quot;Kinetics of the Hydrogen Oxidation/Evolution Reaction on Polycrystalline Platinum in Alkaline Electrolyte Reaction Order with Respect to Hydrogen Pressure&quot;,&quot;author&quot;:[{&quot;family&quot;:&quot;Rheinländer&quot;,&quot;given&quot;:&quot;Philipp J.&quot;,&quot;parse-names&quot;:false,&quot;dropping-particle&quot;:&quot;&quot;,&quot;non-dropping-particle&quot;:&quot;&quot;},{&quot;family&quot;:&quot;Herranz&quot;,&quot;given&quot;:&quot;Juan&quot;,&quot;parse-names&quot;:false,&quot;dropping-particle&quot;:&quot;&quot;,&quot;non-dropping-particle&quot;:&quot;&quot;},{&quot;family&quot;:&quot;Durst&quot;,&quot;given&quot;:&quot;Julien&quot;,&quot;parse-names&quot;:false,&quot;dropping-particle&quot;:&quot;&quot;,&quot;non-dropping-particle&quot;:&quot;&quot;},{&quot;family&quot;:&quot;Gasteiger&quot;,&quot;given&quot;:&quot;Hubert A.&quot;,&quot;parse-names&quot;:false,&quot;dropping-particle&quot;:&quot;&quot;,&quot;non-dropping-particle&quot;:&quot;&quot;}],&quot;container-title&quot;:&quot;Journal of The Electrochemical Society&quot;,&quot;DOI&quot;:&quot;10.1149/2.0501414jes&quot;,&quot;ISSN&quot;:&quot;0013-4651&quot;,&quot;URL&quot;:&quot;https://iopscience.iop.org/article/10.1149/2.0501414jes&quot;,&quot;issued&quot;:{&quot;date-parts&quot;:[[2014,10,16]]},&quot;page&quot;:&quot;F1448-F1457&quot;,&quot;abstract&quot;:&quot;© The Author(s) 2014. The hydrogen oxidation and evolution reactions (HOR, HER) are of key importance to the development of novel alkaline membrane fuel cells and electrolyzers, which feature a potential cost advantage over their acid-operating counterparts. However, their mechanism remains poorly understood even on the most catalytically-active platinum surfaces, for which such a fundamental parameter as the reactions' order with respect to the hydrogen concentration is still unknown. With this motivation, we have performed rotating disc electrode measurements on polycrystalline Pt in 0.1 M NaOH with different hydrogen partial pressures (between 10 and 100 kPa H 2 ), from which we have derived a reaction order of 1/2. The latter value has important implications in the procedure to follow in order to derive kinetic currents free of diffusion contributions. More precisely, the HOR currents must be corrected for the diffusion overpotential and converted into a mass-transport free kinetic current using a modified version of the Koutecky-Levich equation that takes into consideration this non-unit reaction order, while the HER side only needs to be ohmically compensated due to the impossibility to supersaturate the electrolye with H 2 . Most importantly, our results point at a mechanism consisting of a dissociative adsorption (Tafel) reaction combined with a one-electron transfer (Volmer) rate-determining step, in terms consistent with the well-established view of the hydrogen-bonding strength as the main HOR/HER activity descriptor.&quot;,&quot;publisher&quot;:&quot;The Electrochemical Society&quot;,&quot;issue&quot;:&quot;14&quot;,&quot;volume&quot;:&quot;161&quot;,&quot;container-title-short&quot;:&quot;J Electrochem Soc&quot;},&quot;isTemporary&quot;:false},{&quot;id&quot;:&quot;6a2bd7fd-e8a1-3d48-be3a-6e4e0babcd8f&quot;,&quot;itemData&quot;:{&quot;type&quot;:&quot;article-journal&quot;,&quot;id&quot;:&quot;6a2bd7fd-e8a1-3d48-be3a-6e4e0babcd8f&quot;,&quot;title&quot;:&quot;Experimental Protocol for HOR and ORR in Alkaline Electrochemical Measurements&quot;,&quot;author&quot;:[{&quot;family&quot;:&quot;Campos-Roldán&quot;,&quot;given&quot;:&quot;C. A.&quot;,&quot;parse-names&quot;:false,&quot;dropping-particle&quot;:&quot;&quot;,&quot;non-dropping-particle&quot;:&quot;&quot;},{&quot;family&quot;:&quot;González-Huerta&quot;,&quot;given&quot;:&quot;R. G.&quot;,&quot;parse-names&quot;:false,&quot;dropping-particle&quot;:&quot;&quot;,&quot;non-dropping-particle&quot;:&quot;&quot;},{&quot;family&quot;:&quot;Alonso-Vante&quot;,&quot;given&quot;:&quot;N.&quot;,&quot;parse-names&quot;:false,&quot;dropping-particle&quot;:&quot;&quot;,&quot;non-dropping-particle&quot;:&quot;&quot;}],&quot;container-title&quot;:&quot;Journal of The Electrochemical Society&quot;,&quot;DOI&quot;:&quot;10.1149/2.0011815jes&quot;,&quot;ISSN&quot;:&quot;0013-4651&quot;,&quot;URL&quot;:&quot;https://iopscience.iop.org/article/10.1149/2.0011815jes&quot;,&quot;issued&quot;:{&quot;date-parts&quot;:[[2018,7,7]]},&quot;page&quot;:&quot;J3001-J3007&quot;,&quot;abstract&quot;:&quot;This work revises the essentials of electrocatalytic electrochemical measurement done in alkaline electrolytes. The hydrogen oxidation reaction (HOR) and the oxygen reduction reaction (ORR) were considered as a baseline to understand some key critical factors in a half-cell system. The material considered herein was essentially the carbon supported platinum nanoparticles as benchmark material. The main electrochemical techniques considered were cyclic voltammetry (CV) and the rotating disk electrode (RDE). The critical factors considered were the electrochemical cell vessel, reference electrode, nature of the cation in the alkaline electrolyte, and ohmic drop correction. (C) The Author(s) 2018. Published by ECS.&quot;,&quot;publisher&quot;:&quot;The Electrochemical Society&quot;,&quot;issue&quot;:&quot;15&quot;,&quot;volume&quot;:&quot;165&quot;,&quot;container-title-short&quot;:&quot;J Electrochem Soc&quot;},&quot;isTemporary&quot;:false}]},{&quot;citationID&quot;:&quot;MENDELEY_CITATION_e3cb501e-8ad2-4db3-a4fd-bd4c52536752&quot;,&quot;properties&quot;:{&quot;noteIndex&quot;:0},&quot;isEdited&quot;:false,&quot;manualOverride&quot;:{&quot;isManuallyOverridden&quot;:false,&quot;citeprocText&quot;:&quot;[4]&quot;,&quot;manualOverrideText&quot;:&quot;&quot;},&quot;citationTag&quot;:&quot;MENDELEY_CITATION_v3_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&quot;,&quot;citationItems&quot;:[{&quot;id&quot;:&quot;b45721d9-d884-3e22-9773-a231cc2397f3&quot;,&quot;itemData&quot;:{&quot;type&quot;:&quot;article-journal&quot;,&quot;id&quot;:&quot;b45721d9-d884-3e22-9773-a231cc2397f3&quot;,&quot;title&quot;:&quot;Kinetics of the Hydrogen Oxidation/Evolution Reaction on Polycrystalline Platinum in Alkaline Electrolyte Reaction Order with Respect to Hydrogen Pressure&quot;,&quot;author&quot;:[{&quot;family&quot;:&quot;Rheinländer&quot;,&quot;given&quot;:&quot;Philipp J.&quot;,&quot;parse-names&quot;:false,&quot;dropping-particle&quot;:&quot;&quot;,&quot;non-dropping-particle&quot;:&quot;&quot;},{&quot;family&quot;:&quot;Herranz&quot;,&quot;given&quot;:&quot;Juan&quot;,&quot;parse-names&quot;:false,&quot;dropping-particle&quot;:&quot;&quot;,&quot;non-dropping-particle&quot;:&quot;&quot;},{&quot;family&quot;:&quot;Durst&quot;,&quot;given&quot;:&quot;Julien&quot;,&quot;parse-names&quot;:false,&quot;dropping-particle&quot;:&quot;&quot;,&quot;non-dropping-particle&quot;:&quot;&quot;},{&quot;family&quot;:&quot;Gasteiger&quot;,&quot;given&quot;:&quot;Hubert A.&quot;,&quot;parse-names&quot;:false,&quot;dropping-particle&quot;:&quot;&quot;,&quot;non-dropping-particle&quot;:&quot;&quot;}],&quot;container-title&quot;:&quot;Journal of The Electrochemical Society&quot;,&quot;DOI&quot;:&quot;10.1149/2.0501414jes&quot;,&quot;ISSN&quot;:&quot;0013-4651&quot;,&quot;URL&quot;:&quot;https://iopscience.iop.org/article/10.1149/2.0501414jes&quot;,&quot;issued&quot;:{&quot;date-parts&quot;:[[2014,10,16]]},&quot;page&quot;:&quot;F1448-F1457&quot;,&quot;abstract&quot;:&quot;© The Author(s) 2014. The hydrogen oxidation and evolution reactions (HOR, HER) are of key importance to the development of novel alkaline membrane fuel cells and electrolyzers, which feature a potential cost advantage over their acid-operating counterparts. However, their mechanism remains poorly understood even on the most catalytically-active platinum surfaces, for which such a fundamental parameter as the reactions' order with respect to the hydrogen concentration is still unknown. With this motivation, we have performed rotating disc electrode measurements on polycrystalline Pt in 0.1 M NaOH with different hydrogen partial pressures (between 10 and 100 kPa H 2 ), from which we have derived a reaction order of 1/2. The latter value has important implications in the procedure to follow in order to derive kinetic currents free of diffusion contributions. More precisely, the HOR currents must be corrected for the diffusion overpotential and converted into a mass-transport free kinetic current using a modified version of the Koutecky-Levich equation that takes into consideration this non-unit reaction order, while the HER side only needs to be ohmically compensated due to the impossibility to supersaturate the electrolye with H 2 . Most importantly, our results point at a mechanism consisting of a dissociative adsorption (Tafel) reaction combined with a one-electron transfer (Volmer) rate-determining step, in terms consistent with the well-established view of the hydrogen-bonding strength as the main HOR/HER activity descriptor.&quot;,&quot;publisher&quot;:&quot;The Electrochemical Society&quot;,&quot;issue&quot;:&quot;14&quot;,&quot;volume&quot;:&quot;161&quot;,&quot;container-title-short&quot;:&quot;J Electrochem Soc&quot;},&quot;isTemporary&quot;:false}]},{&quot;citationID&quot;:&quot;MENDELEY_CITATION_d2501d50-b0e6-4ddf-b85c-7808bfebac29&quot;,&quot;properties&quot;:{&quot;noteIndex&quot;:0},&quot;isEdited&quot;:false,&quot;manualOverride&quot;:{&quot;isManuallyOverridden&quot;:false,&quot;citeprocText&quot;:&quot;[6]&quot;,&quot;manualOverrideText&quot;:&quot;&quot;},&quot;citationTag&quot;:&quot;MENDELEY_CITATION_v3_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&quot;,&quot;citationItems&quot;:[{&quot;id&quot;:&quot;c8aa99bb-e193-35ab-9ee3-061b5791b95a&quot;,&quot;itemData&quot;:{&quot;type&quot;:&quot;article-journal&quot;,&quot;id&quot;:&quot;c8aa99bb-e193-35ab-9ee3-061b5791b95a&quot;,&quot;title&quot;:&quot;Anodic behaviour of Mg in HCO3−/CO32− buffer solutions. Quasi-steady measurements&quot;,&quot;author&quot;:[{&quot;family&quot;:&quot;Gulbrandsen&quot;,&quot;given&quot;:&quot;E.&quot;,&quot;parse-names&quot;:false,&quot;dropping-particle&quot;:&quot;&quot;,&quot;non-dropping-particle&quot;:&quot;&quot;}],&quot;container-title&quot;:&quot;Electrochimica Acta&quot;,&quot;DOI&quot;:&quot;10.1016/0013-4686(92)87014-Q&quot;,&quot;ISSN&quot;:&quot;00134686&quot;,&quot;URL&quot;:&quot;https://linkinghub.elsevier.com/retrieve/pii/001346869287014Q&quot;,&quot;issued&quot;:{&quot;date-parts&quot;:[[1992,6]]},&quot;page&quot;:&quot;1403-1412&quot;,&quot;issue&quot;:&quot;8&quot;,&quot;volume&quot;:&quot;37&quot;,&quot;container-title-short&quot;:&quot;Electrochim Acta&quot;},&quot;isTemporary&quot;:false}]},{&quot;citationID&quot;:&quot;MENDELEY_CITATION_2b0e0e2d-c297-47a7-b341-275f20503b1f&quot;,&quot;properties&quot;:{&quot;noteIndex&quot;:0},&quot;isEdited&quot;:false,&quot;manualOverride&quot;:{&quot;isManuallyOverridden&quot;:false,&quot;citeprocText&quot;:&quot;[7]&quot;,&quot;manualOverrideText&quot;:&quot;&quot;},&quot;citationTag&quot;:&quot;MENDELEY_CITATION_v3_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&quot;,&quot;citationItems&quot;:[{&quot;id&quot;:&quot;d808f947-3a7b-35d7-a844-a69171ac51c5&quot;,&quot;itemData&quot;:{&quot;type&quot;:&quot;article-journal&quot;,&quot;id&quot;:&quot;d808f947-3a7b-35d7-a844-a69171ac51c5&quot;,&quot;title&quot;:&quot;What activates the Mg surface—A comparison of Mg dissolution mechanisms&quot;,&quot;author&quot;:[{&quot;family&quot;:&quot;Huang&quot;,&quot;given&quot;:&quot;Jufeng&quot;,&quot;parse-names&quot;:false,&quot;dropping-particle&quot;:&quot;&quot;,&quot;non-dropping-particle&quot;:&quot;&quot;},{&quot;family&quot;:&quot;Song&quot;,&quot;given&quot;:&quot;Guang Ling&quot;,&quot;parse-names&quot;:false,&quot;dropping-particle&quot;:&quot;&quot;,&quot;non-dropping-particle&quot;:&quot;&quot;},{&quot;family&quot;:&quot;Atrens&quot;,&quot;given&quot;:&quot;Andrej&quot;,&quot;parse-names&quot;:false,&quot;dropping-particle&quot;:&quot;&quot;,&quot;non-dropping-particle&quot;:&quot;&quot;},{&quot;family&quot;:&quot;Dargusch&quot;,&quot;given&quot;:&quot;Matthew&quot;,&quot;parse-names&quot;:false,&quot;dropping-particle&quot;:&quot;&quot;,&quot;non-dropping-particle&quot;:&quot;&quot;}],&quot;container-title&quot;:&quot;Journal of Materials Science and Technology&quot;,&quot;DOI&quot;:&quot;10.1016/j.jmst.2020.03.060&quot;,&quot;ISSN&quot;:&quot;10050302&quot;,&quot;URL&quot;:&quot;https://doi.org/10.1016/j.jmst.2020.03.060&quot;,&quot;issued&quot;:{&quot;date-parts&quot;:[[2020]]},&quot;page&quot;:&quot;204-220&quot;,&quot;abstract&quot;:&quot;Several mechanisms have been proposed to interpret the widely reported phenomenon of Mg corrosion that the hydrogen evolution rate increases with increasing anodic potential or anodic current density. This paper critically analyzed the two main mechanisms, (1) “the incomplete film univalent Mg+ ion mechanism” and (2) “the enhanced catalytic activity mechanism”, aiming to clarify the current understanding of the Mg corrosion mechanism and to provide a profound insight into the Mg characteristic electrochemical behavior, anodic polarization accelerating both hydrogen evolution and Mg dissolution. It is expected that the deepened fundamental understanding from this comprehensive mechanistic review will provide a basis of practical applications for Mg alloys and open up a new way to the control of corrosion of Mg alloys in practice.&quot;,&quot;publisher&quot;:&quot;Elsevier Ltd&quot;,&quot;volume&quot;:&quot;57&quot;,&quot;container-title-short&quot;:&quot;J Mater Sci Technol&quot;},&quot;isTemporary&quot;:false}]},{&quot;citationID&quot;:&quot;MENDELEY_CITATION_e027efeb-24d2-44ec-b6f1-d3b8745fd534&quot;,&quot;properties&quot;:{&quot;noteIndex&quot;:0},&quot;isEdited&quot;:false,&quot;manualOverride&quot;:{&quot;isManuallyOverridden&quot;:false,&quot;citeprocText&quot;:&quot;[8]&quot;,&quot;manualOverrideText&quot;:&quot;&quot;},&quot;citationTag&quot;:&quot;MENDELEY_CITATION_v3_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&quot;,&quot;citationItems&quot;:[{&quot;id&quot;:&quot;5e78b032-6b6c-30a5-9a2b-27adf3dd6cd6&quot;,&quot;itemData&quot;:{&quot;type&quot;:&quot;article-journal&quot;,&quot;id&quot;:&quot;5e78b032-6b6c-30a5-9a2b-27adf3dd6cd6&quot;,&quot;title&quot;:&quot;New Equations for Computing Vapor Pressure and Enhancement Factor&quot;,&quot;author&quot;:[{&quot;family&quot;:&quot;Buck&quot;,&quot;given&quot;:&quot;Arden L.&quot;,&quot;parse-names&quot;:false,&quot;dropping-particle&quot;:&quot;&quot;,&quot;non-dropping-particle&quot;:&quot;&quot;}],&quot;container-title&quot;:&quot;Journal of Applied Meteorology&quot;,&quot;DOI&quot;:&quot;10.1175/1520-0450(1981)020&lt;1527:NEFCVP&gt;2.0.CO;2&quot;,&quot;ISSN&quot;:&quot;0021-8952&quot;,&quot;issued&quot;:{&quot;date-parts&quot;:[[1981,12]]},&quot;page&quot;:&quot;1527-1532&quot;,&quot;issue&quot;:&quot;12&quot;,&quot;volume&quot;:&quot;20&quot;,&quot;container-title-short&quot;:&quot;&quot;},&quot;isTemporary&quot;:false}]},{&quot;citationID&quot;:&quot;MENDELEY_CITATION_6e56cef7-0151-4441-a9cd-92ef02f9978e&quot;,&quot;properties&quot;:{&quot;noteIndex&quot;:0},&quot;isEdited&quot;:false,&quot;manualOverride&quot;:{&quot;isManuallyOverridden&quot;:false,&quot;citeprocText&quot;:&quot;[9]&quot;,&quot;manualOverrideText&quot;:&quot;&quot;},&quot;citationTag&quot;:&quot;MENDELEY_CITATION_v3_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&quot;,&quot;citationItems&quot;:[{&quot;id&quot;:&quot;cfbdc054-07d5-3c75-b9e0-62c8cea4bc91&quot;,&quot;itemData&quot;:{&quot;type&quot;:&quot;article-journal&quot;,&quot;id&quot;:&quot;cfbdc054-07d5-3c75-b9e0-62c8cea4bc91&quot;,&quot;title&quot;:&quot;Equilibrium Solubilities of Methane, Carbon Monoxide, and Hydrogen in Water and Sea Water&quot;,&quot;author&quot;:[{&quot;family&quot;:&quot;Wiesenburg&quot;,&quot;given&quot;:&quot;Denis A.&quot;,&quot;parse-names&quot;:false,&quot;dropping-particle&quot;:&quot;&quot;,&quot;non-dropping-particle&quot;:&quot;&quot;},{&quot;family&quot;:&quot;Guinasso&quot;,&quot;given&quot;:&quot;Norman L.&quot;,&quot;parse-names&quot;:false,&quot;dropping-particle&quot;:&quot;&quot;,&quot;non-dropping-particle&quot;:&quot;&quot;}],&quot;container-title&quot;:&quot;Journal of Chemical and Engineering Data&quot;,&quot;DOI&quot;:&quot;10.1021/je60083a006&quot;,&quot;ISSN&quot;:&quot;15205134&quot;,&quot;issued&quot;:{&quot;date-parts&quot;:[[1979]]},&quot;page&quot;:&quot;356-360&quot;,&quot;abstract&quot;:&quot;Measured Bunsen solubility coefficients reported In the literature are used to derive functions that permit accurate calculation of the concentration of methane, carbon monoxide, and hydrogen in water and sea water at equilibrium with the normal atmosphere. Bunsen coefficients are fitted to equations established by Weiss which give Bunsen coefficients as functions of temperature and salinity. Tables of Bunsen coefficients covering the temperature range -2 to +30 °C and the salinity range 0-40 parts per thousand are calculated for each gas from the fitted equations. The data are also fitted to an atmospheric equilibrium solubility function, which has a form similar to the Bunsen coefficient equation, but which includes the atmospheric gas concentration as a variable. Coefficients for this equation are given to allow calculation of the concentration of dissolved methane, carbon monoxide, and hydrogen in equilibrium with moist air at 1 atm total pressure In units of nL/L, nmol/L, nL/kg, and nmol/kg sea water. © 1979, American Chemical Society. All rights reserved.&quot;,&quot;issue&quot;:&quot;4&quot;,&quot;volume&quot;:&quot;24&quot;,&quot;container-title-short&quot;:&quot;J Chem Eng Data&quot;},&quot;isTemporary&quot;:false}]},{&quot;citationID&quot;:&quot;MENDELEY_CITATION_0e31cfa3-d828-4845-878c-c82d48d3eadd&quot;,&quot;properties&quot;:{&quot;noteIndex&quot;:0},&quot;isEdited&quot;:false,&quot;manualOverride&quot;:{&quot;isManuallyOverridden&quot;:false,&quot;citeprocText&quot;:&quot;[10]&quot;,&quot;manualOverrideText&quot;:&quot;&quot;},&quot;citationTag&quot;:&quot;MENDELEY_CITATION_v3_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&quot;,&quot;citationItems&quot;:[{&quot;id&quot;:&quot;50127451-61a2-333b-92b7-b7d34666e9f2&quot;,&quot;itemData&quot;:{&quot;type&quot;:&quot;book&quot;,&quot;id&quot;:&quot;50127451-61a2-333b-92b7-b7d34666e9f2&quot;,&quot;title&quot;:&quot;CRC Handbook of Chemistry and Physics&quot;,&quot;author&quot;:[{&quot;family&quot;:&quot;Weast&quot;,&quot;given&quot;:&quot;R.C.&quot;,&quot;parse-names&quot;:false,&quot;dropping-particle&quot;:&quot;&quot;,&quot;non-dropping-particle&quot;:&quot;&quot;}],&quot;editor&quot;:[{&quot;family&quot;:&quot;Weast&quot;,&quot;given&quot;:&quot;R.&quot;,&quot;parse-names&quot;:false,&quot;dropping-particle&quot;:&quot;&quot;,&quot;non-dropping-particle&quot;:&quot;&quot;}],&quot;ISBN&quot;:&quot;ISBN-0-8493-0463-6&quot;,&quot;issued&quot;:{&quot;date-parts&quot;:[[1982]]},&quot;publisher-place&quot;:&quot;Boca Raton, Fl&quot;,&quot;edition&quot;:&quot;63rd&quot;,&quot;publisher&quot;:&quot;CRC Press&quot;,&quot;container-title-short&quot;:&quot;&quot;},&quot;isTemporary&quot;:false}]},{&quot;citationID&quot;:&quot;MENDELEY_CITATION_9d94afe4-8c1f-4a24-bd42-57f532d1588e&quot;,&quot;properties&quot;:{&quot;noteIndex&quot;:0},&quot;isEdited&quot;:false,&quot;manualOverride&quot;:{&quot;isManuallyOverridden&quot;:false,&quot;citeprocText&quot;:&quot;[11]&quot;,&quot;manualOverrideText&quot;:&quot;&quot;},&quot;citationTag&quot;:&quot;MENDELEY_CITATION_v3_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&quot;,&quot;citationItems&quot;:[{&quot;id&quot;:&quot;3cd608ef-2c66-3da5-b883-2ca917a185dc&quot;,&quot;itemData&quot;:{&quot;type&quot;:&quot;book&quot;,&quot;id&quot;:&quot;3cd608ef-2c66-3da5-b883-2ca917a185dc&quot;,&quot;title&quot;:&quot;Modern Mathematical Statistics with Applications&quot;,&quot;author&quot;:[{&quot;family&quot;:&quot;Devore&quot;,&quot;given&quot;:&quot;Jay L.&quot;,&quot;parse-names&quot;:false,&quot;dropping-particle&quot;:&quot;&quot;,&quot;non-dropping-particle&quot;:&quot;&quot;},{&quot;family&quot;:&quot;Berk&quot;,&quot;given&quot;:&quot;Kenneth N.&quot;,&quot;parse-names&quot;:false,&quot;dropping-particle&quot;:&quot;&quot;,&quot;non-dropping-particle&quot;:&quot;&quot;}],&quot;collection-title&quot;:&quot;Springer Texts in Statistics&quot;,&quot;DOI&quot;:&quot;10.1007/978-1-4614-0391-3&quot;,&quot;ISBN&quot;:&quot;978-1-4614-0390-6&quot;,&quot;URL&quot;:&quot;http://link.springer.com/10.1007/978-1-4614-0391-3&quot;,&quot;issued&quot;:{&quot;date-parts&quot;:[[2012]]},&quot;publisher-place&quot;:&quot;New York, NY&quot;,&quot;publisher&quot;:&quot;Springer New York&quot;,&quot;container-title-short&quot;:&quot;&quot;},&quot;isTemporary&quot;:false}]},{&quot;citationID&quot;:&quot;MENDELEY_CITATION_ebbca193-699b-47e7-b39d-fbf30ecd05f5&quot;,&quot;properties&quot;:{&quot;noteIndex&quot;:0},&quot;isEdited&quot;:false,&quot;manualOverride&quot;:{&quot;isManuallyOverridden&quot;:false,&quot;citeprocText&quot;:&quot;[12]&quot;,&quot;manualOverrideText&quot;:&quot;&quot;},&quot;citationTag&quot;:&quot;MENDELEY_CITATION_v3_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&quot;,&quot;citationItems&quot;:[{&quot;id&quot;:&quot;4f1f9817-4862-3bbb-b32c-a88013120f5b&quot;,&quot;itemData&quot;:{&quot;type&quot;:&quot;book&quot;,&quot;id&quot;:&quot;4f1f9817-4862-3bbb-b32c-a88013120f5b&quot;,&quot;title&quot;:&quot;Physical Chemistry&quot;,&quot;author&quot;:[{&quot;family&quot;:&quot;Atkins&quot;,&quot;given&quot;:&quot;P.W.&quot;,&quot;parse-names&quot;:false,&quot;dropping-particle&quot;:&quot;&quot;,&quot;non-dropping-particle&quot;:&quot;&quot;}],&quot;issued&quot;:{&quot;date-parts&quot;:[[1982]]},&quot;publisher-place&quot;:&quot;Oxford&quot;,&quot;edition&quot;:&quot;2nd edition&quot;,&quot;publisher&quot;:&quot;Oxford University Press&quot;,&quot;container-title-short&quot;:&quot;&quot;},&quot;isTemporary&quot;:false}]},{&quot;citationID&quot;:&quot;MENDELEY_CITATION_9a19a2ef-9f64-488a-8f48-f8995922c2da&quot;,&quot;properties&quot;:{&quot;noteIndex&quot;:0},&quot;isEdited&quot;:false,&quot;manualOverride&quot;:{&quot;isManuallyOverridden&quot;:false,&quot;citeprocText&quot;:&quot;[1,2]&quot;,&quot;manualOverrideText&quot;:&quot;&quot;},&quot;citationTag&quot;:&quot;MENDELEY_CITATION_v3_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&quot;,&quot;citationItems&quot;:[{&quot;id&quot;:&quot;75132085-af28-3610-94d9-1c4595318cb9&quot;,&quot;itemData&quot;:{&quot;type&quot;:&quot;article-journal&quot;,&quot;id&quot;:&quot;75132085-af28-3610-94d9-1c4595318cb9&quot;,&quot;title&quot;:&quot;The behaviour of magnesium during free corrosion and potentiodynamic polarization investigated by real-time hydrogen measurement and optical imaging&quot;,&quot;author&quot;:[{&quot;family&quot;:&quot;Curioni&quot;,&quot;given&quot;:&quot;M.&quot;,&quot;parse-names&quot;:false,&quot;dropping-particle&quot;:&quot;&quot;,&quot;non-dropping-particle&quot;:&quot;&quot;}],&quot;container-title&quot;:&quot;Electrochimica Acta&quot;,&quot;DOI&quot;:&quot;10.1016/j.electacta.2013.12.109&quot;,&quot;ISBN&quot;:&quot;0013-4686&quot;,&quot;ISSN&quot;:&quot;00134686&quot;,&quot;URL&quot;:&quot;http://dx.doi.org/10.1016/j.electacta.2013.12.109&quot;,&quot;issued&quot;:{&quot;date-parts&quot;:[[2014]]},&quot;page&quot;:&quot;284-292&quot;,&quot;abstract&quot;:&quot;The behaviour of magnesium electrodes has been investigated in 3.5% NaCl during free corrosion and potentiodynamic polarizations. The usual electrochemical measurements were complemented with real-time direct measurement of the amount of hydrogen evolved and real-time optical imaging of the electrode surface. It was found that the anodic reaction of magnesium oxidation results in the generation of dark regions on the surface of the electrode and such regions are efficient in supporting the cathodic reaction (hydrogen evolution). Further, compared to the behaviour observed at the free corrosion potential, the dark regions propagated significantly faster during anodic potentiodynamic polarization and did not propagate significantly during cathodic potentiodynamic polarization. The findings indicate that the negative difference effect is due to an increase in cathodic current during anodic polarization resulting from the modification of the electrode surface after the anodic reaction has occurred. Additionally, the real-time measurement of the amount of hydrogen evolved enabled a direct estimation of the corrosion current. Thus, the actual value of the corrosion current could be compared to the values of corrosion current estimated by potentiodynamic polarization. It was found that anodic polarization provides little information on the corrosion rate, whereas cathodic polarization provides a more accurate estimation. Finally, it is suggested that the corrosion rate on magnesium is controlled by the rate of the cathodic reaction. Such reaction is self-limiting on magnesium since it produces alkalinity and alkalinity promotes passivity. ?? 2013 The Author.&quot;,&quot;publisher&quot;:&quot;Elsevier Ltd&quot;,&quot;volume&quot;:&quot;120&quot;,&quot;container-title-short&quot;:&quot;Electrochim Acta&quot;},&quot;isTemporary&quot;:false},{&quot;id&quot;:&quot;cabd2f36-cd01-3771-8efc-670b3b73c441&quot;,&quot;itemData&quot;:{&quot;type&quot;:&quot;article-journal&quot;,&quot;id&quot;:&quot;cabd2f36-cd01-3771-8efc-670b3b73c441&quot;,&quot;title&quot;:&quot;Gravimetric method for hydrogen evolution measurements on dissolving magnesium&quot;,&quot;author&quot;:[{&quot;family&quot;:&quot;Fajardo&quot;,&quot;given&quot;:&quot;S.&quot;,&quot;parse-names&quot;:false,&quot;dropping-particle&quot;:&quot;&quot;,&quot;non-dropping-particle&quot;:&quot;&quot;},{&quot;family&quot;:&quot;Frankel&quot;,&quot;given&quot;:&quot;G. S.&quot;,&quot;parse-names&quot;:false,&quot;dropping-particle&quot;:&quot;&quot;,&quot;non-dropping-particle&quot;:&quot;&quot;}],&quot;container-title&quot;:&quot;Journal of the Electrochemical Society&quot;,&quot;DOI&quot;:&quot;10.1149/2.0241514jes&quot;,&quot;ISSN&quot;:&quot;19457111&quot;,&quot;issued&quot;:{&quot;date-parts&quot;:[[2015]]},&quot;page&quot;:&quot;C693-C701&quot;,&quot;abstract&quot;:&quot;The determination of corrosion rate for Mg and Mg alloys by electrochemical methods is complicated by several factors, including the intense hydrogen evolution (HE) that accompanies Mg dissolution, so hydrogen gas collection is often used. In the present paper a new gravimetric method for hydrogen gas collection, originally developed by Curioni, is evaluated as an alternative to the common volumetric method. The gravimetric method is based on the buoyant force exerted by the H2 produced by dissolving Mg when the gas is accumulated in a submerged container. The accuracy of the method is investigated using a Pt electrode and its suitability for the study of Mg corrosion behavior is examined using a high purity Mg specimen. The suitability of the new experimental set-up for the study of anodic HE (also termed Negative Difference Effect (NDE)) is also evaluated. The gravimetric method exhibits higher sensitivity to HE detection than the volumetric method both in the absence and in the presence of an external polarization. Real-time HE detection during dynamic polarization was found to allow clear and rapid assessment of the effect of polarization on HE. Possible artifacts and experimental limitations of the gravimetric experimental method are discussed.&quot;,&quot;issue&quot;:&quot;14&quot;,&quot;volume&quot;:&quot;162&quot;,&quot;container-title-short&quot;:&quot;J Electrochem Soc&quot;},&quot;isTemporary&quot;:false}]},{&quot;citationID&quot;:&quot;MENDELEY_CITATION_5dcbde8b-5d73-49a7-a9b2-268d22b0ed1c&quot;,&quot;properties&quot;:{&quot;noteIndex&quot;:0},&quot;isEdited&quot;:false,&quot;manualOverride&quot;:{&quot;isManuallyOverridden&quot;:false,&quot;citeprocText&quot;:&quot;[13]&quot;,&quot;manualOverrideText&quot;:&quot;&quot;},&quot;citationTag&quot;:&quot;MENDELEY_CITATION_v3_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&quot;,&quot;citationItems&quot;:[{&quot;id&quot;:&quot;2479b91d-22ca-383b-81d9-5e134a33512b&quot;,&quot;itemData&quot;:{&quot;type&quot;:&quot;article-journal&quot;,&quot;id&quot;:&quot;2479b91d-22ca-383b-81d9-5e134a33512b&quot;,&quot;title&quot;:&quot;Air Pressure Difference between Indoor and Outdoor or Staircase in Multi-family Buildings with Exhaust Ventilation System in Finland&quot;,&quot;author&quot;:[{&quot;family&quot;:&quot;Leivo&quot;,&quot;given&quot;:&quot;Virpi&quot;,&quot;parse-names&quot;:false,&quot;dropping-particle&quot;:&quot;&quot;,&quot;non-dropping-particle&quot;:&quot;&quot;},{&quot;family&quot;:&quot;Kiviste&quot;,&quot;given&quot;:&quot;Mihkel&quot;,&quot;parse-names&quot;:false,&quot;dropping-particle&quot;:&quot;&quot;,&quot;non-dropping-particle&quot;:&quot;&quot;},{&quot;family&quot;:&quot;Aaltonen&quot;,&quot;given&quot;:&quot;Anu&quot;,&quot;parse-names&quot;:false,&quot;dropping-particle&quot;:&quot;&quot;,&quot;non-dropping-particle&quot;:&quot;&quot;},{&quot;family&quot;:&quot;Turunen&quot;,&quot;given&quot;:&quot;Mari&quot;,&quot;parse-names&quot;:false,&quot;dropping-particle&quot;:&quot;&quot;,&quot;non-dropping-particle&quot;:&quot;&quot;},{&quot;family&quot;:&quot;Haverinen-Shaughnessy&quot;,&quot;given&quot;:&quot;Ulla&quot;,&quot;parse-names&quot;:false,&quot;dropping-particle&quot;:&quot;&quot;,&quot;non-dropping-particle&quot;:&quot;&quot;}],&quot;container-title&quot;:&quot;Energy Procedia&quot;,&quot;container-title-short&quot;:&quot;Energy Procedia&quot;,&quot;DOI&quot;:&quot;10.1016/j.egypro.2015.11.188&quot;,&quot;ISSN&quot;:&quot;18766102&quot;,&quot;URL&quot;:&quot;https://linkinghub.elsevier.com/retrieve/pii/S1876610215019207&quot;,&quot;issued&quot;:{&quot;date-parts&quot;:[[2015,11,1]]},&quot;page&quot;:&quot;1218-1223&quot;,&quot;abstract&quot;:&quot;Pressure differences between outdoors and indoors influence indoor environmental quality (IEQ) and building physics of the building envelope. This paper focuses on measurements of pressure difference values of about 152 apartments from 26 multi-family buildings in Finland. Measured data include pressure differences between indoor spaces and both outdoors and staircases before and after renovation. In buildings equipped with mechanical exhaust, the pressure differences between indoors and outdoors before renovation varied from +10,1 to -95,0 Pa (average -7,8 Pa), and between indoors and staircases from -3,5 to -6,0 Pa (average -18,6 Pa), being lower than -5 Pa in 36% of the buildings. In naturally ventilated buildings, the pressure differences between indoors and outdoors were lower than -5 Pa in 44% of the buildings. The average pressure differences after renovation in nine buildings equipped with mechanical exhaust were slightly higher (-19,1 Pa against outdoor and -9,0 Pa against staircase). A possible reason for higher negative pressure could be that the airtightness of building was improved by renovation, but the ventilation system was not balanced accordingly. Improving energy efficiency (EE) could effect on pressure difference either positively or negatively. Measured pressure difference between indoors and outdoors or staircase before and after renovation could be a possible indicator when assessing the impacts of improving EE on IEQ and occupant satisfaction.&quot;,&quot;publisher&quot;:&quot;Elsevier Ltd&quot;,&quot;volume&quot;:&quot;78&quot;},&quot;isTemporary&quot;:false}]},{&quot;citationID&quot;:&quot;MENDELEY_CITATION_18981208-ec15-4479-8fff-dc6f55f89a84&quot;,&quot;properties&quot;:{&quot;noteIndex&quot;:0},&quot;isEdited&quot;:false,&quot;manualOverride&quot;:{&quot;isManuallyOverridden&quot;:false,&quot;citeprocText&quot;:&quot;[14]&quot;,&quot;manualOverrideText&quot;:&quot;&quot;},&quot;citationTag&quot;:&quot;MENDELEY_CITATION_v3_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&quot;,&quot;citationItems&quot;:[{&quot;id&quot;:&quot;46f9603a-35d9-3e36-9c6a-870ac853bdc7&quot;,&quot;itemData&quot;:{&quot;type&quot;:&quot;article-journal&quot;,&quot;id&quot;:&quot;46f9603a-35d9-3e36-9c6a-870ac853bdc7&quot;,&quot;title&quot;:&quot;Wind Tunnel Experiments and CFD Simulations for Gable-Roof Buildings with Different Roof Slopes&quot;,&quot;author&quot;:[{&quot;family&quot;:&quot;Atmaca&quot;,&quot;given&quot;:&quot;M.&quot;,&quot;parse-names&quot;:false,&quot;dropping-particle&quot;:&quot;&quot;,&quot;non-dropping-particle&quot;:&quot;&quot;}],&quot;container-title&quot;:&quot;Acta Physica Polonica A&quot;,&quot;container-title-short&quot;:&quot;Acta Phys Pol A&quot;,&quot;DOI&quot;:&quot;10.12693/APhysPolA.135.690&quot;,&quot;ISSN&quot;:&quot;1898-794X&quot;,&quot;issued&quot;:{&quot;date-parts&quot;:[[2019,4]]},&quot;page&quot;:&quot;690-693&quot;,&quot;issue&quot;:&quot;4&quot;,&quot;volume&quot;:&quot;135&quot;},&quot;isTemporary&quot;:false}]},{&quot;citationID&quot;:&quot;MENDELEY_CITATION_00c3fa12-dc97-4d79-a310-8aabed6a5fff&quot;,&quot;properties&quot;:{&quot;noteIndex&quot;:0},&quot;isEdited&quot;:false,&quot;manualOverride&quot;:{&quot;isManuallyOverridden&quot;:false,&quot;citeprocText&quot;:&quot;[15]&quot;,&quot;manualOverrideText&quot;:&quot;&quot;},&quot;citationTag&quot;:&quot;MENDELEY_CITATION_v3_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&quot;,&quot;citationItems&quot;:[{&quot;id&quot;:&quot;95b53693-95d9-33cd-b5c0-e1d0cabcb3fa&quot;,&quot;itemData&quot;:{&quot;type&quot;:&quot;book&quot;,&quot;id&quot;:&quot;95b53693-95d9-33cd-b5c0-e1d0cabcb3fa&quot;,&quot;title&quot;:&quot;Fundamentals of Analytical Chemistry&quot;,&quot;author&quot;:[{&quot;family&quot;:&quot;D.A. Skoog&quot;,&quot;given&quot;:&quot;&quot;,&quot;parse-names&quot;:false,&quot;dropping-particle&quot;:&quot;&quot;,&quot;non-dropping-particle&quot;:&quot;&quot;},{&quot;family&quot;:&quot;D.M. West&quot;,&quot;given&quot;:&quot;&quot;,&quot;parse-names&quot;:false,&quot;dropping-particle&quot;:&quot;&quot;,&quot;non-dropping-particle&quot;:&quot;&quot;}],&quot;ISBN&quot;:&quot;0-03-049666-7&quot;,&quot;issued&quot;:{&quot;date-parts&quot;:[[1976]]},&quot;publisher-place&quot;:&quot;New York&quot;,&quot;edition&quot;:&quot;3rd Edition&quot;,&quot;publisher&quot;:&quot;Holt-Saunders International Editions&quot;,&quot;container-title-short&quot;:&quot;&quot;},&quot;isTemporary&quot;:false}]},{&quot;citationID&quot;:&quot;MENDELEY_CITATION_31915c06-eefb-4070-aa43-9e1ecbcac377&quot;,&quot;properties&quot;:{&quot;noteIndex&quot;:0},&quot;isEdited&quot;:false,&quot;manualOverride&quot;:{&quot;isManuallyOverridden&quot;:false,&quot;citeprocText&quot;:&quot;[16]&quot;,&quot;manualOverrideText&quot;:&quot;&quot;},&quot;citationTag&quot;:&quot;MENDELEY_CITATION_v3_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&quot;,&quot;citationItems&quot;:[{&quot;id&quot;:&quot;858194b6-1343-3610-a5c3-e1927de6cf24&quot;,&quot;itemData&quot;:{&quot;type&quot;:&quot;article-journal&quot;,&quot;id&quot;:&quot;858194b6-1343-3610-a5c3-e1927de6cf24&quot;,&quot;title&quot;:&quot;Corrosion of ultra-high-purity Mg in 3.5% NaCl solution saturated with Mg(OH)2&quot;,&quot;author&quot;:[{&quot;family&quot;:&quot;Cao&quot;,&quot;given&quot;:&quot;Fuyong&quot;,&quot;parse-names&quot;:false,&quot;dropping-particle&quot;:&quot;&quot;,&quot;non-dropping-particle&quot;:&quot;&quot;},{&quot;family&quot;:&quot;Shi&quot;,&quot;given&quot;:&quot;Zhiming&quot;,&quot;parse-names&quot;:false,&quot;dropping-particle&quot;:&quot;&quot;,&quot;non-dropping-particle&quot;:&quot;&quot;},{&quot;family&quot;:&quot;Hofstetter&quot;,&quot;given&quot;:&quot;Joelle&quot;,&quot;parse-names&quot;:false,&quot;dropping-particle&quot;:&quot;&quot;,&quot;non-dropping-particle&quot;:&quot;&quot;},{&quot;family&quot;:&quot;Uggowitzer&quot;,&quot;given&quot;:&quot;Peter J.&quot;,&quot;parse-names&quot;:false,&quot;dropping-particle&quot;:&quot;&quot;,&quot;non-dropping-particle&quot;:&quot;&quot;},{&quot;family&quot;:&quot;Song&quot;,&quot;given&quot;:&quot;Guangling&quot;,&quot;parse-names&quot;:false,&quot;dropping-particle&quot;:&quot;&quot;,&quot;non-dropping-particle&quot;:&quot;&quot;},{&quot;family&quot;:&quot;Liu&quot;,&quot;given&quot;:&quot;Ming&quot;,&quot;parse-names&quot;:false,&quot;dropping-particle&quot;:&quot;&quot;,&quot;non-dropping-particle&quot;:&quot;&quot;},{&quot;family&quot;:&quot;Atrens&quot;,&quot;given&quot;:&quot;Andrej&quot;,&quot;parse-names&quot;:false,&quot;dropping-particle&quot;:&quot;&quot;,&quot;non-dropping-particle&quot;:&quot;&quot;}],&quot;container-title&quot;:&quot;Corrosion Science&quot;,&quot;DOI&quot;:&quot;10.1016/j.corsci.2013.05.018&quot;,&quot;ISBN&quot;:&quot;0010-938X&quot;,&quot;ISSN&quot;:&quot;0010938X&quot;,&quot;URL&quot;:&quot;http://dx.doi.org/10.1016/j.corsci.2013.05.018&quot;,&quot;issued&quot;:{&quot;date-parts&quot;:[[2013]]},&quot;page&quot;:&quot;78-99&quot;,&quot;abstract&quot;:&quot;Corrosion was evaluated for ultra-high-purity magnesium (Mg) immersed in 3.5% NaCl solution saturated with Mg(OH)2. The intrinsic corrosion rate measured with weight loss, PW=0.25±0.07mmy-1, was slightly smaller than that for high-purity Mg. Some specimens had somewhat higher corrosion rates attributed to localised corrosion. The average corrosion rate measured from hydrogen evolution, PAH, was lower than that measured with weight loss, PW, attributed to dissolution of some hydrogen in the Mg specimen. The amount of dissolution under electrochemical control was a small amount of the total dissolution. A new hydride dissolution mechanism is suggested. © 2013 Elsevier Ltd.&quot;,&quot;publisher&quot;:&quot;Elsevier Ltd&quot;,&quot;volume&quot;:&quot;75&quot;,&quot;container-title-short&quot;:&quot;Corros Sci&quot;},&quot;isTemporary&quot;:false}]},{&quot;citationID&quot;:&quot;MENDELEY_CITATION_11d9f1a2-4119-46d5-81e5-57b7a352b2f3&quot;,&quot;properties&quot;:{&quot;noteIndex&quot;:0},&quot;isEdited&quot;:false,&quot;manualOverride&quot;:{&quot;isManuallyOverridden&quot;:false,&quot;citeprocText&quot;:&quot;[17]&quot;,&quot;manualOverrideText&quot;:&quot;&quot;},&quot;citationTag&quot;:&quot;MENDELEY_CITATION_v3_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&quot;,&quot;citationItems&quot;:[{&quot;id&quot;:&quot;27fdf598-9b1a-36ab-9ee3-42b77da2d6b9&quot;,&quot;itemData&quot;:{&quot;type&quot;:&quot;report&quot;,&quot;id&quot;:&quot;27fdf598-9b1a-36ab-9ee3-42b77da2d6b9&quot;,&quot;title&quot;:&quot;Technical reference for hydrogen compatibility of materials.&quot;,&quot;author&quot;:[{&quot;family&quot;:&quot;San Marchi&quot;,&quot;given&quot;:&quot;Christopher&quot;,&quot;parse-names&quot;:false,&quot;dropping-particle&quot;:&quot;&quot;,&quot;non-dropping-particle&quot;:&quot;&quot;},{&quot;family&quot;:&quot;Somerday&quot;,&quot;given&quot;:&quot;Brian&quot;,&quot;parse-names&quot;:false,&quot;dropping-particle&quot;:&quot;&quot;,&quot;non-dropping-particle&quot;:&quot;&quot;}],&quot;DOI&quot;:&quot;10.2172/1055634&quot;,&quot;URL&quot;:&quot;https://www.osti.gov/servlets/purl/1055634/&quot;,&quot;issued&quot;:{&quot;date-parts&quot;:[[2012,9,1]]},&quot;publisher-place&quot;:&quot;Albuquerque, NM, and Livermore, CA (United States)&quot;,&quot;container-title-short&quot;:&quot;&quot;},&quot;isTemporary&quot;:false}]},{&quot;citationID&quot;:&quot;MENDELEY_CITATION_cba92754-e9b6-4f81-8c99-c6221aa74e36&quot;,&quot;properties&quot;:{&quot;noteIndex&quot;:0},&quot;isEdited&quot;:false,&quot;manualOverride&quot;:{&quot;isManuallyOverridden&quot;:false,&quot;citeprocText&quot;:&quot;[18]&quot;,&quot;manualOverrideText&quot;:&quot;&quot;},&quot;citationTag&quot;:&quot;MENDELEY_CITATION_v3_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&quot;,&quot;citationItems&quot;:[{&quot;id&quot;:&quot;ac760a0f-093d-30af-aef4-a5e4ede6c162&quot;,&quot;itemData&quot;:{&quot;type&quot;:&quot;report&quot;,&quot;id&quot;:&quot;ac760a0f-093d-30af-aef4-a5e4ede6c162&quot;,&quot;title&quot;:&quot;Polymers for hydrogen infrastructure and vehicle fuel systems :&quot;,&quot;author&quot;:[{&quot;family&quot;:&quot;Barth&quot;,&quot;given&quot;:&quot;Rachel&quot;,&quot;parse-names&quot;:false,&quot;dropping-particle&quot;:&quot;&quot;,&quot;non-dropping-particle&quot;:&quot;&quot;},{&quot;family&quot;:&quot;Simmons&quot;,&quot;given&quot;:&quot;Kevin&quot;,&quot;parse-names&quot;:false,&quot;dropping-particle&quot;:&quot;&quot;,&quot;non-dropping-particle&quot;:&quot;&quot;},{&quot;family&quot;:&quot;San Marchi&quot;,&quot;given&quot;:&quot;Christopher&quot;,&quot;parse-names&quot;:false,&quot;dropping-particle&quot;:&quot;&quot;,&quot;non-dropping-particle&quot;:&quot;&quot;}],&quot;accessed&quot;:{&quot;date-parts&quot;:[[2024,7,29]]},&quot;DOI&quot;:&quot;10.2172/1104755&quot;,&quot;URL&quot;:&quot;https://www.osti.gov/servlets/purl/1104755/&quot;,&quot;issued&quot;:{&quot;date-parts&quot;:[[2013,10,1]]},&quot;publisher-place&quot;:&quot;Albuquerque, NM, and Livermore, CA (United States)&quot;,&quot;container-title-short&quot;:&quot;&quot;},&quot;isTemporary&quot;:false}]},{&quot;citationID&quot;:&quot;MENDELEY_CITATION_eaf7b91c-e75d-4a52-bf76-232bd3ebb725&quot;,&quot;properties&quot;:{&quot;noteIndex&quot;:0},&quot;isEdited&quot;:false,&quot;manualOverride&quot;:{&quot;isManuallyOverridden&quot;:false,&quot;citeprocText&quot;:&quot;[19]&quot;,&quot;manualOverrideText&quot;:&quot;&quot;},&quot;citationTag&quot;:&quot;MENDELEY_CITATION_v3_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&quot;,&quot;citationItems&quot;:[{&quot;id&quot;:&quot;18b9d627-afd4-3b39-aad5-562422b2e0bc&quot;,&quot;itemData&quot;:{&quot;type&quot;:&quot;article-journal&quot;,&quot;id&quot;:&quot;18b9d627-afd4-3b39-aad5-562422b2e0bc&quot;,&quot;title&quot;:&quot;The rate of gas evolution of electrodes—I. An estimate of the efficiency of gas evolution from the supersaturation of electrolyte adjacent to a gas-evolving electrode&quot;,&quot;author&quot;:[{&quot;family&quot;:&quot;Vogt&quot;,&quot;given&quot;:&quot;H.&quot;,&quot;parse-names&quot;:false,&quot;dropping-particle&quot;:&quot;&quot;,&quot;non-dropping-particle&quot;:&quot;&quot;}],&quot;container-title&quot;:&quot;Electrochimica Acta&quot;,&quot;container-title-short&quot;:&quot;Electrochim Acta&quot;,&quot;DOI&quot;:&quot;10.1016/0013-4686(84)87043-7&quot;,&quot;ISSN&quot;:&quot;00134686&quot;,&quot;URL&quot;:&quot;https://linkinghub.elsevier.com/retrieve/pii/0013468684870437&quot;,&quot;issued&quot;:{&quot;date-parts&quot;:[[1984,2]]},&quot;page&quot;:&quot;167-173&quot;,&quot;abstract&quot;:&quot;The rate of gas evolution immediately at the electrode has a great effect on heat and mass transfer (of any substance) at gas-evolving electrodes. The question of how much of the gas generated in dissolved form is transformed into the gaseous phase of bubbles adhering to the electrode is studied on the basis of calculations of mass transfer of dissolved gas. Contrary to the established view of the matter it is found that only a fraction of the dissolved gas is transformed into bubbles at the electrode. This fraction, expressed as the efficiency of gas evolution, increases as the current density increases but is far smaller than unity in usual industrial current density values and remains different from unity in the whole range of nucleate gas evolution. NOMENCLATURE electrode area (m\&quot;) wetted part of the electrode ares (m*) concentration difference of dissolved gas, Equation (22) (mol m-\&quot;) concentration of dissolved gas at the electrode-electrolyte interface, localand mean value, respectively (mol m-3, bulk concentration of dissolved gas (mol m ') bubble departure diameter (m) hydraulic diameter (m) diffusion coefficient (mzs-') efficiency of gas evolution Faraday constant, F = 96487 As mol-' acceleration of gravity (m s-2) total current density (Ame2) current density of formation of dissolved gas (Am-') mass transfer coefficient, Equation (5) (m s-') mass transfer meilinient, Equation (4) (m s-') mass transfer coefficient due to microconvection (m s-1) mass transfer coefficients due to macroconvection (ms-') parameter, Equation (23) (m4 s-* molt) dimensionless parameter, Equation (26) dimensionless &amp;ammeter, Equation (27) characteristic length (m) molar mass of gas (kgmol-') charge number of the electrode reaction flux density of formation of dissolved gas (mol m-2s-') flux density to the bulk of liquid (molm-*s-l) flux to the bulk of liquid (mols-') flux density to bubbles adhering to the electrode (mol me2 s-l) pressure (kg m-' 6-l) gas constant, R,,, = S.314kgmZs-2mol-'K-L temperature (K) volumetric flux density of gas evolved at the electrode (m s-l) flow velocity of electrolyte (m s-')&quot;,&quot;issue&quot;:&quot;2&quot;,&quot;volume&quot;:&quot;29&quot;},&quot;isTemporary&quot;:false}]},{&quot;citationID&quot;:&quot;MENDELEY_CITATION_d4de890f-6fb5-43cc-98db-5356e02a8b99&quot;,&quot;properties&quot;:{&quot;noteIndex&quot;:0},&quot;isEdited&quot;:false,&quot;manualOverride&quot;:{&quot;isManuallyOverridden&quot;:false,&quot;citeprocText&quot;:&quot;[20]&quot;,&quot;manualOverrideText&quot;:&quot;&quot;},&quot;citationTag&quot;:&quot;MENDELEY_CITATION_v3_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&quot;,&quot;citationItems&quot;:[{&quot;id&quot;:&quot;7bf30b2b-a90a-3e71-99fa-a0a05cdaa799&quot;,&quot;itemData&quot;:{&quot;type&quot;:&quot;article-journal&quot;,&quot;id&quot;:&quot;7bf30b2b-a90a-3e71-99fa-a0a05cdaa799&quot;,&quot;title&quot;:&quot;Gas Evolution in Water Electrolysis&quot;,&quot;author&quot;:[{&quot;family&quot;:&quot;Kempler&quot;,&quot;given&quot;:&quot;Paul A.&quot;,&quot;parse-names&quot;:false,&quot;dropping-particle&quot;:&quot;&quot;,&quot;non-dropping-particle&quot;:&quot;&quot;},{&quot;family&quot;:&quot;Coridan&quot;,&quot;given&quot;:&quot;Robert H.&quot;,&quot;parse-names&quot;:false,&quot;dropping-particle&quot;:&quot;&quot;,&quot;non-dropping-particle&quot;:&quot;&quot;},{&quot;family&quot;:&quot;Luo&quot;,&quot;given&quot;:&quot;Long&quot;,&quot;parse-names&quot;:false,&quot;dropping-particle&quot;:&quot;&quot;,&quot;non-dropping-particle&quot;:&quot;&quot;}],&quot;container-title&quot;:&quot;Chemical Reviews&quot;,&quot;container-title-short&quot;:&quot;Chem Rev&quot;,&quot;DOI&quot;:&quot;10.1021/acs.chemrev.4c00211&quot;,&quot;ISSN&quot;:&quot;0009-2665&quot;,&quot;URL&quot;:&quot;https://pubs.acs.org/doi/10.1021/acs.chemrev.4c00211&quot;,&quot;issued&quot;:{&quot;date-parts&quot;:[[2024,10,9]]},&quot;page&quot;:&quot;10964-11007&quot;,&quot;abstract&quot;:&quot;Gas bubbles generated by the hydrogen evolution reaction and oxygen evolution reaction during water electrolysis influence the energy conversion efficiency of hydrogen production. Here, we survey what is known about the interaction of gas bubbles and electrode surfaces and the influence of gas evolution on practicable devices used for water electrolysis. We outline the physical processes occurring during the life cycle of a bubble, summarize techniques used to characterize gas evolution phenomena in situ and in practical device environments, and discuss ways that electrodes can be tailored to facilitate gas removal at high current densities. Lastly, we review efforts to model the behavior of individual gas bubbles and multiphase flows produced at gas-evolving electrodes. We conclude our review with a short summary of outstanding questions that could be answered by future efforts to characterize gas evolution in electrochemical device environments or by improved simulations of multiphase flows.&quot;,&quot;publisher&quot;:&quot;American Chemical Society&quot;,&quot;issue&quot;:&quot;19&quot;,&quot;volume&quot;:&quot;124&quot;},&quot;isTemporary&quot;:false}]},{&quot;citationID&quot;:&quot;MENDELEY_CITATION_1237de82-b59a-40e7-8baf-1798a7fb4d3f&quot;,&quot;properties&quot;:{&quot;noteIndex&quot;:0},&quot;isEdited&quot;:false,&quot;manualOverride&quot;:{&quot;isManuallyOverridden&quot;:false,&quot;citeprocText&quot;:&quot;[19,21]&quot;,&quot;manualOverrideText&quot;:&quot;&quot;},&quot;citationTag&quot;:&quot;MENDELEY_CITATION_v3_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&quot;,&quot;citationItems&quot;:[{&quot;id&quot;:&quot;18b9d627-afd4-3b39-aad5-562422b2e0bc&quot;,&quot;itemData&quot;:{&quot;type&quot;:&quot;article-journal&quot;,&quot;id&quot;:&quot;18b9d627-afd4-3b39-aad5-562422b2e0bc&quot;,&quot;title&quot;:&quot;The rate of gas evolution of electrodes—I. An estimate of the efficiency of gas evolution from the supersaturation of electrolyte adjacent to a gas-evolving electrode&quot;,&quot;author&quot;:[{&quot;family&quot;:&quot;Vogt&quot;,&quot;given&quot;:&quot;H.&quot;,&quot;parse-names&quot;:false,&quot;dropping-particle&quot;:&quot;&quot;,&quot;non-dropping-particle&quot;:&quot;&quot;}],&quot;container-title&quot;:&quot;Electrochimica Acta&quot;,&quot;container-title-short&quot;:&quot;Electrochim Acta&quot;,&quot;DOI&quot;:&quot;10.1016/0013-4686(84)87043-7&quot;,&quot;ISSN&quot;:&quot;00134686&quot;,&quot;URL&quot;:&quot;https://linkinghub.elsevier.com/retrieve/pii/0013468684870437&quot;,&quot;issued&quot;:{&quot;date-parts&quot;:[[1984,2]]},&quot;page&quot;:&quot;167-173&quot;,&quot;abstract&quot;:&quot;The rate of gas evolution immediately at the electrode has a great effect on heat and mass transfer (of any substance) at gas-evolving electrodes. The question of how much of the gas generated in dissolved form is transformed into the gaseous phase of bubbles adhering to the electrode is studied on the basis of calculations of mass transfer of dissolved gas. Contrary to the established view of the matter it is found that only a fraction of the dissolved gas is transformed into bubbles at the electrode. This fraction, expressed as the efficiency of gas evolution, increases as the current density increases but is far smaller than unity in usual industrial current density values and remains different from unity in the whole range of nucleate gas evolution. NOMENCLATURE electrode area (m\&quot;) wetted part of the electrode ares (m*) concentration difference of dissolved gas, Equation (22) (mol m-\&quot;) concentration of dissolved gas at the electrode-electrolyte interface, localand mean value, respectively (mol m-3, bulk concentration of dissolved gas (mol m ') bubble departure diameter (m) hydraulic diameter (m) diffusion coefficient (mzs-') efficiency of gas evolution Faraday constant, F = 96487 As mol-' acceleration of gravity (m s-2) total current density (Ame2) current density of formation of dissolved gas (Am-') mass transfer coefficient, Equation (5) (m s-') mass transfer meilinient, Equation (4) (m s-') mass transfer coefficient due to microconvection (m s-1) mass transfer coefficients due to macroconvection (ms-') parameter, Equation (23) (m4 s-* molt) dimensionless parameter, Equation (26) dimensionless &amp;ammeter, Equation (27) characteristic length (m) molar mass of gas (kgmol-') charge number of the electrode reaction flux density of formation of dissolved gas (mol m-2s-') flux density to the bulk of liquid (molm-*s-l) flux to the bulk of liquid (mols-') flux density to bubbles adhering to the electrode (mol me2 s-l) pressure (kg m-' 6-l) gas constant, R,,, = S.314kgmZs-2mol-'K-L temperature (K) volumetric flux density of gas evolved at the electrode (m s-l) flow velocity of electrolyte (m s-')&quot;,&quot;issue&quot;:&quot;2&quot;,&quot;volume&quot;:&quot;29&quot;},&quot;isTemporary&quot;:false},{&quot;id&quot;:&quot;674bd7f8-68da-3610-b4bd-da1e402191f0&quot;,&quot;itemData&quot;:{&quot;type&quot;:&quot;article-journal&quot;,&quot;id&quot;:&quot;674bd7f8-68da-3610-b4bd-da1e402191f0&quot;,&quot;title&quot;:&quot;On the gas-evolution efficiency of electrodes. II – Numerical analysis&quot;,&quot;author&quot;:[{&quot;family&quot;:&quot;Vogt&quot;,&quot;given&quot;:&quot;H.&quot;,&quot;parse-names&quot;:false,&quot;dropping-particle&quot;:&quot;&quot;,&quot;non-dropping-particle&quot;:&quot;&quot;}],&quot;container-title&quot;:&quot;Electrochimica Acta&quot;,&quot;container-title-short&quot;:&quot;Electrochim Acta&quot;,&quot;DOI&quot;:&quot;10.1016/j.electacta.2010.11.004&quot;,&quot;ISSN&quot;:&quot;00134686&quot;,&quot;URL&quot;:&quot;https://linkinghub.elsevier.com/retrieve/pii/S0013468610015136&quot;,&quot;issued&quot;:{&quot;date-parts&quot;:[[2011,2,1]]},&quot;page&quot;:&quot;2404-2410&quot;,&quot;abstract&quot;:&quot;In Part I of this paper [1] relationships for the gas-evolution efficiency were derived theoretically on the basis of a mathematical model. Now a numerical analysis is carried out referring to the conditions of a realistic electrolysis system. The results are compared with experimental data. Applying the model equations shows that the gas-evolution efficiency is significantly smaller than unity in the total range of current density applied in laboratory as well as in nearly all industrial reactors. The impact of the bubble coverage as observed from experimental data is confirmed. Moreover, mass transfer of dissolved gas from the electrode to liquid bulk has decisive influence. The over-all mass transfer rate results from the combined action of several competing mass transfer mechanisms. At low values of the current density, free convective mass transfer mechanisms of various origins dominate. In this case, the electrode height is an important parameter explaining the enormous scatter of experimental data. The dominating impact steadily shifts to microconvective mass transfer as the current density is increased. © 2010 Elsevier Ltd.&quot;,&quot;issue&quot;:&quot;5&quot;,&quot;volume&quot;:&quot;56&quot;},&quot;isTemporary&quot;:false}]},{&quot;citationID&quot;:&quot;MENDELEY_CITATION_1d72a848-5696-485a-b2fc-26b3600de3e9&quot;,&quot;properties&quot;:{&quot;noteIndex&quot;:0},&quot;isEdited&quot;:false,&quot;manualOverride&quot;:{&quot;isManuallyOverridden&quot;:false,&quot;citeprocText&quot;:&quot;[19,21]&quot;,&quot;manualOverrideText&quot;:&quot;&quot;},&quot;citationTag&quot;:&quot;MENDELEY_CITATION_v3_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&quot;,&quot;citationItems&quot;:[{&quot;id&quot;:&quot;18b9d627-afd4-3b39-aad5-562422b2e0bc&quot;,&quot;itemData&quot;:{&quot;type&quot;:&quot;article-journal&quot;,&quot;id&quot;:&quot;18b9d627-afd4-3b39-aad5-562422b2e0bc&quot;,&quot;title&quot;:&quot;The rate of gas evolution of electrodes—I. An estimate of the efficiency of gas evolution from the supersaturation of electrolyte adjacent to a gas-evolving electrode&quot;,&quot;author&quot;:[{&quot;family&quot;:&quot;Vogt&quot;,&quot;given&quot;:&quot;H.&quot;,&quot;parse-names&quot;:false,&quot;dropping-particle&quot;:&quot;&quot;,&quot;non-dropping-particle&quot;:&quot;&quot;}],&quot;container-title&quot;:&quot;Electrochimica Acta&quot;,&quot;container-title-short&quot;:&quot;Electrochim Acta&quot;,&quot;DOI&quot;:&quot;10.1016/0013-4686(84)87043-7&quot;,&quot;ISSN&quot;:&quot;00134686&quot;,&quot;URL&quot;:&quot;https://linkinghub.elsevier.com/retrieve/pii/0013468684870437&quot;,&quot;issued&quot;:{&quot;date-parts&quot;:[[1984,2]]},&quot;page&quot;:&quot;167-173&quot;,&quot;abstract&quot;:&quot;The rate of gas evolution immediately at the electrode has a great effect on heat and mass transfer (of any substance) at gas-evolving electrodes. The question of how much of the gas generated in dissolved form is transformed into the gaseous phase of bubbles adhering to the electrode is studied on the basis of calculations of mass transfer of dissolved gas. Contrary to the established view of the matter it is found that only a fraction of the dissolved gas is transformed into bubbles at the electrode. This fraction, expressed as the efficiency of gas evolution, increases as the current density increases but is far smaller than unity in usual industrial current density values and remains different from unity in the whole range of nucleate gas evolution. NOMENCLATURE electrode area (m\&quot;) wetted part of the electrode ares (m*) concentration difference of dissolved gas, Equation (22) (mol m-\&quot;) concentration of dissolved gas at the electrode-electrolyte interface, localand mean value, respectively (mol m-3, bulk concentration of dissolved gas (mol m ') bubble departure diameter (m) hydraulic diameter (m) diffusion coefficient (mzs-') efficiency of gas evolution Faraday constant, F = 96487 As mol-' acceleration of gravity (m s-2) total current density (Ame2) current density of formation of dissolved gas (Am-') mass transfer coefficient, Equation (5) (m s-') mass transfer meilinient, Equation (4) (m s-') mass transfer coefficient due to microconvection (m s-1) mass transfer coefficients due to macroconvection (ms-') parameter, Equation (23) (m4 s-* molt) dimensionless parameter, Equation (26) dimensionless &amp;ammeter, Equation (27) characteristic length (m) molar mass of gas (kgmol-') charge number of the electrode reaction flux density of formation of dissolved gas (mol m-2s-') flux density to the bulk of liquid (molm-*s-l) flux to the bulk of liquid (mols-') flux density to bubbles adhering to the electrode (mol me2 s-l) pressure (kg m-' 6-l) gas constant, R,,, = S.314kgmZs-2mol-'K-L temperature (K) volumetric flux density of gas evolved at the electrode (m s-l) flow velocity of electrolyte (m s-')&quot;,&quot;issue&quot;:&quot;2&quot;,&quot;volume&quot;:&quot;29&quot;},&quot;isTemporary&quot;:false},{&quot;id&quot;:&quot;674bd7f8-68da-3610-b4bd-da1e402191f0&quot;,&quot;itemData&quot;:{&quot;type&quot;:&quot;article-journal&quot;,&quot;id&quot;:&quot;674bd7f8-68da-3610-b4bd-da1e402191f0&quot;,&quot;title&quot;:&quot;On the gas-evolution efficiency of electrodes. II – Numerical analysis&quot;,&quot;author&quot;:[{&quot;family&quot;:&quot;Vogt&quot;,&quot;given&quot;:&quot;H.&quot;,&quot;parse-names&quot;:false,&quot;dropping-particle&quot;:&quot;&quot;,&quot;non-dropping-particle&quot;:&quot;&quot;}],&quot;container-title&quot;:&quot;Electrochimica Acta&quot;,&quot;container-title-short&quot;:&quot;Electrochim Acta&quot;,&quot;DOI&quot;:&quot;10.1016/j.electacta.2010.11.004&quot;,&quot;ISSN&quot;:&quot;00134686&quot;,&quot;URL&quot;:&quot;https://linkinghub.elsevier.com/retrieve/pii/S0013468610015136&quot;,&quot;issued&quot;:{&quot;date-parts&quot;:[[2011,2,1]]},&quot;page&quot;:&quot;2404-2410&quot;,&quot;abstract&quot;:&quot;In Part I of this paper [1] relationships for the gas-evolution efficiency were derived theoretically on the basis of a mathematical model. Now a numerical analysis is carried out referring to the conditions of a realistic electrolysis system. The results are compared with experimental data. Applying the model equations shows that the gas-evolution efficiency is significantly smaller than unity in the total range of current density applied in laboratory as well as in nearly all industrial reactors. The impact of the bubble coverage as observed from experimental data is confirmed. Moreover, mass transfer of dissolved gas from the electrode to liquid bulk has decisive influence. The over-all mass transfer rate results from the combined action of several competing mass transfer mechanisms. At low values of the current density, free convective mass transfer mechanisms of various origins dominate. In this case, the electrode height is an important parameter explaining the enormous scatter of experimental data. The dominating impact steadily shifts to microconvective mass transfer as the current density is increased. © 2010 Elsevier Ltd.&quot;,&quot;issue&quot;:&quot;5&quot;,&quot;volume&quot;:&quot;56&quot;},&quot;isTemporary&quot;:false}]},{&quot;citationID&quot;:&quot;MENDELEY_CITATION_0d8992ff-356c-4f11-9c7e-f7e07fb480e3&quot;,&quot;properties&quot;:{&quot;noteIndex&quot;:0},&quot;isEdited&quot;:false,&quot;manualOverride&quot;:{&quot;isManuallyOverridden&quot;:false,&quot;citeprocText&quot;:&quot;[22]&quot;,&quot;manualOverrideText&quot;:&quot;&quot;},&quot;citationTag&quot;:&quot;MENDELEY_CITATION_v3_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&quot;,&quot;citationItems&quot;:[{&quot;id&quot;:&quot;3ee5a88b-0b49-3ac3-99cf-e14cc9ce1d60&quot;,&quot;itemData&quot;:{&quot;type&quot;:&quot;article-journal&quot;,&quot;id&quot;:&quot;3ee5a88b-0b49-3ac3-99cf-e14cc9ce1d60&quot;,&quot;title&quot;:&quot;A critical review of models for density, viscosity, and diffusivity in aqueous sodium chloride solutions&quot;,&quot;author&quot;:[{&quot;family&quot;:&quot;Madani Sani&quot;,&quot;given&quot;:&quot;Fazlollah&quot;,&quot;parse-names&quot;:false,&quot;dropping-particle&quot;:&quot;&quot;,&quot;non-dropping-particle&quot;:&quot;&quot;},{&quot;family&quot;:&quot;Nesic&quot;,&quot;given&quot;:&quot;Srdjan&quot;,&quot;parse-names&quot;:false,&quot;dropping-particle&quot;:&quot;&quot;,&quot;non-dropping-particle&quot;:&quot;&quot;}],&quot;container-title&quot;:&quot;Electrochimica Acta&quot;,&quot;container-title-short&quot;:&quot;Electrochim Acta&quot;,&quot;DOI&quot;:&quot;10.1016/j.electacta.2024.143766&quot;,&quot;ISSN&quot;:&quot;00134686&quot;,&quot;URL&quot;:&quot;https://linkinghub.elsevier.com/retrieve/pii/S0013468624000100&quot;,&quot;issued&quot;:{&quot;date-parts&quot;:[[2024,2,10]]},&quot;page&quot;:&quot;143766&quot;,&quot;abstract&quot;:&quot;Natural brines are extensively produced or used across an array of industries, ranging from oil and gas, geothermal, mining and chemicals to water treatment, desalination, and food industries. Various operational challenges arise when working with these brines, such as corrosion issues, equipment compatibility, or process optimization, highlighting the need for accurate estimation of their key physical properties, specifically density, viscosity, and diffusivity. The direct measurement of these properties often proves to be a formidable task, promoting the adoption of the estimation models as a practical solution. These predictive models find their relevance in a wide spectrum of domains, including corrosion analysis, carbon capture endeavors, geothermal energy recovery, critical mineral mining, desalination, and water treatment. The present review critically evaluates widely cited and publicly available models for density, viscosity, and diffusivity of dissolved species in brines. The performance of these models is assessed based on their validity range, accuracy, and ease of implementation by comparing them with experimental data from literature as a benchmark. Furthermore, the values for diffusivity of multiple species at 25°C and infinite dilution in water are reevaluated. For more accurate estimation of diffusivity at various temperatures and salt concentrations, new coefficients are introduced for selected species. As an illustrative example, the contribution of these three properties to the prediction of electrochemical limiting current density, a crucial parameter with applications in diverse research and industrial fields, is systematically analyzed by comparing calculated values with measurements in aqueous NaCl solutions. The results indicate that accuracy of estimating diffusivity in brines outweighs the significance of estimating solution density and viscosity in limiting current density calculations.&quot;,&quot;publisher&quot;:&quot;Elsevier Ltd&quot;,&quot;volume&quot;:&quot;477&quot;},&quot;isTemporary&quot;:false}]},{&quot;citationID&quot;:&quot;MENDELEY_CITATION_cc2bd8ed-3dd6-4b5c-b82b-8b0b9d66446e&quot;,&quot;properties&quot;:{&quot;noteIndex&quot;:0},&quot;isEdited&quot;:false,&quot;manualOverride&quot;:{&quot;isManuallyOverridden&quot;:false,&quot;citeprocText&quot;:&quot;[23]&quot;,&quot;manualOverrideText&quot;:&quot;&quot;},&quot;citationTag&quot;:&quot;MENDELEY_CITATION_v3_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&quot;,&quot;citationItems&quot;:[{&quot;id&quot;:&quot;ef0dadc3-fdd4-31c6-9554-3b2d30602a7a&quot;,&quot;itemData&quot;:{&quot;type&quot;:&quot;article-journal&quot;,&quot;id&quot;:&quot;ef0dadc3-fdd4-31c6-9554-3b2d30602a7a&quot;,&quot;title&quot;:&quot;Fundamentals and advances in magnesium alloy corrosion&quot;,&quot;author&quot;:[{&quot;family&quot;:&quot;Esmaily&quot;,&quot;given&quot;:&quot;M.&quot;,&quot;parse-names&quot;:false,&quot;dropping-particle&quot;:&quot;&quot;,&quot;non-dropping-particle&quot;:&quot;&quot;},{&quot;family&quot;:&quot;Svensson&quot;,&quot;given&quot;:&quot;J. E.&quot;,&quot;parse-names&quot;:false,&quot;dropping-particle&quot;:&quot;&quot;,&quot;non-dropping-particle&quot;:&quot;&quot;},{&quot;family&quot;:&quot;Fajardo&quot;,&quot;given&quot;:&quot;S.&quot;,&quot;parse-names&quot;:false,&quot;dropping-particle&quot;:&quot;&quot;,&quot;non-dropping-particle&quot;:&quot;&quot;},{&quot;family&quot;:&quot;Birbilis&quot;,&quot;given&quot;:&quot;N.&quot;,&quot;parse-names&quot;:false,&quot;dropping-particle&quot;:&quot;&quot;,&quot;non-dropping-particle&quot;:&quot;&quot;},{&quot;family&quot;:&quot;Frankel&quot;,&quot;given&quot;:&quot;G. S.&quot;,&quot;parse-names&quot;:false,&quot;dropping-particle&quot;:&quot;&quot;,&quot;non-dropping-particle&quot;:&quot;&quot;},{&quot;family&quot;:&quot;Virtanen&quot;,&quot;given&quot;:&quot;S.&quot;,&quot;parse-names&quot;:false,&quot;dropping-particle&quot;:&quot;&quot;,&quot;non-dropping-particle&quot;:&quot;&quot;},{&quot;family&quot;:&quot;Arrabal&quot;,&quot;given&quot;:&quot;R.&quot;,&quot;parse-names&quot;:false,&quot;dropping-particle&quot;:&quot;&quot;,&quot;non-dropping-particle&quot;:&quot;&quot;},{&quot;family&quot;:&quot;Thomas&quot;,&quot;given&quot;:&quot;S.&quot;,&quot;parse-names&quot;:false,&quot;dropping-particle&quot;:&quot;&quot;,&quot;non-dropping-particle&quot;:&quot;&quot;},{&quot;family&quot;:&quot;Johansson&quot;,&quot;given&quot;:&quot;L. G.&quot;,&quot;parse-names&quot;:false,&quot;dropping-particle&quot;:&quot;&quot;,&quot;non-dropping-particle&quot;:&quot;&quot;}],&quot;container-title&quot;:&quot;Progress in Materials Science&quot;,&quot;DOI&quot;:&quot;10.1016/j.pmatsci.2017.04.011&quot;,&quot;ISSN&quot;:&quot;00796425&quot;,&quot;issued&quot;:{&quot;date-parts&quot;:[[2017]]},&quot;page&quot;:&quot;92-193&quot;,&quot;abstract&quot;:&quot;There remains growing interest in magnesium (Mg) and its alloys, as they are the lightest structural metallic materials. Mg alloys have the potential to enable design of lighter engineered systems, including positive implications for reduced energy consumption. Furthermore, Mg alloys are also emerging as viable biodegradable materials and battery electrodes. In spite of the greatest historical Mg usage at present, the wider use of Mg alloys remains restricted by a number of inherent limitations, including vulnerability to corrosion, poor formability and low creep resistance. This review covers recent research that has led to advances in Mg-alloy corrosion; including the application of contemporary methods for understanding Mg corrosion, the establishment of an electrochemical framework for Mg corrosion, illumination of alloying effects, and attempts at corrosion resistant Mg alloys. A discussion drawing from many sources provides an unbiased focus on new achievements, as well as some contentious issues in the field. The electrochemistry of Mg is reviewed in detail, including so-called anodic hydrogen evolution and cathodic activation. This review also covers atmospheric corrosion, and biodegradable Mg alloys. Finally, past and present trends in the field of Mg corrosion are reviewed, identifying knowledge gaps, whilst attempting to also identify future developments and directions.&quot;,&quot;volume&quot;:&quot;89&quot;,&quot;container-title-short&quot;:&quot;Prog Mater Sci&quot;},&quot;isTemporary&quot;:false}]},{&quot;citationID&quot;:&quot;MENDELEY_CITATION_7f0e8212-5d8d-403a-9646-50c7312c949f&quot;,&quot;properties&quot;:{&quot;noteIndex&quot;:0},&quot;isEdited&quot;:false,&quot;manualOverride&quot;:{&quot;isManuallyOverridden&quot;:false,&quot;citeprocText&quot;:&quot;[1,2]&quot;,&quot;manualOverrideText&quot;:&quot;&quot;},&quot;citationTag&quot;:&quot;MENDELEY_CITATION_v3_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&quot;,&quot;citationItems&quot;:[{&quot;id&quot;:&quot;75132085-af28-3610-94d9-1c4595318cb9&quot;,&quot;itemData&quot;:{&quot;type&quot;:&quot;article-journal&quot;,&quot;id&quot;:&quot;75132085-af28-3610-94d9-1c4595318cb9&quot;,&quot;title&quot;:&quot;The behaviour of magnesium during free corrosion and potentiodynamic polarization investigated by real-time hydrogen measurement and optical imaging&quot;,&quot;author&quot;:[{&quot;family&quot;:&quot;Curioni&quot;,&quot;given&quot;:&quot;M.&quot;,&quot;parse-names&quot;:false,&quot;dropping-particle&quot;:&quot;&quot;,&quot;non-dropping-particle&quot;:&quot;&quot;}],&quot;container-title&quot;:&quot;Electrochimica Acta&quot;,&quot;DOI&quot;:&quot;10.1016/j.electacta.2013.12.109&quot;,&quot;ISBN&quot;:&quot;0013-4686&quot;,&quot;ISSN&quot;:&quot;00134686&quot;,&quot;URL&quot;:&quot;http://dx.doi.org/10.1016/j.electacta.2013.12.109&quot;,&quot;issued&quot;:{&quot;date-parts&quot;:[[2014]]},&quot;page&quot;:&quot;284-292&quot;,&quot;abstract&quot;:&quot;The behaviour of magnesium electrodes has been investigated in 3.5% NaCl during free corrosion and potentiodynamic polarizations. The usual electrochemical measurements were complemented with real-time direct measurement of the amount of hydrogen evolved and real-time optical imaging of the electrode surface. It was found that the anodic reaction of magnesium oxidation results in the generation of dark regions on the surface of the electrode and such regions are efficient in supporting the cathodic reaction (hydrogen evolution). Further, compared to the behaviour observed at the free corrosion potential, the dark regions propagated significantly faster during anodic potentiodynamic polarization and did not propagate significantly during cathodic potentiodynamic polarization. The findings indicate that the negative difference effect is due to an increase in cathodic current during anodic polarization resulting from the modification of the electrode surface after the anodic reaction has occurred. Additionally, the real-time measurement of the amount of hydrogen evolved enabled a direct estimation of the corrosion current. Thus, the actual value of the corrosion current could be compared to the values of corrosion current estimated by potentiodynamic polarization. It was found that anodic polarization provides little information on the corrosion rate, whereas cathodic polarization provides a more accurate estimation. Finally, it is suggested that the corrosion rate on magnesium is controlled by the rate of the cathodic reaction. Such reaction is self-limiting on magnesium since it produces alkalinity and alkalinity promotes passivity. ?? 2013 The Author.&quot;,&quot;publisher&quot;:&quot;Elsevier Ltd&quot;,&quot;volume&quot;:&quot;120&quot;,&quot;container-title-short&quot;:&quot;Electrochim Acta&quot;},&quot;isTemporary&quot;:false},{&quot;id&quot;:&quot;cabd2f36-cd01-3771-8efc-670b3b73c441&quot;,&quot;itemData&quot;:{&quot;type&quot;:&quot;article-journal&quot;,&quot;id&quot;:&quot;cabd2f36-cd01-3771-8efc-670b3b73c441&quot;,&quot;title&quot;:&quot;Gravimetric method for hydrogen evolution measurements on dissolving magnesium&quot;,&quot;author&quot;:[{&quot;family&quot;:&quot;Fajardo&quot;,&quot;given&quot;:&quot;S.&quot;,&quot;parse-names&quot;:false,&quot;dropping-particle&quot;:&quot;&quot;,&quot;non-dropping-particle&quot;:&quot;&quot;},{&quot;family&quot;:&quot;Frankel&quot;,&quot;given&quot;:&quot;G. S.&quot;,&quot;parse-names&quot;:false,&quot;dropping-particle&quot;:&quot;&quot;,&quot;non-dropping-particle&quot;:&quot;&quot;}],&quot;container-title&quot;:&quot;Journal of the Electrochemical Society&quot;,&quot;DOI&quot;:&quot;10.1149/2.0241514jes&quot;,&quot;ISSN&quot;:&quot;19457111&quot;,&quot;issued&quot;:{&quot;date-parts&quot;:[[2015]]},&quot;page&quot;:&quot;C693-C701&quot;,&quot;abstract&quot;:&quot;The determination of corrosion rate for Mg and Mg alloys by electrochemical methods is complicated by several factors, including the intense hydrogen evolution (HE) that accompanies Mg dissolution, so hydrogen gas collection is often used. In the present paper a new gravimetric method for hydrogen gas collection, originally developed by Curioni, is evaluated as an alternative to the common volumetric method. The gravimetric method is based on the buoyant force exerted by the H2 produced by dissolving Mg when the gas is accumulated in a submerged container. The accuracy of the method is investigated using a Pt electrode and its suitability for the study of Mg corrosion behavior is examined using a high purity Mg specimen. The suitability of the new experimental set-up for the study of anodic HE (also termed Negative Difference Effect (NDE)) is also evaluated. The gravimetric method exhibits higher sensitivity to HE detection than the volumetric method both in the absence and in the presence of an external polarization. Real-time HE detection during dynamic polarization was found to allow clear and rapid assessment of the effect of polarization on HE. Possible artifacts and experimental limitations of the gravimetric experimental method are discussed.&quot;,&quot;issue&quot;:&quot;14&quot;,&quot;volume&quot;:&quot;162&quot;,&quot;container-title-short&quot;:&quot;J Electrochem Soc&quot;},&quot;isTemporary&quot;:false}]},{&quot;citationID&quot;:&quot;MENDELEY_CITATION_4d4896b3-5082-4eee-8971-4da288e32c01&quot;,&quot;properties&quot;:{&quot;noteIndex&quot;:0},&quot;isEdited&quot;:false,&quot;manualOverride&quot;:{&quot;isManuallyOverridden&quot;:false,&quot;citeprocText&quot;:&quot;[6]&quot;,&quot;manualOverrideText&quot;:&quot;&quot;},&quot;citationTag&quot;:&quot;MENDELEY_CITATION_v3_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&quot;,&quot;citationItems&quot;:[{&quot;id&quot;:&quot;c8aa99bb-e193-35ab-9ee3-061b5791b95a&quot;,&quot;itemData&quot;:{&quot;type&quot;:&quot;article-journal&quot;,&quot;id&quot;:&quot;c8aa99bb-e193-35ab-9ee3-061b5791b95a&quot;,&quot;title&quot;:&quot;Anodic behaviour of Mg in HCO3−/CO32− buffer solutions. Quasi-steady measurements&quot;,&quot;author&quot;:[{&quot;family&quot;:&quot;Gulbrandsen&quot;,&quot;given&quot;:&quot;E.&quot;,&quot;parse-names&quot;:false,&quot;dropping-particle&quot;:&quot;&quot;,&quot;non-dropping-particle&quot;:&quot;&quot;}],&quot;container-title&quot;:&quot;Electrochimica Acta&quot;,&quot;DOI&quot;:&quot;10.1016/0013-4686(92)87014-Q&quot;,&quot;ISSN&quot;:&quot;00134686&quot;,&quot;URL&quot;:&quot;https://linkinghub.elsevier.com/retrieve/pii/001346869287014Q&quot;,&quot;issued&quot;:{&quot;date-parts&quot;:[[1992,6]]},&quot;page&quot;:&quot;1403-1412&quot;,&quot;issue&quot;:&quot;8&quot;,&quot;volume&quot;:&quot;37&quot;,&quot;container-title-short&quot;:&quot;Electrochim Acta&quot;},&quot;isTemporary&quot;:false}]},{&quot;citationID&quot;:&quot;MENDELEY_CITATION_3805feb0-76fb-4858-93d5-22fefb9116bc&quot;,&quot;properties&quot;:{&quot;noteIndex&quot;:0},&quot;isEdited&quot;:false,&quot;manualOverride&quot;:{&quot;isManuallyOverridden&quot;:false,&quot;citeprocText&quot;:&quot;[6]&quot;,&quot;manualOverrideText&quot;:&quot;&quot;},&quot;citationItems&quot;:[{&quot;id&quot;:&quot;c8aa99bb-e193-35ab-9ee3-061b5791b95a&quot;,&quot;itemData&quot;:{&quot;type&quot;:&quot;article-journal&quot;,&quot;id&quot;:&quot;c8aa99bb-e193-35ab-9ee3-061b5791b95a&quot;,&quot;title&quot;:&quot;Anodic behaviour of Mg in HCO3−/CO32− buffer solutions. Quasi-steady measurements&quot;,&quot;author&quot;:[{&quot;family&quot;:&quot;Gulbrandsen&quot;,&quot;given&quot;:&quot;E.&quot;,&quot;parse-names&quot;:false,&quot;dropping-particle&quot;:&quot;&quot;,&quot;non-dropping-particle&quot;:&quot;&quot;}],&quot;container-title&quot;:&quot;Electrochimica Acta&quot;,&quot;DOI&quot;:&quot;10.1016/0013-4686(92)87014-Q&quot;,&quot;ISSN&quot;:&quot;00134686&quot;,&quot;URL&quot;:&quot;https://linkinghub.elsevier.com/retrieve/pii/001346869287014Q&quot;,&quot;issued&quot;:{&quot;date-parts&quot;:[[1992,6]]},&quot;page&quot;:&quot;1403-1412&quot;,&quot;issue&quot;:&quot;8&quot;,&quot;volume&quot;:&quot;37&quot;,&quot;container-title-short&quot;:&quot;Electrochim Acta&quot;},&quot;isTemporary&quot;:false}],&quot;citationTag&quot;:&quot;MENDELEY_CITATION_v3_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&quot;},{&quot;citationID&quot;:&quot;MENDELEY_CITATION_fbb4e981-9091-41ad-9e43-d9f75c0f0f98&quot;,&quot;properties&quot;:{&quot;noteIndex&quot;:0},&quot;isEdited&quot;:false,&quot;manualOverride&quot;:{&quot;isManuallyOverridden&quot;:false,&quot;citeprocText&quot;:&quot;[6]&quot;,&quot;manualOverrideText&quot;:&quot;&quot;},&quot;citationItems&quot;:[{&quot;id&quot;:&quot;c8aa99bb-e193-35ab-9ee3-061b5791b95a&quot;,&quot;itemData&quot;:{&quot;type&quot;:&quot;article-journal&quot;,&quot;id&quot;:&quot;c8aa99bb-e193-35ab-9ee3-061b5791b95a&quot;,&quot;title&quot;:&quot;Anodic behaviour of Mg in HCO3−/CO32− buffer solutions. Quasi-steady measurements&quot;,&quot;author&quot;:[{&quot;family&quot;:&quot;Gulbrandsen&quot;,&quot;given&quot;:&quot;E.&quot;,&quot;parse-names&quot;:false,&quot;dropping-particle&quot;:&quot;&quot;,&quot;non-dropping-particle&quot;:&quot;&quot;}],&quot;container-title&quot;:&quot;Electrochimica Acta&quot;,&quot;DOI&quot;:&quot;10.1016/0013-4686(92)87014-Q&quot;,&quot;ISSN&quot;:&quot;00134686&quot;,&quot;URL&quot;:&quot;https://linkinghub.elsevier.com/retrieve/pii/001346869287014Q&quot;,&quot;issued&quot;:{&quot;date-parts&quot;:[[1992,6]]},&quot;page&quot;:&quot;1403-1412&quot;,&quot;issue&quot;:&quot;8&quot;,&quot;volume&quot;:&quot;37&quot;,&quot;container-title-short&quot;:&quot;Electrochim Acta&quot;},&quot;isTemporary&quot;:false}],&quot;citationTag&quot;:&quot;MENDELEY_CITATION_v3_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&quot;},{&quot;citationID&quot;:&quot;MENDELEY_CITATION_4086d3f9-cf02-4a82-b51f-e59411cf709c&quot;,&quot;properties&quot;:{&quot;noteIndex&quot;:0},&quot;isEdited&quot;:false,&quot;manualOverride&quot;:{&quot;isManuallyOverridden&quot;:false,&quot;citeprocText&quot;:&quot;[6]&quot;,&quot;manualOverrideText&quot;:&quot;&quot;},&quot;citationTag&quot;:&quot;MENDELEY_CITATION_v3_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&quot;,&quot;citationItems&quot;:[{&quot;id&quot;:&quot;c8aa99bb-e193-35ab-9ee3-061b5791b95a&quot;,&quot;itemData&quot;:{&quot;type&quot;:&quot;article-journal&quot;,&quot;id&quot;:&quot;c8aa99bb-e193-35ab-9ee3-061b5791b95a&quot;,&quot;title&quot;:&quot;Anodic behaviour of Mg in HCO3−/CO32− buffer solutions. Quasi-steady measurements&quot;,&quot;author&quot;:[{&quot;family&quot;:&quot;Gulbrandsen&quot;,&quot;given&quot;:&quot;E.&quot;,&quot;parse-names&quot;:false,&quot;dropping-particle&quot;:&quot;&quot;,&quot;non-dropping-particle&quot;:&quot;&quot;}],&quot;container-title&quot;:&quot;Electrochimica Acta&quot;,&quot;DOI&quot;:&quot;10.1016/0013-4686(92)87014-Q&quot;,&quot;ISSN&quot;:&quot;00134686&quot;,&quot;URL&quot;:&quot;https://linkinghub.elsevier.com/retrieve/pii/001346869287014Q&quot;,&quot;issued&quot;:{&quot;date-parts&quot;:[[1992,6]]},&quot;page&quot;:&quot;1403-1412&quot;,&quot;issue&quot;:&quot;8&quot;,&quot;volume&quot;:&quot;37&quot;,&quot;container-title-short&quot;:&quot;Electrochim Acta&quot;},&quot;isTemporary&quot;:false}]},{&quot;citationID&quot;:&quot;MENDELEY_CITATION_35033a88-43a9-4661-aecd-d330d23e8020&quot;,&quot;properties&quot;:{&quot;noteIndex&quot;:0},&quot;isEdited&quot;:false,&quot;manualOverride&quot;:{&quot;isManuallyOverridden&quot;:false,&quot;citeprocText&quot;:&quot;[23]&quot;,&quot;manualOverrideText&quot;:&quot;&quot;},&quot;citationTag&quot;:&quot;MENDELEY_CITATION_v3_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&quot;,&quot;citationItems&quot;:[{&quot;id&quot;:&quot;ef0dadc3-fdd4-31c6-9554-3b2d30602a7a&quot;,&quot;itemData&quot;:{&quot;type&quot;:&quot;article-journal&quot;,&quot;id&quot;:&quot;ef0dadc3-fdd4-31c6-9554-3b2d30602a7a&quot;,&quot;title&quot;:&quot;Fundamentals and advances in magnesium alloy corrosion&quot;,&quot;author&quot;:[{&quot;family&quot;:&quot;Esmaily&quot;,&quot;given&quot;:&quot;M.&quot;,&quot;parse-names&quot;:false,&quot;dropping-particle&quot;:&quot;&quot;,&quot;non-dropping-particle&quot;:&quot;&quot;},{&quot;family&quot;:&quot;Svensson&quot;,&quot;given&quot;:&quot;J. E.&quot;,&quot;parse-names&quot;:false,&quot;dropping-particle&quot;:&quot;&quot;,&quot;non-dropping-particle&quot;:&quot;&quot;},{&quot;family&quot;:&quot;Fajardo&quot;,&quot;given&quot;:&quot;S.&quot;,&quot;parse-names&quot;:false,&quot;dropping-particle&quot;:&quot;&quot;,&quot;non-dropping-particle&quot;:&quot;&quot;},{&quot;family&quot;:&quot;Birbilis&quot;,&quot;given&quot;:&quot;N.&quot;,&quot;parse-names&quot;:false,&quot;dropping-particle&quot;:&quot;&quot;,&quot;non-dropping-particle&quot;:&quot;&quot;},{&quot;family&quot;:&quot;Frankel&quot;,&quot;given&quot;:&quot;G. S.&quot;,&quot;parse-names&quot;:false,&quot;dropping-particle&quot;:&quot;&quot;,&quot;non-dropping-particle&quot;:&quot;&quot;},{&quot;family&quot;:&quot;Virtanen&quot;,&quot;given&quot;:&quot;S.&quot;,&quot;parse-names&quot;:false,&quot;dropping-particle&quot;:&quot;&quot;,&quot;non-dropping-particle&quot;:&quot;&quot;},{&quot;family&quot;:&quot;Arrabal&quot;,&quot;given&quot;:&quot;R.&quot;,&quot;parse-names&quot;:false,&quot;dropping-particle&quot;:&quot;&quot;,&quot;non-dropping-particle&quot;:&quot;&quot;},{&quot;family&quot;:&quot;Thomas&quot;,&quot;given&quot;:&quot;S.&quot;,&quot;parse-names&quot;:false,&quot;dropping-particle&quot;:&quot;&quot;,&quot;non-dropping-particle&quot;:&quot;&quot;},{&quot;family&quot;:&quot;Johansson&quot;,&quot;given&quot;:&quot;L. G.&quot;,&quot;parse-names&quot;:false,&quot;dropping-particle&quot;:&quot;&quot;,&quot;non-dropping-particle&quot;:&quot;&quot;}],&quot;container-title&quot;:&quot;Progress in Materials Science&quot;,&quot;DOI&quot;:&quot;10.1016/j.pmatsci.2017.04.011&quot;,&quot;ISSN&quot;:&quot;00796425&quot;,&quot;issued&quot;:{&quot;date-parts&quot;:[[2017]]},&quot;page&quot;:&quot;92-193&quot;,&quot;abstract&quot;:&quot;There remains growing interest in magnesium (Mg) and its alloys, as they are the lightest structural metallic materials. Mg alloys have the potential to enable design of lighter engineered systems, including positive implications for reduced energy consumption. Furthermore, Mg alloys are also emerging as viable biodegradable materials and battery electrodes. In spite of the greatest historical Mg usage at present, the wider use of Mg alloys remains restricted by a number of inherent limitations, including vulnerability to corrosion, poor formability and low creep resistance. This review covers recent research that has led to advances in Mg-alloy corrosion; including the application of contemporary methods for understanding Mg corrosion, the establishment of an electrochemical framework for Mg corrosion, illumination of alloying effects, and attempts at corrosion resistant Mg alloys. A discussion drawing from many sources provides an unbiased focus on new achievements, as well as some contentious issues in the field. The electrochemistry of Mg is reviewed in detail, including so-called anodic hydrogen evolution and cathodic activation. This review also covers atmospheric corrosion, and biodegradable Mg alloys. Finally, past and present trends in the field of Mg corrosion are reviewed, identifying knowledge gaps, whilst attempting to also identify future developments and directions.&quot;,&quot;volume&quot;:&quot;89&quot;,&quot;container-title-short&quot;:&quot;Prog Mater Sci&quot;},&quot;isTemporary&quot;:false}]},{&quot;citationID&quot;:&quot;MENDELEY_CITATION_f1d40477-0d76-49d8-ab65-b72458c0d0c0&quot;,&quot;properties&quot;:{&quot;noteIndex&quot;:0},&quot;isEdited&quot;:false,&quot;manualOverride&quot;:{&quot;isManuallyOverridden&quot;:false,&quot;citeprocText&quot;:&quot;[7]&quot;,&quot;manualOverrideText&quot;:&quot;&quot;},&quot;citationTag&quot;:&quot;MENDELEY_CITATION_v3_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&quot;,&quot;citationItems&quot;:[{&quot;id&quot;:&quot;d808f947-3a7b-35d7-a844-a69171ac51c5&quot;,&quot;itemData&quot;:{&quot;type&quot;:&quot;article-journal&quot;,&quot;id&quot;:&quot;d808f947-3a7b-35d7-a844-a69171ac51c5&quot;,&quot;title&quot;:&quot;What activates the Mg surface—A comparison of Mg dissolution mechanisms&quot;,&quot;author&quot;:[{&quot;family&quot;:&quot;Huang&quot;,&quot;given&quot;:&quot;Jufeng&quot;,&quot;parse-names&quot;:false,&quot;dropping-particle&quot;:&quot;&quot;,&quot;non-dropping-particle&quot;:&quot;&quot;},{&quot;family&quot;:&quot;Song&quot;,&quot;given&quot;:&quot;Guang Ling&quot;,&quot;parse-names&quot;:false,&quot;dropping-particle&quot;:&quot;&quot;,&quot;non-dropping-particle&quot;:&quot;&quot;},{&quot;family&quot;:&quot;Atrens&quot;,&quot;given&quot;:&quot;Andrej&quot;,&quot;parse-names&quot;:false,&quot;dropping-particle&quot;:&quot;&quot;,&quot;non-dropping-particle&quot;:&quot;&quot;},{&quot;family&quot;:&quot;Dargusch&quot;,&quot;given&quot;:&quot;Matthew&quot;,&quot;parse-names&quot;:false,&quot;dropping-particle&quot;:&quot;&quot;,&quot;non-dropping-particle&quot;:&quot;&quot;}],&quot;container-title&quot;:&quot;Journal of Materials Science and Technology&quot;,&quot;DOI&quot;:&quot;10.1016/j.jmst.2020.03.060&quot;,&quot;ISSN&quot;:&quot;10050302&quot;,&quot;URL&quot;:&quot;https://doi.org/10.1016/j.jmst.2020.03.060&quot;,&quot;issued&quot;:{&quot;date-parts&quot;:[[2020]]},&quot;page&quot;:&quot;204-220&quot;,&quot;abstract&quot;:&quot;Several mechanisms have been proposed to interpret the widely reported phenomenon of Mg corrosion that the hydrogen evolution rate increases with increasing anodic potential or anodic current density. This paper critically analyzed the two main mechanisms, (1) “the incomplete film univalent Mg+ ion mechanism” and (2) “the enhanced catalytic activity mechanism”, aiming to clarify the current understanding of the Mg corrosion mechanism and to provide a profound insight into the Mg characteristic electrochemical behavior, anodic polarization accelerating both hydrogen evolution and Mg dissolution. It is expected that the deepened fundamental understanding from this comprehensive mechanistic review will provide a basis of practical applications for Mg alloys and open up a new way to the control of corrosion of Mg alloys in practice.&quot;,&quot;publisher&quot;:&quot;Elsevier Ltd&quot;,&quot;volume&quot;:&quot;57&quot;,&quot;container-title-short&quot;:&quot;J Mater Sci Technol&quot;},&quot;isTemporary&quot;:false}]},{&quot;citationID&quot;:&quot;MENDELEY_CITATION_07d89141-7484-49b5-9a03-77127d23208f&quot;,&quot;properties&quot;:{&quot;noteIndex&quot;:0},&quot;isEdited&quot;:false,&quot;manualOverride&quot;:{&quot;isManuallyOverridden&quot;:false,&quot;citeprocText&quot;:&quot;[6]&quot;,&quot;manualOverrideText&quot;:&quot;&quot;},&quot;citationTag&quot;:&quot;MENDELEY_CITATION_v3_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&quot;,&quot;citationItems&quot;:[{&quot;id&quot;:&quot;c8aa99bb-e193-35ab-9ee3-061b5791b95a&quot;,&quot;itemData&quot;:{&quot;type&quot;:&quot;article-journal&quot;,&quot;id&quot;:&quot;c8aa99bb-e193-35ab-9ee3-061b5791b95a&quot;,&quot;title&quot;:&quot;Anodic behaviour of Mg in HCO3−/CO32− buffer solutions. Quasi-steady measurements&quot;,&quot;author&quot;:[{&quot;family&quot;:&quot;Gulbrandsen&quot;,&quot;given&quot;:&quot;E.&quot;,&quot;parse-names&quot;:false,&quot;dropping-particle&quot;:&quot;&quot;,&quot;non-dropping-particle&quot;:&quot;&quot;}],&quot;container-title&quot;:&quot;Electrochimica Acta&quot;,&quot;DOI&quot;:&quot;10.1016/0013-4686(92)87014-Q&quot;,&quot;ISSN&quot;:&quot;00134686&quot;,&quot;URL&quot;:&quot;https://linkinghub.elsevier.com/retrieve/pii/001346869287014Q&quot;,&quot;issued&quot;:{&quot;date-parts&quot;:[[1992,6]]},&quot;page&quot;:&quot;1403-1412&quot;,&quot;issue&quot;:&quot;8&quot;,&quot;volume&quot;:&quot;37&quot;,&quot;container-title-short&quot;:&quot;Electrochim Acta&quot;},&quot;isTemporary&quot;:false}]},{&quot;citationID&quot;:&quot;MENDELEY_CITATION_54a872b8-0907-46d3-a9d3-c9f1ae2cb0d5&quot;,&quot;properties&quot;:{&quot;noteIndex&quot;:0},&quot;isEdited&quot;:false,&quot;manualOverride&quot;:{&quot;isManuallyOverridden&quot;:false,&quot;citeprocText&quot;:&quot;[6]&quot;,&quot;manualOverrideText&quot;:&quot;&quot;},&quot;citationTag&quot;:&quot;MENDELEY_CITATION_v3_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&quot;,&quot;citationItems&quot;:[{&quot;id&quot;:&quot;c8aa99bb-e193-35ab-9ee3-061b5791b95a&quot;,&quot;itemData&quot;:{&quot;type&quot;:&quot;article-journal&quot;,&quot;id&quot;:&quot;c8aa99bb-e193-35ab-9ee3-061b5791b95a&quot;,&quot;title&quot;:&quot;Anodic behaviour of Mg in HCO3−/CO32− buffer solutions. Quasi-steady measurements&quot;,&quot;author&quot;:[{&quot;family&quot;:&quot;Gulbrandsen&quot;,&quot;given&quot;:&quot;E.&quot;,&quot;parse-names&quot;:false,&quot;dropping-particle&quot;:&quot;&quot;,&quot;non-dropping-particle&quot;:&quot;&quot;}],&quot;container-title&quot;:&quot;Electrochimica Acta&quot;,&quot;DOI&quot;:&quot;10.1016/0013-4686(92)87014-Q&quot;,&quot;ISSN&quot;:&quot;00134686&quot;,&quot;URL&quot;:&quot;https://linkinghub.elsevier.com/retrieve/pii/001346869287014Q&quot;,&quot;issued&quot;:{&quot;date-parts&quot;:[[1992,6]]},&quot;page&quot;:&quot;1403-1412&quot;,&quot;issue&quot;:&quot;8&quot;,&quot;volume&quot;:&quot;37&quot;,&quot;container-title-short&quot;:&quot;Electrochim Acta&quot;},&quot;isTemporary&quot;:false}]},{&quot;citationID&quot;:&quot;MENDELEY_CITATION_23a58239-e9c3-443d-bf6d-27faadb2e640&quot;,&quot;properties&quot;:{&quot;noteIndex&quot;:0},&quot;isEdited&quot;:false,&quot;manualOverride&quot;:{&quot;isManuallyOverridden&quot;:false,&quot;citeprocText&quot;:&quot;[20]&quot;,&quot;manualOverrideText&quot;:&quot;&quot;},&quot;citationTag&quot;:&quot;MENDELEY_CITATION_v3_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&quot;,&quot;citationItems&quot;:[{&quot;id&quot;:&quot;7bf30b2b-a90a-3e71-99fa-a0a05cdaa799&quot;,&quot;itemData&quot;:{&quot;type&quot;:&quot;article-journal&quot;,&quot;id&quot;:&quot;7bf30b2b-a90a-3e71-99fa-a0a05cdaa799&quot;,&quot;title&quot;:&quot;Gas Evolution in Water Electrolysis&quot;,&quot;author&quot;:[{&quot;family&quot;:&quot;Kempler&quot;,&quot;given&quot;:&quot;Paul A.&quot;,&quot;parse-names&quot;:false,&quot;dropping-particle&quot;:&quot;&quot;,&quot;non-dropping-particle&quot;:&quot;&quot;},{&quot;family&quot;:&quot;Coridan&quot;,&quot;given&quot;:&quot;Robert H.&quot;,&quot;parse-names&quot;:false,&quot;dropping-particle&quot;:&quot;&quot;,&quot;non-dropping-particle&quot;:&quot;&quot;},{&quot;family&quot;:&quot;Luo&quot;,&quot;given&quot;:&quot;Long&quot;,&quot;parse-names&quot;:false,&quot;dropping-particle&quot;:&quot;&quot;,&quot;non-dropping-particle&quot;:&quot;&quot;}],&quot;container-title&quot;:&quot;Chemical Reviews&quot;,&quot;container-title-short&quot;:&quot;Chem Rev&quot;,&quot;DOI&quot;:&quot;10.1021/acs.chemrev.4c00211&quot;,&quot;ISSN&quot;:&quot;0009-2665&quot;,&quot;URL&quot;:&quot;https://pubs.acs.org/doi/10.1021/acs.chemrev.4c00211&quot;,&quot;issued&quot;:{&quot;date-parts&quot;:[[2024,10,9]]},&quot;page&quot;:&quot;10964-11007&quot;,&quot;abstract&quot;:&quot;Gas bubbles generated by the hydrogen evolution reaction and oxygen evolution reaction during water electrolysis influence the energy conversion efficiency of hydrogen production. Here, we survey what is known about the interaction of gas bubbles and electrode surfaces and the influence of gas evolution on practicable devices used for water electrolysis. We outline the physical processes occurring during the life cycle of a bubble, summarize techniques used to characterize gas evolution phenomena in situ and in practical device environments, and discuss ways that electrodes can be tailored to facilitate gas removal at high current densities. Lastly, we review efforts to model the behavior of individual gas bubbles and multiphase flows produced at gas-evolving electrodes. We conclude our review with a short summary of outstanding questions that could be answered by future efforts to characterize gas evolution in electrochemical device environments or by improved simulations of multiphase flows.&quot;,&quot;publisher&quot;:&quot;American Chemical Society&quot;,&quot;issue&quot;:&quot;19&quot;,&quot;volume&quot;:&quot;124&quot;},&quot;isTemporary&quot;:false}]},{&quot;citationID&quot;:&quot;MENDELEY_CITATION_c294f952-2aa2-4b59-8c2c-ab5332e27070&quot;,&quot;properties&quot;:{&quot;noteIndex&quot;:0},&quot;isEdited&quot;:false,&quot;manualOverride&quot;:{&quot;isManuallyOverridden&quot;:false,&quot;citeprocText&quot;:&quot;[21]&quot;,&quot;manualOverrideText&quot;:&quot;&quot;},&quot;citationTag&quot;:&quot;MENDELEY_CITATION_v3_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&quot;,&quot;citationItems&quot;:[{&quot;id&quot;:&quot;674bd7f8-68da-3610-b4bd-da1e402191f0&quot;,&quot;itemData&quot;:{&quot;type&quot;:&quot;article-journal&quot;,&quot;id&quot;:&quot;674bd7f8-68da-3610-b4bd-da1e402191f0&quot;,&quot;title&quot;:&quot;On the gas-evolution efficiency of electrodes. II – Numerical analysis&quot;,&quot;author&quot;:[{&quot;family&quot;:&quot;Vogt&quot;,&quot;given&quot;:&quot;H.&quot;,&quot;parse-names&quot;:false,&quot;dropping-particle&quot;:&quot;&quot;,&quot;non-dropping-particle&quot;:&quot;&quot;}],&quot;container-title&quot;:&quot;Electrochimica Acta&quot;,&quot;container-title-short&quot;:&quot;Electrochim Acta&quot;,&quot;DOI&quot;:&quot;10.1016/j.electacta.2010.11.004&quot;,&quot;ISSN&quot;:&quot;00134686&quot;,&quot;URL&quot;:&quot;https://linkinghub.elsevier.com/retrieve/pii/S0013468610015136&quot;,&quot;issued&quot;:{&quot;date-parts&quot;:[[2011,2,1]]},&quot;page&quot;:&quot;2404-2410&quot;,&quot;abstract&quot;:&quot;In Part I of this paper [1] relationships for the gas-evolution efficiency were derived theoretically on the basis of a mathematical model. Now a numerical analysis is carried out referring to the conditions of a realistic electrolysis system. The results are compared with experimental data. Applying the model equations shows that the gas-evolution efficiency is significantly smaller than unity in the total range of current density applied in laboratory as well as in nearly all industrial reactors. The impact of the bubble coverage as observed from experimental data is confirmed. Moreover, mass transfer of dissolved gas from the electrode to liquid bulk has decisive influence. The over-all mass transfer rate results from the combined action of several competing mass transfer mechanisms. At low values of the current density, free convective mass transfer mechanisms of various origins dominate. In this case, the electrode height is an important parameter explaining the enormous scatter of experimental data. The dominating impact steadily shifts to microconvective mass transfer as the current density is increased. © 2010 Elsevier Ltd.&quot;,&quot;issue&quot;:&quot;5&quot;,&quot;volume&quot;:&quot;56&quot;},&quot;isTemporary&quot;:false}]}]"/>
    <we:property name="MENDELEY_CITATIONS_LOCALE_CODE" value="&quot;en-US&quot;"/>
    <we:property name="MENDELEY_CITATIONS_STYLE" value="{&quot;id&quot;:&quot;https://www.zotero.org/styles/corrosion-science&quot;,&quot;title&quot;:&quot;Corrosion Science&quot;,&quot;format&quot;:&quot;numeric&quot;,&quot;defaultLocale&quot;:&quot;en-US&quot;,&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72E137B9-3505-4C24-9715-C788D598379A}">
  <we:reference id="wa200000368" version="1.0.0.0" store="nb-NO" storeType="OMEX"/>
  <we:alternateReferences>
    <we:reference id="WA200000368" version="1.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74A5C-0C21-4614-846B-700DC827B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292</Words>
  <Characters>1665</Characters>
  <Application>Microsoft Office Word</Application>
  <DocSecurity>0</DocSecurity>
  <Lines>13</Lines>
  <Paragraphs>3</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Egil Gulbrandsen</dc:creator>
  <cp:keywords/>
  <dc:description/>
  <cp:lastModifiedBy>Bhushan Tandale</cp:lastModifiedBy>
  <cp:revision>4</cp:revision>
  <cp:lastPrinted>2024-12-23T12:43:00Z</cp:lastPrinted>
  <dcterms:created xsi:type="dcterms:W3CDTF">2025-01-13T18:47:00Z</dcterms:created>
  <dcterms:modified xsi:type="dcterms:W3CDTF">2025-03-07T03:51:00Z</dcterms:modified>
</cp:coreProperties>
</file>