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BE4E29E" w14:textId="34B60F7B" w:rsidR="0040308F" w:rsidRPr="00F01EB0" w:rsidRDefault="0040308F" w:rsidP="00F01EB0">
      <w:pPr>
        <w:shd w:val="clear" w:color="auto" w:fill="FFFFFF" w:themeFill="background1"/>
        <w:rPr>
          <w:rFonts w:asciiTheme="minorHAnsi" w:hAnsiTheme="minorHAnsi"/>
          <w:color w:val="000000" w:themeColor="text1"/>
          <w:sz w:val="24"/>
          <w:szCs w:val="24"/>
        </w:rPr>
      </w:pPr>
      <w:r w:rsidRPr="00F01EB0">
        <w:rPr>
          <w:rFonts w:asciiTheme="minorHAnsi" w:hAnsiTheme="minorHAnsi"/>
          <w:color w:val="000000" w:themeColor="text1"/>
          <w:sz w:val="24"/>
          <w:szCs w:val="24"/>
        </w:rPr>
        <w:t>Supporting Information</w:t>
      </w:r>
      <w:r w:rsidR="00467705">
        <w:rPr>
          <w:rFonts w:asciiTheme="minorHAnsi" w:hAnsiTheme="minorHAnsi"/>
          <w:color w:val="000000" w:themeColor="text1"/>
          <w:sz w:val="24"/>
          <w:szCs w:val="24"/>
        </w:rPr>
        <w:t>-</w:t>
      </w:r>
      <w:r w:rsidRPr="00F01EB0">
        <w:rPr>
          <w:rFonts w:asciiTheme="minorHAnsi" w:hAnsiTheme="minorHAnsi"/>
          <w:color w:val="000000" w:themeColor="text1"/>
          <w:sz w:val="24"/>
          <w:szCs w:val="24"/>
        </w:rPr>
        <w:t xml:space="preserve"> Table </w:t>
      </w:r>
      <w:r w:rsidR="00467705">
        <w:rPr>
          <w:rFonts w:asciiTheme="minorHAnsi" w:hAnsiTheme="minorHAnsi"/>
          <w:color w:val="000000" w:themeColor="text1"/>
          <w:sz w:val="24"/>
          <w:szCs w:val="24"/>
        </w:rPr>
        <w:t>S</w:t>
      </w:r>
      <w:r w:rsidRPr="00F01EB0">
        <w:rPr>
          <w:rFonts w:asciiTheme="minorHAnsi" w:hAnsiTheme="minorHAnsi"/>
          <w:color w:val="000000" w:themeColor="text1"/>
          <w:sz w:val="24"/>
          <w:szCs w:val="24"/>
        </w:rPr>
        <w:t>1.</w:t>
      </w:r>
    </w:p>
    <w:p w14:paraId="5510D893" w14:textId="356A6055" w:rsidR="00D0130C" w:rsidRPr="00F01EB0" w:rsidRDefault="00D0130C" w:rsidP="00F01EB0">
      <w:pPr>
        <w:shd w:val="clear" w:color="auto" w:fill="FFFFFF" w:themeFill="background1"/>
        <w:rPr>
          <w:rFonts w:asciiTheme="minorHAnsi" w:hAnsiTheme="minorHAnsi"/>
          <w:color w:val="000000" w:themeColor="text1"/>
          <w:sz w:val="24"/>
          <w:szCs w:val="24"/>
        </w:rPr>
      </w:pPr>
      <w:r w:rsidRPr="00F01EB0">
        <w:rPr>
          <w:rFonts w:asciiTheme="minorHAnsi" w:hAnsiTheme="minorHAnsi"/>
          <w:color w:val="000000" w:themeColor="text1"/>
          <w:sz w:val="24"/>
          <w:szCs w:val="24"/>
        </w:rPr>
        <w:t xml:space="preserve">List of the 88 </w:t>
      </w:r>
      <w:r w:rsidR="004F171D" w:rsidRPr="00F01EB0">
        <w:rPr>
          <w:rFonts w:asciiTheme="minorHAnsi" w:hAnsiTheme="minorHAnsi"/>
          <w:color w:val="000000" w:themeColor="text1"/>
          <w:sz w:val="24"/>
          <w:szCs w:val="24"/>
        </w:rPr>
        <w:t xml:space="preserve">ERMS based </w:t>
      </w:r>
      <w:r w:rsidRPr="00F01EB0">
        <w:rPr>
          <w:rFonts w:asciiTheme="minorHAnsi" w:hAnsiTheme="minorHAnsi"/>
          <w:color w:val="000000" w:themeColor="text1"/>
          <w:sz w:val="24"/>
          <w:szCs w:val="24"/>
        </w:rPr>
        <w:t xml:space="preserve">ascidians species </w:t>
      </w:r>
      <w:r w:rsidR="004F5CAF" w:rsidRPr="00F01EB0">
        <w:rPr>
          <w:rFonts w:asciiTheme="minorHAnsi" w:hAnsiTheme="minorHAnsi"/>
          <w:color w:val="000000" w:themeColor="text1"/>
          <w:sz w:val="24"/>
          <w:szCs w:val="24"/>
        </w:rPr>
        <w:t>according to</w:t>
      </w:r>
      <w:r w:rsidRPr="00F01EB0">
        <w:rPr>
          <w:rFonts w:asciiTheme="minorHAnsi" w:hAnsiTheme="minorHAnsi"/>
          <w:color w:val="000000" w:themeColor="text1"/>
          <w:sz w:val="24"/>
          <w:szCs w:val="24"/>
        </w:rPr>
        <w:t xml:space="preserve"> </w:t>
      </w:r>
      <w:proofErr w:type="gramStart"/>
      <w:r w:rsidRPr="00F01EB0">
        <w:rPr>
          <w:rFonts w:asciiTheme="minorHAnsi" w:hAnsiTheme="minorHAnsi"/>
          <w:color w:val="000000" w:themeColor="text1"/>
          <w:sz w:val="24"/>
          <w:szCs w:val="24"/>
        </w:rPr>
        <w:t>BoLD</w:t>
      </w:r>
      <w:proofErr w:type="gramEnd"/>
      <w:r w:rsidR="004F5CAF" w:rsidRPr="00F01EB0">
        <w:rPr>
          <w:rFonts w:asciiTheme="minorHAnsi" w:hAnsiTheme="minorHAnsi"/>
          <w:color w:val="000000" w:themeColor="text1"/>
          <w:sz w:val="24"/>
          <w:szCs w:val="24"/>
        </w:rPr>
        <w:t xml:space="preserve"> standards</w:t>
      </w:r>
    </w:p>
    <w:p w14:paraId="025174AB" w14:textId="77777777" w:rsidR="00D0130C" w:rsidRDefault="00D0130C" w:rsidP="00D0130C"/>
    <w:tbl>
      <w:tblPr>
        <w:tblStyle w:val="TableGrid"/>
        <w:tblW w:w="9544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2"/>
        <w:gridCol w:w="668"/>
        <w:gridCol w:w="1862"/>
        <w:gridCol w:w="788"/>
        <w:gridCol w:w="992"/>
        <w:gridCol w:w="851"/>
        <w:gridCol w:w="850"/>
        <w:gridCol w:w="993"/>
        <w:gridCol w:w="1228"/>
        <w:gridCol w:w="850"/>
      </w:tblGrid>
      <w:tr w:rsidR="008E5A77" w:rsidRPr="00FD2489" w14:paraId="5F544693" w14:textId="77777777" w:rsidTr="00AB1150">
        <w:trPr>
          <w:trHeight w:hRule="exact" w:val="515"/>
          <w:jc w:val="center"/>
        </w:trPr>
        <w:tc>
          <w:tcPr>
            <w:tcW w:w="462" w:type="dxa"/>
            <w:vMerge w:val="restart"/>
            <w:tcBorders>
              <w:top w:val="single" w:sz="4" w:space="0" w:color="auto"/>
            </w:tcBorders>
            <w:vAlign w:val="center"/>
          </w:tcPr>
          <w:p w14:paraId="09F581DE" w14:textId="77777777" w:rsidR="00984D30" w:rsidRPr="00AB1150" w:rsidRDefault="00984D30" w:rsidP="00AB1150">
            <w:pPr>
              <w:jc w:val="center"/>
              <w:rPr>
                <w:rFonts w:ascii="Arial Narrow" w:hAnsi="Arial Narrow"/>
                <w:b/>
                <w:bCs/>
                <w:sz w:val="16"/>
                <w:szCs w:val="16"/>
              </w:rPr>
            </w:pPr>
            <w:bookmarkStart w:id="0" w:name="OLE_LINK1"/>
            <w:bookmarkStart w:id="1" w:name="OLE_LINK2"/>
            <w:r w:rsidRPr="00AB1150">
              <w:rPr>
                <w:rFonts w:ascii="Arial Narrow" w:hAnsi="Arial Narrow"/>
                <w:b/>
                <w:bCs/>
                <w:sz w:val="16"/>
                <w:szCs w:val="16"/>
              </w:rPr>
              <w:t>No.</w:t>
            </w:r>
          </w:p>
        </w:tc>
        <w:tc>
          <w:tcPr>
            <w:tcW w:w="668" w:type="dxa"/>
            <w:vMerge w:val="restart"/>
            <w:tcBorders>
              <w:top w:val="single" w:sz="4" w:space="0" w:color="auto"/>
            </w:tcBorders>
            <w:vAlign w:val="center"/>
          </w:tcPr>
          <w:p w14:paraId="2A83C88A" w14:textId="77777777" w:rsidR="00984D30" w:rsidRPr="00FD2489" w:rsidRDefault="00984D30" w:rsidP="00552F57">
            <w:pPr>
              <w:jc w:val="center"/>
              <w:rPr>
                <w:rFonts w:ascii="Arial Narrow" w:hAnsi="Arial Narrow"/>
                <w:b/>
                <w:bCs/>
                <w:sz w:val="16"/>
                <w:szCs w:val="16"/>
              </w:rPr>
            </w:pPr>
            <w:r w:rsidRPr="00FD2489">
              <w:rPr>
                <w:rFonts w:ascii="Arial Narrow" w:hAnsi="Arial Narrow"/>
                <w:b/>
                <w:bCs/>
                <w:sz w:val="16"/>
                <w:szCs w:val="16"/>
              </w:rPr>
              <w:t xml:space="preserve">No. </w:t>
            </w:r>
            <w:bookmarkStart w:id="2" w:name="_GoBack"/>
            <w:bookmarkEnd w:id="2"/>
            <w:r w:rsidRPr="00FD2489">
              <w:rPr>
                <w:rFonts w:ascii="Arial Narrow" w:hAnsi="Arial Narrow"/>
                <w:b/>
                <w:bCs/>
                <w:sz w:val="16"/>
                <w:szCs w:val="16"/>
              </w:rPr>
              <w:t>from ERMS list</w:t>
            </w:r>
          </w:p>
        </w:tc>
        <w:tc>
          <w:tcPr>
            <w:tcW w:w="1862" w:type="dxa"/>
            <w:vMerge w:val="restart"/>
            <w:tcBorders>
              <w:top w:val="single" w:sz="4" w:space="0" w:color="auto"/>
            </w:tcBorders>
            <w:vAlign w:val="center"/>
          </w:tcPr>
          <w:p w14:paraId="6D0B4940" w14:textId="77777777" w:rsidR="00984D30" w:rsidRPr="00FD2489" w:rsidRDefault="00984D30" w:rsidP="00AB1150">
            <w:pPr>
              <w:rPr>
                <w:rFonts w:ascii="Arial Narrow" w:hAnsi="Arial Narrow"/>
                <w:b/>
                <w:bCs/>
                <w:i/>
                <w:iCs/>
                <w:sz w:val="16"/>
                <w:szCs w:val="16"/>
              </w:rPr>
            </w:pPr>
            <w:r w:rsidRPr="00FD2489">
              <w:rPr>
                <w:rFonts w:ascii="Arial Narrow" w:hAnsi="Arial Narrow"/>
                <w:b/>
                <w:bCs/>
                <w:i/>
                <w:iCs/>
                <w:sz w:val="16"/>
                <w:szCs w:val="16"/>
              </w:rPr>
              <w:t>Species</w:t>
            </w:r>
          </w:p>
        </w:tc>
        <w:tc>
          <w:tcPr>
            <w:tcW w:w="5702" w:type="dxa"/>
            <w:gridSpan w:val="6"/>
            <w:tcBorders>
              <w:top w:val="single" w:sz="4" w:space="0" w:color="auto"/>
              <w:left w:val="nil"/>
            </w:tcBorders>
            <w:vAlign w:val="center"/>
          </w:tcPr>
          <w:p w14:paraId="506B003E" w14:textId="07940AAA" w:rsidR="00984D30" w:rsidRPr="00552F57" w:rsidRDefault="00984D30" w:rsidP="00552F57">
            <w:pPr>
              <w:jc w:val="center"/>
              <w:rPr>
                <w:rFonts w:ascii="Arial Narrow" w:hAnsi="Arial Narrow"/>
                <w:b/>
                <w:bCs/>
                <w:sz w:val="16"/>
                <w:szCs w:val="16"/>
              </w:rPr>
            </w:pPr>
          </w:p>
          <w:p w14:paraId="63E7DB70" w14:textId="34AD6B70" w:rsidR="00984D30" w:rsidRPr="00552F57" w:rsidRDefault="00984D30" w:rsidP="009D4D0C">
            <w:pPr>
              <w:jc w:val="center"/>
              <w:rPr>
                <w:rFonts w:ascii="Arial Narrow" w:hAnsi="Arial Narrow"/>
                <w:b/>
                <w:bCs/>
                <w:sz w:val="16"/>
                <w:szCs w:val="16"/>
                <w:highlight w:val="yellow"/>
              </w:rPr>
            </w:pPr>
            <w:r w:rsidRPr="00552F57">
              <w:rPr>
                <w:rFonts w:ascii="Arial Narrow" w:hAnsi="Arial Narrow"/>
                <w:b/>
                <w:bCs/>
                <w:sz w:val="16"/>
                <w:szCs w:val="16"/>
              </w:rPr>
              <w:t>No. of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0DA3C9D" w14:textId="574E61D2" w:rsidR="00984D30" w:rsidRPr="00552F57" w:rsidRDefault="00984D30" w:rsidP="00802F22">
            <w:pPr>
              <w:jc w:val="center"/>
              <w:rPr>
                <w:rFonts w:ascii="Arial Narrow" w:hAnsi="Arial Narrow"/>
                <w:b/>
                <w:bCs/>
                <w:sz w:val="16"/>
                <w:szCs w:val="16"/>
              </w:rPr>
            </w:pPr>
          </w:p>
        </w:tc>
      </w:tr>
      <w:tr w:rsidR="008E5A77" w:rsidRPr="00FD2489" w14:paraId="559BDC4C" w14:textId="77777777" w:rsidTr="00AB1150">
        <w:trPr>
          <w:trHeight w:hRule="exact" w:val="991"/>
          <w:jc w:val="center"/>
        </w:trPr>
        <w:tc>
          <w:tcPr>
            <w:tcW w:w="462" w:type="dxa"/>
            <w:vMerge/>
            <w:vAlign w:val="center"/>
          </w:tcPr>
          <w:p w14:paraId="7A80B67D" w14:textId="77777777" w:rsidR="00072AA1" w:rsidRPr="00AB1150" w:rsidRDefault="00072AA1" w:rsidP="00AB1150">
            <w:pPr>
              <w:jc w:val="center"/>
              <w:rPr>
                <w:rFonts w:ascii="Arial Narrow" w:hAnsi="Arial Narrow"/>
                <w:b/>
                <w:bCs/>
                <w:sz w:val="16"/>
                <w:szCs w:val="16"/>
              </w:rPr>
            </w:pPr>
          </w:p>
        </w:tc>
        <w:tc>
          <w:tcPr>
            <w:tcW w:w="668" w:type="dxa"/>
            <w:vMerge/>
            <w:vAlign w:val="center"/>
          </w:tcPr>
          <w:p w14:paraId="36E5DC29" w14:textId="77777777" w:rsidR="00072AA1" w:rsidRPr="00FD2489" w:rsidRDefault="00072AA1">
            <w:pPr>
              <w:jc w:val="center"/>
              <w:rPr>
                <w:rFonts w:ascii="Arial Narrow" w:hAnsi="Arial Narrow"/>
                <w:b/>
                <w:bCs/>
                <w:sz w:val="16"/>
                <w:szCs w:val="16"/>
              </w:rPr>
            </w:pPr>
          </w:p>
        </w:tc>
        <w:tc>
          <w:tcPr>
            <w:tcW w:w="1862" w:type="dxa"/>
            <w:vMerge/>
            <w:vAlign w:val="center"/>
          </w:tcPr>
          <w:p w14:paraId="2B3BE963" w14:textId="77777777" w:rsidR="00072AA1" w:rsidRPr="00FD2489" w:rsidRDefault="00072AA1" w:rsidP="00AB1150">
            <w:pPr>
              <w:rPr>
                <w:rFonts w:ascii="Arial Narrow" w:hAnsi="Arial Narrow"/>
                <w:b/>
                <w:bCs/>
                <w:i/>
                <w:iCs/>
                <w:sz w:val="16"/>
                <w:szCs w:val="16"/>
              </w:rPr>
            </w:pPr>
          </w:p>
        </w:tc>
        <w:tc>
          <w:tcPr>
            <w:tcW w:w="788" w:type="dxa"/>
            <w:tcBorders>
              <w:top w:val="single" w:sz="4" w:space="0" w:color="auto"/>
              <w:left w:val="nil"/>
            </w:tcBorders>
            <w:vAlign w:val="center"/>
          </w:tcPr>
          <w:p w14:paraId="3475424C" w14:textId="31160B0D" w:rsidR="00072AA1" w:rsidRPr="00FD2489" w:rsidRDefault="00072AA1" w:rsidP="00552F57">
            <w:pPr>
              <w:jc w:val="center"/>
              <w:rPr>
                <w:rFonts w:ascii="Arial Narrow" w:hAnsi="Arial Narrow"/>
                <w:b/>
                <w:bCs/>
                <w:sz w:val="16"/>
                <w:szCs w:val="16"/>
              </w:rPr>
            </w:pPr>
            <w:r w:rsidRPr="00FD2489">
              <w:rPr>
                <w:rFonts w:ascii="Arial Narrow" w:hAnsi="Arial Narrow"/>
                <w:b/>
                <w:bCs/>
                <w:sz w:val="16"/>
                <w:szCs w:val="16"/>
              </w:rPr>
              <w:t>Records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14:paraId="117D3474" w14:textId="7BD2BD08" w:rsidR="00072AA1" w:rsidRPr="00FD2489" w:rsidRDefault="00072AA1" w:rsidP="009D4D0C">
            <w:pPr>
              <w:jc w:val="center"/>
              <w:rPr>
                <w:rFonts w:ascii="Arial Narrow" w:hAnsi="Arial Narrow"/>
                <w:b/>
                <w:bCs/>
                <w:sz w:val="16"/>
                <w:szCs w:val="16"/>
              </w:rPr>
            </w:pPr>
            <w:r w:rsidRPr="00FD2489">
              <w:rPr>
                <w:rFonts w:ascii="Arial Narrow" w:hAnsi="Arial Narrow"/>
                <w:b/>
                <w:bCs/>
                <w:sz w:val="16"/>
                <w:szCs w:val="16"/>
              </w:rPr>
              <w:t>Sequences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14:paraId="0B520DA0" w14:textId="29E1E38F" w:rsidR="00072AA1" w:rsidRPr="00FD2489" w:rsidRDefault="00072AA1" w:rsidP="00802F22">
            <w:pPr>
              <w:jc w:val="center"/>
              <w:rPr>
                <w:rFonts w:ascii="Arial Narrow" w:hAnsi="Arial Narrow"/>
                <w:b/>
                <w:bCs/>
                <w:sz w:val="16"/>
                <w:szCs w:val="16"/>
              </w:rPr>
            </w:pPr>
            <w:r w:rsidRPr="00FD2489">
              <w:rPr>
                <w:rFonts w:ascii="Arial Narrow" w:hAnsi="Arial Narrow"/>
                <w:b/>
                <w:bCs/>
                <w:sz w:val="16"/>
                <w:szCs w:val="16"/>
              </w:rPr>
              <w:t>Barcodes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14:paraId="65E1718A" w14:textId="0DDC626F" w:rsidR="00072AA1" w:rsidRPr="00FD2489" w:rsidRDefault="00072AA1" w:rsidP="00802F22">
            <w:pPr>
              <w:jc w:val="center"/>
              <w:rPr>
                <w:rFonts w:ascii="Arial Narrow" w:hAnsi="Arial Narrow"/>
                <w:b/>
                <w:bCs/>
                <w:sz w:val="16"/>
                <w:szCs w:val="16"/>
              </w:rPr>
            </w:pPr>
            <w:r w:rsidRPr="00FD2489">
              <w:rPr>
                <w:rFonts w:ascii="Arial Narrow" w:hAnsi="Arial Narrow"/>
                <w:b/>
                <w:bCs/>
                <w:sz w:val="16"/>
                <w:szCs w:val="16"/>
              </w:rPr>
              <w:t>Public Barcodes</w:t>
            </w:r>
          </w:p>
        </w:tc>
        <w:tc>
          <w:tcPr>
            <w:tcW w:w="993" w:type="dxa"/>
            <w:tcBorders>
              <w:top w:val="single" w:sz="4" w:space="0" w:color="auto"/>
            </w:tcBorders>
            <w:vAlign w:val="center"/>
          </w:tcPr>
          <w:p w14:paraId="14CDA0BD" w14:textId="1ECA3107" w:rsidR="00072AA1" w:rsidRPr="00FD2489" w:rsidRDefault="00072AA1" w:rsidP="00D01D5F">
            <w:pPr>
              <w:jc w:val="center"/>
              <w:rPr>
                <w:rFonts w:ascii="Arial Narrow" w:hAnsi="Arial Narrow"/>
                <w:b/>
                <w:bCs/>
                <w:sz w:val="16"/>
                <w:szCs w:val="16"/>
              </w:rPr>
            </w:pPr>
            <w:r w:rsidRPr="00FD2489">
              <w:rPr>
                <w:rFonts w:ascii="Arial Narrow" w:hAnsi="Arial Narrow"/>
                <w:b/>
                <w:bCs/>
                <w:sz w:val="16"/>
                <w:szCs w:val="16"/>
              </w:rPr>
              <w:t xml:space="preserve">Barcodes Mined from </w:t>
            </w:r>
            <w:r w:rsidR="006F04BD">
              <w:rPr>
                <w:rFonts w:ascii="Arial Narrow" w:hAnsi="Arial Narrow"/>
                <w:b/>
                <w:bCs/>
                <w:sz w:val="16"/>
                <w:szCs w:val="16"/>
              </w:rPr>
              <w:t>GenBank</w:t>
            </w:r>
          </w:p>
        </w:tc>
        <w:tc>
          <w:tcPr>
            <w:tcW w:w="1228" w:type="dxa"/>
            <w:tcBorders>
              <w:top w:val="single" w:sz="4" w:space="0" w:color="auto"/>
            </w:tcBorders>
            <w:vAlign w:val="center"/>
          </w:tcPr>
          <w:p w14:paraId="2F9C31D3" w14:textId="4BD87FAC" w:rsidR="00072AA1" w:rsidRPr="000060EB" w:rsidRDefault="00D87BE5">
            <w:pPr>
              <w:jc w:val="center"/>
              <w:rPr>
                <w:rFonts w:ascii="Arial Narrow" w:hAnsi="Arial Narrow"/>
                <w:b/>
                <w:bCs/>
                <w:sz w:val="16"/>
                <w:szCs w:val="16"/>
              </w:rPr>
            </w:pPr>
            <w:r w:rsidRPr="000060EB">
              <w:rPr>
                <w:rFonts w:ascii="Arial Narrow" w:hAnsi="Arial Narrow"/>
                <w:b/>
                <w:bCs/>
                <w:sz w:val="16"/>
                <w:szCs w:val="16"/>
              </w:rPr>
              <w:t>Number</w:t>
            </w:r>
            <w:r w:rsidR="00AB1150" w:rsidRPr="000060EB">
              <w:rPr>
                <w:rFonts w:ascii="Arial Narrow" w:hAnsi="Arial Narrow"/>
                <w:b/>
                <w:bCs/>
                <w:sz w:val="16"/>
                <w:szCs w:val="16"/>
              </w:rPr>
              <w:t xml:space="preserve"> </w:t>
            </w:r>
            <w:r w:rsidR="000060EB" w:rsidRPr="000060EB">
              <w:rPr>
                <w:rFonts w:ascii="Arial Narrow" w:hAnsi="Arial Narrow"/>
                <w:b/>
                <w:bCs/>
                <w:sz w:val="16"/>
                <w:szCs w:val="16"/>
              </w:rPr>
              <w:t>of Depositories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14:paraId="16304A37" w14:textId="27BA1701" w:rsidR="00072AA1" w:rsidRPr="00FD2489" w:rsidRDefault="00072AA1">
            <w:pPr>
              <w:jc w:val="center"/>
              <w:rPr>
                <w:rFonts w:ascii="Arial Narrow" w:hAnsi="Arial Narrow"/>
                <w:b/>
                <w:bCs/>
                <w:sz w:val="16"/>
                <w:szCs w:val="16"/>
              </w:rPr>
            </w:pPr>
            <w:r w:rsidRPr="00FD2489">
              <w:rPr>
                <w:rFonts w:ascii="Arial Narrow" w:hAnsi="Arial Narrow"/>
                <w:b/>
                <w:bCs/>
                <w:sz w:val="16"/>
                <w:szCs w:val="16"/>
              </w:rPr>
              <w:t>Public Bins</w:t>
            </w:r>
          </w:p>
        </w:tc>
      </w:tr>
      <w:tr w:rsidR="008E5A77" w:rsidRPr="00FD2489" w14:paraId="3CACD80E" w14:textId="77777777" w:rsidTr="00AB1150">
        <w:trPr>
          <w:trHeight w:hRule="exact" w:val="284"/>
          <w:jc w:val="center"/>
        </w:trPr>
        <w:tc>
          <w:tcPr>
            <w:tcW w:w="462" w:type="dxa"/>
            <w:vAlign w:val="center"/>
          </w:tcPr>
          <w:p w14:paraId="3F2452B0" w14:textId="77777777" w:rsidR="00072AA1" w:rsidRPr="000060EB" w:rsidRDefault="00072AA1" w:rsidP="000060EB">
            <w:pPr>
              <w:spacing w:line="240" w:lineRule="auto"/>
              <w:jc w:val="center"/>
              <w:rPr>
                <w:rFonts w:ascii="Arial Narrow" w:eastAsia="Times New Roman" w:hAnsi="Arial Narrow"/>
                <w:sz w:val="16"/>
                <w:szCs w:val="16"/>
                <w:lang w:val="en-US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668" w:type="dxa"/>
            <w:vAlign w:val="center"/>
          </w:tcPr>
          <w:p w14:paraId="6F85093E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7</w:t>
            </w:r>
          </w:p>
        </w:tc>
        <w:tc>
          <w:tcPr>
            <w:tcW w:w="1862" w:type="dxa"/>
            <w:vAlign w:val="center"/>
          </w:tcPr>
          <w:p w14:paraId="06F548FE" w14:textId="77777777" w:rsidR="00072AA1" w:rsidRPr="000060EB" w:rsidRDefault="00072AA1" w:rsidP="00552F57">
            <w:pPr>
              <w:rPr>
                <w:rFonts w:ascii="Arial Narrow" w:hAnsi="Arial Narrow"/>
                <w:i/>
                <w:iCs/>
                <w:sz w:val="16"/>
                <w:szCs w:val="16"/>
              </w:rPr>
            </w:pP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Molguloides</w:t>
            </w:r>
            <w:proofErr w:type="spellEnd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vitrea</w:t>
            </w:r>
            <w:proofErr w:type="spellEnd"/>
          </w:p>
        </w:tc>
        <w:tc>
          <w:tcPr>
            <w:tcW w:w="788" w:type="dxa"/>
            <w:tcBorders>
              <w:left w:val="nil"/>
            </w:tcBorders>
            <w:vAlign w:val="center"/>
          </w:tcPr>
          <w:p w14:paraId="4CD0B953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4</w:t>
            </w:r>
          </w:p>
        </w:tc>
        <w:tc>
          <w:tcPr>
            <w:tcW w:w="992" w:type="dxa"/>
            <w:vAlign w:val="center"/>
          </w:tcPr>
          <w:p w14:paraId="7E627805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1" w:type="dxa"/>
            <w:vAlign w:val="center"/>
          </w:tcPr>
          <w:p w14:paraId="22A353FA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0" w:type="dxa"/>
            <w:vAlign w:val="center"/>
          </w:tcPr>
          <w:p w14:paraId="6ED9508B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993" w:type="dxa"/>
            <w:vAlign w:val="center"/>
          </w:tcPr>
          <w:p w14:paraId="21F3E394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1228" w:type="dxa"/>
            <w:vAlign w:val="center"/>
          </w:tcPr>
          <w:p w14:paraId="246E5AA4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0" w:type="dxa"/>
            <w:vAlign w:val="center"/>
          </w:tcPr>
          <w:p w14:paraId="3898100F" w14:textId="77777777" w:rsidR="00072AA1" w:rsidRPr="000060EB" w:rsidRDefault="00072AA1" w:rsidP="009D4D0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</w:tr>
      <w:tr w:rsidR="008E5A77" w:rsidRPr="00FD2489" w14:paraId="61330487" w14:textId="77777777" w:rsidTr="00AB1150">
        <w:trPr>
          <w:trHeight w:hRule="exact" w:val="284"/>
          <w:jc w:val="center"/>
        </w:trPr>
        <w:tc>
          <w:tcPr>
            <w:tcW w:w="462" w:type="dxa"/>
            <w:shd w:val="clear" w:color="auto" w:fill="DEEAF6" w:themeFill="accent1" w:themeFillTint="33"/>
            <w:vAlign w:val="center"/>
          </w:tcPr>
          <w:p w14:paraId="4DE96B4D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668" w:type="dxa"/>
            <w:shd w:val="clear" w:color="auto" w:fill="DEEAF6" w:themeFill="accent1" w:themeFillTint="33"/>
            <w:vAlign w:val="center"/>
          </w:tcPr>
          <w:p w14:paraId="0EC63720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25</w:t>
            </w:r>
          </w:p>
        </w:tc>
        <w:tc>
          <w:tcPr>
            <w:tcW w:w="1862" w:type="dxa"/>
            <w:shd w:val="clear" w:color="auto" w:fill="DEEAF6" w:themeFill="accent1" w:themeFillTint="33"/>
            <w:vAlign w:val="center"/>
          </w:tcPr>
          <w:p w14:paraId="2D0F4CF3" w14:textId="77777777" w:rsidR="00072AA1" w:rsidRPr="000060EB" w:rsidRDefault="00072AA1" w:rsidP="00552F57">
            <w:pPr>
              <w:rPr>
                <w:rFonts w:ascii="Arial Narrow" w:hAnsi="Arial Narrow"/>
                <w:i/>
                <w:iCs/>
                <w:sz w:val="16"/>
                <w:szCs w:val="16"/>
              </w:rPr>
            </w:pP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Molgula</w:t>
            </w:r>
            <w:proofErr w:type="spellEnd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socialis</w:t>
            </w:r>
            <w:proofErr w:type="spellEnd"/>
          </w:p>
        </w:tc>
        <w:tc>
          <w:tcPr>
            <w:tcW w:w="788" w:type="dxa"/>
            <w:tcBorders>
              <w:left w:val="nil"/>
            </w:tcBorders>
            <w:shd w:val="clear" w:color="auto" w:fill="DEEAF6" w:themeFill="accent1" w:themeFillTint="33"/>
            <w:vAlign w:val="center"/>
          </w:tcPr>
          <w:p w14:paraId="28E37677" w14:textId="77777777" w:rsidR="00072AA1" w:rsidRPr="00D052B8" w:rsidRDefault="00072AA1" w:rsidP="00552F57">
            <w:pPr>
              <w:jc w:val="center"/>
              <w:rPr>
                <w:rFonts w:ascii="Arial Narrow" w:hAnsi="Arial Narrow"/>
                <w:color w:val="000000" w:themeColor="text1"/>
                <w:sz w:val="16"/>
                <w:szCs w:val="16"/>
              </w:rPr>
            </w:pPr>
            <w:r w:rsidRPr="00D052B8">
              <w:rPr>
                <w:rFonts w:ascii="Arial Narrow" w:hAnsi="Arial Narrow"/>
                <w:color w:val="000000" w:themeColor="text1"/>
                <w:sz w:val="16"/>
                <w:szCs w:val="16"/>
              </w:rPr>
              <w:t>4</w:t>
            </w:r>
          </w:p>
        </w:tc>
        <w:tc>
          <w:tcPr>
            <w:tcW w:w="992" w:type="dxa"/>
            <w:shd w:val="clear" w:color="auto" w:fill="DEEAF6" w:themeFill="accent1" w:themeFillTint="33"/>
            <w:vAlign w:val="center"/>
          </w:tcPr>
          <w:p w14:paraId="39447877" w14:textId="77777777" w:rsidR="00072AA1" w:rsidRPr="00D052B8" w:rsidRDefault="00072AA1" w:rsidP="00552F57">
            <w:pPr>
              <w:jc w:val="center"/>
              <w:rPr>
                <w:rFonts w:ascii="Arial Narrow" w:hAnsi="Arial Narrow"/>
                <w:color w:val="000000" w:themeColor="text1"/>
                <w:sz w:val="16"/>
                <w:szCs w:val="16"/>
              </w:rPr>
            </w:pPr>
            <w:r w:rsidRPr="00D052B8">
              <w:rPr>
                <w:rFonts w:ascii="Arial Narrow" w:hAnsi="Arial Narrow"/>
                <w:color w:val="000000" w:themeColor="text1"/>
                <w:sz w:val="16"/>
                <w:szCs w:val="16"/>
              </w:rPr>
              <w:t>3</w:t>
            </w:r>
          </w:p>
        </w:tc>
        <w:tc>
          <w:tcPr>
            <w:tcW w:w="851" w:type="dxa"/>
            <w:shd w:val="clear" w:color="auto" w:fill="DEEAF6" w:themeFill="accent1" w:themeFillTint="33"/>
            <w:vAlign w:val="center"/>
          </w:tcPr>
          <w:p w14:paraId="12CE40C7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</w:t>
            </w:r>
          </w:p>
        </w:tc>
        <w:tc>
          <w:tcPr>
            <w:tcW w:w="850" w:type="dxa"/>
            <w:shd w:val="clear" w:color="auto" w:fill="DEEAF6" w:themeFill="accent1" w:themeFillTint="33"/>
            <w:vAlign w:val="center"/>
          </w:tcPr>
          <w:p w14:paraId="0D97DA14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</w:t>
            </w:r>
          </w:p>
        </w:tc>
        <w:tc>
          <w:tcPr>
            <w:tcW w:w="993" w:type="dxa"/>
            <w:shd w:val="clear" w:color="auto" w:fill="DEEAF6" w:themeFill="accent1" w:themeFillTint="33"/>
            <w:vAlign w:val="center"/>
          </w:tcPr>
          <w:p w14:paraId="1595E532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</w:t>
            </w:r>
          </w:p>
        </w:tc>
        <w:tc>
          <w:tcPr>
            <w:tcW w:w="1228" w:type="dxa"/>
            <w:shd w:val="clear" w:color="auto" w:fill="DEEAF6" w:themeFill="accent1" w:themeFillTint="33"/>
            <w:vAlign w:val="center"/>
          </w:tcPr>
          <w:p w14:paraId="32865DEC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DEEAF6" w:themeFill="accent1" w:themeFillTint="33"/>
            <w:vAlign w:val="center"/>
          </w:tcPr>
          <w:p w14:paraId="67CDE765" w14:textId="77777777" w:rsidR="00072AA1" w:rsidRPr="000060EB" w:rsidRDefault="00072AA1" w:rsidP="009D4D0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</w:tr>
      <w:tr w:rsidR="008E5A77" w:rsidRPr="00FD2489" w14:paraId="7D6F85D1" w14:textId="77777777" w:rsidTr="00AB1150">
        <w:trPr>
          <w:trHeight w:hRule="exact" w:val="284"/>
          <w:jc w:val="center"/>
        </w:trPr>
        <w:tc>
          <w:tcPr>
            <w:tcW w:w="462" w:type="dxa"/>
            <w:vAlign w:val="center"/>
          </w:tcPr>
          <w:p w14:paraId="7D418C07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</w:t>
            </w:r>
          </w:p>
        </w:tc>
        <w:tc>
          <w:tcPr>
            <w:tcW w:w="668" w:type="dxa"/>
            <w:vAlign w:val="center"/>
          </w:tcPr>
          <w:p w14:paraId="56A5D257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49</w:t>
            </w:r>
          </w:p>
        </w:tc>
        <w:tc>
          <w:tcPr>
            <w:tcW w:w="1862" w:type="dxa"/>
            <w:vAlign w:val="center"/>
          </w:tcPr>
          <w:p w14:paraId="3FF0A061" w14:textId="77777777" w:rsidR="00072AA1" w:rsidRPr="000060EB" w:rsidRDefault="00072AA1" w:rsidP="00552F57">
            <w:pPr>
              <w:rPr>
                <w:rFonts w:ascii="Arial Narrow" w:hAnsi="Arial Narrow"/>
                <w:i/>
                <w:iCs/>
                <w:sz w:val="16"/>
                <w:szCs w:val="16"/>
              </w:rPr>
            </w:pP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Molgula</w:t>
            </w:r>
            <w:proofErr w:type="spellEnd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retortiformis</w:t>
            </w:r>
            <w:proofErr w:type="spellEnd"/>
          </w:p>
        </w:tc>
        <w:tc>
          <w:tcPr>
            <w:tcW w:w="788" w:type="dxa"/>
            <w:tcBorders>
              <w:left w:val="nil"/>
            </w:tcBorders>
            <w:vAlign w:val="center"/>
          </w:tcPr>
          <w:p w14:paraId="3B66EE9B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5</w:t>
            </w:r>
          </w:p>
        </w:tc>
        <w:tc>
          <w:tcPr>
            <w:tcW w:w="992" w:type="dxa"/>
            <w:vAlign w:val="center"/>
          </w:tcPr>
          <w:p w14:paraId="76DC8E44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1" w:type="dxa"/>
            <w:vAlign w:val="center"/>
          </w:tcPr>
          <w:p w14:paraId="064ABE5E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0" w:type="dxa"/>
            <w:vAlign w:val="center"/>
          </w:tcPr>
          <w:p w14:paraId="7C75D2C5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993" w:type="dxa"/>
            <w:vAlign w:val="center"/>
          </w:tcPr>
          <w:p w14:paraId="4F23B95D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1228" w:type="dxa"/>
            <w:vAlign w:val="center"/>
          </w:tcPr>
          <w:p w14:paraId="288B10E9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0" w:type="dxa"/>
            <w:vAlign w:val="center"/>
          </w:tcPr>
          <w:p w14:paraId="7A14723D" w14:textId="77777777" w:rsidR="00072AA1" w:rsidRPr="000060EB" w:rsidRDefault="00072AA1" w:rsidP="009D4D0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</w:tr>
      <w:tr w:rsidR="008E5A77" w:rsidRPr="00FD2489" w14:paraId="194C69D9" w14:textId="77777777" w:rsidTr="00AB1150">
        <w:trPr>
          <w:trHeight w:hRule="exact" w:val="284"/>
          <w:jc w:val="center"/>
        </w:trPr>
        <w:tc>
          <w:tcPr>
            <w:tcW w:w="462" w:type="dxa"/>
            <w:shd w:val="clear" w:color="auto" w:fill="DEEAF6" w:themeFill="accent1" w:themeFillTint="33"/>
            <w:vAlign w:val="center"/>
          </w:tcPr>
          <w:p w14:paraId="3A6DA647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4</w:t>
            </w:r>
          </w:p>
        </w:tc>
        <w:tc>
          <w:tcPr>
            <w:tcW w:w="668" w:type="dxa"/>
            <w:shd w:val="clear" w:color="auto" w:fill="DEEAF6" w:themeFill="accent1" w:themeFillTint="33"/>
            <w:vAlign w:val="center"/>
          </w:tcPr>
          <w:p w14:paraId="1B90B54E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54</w:t>
            </w:r>
          </w:p>
        </w:tc>
        <w:tc>
          <w:tcPr>
            <w:tcW w:w="1862" w:type="dxa"/>
            <w:shd w:val="clear" w:color="auto" w:fill="DEEAF6" w:themeFill="accent1" w:themeFillTint="33"/>
            <w:vAlign w:val="center"/>
          </w:tcPr>
          <w:p w14:paraId="217E07FF" w14:textId="77777777" w:rsidR="00072AA1" w:rsidRPr="000060EB" w:rsidRDefault="00072AA1" w:rsidP="00552F57">
            <w:pPr>
              <w:rPr>
                <w:rFonts w:ascii="Arial Narrow" w:hAnsi="Arial Narrow"/>
                <w:i/>
                <w:iCs/>
                <w:sz w:val="16"/>
                <w:szCs w:val="16"/>
              </w:rPr>
            </w:pP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Molgula</w:t>
            </w:r>
            <w:proofErr w:type="spellEnd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oculata</w:t>
            </w:r>
            <w:proofErr w:type="spellEnd"/>
          </w:p>
        </w:tc>
        <w:tc>
          <w:tcPr>
            <w:tcW w:w="788" w:type="dxa"/>
            <w:tcBorders>
              <w:left w:val="nil"/>
            </w:tcBorders>
            <w:shd w:val="clear" w:color="auto" w:fill="DEEAF6" w:themeFill="accent1" w:themeFillTint="33"/>
            <w:vAlign w:val="center"/>
          </w:tcPr>
          <w:p w14:paraId="1F6CDD0A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5</w:t>
            </w:r>
          </w:p>
        </w:tc>
        <w:tc>
          <w:tcPr>
            <w:tcW w:w="992" w:type="dxa"/>
            <w:shd w:val="clear" w:color="auto" w:fill="DEEAF6" w:themeFill="accent1" w:themeFillTint="33"/>
            <w:vAlign w:val="center"/>
          </w:tcPr>
          <w:p w14:paraId="2E6894B0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851" w:type="dxa"/>
            <w:shd w:val="clear" w:color="auto" w:fill="DEEAF6" w:themeFill="accent1" w:themeFillTint="33"/>
            <w:vAlign w:val="center"/>
          </w:tcPr>
          <w:p w14:paraId="7D1CE56C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DEEAF6" w:themeFill="accent1" w:themeFillTint="33"/>
            <w:vAlign w:val="center"/>
          </w:tcPr>
          <w:p w14:paraId="589A56FF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993" w:type="dxa"/>
            <w:shd w:val="clear" w:color="auto" w:fill="DEEAF6" w:themeFill="accent1" w:themeFillTint="33"/>
            <w:vAlign w:val="center"/>
          </w:tcPr>
          <w:p w14:paraId="34084ABB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1228" w:type="dxa"/>
            <w:shd w:val="clear" w:color="auto" w:fill="DEEAF6" w:themeFill="accent1" w:themeFillTint="33"/>
            <w:vAlign w:val="center"/>
          </w:tcPr>
          <w:p w14:paraId="3D27B675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DEEAF6" w:themeFill="accent1" w:themeFillTint="33"/>
            <w:vAlign w:val="center"/>
          </w:tcPr>
          <w:p w14:paraId="378F8E21" w14:textId="77777777" w:rsidR="00072AA1" w:rsidRPr="000060EB" w:rsidRDefault="00072AA1" w:rsidP="009D4D0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</w:tr>
      <w:tr w:rsidR="008E5A77" w:rsidRPr="00FD2489" w14:paraId="2AC3FDB2" w14:textId="77777777" w:rsidTr="00AB1150">
        <w:trPr>
          <w:trHeight w:hRule="exact" w:val="284"/>
          <w:jc w:val="center"/>
        </w:trPr>
        <w:tc>
          <w:tcPr>
            <w:tcW w:w="462" w:type="dxa"/>
            <w:vAlign w:val="center"/>
          </w:tcPr>
          <w:p w14:paraId="238565DA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5</w:t>
            </w:r>
          </w:p>
        </w:tc>
        <w:tc>
          <w:tcPr>
            <w:tcW w:w="668" w:type="dxa"/>
            <w:vAlign w:val="center"/>
          </w:tcPr>
          <w:p w14:paraId="4FA122A1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57</w:t>
            </w:r>
          </w:p>
        </w:tc>
        <w:tc>
          <w:tcPr>
            <w:tcW w:w="1862" w:type="dxa"/>
            <w:vAlign w:val="center"/>
          </w:tcPr>
          <w:p w14:paraId="689AE637" w14:textId="77777777" w:rsidR="00072AA1" w:rsidRPr="000060EB" w:rsidRDefault="00072AA1" w:rsidP="00552F57">
            <w:pPr>
              <w:rPr>
                <w:rFonts w:ascii="Arial Narrow" w:hAnsi="Arial Narrow"/>
                <w:i/>
                <w:iCs/>
                <w:sz w:val="16"/>
                <w:szCs w:val="16"/>
              </w:rPr>
            </w:pP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Molgula</w:t>
            </w:r>
            <w:proofErr w:type="spellEnd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manhattensis</w:t>
            </w:r>
            <w:proofErr w:type="spellEnd"/>
          </w:p>
        </w:tc>
        <w:tc>
          <w:tcPr>
            <w:tcW w:w="788" w:type="dxa"/>
            <w:tcBorders>
              <w:left w:val="nil"/>
            </w:tcBorders>
            <w:vAlign w:val="center"/>
          </w:tcPr>
          <w:p w14:paraId="2DC59745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60</w:t>
            </w:r>
          </w:p>
        </w:tc>
        <w:tc>
          <w:tcPr>
            <w:tcW w:w="992" w:type="dxa"/>
            <w:vAlign w:val="center"/>
          </w:tcPr>
          <w:p w14:paraId="1048F295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48</w:t>
            </w:r>
          </w:p>
        </w:tc>
        <w:tc>
          <w:tcPr>
            <w:tcW w:w="851" w:type="dxa"/>
            <w:vAlign w:val="center"/>
          </w:tcPr>
          <w:p w14:paraId="598F00AA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48</w:t>
            </w:r>
          </w:p>
        </w:tc>
        <w:tc>
          <w:tcPr>
            <w:tcW w:w="850" w:type="dxa"/>
            <w:vAlign w:val="center"/>
          </w:tcPr>
          <w:p w14:paraId="5E195EFC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46</w:t>
            </w:r>
          </w:p>
        </w:tc>
        <w:tc>
          <w:tcPr>
            <w:tcW w:w="993" w:type="dxa"/>
            <w:vAlign w:val="center"/>
          </w:tcPr>
          <w:p w14:paraId="0E5DD29A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43</w:t>
            </w:r>
          </w:p>
        </w:tc>
        <w:tc>
          <w:tcPr>
            <w:tcW w:w="1228" w:type="dxa"/>
            <w:vAlign w:val="center"/>
          </w:tcPr>
          <w:p w14:paraId="40650462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</w:t>
            </w:r>
          </w:p>
        </w:tc>
        <w:tc>
          <w:tcPr>
            <w:tcW w:w="850" w:type="dxa"/>
            <w:vAlign w:val="center"/>
          </w:tcPr>
          <w:p w14:paraId="7E660468" w14:textId="77777777" w:rsidR="00072AA1" w:rsidRPr="000060EB" w:rsidRDefault="00072AA1" w:rsidP="009D4D0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</w:tr>
      <w:tr w:rsidR="008E5A77" w:rsidRPr="00FD2489" w14:paraId="1F6DD259" w14:textId="77777777" w:rsidTr="00AB1150">
        <w:trPr>
          <w:trHeight w:hRule="exact" w:val="284"/>
          <w:jc w:val="center"/>
        </w:trPr>
        <w:tc>
          <w:tcPr>
            <w:tcW w:w="462" w:type="dxa"/>
            <w:shd w:val="clear" w:color="auto" w:fill="DEEAF6" w:themeFill="accent1" w:themeFillTint="33"/>
            <w:vAlign w:val="center"/>
          </w:tcPr>
          <w:p w14:paraId="3BE86F81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6</w:t>
            </w:r>
          </w:p>
        </w:tc>
        <w:tc>
          <w:tcPr>
            <w:tcW w:w="668" w:type="dxa"/>
            <w:shd w:val="clear" w:color="auto" w:fill="DEEAF6" w:themeFill="accent1" w:themeFillTint="33"/>
            <w:vAlign w:val="center"/>
          </w:tcPr>
          <w:p w14:paraId="5F0A7989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60</w:t>
            </w:r>
          </w:p>
        </w:tc>
        <w:tc>
          <w:tcPr>
            <w:tcW w:w="1862" w:type="dxa"/>
            <w:shd w:val="clear" w:color="auto" w:fill="DEEAF6" w:themeFill="accent1" w:themeFillTint="33"/>
            <w:vAlign w:val="center"/>
          </w:tcPr>
          <w:p w14:paraId="101BEB6F" w14:textId="77777777" w:rsidR="00072AA1" w:rsidRPr="000060EB" w:rsidRDefault="00072AA1" w:rsidP="00552F57">
            <w:pPr>
              <w:rPr>
                <w:rFonts w:ascii="Arial Narrow" w:hAnsi="Arial Narrow"/>
                <w:i/>
                <w:iCs/>
                <w:sz w:val="16"/>
                <w:szCs w:val="16"/>
              </w:rPr>
            </w:pP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Molgula</w:t>
            </w:r>
            <w:proofErr w:type="spellEnd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occidentalis</w:t>
            </w:r>
            <w:proofErr w:type="spellEnd"/>
          </w:p>
        </w:tc>
        <w:tc>
          <w:tcPr>
            <w:tcW w:w="788" w:type="dxa"/>
            <w:tcBorders>
              <w:left w:val="nil"/>
            </w:tcBorders>
            <w:shd w:val="clear" w:color="auto" w:fill="DEEAF6" w:themeFill="accent1" w:themeFillTint="33"/>
            <w:vAlign w:val="center"/>
          </w:tcPr>
          <w:p w14:paraId="67EA21FC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7</w:t>
            </w:r>
          </w:p>
        </w:tc>
        <w:tc>
          <w:tcPr>
            <w:tcW w:w="992" w:type="dxa"/>
            <w:shd w:val="clear" w:color="auto" w:fill="DEEAF6" w:themeFill="accent1" w:themeFillTint="33"/>
            <w:vAlign w:val="center"/>
          </w:tcPr>
          <w:p w14:paraId="1C26BC8E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851" w:type="dxa"/>
            <w:shd w:val="clear" w:color="auto" w:fill="DEEAF6" w:themeFill="accent1" w:themeFillTint="33"/>
            <w:vAlign w:val="center"/>
          </w:tcPr>
          <w:p w14:paraId="151C5EAB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0" w:type="dxa"/>
            <w:shd w:val="clear" w:color="auto" w:fill="DEEAF6" w:themeFill="accent1" w:themeFillTint="33"/>
            <w:vAlign w:val="center"/>
          </w:tcPr>
          <w:p w14:paraId="7C6879BE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993" w:type="dxa"/>
            <w:shd w:val="clear" w:color="auto" w:fill="DEEAF6" w:themeFill="accent1" w:themeFillTint="33"/>
            <w:vAlign w:val="center"/>
          </w:tcPr>
          <w:p w14:paraId="4F1373FF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1228" w:type="dxa"/>
            <w:shd w:val="clear" w:color="auto" w:fill="DEEAF6" w:themeFill="accent1" w:themeFillTint="33"/>
            <w:vAlign w:val="center"/>
          </w:tcPr>
          <w:p w14:paraId="3855CEC9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0" w:type="dxa"/>
            <w:shd w:val="clear" w:color="auto" w:fill="DEEAF6" w:themeFill="accent1" w:themeFillTint="33"/>
            <w:vAlign w:val="center"/>
          </w:tcPr>
          <w:p w14:paraId="4EEAC3FE" w14:textId="77777777" w:rsidR="00072AA1" w:rsidRPr="000060EB" w:rsidRDefault="00072AA1" w:rsidP="009D4D0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</w:tr>
      <w:tr w:rsidR="008E5A77" w:rsidRPr="00FD2489" w14:paraId="20A2770C" w14:textId="77777777" w:rsidTr="00AB1150">
        <w:trPr>
          <w:trHeight w:hRule="exact" w:val="284"/>
          <w:jc w:val="center"/>
        </w:trPr>
        <w:tc>
          <w:tcPr>
            <w:tcW w:w="462" w:type="dxa"/>
            <w:vAlign w:val="center"/>
          </w:tcPr>
          <w:p w14:paraId="532B6976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7</w:t>
            </w:r>
          </w:p>
        </w:tc>
        <w:tc>
          <w:tcPr>
            <w:tcW w:w="668" w:type="dxa"/>
            <w:vAlign w:val="center"/>
          </w:tcPr>
          <w:p w14:paraId="4379B87F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65</w:t>
            </w:r>
          </w:p>
        </w:tc>
        <w:tc>
          <w:tcPr>
            <w:tcW w:w="1862" w:type="dxa"/>
            <w:vAlign w:val="center"/>
          </w:tcPr>
          <w:p w14:paraId="6F28179A" w14:textId="77777777" w:rsidR="00072AA1" w:rsidRPr="000060EB" w:rsidRDefault="00072AA1" w:rsidP="00552F57">
            <w:pPr>
              <w:rPr>
                <w:rFonts w:ascii="Arial Narrow" w:hAnsi="Arial Narrow"/>
                <w:i/>
                <w:iCs/>
                <w:sz w:val="16"/>
                <w:szCs w:val="16"/>
              </w:rPr>
            </w:pP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Dendrodoa</w:t>
            </w:r>
            <w:proofErr w:type="spellEnd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grossularia</w:t>
            </w:r>
            <w:proofErr w:type="spellEnd"/>
          </w:p>
        </w:tc>
        <w:tc>
          <w:tcPr>
            <w:tcW w:w="788" w:type="dxa"/>
            <w:tcBorders>
              <w:left w:val="nil"/>
            </w:tcBorders>
            <w:vAlign w:val="center"/>
          </w:tcPr>
          <w:p w14:paraId="568D2550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4</w:t>
            </w:r>
          </w:p>
        </w:tc>
        <w:tc>
          <w:tcPr>
            <w:tcW w:w="992" w:type="dxa"/>
            <w:vAlign w:val="center"/>
          </w:tcPr>
          <w:p w14:paraId="7FDD4CFE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</w:t>
            </w:r>
          </w:p>
        </w:tc>
        <w:tc>
          <w:tcPr>
            <w:tcW w:w="851" w:type="dxa"/>
            <w:vAlign w:val="center"/>
          </w:tcPr>
          <w:p w14:paraId="67DFB1CB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850" w:type="dxa"/>
            <w:vAlign w:val="center"/>
          </w:tcPr>
          <w:p w14:paraId="0BB4ACF7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</w:t>
            </w:r>
          </w:p>
        </w:tc>
        <w:tc>
          <w:tcPr>
            <w:tcW w:w="993" w:type="dxa"/>
            <w:vAlign w:val="center"/>
          </w:tcPr>
          <w:p w14:paraId="2D5C28A5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</w:t>
            </w:r>
          </w:p>
        </w:tc>
        <w:tc>
          <w:tcPr>
            <w:tcW w:w="1228" w:type="dxa"/>
            <w:vAlign w:val="center"/>
          </w:tcPr>
          <w:p w14:paraId="438FFC29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850" w:type="dxa"/>
            <w:vAlign w:val="center"/>
          </w:tcPr>
          <w:p w14:paraId="05C98FE8" w14:textId="77777777" w:rsidR="00072AA1" w:rsidRPr="000060EB" w:rsidRDefault="00072AA1" w:rsidP="009D4D0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</w:tr>
      <w:tr w:rsidR="008E5A77" w:rsidRPr="00FD2489" w14:paraId="108D0CBC" w14:textId="77777777" w:rsidTr="00AB1150">
        <w:trPr>
          <w:trHeight w:hRule="exact" w:val="284"/>
          <w:jc w:val="center"/>
        </w:trPr>
        <w:tc>
          <w:tcPr>
            <w:tcW w:w="462" w:type="dxa"/>
            <w:shd w:val="clear" w:color="auto" w:fill="DEEAF6" w:themeFill="accent1" w:themeFillTint="33"/>
            <w:vAlign w:val="center"/>
          </w:tcPr>
          <w:p w14:paraId="13BDD0F1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8</w:t>
            </w:r>
          </w:p>
        </w:tc>
        <w:tc>
          <w:tcPr>
            <w:tcW w:w="668" w:type="dxa"/>
            <w:shd w:val="clear" w:color="auto" w:fill="DEEAF6" w:themeFill="accent1" w:themeFillTint="33"/>
            <w:vAlign w:val="center"/>
          </w:tcPr>
          <w:p w14:paraId="74056F43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73</w:t>
            </w:r>
          </w:p>
        </w:tc>
        <w:tc>
          <w:tcPr>
            <w:tcW w:w="1862" w:type="dxa"/>
            <w:shd w:val="clear" w:color="auto" w:fill="DEEAF6" w:themeFill="accent1" w:themeFillTint="33"/>
            <w:vAlign w:val="center"/>
          </w:tcPr>
          <w:p w14:paraId="3A822E86" w14:textId="77777777" w:rsidR="00072AA1" w:rsidRPr="000060EB" w:rsidRDefault="00072AA1" w:rsidP="00552F57">
            <w:pPr>
              <w:rPr>
                <w:rFonts w:ascii="Arial Narrow" w:hAnsi="Arial Narrow"/>
                <w:i/>
                <w:iCs/>
                <w:sz w:val="16"/>
                <w:szCs w:val="16"/>
              </w:rPr>
            </w:pP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Botrylloides</w:t>
            </w:r>
            <w:proofErr w:type="spellEnd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leachi</w:t>
            </w:r>
            <w:proofErr w:type="spellEnd"/>
          </w:p>
        </w:tc>
        <w:tc>
          <w:tcPr>
            <w:tcW w:w="788" w:type="dxa"/>
            <w:tcBorders>
              <w:left w:val="nil"/>
            </w:tcBorders>
            <w:shd w:val="clear" w:color="auto" w:fill="DEEAF6" w:themeFill="accent1" w:themeFillTint="33"/>
            <w:vAlign w:val="center"/>
          </w:tcPr>
          <w:p w14:paraId="3538CF47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22</w:t>
            </w:r>
          </w:p>
        </w:tc>
        <w:tc>
          <w:tcPr>
            <w:tcW w:w="992" w:type="dxa"/>
            <w:shd w:val="clear" w:color="auto" w:fill="DEEAF6" w:themeFill="accent1" w:themeFillTint="33"/>
            <w:vAlign w:val="center"/>
          </w:tcPr>
          <w:p w14:paraId="5F74A35E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18</w:t>
            </w:r>
          </w:p>
        </w:tc>
        <w:tc>
          <w:tcPr>
            <w:tcW w:w="851" w:type="dxa"/>
            <w:shd w:val="clear" w:color="auto" w:fill="DEEAF6" w:themeFill="accent1" w:themeFillTint="33"/>
            <w:vAlign w:val="center"/>
          </w:tcPr>
          <w:p w14:paraId="18AC3F6B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17</w:t>
            </w:r>
          </w:p>
        </w:tc>
        <w:tc>
          <w:tcPr>
            <w:tcW w:w="850" w:type="dxa"/>
            <w:shd w:val="clear" w:color="auto" w:fill="DEEAF6" w:themeFill="accent1" w:themeFillTint="33"/>
            <w:vAlign w:val="center"/>
          </w:tcPr>
          <w:p w14:paraId="23099F6D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18</w:t>
            </w:r>
          </w:p>
        </w:tc>
        <w:tc>
          <w:tcPr>
            <w:tcW w:w="993" w:type="dxa"/>
            <w:shd w:val="clear" w:color="auto" w:fill="DEEAF6" w:themeFill="accent1" w:themeFillTint="33"/>
            <w:vAlign w:val="center"/>
          </w:tcPr>
          <w:p w14:paraId="4335CAE0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18</w:t>
            </w:r>
          </w:p>
        </w:tc>
        <w:tc>
          <w:tcPr>
            <w:tcW w:w="1228" w:type="dxa"/>
            <w:shd w:val="clear" w:color="auto" w:fill="DEEAF6" w:themeFill="accent1" w:themeFillTint="33"/>
            <w:vAlign w:val="center"/>
          </w:tcPr>
          <w:p w14:paraId="01B4C8A6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4</w:t>
            </w:r>
          </w:p>
        </w:tc>
        <w:tc>
          <w:tcPr>
            <w:tcW w:w="850" w:type="dxa"/>
            <w:shd w:val="clear" w:color="auto" w:fill="DEEAF6" w:themeFill="accent1" w:themeFillTint="33"/>
            <w:vAlign w:val="center"/>
          </w:tcPr>
          <w:p w14:paraId="0F82308B" w14:textId="77777777" w:rsidR="00072AA1" w:rsidRPr="000060EB" w:rsidRDefault="00072AA1" w:rsidP="009D4D0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</w:tr>
      <w:tr w:rsidR="008E5A77" w:rsidRPr="00FD2489" w14:paraId="5570647B" w14:textId="77777777" w:rsidTr="00AB1150">
        <w:trPr>
          <w:trHeight w:hRule="exact" w:val="284"/>
          <w:jc w:val="center"/>
        </w:trPr>
        <w:tc>
          <w:tcPr>
            <w:tcW w:w="462" w:type="dxa"/>
            <w:shd w:val="clear" w:color="auto" w:fill="auto"/>
            <w:vAlign w:val="center"/>
          </w:tcPr>
          <w:p w14:paraId="0E2E3050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9</w:t>
            </w:r>
          </w:p>
        </w:tc>
        <w:tc>
          <w:tcPr>
            <w:tcW w:w="668" w:type="dxa"/>
            <w:shd w:val="clear" w:color="auto" w:fill="auto"/>
            <w:vAlign w:val="center"/>
          </w:tcPr>
          <w:p w14:paraId="1D002064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75</w:t>
            </w:r>
          </w:p>
        </w:tc>
        <w:tc>
          <w:tcPr>
            <w:tcW w:w="1862" w:type="dxa"/>
            <w:shd w:val="clear" w:color="auto" w:fill="auto"/>
            <w:vAlign w:val="center"/>
          </w:tcPr>
          <w:p w14:paraId="1384B6A0" w14:textId="77777777" w:rsidR="00072AA1" w:rsidRPr="000060EB" w:rsidRDefault="00072AA1" w:rsidP="00552F57">
            <w:pPr>
              <w:rPr>
                <w:rFonts w:ascii="Arial Narrow" w:hAnsi="Arial Narrow"/>
                <w:i/>
                <w:iCs/>
                <w:sz w:val="16"/>
                <w:szCs w:val="16"/>
              </w:rPr>
            </w:pPr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 xml:space="preserve">Botryllus </w:t>
            </w: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schlosseri</w:t>
            </w:r>
            <w:proofErr w:type="spellEnd"/>
          </w:p>
        </w:tc>
        <w:tc>
          <w:tcPr>
            <w:tcW w:w="788" w:type="dxa"/>
            <w:tcBorders>
              <w:left w:val="nil"/>
            </w:tcBorders>
            <w:shd w:val="clear" w:color="auto" w:fill="auto"/>
            <w:vAlign w:val="center"/>
          </w:tcPr>
          <w:p w14:paraId="04CED56B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577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DDE14E2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540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1BD3DF9F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531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2A368F1C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531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0A1CEF6E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528</w:t>
            </w:r>
          </w:p>
        </w:tc>
        <w:tc>
          <w:tcPr>
            <w:tcW w:w="1228" w:type="dxa"/>
            <w:shd w:val="clear" w:color="auto" w:fill="auto"/>
            <w:vAlign w:val="center"/>
          </w:tcPr>
          <w:p w14:paraId="131A02AA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8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67E4F3F8" w14:textId="77777777" w:rsidR="00072AA1" w:rsidRPr="000060EB" w:rsidRDefault="00072AA1" w:rsidP="009D4D0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18</w:t>
            </w:r>
          </w:p>
        </w:tc>
      </w:tr>
      <w:tr w:rsidR="008E5A77" w:rsidRPr="00FD2489" w14:paraId="15CBFDFD" w14:textId="77777777" w:rsidTr="00AB1150">
        <w:trPr>
          <w:trHeight w:hRule="exact" w:val="284"/>
          <w:jc w:val="center"/>
        </w:trPr>
        <w:tc>
          <w:tcPr>
            <w:tcW w:w="462" w:type="dxa"/>
            <w:shd w:val="clear" w:color="auto" w:fill="DEEAF6" w:themeFill="accent1" w:themeFillTint="33"/>
            <w:vAlign w:val="center"/>
          </w:tcPr>
          <w:p w14:paraId="53CBB865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10</w:t>
            </w:r>
          </w:p>
        </w:tc>
        <w:tc>
          <w:tcPr>
            <w:tcW w:w="668" w:type="dxa"/>
            <w:shd w:val="clear" w:color="auto" w:fill="DEEAF6" w:themeFill="accent1" w:themeFillTint="33"/>
            <w:vAlign w:val="center"/>
          </w:tcPr>
          <w:p w14:paraId="496DE23E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94</w:t>
            </w:r>
          </w:p>
        </w:tc>
        <w:tc>
          <w:tcPr>
            <w:tcW w:w="1862" w:type="dxa"/>
            <w:shd w:val="clear" w:color="auto" w:fill="DEEAF6" w:themeFill="accent1" w:themeFillTint="33"/>
            <w:vAlign w:val="center"/>
          </w:tcPr>
          <w:p w14:paraId="157B7E42" w14:textId="77777777" w:rsidR="00072AA1" w:rsidRPr="000060EB" w:rsidRDefault="00072AA1" w:rsidP="00552F57">
            <w:pPr>
              <w:rPr>
                <w:rFonts w:ascii="Arial Narrow" w:hAnsi="Arial Narrow"/>
                <w:i/>
                <w:iCs/>
                <w:sz w:val="16"/>
                <w:szCs w:val="16"/>
              </w:rPr>
            </w:pP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Distomus</w:t>
            </w:r>
            <w:proofErr w:type="spellEnd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variolosus</w:t>
            </w:r>
            <w:proofErr w:type="spellEnd"/>
          </w:p>
        </w:tc>
        <w:tc>
          <w:tcPr>
            <w:tcW w:w="788" w:type="dxa"/>
            <w:tcBorders>
              <w:left w:val="nil"/>
            </w:tcBorders>
            <w:shd w:val="clear" w:color="auto" w:fill="DEEAF6" w:themeFill="accent1" w:themeFillTint="33"/>
            <w:vAlign w:val="center"/>
          </w:tcPr>
          <w:p w14:paraId="5ABE6588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6</w:t>
            </w:r>
          </w:p>
        </w:tc>
        <w:tc>
          <w:tcPr>
            <w:tcW w:w="992" w:type="dxa"/>
            <w:shd w:val="clear" w:color="auto" w:fill="DEEAF6" w:themeFill="accent1" w:themeFillTint="33"/>
            <w:vAlign w:val="center"/>
          </w:tcPr>
          <w:p w14:paraId="554A0545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6</w:t>
            </w:r>
          </w:p>
        </w:tc>
        <w:tc>
          <w:tcPr>
            <w:tcW w:w="851" w:type="dxa"/>
            <w:shd w:val="clear" w:color="auto" w:fill="DEEAF6" w:themeFill="accent1" w:themeFillTint="33"/>
            <w:vAlign w:val="center"/>
          </w:tcPr>
          <w:p w14:paraId="13B9135E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6</w:t>
            </w:r>
          </w:p>
        </w:tc>
        <w:tc>
          <w:tcPr>
            <w:tcW w:w="850" w:type="dxa"/>
            <w:shd w:val="clear" w:color="auto" w:fill="DEEAF6" w:themeFill="accent1" w:themeFillTint="33"/>
            <w:vAlign w:val="center"/>
          </w:tcPr>
          <w:p w14:paraId="3E28B4D2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5</w:t>
            </w:r>
          </w:p>
        </w:tc>
        <w:tc>
          <w:tcPr>
            <w:tcW w:w="993" w:type="dxa"/>
            <w:shd w:val="clear" w:color="auto" w:fill="DEEAF6" w:themeFill="accent1" w:themeFillTint="33"/>
            <w:vAlign w:val="center"/>
          </w:tcPr>
          <w:p w14:paraId="3AADB48E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5</w:t>
            </w:r>
          </w:p>
        </w:tc>
        <w:tc>
          <w:tcPr>
            <w:tcW w:w="1228" w:type="dxa"/>
            <w:shd w:val="clear" w:color="auto" w:fill="DEEAF6" w:themeFill="accent1" w:themeFillTint="33"/>
            <w:vAlign w:val="center"/>
          </w:tcPr>
          <w:p w14:paraId="34F48461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DEEAF6" w:themeFill="accent1" w:themeFillTint="33"/>
            <w:vAlign w:val="center"/>
          </w:tcPr>
          <w:p w14:paraId="23873A15" w14:textId="77777777" w:rsidR="00072AA1" w:rsidRPr="000060EB" w:rsidRDefault="00072AA1" w:rsidP="009D4D0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</w:t>
            </w:r>
          </w:p>
        </w:tc>
      </w:tr>
      <w:tr w:rsidR="008E5A77" w:rsidRPr="00FD2489" w14:paraId="37A3E7C2" w14:textId="77777777" w:rsidTr="00AB1150">
        <w:trPr>
          <w:trHeight w:hRule="exact" w:val="284"/>
          <w:jc w:val="center"/>
        </w:trPr>
        <w:tc>
          <w:tcPr>
            <w:tcW w:w="462" w:type="dxa"/>
            <w:vAlign w:val="center"/>
          </w:tcPr>
          <w:p w14:paraId="4DDB9BE4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11</w:t>
            </w:r>
          </w:p>
        </w:tc>
        <w:tc>
          <w:tcPr>
            <w:tcW w:w="668" w:type="dxa"/>
            <w:vAlign w:val="center"/>
          </w:tcPr>
          <w:p w14:paraId="7CF85084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99</w:t>
            </w:r>
          </w:p>
        </w:tc>
        <w:tc>
          <w:tcPr>
            <w:tcW w:w="1862" w:type="dxa"/>
            <w:vAlign w:val="center"/>
          </w:tcPr>
          <w:p w14:paraId="4D3714F4" w14:textId="77777777" w:rsidR="00072AA1" w:rsidRPr="000060EB" w:rsidRDefault="00072AA1" w:rsidP="00552F57">
            <w:pPr>
              <w:rPr>
                <w:rFonts w:ascii="Arial Narrow" w:hAnsi="Arial Narrow"/>
                <w:i/>
                <w:iCs/>
                <w:sz w:val="16"/>
                <w:szCs w:val="16"/>
              </w:rPr>
            </w:pP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Polycarpa</w:t>
            </w:r>
            <w:proofErr w:type="spellEnd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pomaria</w:t>
            </w:r>
            <w:proofErr w:type="spellEnd"/>
          </w:p>
        </w:tc>
        <w:tc>
          <w:tcPr>
            <w:tcW w:w="788" w:type="dxa"/>
            <w:tcBorders>
              <w:left w:val="nil"/>
            </w:tcBorders>
            <w:vAlign w:val="center"/>
          </w:tcPr>
          <w:p w14:paraId="0B0A713E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6</w:t>
            </w:r>
          </w:p>
        </w:tc>
        <w:tc>
          <w:tcPr>
            <w:tcW w:w="992" w:type="dxa"/>
            <w:vAlign w:val="center"/>
          </w:tcPr>
          <w:p w14:paraId="2AA71112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</w:t>
            </w:r>
          </w:p>
        </w:tc>
        <w:tc>
          <w:tcPr>
            <w:tcW w:w="851" w:type="dxa"/>
            <w:vAlign w:val="center"/>
          </w:tcPr>
          <w:p w14:paraId="6646A632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850" w:type="dxa"/>
            <w:vAlign w:val="center"/>
          </w:tcPr>
          <w:p w14:paraId="3F62B105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993" w:type="dxa"/>
            <w:vAlign w:val="center"/>
          </w:tcPr>
          <w:p w14:paraId="482DD306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1228" w:type="dxa"/>
            <w:vAlign w:val="center"/>
          </w:tcPr>
          <w:p w14:paraId="21056E97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850" w:type="dxa"/>
            <w:vAlign w:val="center"/>
          </w:tcPr>
          <w:p w14:paraId="68704F6D" w14:textId="77777777" w:rsidR="00072AA1" w:rsidRPr="000060EB" w:rsidRDefault="00072AA1" w:rsidP="009D4D0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</w:t>
            </w:r>
          </w:p>
        </w:tc>
      </w:tr>
      <w:tr w:rsidR="008E5A77" w:rsidRPr="00FD2489" w14:paraId="0052AB34" w14:textId="77777777" w:rsidTr="00AB1150">
        <w:trPr>
          <w:trHeight w:hRule="exact" w:val="284"/>
          <w:jc w:val="center"/>
        </w:trPr>
        <w:tc>
          <w:tcPr>
            <w:tcW w:w="462" w:type="dxa"/>
            <w:shd w:val="clear" w:color="auto" w:fill="DEEAF6" w:themeFill="accent1" w:themeFillTint="33"/>
            <w:vAlign w:val="center"/>
          </w:tcPr>
          <w:p w14:paraId="25FECB2E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12</w:t>
            </w:r>
          </w:p>
        </w:tc>
        <w:tc>
          <w:tcPr>
            <w:tcW w:w="668" w:type="dxa"/>
            <w:shd w:val="clear" w:color="auto" w:fill="DEEAF6" w:themeFill="accent1" w:themeFillTint="33"/>
            <w:vAlign w:val="center"/>
          </w:tcPr>
          <w:p w14:paraId="3AC5650D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113</w:t>
            </w:r>
          </w:p>
        </w:tc>
        <w:tc>
          <w:tcPr>
            <w:tcW w:w="1862" w:type="dxa"/>
            <w:shd w:val="clear" w:color="auto" w:fill="DEEAF6" w:themeFill="accent1" w:themeFillTint="33"/>
            <w:vAlign w:val="center"/>
          </w:tcPr>
          <w:p w14:paraId="49C07026" w14:textId="77777777" w:rsidR="00072AA1" w:rsidRPr="000060EB" w:rsidRDefault="00072AA1" w:rsidP="00552F57">
            <w:pPr>
              <w:rPr>
                <w:rFonts w:ascii="Arial Narrow" w:hAnsi="Arial Narrow"/>
                <w:i/>
                <w:iCs/>
                <w:sz w:val="16"/>
                <w:szCs w:val="16"/>
              </w:rPr>
            </w:pP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Polycarpa</w:t>
            </w:r>
            <w:proofErr w:type="spellEnd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tenera</w:t>
            </w:r>
            <w:proofErr w:type="spellEnd"/>
          </w:p>
        </w:tc>
        <w:tc>
          <w:tcPr>
            <w:tcW w:w="788" w:type="dxa"/>
            <w:tcBorders>
              <w:left w:val="nil"/>
            </w:tcBorders>
            <w:shd w:val="clear" w:color="auto" w:fill="DEEAF6" w:themeFill="accent1" w:themeFillTint="33"/>
            <w:vAlign w:val="center"/>
          </w:tcPr>
          <w:p w14:paraId="3DDE6882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992" w:type="dxa"/>
            <w:shd w:val="clear" w:color="auto" w:fill="DEEAF6" w:themeFill="accent1" w:themeFillTint="33"/>
            <w:vAlign w:val="center"/>
          </w:tcPr>
          <w:p w14:paraId="185C1B45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851" w:type="dxa"/>
            <w:shd w:val="clear" w:color="auto" w:fill="DEEAF6" w:themeFill="accent1" w:themeFillTint="33"/>
            <w:vAlign w:val="center"/>
          </w:tcPr>
          <w:p w14:paraId="208EE9F4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DEEAF6" w:themeFill="accent1" w:themeFillTint="33"/>
            <w:vAlign w:val="center"/>
          </w:tcPr>
          <w:p w14:paraId="25B1FED9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993" w:type="dxa"/>
            <w:shd w:val="clear" w:color="auto" w:fill="DEEAF6" w:themeFill="accent1" w:themeFillTint="33"/>
            <w:vAlign w:val="center"/>
          </w:tcPr>
          <w:p w14:paraId="388A9011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1228" w:type="dxa"/>
            <w:shd w:val="clear" w:color="auto" w:fill="DEEAF6" w:themeFill="accent1" w:themeFillTint="33"/>
            <w:vAlign w:val="center"/>
          </w:tcPr>
          <w:p w14:paraId="36C5AFB9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0" w:type="dxa"/>
            <w:shd w:val="clear" w:color="auto" w:fill="DEEAF6" w:themeFill="accent1" w:themeFillTint="33"/>
            <w:vAlign w:val="center"/>
          </w:tcPr>
          <w:p w14:paraId="58F313FD" w14:textId="77777777" w:rsidR="00072AA1" w:rsidRPr="000060EB" w:rsidRDefault="00072AA1" w:rsidP="009D4D0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</w:tr>
      <w:tr w:rsidR="008E5A77" w:rsidRPr="00FD2489" w14:paraId="4208E36F" w14:textId="77777777" w:rsidTr="00AB1150">
        <w:trPr>
          <w:trHeight w:hRule="exact" w:val="284"/>
          <w:jc w:val="center"/>
        </w:trPr>
        <w:tc>
          <w:tcPr>
            <w:tcW w:w="462" w:type="dxa"/>
            <w:vAlign w:val="center"/>
          </w:tcPr>
          <w:p w14:paraId="7E7E98A4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13</w:t>
            </w:r>
          </w:p>
        </w:tc>
        <w:tc>
          <w:tcPr>
            <w:tcW w:w="668" w:type="dxa"/>
            <w:vAlign w:val="center"/>
          </w:tcPr>
          <w:p w14:paraId="59B2D8F8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121</w:t>
            </w:r>
          </w:p>
        </w:tc>
        <w:tc>
          <w:tcPr>
            <w:tcW w:w="1862" w:type="dxa"/>
            <w:vAlign w:val="center"/>
          </w:tcPr>
          <w:p w14:paraId="7366AD0E" w14:textId="77777777" w:rsidR="00072AA1" w:rsidRPr="000060EB" w:rsidRDefault="00072AA1" w:rsidP="00552F57">
            <w:pPr>
              <w:rPr>
                <w:rFonts w:ascii="Arial Narrow" w:hAnsi="Arial Narrow"/>
                <w:i/>
                <w:iCs/>
                <w:sz w:val="16"/>
                <w:szCs w:val="16"/>
              </w:rPr>
            </w:pP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Asterocarpa</w:t>
            </w:r>
            <w:proofErr w:type="spellEnd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humilis</w:t>
            </w:r>
            <w:proofErr w:type="spellEnd"/>
          </w:p>
        </w:tc>
        <w:tc>
          <w:tcPr>
            <w:tcW w:w="788" w:type="dxa"/>
            <w:tcBorders>
              <w:left w:val="nil"/>
            </w:tcBorders>
            <w:vAlign w:val="center"/>
          </w:tcPr>
          <w:p w14:paraId="262011E9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</w:t>
            </w:r>
          </w:p>
        </w:tc>
        <w:tc>
          <w:tcPr>
            <w:tcW w:w="992" w:type="dxa"/>
            <w:vAlign w:val="center"/>
          </w:tcPr>
          <w:p w14:paraId="375BD563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</w:t>
            </w:r>
          </w:p>
        </w:tc>
        <w:tc>
          <w:tcPr>
            <w:tcW w:w="851" w:type="dxa"/>
            <w:vAlign w:val="center"/>
          </w:tcPr>
          <w:p w14:paraId="59160437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850" w:type="dxa"/>
            <w:vAlign w:val="center"/>
          </w:tcPr>
          <w:p w14:paraId="3CAC963C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</w:t>
            </w:r>
          </w:p>
        </w:tc>
        <w:tc>
          <w:tcPr>
            <w:tcW w:w="993" w:type="dxa"/>
            <w:vAlign w:val="center"/>
          </w:tcPr>
          <w:p w14:paraId="440C56FC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</w:t>
            </w:r>
          </w:p>
        </w:tc>
        <w:tc>
          <w:tcPr>
            <w:tcW w:w="1228" w:type="dxa"/>
            <w:vAlign w:val="center"/>
          </w:tcPr>
          <w:p w14:paraId="2871DD90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0" w:type="dxa"/>
            <w:vAlign w:val="center"/>
          </w:tcPr>
          <w:p w14:paraId="334D92E3" w14:textId="77777777" w:rsidR="00072AA1" w:rsidRPr="000060EB" w:rsidRDefault="00072AA1" w:rsidP="009D4D0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</w:tr>
      <w:tr w:rsidR="008E5A77" w:rsidRPr="00FD2489" w14:paraId="65980841" w14:textId="77777777" w:rsidTr="00AB1150">
        <w:trPr>
          <w:trHeight w:hRule="exact" w:val="284"/>
          <w:jc w:val="center"/>
        </w:trPr>
        <w:tc>
          <w:tcPr>
            <w:tcW w:w="462" w:type="dxa"/>
            <w:shd w:val="clear" w:color="auto" w:fill="DEEAF6" w:themeFill="accent1" w:themeFillTint="33"/>
            <w:vAlign w:val="center"/>
          </w:tcPr>
          <w:p w14:paraId="6A09F269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14</w:t>
            </w:r>
          </w:p>
        </w:tc>
        <w:tc>
          <w:tcPr>
            <w:tcW w:w="668" w:type="dxa"/>
            <w:shd w:val="clear" w:color="auto" w:fill="DEEAF6" w:themeFill="accent1" w:themeFillTint="33"/>
            <w:vAlign w:val="center"/>
          </w:tcPr>
          <w:p w14:paraId="1AA5A53A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128</w:t>
            </w:r>
          </w:p>
        </w:tc>
        <w:tc>
          <w:tcPr>
            <w:tcW w:w="1862" w:type="dxa"/>
            <w:shd w:val="clear" w:color="auto" w:fill="DEEAF6" w:themeFill="accent1" w:themeFillTint="33"/>
            <w:vAlign w:val="center"/>
          </w:tcPr>
          <w:p w14:paraId="73B24DE5" w14:textId="77777777" w:rsidR="00072AA1" w:rsidRPr="000060EB" w:rsidRDefault="00072AA1" w:rsidP="00552F57">
            <w:pPr>
              <w:rPr>
                <w:rFonts w:ascii="Arial Narrow" w:hAnsi="Arial Narrow"/>
                <w:i/>
                <w:iCs/>
                <w:sz w:val="16"/>
                <w:szCs w:val="16"/>
              </w:rPr>
            </w:pP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Stolonica</w:t>
            </w:r>
            <w:proofErr w:type="spellEnd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socialis</w:t>
            </w:r>
            <w:proofErr w:type="spellEnd"/>
          </w:p>
        </w:tc>
        <w:tc>
          <w:tcPr>
            <w:tcW w:w="788" w:type="dxa"/>
            <w:tcBorders>
              <w:left w:val="nil"/>
            </w:tcBorders>
            <w:shd w:val="clear" w:color="auto" w:fill="DEEAF6" w:themeFill="accent1" w:themeFillTint="33"/>
            <w:vAlign w:val="center"/>
          </w:tcPr>
          <w:p w14:paraId="6D74BE82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992" w:type="dxa"/>
            <w:shd w:val="clear" w:color="auto" w:fill="DEEAF6" w:themeFill="accent1" w:themeFillTint="33"/>
            <w:vAlign w:val="center"/>
          </w:tcPr>
          <w:p w14:paraId="32BD7810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851" w:type="dxa"/>
            <w:shd w:val="clear" w:color="auto" w:fill="DEEAF6" w:themeFill="accent1" w:themeFillTint="33"/>
            <w:vAlign w:val="center"/>
          </w:tcPr>
          <w:p w14:paraId="29B3DAF3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DEEAF6" w:themeFill="accent1" w:themeFillTint="33"/>
            <w:vAlign w:val="center"/>
          </w:tcPr>
          <w:p w14:paraId="73E36DA6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993" w:type="dxa"/>
            <w:shd w:val="clear" w:color="auto" w:fill="DEEAF6" w:themeFill="accent1" w:themeFillTint="33"/>
            <w:vAlign w:val="center"/>
          </w:tcPr>
          <w:p w14:paraId="76F25D2E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1228" w:type="dxa"/>
            <w:shd w:val="clear" w:color="auto" w:fill="DEEAF6" w:themeFill="accent1" w:themeFillTint="33"/>
            <w:vAlign w:val="center"/>
          </w:tcPr>
          <w:p w14:paraId="4AEDB2DC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0" w:type="dxa"/>
            <w:shd w:val="clear" w:color="auto" w:fill="DEEAF6" w:themeFill="accent1" w:themeFillTint="33"/>
            <w:vAlign w:val="center"/>
          </w:tcPr>
          <w:p w14:paraId="1BF37339" w14:textId="77777777" w:rsidR="00072AA1" w:rsidRPr="000060EB" w:rsidRDefault="00072AA1" w:rsidP="009D4D0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</w:tr>
      <w:tr w:rsidR="008E5A77" w:rsidRPr="00FD2489" w14:paraId="1FFD9967" w14:textId="77777777" w:rsidTr="00AB1150">
        <w:trPr>
          <w:trHeight w:hRule="exact" w:val="284"/>
          <w:jc w:val="center"/>
        </w:trPr>
        <w:tc>
          <w:tcPr>
            <w:tcW w:w="462" w:type="dxa"/>
            <w:vAlign w:val="center"/>
          </w:tcPr>
          <w:p w14:paraId="14818872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15</w:t>
            </w:r>
          </w:p>
        </w:tc>
        <w:tc>
          <w:tcPr>
            <w:tcW w:w="668" w:type="dxa"/>
            <w:vAlign w:val="center"/>
          </w:tcPr>
          <w:p w14:paraId="485C474B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133</w:t>
            </w:r>
          </w:p>
        </w:tc>
        <w:tc>
          <w:tcPr>
            <w:tcW w:w="1862" w:type="dxa"/>
            <w:vAlign w:val="center"/>
          </w:tcPr>
          <w:p w14:paraId="779F803D" w14:textId="77777777" w:rsidR="00072AA1" w:rsidRPr="000060EB" w:rsidRDefault="00072AA1" w:rsidP="00552F57">
            <w:pPr>
              <w:rPr>
                <w:rFonts w:ascii="Arial Narrow" w:hAnsi="Arial Narrow"/>
                <w:i/>
                <w:iCs/>
                <w:sz w:val="16"/>
                <w:szCs w:val="16"/>
              </w:rPr>
            </w:pP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Styela</w:t>
            </w:r>
            <w:proofErr w:type="spellEnd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rustica</w:t>
            </w:r>
            <w:proofErr w:type="spellEnd"/>
          </w:p>
        </w:tc>
        <w:tc>
          <w:tcPr>
            <w:tcW w:w="788" w:type="dxa"/>
            <w:tcBorders>
              <w:left w:val="nil"/>
            </w:tcBorders>
            <w:vAlign w:val="center"/>
          </w:tcPr>
          <w:p w14:paraId="6A83E6BB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15</w:t>
            </w:r>
          </w:p>
        </w:tc>
        <w:tc>
          <w:tcPr>
            <w:tcW w:w="992" w:type="dxa"/>
            <w:vAlign w:val="center"/>
          </w:tcPr>
          <w:p w14:paraId="6137940F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6</w:t>
            </w:r>
          </w:p>
        </w:tc>
        <w:tc>
          <w:tcPr>
            <w:tcW w:w="851" w:type="dxa"/>
            <w:vAlign w:val="center"/>
          </w:tcPr>
          <w:p w14:paraId="2C37F484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6</w:t>
            </w:r>
          </w:p>
        </w:tc>
        <w:tc>
          <w:tcPr>
            <w:tcW w:w="850" w:type="dxa"/>
            <w:vAlign w:val="center"/>
          </w:tcPr>
          <w:p w14:paraId="79AC4976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6</w:t>
            </w:r>
          </w:p>
        </w:tc>
        <w:tc>
          <w:tcPr>
            <w:tcW w:w="993" w:type="dxa"/>
            <w:vAlign w:val="center"/>
          </w:tcPr>
          <w:p w14:paraId="618B2814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1228" w:type="dxa"/>
            <w:vAlign w:val="center"/>
          </w:tcPr>
          <w:p w14:paraId="328D7CFB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5</w:t>
            </w:r>
          </w:p>
        </w:tc>
        <w:tc>
          <w:tcPr>
            <w:tcW w:w="850" w:type="dxa"/>
            <w:vAlign w:val="center"/>
          </w:tcPr>
          <w:p w14:paraId="79006A5E" w14:textId="77777777" w:rsidR="00072AA1" w:rsidRPr="000060EB" w:rsidRDefault="00072AA1" w:rsidP="009D4D0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</w:t>
            </w:r>
          </w:p>
        </w:tc>
      </w:tr>
      <w:tr w:rsidR="008E5A77" w:rsidRPr="00FD2489" w14:paraId="41786F14" w14:textId="77777777" w:rsidTr="00AB1150">
        <w:trPr>
          <w:trHeight w:hRule="exact" w:val="284"/>
          <w:jc w:val="center"/>
        </w:trPr>
        <w:tc>
          <w:tcPr>
            <w:tcW w:w="462" w:type="dxa"/>
            <w:shd w:val="clear" w:color="auto" w:fill="DEEAF6" w:themeFill="accent1" w:themeFillTint="33"/>
            <w:vAlign w:val="center"/>
          </w:tcPr>
          <w:p w14:paraId="5EF2C4A1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16</w:t>
            </w:r>
          </w:p>
        </w:tc>
        <w:tc>
          <w:tcPr>
            <w:tcW w:w="668" w:type="dxa"/>
            <w:shd w:val="clear" w:color="auto" w:fill="DEEAF6" w:themeFill="accent1" w:themeFillTint="33"/>
            <w:vAlign w:val="center"/>
          </w:tcPr>
          <w:p w14:paraId="226E47E1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134</w:t>
            </w:r>
          </w:p>
        </w:tc>
        <w:tc>
          <w:tcPr>
            <w:tcW w:w="1862" w:type="dxa"/>
            <w:shd w:val="clear" w:color="auto" w:fill="DEEAF6" w:themeFill="accent1" w:themeFillTint="33"/>
            <w:vAlign w:val="center"/>
          </w:tcPr>
          <w:p w14:paraId="39B08DD8" w14:textId="77777777" w:rsidR="00072AA1" w:rsidRPr="000060EB" w:rsidRDefault="00072AA1" w:rsidP="00552F57">
            <w:pPr>
              <w:rPr>
                <w:rFonts w:ascii="Arial Narrow" w:hAnsi="Arial Narrow"/>
                <w:i/>
                <w:iCs/>
                <w:sz w:val="16"/>
                <w:szCs w:val="16"/>
              </w:rPr>
            </w:pP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Styela</w:t>
            </w:r>
            <w:proofErr w:type="spellEnd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plicata</w:t>
            </w:r>
            <w:proofErr w:type="spellEnd"/>
          </w:p>
        </w:tc>
        <w:tc>
          <w:tcPr>
            <w:tcW w:w="788" w:type="dxa"/>
            <w:tcBorders>
              <w:left w:val="nil"/>
            </w:tcBorders>
            <w:shd w:val="clear" w:color="auto" w:fill="DEEAF6" w:themeFill="accent1" w:themeFillTint="33"/>
            <w:vAlign w:val="center"/>
          </w:tcPr>
          <w:p w14:paraId="091A6387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108</w:t>
            </w:r>
          </w:p>
        </w:tc>
        <w:tc>
          <w:tcPr>
            <w:tcW w:w="992" w:type="dxa"/>
            <w:shd w:val="clear" w:color="auto" w:fill="DEEAF6" w:themeFill="accent1" w:themeFillTint="33"/>
            <w:vAlign w:val="center"/>
          </w:tcPr>
          <w:p w14:paraId="5468EBD0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105</w:t>
            </w:r>
          </w:p>
        </w:tc>
        <w:tc>
          <w:tcPr>
            <w:tcW w:w="851" w:type="dxa"/>
            <w:shd w:val="clear" w:color="auto" w:fill="DEEAF6" w:themeFill="accent1" w:themeFillTint="33"/>
            <w:vAlign w:val="center"/>
          </w:tcPr>
          <w:p w14:paraId="582B6620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104</w:t>
            </w:r>
          </w:p>
        </w:tc>
        <w:tc>
          <w:tcPr>
            <w:tcW w:w="850" w:type="dxa"/>
            <w:shd w:val="clear" w:color="auto" w:fill="DEEAF6" w:themeFill="accent1" w:themeFillTint="33"/>
            <w:vAlign w:val="center"/>
          </w:tcPr>
          <w:p w14:paraId="13F9B21E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95</w:t>
            </w:r>
          </w:p>
        </w:tc>
        <w:tc>
          <w:tcPr>
            <w:tcW w:w="993" w:type="dxa"/>
            <w:shd w:val="clear" w:color="auto" w:fill="DEEAF6" w:themeFill="accent1" w:themeFillTint="33"/>
            <w:vAlign w:val="center"/>
          </w:tcPr>
          <w:p w14:paraId="6D32F03A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92</w:t>
            </w:r>
          </w:p>
        </w:tc>
        <w:tc>
          <w:tcPr>
            <w:tcW w:w="1228" w:type="dxa"/>
            <w:shd w:val="clear" w:color="auto" w:fill="DEEAF6" w:themeFill="accent1" w:themeFillTint="33"/>
            <w:vAlign w:val="center"/>
          </w:tcPr>
          <w:p w14:paraId="5636DE46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7</w:t>
            </w:r>
          </w:p>
        </w:tc>
        <w:tc>
          <w:tcPr>
            <w:tcW w:w="850" w:type="dxa"/>
            <w:shd w:val="clear" w:color="auto" w:fill="DEEAF6" w:themeFill="accent1" w:themeFillTint="33"/>
            <w:vAlign w:val="center"/>
          </w:tcPr>
          <w:p w14:paraId="11FA115A" w14:textId="77777777" w:rsidR="00072AA1" w:rsidRPr="000060EB" w:rsidRDefault="00072AA1" w:rsidP="009D4D0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7</w:t>
            </w:r>
          </w:p>
        </w:tc>
      </w:tr>
      <w:tr w:rsidR="008E5A77" w:rsidRPr="00FD2489" w14:paraId="785998A3" w14:textId="77777777" w:rsidTr="00AB1150">
        <w:trPr>
          <w:trHeight w:hRule="exact" w:val="284"/>
          <w:jc w:val="center"/>
        </w:trPr>
        <w:tc>
          <w:tcPr>
            <w:tcW w:w="462" w:type="dxa"/>
            <w:vAlign w:val="center"/>
          </w:tcPr>
          <w:p w14:paraId="444A33BF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17</w:t>
            </w:r>
          </w:p>
        </w:tc>
        <w:tc>
          <w:tcPr>
            <w:tcW w:w="668" w:type="dxa"/>
            <w:vAlign w:val="center"/>
          </w:tcPr>
          <w:p w14:paraId="6DB00C49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140</w:t>
            </w:r>
          </w:p>
        </w:tc>
        <w:tc>
          <w:tcPr>
            <w:tcW w:w="1862" w:type="dxa"/>
            <w:vAlign w:val="center"/>
          </w:tcPr>
          <w:p w14:paraId="2AC9B05A" w14:textId="77777777" w:rsidR="00072AA1" w:rsidRPr="000060EB" w:rsidRDefault="00072AA1" w:rsidP="00552F57">
            <w:pPr>
              <w:rPr>
                <w:rFonts w:ascii="Arial Narrow" w:hAnsi="Arial Narrow"/>
                <w:i/>
                <w:iCs/>
                <w:sz w:val="16"/>
                <w:szCs w:val="16"/>
              </w:rPr>
            </w:pP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Styela</w:t>
            </w:r>
            <w:proofErr w:type="spellEnd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gibbsii</w:t>
            </w:r>
            <w:proofErr w:type="spellEnd"/>
          </w:p>
        </w:tc>
        <w:tc>
          <w:tcPr>
            <w:tcW w:w="788" w:type="dxa"/>
            <w:tcBorders>
              <w:left w:val="nil"/>
            </w:tcBorders>
            <w:vAlign w:val="center"/>
          </w:tcPr>
          <w:p w14:paraId="2704BE05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14</w:t>
            </w:r>
          </w:p>
        </w:tc>
        <w:tc>
          <w:tcPr>
            <w:tcW w:w="992" w:type="dxa"/>
            <w:vAlign w:val="center"/>
          </w:tcPr>
          <w:p w14:paraId="7BFA8594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10</w:t>
            </w:r>
          </w:p>
        </w:tc>
        <w:tc>
          <w:tcPr>
            <w:tcW w:w="851" w:type="dxa"/>
            <w:vAlign w:val="center"/>
          </w:tcPr>
          <w:p w14:paraId="54E36EB5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8</w:t>
            </w:r>
          </w:p>
        </w:tc>
        <w:tc>
          <w:tcPr>
            <w:tcW w:w="850" w:type="dxa"/>
            <w:vAlign w:val="center"/>
          </w:tcPr>
          <w:p w14:paraId="341AFDFB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8</w:t>
            </w:r>
          </w:p>
        </w:tc>
        <w:tc>
          <w:tcPr>
            <w:tcW w:w="993" w:type="dxa"/>
            <w:vAlign w:val="center"/>
          </w:tcPr>
          <w:p w14:paraId="0A8E5310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1228" w:type="dxa"/>
            <w:vAlign w:val="center"/>
          </w:tcPr>
          <w:p w14:paraId="11154E3A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4</w:t>
            </w:r>
          </w:p>
        </w:tc>
        <w:tc>
          <w:tcPr>
            <w:tcW w:w="850" w:type="dxa"/>
            <w:vAlign w:val="center"/>
          </w:tcPr>
          <w:p w14:paraId="7966D07F" w14:textId="77777777" w:rsidR="00072AA1" w:rsidRPr="000060EB" w:rsidRDefault="00072AA1" w:rsidP="009D4D0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</w:t>
            </w:r>
          </w:p>
        </w:tc>
      </w:tr>
      <w:tr w:rsidR="008E5A77" w:rsidRPr="00FD2489" w14:paraId="7A5A4710" w14:textId="77777777" w:rsidTr="00AB1150">
        <w:trPr>
          <w:trHeight w:hRule="exact" w:val="284"/>
          <w:jc w:val="center"/>
        </w:trPr>
        <w:tc>
          <w:tcPr>
            <w:tcW w:w="462" w:type="dxa"/>
            <w:shd w:val="clear" w:color="auto" w:fill="DEEAF6" w:themeFill="accent1" w:themeFillTint="33"/>
            <w:vAlign w:val="center"/>
          </w:tcPr>
          <w:p w14:paraId="204192D6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18</w:t>
            </w:r>
          </w:p>
        </w:tc>
        <w:tc>
          <w:tcPr>
            <w:tcW w:w="668" w:type="dxa"/>
            <w:shd w:val="clear" w:color="auto" w:fill="DEEAF6" w:themeFill="accent1" w:themeFillTint="33"/>
            <w:vAlign w:val="center"/>
          </w:tcPr>
          <w:p w14:paraId="0EAAEBB2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146</w:t>
            </w:r>
          </w:p>
        </w:tc>
        <w:tc>
          <w:tcPr>
            <w:tcW w:w="1862" w:type="dxa"/>
            <w:shd w:val="clear" w:color="auto" w:fill="DEEAF6" w:themeFill="accent1" w:themeFillTint="33"/>
            <w:vAlign w:val="center"/>
          </w:tcPr>
          <w:p w14:paraId="6CE6B3A2" w14:textId="77777777" w:rsidR="00072AA1" w:rsidRPr="000060EB" w:rsidRDefault="00072AA1" w:rsidP="00552F57">
            <w:pPr>
              <w:rPr>
                <w:rFonts w:ascii="Arial Narrow" w:hAnsi="Arial Narrow"/>
                <w:i/>
                <w:iCs/>
                <w:sz w:val="16"/>
                <w:szCs w:val="16"/>
              </w:rPr>
            </w:pP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Styela</w:t>
            </w:r>
            <w:proofErr w:type="spellEnd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clava</w:t>
            </w:r>
            <w:proofErr w:type="spellEnd"/>
          </w:p>
        </w:tc>
        <w:tc>
          <w:tcPr>
            <w:tcW w:w="788" w:type="dxa"/>
            <w:tcBorders>
              <w:left w:val="nil"/>
            </w:tcBorders>
            <w:shd w:val="clear" w:color="auto" w:fill="DEEAF6" w:themeFill="accent1" w:themeFillTint="33"/>
            <w:vAlign w:val="center"/>
          </w:tcPr>
          <w:p w14:paraId="5DC3FF8E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78</w:t>
            </w:r>
          </w:p>
        </w:tc>
        <w:tc>
          <w:tcPr>
            <w:tcW w:w="992" w:type="dxa"/>
            <w:shd w:val="clear" w:color="auto" w:fill="DEEAF6" w:themeFill="accent1" w:themeFillTint="33"/>
            <w:vAlign w:val="center"/>
          </w:tcPr>
          <w:p w14:paraId="432FE385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68</w:t>
            </w:r>
          </w:p>
        </w:tc>
        <w:tc>
          <w:tcPr>
            <w:tcW w:w="851" w:type="dxa"/>
            <w:shd w:val="clear" w:color="auto" w:fill="DEEAF6" w:themeFill="accent1" w:themeFillTint="33"/>
            <w:vAlign w:val="center"/>
          </w:tcPr>
          <w:p w14:paraId="1F38459A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63</w:t>
            </w:r>
          </w:p>
        </w:tc>
        <w:tc>
          <w:tcPr>
            <w:tcW w:w="850" w:type="dxa"/>
            <w:shd w:val="clear" w:color="auto" w:fill="DEEAF6" w:themeFill="accent1" w:themeFillTint="33"/>
            <w:vAlign w:val="center"/>
          </w:tcPr>
          <w:p w14:paraId="4CD2E815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64</w:t>
            </w:r>
          </w:p>
        </w:tc>
        <w:tc>
          <w:tcPr>
            <w:tcW w:w="993" w:type="dxa"/>
            <w:shd w:val="clear" w:color="auto" w:fill="DEEAF6" w:themeFill="accent1" w:themeFillTint="33"/>
            <w:vAlign w:val="center"/>
          </w:tcPr>
          <w:p w14:paraId="521E3DE0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61</w:t>
            </w:r>
          </w:p>
        </w:tc>
        <w:tc>
          <w:tcPr>
            <w:tcW w:w="1228" w:type="dxa"/>
            <w:shd w:val="clear" w:color="auto" w:fill="DEEAF6" w:themeFill="accent1" w:themeFillTint="33"/>
            <w:vAlign w:val="center"/>
          </w:tcPr>
          <w:p w14:paraId="6D38A8D1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7</w:t>
            </w:r>
          </w:p>
        </w:tc>
        <w:tc>
          <w:tcPr>
            <w:tcW w:w="850" w:type="dxa"/>
            <w:shd w:val="clear" w:color="auto" w:fill="DEEAF6" w:themeFill="accent1" w:themeFillTint="33"/>
            <w:vAlign w:val="center"/>
          </w:tcPr>
          <w:p w14:paraId="31B15017" w14:textId="77777777" w:rsidR="00072AA1" w:rsidRPr="000060EB" w:rsidRDefault="00072AA1" w:rsidP="009D4D0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</w:t>
            </w:r>
          </w:p>
        </w:tc>
      </w:tr>
      <w:tr w:rsidR="008E5A77" w:rsidRPr="00FD2489" w14:paraId="1656F12B" w14:textId="77777777" w:rsidTr="00AB1150">
        <w:trPr>
          <w:trHeight w:hRule="exact" w:val="284"/>
          <w:jc w:val="center"/>
        </w:trPr>
        <w:tc>
          <w:tcPr>
            <w:tcW w:w="462" w:type="dxa"/>
            <w:vAlign w:val="center"/>
          </w:tcPr>
          <w:p w14:paraId="7465204E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19</w:t>
            </w:r>
          </w:p>
        </w:tc>
        <w:tc>
          <w:tcPr>
            <w:tcW w:w="668" w:type="dxa"/>
            <w:vAlign w:val="center"/>
          </w:tcPr>
          <w:p w14:paraId="669534F6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156</w:t>
            </w:r>
          </w:p>
        </w:tc>
        <w:tc>
          <w:tcPr>
            <w:tcW w:w="1862" w:type="dxa"/>
            <w:vAlign w:val="center"/>
          </w:tcPr>
          <w:p w14:paraId="35F94DC6" w14:textId="77777777" w:rsidR="00072AA1" w:rsidRPr="000060EB" w:rsidRDefault="00072AA1" w:rsidP="00552F57">
            <w:pPr>
              <w:rPr>
                <w:rFonts w:ascii="Arial Narrow" w:hAnsi="Arial Narrow"/>
                <w:i/>
                <w:iCs/>
                <w:sz w:val="16"/>
                <w:szCs w:val="16"/>
              </w:rPr>
            </w:pP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Boltenia</w:t>
            </w:r>
            <w:proofErr w:type="spellEnd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ovifera</w:t>
            </w:r>
            <w:proofErr w:type="spellEnd"/>
          </w:p>
        </w:tc>
        <w:tc>
          <w:tcPr>
            <w:tcW w:w="788" w:type="dxa"/>
            <w:tcBorders>
              <w:left w:val="nil"/>
            </w:tcBorders>
            <w:vAlign w:val="center"/>
          </w:tcPr>
          <w:p w14:paraId="2C1C0FCA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12</w:t>
            </w:r>
          </w:p>
        </w:tc>
        <w:tc>
          <w:tcPr>
            <w:tcW w:w="992" w:type="dxa"/>
            <w:vAlign w:val="center"/>
          </w:tcPr>
          <w:p w14:paraId="4B968B2E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7</w:t>
            </w:r>
          </w:p>
        </w:tc>
        <w:tc>
          <w:tcPr>
            <w:tcW w:w="851" w:type="dxa"/>
            <w:vAlign w:val="center"/>
          </w:tcPr>
          <w:p w14:paraId="69663289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5</w:t>
            </w:r>
          </w:p>
        </w:tc>
        <w:tc>
          <w:tcPr>
            <w:tcW w:w="850" w:type="dxa"/>
            <w:vAlign w:val="center"/>
          </w:tcPr>
          <w:p w14:paraId="10AD8EE9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7</w:t>
            </w:r>
          </w:p>
        </w:tc>
        <w:tc>
          <w:tcPr>
            <w:tcW w:w="993" w:type="dxa"/>
            <w:vAlign w:val="center"/>
          </w:tcPr>
          <w:p w14:paraId="6D502BA7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</w:t>
            </w:r>
          </w:p>
        </w:tc>
        <w:tc>
          <w:tcPr>
            <w:tcW w:w="1228" w:type="dxa"/>
            <w:vAlign w:val="center"/>
          </w:tcPr>
          <w:p w14:paraId="37A7898C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</w:t>
            </w:r>
          </w:p>
        </w:tc>
        <w:tc>
          <w:tcPr>
            <w:tcW w:w="850" w:type="dxa"/>
            <w:vAlign w:val="center"/>
          </w:tcPr>
          <w:p w14:paraId="31549EA5" w14:textId="77777777" w:rsidR="00072AA1" w:rsidRPr="000060EB" w:rsidRDefault="00072AA1" w:rsidP="009D4D0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</w:t>
            </w:r>
          </w:p>
        </w:tc>
      </w:tr>
      <w:tr w:rsidR="008E5A77" w:rsidRPr="00FD2489" w14:paraId="747E56C7" w14:textId="77777777" w:rsidTr="00AB1150">
        <w:trPr>
          <w:trHeight w:hRule="exact" w:val="284"/>
          <w:jc w:val="center"/>
        </w:trPr>
        <w:tc>
          <w:tcPr>
            <w:tcW w:w="462" w:type="dxa"/>
            <w:shd w:val="clear" w:color="auto" w:fill="DEEAF6" w:themeFill="accent1" w:themeFillTint="33"/>
            <w:vAlign w:val="center"/>
          </w:tcPr>
          <w:p w14:paraId="206EAE34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20</w:t>
            </w:r>
          </w:p>
        </w:tc>
        <w:tc>
          <w:tcPr>
            <w:tcW w:w="668" w:type="dxa"/>
            <w:shd w:val="clear" w:color="auto" w:fill="DEEAF6" w:themeFill="accent1" w:themeFillTint="33"/>
            <w:vAlign w:val="center"/>
          </w:tcPr>
          <w:p w14:paraId="511DC17A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157</w:t>
            </w:r>
          </w:p>
        </w:tc>
        <w:tc>
          <w:tcPr>
            <w:tcW w:w="1862" w:type="dxa"/>
            <w:shd w:val="clear" w:color="auto" w:fill="DEEAF6" w:themeFill="accent1" w:themeFillTint="33"/>
            <w:vAlign w:val="center"/>
          </w:tcPr>
          <w:p w14:paraId="5FD99B03" w14:textId="77777777" w:rsidR="00072AA1" w:rsidRPr="000060EB" w:rsidRDefault="00072AA1" w:rsidP="00552F57">
            <w:pPr>
              <w:rPr>
                <w:rFonts w:ascii="Arial Narrow" w:hAnsi="Arial Narrow"/>
                <w:i/>
                <w:iCs/>
                <w:sz w:val="16"/>
                <w:szCs w:val="16"/>
              </w:rPr>
            </w:pP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Boltenia</w:t>
            </w:r>
            <w:proofErr w:type="spellEnd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echinata</w:t>
            </w:r>
            <w:proofErr w:type="spellEnd"/>
          </w:p>
        </w:tc>
        <w:tc>
          <w:tcPr>
            <w:tcW w:w="788" w:type="dxa"/>
            <w:tcBorders>
              <w:left w:val="nil"/>
            </w:tcBorders>
            <w:shd w:val="clear" w:color="auto" w:fill="DEEAF6" w:themeFill="accent1" w:themeFillTint="33"/>
            <w:vAlign w:val="center"/>
          </w:tcPr>
          <w:p w14:paraId="7A512031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26</w:t>
            </w:r>
          </w:p>
        </w:tc>
        <w:tc>
          <w:tcPr>
            <w:tcW w:w="992" w:type="dxa"/>
            <w:shd w:val="clear" w:color="auto" w:fill="DEEAF6" w:themeFill="accent1" w:themeFillTint="33"/>
            <w:vAlign w:val="center"/>
          </w:tcPr>
          <w:p w14:paraId="154D0472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18</w:t>
            </w:r>
          </w:p>
        </w:tc>
        <w:tc>
          <w:tcPr>
            <w:tcW w:w="851" w:type="dxa"/>
            <w:shd w:val="clear" w:color="auto" w:fill="DEEAF6" w:themeFill="accent1" w:themeFillTint="33"/>
            <w:vAlign w:val="center"/>
          </w:tcPr>
          <w:p w14:paraId="46B03AA4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16</w:t>
            </w:r>
          </w:p>
        </w:tc>
        <w:tc>
          <w:tcPr>
            <w:tcW w:w="850" w:type="dxa"/>
            <w:shd w:val="clear" w:color="auto" w:fill="DEEAF6" w:themeFill="accent1" w:themeFillTint="33"/>
            <w:vAlign w:val="center"/>
          </w:tcPr>
          <w:p w14:paraId="71C68C61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8</w:t>
            </w:r>
          </w:p>
        </w:tc>
        <w:tc>
          <w:tcPr>
            <w:tcW w:w="993" w:type="dxa"/>
            <w:shd w:val="clear" w:color="auto" w:fill="DEEAF6" w:themeFill="accent1" w:themeFillTint="33"/>
            <w:vAlign w:val="center"/>
          </w:tcPr>
          <w:p w14:paraId="6904472B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</w:t>
            </w:r>
          </w:p>
        </w:tc>
        <w:tc>
          <w:tcPr>
            <w:tcW w:w="1228" w:type="dxa"/>
            <w:shd w:val="clear" w:color="auto" w:fill="DEEAF6" w:themeFill="accent1" w:themeFillTint="33"/>
            <w:vAlign w:val="center"/>
          </w:tcPr>
          <w:p w14:paraId="642B260B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5</w:t>
            </w:r>
          </w:p>
        </w:tc>
        <w:tc>
          <w:tcPr>
            <w:tcW w:w="850" w:type="dxa"/>
            <w:shd w:val="clear" w:color="auto" w:fill="DEEAF6" w:themeFill="accent1" w:themeFillTint="33"/>
            <w:vAlign w:val="center"/>
          </w:tcPr>
          <w:p w14:paraId="665F63A3" w14:textId="77777777" w:rsidR="00072AA1" w:rsidRPr="000060EB" w:rsidRDefault="00072AA1" w:rsidP="009D4D0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</w:t>
            </w:r>
          </w:p>
        </w:tc>
      </w:tr>
      <w:tr w:rsidR="008E5A77" w:rsidRPr="00FD2489" w14:paraId="086F8E27" w14:textId="77777777" w:rsidTr="00AB1150">
        <w:trPr>
          <w:trHeight w:hRule="exact" w:val="284"/>
          <w:jc w:val="center"/>
        </w:trPr>
        <w:tc>
          <w:tcPr>
            <w:tcW w:w="462" w:type="dxa"/>
            <w:vAlign w:val="center"/>
          </w:tcPr>
          <w:p w14:paraId="2DD40615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21</w:t>
            </w:r>
          </w:p>
        </w:tc>
        <w:tc>
          <w:tcPr>
            <w:tcW w:w="668" w:type="dxa"/>
            <w:vAlign w:val="center"/>
          </w:tcPr>
          <w:p w14:paraId="39FA1BC9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160</w:t>
            </w:r>
          </w:p>
        </w:tc>
        <w:tc>
          <w:tcPr>
            <w:tcW w:w="1862" w:type="dxa"/>
            <w:vAlign w:val="center"/>
          </w:tcPr>
          <w:p w14:paraId="2C982A96" w14:textId="77777777" w:rsidR="00072AA1" w:rsidRPr="000060EB" w:rsidRDefault="00072AA1" w:rsidP="00552F57">
            <w:pPr>
              <w:rPr>
                <w:rFonts w:ascii="Arial Narrow" w:hAnsi="Arial Narrow"/>
                <w:i/>
                <w:iCs/>
                <w:sz w:val="16"/>
                <w:szCs w:val="16"/>
              </w:rPr>
            </w:pP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Halocynthia</w:t>
            </w:r>
            <w:proofErr w:type="spellEnd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 xml:space="preserve"> pyriformis</w:t>
            </w:r>
          </w:p>
        </w:tc>
        <w:tc>
          <w:tcPr>
            <w:tcW w:w="788" w:type="dxa"/>
            <w:tcBorders>
              <w:left w:val="nil"/>
            </w:tcBorders>
            <w:vAlign w:val="center"/>
          </w:tcPr>
          <w:p w14:paraId="626CB462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15</w:t>
            </w:r>
          </w:p>
        </w:tc>
        <w:tc>
          <w:tcPr>
            <w:tcW w:w="992" w:type="dxa"/>
            <w:vAlign w:val="center"/>
          </w:tcPr>
          <w:p w14:paraId="7F50F049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6</w:t>
            </w:r>
          </w:p>
        </w:tc>
        <w:tc>
          <w:tcPr>
            <w:tcW w:w="851" w:type="dxa"/>
            <w:vAlign w:val="center"/>
          </w:tcPr>
          <w:p w14:paraId="5F1F14CF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5</w:t>
            </w:r>
          </w:p>
        </w:tc>
        <w:tc>
          <w:tcPr>
            <w:tcW w:w="850" w:type="dxa"/>
            <w:vAlign w:val="center"/>
          </w:tcPr>
          <w:p w14:paraId="466E1F71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6</w:t>
            </w:r>
          </w:p>
        </w:tc>
        <w:tc>
          <w:tcPr>
            <w:tcW w:w="993" w:type="dxa"/>
            <w:vAlign w:val="center"/>
          </w:tcPr>
          <w:p w14:paraId="09B90E84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</w:t>
            </w:r>
          </w:p>
        </w:tc>
        <w:tc>
          <w:tcPr>
            <w:tcW w:w="1228" w:type="dxa"/>
            <w:vAlign w:val="center"/>
          </w:tcPr>
          <w:p w14:paraId="1B6E96FA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</w:t>
            </w:r>
          </w:p>
        </w:tc>
        <w:tc>
          <w:tcPr>
            <w:tcW w:w="850" w:type="dxa"/>
            <w:vAlign w:val="center"/>
          </w:tcPr>
          <w:p w14:paraId="7CA2B10F" w14:textId="77777777" w:rsidR="00072AA1" w:rsidRPr="000060EB" w:rsidRDefault="00072AA1" w:rsidP="009D4D0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</w:tr>
      <w:tr w:rsidR="008E5A77" w:rsidRPr="00FD2489" w14:paraId="538CE7F0" w14:textId="77777777" w:rsidTr="00AB1150">
        <w:trPr>
          <w:trHeight w:hRule="exact" w:val="284"/>
          <w:jc w:val="center"/>
        </w:trPr>
        <w:tc>
          <w:tcPr>
            <w:tcW w:w="462" w:type="dxa"/>
            <w:shd w:val="clear" w:color="auto" w:fill="DEEAF6" w:themeFill="accent1" w:themeFillTint="33"/>
            <w:vAlign w:val="center"/>
          </w:tcPr>
          <w:p w14:paraId="3AAD31D4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22</w:t>
            </w:r>
          </w:p>
        </w:tc>
        <w:tc>
          <w:tcPr>
            <w:tcW w:w="668" w:type="dxa"/>
            <w:shd w:val="clear" w:color="auto" w:fill="DEEAF6" w:themeFill="accent1" w:themeFillTint="33"/>
            <w:vAlign w:val="center"/>
          </w:tcPr>
          <w:p w14:paraId="215D6CAE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161</w:t>
            </w:r>
          </w:p>
        </w:tc>
        <w:tc>
          <w:tcPr>
            <w:tcW w:w="1862" w:type="dxa"/>
            <w:shd w:val="clear" w:color="auto" w:fill="DEEAF6" w:themeFill="accent1" w:themeFillTint="33"/>
            <w:vAlign w:val="center"/>
          </w:tcPr>
          <w:p w14:paraId="2DC7BAA0" w14:textId="77777777" w:rsidR="00072AA1" w:rsidRPr="000060EB" w:rsidRDefault="00072AA1" w:rsidP="00552F57">
            <w:pPr>
              <w:rPr>
                <w:rFonts w:ascii="Arial Narrow" w:hAnsi="Arial Narrow"/>
                <w:i/>
                <w:iCs/>
                <w:sz w:val="16"/>
                <w:szCs w:val="16"/>
              </w:rPr>
            </w:pP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Halocynthia</w:t>
            </w:r>
            <w:proofErr w:type="spellEnd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papillosa</w:t>
            </w:r>
            <w:proofErr w:type="spellEnd"/>
          </w:p>
        </w:tc>
        <w:tc>
          <w:tcPr>
            <w:tcW w:w="788" w:type="dxa"/>
            <w:tcBorders>
              <w:left w:val="nil"/>
            </w:tcBorders>
            <w:shd w:val="clear" w:color="auto" w:fill="DEEAF6" w:themeFill="accent1" w:themeFillTint="33"/>
            <w:vAlign w:val="center"/>
          </w:tcPr>
          <w:p w14:paraId="1A862C39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30</w:t>
            </w:r>
          </w:p>
        </w:tc>
        <w:tc>
          <w:tcPr>
            <w:tcW w:w="992" w:type="dxa"/>
            <w:shd w:val="clear" w:color="auto" w:fill="DEEAF6" w:themeFill="accent1" w:themeFillTint="33"/>
            <w:vAlign w:val="center"/>
          </w:tcPr>
          <w:p w14:paraId="285B59BB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9</w:t>
            </w:r>
          </w:p>
        </w:tc>
        <w:tc>
          <w:tcPr>
            <w:tcW w:w="851" w:type="dxa"/>
            <w:shd w:val="clear" w:color="auto" w:fill="DEEAF6" w:themeFill="accent1" w:themeFillTint="33"/>
            <w:vAlign w:val="center"/>
          </w:tcPr>
          <w:p w14:paraId="538E184D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9</w:t>
            </w:r>
          </w:p>
        </w:tc>
        <w:tc>
          <w:tcPr>
            <w:tcW w:w="850" w:type="dxa"/>
            <w:shd w:val="clear" w:color="auto" w:fill="DEEAF6" w:themeFill="accent1" w:themeFillTint="33"/>
            <w:vAlign w:val="center"/>
          </w:tcPr>
          <w:p w14:paraId="0D4712C0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27</w:t>
            </w:r>
          </w:p>
        </w:tc>
        <w:tc>
          <w:tcPr>
            <w:tcW w:w="993" w:type="dxa"/>
            <w:shd w:val="clear" w:color="auto" w:fill="DEEAF6" w:themeFill="accent1" w:themeFillTint="33"/>
            <w:vAlign w:val="center"/>
          </w:tcPr>
          <w:p w14:paraId="7AA6FBE1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27</w:t>
            </w:r>
          </w:p>
        </w:tc>
        <w:tc>
          <w:tcPr>
            <w:tcW w:w="1228" w:type="dxa"/>
            <w:shd w:val="clear" w:color="auto" w:fill="DEEAF6" w:themeFill="accent1" w:themeFillTint="33"/>
            <w:vAlign w:val="center"/>
          </w:tcPr>
          <w:p w14:paraId="7319E66A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</w:t>
            </w:r>
          </w:p>
        </w:tc>
        <w:tc>
          <w:tcPr>
            <w:tcW w:w="850" w:type="dxa"/>
            <w:shd w:val="clear" w:color="auto" w:fill="DEEAF6" w:themeFill="accent1" w:themeFillTint="33"/>
            <w:vAlign w:val="center"/>
          </w:tcPr>
          <w:p w14:paraId="43A95E21" w14:textId="77777777" w:rsidR="00072AA1" w:rsidRPr="000060EB" w:rsidRDefault="00072AA1" w:rsidP="009D4D0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</w:tr>
      <w:tr w:rsidR="008E5A77" w:rsidRPr="00FD2489" w14:paraId="703B610E" w14:textId="77777777" w:rsidTr="00AB1150">
        <w:trPr>
          <w:trHeight w:hRule="exact" w:val="284"/>
          <w:jc w:val="center"/>
        </w:trPr>
        <w:tc>
          <w:tcPr>
            <w:tcW w:w="462" w:type="dxa"/>
            <w:vAlign w:val="center"/>
          </w:tcPr>
          <w:p w14:paraId="5FAAB4C2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23</w:t>
            </w:r>
          </w:p>
        </w:tc>
        <w:tc>
          <w:tcPr>
            <w:tcW w:w="668" w:type="dxa"/>
            <w:vAlign w:val="center"/>
          </w:tcPr>
          <w:p w14:paraId="32E556C3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162</w:t>
            </w:r>
          </w:p>
        </w:tc>
        <w:tc>
          <w:tcPr>
            <w:tcW w:w="1862" w:type="dxa"/>
            <w:vAlign w:val="center"/>
          </w:tcPr>
          <w:p w14:paraId="7583D18F" w14:textId="77777777" w:rsidR="00072AA1" w:rsidRPr="000060EB" w:rsidRDefault="00072AA1" w:rsidP="00552F57">
            <w:pPr>
              <w:rPr>
                <w:rFonts w:ascii="Arial Narrow" w:hAnsi="Arial Narrow"/>
                <w:i/>
                <w:iCs/>
                <w:sz w:val="16"/>
                <w:szCs w:val="16"/>
              </w:rPr>
            </w:pP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Halocynthia</w:t>
            </w:r>
            <w:proofErr w:type="spellEnd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spinosa</w:t>
            </w:r>
            <w:proofErr w:type="spellEnd"/>
          </w:p>
        </w:tc>
        <w:tc>
          <w:tcPr>
            <w:tcW w:w="788" w:type="dxa"/>
            <w:tcBorders>
              <w:left w:val="nil"/>
            </w:tcBorders>
            <w:vAlign w:val="center"/>
          </w:tcPr>
          <w:p w14:paraId="14873D71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8</w:t>
            </w:r>
          </w:p>
        </w:tc>
        <w:tc>
          <w:tcPr>
            <w:tcW w:w="992" w:type="dxa"/>
            <w:vAlign w:val="center"/>
          </w:tcPr>
          <w:p w14:paraId="234CDA70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851" w:type="dxa"/>
            <w:vAlign w:val="center"/>
          </w:tcPr>
          <w:p w14:paraId="5664D1FA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850" w:type="dxa"/>
            <w:vAlign w:val="center"/>
          </w:tcPr>
          <w:p w14:paraId="74D8551C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993" w:type="dxa"/>
            <w:vAlign w:val="center"/>
          </w:tcPr>
          <w:p w14:paraId="2A460597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6</w:t>
            </w:r>
          </w:p>
        </w:tc>
        <w:tc>
          <w:tcPr>
            <w:tcW w:w="1228" w:type="dxa"/>
            <w:vAlign w:val="center"/>
          </w:tcPr>
          <w:p w14:paraId="5B51336B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850" w:type="dxa"/>
            <w:vAlign w:val="center"/>
          </w:tcPr>
          <w:p w14:paraId="552E673D" w14:textId="77777777" w:rsidR="00072AA1" w:rsidRPr="000060EB" w:rsidRDefault="00072AA1" w:rsidP="009D4D0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</w:tr>
      <w:tr w:rsidR="008E5A77" w:rsidRPr="00FD2489" w14:paraId="70C310FD" w14:textId="77777777" w:rsidTr="00AB1150">
        <w:trPr>
          <w:trHeight w:hRule="exact" w:val="284"/>
          <w:jc w:val="center"/>
        </w:trPr>
        <w:tc>
          <w:tcPr>
            <w:tcW w:w="462" w:type="dxa"/>
            <w:shd w:val="clear" w:color="auto" w:fill="DEEAF6" w:themeFill="accent1" w:themeFillTint="33"/>
            <w:vAlign w:val="center"/>
          </w:tcPr>
          <w:p w14:paraId="31074462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24</w:t>
            </w:r>
          </w:p>
        </w:tc>
        <w:tc>
          <w:tcPr>
            <w:tcW w:w="668" w:type="dxa"/>
            <w:shd w:val="clear" w:color="auto" w:fill="DEEAF6" w:themeFill="accent1" w:themeFillTint="33"/>
            <w:vAlign w:val="center"/>
          </w:tcPr>
          <w:p w14:paraId="7ED72576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163</w:t>
            </w:r>
          </w:p>
        </w:tc>
        <w:tc>
          <w:tcPr>
            <w:tcW w:w="1862" w:type="dxa"/>
            <w:shd w:val="clear" w:color="auto" w:fill="DEEAF6" w:themeFill="accent1" w:themeFillTint="33"/>
            <w:vAlign w:val="center"/>
          </w:tcPr>
          <w:p w14:paraId="59E58CA7" w14:textId="77777777" w:rsidR="00072AA1" w:rsidRPr="000060EB" w:rsidRDefault="00072AA1" w:rsidP="00552F57">
            <w:pPr>
              <w:rPr>
                <w:rFonts w:ascii="Arial Narrow" w:hAnsi="Arial Narrow"/>
                <w:i/>
                <w:iCs/>
                <w:sz w:val="16"/>
                <w:szCs w:val="16"/>
              </w:rPr>
            </w:pP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Pyura</w:t>
            </w:r>
            <w:proofErr w:type="spellEnd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 xml:space="preserve"> dura</w:t>
            </w:r>
          </w:p>
        </w:tc>
        <w:tc>
          <w:tcPr>
            <w:tcW w:w="788" w:type="dxa"/>
            <w:tcBorders>
              <w:left w:val="nil"/>
            </w:tcBorders>
            <w:shd w:val="clear" w:color="auto" w:fill="DEEAF6" w:themeFill="accent1" w:themeFillTint="33"/>
            <w:vAlign w:val="center"/>
          </w:tcPr>
          <w:p w14:paraId="1BCA5598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</w:t>
            </w:r>
          </w:p>
        </w:tc>
        <w:tc>
          <w:tcPr>
            <w:tcW w:w="992" w:type="dxa"/>
            <w:shd w:val="clear" w:color="auto" w:fill="DEEAF6" w:themeFill="accent1" w:themeFillTint="33"/>
            <w:vAlign w:val="center"/>
          </w:tcPr>
          <w:p w14:paraId="3C427519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</w:t>
            </w:r>
          </w:p>
        </w:tc>
        <w:tc>
          <w:tcPr>
            <w:tcW w:w="851" w:type="dxa"/>
            <w:shd w:val="clear" w:color="auto" w:fill="DEEAF6" w:themeFill="accent1" w:themeFillTint="33"/>
            <w:vAlign w:val="center"/>
          </w:tcPr>
          <w:p w14:paraId="5C93017E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</w:t>
            </w:r>
          </w:p>
        </w:tc>
        <w:tc>
          <w:tcPr>
            <w:tcW w:w="850" w:type="dxa"/>
            <w:shd w:val="clear" w:color="auto" w:fill="DEEAF6" w:themeFill="accent1" w:themeFillTint="33"/>
            <w:vAlign w:val="center"/>
          </w:tcPr>
          <w:p w14:paraId="0EAD2E92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</w:t>
            </w:r>
          </w:p>
        </w:tc>
        <w:tc>
          <w:tcPr>
            <w:tcW w:w="993" w:type="dxa"/>
            <w:shd w:val="clear" w:color="auto" w:fill="DEEAF6" w:themeFill="accent1" w:themeFillTint="33"/>
            <w:vAlign w:val="center"/>
          </w:tcPr>
          <w:p w14:paraId="24E04AD1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</w:t>
            </w:r>
          </w:p>
        </w:tc>
        <w:tc>
          <w:tcPr>
            <w:tcW w:w="1228" w:type="dxa"/>
            <w:shd w:val="clear" w:color="auto" w:fill="DEEAF6" w:themeFill="accent1" w:themeFillTint="33"/>
            <w:vAlign w:val="center"/>
          </w:tcPr>
          <w:p w14:paraId="4BA2FB1B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0" w:type="dxa"/>
            <w:shd w:val="clear" w:color="auto" w:fill="DEEAF6" w:themeFill="accent1" w:themeFillTint="33"/>
            <w:vAlign w:val="center"/>
          </w:tcPr>
          <w:p w14:paraId="46882A14" w14:textId="77777777" w:rsidR="00072AA1" w:rsidRPr="000060EB" w:rsidRDefault="00072AA1" w:rsidP="009D4D0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</w:tr>
      <w:tr w:rsidR="008E5A77" w:rsidRPr="00FD2489" w14:paraId="76AF778D" w14:textId="77777777" w:rsidTr="00AB1150">
        <w:trPr>
          <w:trHeight w:hRule="exact" w:val="284"/>
          <w:jc w:val="center"/>
        </w:trPr>
        <w:tc>
          <w:tcPr>
            <w:tcW w:w="462" w:type="dxa"/>
            <w:vAlign w:val="center"/>
          </w:tcPr>
          <w:p w14:paraId="066F9DF1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25</w:t>
            </w:r>
          </w:p>
        </w:tc>
        <w:tc>
          <w:tcPr>
            <w:tcW w:w="668" w:type="dxa"/>
            <w:vAlign w:val="center"/>
          </w:tcPr>
          <w:p w14:paraId="030AECEA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164</w:t>
            </w:r>
          </w:p>
        </w:tc>
        <w:tc>
          <w:tcPr>
            <w:tcW w:w="1862" w:type="dxa"/>
            <w:vAlign w:val="center"/>
          </w:tcPr>
          <w:p w14:paraId="700F98B2" w14:textId="77777777" w:rsidR="00072AA1" w:rsidRPr="000060EB" w:rsidRDefault="00072AA1" w:rsidP="00552F57">
            <w:pPr>
              <w:rPr>
                <w:rFonts w:ascii="Arial Narrow" w:hAnsi="Arial Narrow"/>
                <w:i/>
                <w:iCs/>
                <w:sz w:val="16"/>
                <w:szCs w:val="16"/>
              </w:rPr>
            </w:pP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Pyura</w:t>
            </w:r>
            <w:proofErr w:type="spellEnd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gangelion</w:t>
            </w:r>
            <w:proofErr w:type="spellEnd"/>
          </w:p>
        </w:tc>
        <w:tc>
          <w:tcPr>
            <w:tcW w:w="788" w:type="dxa"/>
            <w:tcBorders>
              <w:left w:val="nil"/>
            </w:tcBorders>
            <w:vAlign w:val="center"/>
          </w:tcPr>
          <w:p w14:paraId="3F9C582D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7</w:t>
            </w:r>
          </w:p>
        </w:tc>
        <w:tc>
          <w:tcPr>
            <w:tcW w:w="992" w:type="dxa"/>
            <w:vAlign w:val="center"/>
          </w:tcPr>
          <w:p w14:paraId="6BEF97C1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851" w:type="dxa"/>
            <w:vAlign w:val="center"/>
          </w:tcPr>
          <w:p w14:paraId="619DA60C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850" w:type="dxa"/>
            <w:vAlign w:val="center"/>
          </w:tcPr>
          <w:p w14:paraId="77F7F997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993" w:type="dxa"/>
            <w:vAlign w:val="center"/>
          </w:tcPr>
          <w:p w14:paraId="7F2F10E2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1228" w:type="dxa"/>
            <w:vAlign w:val="center"/>
          </w:tcPr>
          <w:p w14:paraId="4BA7B832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850" w:type="dxa"/>
            <w:vAlign w:val="center"/>
          </w:tcPr>
          <w:p w14:paraId="7C522702" w14:textId="77777777" w:rsidR="00072AA1" w:rsidRPr="000060EB" w:rsidRDefault="00072AA1" w:rsidP="009D4D0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</w:tr>
      <w:tr w:rsidR="008E5A77" w:rsidRPr="00FD2489" w14:paraId="78AD301A" w14:textId="77777777" w:rsidTr="00AB1150">
        <w:trPr>
          <w:trHeight w:hRule="exact" w:val="284"/>
          <w:jc w:val="center"/>
        </w:trPr>
        <w:tc>
          <w:tcPr>
            <w:tcW w:w="462" w:type="dxa"/>
            <w:shd w:val="clear" w:color="auto" w:fill="DEEAF6" w:themeFill="accent1" w:themeFillTint="33"/>
            <w:vAlign w:val="center"/>
          </w:tcPr>
          <w:p w14:paraId="448A57EE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26</w:t>
            </w:r>
          </w:p>
        </w:tc>
        <w:tc>
          <w:tcPr>
            <w:tcW w:w="668" w:type="dxa"/>
            <w:shd w:val="clear" w:color="auto" w:fill="DEEAF6" w:themeFill="accent1" w:themeFillTint="33"/>
            <w:vAlign w:val="center"/>
          </w:tcPr>
          <w:p w14:paraId="0A5C1B1C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167</w:t>
            </w:r>
          </w:p>
        </w:tc>
        <w:tc>
          <w:tcPr>
            <w:tcW w:w="1862" w:type="dxa"/>
            <w:shd w:val="clear" w:color="auto" w:fill="DEEAF6" w:themeFill="accent1" w:themeFillTint="33"/>
            <w:vAlign w:val="center"/>
          </w:tcPr>
          <w:p w14:paraId="7B12BAE5" w14:textId="77777777" w:rsidR="00072AA1" w:rsidRPr="000060EB" w:rsidRDefault="00072AA1" w:rsidP="00552F57">
            <w:pPr>
              <w:rPr>
                <w:rFonts w:ascii="Arial Narrow" w:hAnsi="Arial Narrow"/>
                <w:i/>
                <w:iCs/>
                <w:sz w:val="16"/>
                <w:szCs w:val="16"/>
              </w:rPr>
            </w:pP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Pyura</w:t>
            </w:r>
            <w:proofErr w:type="spellEnd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squamulosa</w:t>
            </w:r>
            <w:proofErr w:type="spellEnd"/>
          </w:p>
        </w:tc>
        <w:tc>
          <w:tcPr>
            <w:tcW w:w="788" w:type="dxa"/>
            <w:tcBorders>
              <w:left w:val="nil"/>
            </w:tcBorders>
            <w:shd w:val="clear" w:color="auto" w:fill="DEEAF6" w:themeFill="accent1" w:themeFillTint="33"/>
            <w:vAlign w:val="center"/>
          </w:tcPr>
          <w:p w14:paraId="3AB79E44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992" w:type="dxa"/>
            <w:shd w:val="clear" w:color="auto" w:fill="DEEAF6" w:themeFill="accent1" w:themeFillTint="33"/>
            <w:vAlign w:val="center"/>
          </w:tcPr>
          <w:p w14:paraId="313F6DC5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851" w:type="dxa"/>
            <w:shd w:val="clear" w:color="auto" w:fill="DEEAF6" w:themeFill="accent1" w:themeFillTint="33"/>
            <w:vAlign w:val="center"/>
          </w:tcPr>
          <w:p w14:paraId="6962FAF3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DEEAF6" w:themeFill="accent1" w:themeFillTint="33"/>
            <w:vAlign w:val="center"/>
          </w:tcPr>
          <w:p w14:paraId="15423B0F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993" w:type="dxa"/>
            <w:shd w:val="clear" w:color="auto" w:fill="DEEAF6" w:themeFill="accent1" w:themeFillTint="33"/>
            <w:vAlign w:val="center"/>
          </w:tcPr>
          <w:p w14:paraId="28E06ED0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1228" w:type="dxa"/>
            <w:shd w:val="clear" w:color="auto" w:fill="DEEAF6" w:themeFill="accent1" w:themeFillTint="33"/>
            <w:vAlign w:val="center"/>
          </w:tcPr>
          <w:p w14:paraId="4507FC87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0" w:type="dxa"/>
            <w:shd w:val="clear" w:color="auto" w:fill="DEEAF6" w:themeFill="accent1" w:themeFillTint="33"/>
            <w:vAlign w:val="center"/>
          </w:tcPr>
          <w:p w14:paraId="5E6F8E26" w14:textId="77777777" w:rsidR="00072AA1" w:rsidRPr="000060EB" w:rsidRDefault="00072AA1" w:rsidP="009D4D0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</w:tr>
      <w:tr w:rsidR="008E5A77" w:rsidRPr="00FD2489" w14:paraId="5C13BAE9" w14:textId="77777777" w:rsidTr="00AB1150">
        <w:trPr>
          <w:trHeight w:hRule="exact" w:val="284"/>
          <w:jc w:val="center"/>
        </w:trPr>
        <w:tc>
          <w:tcPr>
            <w:tcW w:w="462" w:type="dxa"/>
            <w:vAlign w:val="center"/>
          </w:tcPr>
          <w:p w14:paraId="271B4FA8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27</w:t>
            </w:r>
          </w:p>
        </w:tc>
        <w:tc>
          <w:tcPr>
            <w:tcW w:w="668" w:type="dxa"/>
            <w:vAlign w:val="center"/>
          </w:tcPr>
          <w:p w14:paraId="5DCB9D65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168</w:t>
            </w:r>
          </w:p>
        </w:tc>
        <w:tc>
          <w:tcPr>
            <w:tcW w:w="1862" w:type="dxa"/>
            <w:vAlign w:val="center"/>
          </w:tcPr>
          <w:p w14:paraId="68101689" w14:textId="77777777" w:rsidR="00072AA1" w:rsidRPr="000060EB" w:rsidRDefault="00072AA1" w:rsidP="00552F57">
            <w:pPr>
              <w:rPr>
                <w:rFonts w:ascii="Arial Narrow" w:hAnsi="Arial Narrow"/>
                <w:i/>
                <w:iCs/>
                <w:sz w:val="16"/>
                <w:szCs w:val="16"/>
              </w:rPr>
            </w:pP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Herdmania</w:t>
            </w:r>
            <w:proofErr w:type="spellEnd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momus</w:t>
            </w:r>
            <w:proofErr w:type="spellEnd"/>
          </w:p>
        </w:tc>
        <w:tc>
          <w:tcPr>
            <w:tcW w:w="788" w:type="dxa"/>
            <w:tcBorders>
              <w:left w:val="nil"/>
            </w:tcBorders>
            <w:vAlign w:val="center"/>
          </w:tcPr>
          <w:p w14:paraId="6DCB2454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54</w:t>
            </w:r>
          </w:p>
        </w:tc>
        <w:tc>
          <w:tcPr>
            <w:tcW w:w="992" w:type="dxa"/>
            <w:vAlign w:val="center"/>
          </w:tcPr>
          <w:p w14:paraId="253D8EEC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50</w:t>
            </w:r>
          </w:p>
        </w:tc>
        <w:tc>
          <w:tcPr>
            <w:tcW w:w="851" w:type="dxa"/>
            <w:vAlign w:val="center"/>
          </w:tcPr>
          <w:p w14:paraId="45A0B67F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47</w:t>
            </w:r>
          </w:p>
        </w:tc>
        <w:tc>
          <w:tcPr>
            <w:tcW w:w="850" w:type="dxa"/>
            <w:vAlign w:val="center"/>
          </w:tcPr>
          <w:p w14:paraId="4185F9E8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46</w:t>
            </w:r>
          </w:p>
        </w:tc>
        <w:tc>
          <w:tcPr>
            <w:tcW w:w="993" w:type="dxa"/>
            <w:vAlign w:val="center"/>
          </w:tcPr>
          <w:p w14:paraId="4BD115F8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40</w:t>
            </w:r>
          </w:p>
        </w:tc>
        <w:tc>
          <w:tcPr>
            <w:tcW w:w="1228" w:type="dxa"/>
            <w:vAlign w:val="center"/>
          </w:tcPr>
          <w:p w14:paraId="2F449905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</w:t>
            </w:r>
          </w:p>
        </w:tc>
        <w:tc>
          <w:tcPr>
            <w:tcW w:w="850" w:type="dxa"/>
            <w:vAlign w:val="center"/>
          </w:tcPr>
          <w:p w14:paraId="75AF2B0E" w14:textId="77777777" w:rsidR="00072AA1" w:rsidRPr="000060EB" w:rsidRDefault="00072AA1" w:rsidP="009D4D0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</w:t>
            </w:r>
          </w:p>
        </w:tc>
      </w:tr>
      <w:tr w:rsidR="008E5A77" w:rsidRPr="00FD2489" w14:paraId="46D440AD" w14:textId="77777777" w:rsidTr="00AB1150">
        <w:trPr>
          <w:trHeight w:hRule="exact" w:val="284"/>
          <w:jc w:val="center"/>
        </w:trPr>
        <w:tc>
          <w:tcPr>
            <w:tcW w:w="462" w:type="dxa"/>
            <w:shd w:val="clear" w:color="auto" w:fill="DEEAF6" w:themeFill="accent1" w:themeFillTint="33"/>
            <w:vAlign w:val="center"/>
          </w:tcPr>
          <w:p w14:paraId="7BF65C2D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28</w:t>
            </w:r>
          </w:p>
        </w:tc>
        <w:tc>
          <w:tcPr>
            <w:tcW w:w="668" w:type="dxa"/>
            <w:shd w:val="clear" w:color="auto" w:fill="DEEAF6" w:themeFill="accent1" w:themeFillTint="33"/>
            <w:vAlign w:val="center"/>
          </w:tcPr>
          <w:p w14:paraId="353B1AE4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178</w:t>
            </w:r>
          </w:p>
        </w:tc>
        <w:tc>
          <w:tcPr>
            <w:tcW w:w="1862" w:type="dxa"/>
            <w:shd w:val="clear" w:color="auto" w:fill="DEEAF6" w:themeFill="accent1" w:themeFillTint="33"/>
            <w:vAlign w:val="center"/>
          </w:tcPr>
          <w:p w14:paraId="51299319" w14:textId="77777777" w:rsidR="00072AA1" w:rsidRPr="000060EB" w:rsidRDefault="00072AA1" w:rsidP="00552F57">
            <w:pPr>
              <w:rPr>
                <w:rFonts w:ascii="Arial Narrow" w:hAnsi="Arial Narrow"/>
                <w:i/>
                <w:iCs/>
                <w:sz w:val="16"/>
                <w:szCs w:val="16"/>
              </w:rPr>
            </w:pP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Microcosmus</w:t>
            </w:r>
            <w:proofErr w:type="spellEnd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polymorphus</w:t>
            </w:r>
            <w:proofErr w:type="spellEnd"/>
          </w:p>
        </w:tc>
        <w:tc>
          <w:tcPr>
            <w:tcW w:w="788" w:type="dxa"/>
            <w:tcBorders>
              <w:left w:val="nil"/>
            </w:tcBorders>
            <w:shd w:val="clear" w:color="auto" w:fill="DEEAF6" w:themeFill="accent1" w:themeFillTint="33"/>
            <w:vAlign w:val="center"/>
          </w:tcPr>
          <w:p w14:paraId="7D49658B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992" w:type="dxa"/>
            <w:shd w:val="clear" w:color="auto" w:fill="DEEAF6" w:themeFill="accent1" w:themeFillTint="33"/>
            <w:vAlign w:val="center"/>
          </w:tcPr>
          <w:p w14:paraId="03C9815B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851" w:type="dxa"/>
            <w:shd w:val="clear" w:color="auto" w:fill="DEEAF6" w:themeFill="accent1" w:themeFillTint="33"/>
            <w:vAlign w:val="center"/>
          </w:tcPr>
          <w:p w14:paraId="64743D46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850" w:type="dxa"/>
            <w:shd w:val="clear" w:color="auto" w:fill="DEEAF6" w:themeFill="accent1" w:themeFillTint="33"/>
            <w:vAlign w:val="center"/>
          </w:tcPr>
          <w:p w14:paraId="5A5F8FA1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993" w:type="dxa"/>
            <w:shd w:val="clear" w:color="auto" w:fill="DEEAF6" w:themeFill="accent1" w:themeFillTint="33"/>
            <w:vAlign w:val="center"/>
          </w:tcPr>
          <w:p w14:paraId="1F15EE3B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1228" w:type="dxa"/>
            <w:shd w:val="clear" w:color="auto" w:fill="DEEAF6" w:themeFill="accent1" w:themeFillTint="33"/>
            <w:vAlign w:val="center"/>
          </w:tcPr>
          <w:p w14:paraId="2760FFA3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0" w:type="dxa"/>
            <w:shd w:val="clear" w:color="auto" w:fill="DEEAF6" w:themeFill="accent1" w:themeFillTint="33"/>
            <w:vAlign w:val="center"/>
          </w:tcPr>
          <w:p w14:paraId="4F3BDE84" w14:textId="77777777" w:rsidR="00072AA1" w:rsidRPr="000060EB" w:rsidRDefault="00072AA1" w:rsidP="009D4D0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</w:tr>
      <w:tr w:rsidR="008E5A77" w:rsidRPr="00FD2489" w14:paraId="1BEEA2C4" w14:textId="77777777" w:rsidTr="00AB1150">
        <w:trPr>
          <w:trHeight w:hRule="exact" w:val="284"/>
          <w:jc w:val="center"/>
        </w:trPr>
        <w:tc>
          <w:tcPr>
            <w:tcW w:w="462" w:type="dxa"/>
            <w:vAlign w:val="center"/>
          </w:tcPr>
          <w:p w14:paraId="57C1F4B4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29</w:t>
            </w:r>
          </w:p>
        </w:tc>
        <w:tc>
          <w:tcPr>
            <w:tcW w:w="668" w:type="dxa"/>
            <w:vAlign w:val="center"/>
          </w:tcPr>
          <w:p w14:paraId="46D57EA6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181</w:t>
            </w:r>
          </w:p>
        </w:tc>
        <w:tc>
          <w:tcPr>
            <w:tcW w:w="1862" w:type="dxa"/>
            <w:vAlign w:val="center"/>
          </w:tcPr>
          <w:p w14:paraId="74A6AC65" w14:textId="77777777" w:rsidR="00072AA1" w:rsidRPr="000060EB" w:rsidRDefault="00072AA1" w:rsidP="00552F57">
            <w:pPr>
              <w:rPr>
                <w:rFonts w:ascii="Arial Narrow" w:hAnsi="Arial Narrow"/>
                <w:i/>
                <w:iCs/>
                <w:sz w:val="16"/>
                <w:szCs w:val="16"/>
              </w:rPr>
            </w:pP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Microcosmus</w:t>
            </w:r>
            <w:proofErr w:type="spellEnd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exasperatus</w:t>
            </w:r>
            <w:proofErr w:type="spellEnd"/>
          </w:p>
        </w:tc>
        <w:tc>
          <w:tcPr>
            <w:tcW w:w="788" w:type="dxa"/>
            <w:tcBorders>
              <w:left w:val="nil"/>
            </w:tcBorders>
            <w:vAlign w:val="center"/>
          </w:tcPr>
          <w:p w14:paraId="1638EC60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21</w:t>
            </w:r>
          </w:p>
        </w:tc>
        <w:tc>
          <w:tcPr>
            <w:tcW w:w="992" w:type="dxa"/>
            <w:vAlign w:val="center"/>
          </w:tcPr>
          <w:p w14:paraId="20D0E981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4</w:t>
            </w:r>
          </w:p>
        </w:tc>
        <w:tc>
          <w:tcPr>
            <w:tcW w:w="851" w:type="dxa"/>
            <w:vAlign w:val="center"/>
          </w:tcPr>
          <w:p w14:paraId="099AD069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4</w:t>
            </w:r>
          </w:p>
        </w:tc>
        <w:tc>
          <w:tcPr>
            <w:tcW w:w="850" w:type="dxa"/>
            <w:vAlign w:val="center"/>
          </w:tcPr>
          <w:p w14:paraId="1339F7C2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4</w:t>
            </w:r>
          </w:p>
        </w:tc>
        <w:tc>
          <w:tcPr>
            <w:tcW w:w="993" w:type="dxa"/>
            <w:vAlign w:val="center"/>
          </w:tcPr>
          <w:p w14:paraId="31E27604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1228" w:type="dxa"/>
            <w:vAlign w:val="center"/>
          </w:tcPr>
          <w:p w14:paraId="57D63531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</w:t>
            </w:r>
          </w:p>
        </w:tc>
        <w:tc>
          <w:tcPr>
            <w:tcW w:w="850" w:type="dxa"/>
            <w:vAlign w:val="center"/>
          </w:tcPr>
          <w:p w14:paraId="4FC38C6A" w14:textId="77777777" w:rsidR="00072AA1" w:rsidRPr="000060EB" w:rsidRDefault="00072AA1" w:rsidP="009D4D0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</w:tr>
      <w:tr w:rsidR="008E5A77" w:rsidRPr="00FD2489" w14:paraId="0DBBEB73" w14:textId="77777777" w:rsidTr="00AB1150">
        <w:trPr>
          <w:trHeight w:hRule="exact" w:val="284"/>
          <w:jc w:val="center"/>
        </w:trPr>
        <w:tc>
          <w:tcPr>
            <w:tcW w:w="462" w:type="dxa"/>
            <w:shd w:val="clear" w:color="auto" w:fill="DEEAF6" w:themeFill="accent1" w:themeFillTint="33"/>
            <w:vAlign w:val="center"/>
          </w:tcPr>
          <w:p w14:paraId="2CE6EE07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30</w:t>
            </w:r>
          </w:p>
        </w:tc>
        <w:tc>
          <w:tcPr>
            <w:tcW w:w="668" w:type="dxa"/>
            <w:shd w:val="clear" w:color="auto" w:fill="DEEAF6" w:themeFill="accent1" w:themeFillTint="33"/>
            <w:vAlign w:val="center"/>
          </w:tcPr>
          <w:p w14:paraId="32465E8E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182</w:t>
            </w:r>
          </w:p>
        </w:tc>
        <w:tc>
          <w:tcPr>
            <w:tcW w:w="1862" w:type="dxa"/>
            <w:shd w:val="clear" w:color="auto" w:fill="DEEAF6" w:themeFill="accent1" w:themeFillTint="33"/>
            <w:vAlign w:val="center"/>
          </w:tcPr>
          <w:p w14:paraId="28698E69" w14:textId="77777777" w:rsidR="00072AA1" w:rsidRPr="000060EB" w:rsidRDefault="00072AA1" w:rsidP="00552F57">
            <w:pPr>
              <w:rPr>
                <w:rFonts w:ascii="Arial Narrow" w:hAnsi="Arial Narrow"/>
                <w:i/>
                <w:iCs/>
                <w:sz w:val="16"/>
                <w:szCs w:val="16"/>
              </w:rPr>
            </w:pP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Microcosmus</w:t>
            </w:r>
            <w:proofErr w:type="spellEnd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claudicans</w:t>
            </w:r>
            <w:proofErr w:type="spellEnd"/>
          </w:p>
        </w:tc>
        <w:tc>
          <w:tcPr>
            <w:tcW w:w="788" w:type="dxa"/>
            <w:tcBorders>
              <w:left w:val="nil"/>
            </w:tcBorders>
            <w:shd w:val="clear" w:color="auto" w:fill="DEEAF6" w:themeFill="accent1" w:themeFillTint="33"/>
            <w:vAlign w:val="center"/>
          </w:tcPr>
          <w:p w14:paraId="4805724C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992" w:type="dxa"/>
            <w:shd w:val="clear" w:color="auto" w:fill="DEEAF6" w:themeFill="accent1" w:themeFillTint="33"/>
            <w:vAlign w:val="center"/>
          </w:tcPr>
          <w:p w14:paraId="13FE965E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851" w:type="dxa"/>
            <w:shd w:val="clear" w:color="auto" w:fill="DEEAF6" w:themeFill="accent1" w:themeFillTint="33"/>
            <w:vAlign w:val="center"/>
          </w:tcPr>
          <w:p w14:paraId="28DB55F0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DEEAF6" w:themeFill="accent1" w:themeFillTint="33"/>
            <w:vAlign w:val="center"/>
          </w:tcPr>
          <w:p w14:paraId="017C9E1A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993" w:type="dxa"/>
            <w:shd w:val="clear" w:color="auto" w:fill="DEEAF6" w:themeFill="accent1" w:themeFillTint="33"/>
            <w:vAlign w:val="center"/>
          </w:tcPr>
          <w:p w14:paraId="24C9EA9E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1228" w:type="dxa"/>
            <w:shd w:val="clear" w:color="auto" w:fill="DEEAF6" w:themeFill="accent1" w:themeFillTint="33"/>
            <w:vAlign w:val="center"/>
          </w:tcPr>
          <w:p w14:paraId="713A7874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0" w:type="dxa"/>
            <w:shd w:val="clear" w:color="auto" w:fill="DEEAF6" w:themeFill="accent1" w:themeFillTint="33"/>
            <w:vAlign w:val="center"/>
          </w:tcPr>
          <w:p w14:paraId="6B2BE34D" w14:textId="77777777" w:rsidR="00072AA1" w:rsidRPr="000060EB" w:rsidRDefault="00072AA1" w:rsidP="009D4D0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</w:t>
            </w:r>
          </w:p>
        </w:tc>
      </w:tr>
      <w:tr w:rsidR="008E5A77" w:rsidRPr="00FD2489" w14:paraId="797F941A" w14:textId="77777777" w:rsidTr="00AB1150">
        <w:trPr>
          <w:trHeight w:hRule="exact" w:val="284"/>
          <w:jc w:val="center"/>
        </w:trPr>
        <w:tc>
          <w:tcPr>
            <w:tcW w:w="462" w:type="dxa"/>
            <w:vAlign w:val="center"/>
          </w:tcPr>
          <w:p w14:paraId="7D445298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31</w:t>
            </w:r>
          </w:p>
        </w:tc>
        <w:tc>
          <w:tcPr>
            <w:tcW w:w="668" w:type="dxa"/>
            <w:vAlign w:val="center"/>
          </w:tcPr>
          <w:p w14:paraId="41219DC9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184</w:t>
            </w:r>
          </w:p>
        </w:tc>
        <w:tc>
          <w:tcPr>
            <w:tcW w:w="1862" w:type="dxa"/>
            <w:vAlign w:val="center"/>
          </w:tcPr>
          <w:p w14:paraId="17694BD5" w14:textId="77777777" w:rsidR="00072AA1" w:rsidRPr="000060EB" w:rsidRDefault="00072AA1" w:rsidP="00552F57">
            <w:pPr>
              <w:rPr>
                <w:rFonts w:ascii="Arial Narrow" w:hAnsi="Arial Narrow"/>
                <w:i/>
                <w:iCs/>
                <w:sz w:val="16"/>
                <w:szCs w:val="16"/>
              </w:rPr>
            </w:pP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Microcosmus</w:t>
            </w:r>
            <w:proofErr w:type="spellEnd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squamiger</w:t>
            </w:r>
            <w:proofErr w:type="spellEnd"/>
          </w:p>
        </w:tc>
        <w:tc>
          <w:tcPr>
            <w:tcW w:w="788" w:type="dxa"/>
            <w:tcBorders>
              <w:left w:val="nil"/>
            </w:tcBorders>
            <w:vAlign w:val="center"/>
          </w:tcPr>
          <w:p w14:paraId="2E043F2C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297</w:t>
            </w:r>
          </w:p>
        </w:tc>
        <w:tc>
          <w:tcPr>
            <w:tcW w:w="992" w:type="dxa"/>
            <w:vAlign w:val="center"/>
          </w:tcPr>
          <w:p w14:paraId="73F833C7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297</w:t>
            </w:r>
          </w:p>
        </w:tc>
        <w:tc>
          <w:tcPr>
            <w:tcW w:w="851" w:type="dxa"/>
            <w:vAlign w:val="center"/>
          </w:tcPr>
          <w:p w14:paraId="13E74D5C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297</w:t>
            </w:r>
          </w:p>
        </w:tc>
        <w:tc>
          <w:tcPr>
            <w:tcW w:w="850" w:type="dxa"/>
            <w:vAlign w:val="center"/>
          </w:tcPr>
          <w:p w14:paraId="2B8F83D6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297</w:t>
            </w:r>
          </w:p>
        </w:tc>
        <w:tc>
          <w:tcPr>
            <w:tcW w:w="993" w:type="dxa"/>
            <w:vAlign w:val="center"/>
          </w:tcPr>
          <w:p w14:paraId="3BC1722C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294</w:t>
            </w:r>
          </w:p>
        </w:tc>
        <w:tc>
          <w:tcPr>
            <w:tcW w:w="1228" w:type="dxa"/>
            <w:vAlign w:val="center"/>
          </w:tcPr>
          <w:p w14:paraId="0745DC20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850" w:type="dxa"/>
            <w:vAlign w:val="center"/>
          </w:tcPr>
          <w:p w14:paraId="1E1A7ECF" w14:textId="77777777" w:rsidR="00072AA1" w:rsidRPr="000060EB" w:rsidRDefault="00072AA1" w:rsidP="009D4D0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4</w:t>
            </w:r>
          </w:p>
        </w:tc>
      </w:tr>
      <w:tr w:rsidR="008E5A77" w:rsidRPr="00FD2489" w14:paraId="384C8A14" w14:textId="77777777" w:rsidTr="00AB1150">
        <w:trPr>
          <w:trHeight w:hRule="exact" w:val="284"/>
          <w:jc w:val="center"/>
        </w:trPr>
        <w:tc>
          <w:tcPr>
            <w:tcW w:w="462" w:type="dxa"/>
            <w:shd w:val="clear" w:color="auto" w:fill="DEEAF6" w:themeFill="accent1" w:themeFillTint="33"/>
            <w:vAlign w:val="center"/>
          </w:tcPr>
          <w:p w14:paraId="2E619F89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32</w:t>
            </w:r>
          </w:p>
        </w:tc>
        <w:tc>
          <w:tcPr>
            <w:tcW w:w="668" w:type="dxa"/>
            <w:shd w:val="clear" w:color="auto" w:fill="DEEAF6" w:themeFill="accent1" w:themeFillTint="33"/>
            <w:vAlign w:val="center"/>
          </w:tcPr>
          <w:p w14:paraId="7232086F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189</w:t>
            </w:r>
          </w:p>
        </w:tc>
        <w:tc>
          <w:tcPr>
            <w:tcW w:w="1862" w:type="dxa"/>
            <w:shd w:val="clear" w:color="auto" w:fill="DEEAF6" w:themeFill="accent1" w:themeFillTint="33"/>
            <w:vAlign w:val="center"/>
          </w:tcPr>
          <w:p w14:paraId="29CF7719" w14:textId="77777777" w:rsidR="00072AA1" w:rsidRPr="000060EB" w:rsidRDefault="00072AA1" w:rsidP="00552F57">
            <w:pPr>
              <w:rPr>
                <w:rFonts w:ascii="Arial Narrow" w:hAnsi="Arial Narrow"/>
                <w:i/>
                <w:iCs/>
                <w:sz w:val="16"/>
                <w:szCs w:val="16"/>
              </w:rPr>
            </w:pP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Polysyncraton</w:t>
            </w:r>
            <w:proofErr w:type="spellEnd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lacazei</w:t>
            </w:r>
            <w:proofErr w:type="spellEnd"/>
          </w:p>
        </w:tc>
        <w:tc>
          <w:tcPr>
            <w:tcW w:w="788" w:type="dxa"/>
            <w:tcBorders>
              <w:left w:val="nil"/>
            </w:tcBorders>
            <w:shd w:val="clear" w:color="auto" w:fill="DEEAF6" w:themeFill="accent1" w:themeFillTint="33"/>
            <w:vAlign w:val="center"/>
          </w:tcPr>
          <w:p w14:paraId="2C4AD025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992" w:type="dxa"/>
            <w:shd w:val="clear" w:color="auto" w:fill="DEEAF6" w:themeFill="accent1" w:themeFillTint="33"/>
            <w:vAlign w:val="center"/>
          </w:tcPr>
          <w:p w14:paraId="4D1FDCEE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851" w:type="dxa"/>
            <w:shd w:val="clear" w:color="auto" w:fill="DEEAF6" w:themeFill="accent1" w:themeFillTint="33"/>
            <w:vAlign w:val="center"/>
          </w:tcPr>
          <w:p w14:paraId="5A6B66DC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DEEAF6" w:themeFill="accent1" w:themeFillTint="33"/>
            <w:vAlign w:val="center"/>
          </w:tcPr>
          <w:p w14:paraId="6555DBF0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993" w:type="dxa"/>
            <w:shd w:val="clear" w:color="auto" w:fill="DEEAF6" w:themeFill="accent1" w:themeFillTint="33"/>
            <w:vAlign w:val="center"/>
          </w:tcPr>
          <w:p w14:paraId="29E3741C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1228" w:type="dxa"/>
            <w:shd w:val="clear" w:color="auto" w:fill="DEEAF6" w:themeFill="accent1" w:themeFillTint="33"/>
            <w:vAlign w:val="center"/>
          </w:tcPr>
          <w:p w14:paraId="15EA1B8F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0" w:type="dxa"/>
            <w:shd w:val="clear" w:color="auto" w:fill="DEEAF6" w:themeFill="accent1" w:themeFillTint="33"/>
            <w:vAlign w:val="center"/>
          </w:tcPr>
          <w:p w14:paraId="512FF811" w14:textId="77777777" w:rsidR="00072AA1" w:rsidRPr="000060EB" w:rsidRDefault="00072AA1" w:rsidP="009D4D0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</w:tr>
      <w:tr w:rsidR="008E5A77" w:rsidRPr="00FD2489" w14:paraId="034B61BB" w14:textId="77777777" w:rsidTr="00AB1150">
        <w:trPr>
          <w:trHeight w:hRule="exact" w:val="284"/>
          <w:jc w:val="center"/>
        </w:trPr>
        <w:tc>
          <w:tcPr>
            <w:tcW w:w="462" w:type="dxa"/>
            <w:vAlign w:val="center"/>
          </w:tcPr>
          <w:p w14:paraId="6B59FC4D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33</w:t>
            </w:r>
          </w:p>
        </w:tc>
        <w:tc>
          <w:tcPr>
            <w:tcW w:w="668" w:type="dxa"/>
            <w:vAlign w:val="center"/>
          </w:tcPr>
          <w:p w14:paraId="76310A69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193</w:t>
            </w:r>
          </w:p>
        </w:tc>
        <w:tc>
          <w:tcPr>
            <w:tcW w:w="1862" w:type="dxa"/>
            <w:vAlign w:val="center"/>
          </w:tcPr>
          <w:p w14:paraId="56AE79CD" w14:textId="77777777" w:rsidR="00072AA1" w:rsidRPr="000060EB" w:rsidRDefault="00072AA1" w:rsidP="00552F57">
            <w:pPr>
              <w:rPr>
                <w:rFonts w:ascii="Arial Narrow" w:hAnsi="Arial Narrow"/>
                <w:i/>
                <w:iCs/>
                <w:sz w:val="16"/>
                <w:szCs w:val="16"/>
              </w:rPr>
            </w:pP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Trididemnum</w:t>
            </w:r>
            <w:proofErr w:type="spellEnd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cereum</w:t>
            </w:r>
            <w:proofErr w:type="spellEnd"/>
          </w:p>
        </w:tc>
        <w:tc>
          <w:tcPr>
            <w:tcW w:w="788" w:type="dxa"/>
            <w:tcBorders>
              <w:left w:val="nil"/>
            </w:tcBorders>
            <w:vAlign w:val="center"/>
          </w:tcPr>
          <w:p w14:paraId="15B74793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992" w:type="dxa"/>
            <w:vAlign w:val="center"/>
          </w:tcPr>
          <w:p w14:paraId="33419876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851" w:type="dxa"/>
            <w:vAlign w:val="center"/>
          </w:tcPr>
          <w:p w14:paraId="7682BA56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850" w:type="dxa"/>
            <w:vAlign w:val="center"/>
          </w:tcPr>
          <w:p w14:paraId="10335C6C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993" w:type="dxa"/>
            <w:vAlign w:val="center"/>
          </w:tcPr>
          <w:p w14:paraId="1D6D535C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1228" w:type="dxa"/>
            <w:vAlign w:val="center"/>
          </w:tcPr>
          <w:p w14:paraId="0623A5C6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850" w:type="dxa"/>
            <w:vAlign w:val="center"/>
          </w:tcPr>
          <w:p w14:paraId="209B5CFF" w14:textId="77777777" w:rsidR="00072AA1" w:rsidRPr="000060EB" w:rsidRDefault="00072AA1" w:rsidP="009D4D0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</w:tr>
      <w:tr w:rsidR="008E5A77" w:rsidRPr="00FD2489" w14:paraId="1ED0AC52" w14:textId="77777777" w:rsidTr="00AB1150">
        <w:trPr>
          <w:trHeight w:hRule="exact" w:val="284"/>
          <w:jc w:val="center"/>
        </w:trPr>
        <w:tc>
          <w:tcPr>
            <w:tcW w:w="462" w:type="dxa"/>
            <w:shd w:val="clear" w:color="auto" w:fill="DEEAF6" w:themeFill="accent1" w:themeFillTint="33"/>
            <w:vAlign w:val="center"/>
          </w:tcPr>
          <w:p w14:paraId="7DF0F428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34</w:t>
            </w:r>
          </w:p>
        </w:tc>
        <w:tc>
          <w:tcPr>
            <w:tcW w:w="668" w:type="dxa"/>
            <w:shd w:val="clear" w:color="auto" w:fill="DEEAF6" w:themeFill="accent1" w:themeFillTint="33"/>
            <w:vAlign w:val="center"/>
          </w:tcPr>
          <w:p w14:paraId="1FD3AFB3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199</w:t>
            </w:r>
          </w:p>
        </w:tc>
        <w:tc>
          <w:tcPr>
            <w:tcW w:w="1862" w:type="dxa"/>
            <w:shd w:val="clear" w:color="auto" w:fill="DEEAF6" w:themeFill="accent1" w:themeFillTint="33"/>
            <w:vAlign w:val="center"/>
          </w:tcPr>
          <w:p w14:paraId="0A97D779" w14:textId="77777777" w:rsidR="00072AA1" w:rsidRPr="000060EB" w:rsidRDefault="00072AA1" w:rsidP="00552F57">
            <w:pPr>
              <w:rPr>
                <w:rFonts w:ascii="Arial Narrow" w:hAnsi="Arial Narrow"/>
                <w:i/>
                <w:iCs/>
                <w:sz w:val="16"/>
                <w:szCs w:val="16"/>
              </w:rPr>
            </w:pP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Lissoclinum</w:t>
            </w:r>
            <w:proofErr w:type="spellEnd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 xml:space="preserve"> fragile</w:t>
            </w:r>
          </w:p>
        </w:tc>
        <w:tc>
          <w:tcPr>
            <w:tcW w:w="788" w:type="dxa"/>
            <w:tcBorders>
              <w:left w:val="nil"/>
            </w:tcBorders>
            <w:shd w:val="clear" w:color="auto" w:fill="DEEAF6" w:themeFill="accent1" w:themeFillTint="33"/>
            <w:vAlign w:val="center"/>
          </w:tcPr>
          <w:p w14:paraId="5F710682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62</w:t>
            </w:r>
          </w:p>
        </w:tc>
        <w:tc>
          <w:tcPr>
            <w:tcW w:w="992" w:type="dxa"/>
            <w:shd w:val="clear" w:color="auto" w:fill="DEEAF6" w:themeFill="accent1" w:themeFillTint="33"/>
            <w:vAlign w:val="center"/>
          </w:tcPr>
          <w:p w14:paraId="0E139640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62</w:t>
            </w:r>
          </w:p>
        </w:tc>
        <w:tc>
          <w:tcPr>
            <w:tcW w:w="851" w:type="dxa"/>
            <w:shd w:val="clear" w:color="auto" w:fill="DEEAF6" w:themeFill="accent1" w:themeFillTint="33"/>
            <w:vAlign w:val="center"/>
          </w:tcPr>
          <w:p w14:paraId="2077D3BE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60</w:t>
            </w:r>
          </w:p>
        </w:tc>
        <w:tc>
          <w:tcPr>
            <w:tcW w:w="850" w:type="dxa"/>
            <w:shd w:val="clear" w:color="auto" w:fill="DEEAF6" w:themeFill="accent1" w:themeFillTint="33"/>
            <w:vAlign w:val="center"/>
          </w:tcPr>
          <w:p w14:paraId="3002E63C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43</w:t>
            </w:r>
          </w:p>
        </w:tc>
        <w:tc>
          <w:tcPr>
            <w:tcW w:w="993" w:type="dxa"/>
            <w:shd w:val="clear" w:color="auto" w:fill="DEEAF6" w:themeFill="accent1" w:themeFillTint="33"/>
            <w:vAlign w:val="center"/>
          </w:tcPr>
          <w:p w14:paraId="7A4746D6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38</w:t>
            </w:r>
          </w:p>
        </w:tc>
        <w:tc>
          <w:tcPr>
            <w:tcW w:w="1228" w:type="dxa"/>
            <w:shd w:val="clear" w:color="auto" w:fill="DEEAF6" w:themeFill="accent1" w:themeFillTint="33"/>
            <w:vAlign w:val="center"/>
          </w:tcPr>
          <w:p w14:paraId="1B75850B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4</w:t>
            </w:r>
          </w:p>
        </w:tc>
        <w:tc>
          <w:tcPr>
            <w:tcW w:w="850" w:type="dxa"/>
            <w:shd w:val="clear" w:color="auto" w:fill="DEEAF6" w:themeFill="accent1" w:themeFillTint="33"/>
            <w:vAlign w:val="center"/>
          </w:tcPr>
          <w:p w14:paraId="067DAFDF" w14:textId="77777777" w:rsidR="00072AA1" w:rsidRPr="000060EB" w:rsidRDefault="00072AA1" w:rsidP="009D4D0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</w:t>
            </w:r>
          </w:p>
        </w:tc>
      </w:tr>
      <w:tr w:rsidR="008E5A77" w:rsidRPr="00FD2489" w14:paraId="511645AA" w14:textId="77777777" w:rsidTr="00AB1150">
        <w:trPr>
          <w:trHeight w:hRule="exact" w:val="284"/>
          <w:jc w:val="center"/>
        </w:trPr>
        <w:tc>
          <w:tcPr>
            <w:tcW w:w="462" w:type="dxa"/>
            <w:vAlign w:val="center"/>
          </w:tcPr>
          <w:p w14:paraId="466F8301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35</w:t>
            </w:r>
          </w:p>
        </w:tc>
        <w:tc>
          <w:tcPr>
            <w:tcW w:w="668" w:type="dxa"/>
            <w:vAlign w:val="center"/>
          </w:tcPr>
          <w:p w14:paraId="3F01A690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200</w:t>
            </w:r>
          </w:p>
        </w:tc>
        <w:tc>
          <w:tcPr>
            <w:tcW w:w="1862" w:type="dxa"/>
            <w:vAlign w:val="center"/>
          </w:tcPr>
          <w:p w14:paraId="63C322CB" w14:textId="77777777" w:rsidR="00072AA1" w:rsidRPr="000060EB" w:rsidRDefault="00072AA1" w:rsidP="00552F57">
            <w:pPr>
              <w:rPr>
                <w:rFonts w:ascii="Arial Narrow" w:hAnsi="Arial Narrow"/>
                <w:i/>
                <w:iCs/>
                <w:sz w:val="16"/>
                <w:szCs w:val="16"/>
              </w:rPr>
            </w:pP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Lissoclinum</w:t>
            </w:r>
            <w:proofErr w:type="spellEnd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perforatum</w:t>
            </w:r>
            <w:proofErr w:type="spellEnd"/>
          </w:p>
        </w:tc>
        <w:tc>
          <w:tcPr>
            <w:tcW w:w="788" w:type="dxa"/>
            <w:tcBorders>
              <w:left w:val="nil"/>
            </w:tcBorders>
            <w:vAlign w:val="center"/>
          </w:tcPr>
          <w:p w14:paraId="2B7702FE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992" w:type="dxa"/>
            <w:vAlign w:val="center"/>
          </w:tcPr>
          <w:p w14:paraId="0FBA9235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1" w:type="dxa"/>
            <w:vAlign w:val="center"/>
          </w:tcPr>
          <w:p w14:paraId="0387BD1F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0" w:type="dxa"/>
            <w:vAlign w:val="center"/>
          </w:tcPr>
          <w:p w14:paraId="096EF4C7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993" w:type="dxa"/>
            <w:vAlign w:val="center"/>
          </w:tcPr>
          <w:p w14:paraId="00B137B6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1228" w:type="dxa"/>
            <w:vAlign w:val="center"/>
          </w:tcPr>
          <w:p w14:paraId="29B2E42F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0" w:type="dxa"/>
            <w:vAlign w:val="center"/>
          </w:tcPr>
          <w:p w14:paraId="4EE8B937" w14:textId="77777777" w:rsidR="00072AA1" w:rsidRPr="000060EB" w:rsidRDefault="00072AA1" w:rsidP="009D4D0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</w:tr>
      <w:tr w:rsidR="008E5A77" w:rsidRPr="00FD2489" w14:paraId="76BF2DCE" w14:textId="77777777" w:rsidTr="00AB1150">
        <w:trPr>
          <w:trHeight w:hRule="exact" w:val="284"/>
          <w:jc w:val="center"/>
        </w:trPr>
        <w:tc>
          <w:tcPr>
            <w:tcW w:w="462" w:type="dxa"/>
            <w:shd w:val="clear" w:color="auto" w:fill="DEEAF6" w:themeFill="accent1" w:themeFillTint="33"/>
            <w:vAlign w:val="center"/>
          </w:tcPr>
          <w:p w14:paraId="5E7B6246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36</w:t>
            </w:r>
          </w:p>
        </w:tc>
        <w:tc>
          <w:tcPr>
            <w:tcW w:w="668" w:type="dxa"/>
            <w:shd w:val="clear" w:color="auto" w:fill="DEEAF6" w:themeFill="accent1" w:themeFillTint="33"/>
            <w:vAlign w:val="center"/>
          </w:tcPr>
          <w:p w14:paraId="3E75F743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203</w:t>
            </w:r>
          </w:p>
        </w:tc>
        <w:tc>
          <w:tcPr>
            <w:tcW w:w="1862" w:type="dxa"/>
            <w:shd w:val="clear" w:color="auto" w:fill="DEEAF6" w:themeFill="accent1" w:themeFillTint="33"/>
            <w:vAlign w:val="center"/>
          </w:tcPr>
          <w:p w14:paraId="6814588C" w14:textId="77777777" w:rsidR="00072AA1" w:rsidRPr="000060EB" w:rsidRDefault="00072AA1" w:rsidP="00552F57">
            <w:pPr>
              <w:rPr>
                <w:rFonts w:ascii="Arial Narrow" w:hAnsi="Arial Narrow"/>
                <w:i/>
                <w:iCs/>
                <w:sz w:val="16"/>
                <w:szCs w:val="16"/>
              </w:rPr>
            </w:pP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Diplosoma</w:t>
            </w:r>
            <w:proofErr w:type="spellEnd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spongiforme</w:t>
            </w:r>
            <w:proofErr w:type="spellEnd"/>
          </w:p>
        </w:tc>
        <w:tc>
          <w:tcPr>
            <w:tcW w:w="788" w:type="dxa"/>
            <w:tcBorders>
              <w:left w:val="nil"/>
            </w:tcBorders>
            <w:shd w:val="clear" w:color="auto" w:fill="DEEAF6" w:themeFill="accent1" w:themeFillTint="33"/>
            <w:vAlign w:val="center"/>
          </w:tcPr>
          <w:p w14:paraId="64B4B457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  <w:lang w:val="en-US"/>
              </w:rPr>
            </w:pPr>
            <w:r w:rsidRPr="000060EB">
              <w:rPr>
                <w:rFonts w:ascii="Arial Narrow" w:hAnsi="Arial Narrow"/>
                <w:sz w:val="16"/>
                <w:szCs w:val="16"/>
                <w:lang w:val="en-US"/>
              </w:rPr>
              <w:t>3</w:t>
            </w:r>
          </w:p>
        </w:tc>
        <w:tc>
          <w:tcPr>
            <w:tcW w:w="992" w:type="dxa"/>
            <w:shd w:val="clear" w:color="auto" w:fill="DEEAF6" w:themeFill="accent1" w:themeFillTint="33"/>
            <w:vAlign w:val="center"/>
          </w:tcPr>
          <w:p w14:paraId="03774CFE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</w:t>
            </w:r>
          </w:p>
        </w:tc>
        <w:tc>
          <w:tcPr>
            <w:tcW w:w="851" w:type="dxa"/>
            <w:shd w:val="clear" w:color="auto" w:fill="DEEAF6" w:themeFill="accent1" w:themeFillTint="33"/>
            <w:vAlign w:val="center"/>
          </w:tcPr>
          <w:p w14:paraId="12D16885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</w:t>
            </w:r>
          </w:p>
        </w:tc>
        <w:tc>
          <w:tcPr>
            <w:tcW w:w="850" w:type="dxa"/>
            <w:shd w:val="clear" w:color="auto" w:fill="DEEAF6" w:themeFill="accent1" w:themeFillTint="33"/>
            <w:vAlign w:val="center"/>
          </w:tcPr>
          <w:p w14:paraId="06A36B4B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</w:t>
            </w:r>
          </w:p>
        </w:tc>
        <w:tc>
          <w:tcPr>
            <w:tcW w:w="993" w:type="dxa"/>
            <w:shd w:val="clear" w:color="auto" w:fill="DEEAF6" w:themeFill="accent1" w:themeFillTint="33"/>
            <w:vAlign w:val="center"/>
          </w:tcPr>
          <w:p w14:paraId="4657DFD5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</w:t>
            </w:r>
          </w:p>
        </w:tc>
        <w:tc>
          <w:tcPr>
            <w:tcW w:w="1228" w:type="dxa"/>
            <w:shd w:val="clear" w:color="auto" w:fill="DEEAF6" w:themeFill="accent1" w:themeFillTint="33"/>
            <w:vAlign w:val="center"/>
          </w:tcPr>
          <w:p w14:paraId="3432C213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0" w:type="dxa"/>
            <w:shd w:val="clear" w:color="auto" w:fill="DEEAF6" w:themeFill="accent1" w:themeFillTint="33"/>
            <w:vAlign w:val="center"/>
          </w:tcPr>
          <w:p w14:paraId="1A4C289F" w14:textId="77777777" w:rsidR="00072AA1" w:rsidRPr="000060EB" w:rsidRDefault="00072AA1" w:rsidP="009D4D0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</w:t>
            </w:r>
          </w:p>
        </w:tc>
      </w:tr>
      <w:tr w:rsidR="008E5A77" w:rsidRPr="00FD2489" w14:paraId="7EAEE4FF" w14:textId="77777777" w:rsidTr="00AB1150">
        <w:trPr>
          <w:trHeight w:hRule="exact" w:val="284"/>
          <w:jc w:val="center"/>
        </w:trPr>
        <w:tc>
          <w:tcPr>
            <w:tcW w:w="462" w:type="dxa"/>
            <w:vAlign w:val="center"/>
          </w:tcPr>
          <w:p w14:paraId="1F4D3412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37</w:t>
            </w:r>
          </w:p>
        </w:tc>
        <w:tc>
          <w:tcPr>
            <w:tcW w:w="668" w:type="dxa"/>
            <w:vAlign w:val="center"/>
          </w:tcPr>
          <w:p w14:paraId="6FD3504E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208</w:t>
            </w:r>
          </w:p>
        </w:tc>
        <w:tc>
          <w:tcPr>
            <w:tcW w:w="1862" w:type="dxa"/>
            <w:vAlign w:val="center"/>
          </w:tcPr>
          <w:p w14:paraId="1A6ED6BE" w14:textId="77777777" w:rsidR="00072AA1" w:rsidRPr="000060EB" w:rsidRDefault="00072AA1" w:rsidP="00552F57">
            <w:pPr>
              <w:rPr>
                <w:rFonts w:ascii="Arial Narrow" w:hAnsi="Arial Narrow"/>
                <w:i/>
                <w:iCs/>
                <w:sz w:val="16"/>
                <w:szCs w:val="16"/>
              </w:rPr>
            </w:pP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Diplosoma</w:t>
            </w:r>
            <w:proofErr w:type="spellEnd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listerianum</w:t>
            </w:r>
            <w:proofErr w:type="spellEnd"/>
          </w:p>
        </w:tc>
        <w:tc>
          <w:tcPr>
            <w:tcW w:w="788" w:type="dxa"/>
            <w:tcBorders>
              <w:left w:val="nil"/>
            </w:tcBorders>
            <w:vAlign w:val="center"/>
          </w:tcPr>
          <w:p w14:paraId="57BD3E59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166</w:t>
            </w:r>
          </w:p>
        </w:tc>
        <w:tc>
          <w:tcPr>
            <w:tcW w:w="992" w:type="dxa"/>
            <w:vAlign w:val="center"/>
          </w:tcPr>
          <w:p w14:paraId="120DBF17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146</w:t>
            </w:r>
          </w:p>
        </w:tc>
        <w:tc>
          <w:tcPr>
            <w:tcW w:w="851" w:type="dxa"/>
            <w:vAlign w:val="center"/>
          </w:tcPr>
          <w:p w14:paraId="34689844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142</w:t>
            </w:r>
          </w:p>
        </w:tc>
        <w:tc>
          <w:tcPr>
            <w:tcW w:w="850" w:type="dxa"/>
            <w:vAlign w:val="center"/>
          </w:tcPr>
          <w:p w14:paraId="2BA64A69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139</w:t>
            </w:r>
          </w:p>
        </w:tc>
        <w:tc>
          <w:tcPr>
            <w:tcW w:w="993" w:type="dxa"/>
            <w:vAlign w:val="center"/>
          </w:tcPr>
          <w:p w14:paraId="25817297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116</w:t>
            </w:r>
          </w:p>
        </w:tc>
        <w:tc>
          <w:tcPr>
            <w:tcW w:w="1228" w:type="dxa"/>
            <w:vAlign w:val="center"/>
          </w:tcPr>
          <w:p w14:paraId="7215D987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8</w:t>
            </w:r>
          </w:p>
        </w:tc>
        <w:tc>
          <w:tcPr>
            <w:tcW w:w="850" w:type="dxa"/>
            <w:vAlign w:val="center"/>
          </w:tcPr>
          <w:p w14:paraId="4B47059B" w14:textId="77777777" w:rsidR="00072AA1" w:rsidRPr="000060EB" w:rsidRDefault="00072AA1" w:rsidP="009D4D0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11</w:t>
            </w:r>
          </w:p>
        </w:tc>
      </w:tr>
      <w:tr w:rsidR="008E5A77" w:rsidRPr="00FD2489" w14:paraId="0FD3468B" w14:textId="77777777" w:rsidTr="00AB1150">
        <w:trPr>
          <w:trHeight w:hRule="exact" w:val="284"/>
          <w:jc w:val="center"/>
        </w:trPr>
        <w:tc>
          <w:tcPr>
            <w:tcW w:w="462" w:type="dxa"/>
            <w:shd w:val="clear" w:color="auto" w:fill="DEEAF6" w:themeFill="accent1" w:themeFillTint="33"/>
            <w:vAlign w:val="center"/>
          </w:tcPr>
          <w:p w14:paraId="1693F4BD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38</w:t>
            </w:r>
          </w:p>
        </w:tc>
        <w:tc>
          <w:tcPr>
            <w:tcW w:w="668" w:type="dxa"/>
            <w:shd w:val="clear" w:color="auto" w:fill="DEEAF6" w:themeFill="accent1" w:themeFillTint="33"/>
            <w:vAlign w:val="center"/>
          </w:tcPr>
          <w:p w14:paraId="4520B1EE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211</w:t>
            </w:r>
          </w:p>
        </w:tc>
        <w:tc>
          <w:tcPr>
            <w:tcW w:w="1862" w:type="dxa"/>
            <w:shd w:val="clear" w:color="auto" w:fill="DEEAF6" w:themeFill="accent1" w:themeFillTint="33"/>
            <w:vAlign w:val="center"/>
          </w:tcPr>
          <w:p w14:paraId="03AAC8A7" w14:textId="77777777" w:rsidR="00072AA1" w:rsidRPr="000060EB" w:rsidRDefault="00072AA1" w:rsidP="00552F57">
            <w:pPr>
              <w:rPr>
                <w:rFonts w:ascii="Arial Narrow" w:hAnsi="Arial Narrow"/>
                <w:i/>
                <w:iCs/>
                <w:sz w:val="16"/>
                <w:szCs w:val="16"/>
              </w:rPr>
            </w:pP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Didemnum</w:t>
            </w:r>
            <w:proofErr w:type="spellEnd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albidum</w:t>
            </w:r>
            <w:proofErr w:type="spellEnd"/>
          </w:p>
        </w:tc>
        <w:tc>
          <w:tcPr>
            <w:tcW w:w="788" w:type="dxa"/>
            <w:tcBorders>
              <w:left w:val="nil"/>
            </w:tcBorders>
            <w:shd w:val="clear" w:color="auto" w:fill="DEEAF6" w:themeFill="accent1" w:themeFillTint="33"/>
            <w:vAlign w:val="center"/>
          </w:tcPr>
          <w:p w14:paraId="3EDD25BA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4</w:t>
            </w:r>
          </w:p>
        </w:tc>
        <w:tc>
          <w:tcPr>
            <w:tcW w:w="992" w:type="dxa"/>
            <w:shd w:val="clear" w:color="auto" w:fill="DEEAF6" w:themeFill="accent1" w:themeFillTint="33"/>
            <w:vAlign w:val="center"/>
          </w:tcPr>
          <w:p w14:paraId="44FD2F48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</w:t>
            </w:r>
          </w:p>
        </w:tc>
        <w:tc>
          <w:tcPr>
            <w:tcW w:w="851" w:type="dxa"/>
            <w:shd w:val="clear" w:color="auto" w:fill="DEEAF6" w:themeFill="accent1" w:themeFillTint="33"/>
            <w:vAlign w:val="center"/>
          </w:tcPr>
          <w:p w14:paraId="400BA769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</w:t>
            </w:r>
          </w:p>
        </w:tc>
        <w:tc>
          <w:tcPr>
            <w:tcW w:w="850" w:type="dxa"/>
            <w:shd w:val="clear" w:color="auto" w:fill="DEEAF6" w:themeFill="accent1" w:themeFillTint="33"/>
            <w:vAlign w:val="center"/>
          </w:tcPr>
          <w:p w14:paraId="1A224136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4</w:t>
            </w:r>
          </w:p>
        </w:tc>
        <w:tc>
          <w:tcPr>
            <w:tcW w:w="993" w:type="dxa"/>
            <w:shd w:val="clear" w:color="auto" w:fill="DEEAF6" w:themeFill="accent1" w:themeFillTint="33"/>
            <w:vAlign w:val="center"/>
          </w:tcPr>
          <w:p w14:paraId="2F2C74D5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</w:t>
            </w:r>
          </w:p>
        </w:tc>
        <w:tc>
          <w:tcPr>
            <w:tcW w:w="1228" w:type="dxa"/>
            <w:shd w:val="clear" w:color="auto" w:fill="DEEAF6" w:themeFill="accent1" w:themeFillTint="33"/>
            <w:vAlign w:val="center"/>
          </w:tcPr>
          <w:p w14:paraId="578ADC67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850" w:type="dxa"/>
            <w:shd w:val="clear" w:color="auto" w:fill="DEEAF6" w:themeFill="accent1" w:themeFillTint="33"/>
            <w:vAlign w:val="center"/>
          </w:tcPr>
          <w:p w14:paraId="05365122" w14:textId="77777777" w:rsidR="00072AA1" w:rsidRPr="000060EB" w:rsidRDefault="00072AA1" w:rsidP="009D4D0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</w:t>
            </w:r>
          </w:p>
        </w:tc>
      </w:tr>
      <w:tr w:rsidR="008E5A77" w:rsidRPr="00FD2489" w14:paraId="0E081527" w14:textId="77777777" w:rsidTr="00AB1150">
        <w:trPr>
          <w:trHeight w:hRule="exact" w:val="284"/>
          <w:jc w:val="center"/>
        </w:trPr>
        <w:tc>
          <w:tcPr>
            <w:tcW w:w="462" w:type="dxa"/>
            <w:vAlign w:val="center"/>
          </w:tcPr>
          <w:p w14:paraId="3745F706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39</w:t>
            </w:r>
          </w:p>
        </w:tc>
        <w:tc>
          <w:tcPr>
            <w:tcW w:w="668" w:type="dxa"/>
            <w:vAlign w:val="center"/>
          </w:tcPr>
          <w:p w14:paraId="12226152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212</w:t>
            </w:r>
          </w:p>
        </w:tc>
        <w:tc>
          <w:tcPr>
            <w:tcW w:w="1862" w:type="dxa"/>
            <w:vAlign w:val="center"/>
          </w:tcPr>
          <w:p w14:paraId="47993137" w14:textId="77777777" w:rsidR="00072AA1" w:rsidRPr="000060EB" w:rsidRDefault="00072AA1" w:rsidP="00552F57">
            <w:pPr>
              <w:rPr>
                <w:rFonts w:ascii="Arial Narrow" w:hAnsi="Arial Narrow"/>
                <w:i/>
                <w:iCs/>
                <w:sz w:val="16"/>
                <w:szCs w:val="16"/>
              </w:rPr>
            </w:pP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Didemnum</w:t>
            </w:r>
            <w:proofErr w:type="spellEnd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candidum</w:t>
            </w:r>
            <w:proofErr w:type="spellEnd"/>
          </w:p>
        </w:tc>
        <w:tc>
          <w:tcPr>
            <w:tcW w:w="788" w:type="dxa"/>
            <w:tcBorders>
              <w:left w:val="nil"/>
            </w:tcBorders>
            <w:vAlign w:val="center"/>
          </w:tcPr>
          <w:p w14:paraId="71F0A6C1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6</w:t>
            </w:r>
          </w:p>
        </w:tc>
        <w:tc>
          <w:tcPr>
            <w:tcW w:w="992" w:type="dxa"/>
            <w:vAlign w:val="center"/>
          </w:tcPr>
          <w:p w14:paraId="383A1F31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4</w:t>
            </w:r>
          </w:p>
        </w:tc>
        <w:tc>
          <w:tcPr>
            <w:tcW w:w="851" w:type="dxa"/>
            <w:vAlign w:val="center"/>
          </w:tcPr>
          <w:p w14:paraId="28CB75FE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4</w:t>
            </w:r>
          </w:p>
        </w:tc>
        <w:tc>
          <w:tcPr>
            <w:tcW w:w="850" w:type="dxa"/>
            <w:vAlign w:val="center"/>
          </w:tcPr>
          <w:p w14:paraId="207A46ED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4</w:t>
            </w:r>
          </w:p>
        </w:tc>
        <w:tc>
          <w:tcPr>
            <w:tcW w:w="993" w:type="dxa"/>
            <w:vAlign w:val="center"/>
          </w:tcPr>
          <w:p w14:paraId="0DFFA7AD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4</w:t>
            </w:r>
          </w:p>
        </w:tc>
        <w:tc>
          <w:tcPr>
            <w:tcW w:w="1228" w:type="dxa"/>
            <w:vAlign w:val="center"/>
          </w:tcPr>
          <w:p w14:paraId="23D04675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0" w:type="dxa"/>
            <w:vAlign w:val="center"/>
          </w:tcPr>
          <w:p w14:paraId="082BA93C" w14:textId="77777777" w:rsidR="00072AA1" w:rsidRPr="000060EB" w:rsidRDefault="00072AA1" w:rsidP="009D4D0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</w:tr>
      <w:tr w:rsidR="008E5A77" w:rsidRPr="00FD2489" w14:paraId="7C8985D0" w14:textId="77777777" w:rsidTr="00AB1150">
        <w:trPr>
          <w:trHeight w:hRule="exact" w:val="284"/>
          <w:jc w:val="center"/>
        </w:trPr>
        <w:tc>
          <w:tcPr>
            <w:tcW w:w="462" w:type="dxa"/>
            <w:shd w:val="clear" w:color="auto" w:fill="DEEAF6" w:themeFill="accent1" w:themeFillTint="33"/>
            <w:vAlign w:val="center"/>
          </w:tcPr>
          <w:p w14:paraId="67202F0A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40</w:t>
            </w:r>
          </w:p>
        </w:tc>
        <w:tc>
          <w:tcPr>
            <w:tcW w:w="668" w:type="dxa"/>
            <w:shd w:val="clear" w:color="auto" w:fill="DEEAF6" w:themeFill="accent1" w:themeFillTint="33"/>
            <w:vAlign w:val="center"/>
          </w:tcPr>
          <w:p w14:paraId="58B98379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217</w:t>
            </w:r>
          </w:p>
        </w:tc>
        <w:tc>
          <w:tcPr>
            <w:tcW w:w="1862" w:type="dxa"/>
            <w:shd w:val="clear" w:color="auto" w:fill="DEEAF6" w:themeFill="accent1" w:themeFillTint="33"/>
            <w:vAlign w:val="center"/>
          </w:tcPr>
          <w:p w14:paraId="40DCD2D7" w14:textId="77777777" w:rsidR="00072AA1" w:rsidRPr="000060EB" w:rsidRDefault="00072AA1" w:rsidP="00552F57">
            <w:pPr>
              <w:rPr>
                <w:rFonts w:ascii="Arial Narrow" w:hAnsi="Arial Narrow"/>
                <w:i/>
                <w:iCs/>
                <w:sz w:val="16"/>
                <w:szCs w:val="16"/>
              </w:rPr>
            </w:pP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Didemnum</w:t>
            </w:r>
            <w:proofErr w:type="spellEnd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fulgens</w:t>
            </w:r>
            <w:proofErr w:type="spellEnd"/>
          </w:p>
        </w:tc>
        <w:tc>
          <w:tcPr>
            <w:tcW w:w="788" w:type="dxa"/>
            <w:tcBorders>
              <w:left w:val="nil"/>
            </w:tcBorders>
            <w:shd w:val="clear" w:color="auto" w:fill="DEEAF6" w:themeFill="accent1" w:themeFillTint="33"/>
            <w:vAlign w:val="center"/>
          </w:tcPr>
          <w:p w14:paraId="4D19A93E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992" w:type="dxa"/>
            <w:shd w:val="clear" w:color="auto" w:fill="DEEAF6" w:themeFill="accent1" w:themeFillTint="33"/>
            <w:vAlign w:val="center"/>
          </w:tcPr>
          <w:p w14:paraId="6C7E83F7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851" w:type="dxa"/>
            <w:shd w:val="clear" w:color="auto" w:fill="DEEAF6" w:themeFill="accent1" w:themeFillTint="33"/>
            <w:vAlign w:val="center"/>
          </w:tcPr>
          <w:p w14:paraId="4C998FC5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850" w:type="dxa"/>
            <w:shd w:val="clear" w:color="auto" w:fill="DEEAF6" w:themeFill="accent1" w:themeFillTint="33"/>
            <w:vAlign w:val="center"/>
          </w:tcPr>
          <w:p w14:paraId="3A2D47EB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993" w:type="dxa"/>
            <w:shd w:val="clear" w:color="auto" w:fill="DEEAF6" w:themeFill="accent1" w:themeFillTint="33"/>
            <w:vAlign w:val="center"/>
          </w:tcPr>
          <w:p w14:paraId="762CC38E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1228" w:type="dxa"/>
            <w:shd w:val="clear" w:color="auto" w:fill="DEEAF6" w:themeFill="accent1" w:themeFillTint="33"/>
            <w:vAlign w:val="center"/>
          </w:tcPr>
          <w:p w14:paraId="2E571FD7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0" w:type="dxa"/>
            <w:shd w:val="clear" w:color="auto" w:fill="DEEAF6" w:themeFill="accent1" w:themeFillTint="33"/>
            <w:vAlign w:val="center"/>
          </w:tcPr>
          <w:p w14:paraId="5F6D3B51" w14:textId="77777777" w:rsidR="00072AA1" w:rsidRPr="000060EB" w:rsidRDefault="00072AA1" w:rsidP="0056408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</w:t>
            </w:r>
          </w:p>
        </w:tc>
      </w:tr>
      <w:tr w:rsidR="008E5A77" w:rsidRPr="00FD2489" w14:paraId="059FACFC" w14:textId="77777777" w:rsidTr="00AB1150">
        <w:trPr>
          <w:trHeight w:hRule="exact" w:val="284"/>
          <w:jc w:val="center"/>
        </w:trPr>
        <w:tc>
          <w:tcPr>
            <w:tcW w:w="462" w:type="dxa"/>
            <w:vAlign w:val="center"/>
          </w:tcPr>
          <w:p w14:paraId="42DF7246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lastRenderedPageBreak/>
              <w:t>41</w:t>
            </w:r>
          </w:p>
        </w:tc>
        <w:tc>
          <w:tcPr>
            <w:tcW w:w="668" w:type="dxa"/>
            <w:vAlign w:val="center"/>
          </w:tcPr>
          <w:p w14:paraId="112FCF0F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218</w:t>
            </w:r>
          </w:p>
        </w:tc>
        <w:tc>
          <w:tcPr>
            <w:tcW w:w="1862" w:type="dxa"/>
            <w:vAlign w:val="center"/>
          </w:tcPr>
          <w:p w14:paraId="65D186CB" w14:textId="77777777" w:rsidR="00072AA1" w:rsidRPr="000060EB" w:rsidRDefault="00072AA1" w:rsidP="00552F57">
            <w:pPr>
              <w:rPr>
                <w:rFonts w:ascii="Arial Narrow" w:hAnsi="Arial Narrow"/>
                <w:i/>
                <w:iCs/>
                <w:sz w:val="16"/>
                <w:szCs w:val="16"/>
              </w:rPr>
            </w:pP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Didemnum</w:t>
            </w:r>
            <w:proofErr w:type="spellEnd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vexillum</w:t>
            </w:r>
            <w:proofErr w:type="spellEnd"/>
          </w:p>
        </w:tc>
        <w:tc>
          <w:tcPr>
            <w:tcW w:w="788" w:type="dxa"/>
            <w:tcBorders>
              <w:left w:val="nil"/>
            </w:tcBorders>
            <w:vAlign w:val="center"/>
          </w:tcPr>
          <w:p w14:paraId="0594649C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122</w:t>
            </w:r>
          </w:p>
        </w:tc>
        <w:tc>
          <w:tcPr>
            <w:tcW w:w="992" w:type="dxa"/>
            <w:vAlign w:val="center"/>
          </w:tcPr>
          <w:p w14:paraId="28E4744A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116</w:t>
            </w:r>
          </w:p>
        </w:tc>
        <w:tc>
          <w:tcPr>
            <w:tcW w:w="851" w:type="dxa"/>
            <w:vAlign w:val="center"/>
          </w:tcPr>
          <w:p w14:paraId="5F4DF686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116</w:t>
            </w:r>
          </w:p>
        </w:tc>
        <w:tc>
          <w:tcPr>
            <w:tcW w:w="850" w:type="dxa"/>
            <w:vAlign w:val="center"/>
          </w:tcPr>
          <w:p w14:paraId="4CF762FF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116</w:t>
            </w:r>
          </w:p>
        </w:tc>
        <w:tc>
          <w:tcPr>
            <w:tcW w:w="993" w:type="dxa"/>
            <w:vAlign w:val="center"/>
          </w:tcPr>
          <w:p w14:paraId="499DB531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115</w:t>
            </w:r>
          </w:p>
        </w:tc>
        <w:tc>
          <w:tcPr>
            <w:tcW w:w="1228" w:type="dxa"/>
            <w:vAlign w:val="center"/>
          </w:tcPr>
          <w:p w14:paraId="423CE980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</w:t>
            </w:r>
          </w:p>
        </w:tc>
        <w:tc>
          <w:tcPr>
            <w:tcW w:w="850" w:type="dxa"/>
            <w:vAlign w:val="center"/>
          </w:tcPr>
          <w:p w14:paraId="35D69F07" w14:textId="77777777" w:rsidR="00072AA1" w:rsidRPr="000060EB" w:rsidRDefault="00072AA1" w:rsidP="0056408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4</w:t>
            </w:r>
          </w:p>
        </w:tc>
      </w:tr>
      <w:tr w:rsidR="008E5A77" w:rsidRPr="00FD2489" w14:paraId="7967BFC5" w14:textId="77777777" w:rsidTr="00AB1150">
        <w:trPr>
          <w:trHeight w:hRule="exact" w:val="284"/>
          <w:jc w:val="center"/>
        </w:trPr>
        <w:tc>
          <w:tcPr>
            <w:tcW w:w="462" w:type="dxa"/>
            <w:shd w:val="clear" w:color="auto" w:fill="DEEAF6" w:themeFill="accent1" w:themeFillTint="33"/>
            <w:vAlign w:val="center"/>
          </w:tcPr>
          <w:p w14:paraId="59BBE011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42</w:t>
            </w:r>
          </w:p>
        </w:tc>
        <w:tc>
          <w:tcPr>
            <w:tcW w:w="668" w:type="dxa"/>
            <w:shd w:val="clear" w:color="auto" w:fill="DEEAF6" w:themeFill="accent1" w:themeFillTint="33"/>
            <w:vAlign w:val="center"/>
          </w:tcPr>
          <w:p w14:paraId="178FBF93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224</w:t>
            </w:r>
          </w:p>
        </w:tc>
        <w:tc>
          <w:tcPr>
            <w:tcW w:w="1862" w:type="dxa"/>
            <w:shd w:val="clear" w:color="auto" w:fill="DEEAF6" w:themeFill="accent1" w:themeFillTint="33"/>
            <w:vAlign w:val="center"/>
          </w:tcPr>
          <w:p w14:paraId="1DD845B2" w14:textId="77777777" w:rsidR="00072AA1" w:rsidRPr="000060EB" w:rsidRDefault="00072AA1" w:rsidP="00552F57">
            <w:pPr>
              <w:rPr>
                <w:rFonts w:ascii="Arial Narrow" w:hAnsi="Arial Narrow"/>
                <w:i/>
                <w:iCs/>
                <w:sz w:val="16"/>
                <w:szCs w:val="16"/>
              </w:rPr>
            </w:pP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Didemnum</w:t>
            </w:r>
            <w:proofErr w:type="spellEnd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maculosum</w:t>
            </w:r>
            <w:proofErr w:type="spellEnd"/>
          </w:p>
        </w:tc>
        <w:tc>
          <w:tcPr>
            <w:tcW w:w="788" w:type="dxa"/>
            <w:tcBorders>
              <w:left w:val="nil"/>
            </w:tcBorders>
            <w:shd w:val="clear" w:color="auto" w:fill="DEEAF6" w:themeFill="accent1" w:themeFillTint="33"/>
            <w:vAlign w:val="center"/>
          </w:tcPr>
          <w:p w14:paraId="68F15A9F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992" w:type="dxa"/>
            <w:shd w:val="clear" w:color="auto" w:fill="DEEAF6" w:themeFill="accent1" w:themeFillTint="33"/>
            <w:vAlign w:val="center"/>
          </w:tcPr>
          <w:p w14:paraId="0E2E7F60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851" w:type="dxa"/>
            <w:shd w:val="clear" w:color="auto" w:fill="DEEAF6" w:themeFill="accent1" w:themeFillTint="33"/>
            <w:vAlign w:val="center"/>
          </w:tcPr>
          <w:p w14:paraId="28D931C9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DEEAF6" w:themeFill="accent1" w:themeFillTint="33"/>
            <w:vAlign w:val="center"/>
          </w:tcPr>
          <w:p w14:paraId="2F57B06E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993" w:type="dxa"/>
            <w:shd w:val="clear" w:color="auto" w:fill="DEEAF6" w:themeFill="accent1" w:themeFillTint="33"/>
            <w:vAlign w:val="center"/>
          </w:tcPr>
          <w:p w14:paraId="52183F95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1228" w:type="dxa"/>
            <w:shd w:val="clear" w:color="auto" w:fill="DEEAF6" w:themeFill="accent1" w:themeFillTint="33"/>
            <w:vAlign w:val="center"/>
          </w:tcPr>
          <w:p w14:paraId="074C05E2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0" w:type="dxa"/>
            <w:shd w:val="clear" w:color="auto" w:fill="DEEAF6" w:themeFill="accent1" w:themeFillTint="33"/>
            <w:vAlign w:val="center"/>
          </w:tcPr>
          <w:p w14:paraId="0A8A5EE9" w14:textId="77777777" w:rsidR="00072AA1" w:rsidRPr="000060EB" w:rsidRDefault="00072AA1" w:rsidP="009D4D0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</w:tr>
      <w:tr w:rsidR="008E5A77" w:rsidRPr="00FD2489" w14:paraId="6E0D73A7" w14:textId="77777777" w:rsidTr="00AB1150">
        <w:trPr>
          <w:trHeight w:hRule="exact" w:val="284"/>
          <w:jc w:val="center"/>
        </w:trPr>
        <w:tc>
          <w:tcPr>
            <w:tcW w:w="462" w:type="dxa"/>
            <w:vAlign w:val="center"/>
          </w:tcPr>
          <w:p w14:paraId="1C34F270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43</w:t>
            </w:r>
          </w:p>
        </w:tc>
        <w:tc>
          <w:tcPr>
            <w:tcW w:w="668" w:type="dxa"/>
            <w:vAlign w:val="center"/>
          </w:tcPr>
          <w:p w14:paraId="36456E8E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238</w:t>
            </w:r>
          </w:p>
        </w:tc>
        <w:tc>
          <w:tcPr>
            <w:tcW w:w="1862" w:type="dxa"/>
            <w:vAlign w:val="center"/>
          </w:tcPr>
          <w:p w14:paraId="0BB5D651" w14:textId="77777777" w:rsidR="00072AA1" w:rsidRPr="000060EB" w:rsidRDefault="00072AA1" w:rsidP="00552F57">
            <w:pPr>
              <w:rPr>
                <w:rFonts w:ascii="Arial Narrow" w:hAnsi="Arial Narrow"/>
                <w:i/>
                <w:iCs/>
                <w:sz w:val="16"/>
                <w:szCs w:val="16"/>
              </w:rPr>
            </w:pP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Eudistoma</w:t>
            </w:r>
            <w:proofErr w:type="spellEnd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posidoniarum</w:t>
            </w:r>
            <w:proofErr w:type="spellEnd"/>
          </w:p>
        </w:tc>
        <w:tc>
          <w:tcPr>
            <w:tcW w:w="788" w:type="dxa"/>
            <w:tcBorders>
              <w:left w:val="nil"/>
            </w:tcBorders>
            <w:vAlign w:val="center"/>
          </w:tcPr>
          <w:p w14:paraId="408233A6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992" w:type="dxa"/>
            <w:vAlign w:val="center"/>
          </w:tcPr>
          <w:p w14:paraId="5E042C3D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851" w:type="dxa"/>
            <w:vAlign w:val="center"/>
          </w:tcPr>
          <w:p w14:paraId="6121FE32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850" w:type="dxa"/>
            <w:vAlign w:val="center"/>
          </w:tcPr>
          <w:p w14:paraId="70219C6D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993" w:type="dxa"/>
            <w:vAlign w:val="center"/>
          </w:tcPr>
          <w:p w14:paraId="547B00C0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1228" w:type="dxa"/>
            <w:vAlign w:val="center"/>
          </w:tcPr>
          <w:p w14:paraId="0DD8A909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0" w:type="dxa"/>
            <w:vAlign w:val="center"/>
          </w:tcPr>
          <w:p w14:paraId="4BD9653B" w14:textId="77777777" w:rsidR="00072AA1" w:rsidRPr="000060EB" w:rsidRDefault="00072AA1" w:rsidP="009D4D0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</w:tr>
      <w:tr w:rsidR="008E5A77" w:rsidRPr="00FD2489" w14:paraId="47091000" w14:textId="77777777" w:rsidTr="00AB1150">
        <w:trPr>
          <w:trHeight w:hRule="exact" w:val="284"/>
          <w:jc w:val="center"/>
        </w:trPr>
        <w:tc>
          <w:tcPr>
            <w:tcW w:w="462" w:type="dxa"/>
            <w:shd w:val="clear" w:color="auto" w:fill="DEEAF6" w:themeFill="accent1" w:themeFillTint="33"/>
            <w:vAlign w:val="center"/>
          </w:tcPr>
          <w:p w14:paraId="151ACB1A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44</w:t>
            </w:r>
          </w:p>
        </w:tc>
        <w:tc>
          <w:tcPr>
            <w:tcW w:w="668" w:type="dxa"/>
            <w:shd w:val="clear" w:color="auto" w:fill="DEEAF6" w:themeFill="accent1" w:themeFillTint="33"/>
            <w:vAlign w:val="center"/>
          </w:tcPr>
          <w:p w14:paraId="3FEE5A9E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243</w:t>
            </w:r>
          </w:p>
        </w:tc>
        <w:tc>
          <w:tcPr>
            <w:tcW w:w="1862" w:type="dxa"/>
            <w:shd w:val="clear" w:color="auto" w:fill="DEEAF6" w:themeFill="accent1" w:themeFillTint="33"/>
            <w:vAlign w:val="center"/>
          </w:tcPr>
          <w:p w14:paraId="396853A7" w14:textId="77777777" w:rsidR="00072AA1" w:rsidRPr="000060EB" w:rsidRDefault="00072AA1" w:rsidP="00552F57">
            <w:pPr>
              <w:rPr>
                <w:rFonts w:ascii="Arial Narrow" w:hAnsi="Arial Narrow"/>
                <w:i/>
                <w:iCs/>
                <w:sz w:val="16"/>
                <w:szCs w:val="16"/>
              </w:rPr>
            </w:pP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Eudistoma</w:t>
            </w:r>
            <w:proofErr w:type="spellEnd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plumbeum</w:t>
            </w:r>
            <w:proofErr w:type="spellEnd"/>
          </w:p>
        </w:tc>
        <w:tc>
          <w:tcPr>
            <w:tcW w:w="788" w:type="dxa"/>
            <w:tcBorders>
              <w:left w:val="nil"/>
            </w:tcBorders>
            <w:shd w:val="clear" w:color="auto" w:fill="DEEAF6" w:themeFill="accent1" w:themeFillTint="33"/>
            <w:vAlign w:val="center"/>
          </w:tcPr>
          <w:p w14:paraId="1E1063DB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992" w:type="dxa"/>
            <w:shd w:val="clear" w:color="auto" w:fill="DEEAF6" w:themeFill="accent1" w:themeFillTint="33"/>
            <w:vAlign w:val="center"/>
          </w:tcPr>
          <w:p w14:paraId="75D38912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851" w:type="dxa"/>
            <w:shd w:val="clear" w:color="auto" w:fill="DEEAF6" w:themeFill="accent1" w:themeFillTint="33"/>
            <w:vAlign w:val="center"/>
          </w:tcPr>
          <w:p w14:paraId="4F3E6070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DEEAF6" w:themeFill="accent1" w:themeFillTint="33"/>
            <w:vAlign w:val="center"/>
          </w:tcPr>
          <w:p w14:paraId="27068DEB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993" w:type="dxa"/>
            <w:shd w:val="clear" w:color="auto" w:fill="DEEAF6" w:themeFill="accent1" w:themeFillTint="33"/>
            <w:vAlign w:val="center"/>
          </w:tcPr>
          <w:p w14:paraId="417F330F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1228" w:type="dxa"/>
            <w:shd w:val="clear" w:color="auto" w:fill="DEEAF6" w:themeFill="accent1" w:themeFillTint="33"/>
            <w:vAlign w:val="center"/>
          </w:tcPr>
          <w:p w14:paraId="47D69340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0" w:type="dxa"/>
            <w:shd w:val="clear" w:color="auto" w:fill="DEEAF6" w:themeFill="accent1" w:themeFillTint="33"/>
            <w:vAlign w:val="center"/>
          </w:tcPr>
          <w:p w14:paraId="0DDBDF10" w14:textId="77777777" w:rsidR="00072AA1" w:rsidRPr="000060EB" w:rsidRDefault="00072AA1" w:rsidP="009D4D0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</w:tr>
      <w:tr w:rsidR="008E5A77" w:rsidRPr="00FD2489" w14:paraId="6C2640F8" w14:textId="77777777" w:rsidTr="00AB1150">
        <w:trPr>
          <w:trHeight w:hRule="exact" w:val="284"/>
          <w:jc w:val="center"/>
        </w:trPr>
        <w:tc>
          <w:tcPr>
            <w:tcW w:w="462" w:type="dxa"/>
            <w:vAlign w:val="center"/>
          </w:tcPr>
          <w:p w14:paraId="41B7A9C4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45</w:t>
            </w:r>
          </w:p>
        </w:tc>
        <w:tc>
          <w:tcPr>
            <w:tcW w:w="668" w:type="dxa"/>
            <w:vAlign w:val="center"/>
          </w:tcPr>
          <w:p w14:paraId="3DF88EE8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244</w:t>
            </w:r>
          </w:p>
        </w:tc>
        <w:tc>
          <w:tcPr>
            <w:tcW w:w="1862" w:type="dxa"/>
            <w:vAlign w:val="center"/>
          </w:tcPr>
          <w:p w14:paraId="53D9D224" w14:textId="77777777" w:rsidR="00072AA1" w:rsidRPr="000060EB" w:rsidRDefault="00072AA1" w:rsidP="00552F57">
            <w:pPr>
              <w:rPr>
                <w:rFonts w:ascii="Arial Narrow" w:hAnsi="Arial Narrow"/>
                <w:i/>
                <w:iCs/>
                <w:sz w:val="16"/>
                <w:szCs w:val="16"/>
              </w:rPr>
            </w:pP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Eudistoma</w:t>
            </w:r>
            <w:proofErr w:type="spellEnd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planum</w:t>
            </w:r>
            <w:proofErr w:type="spellEnd"/>
          </w:p>
        </w:tc>
        <w:tc>
          <w:tcPr>
            <w:tcW w:w="788" w:type="dxa"/>
            <w:tcBorders>
              <w:left w:val="nil"/>
            </w:tcBorders>
            <w:vAlign w:val="center"/>
          </w:tcPr>
          <w:p w14:paraId="7ADDA7FD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992" w:type="dxa"/>
            <w:vAlign w:val="center"/>
          </w:tcPr>
          <w:p w14:paraId="248280BC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851" w:type="dxa"/>
            <w:vAlign w:val="center"/>
          </w:tcPr>
          <w:p w14:paraId="3D916E76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850" w:type="dxa"/>
            <w:vAlign w:val="center"/>
          </w:tcPr>
          <w:p w14:paraId="0F476742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993" w:type="dxa"/>
            <w:vAlign w:val="center"/>
          </w:tcPr>
          <w:p w14:paraId="4150FFE8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1228" w:type="dxa"/>
            <w:vAlign w:val="center"/>
          </w:tcPr>
          <w:p w14:paraId="5B763235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0" w:type="dxa"/>
            <w:vAlign w:val="center"/>
          </w:tcPr>
          <w:p w14:paraId="60710DAB" w14:textId="77777777" w:rsidR="00072AA1" w:rsidRPr="000060EB" w:rsidRDefault="00072AA1" w:rsidP="009D4D0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</w:tr>
      <w:tr w:rsidR="008E5A77" w:rsidRPr="00FD2489" w14:paraId="120DB404" w14:textId="77777777" w:rsidTr="00AB1150">
        <w:trPr>
          <w:trHeight w:hRule="exact" w:val="284"/>
          <w:jc w:val="center"/>
        </w:trPr>
        <w:tc>
          <w:tcPr>
            <w:tcW w:w="462" w:type="dxa"/>
            <w:shd w:val="clear" w:color="auto" w:fill="DEEAF6" w:themeFill="accent1" w:themeFillTint="33"/>
            <w:vAlign w:val="center"/>
          </w:tcPr>
          <w:p w14:paraId="129760DC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46</w:t>
            </w:r>
          </w:p>
        </w:tc>
        <w:tc>
          <w:tcPr>
            <w:tcW w:w="668" w:type="dxa"/>
            <w:shd w:val="clear" w:color="auto" w:fill="DEEAF6" w:themeFill="accent1" w:themeFillTint="33"/>
            <w:vAlign w:val="center"/>
          </w:tcPr>
          <w:p w14:paraId="546B87A6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246</w:t>
            </w:r>
          </w:p>
        </w:tc>
        <w:tc>
          <w:tcPr>
            <w:tcW w:w="1862" w:type="dxa"/>
            <w:shd w:val="clear" w:color="auto" w:fill="DEEAF6" w:themeFill="accent1" w:themeFillTint="33"/>
            <w:vAlign w:val="center"/>
          </w:tcPr>
          <w:p w14:paraId="358D16AC" w14:textId="77777777" w:rsidR="00072AA1" w:rsidRPr="000060EB" w:rsidRDefault="00072AA1" w:rsidP="00552F57">
            <w:pPr>
              <w:rPr>
                <w:rFonts w:ascii="Arial Narrow" w:hAnsi="Arial Narrow"/>
                <w:sz w:val="16"/>
                <w:szCs w:val="16"/>
              </w:rPr>
            </w:pPr>
            <w:proofErr w:type="spellStart"/>
            <w:r w:rsidRPr="000060EB">
              <w:rPr>
                <w:rFonts w:ascii="Arial Narrow" w:hAnsi="Arial Narrow"/>
                <w:sz w:val="16"/>
                <w:szCs w:val="16"/>
              </w:rPr>
              <w:t>Eudistoma</w:t>
            </w:r>
            <w:proofErr w:type="spellEnd"/>
            <w:r w:rsidRPr="000060EB">
              <w:rPr>
                <w:rFonts w:ascii="Arial Narrow" w:hAnsi="Arial Narrow"/>
                <w:sz w:val="16"/>
                <w:szCs w:val="16"/>
              </w:rPr>
              <w:t xml:space="preserve"> </w:t>
            </w:r>
            <w:proofErr w:type="spellStart"/>
            <w:r w:rsidRPr="000060EB">
              <w:rPr>
                <w:rFonts w:ascii="Arial Narrow" w:hAnsi="Arial Narrow"/>
                <w:sz w:val="16"/>
                <w:szCs w:val="16"/>
              </w:rPr>
              <w:t>anyulensis</w:t>
            </w:r>
            <w:proofErr w:type="spellEnd"/>
          </w:p>
        </w:tc>
        <w:tc>
          <w:tcPr>
            <w:tcW w:w="788" w:type="dxa"/>
            <w:tcBorders>
              <w:left w:val="nil"/>
            </w:tcBorders>
            <w:shd w:val="clear" w:color="auto" w:fill="DEEAF6" w:themeFill="accent1" w:themeFillTint="33"/>
            <w:vAlign w:val="center"/>
          </w:tcPr>
          <w:p w14:paraId="5213D144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992" w:type="dxa"/>
            <w:shd w:val="clear" w:color="auto" w:fill="DEEAF6" w:themeFill="accent1" w:themeFillTint="33"/>
            <w:vAlign w:val="center"/>
          </w:tcPr>
          <w:p w14:paraId="5D4FF106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851" w:type="dxa"/>
            <w:shd w:val="clear" w:color="auto" w:fill="DEEAF6" w:themeFill="accent1" w:themeFillTint="33"/>
            <w:vAlign w:val="center"/>
          </w:tcPr>
          <w:p w14:paraId="5EDE57E2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DEEAF6" w:themeFill="accent1" w:themeFillTint="33"/>
            <w:vAlign w:val="center"/>
          </w:tcPr>
          <w:p w14:paraId="12DE57BD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993" w:type="dxa"/>
            <w:shd w:val="clear" w:color="auto" w:fill="DEEAF6" w:themeFill="accent1" w:themeFillTint="33"/>
            <w:vAlign w:val="center"/>
          </w:tcPr>
          <w:p w14:paraId="76D8B0F1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1228" w:type="dxa"/>
            <w:shd w:val="clear" w:color="auto" w:fill="DEEAF6" w:themeFill="accent1" w:themeFillTint="33"/>
            <w:vAlign w:val="center"/>
          </w:tcPr>
          <w:p w14:paraId="72091219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0" w:type="dxa"/>
            <w:shd w:val="clear" w:color="auto" w:fill="DEEAF6" w:themeFill="accent1" w:themeFillTint="33"/>
            <w:vAlign w:val="center"/>
          </w:tcPr>
          <w:p w14:paraId="61082F5C" w14:textId="77777777" w:rsidR="00072AA1" w:rsidRPr="000060EB" w:rsidRDefault="00072AA1" w:rsidP="009D4D0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</w:tr>
      <w:tr w:rsidR="008E5A77" w:rsidRPr="00FD2489" w14:paraId="1E804D0C" w14:textId="77777777" w:rsidTr="00AB1150">
        <w:trPr>
          <w:trHeight w:hRule="exact" w:val="284"/>
          <w:jc w:val="center"/>
        </w:trPr>
        <w:tc>
          <w:tcPr>
            <w:tcW w:w="462" w:type="dxa"/>
            <w:vAlign w:val="center"/>
          </w:tcPr>
          <w:p w14:paraId="32BFBDE5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47</w:t>
            </w:r>
          </w:p>
        </w:tc>
        <w:tc>
          <w:tcPr>
            <w:tcW w:w="668" w:type="dxa"/>
            <w:vAlign w:val="center"/>
          </w:tcPr>
          <w:p w14:paraId="00E4B5C3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251</w:t>
            </w:r>
          </w:p>
        </w:tc>
        <w:tc>
          <w:tcPr>
            <w:tcW w:w="1862" w:type="dxa"/>
            <w:vAlign w:val="center"/>
          </w:tcPr>
          <w:p w14:paraId="3D588C5E" w14:textId="77777777" w:rsidR="00072AA1" w:rsidRPr="000060EB" w:rsidRDefault="00072AA1" w:rsidP="00552F57">
            <w:pPr>
              <w:rPr>
                <w:rFonts w:ascii="Arial Narrow" w:hAnsi="Arial Narrow"/>
                <w:i/>
                <w:iCs/>
                <w:sz w:val="16"/>
                <w:szCs w:val="16"/>
              </w:rPr>
            </w:pP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Eudistoma</w:t>
            </w:r>
            <w:proofErr w:type="spellEnd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angolanum</w:t>
            </w:r>
            <w:proofErr w:type="spellEnd"/>
          </w:p>
        </w:tc>
        <w:tc>
          <w:tcPr>
            <w:tcW w:w="788" w:type="dxa"/>
            <w:tcBorders>
              <w:left w:val="nil"/>
            </w:tcBorders>
            <w:vAlign w:val="center"/>
          </w:tcPr>
          <w:p w14:paraId="7276EDA6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992" w:type="dxa"/>
            <w:vAlign w:val="center"/>
          </w:tcPr>
          <w:p w14:paraId="5787DC95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851" w:type="dxa"/>
            <w:vAlign w:val="center"/>
          </w:tcPr>
          <w:p w14:paraId="122633E5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850" w:type="dxa"/>
            <w:vAlign w:val="center"/>
          </w:tcPr>
          <w:p w14:paraId="5EA1A404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993" w:type="dxa"/>
            <w:vAlign w:val="center"/>
          </w:tcPr>
          <w:p w14:paraId="7A1E26C2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1228" w:type="dxa"/>
            <w:vAlign w:val="center"/>
          </w:tcPr>
          <w:p w14:paraId="71C1E399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850" w:type="dxa"/>
            <w:vAlign w:val="center"/>
          </w:tcPr>
          <w:p w14:paraId="36455FFD" w14:textId="77777777" w:rsidR="00072AA1" w:rsidRPr="000060EB" w:rsidRDefault="00072AA1" w:rsidP="009D4D0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</w:tr>
      <w:tr w:rsidR="008E5A77" w:rsidRPr="00FD2489" w14:paraId="366E1CCF" w14:textId="77777777" w:rsidTr="00AB1150">
        <w:trPr>
          <w:trHeight w:hRule="exact" w:val="284"/>
          <w:jc w:val="center"/>
        </w:trPr>
        <w:tc>
          <w:tcPr>
            <w:tcW w:w="462" w:type="dxa"/>
            <w:shd w:val="clear" w:color="auto" w:fill="D5DCE4" w:themeFill="text2" w:themeFillTint="33"/>
            <w:vAlign w:val="center"/>
          </w:tcPr>
          <w:p w14:paraId="3B187A8F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48</w:t>
            </w:r>
          </w:p>
        </w:tc>
        <w:tc>
          <w:tcPr>
            <w:tcW w:w="668" w:type="dxa"/>
            <w:shd w:val="clear" w:color="auto" w:fill="D5DCE4" w:themeFill="text2" w:themeFillTint="33"/>
            <w:vAlign w:val="center"/>
          </w:tcPr>
          <w:p w14:paraId="35229871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252</w:t>
            </w:r>
          </w:p>
        </w:tc>
        <w:tc>
          <w:tcPr>
            <w:tcW w:w="1862" w:type="dxa"/>
            <w:shd w:val="clear" w:color="auto" w:fill="D5DCE4" w:themeFill="text2" w:themeFillTint="33"/>
            <w:vAlign w:val="center"/>
          </w:tcPr>
          <w:p w14:paraId="0464FDF9" w14:textId="77777777" w:rsidR="00072AA1" w:rsidRPr="000060EB" w:rsidRDefault="00072AA1" w:rsidP="00552F57">
            <w:pPr>
              <w:rPr>
                <w:rFonts w:ascii="Arial Narrow" w:hAnsi="Arial Narrow"/>
                <w:i/>
                <w:iCs/>
                <w:sz w:val="16"/>
                <w:szCs w:val="16"/>
              </w:rPr>
            </w:pP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Archidistoma</w:t>
            </w:r>
            <w:proofErr w:type="spellEnd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aggregatum</w:t>
            </w:r>
            <w:proofErr w:type="spellEnd"/>
          </w:p>
        </w:tc>
        <w:tc>
          <w:tcPr>
            <w:tcW w:w="788" w:type="dxa"/>
            <w:tcBorders>
              <w:left w:val="nil"/>
            </w:tcBorders>
            <w:shd w:val="clear" w:color="auto" w:fill="D5DCE4" w:themeFill="text2" w:themeFillTint="33"/>
            <w:vAlign w:val="center"/>
          </w:tcPr>
          <w:p w14:paraId="2FA4AA31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5B21F85C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851" w:type="dxa"/>
            <w:shd w:val="clear" w:color="auto" w:fill="D5DCE4" w:themeFill="text2" w:themeFillTint="33"/>
            <w:vAlign w:val="center"/>
          </w:tcPr>
          <w:p w14:paraId="4141C41A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130CFBC1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7422DA93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1228" w:type="dxa"/>
            <w:shd w:val="clear" w:color="auto" w:fill="D5DCE4" w:themeFill="text2" w:themeFillTint="33"/>
            <w:vAlign w:val="center"/>
          </w:tcPr>
          <w:p w14:paraId="782833D5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39596B17" w14:textId="77777777" w:rsidR="00072AA1" w:rsidRPr="000060EB" w:rsidRDefault="00072AA1" w:rsidP="009D4D0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</w:tr>
      <w:tr w:rsidR="008E5A77" w:rsidRPr="00FD2489" w14:paraId="2D4BA13C" w14:textId="77777777" w:rsidTr="00AB1150">
        <w:trPr>
          <w:trHeight w:hRule="exact" w:val="284"/>
          <w:jc w:val="center"/>
        </w:trPr>
        <w:tc>
          <w:tcPr>
            <w:tcW w:w="462" w:type="dxa"/>
            <w:shd w:val="clear" w:color="auto" w:fill="auto"/>
            <w:vAlign w:val="center"/>
          </w:tcPr>
          <w:p w14:paraId="395407AB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49</w:t>
            </w:r>
          </w:p>
        </w:tc>
        <w:tc>
          <w:tcPr>
            <w:tcW w:w="668" w:type="dxa"/>
            <w:shd w:val="clear" w:color="auto" w:fill="auto"/>
            <w:vAlign w:val="center"/>
          </w:tcPr>
          <w:p w14:paraId="67B6F61F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254</w:t>
            </w:r>
          </w:p>
        </w:tc>
        <w:tc>
          <w:tcPr>
            <w:tcW w:w="1862" w:type="dxa"/>
            <w:shd w:val="clear" w:color="auto" w:fill="auto"/>
            <w:vAlign w:val="center"/>
          </w:tcPr>
          <w:p w14:paraId="791AA257" w14:textId="77777777" w:rsidR="00072AA1" w:rsidRPr="000060EB" w:rsidRDefault="00072AA1" w:rsidP="00552F57">
            <w:pPr>
              <w:rPr>
                <w:rFonts w:ascii="Arial Narrow" w:hAnsi="Arial Narrow"/>
                <w:i/>
                <w:iCs/>
                <w:sz w:val="16"/>
                <w:szCs w:val="16"/>
              </w:rPr>
            </w:pP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Cystodytes</w:t>
            </w:r>
            <w:proofErr w:type="spellEnd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dellechiajei</w:t>
            </w:r>
            <w:proofErr w:type="spellEnd"/>
          </w:p>
        </w:tc>
        <w:tc>
          <w:tcPr>
            <w:tcW w:w="788" w:type="dxa"/>
            <w:tcBorders>
              <w:left w:val="nil"/>
            </w:tcBorders>
            <w:shd w:val="clear" w:color="auto" w:fill="auto"/>
            <w:vAlign w:val="center"/>
          </w:tcPr>
          <w:p w14:paraId="6DC815F6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40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FFF780D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35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76AD63F6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34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74E0BB04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34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6C7382F5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34</w:t>
            </w:r>
          </w:p>
        </w:tc>
        <w:tc>
          <w:tcPr>
            <w:tcW w:w="1228" w:type="dxa"/>
            <w:shd w:val="clear" w:color="auto" w:fill="auto"/>
            <w:vAlign w:val="center"/>
          </w:tcPr>
          <w:p w14:paraId="2673F09C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48E25109" w14:textId="77777777" w:rsidR="00072AA1" w:rsidRPr="000060EB" w:rsidRDefault="00072AA1" w:rsidP="009D4D0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8</w:t>
            </w:r>
          </w:p>
        </w:tc>
      </w:tr>
      <w:tr w:rsidR="008E5A77" w:rsidRPr="00FD2489" w14:paraId="5272B2D1" w14:textId="77777777" w:rsidTr="00AB1150">
        <w:trPr>
          <w:trHeight w:hRule="exact" w:val="284"/>
          <w:jc w:val="center"/>
        </w:trPr>
        <w:tc>
          <w:tcPr>
            <w:tcW w:w="462" w:type="dxa"/>
            <w:shd w:val="clear" w:color="auto" w:fill="D5DCE4" w:themeFill="text2" w:themeFillTint="33"/>
            <w:vAlign w:val="center"/>
          </w:tcPr>
          <w:p w14:paraId="497541E7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50</w:t>
            </w:r>
          </w:p>
        </w:tc>
        <w:tc>
          <w:tcPr>
            <w:tcW w:w="668" w:type="dxa"/>
            <w:shd w:val="clear" w:color="auto" w:fill="D5DCE4" w:themeFill="text2" w:themeFillTint="33"/>
            <w:vAlign w:val="center"/>
          </w:tcPr>
          <w:p w14:paraId="326E2338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259</w:t>
            </w:r>
          </w:p>
        </w:tc>
        <w:tc>
          <w:tcPr>
            <w:tcW w:w="1862" w:type="dxa"/>
            <w:shd w:val="clear" w:color="auto" w:fill="D5DCE4" w:themeFill="text2" w:themeFillTint="33"/>
            <w:vAlign w:val="center"/>
          </w:tcPr>
          <w:p w14:paraId="3F0FAD4C" w14:textId="7DFAA998" w:rsidR="00072AA1" w:rsidRPr="000060EB" w:rsidRDefault="00072AA1" w:rsidP="00552F57">
            <w:pPr>
              <w:rPr>
                <w:rFonts w:ascii="Arial Narrow" w:hAnsi="Arial Narrow"/>
                <w:sz w:val="16"/>
                <w:szCs w:val="16"/>
              </w:rPr>
            </w:pP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Distaplia</w:t>
            </w:r>
            <w:proofErr w:type="spellEnd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bermudensis</w:t>
            </w:r>
            <w:proofErr w:type="spellEnd"/>
          </w:p>
        </w:tc>
        <w:tc>
          <w:tcPr>
            <w:tcW w:w="788" w:type="dxa"/>
            <w:tcBorders>
              <w:left w:val="nil"/>
            </w:tcBorders>
            <w:shd w:val="clear" w:color="auto" w:fill="D5DCE4" w:themeFill="text2" w:themeFillTint="33"/>
            <w:vAlign w:val="center"/>
          </w:tcPr>
          <w:p w14:paraId="34DFA401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13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02A395C8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11</w:t>
            </w:r>
          </w:p>
        </w:tc>
        <w:tc>
          <w:tcPr>
            <w:tcW w:w="851" w:type="dxa"/>
            <w:shd w:val="clear" w:color="auto" w:fill="D5DCE4" w:themeFill="text2" w:themeFillTint="33"/>
            <w:vAlign w:val="center"/>
          </w:tcPr>
          <w:p w14:paraId="58B5BDD8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9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4F40FD68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11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0B466BE1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11</w:t>
            </w:r>
          </w:p>
        </w:tc>
        <w:tc>
          <w:tcPr>
            <w:tcW w:w="1228" w:type="dxa"/>
            <w:shd w:val="clear" w:color="auto" w:fill="D5DCE4" w:themeFill="text2" w:themeFillTint="33"/>
            <w:vAlign w:val="center"/>
          </w:tcPr>
          <w:p w14:paraId="27A55C33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0DCED29E" w14:textId="77777777" w:rsidR="00072AA1" w:rsidRPr="000060EB" w:rsidRDefault="00072AA1" w:rsidP="009D4D0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</w:tr>
      <w:tr w:rsidR="008E5A77" w:rsidRPr="00FD2489" w14:paraId="409F6E88" w14:textId="77777777" w:rsidTr="00AB1150">
        <w:trPr>
          <w:trHeight w:hRule="exact" w:val="284"/>
          <w:jc w:val="center"/>
        </w:trPr>
        <w:tc>
          <w:tcPr>
            <w:tcW w:w="462" w:type="dxa"/>
            <w:shd w:val="clear" w:color="auto" w:fill="auto"/>
            <w:vAlign w:val="center"/>
          </w:tcPr>
          <w:p w14:paraId="1542D757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51</w:t>
            </w:r>
          </w:p>
        </w:tc>
        <w:tc>
          <w:tcPr>
            <w:tcW w:w="668" w:type="dxa"/>
            <w:shd w:val="clear" w:color="auto" w:fill="auto"/>
            <w:vAlign w:val="center"/>
          </w:tcPr>
          <w:p w14:paraId="404BEF29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262</w:t>
            </w:r>
          </w:p>
        </w:tc>
        <w:tc>
          <w:tcPr>
            <w:tcW w:w="1862" w:type="dxa"/>
            <w:shd w:val="clear" w:color="auto" w:fill="auto"/>
            <w:vAlign w:val="center"/>
          </w:tcPr>
          <w:p w14:paraId="20D3487F" w14:textId="14493677" w:rsidR="00072AA1" w:rsidRPr="000060EB" w:rsidRDefault="00072AA1" w:rsidP="00552F57">
            <w:pPr>
              <w:rPr>
                <w:rFonts w:ascii="Arial Narrow" w:hAnsi="Arial Narrow"/>
                <w:sz w:val="16"/>
                <w:szCs w:val="16"/>
              </w:rPr>
            </w:pP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Distaplia</w:t>
            </w:r>
            <w:proofErr w:type="spellEnd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 xml:space="preserve"> corolla</w:t>
            </w:r>
          </w:p>
        </w:tc>
        <w:tc>
          <w:tcPr>
            <w:tcW w:w="788" w:type="dxa"/>
            <w:tcBorders>
              <w:left w:val="nil"/>
            </w:tcBorders>
            <w:shd w:val="clear" w:color="auto" w:fill="auto"/>
            <w:vAlign w:val="center"/>
          </w:tcPr>
          <w:p w14:paraId="26AC61DF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3E336E72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5620DB5D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458C515B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3319F058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1228" w:type="dxa"/>
            <w:shd w:val="clear" w:color="auto" w:fill="auto"/>
            <w:vAlign w:val="center"/>
          </w:tcPr>
          <w:p w14:paraId="0526231C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231D930F" w14:textId="77777777" w:rsidR="00072AA1" w:rsidRPr="000060EB" w:rsidRDefault="00072AA1" w:rsidP="009D4D0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</w:tr>
      <w:tr w:rsidR="008E5A77" w:rsidRPr="00FD2489" w14:paraId="2BBAB405" w14:textId="77777777" w:rsidTr="00AB1150">
        <w:trPr>
          <w:trHeight w:hRule="exact" w:val="284"/>
          <w:jc w:val="center"/>
        </w:trPr>
        <w:tc>
          <w:tcPr>
            <w:tcW w:w="462" w:type="dxa"/>
            <w:shd w:val="clear" w:color="auto" w:fill="D5DCE4" w:themeFill="text2" w:themeFillTint="33"/>
            <w:vAlign w:val="center"/>
          </w:tcPr>
          <w:p w14:paraId="3F602735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52</w:t>
            </w:r>
          </w:p>
        </w:tc>
        <w:tc>
          <w:tcPr>
            <w:tcW w:w="668" w:type="dxa"/>
            <w:shd w:val="clear" w:color="auto" w:fill="D5DCE4" w:themeFill="text2" w:themeFillTint="33"/>
            <w:vAlign w:val="center"/>
          </w:tcPr>
          <w:p w14:paraId="66CCE0E3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269</w:t>
            </w:r>
          </w:p>
        </w:tc>
        <w:tc>
          <w:tcPr>
            <w:tcW w:w="1862" w:type="dxa"/>
            <w:shd w:val="clear" w:color="auto" w:fill="D5DCE4" w:themeFill="text2" w:themeFillTint="33"/>
            <w:vAlign w:val="center"/>
          </w:tcPr>
          <w:p w14:paraId="3FDECADE" w14:textId="77777777" w:rsidR="00072AA1" w:rsidRPr="000060EB" w:rsidRDefault="00072AA1" w:rsidP="00552F57">
            <w:pPr>
              <w:rPr>
                <w:rFonts w:ascii="Arial Narrow" w:hAnsi="Arial Narrow"/>
                <w:i/>
                <w:iCs/>
                <w:sz w:val="16"/>
                <w:szCs w:val="16"/>
              </w:rPr>
            </w:pP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Pycnoclavella</w:t>
            </w:r>
            <w:proofErr w:type="spellEnd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 xml:space="preserve"> nana</w:t>
            </w:r>
          </w:p>
        </w:tc>
        <w:tc>
          <w:tcPr>
            <w:tcW w:w="788" w:type="dxa"/>
            <w:tcBorders>
              <w:left w:val="nil"/>
            </w:tcBorders>
            <w:shd w:val="clear" w:color="auto" w:fill="D5DCE4" w:themeFill="text2" w:themeFillTint="33"/>
            <w:vAlign w:val="center"/>
          </w:tcPr>
          <w:p w14:paraId="285224E1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7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725D9C22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7</w:t>
            </w:r>
          </w:p>
        </w:tc>
        <w:tc>
          <w:tcPr>
            <w:tcW w:w="851" w:type="dxa"/>
            <w:shd w:val="clear" w:color="auto" w:fill="D5DCE4" w:themeFill="text2" w:themeFillTint="33"/>
            <w:vAlign w:val="center"/>
          </w:tcPr>
          <w:p w14:paraId="0C3BC0BC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7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6B5DB3DA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7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04C99DF2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7</w:t>
            </w:r>
          </w:p>
        </w:tc>
        <w:tc>
          <w:tcPr>
            <w:tcW w:w="1228" w:type="dxa"/>
            <w:shd w:val="clear" w:color="auto" w:fill="D5DCE4" w:themeFill="text2" w:themeFillTint="33"/>
            <w:vAlign w:val="center"/>
          </w:tcPr>
          <w:p w14:paraId="45BD082F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7FEFC08C" w14:textId="77777777" w:rsidR="00072AA1" w:rsidRPr="000060EB" w:rsidRDefault="00072AA1" w:rsidP="009D4D0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</w:tr>
      <w:tr w:rsidR="008E5A77" w:rsidRPr="00FD2489" w14:paraId="55A160DE" w14:textId="77777777" w:rsidTr="00AB1150">
        <w:trPr>
          <w:trHeight w:hRule="exact" w:val="284"/>
          <w:jc w:val="center"/>
        </w:trPr>
        <w:tc>
          <w:tcPr>
            <w:tcW w:w="462" w:type="dxa"/>
            <w:shd w:val="clear" w:color="auto" w:fill="auto"/>
            <w:vAlign w:val="center"/>
          </w:tcPr>
          <w:p w14:paraId="3498F2B8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53</w:t>
            </w:r>
          </w:p>
        </w:tc>
        <w:tc>
          <w:tcPr>
            <w:tcW w:w="668" w:type="dxa"/>
            <w:shd w:val="clear" w:color="auto" w:fill="auto"/>
            <w:vAlign w:val="center"/>
          </w:tcPr>
          <w:p w14:paraId="6AA43A95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270</w:t>
            </w:r>
          </w:p>
        </w:tc>
        <w:tc>
          <w:tcPr>
            <w:tcW w:w="1862" w:type="dxa"/>
            <w:shd w:val="clear" w:color="auto" w:fill="auto"/>
            <w:vAlign w:val="center"/>
          </w:tcPr>
          <w:p w14:paraId="2F240146" w14:textId="77777777" w:rsidR="00072AA1" w:rsidRPr="000060EB" w:rsidRDefault="00072AA1" w:rsidP="00552F57">
            <w:pPr>
              <w:rPr>
                <w:rFonts w:ascii="Arial Narrow" w:hAnsi="Arial Narrow"/>
                <w:i/>
                <w:iCs/>
                <w:sz w:val="16"/>
                <w:szCs w:val="16"/>
              </w:rPr>
            </w:pP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Pycnoclavella</w:t>
            </w:r>
            <w:proofErr w:type="spellEnd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aurilucens</w:t>
            </w:r>
            <w:proofErr w:type="spellEnd"/>
          </w:p>
        </w:tc>
        <w:tc>
          <w:tcPr>
            <w:tcW w:w="788" w:type="dxa"/>
            <w:tcBorders>
              <w:left w:val="nil"/>
            </w:tcBorders>
            <w:shd w:val="clear" w:color="auto" w:fill="auto"/>
            <w:vAlign w:val="center"/>
          </w:tcPr>
          <w:p w14:paraId="3C199F4E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6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3E014CCD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6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52EC29AA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6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49074CC1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6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38185477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6</w:t>
            </w:r>
          </w:p>
        </w:tc>
        <w:tc>
          <w:tcPr>
            <w:tcW w:w="1228" w:type="dxa"/>
            <w:shd w:val="clear" w:color="auto" w:fill="auto"/>
            <w:vAlign w:val="center"/>
          </w:tcPr>
          <w:p w14:paraId="186D3698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30D42522" w14:textId="77777777" w:rsidR="00072AA1" w:rsidRPr="000060EB" w:rsidRDefault="00072AA1" w:rsidP="009D4D0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</w:t>
            </w:r>
          </w:p>
        </w:tc>
      </w:tr>
      <w:tr w:rsidR="008E5A77" w:rsidRPr="00FD2489" w14:paraId="7790D7D0" w14:textId="77777777" w:rsidTr="00AB1150">
        <w:trPr>
          <w:trHeight w:hRule="exact" w:val="284"/>
          <w:jc w:val="center"/>
        </w:trPr>
        <w:tc>
          <w:tcPr>
            <w:tcW w:w="462" w:type="dxa"/>
            <w:shd w:val="clear" w:color="auto" w:fill="D5DCE4" w:themeFill="text2" w:themeFillTint="33"/>
            <w:vAlign w:val="center"/>
          </w:tcPr>
          <w:p w14:paraId="2B0E047C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54</w:t>
            </w:r>
          </w:p>
        </w:tc>
        <w:tc>
          <w:tcPr>
            <w:tcW w:w="668" w:type="dxa"/>
            <w:shd w:val="clear" w:color="auto" w:fill="D5DCE4" w:themeFill="text2" w:themeFillTint="33"/>
            <w:vAlign w:val="center"/>
          </w:tcPr>
          <w:p w14:paraId="53CEC8BC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271</w:t>
            </w:r>
          </w:p>
        </w:tc>
        <w:tc>
          <w:tcPr>
            <w:tcW w:w="1862" w:type="dxa"/>
            <w:shd w:val="clear" w:color="auto" w:fill="D5DCE4" w:themeFill="text2" w:themeFillTint="33"/>
            <w:vAlign w:val="center"/>
          </w:tcPr>
          <w:p w14:paraId="561F433E" w14:textId="77777777" w:rsidR="00072AA1" w:rsidRPr="000060EB" w:rsidRDefault="00072AA1" w:rsidP="00552F57">
            <w:pPr>
              <w:rPr>
                <w:rFonts w:ascii="Arial Narrow" w:hAnsi="Arial Narrow"/>
                <w:i/>
                <w:iCs/>
                <w:sz w:val="16"/>
                <w:szCs w:val="16"/>
              </w:rPr>
            </w:pP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Clavelina</w:t>
            </w:r>
            <w:proofErr w:type="spellEnd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lepadiformis</w:t>
            </w:r>
            <w:proofErr w:type="spellEnd"/>
          </w:p>
        </w:tc>
        <w:tc>
          <w:tcPr>
            <w:tcW w:w="788" w:type="dxa"/>
            <w:tcBorders>
              <w:left w:val="nil"/>
            </w:tcBorders>
            <w:shd w:val="clear" w:color="auto" w:fill="D5DCE4" w:themeFill="text2" w:themeFillTint="33"/>
            <w:vAlign w:val="center"/>
          </w:tcPr>
          <w:p w14:paraId="6C04AA81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13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0A0E18DE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13</w:t>
            </w:r>
          </w:p>
        </w:tc>
        <w:tc>
          <w:tcPr>
            <w:tcW w:w="851" w:type="dxa"/>
            <w:shd w:val="clear" w:color="auto" w:fill="D5DCE4" w:themeFill="text2" w:themeFillTint="33"/>
            <w:vAlign w:val="center"/>
          </w:tcPr>
          <w:p w14:paraId="59DCB5D1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8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03380379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13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16E9E5B1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13</w:t>
            </w:r>
          </w:p>
        </w:tc>
        <w:tc>
          <w:tcPr>
            <w:tcW w:w="1228" w:type="dxa"/>
            <w:shd w:val="clear" w:color="auto" w:fill="D5DCE4" w:themeFill="text2" w:themeFillTint="33"/>
            <w:vAlign w:val="center"/>
          </w:tcPr>
          <w:p w14:paraId="261D7BA4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541CFFDE" w14:textId="77777777" w:rsidR="00072AA1" w:rsidRPr="000060EB" w:rsidRDefault="00072AA1" w:rsidP="009D4D0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</w:t>
            </w:r>
          </w:p>
        </w:tc>
      </w:tr>
      <w:tr w:rsidR="008E5A77" w:rsidRPr="00FD2489" w14:paraId="2E69B237" w14:textId="77777777" w:rsidTr="00AB1150">
        <w:trPr>
          <w:trHeight w:hRule="exact" w:val="284"/>
          <w:jc w:val="center"/>
        </w:trPr>
        <w:tc>
          <w:tcPr>
            <w:tcW w:w="462" w:type="dxa"/>
            <w:shd w:val="clear" w:color="auto" w:fill="auto"/>
            <w:vAlign w:val="center"/>
          </w:tcPr>
          <w:p w14:paraId="0AB4438C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55</w:t>
            </w:r>
          </w:p>
        </w:tc>
        <w:tc>
          <w:tcPr>
            <w:tcW w:w="668" w:type="dxa"/>
            <w:shd w:val="clear" w:color="auto" w:fill="auto"/>
            <w:vAlign w:val="center"/>
          </w:tcPr>
          <w:p w14:paraId="40900470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272</w:t>
            </w:r>
          </w:p>
        </w:tc>
        <w:tc>
          <w:tcPr>
            <w:tcW w:w="1862" w:type="dxa"/>
            <w:shd w:val="clear" w:color="auto" w:fill="auto"/>
            <w:vAlign w:val="center"/>
          </w:tcPr>
          <w:p w14:paraId="5E470B5A" w14:textId="77777777" w:rsidR="00072AA1" w:rsidRPr="000060EB" w:rsidRDefault="00072AA1" w:rsidP="00552F57">
            <w:pPr>
              <w:rPr>
                <w:rFonts w:ascii="Arial Narrow" w:hAnsi="Arial Narrow"/>
                <w:i/>
                <w:iCs/>
                <w:sz w:val="16"/>
                <w:szCs w:val="16"/>
              </w:rPr>
            </w:pP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Clavelina</w:t>
            </w:r>
            <w:proofErr w:type="spellEnd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delavallei</w:t>
            </w:r>
            <w:proofErr w:type="spellEnd"/>
          </w:p>
        </w:tc>
        <w:tc>
          <w:tcPr>
            <w:tcW w:w="788" w:type="dxa"/>
            <w:tcBorders>
              <w:left w:val="nil"/>
            </w:tcBorders>
            <w:shd w:val="clear" w:color="auto" w:fill="auto"/>
            <w:vAlign w:val="center"/>
          </w:tcPr>
          <w:p w14:paraId="0A3ABBFF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A4AE3C2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76102CD7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65952A1E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267D9E09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1228" w:type="dxa"/>
            <w:shd w:val="clear" w:color="auto" w:fill="auto"/>
            <w:vAlign w:val="center"/>
          </w:tcPr>
          <w:p w14:paraId="3C2490A4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61CDC775" w14:textId="77777777" w:rsidR="00072AA1" w:rsidRPr="000060EB" w:rsidRDefault="00072AA1" w:rsidP="009D4D0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</w:tr>
      <w:tr w:rsidR="008E5A77" w:rsidRPr="00FD2489" w14:paraId="1996FF32" w14:textId="77777777" w:rsidTr="00AB1150">
        <w:trPr>
          <w:trHeight w:hRule="exact" w:val="284"/>
          <w:jc w:val="center"/>
        </w:trPr>
        <w:tc>
          <w:tcPr>
            <w:tcW w:w="462" w:type="dxa"/>
            <w:shd w:val="clear" w:color="auto" w:fill="D5DCE4" w:themeFill="text2" w:themeFillTint="33"/>
            <w:vAlign w:val="center"/>
          </w:tcPr>
          <w:p w14:paraId="27E6B23C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56</w:t>
            </w:r>
          </w:p>
        </w:tc>
        <w:tc>
          <w:tcPr>
            <w:tcW w:w="668" w:type="dxa"/>
            <w:shd w:val="clear" w:color="auto" w:fill="D5DCE4" w:themeFill="text2" w:themeFillTint="33"/>
            <w:vAlign w:val="center"/>
          </w:tcPr>
          <w:p w14:paraId="585081DC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273</w:t>
            </w:r>
          </w:p>
        </w:tc>
        <w:tc>
          <w:tcPr>
            <w:tcW w:w="1862" w:type="dxa"/>
            <w:shd w:val="clear" w:color="auto" w:fill="D5DCE4" w:themeFill="text2" w:themeFillTint="33"/>
            <w:vAlign w:val="center"/>
          </w:tcPr>
          <w:p w14:paraId="7FF93FE0" w14:textId="77777777" w:rsidR="00072AA1" w:rsidRPr="000060EB" w:rsidRDefault="00072AA1" w:rsidP="00552F57">
            <w:pPr>
              <w:rPr>
                <w:rFonts w:ascii="Arial Narrow" w:hAnsi="Arial Narrow"/>
                <w:i/>
                <w:iCs/>
                <w:sz w:val="16"/>
                <w:szCs w:val="16"/>
              </w:rPr>
            </w:pP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Clavelina</w:t>
            </w:r>
            <w:proofErr w:type="spellEnd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oblonga</w:t>
            </w:r>
            <w:proofErr w:type="spellEnd"/>
          </w:p>
        </w:tc>
        <w:tc>
          <w:tcPr>
            <w:tcW w:w="788" w:type="dxa"/>
            <w:tcBorders>
              <w:left w:val="nil"/>
            </w:tcBorders>
            <w:shd w:val="clear" w:color="auto" w:fill="D5DCE4" w:themeFill="text2" w:themeFillTint="33"/>
            <w:vAlign w:val="center"/>
          </w:tcPr>
          <w:p w14:paraId="63F72171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10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1ACAD733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8</w:t>
            </w:r>
          </w:p>
        </w:tc>
        <w:tc>
          <w:tcPr>
            <w:tcW w:w="851" w:type="dxa"/>
            <w:shd w:val="clear" w:color="auto" w:fill="D5DCE4" w:themeFill="text2" w:themeFillTint="33"/>
            <w:vAlign w:val="center"/>
          </w:tcPr>
          <w:p w14:paraId="72AE8F9F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8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2DC8CDA2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5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0B8597E5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5</w:t>
            </w:r>
          </w:p>
        </w:tc>
        <w:tc>
          <w:tcPr>
            <w:tcW w:w="1228" w:type="dxa"/>
            <w:shd w:val="clear" w:color="auto" w:fill="D5DCE4" w:themeFill="text2" w:themeFillTint="33"/>
            <w:vAlign w:val="center"/>
          </w:tcPr>
          <w:p w14:paraId="1F20F014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4DA6F878" w14:textId="77777777" w:rsidR="00072AA1" w:rsidRPr="000060EB" w:rsidRDefault="00072AA1" w:rsidP="009D4D0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</w:t>
            </w:r>
          </w:p>
        </w:tc>
      </w:tr>
      <w:tr w:rsidR="008E5A77" w:rsidRPr="00FD2489" w14:paraId="04BE7273" w14:textId="77777777" w:rsidTr="00AB1150">
        <w:trPr>
          <w:trHeight w:hRule="exact" w:val="284"/>
          <w:jc w:val="center"/>
        </w:trPr>
        <w:tc>
          <w:tcPr>
            <w:tcW w:w="462" w:type="dxa"/>
            <w:shd w:val="clear" w:color="auto" w:fill="auto"/>
            <w:vAlign w:val="center"/>
          </w:tcPr>
          <w:p w14:paraId="50C8CE58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57</w:t>
            </w:r>
          </w:p>
        </w:tc>
        <w:tc>
          <w:tcPr>
            <w:tcW w:w="668" w:type="dxa"/>
            <w:shd w:val="clear" w:color="auto" w:fill="auto"/>
            <w:vAlign w:val="center"/>
          </w:tcPr>
          <w:p w14:paraId="42A0F41D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277</w:t>
            </w:r>
          </w:p>
        </w:tc>
        <w:tc>
          <w:tcPr>
            <w:tcW w:w="1862" w:type="dxa"/>
            <w:shd w:val="clear" w:color="auto" w:fill="auto"/>
            <w:vAlign w:val="center"/>
          </w:tcPr>
          <w:p w14:paraId="0D5B4CB2" w14:textId="77777777" w:rsidR="00072AA1" w:rsidRPr="000060EB" w:rsidRDefault="00072AA1" w:rsidP="00552F57">
            <w:pPr>
              <w:rPr>
                <w:rFonts w:ascii="Arial Narrow" w:hAnsi="Arial Narrow"/>
                <w:i/>
                <w:iCs/>
                <w:sz w:val="16"/>
                <w:szCs w:val="16"/>
              </w:rPr>
            </w:pP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Pseudodistoma</w:t>
            </w:r>
            <w:proofErr w:type="spellEnd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cyrnusense</w:t>
            </w:r>
            <w:proofErr w:type="spellEnd"/>
          </w:p>
        </w:tc>
        <w:tc>
          <w:tcPr>
            <w:tcW w:w="788" w:type="dxa"/>
            <w:tcBorders>
              <w:left w:val="nil"/>
            </w:tcBorders>
            <w:shd w:val="clear" w:color="auto" w:fill="auto"/>
            <w:vAlign w:val="center"/>
          </w:tcPr>
          <w:p w14:paraId="68E93D0F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6D84C54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42F5283A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5215209F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0F914EA7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1228" w:type="dxa"/>
            <w:shd w:val="clear" w:color="auto" w:fill="auto"/>
            <w:vAlign w:val="center"/>
          </w:tcPr>
          <w:p w14:paraId="54831CCE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44F4F742" w14:textId="77777777" w:rsidR="00072AA1" w:rsidRPr="000060EB" w:rsidRDefault="00072AA1" w:rsidP="009D4D0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</w:tr>
      <w:tr w:rsidR="008E5A77" w:rsidRPr="00FD2489" w14:paraId="29B59ECF" w14:textId="77777777" w:rsidTr="00AB1150">
        <w:trPr>
          <w:trHeight w:hRule="exact" w:val="284"/>
          <w:jc w:val="center"/>
        </w:trPr>
        <w:tc>
          <w:tcPr>
            <w:tcW w:w="462" w:type="dxa"/>
            <w:shd w:val="clear" w:color="auto" w:fill="D5DCE4" w:themeFill="text2" w:themeFillTint="33"/>
            <w:vAlign w:val="center"/>
          </w:tcPr>
          <w:p w14:paraId="19396698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58</w:t>
            </w:r>
          </w:p>
        </w:tc>
        <w:tc>
          <w:tcPr>
            <w:tcW w:w="668" w:type="dxa"/>
            <w:shd w:val="clear" w:color="auto" w:fill="D5DCE4" w:themeFill="text2" w:themeFillTint="33"/>
            <w:vAlign w:val="center"/>
          </w:tcPr>
          <w:p w14:paraId="4A218D44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278</w:t>
            </w:r>
          </w:p>
        </w:tc>
        <w:tc>
          <w:tcPr>
            <w:tcW w:w="1862" w:type="dxa"/>
            <w:shd w:val="clear" w:color="auto" w:fill="D5DCE4" w:themeFill="text2" w:themeFillTint="33"/>
            <w:vAlign w:val="center"/>
          </w:tcPr>
          <w:p w14:paraId="5747D787" w14:textId="77777777" w:rsidR="00072AA1" w:rsidRPr="000060EB" w:rsidRDefault="00072AA1" w:rsidP="00552F57">
            <w:pPr>
              <w:rPr>
                <w:rFonts w:ascii="Arial Narrow" w:hAnsi="Arial Narrow"/>
                <w:i/>
                <w:iCs/>
                <w:sz w:val="16"/>
                <w:szCs w:val="16"/>
              </w:rPr>
            </w:pP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Pseudodistoma</w:t>
            </w:r>
            <w:proofErr w:type="spellEnd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crucigaster</w:t>
            </w:r>
            <w:proofErr w:type="spellEnd"/>
          </w:p>
        </w:tc>
        <w:tc>
          <w:tcPr>
            <w:tcW w:w="788" w:type="dxa"/>
            <w:tcBorders>
              <w:left w:val="nil"/>
            </w:tcBorders>
            <w:shd w:val="clear" w:color="auto" w:fill="D5DCE4" w:themeFill="text2" w:themeFillTint="33"/>
            <w:vAlign w:val="center"/>
          </w:tcPr>
          <w:p w14:paraId="5895CB0D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12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059B8678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12</w:t>
            </w:r>
          </w:p>
        </w:tc>
        <w:tc>
          <w:tcPr>
            <w:tcW w:w="851" w:type="dxa"/>
            <w:shd w:val="clear" w:color="auto" w:fill="D5DCE4" w:themeFill="text2" w:themeFillTint="33"/>
            <w:vAlign w:val="center"/>
          </w:tcPr>
          <w:p w14:paraId="3A826DC7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12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38BA505F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12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5EAA279F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12</w:t>
            </w:r>
          </w:p>
        </w:tc>
        <w:tc>
          <w:tcPr>
            <w:tcW w:w="1228" w:type="dxa"/>
            <w:shd w:val="clear" w:color="auto" w:fill="D5DCE4" w:themeFill="text2" w:themeFillTint="33"/>
            <w:vAlign w:val="center"/>
          </w:tcPr>
          <w:p w14:paraId="40BEFA2B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799023AD" w14:textId="77777777" w:rsidR="00072AA1" w:rsidRPr="000060EB" w:rsidRDefault="00072AA1" w:rsidP="009D4D0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</w:tr>
      <w:tr w:rsidR="008E5A77" w:rsidRPr="00FD2489" w14:paraId="665B7BEB" w14:textId="77777777" w:rsidTr="00AB1150">
        <w:trPr>
          <w:trHeight w:hRule="exact" w:val="284"/>
          <w:jc w:val="center"/>
        </w:trPr>
        <w:tc>
          <w:tcPr>
            <w:tcW w:w="462" w:type="dxa"/>
            <w:shd w:val="clear" w:color="auto" w:fill="auto"/>
            <w:vAlign w:val="center"/>
          </w:tcPr>
          <w:p w14:paraId="379A2186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59</w:t>
            </w:r>
          </w:p>
        </w:tc>
        <w:tc>
          <w:tcPr>
            <w:tcW w:w="668" w:type="dxa"/>
            <w:shd w:val="clear" w:color="auto" w:fill="auto"/>
            <w:vAlign w:val="center"/>
          </w:tcPr>
          <w:p w14:paraId="2F04DF9B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281</w:t>
            </w:r>
          </w:p>
        </w:tc>
        <w:tc>
          <w:tcPr>
            <w:tcW w:w="1862" w:type="dxa"/>
            <w:shd w:val="clear" w:color="auto" w:fill="auto"/>
            <w:vAlign w:val="center"/>
          </w:tcPr>
          <w:p w14:paraId="0B55559D" w14:textId="77777777" w:rsidR="00072AA1" w:rsidRPr="000060EB" w:rsidRDefault="00072AA1" w:rsidP="00552F57">
            <w:pPr>
              <w:rPr>
                <w:rFonts w:ascii="Arial Narrow" w:hAnsi="Arial Narrow"/>
                <w:i/>
                <w:iCs/>
                <w:sz w:val="16"/>
                <w:szCs w:val="16"/>
              </w:rPr>
            </w:pP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Morchellium</w:t>
            </w:r>
            <w:proofErr w:type="spellEnd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argus</w:t>
            </w:r>
            <w:proofErr w:type="spellEnd"/>
          </w:p>
        </w:tc>
        <w:tc>
          <w:tcPr>
            <w:tcW w:w="788" w:type="dxa"/>
            <w:tcBorders>
              <w:left w:val="nil"/>
            </w:tcBorders>
            <w:shd w:val="clear" w:color="auto" w:fill="auto"/>
            <w:vAlign w:val="center"/>
          </w:tcPr>
          <w:p w14:paraId="28DFBFAD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AC9238B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01656138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294F4D07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624ADB69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</w:t>
            </w:r>
          </w:p>
        </w:tc>
        <w:tc>
          <w:tcPr>
            <w:tcW w:w="1228" w:type="dxa"/>
            <w:shd w:val="clear" w:color="auto" w:fill="auto"/>
            <w:vAlign w:val="center"/>
          </w:tcPr>
          <w:p w14:paraId="6CD036A0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0ACC9ACE" w14:textId="77777777" w:rsidR="00072AA1" w:rsidRPr="000060EB" w:rsidRDefault="00072AA1" w:rsidP="009D4D0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</w:t>
            </w:r>
          </w:p>
        </w:tc>
      </w:tr>
      <w:tr w:rsidR="008E5A77" w:rsidRPr="00FD2489" w14:paraId="678E0FAB" w14:textId="77777777" w:rsidTr="00AB1150">
        <w:trPr>
          <w:trHeight w:hRule="exact" w:val="284"/>
          <w:jc w:val="center"/>
        </w:trPr>
        <w:tc>
          <w:tcPr>
            <w:tcW w:w="462" w:type="dxa"/>
            <w:shd w:val="clear" w:color="auto" w:fill="D5DCE4" w:themeFill="text2" w:themeFillTint="33"/>
            <w:vAlign w:val="center"/>
          </w:tcPr>
          <w:p w14:paraId="5EADD138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60</w:t>
            </w:r>
          </w:p>
        </w:tc>
        <w:tc>
          <w:tcPr>
            <w:tcW w:w="668" w:type="dxa"/>
            <w:shd w:val="clear" w:color="auto" w:fill="D5DCE4" w:themeFill="text2" w:themeFillTint="33"/>
            <w:vAlign w:val="center"/>
          </w:tcPr>
          <w:p w14:paraId="4D402BEE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284</w:t>
            </w:r>
          </w:p>
        </w:tc>
        <w:tc>
          <w:tcPr>
            <w:tcW w:w="1862" w:type="dxa"/>
            <w:shd w:val="clear" w:color="auto" w:fill="D5DCE4" w:themeFill="text2" w:themeFillTint="33"/>
            <w:vAlign w:val="center"/>
          </w:tcPr>
          <w:p w14:paraId="2ABFE2C3" w14:textId="77777777" w:rsidR="00072AA1" w:rsidRPr="000060EB" w:rsidRDefault="00072AA1" w:rsidP="00552F57">
            <w:pPr>
              <w:rPr>
                <w:rFonts w:ascii="Arial Narrow" w:hAnsi="Arial Narrow"/>
                <w:i/>
                <w:iCs/>
                <w:sz w:val="16"/>
                <w:szCs w:val="16"/>
              </w:rPr>
            </w:pP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Polyclinum</w:t>
            </w:r>
            <w:proofErr w:type="spellEnd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saturnium</w:t>
            </w:r>
            <w:proofErr w:type="spellEnd"/>
          </w:p>
        </w:tc>
        <w:tc>
          <w:tcPr>
            <w:tcW w:w="788" w:type="dxa"/>
            <w:tcBorders>
              <w:left w:val="nil"/>
            </w:tcBorders>
            <w:shd w:val="clear" w:color="auto" w:fill="D5DCE4" w:themeFill="text2" w:themeFillTint="33"/>
            <w:vAlign w:val="center"/>
          </w:tcPr>
          <w:p w14:paraId="0C67F162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0AA3FA7F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851" w:type="dxa"/>
            <w:shd w:val="clear" w:color="auto" w:fill="D5DCE4" w:themeFill="text2" w:themeFillTint="33"/>
            <w:vAlign w:val="center"/>
          </w:tcPr>
          <w:p w14:paraId="4FCD8EF6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1BF24F62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39DC182D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1228" w:type="dxa"/>
            <w:shd w:val="clear" w:color="auto" w:fill="D5DCE4" w:themeFill="text2" w:themeFillTint="33"/>
            <w:vAlign w:val="center"/>
          </w:tcPr>
          <w:p w14:paraId="4B984B51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2C8E3B84" w14:textId="77777777" w:rsidR="00072AA1" w:rsidRPr="000060EB" w:rsidRDefault="00072AA1" w:rsidP="009D4D0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</w:tr>
      <w:tr w:rsidR="008E5A77" w:rsidRPr="00FD2489" w14:paraId="0E3F43C3" w14:textId="77777777" w:rsidTr="00AB1150">
        <w:trPr>
          <w:trHeight w:hRule="exact" w:val="284"/>
          <w:jc w:val="center"/>
        </w:trPr>
        <w:tc>
          <w:tcPr>
            <w:tcW w:w="462" w:type="dxa"/>
            <w:shd w:val="clear" w:color="auto" w:fill="auto"/>
            <w:vAlign w:val="center"/>
          </w:tcPr>
          <w:p w14:paraId="4FFBEF5B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61</w:t>
            </w:r>
          </w:p>
        </w:tc>
        <w:tc>
          <w:tcPr>
            <w:tcW w:w="668" w:type="dxa"/>
            <w:shd w:val="clear" w:color="auto" w:fill="auto"/>
            <w:vAlign w:val="center"/>
          </w:tcPr>
          <w:p w14:paraId="0F1A66E7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285</w:t>
            </w:r>
          </w:p>
        </w:tc>
        <w:tc>
          <w:tcPr>
            <w:tcW w:w="1862" w:type="dxa"/>
            <w:shd w:val="clear" w:color="auto" w:fill="auto"/>
            <w:vAlign w:val="center"/>
          </w:tcPr>
          <w:p w14:paraId="7D9770C1" w14:textId="77777777" w:rsidR="00072AA1" w:rsidRPr="000060EB" w:rsidRDefault="00072AA1" w:rsidP="00552F57">
            <w:pPr>
              <w:rPr>
                <w:rFonts w:ascii="Arial Narrow" w:hAnsi="Arial Narrow"/>
                <w:i/>
                <w:iCs/>
                <w:sz w:val="16"/>
                <w:szCs w:val="16"/>
              </w:rPr>
            </w:pP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Polyclinum</w:t>
            </w:r>
            <w:proofErr w:type="spellEnd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aurantium</w:t>
            </w:r>
            <w:proofErr w:type="spellEnd"/>
          </w:p>
        </w:tc>
        <w:tc>
          <w:tcPr>
            <w:tcW w:w="788" w:type="dxa"/>
            <w:tcBorders>
              <w:left w:val="nil"/>
            </w:tcBorders>
            <w:shd w:val="clear" w:color="auto" w:fill="auto"/>
            <w:vAlign w:val="center"/>
          </w:tcPr>
          <w:p w14:paraId="2921218F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71142E9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6C40EE49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12025A49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7F4E6E6B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1228" w:type="dxa"/>
            <w:shd w:val="clear" w:color="auto" w:fill="auto"/>
            <w:vAlign w:val="center"/>
          </w:tcPr>
          <w:p w14:paraId="7EEEFF25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31BF2D72" w14:textId="77777777" w:rsidR="00072AA1" w:rsidRPr="000060EB" w:rsidRDefault="00072AA1" w:rsidP="009D4D0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</w:tr>
      <w:tr w:rsidR="008E5A77" w:rsidRPr="00FD2489" w14:paraId="50B18C31" w14:textId="77777777" w:rsidTr="00AB1150">
        <w:trPr>
          <w:trHeight w:hRule="exact" w:val="284"/>
          <w:jc w:val="center"/>
        </w:trPr>
        <w:tc>
          <w:tcPr>
            <w:tcW w:w="462" w:type="dxa"/>
            <w:shd w:val="clear" w:color="auto" w:fill="D5DCE4" w:themeFill="text2" w:themeFillTint="33"/>
            <w:vAlign w:val="center"/>
          </w:tcPr>
          <w:p w14:paraId="2C173F0C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62</w:t>
            </w:r>
          </w:p>
        </w:tc>
        <w:tc>
          <w:tcPr>
            <w:tcW w:w="668" w:type="dxa"/>
            <w:shd w:val="clear" w:color="auto" w:fill="D5DCE4" w:themeFill="text2" w:themeFillTint="33"/>
            <w:vAlign w:val="center"/>
          </w:tcPr>
          <w:p w14:paraId="12DA7379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302</w:t>
            </w:r>
          </w:p>
        </w:tc>
        <w:tc>
          <w:tcPr>
            <w:tcW w:w="1862" w:type="dxa"/>
            <w:shd w:val="clear" w:color="auto" w:fill="D5DCE4" w:themeFill="text2" w:themeFillTint="33"/>
            <w:vAlign w:val="center"/>
          </w:tcPr>
          <w:p w14:paraId="779DDD79" w14:textId="77777777" w:rsidR="00072AA1" w:rsidRPr="000060EB" w:rsidRDefault="00072AA1" w:rsidP="00552F57">
            <w:pPr>
              <w:rPr>
                <w:rFonts w:ascii="Arial Narrow" w:hAnsi="Arial Narrow"/>
                <w:i/>
                <w:iCs/>
                <w:sz w:val="16"/>
                <w:szCs w:val="16"/>
              </w:rPr>
            </w:pP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Aplidium</w:t>
            </w:r>
            <w:proofErr w:type="spellEnd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conicum</w:t>
            </w:r>
            <w:proofErr w:type="spellEnd"/>
          </w:p>
        </w:tc>
        <w:tc>
          <w:tcPr>
            <w:tcW w:w="788" w:type="dxa"/>
            <w:tcBorders>
              <w:left w:val="nil"/>
            </w:tcBorders>
            <w:shd w:val="clear" w:color="auto" w:fill="D5DCE4" w:themeFill="text2" w:themeFillTint="33"/>
            <w:vAlign w:val="center"/>
          </w:tcPr>
          <w:p w14:paraId="6D2E055D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5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1990A81D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4</w:t>
            </w:r>
          </w:p>
        </w:tc>
        <w:tc>
          <w:tcPr>
            <w:tcW w:w="851" w:type="dxa"/>
            <w:shd w:val="clear" w:color="auto" w:fill="D5DCE4" w:themeFill="text2" w:themeFillTint="33"/>
            <w:vAlign w:val="center"/>
          </w:tcPr>
          <w:p w14:paraId="5D8E2697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4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316B68B1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5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009C0F1E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5</w:t>
            </w:r>
          </w:p>
        </w:tc>
        <w:tc>
          <w:tcPr>
            <w:tcW w:w="1228" w:type="dxa"/>
            <w:shd w:val="clear" w:color="auto" w:fill="D5DCE4" w:themeFill="text2" w:themeFillTint="33"/>
            <w:vAlign w:val="center"/>
          </w:tcPr>
          <w:p w14:paraId="7DFCA9F1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61107DA8" w14:textId="77777777" w:rsidR="00072AA1" w:rsidRPr="000060EB" w:rsidRDefault="00072AA1" w:rsidP="009D4D0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</w:t>
            </w:r>
          </w:p>
        </w:tc>
      </w:tr>
      <w:tr w:rsidR="008E5A77" w:rsidRPr="00FD2489" w14:paraId="2DADD4F0" w14:textId="77777777" w:rsidTr="00AB1150">
        <w:trPr>
          <w:trHeight w:hRule="exact" w:val="284"/>
          <w:jc w:val="center"/>
        </w:trPr>
        <w:tc>
          <w:tcPr>
            <w:tcW w:w="462" w:type="dxa"/>
            <w:shd w:val="clear" w:color="auto" w:fill="auto"/>
            <w:vAlign w:val="center"/>
          </w:tcPr>
          <w:p w14:paraId="465C1ECC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63</w:t>
            </w:r>
          </w:p>
        </w:tc>
        <w:tc>
          <w:tcPr>
            <w:tcW w:w="668" w:type="dxa"/>
            <w:shd w:val="clear" w:color="auto" w:fill="auto"/>
            <w:vAlign w:val="center"/>
          </w:tcPr>
          <w:p w14:paraId="571660A2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307</w:t>
            </w:r>
          </w:p>
        </w:tc>
        <w:tc>
          <w:tcPr>
            <w:tcW w:w="1862" w:type="dxa"/>
            <w:shd w:val="clear" w:color="auto" w:fill="auto"/>
            <w:vAlign w:val="center"/>
          </w:tcPr>
          <w:p w14:paraId="478ADF69" w14:textId="77777777" w:rsidR="00072AA1" w:rsidRPr="000060EB" w:rsidRDefault="00072AA1" w:rsidP="00552F57">
            <w:pPr>
              <w:rPr>
                <w:rFonts w:ascii="Arial Narrow" w:hAnsi="Arial Narrow"/>
                <w:i/>
                <w:iCs/>
                <w:sz w:val="16"/>
                <w:szCs w:val="16"/>
              </w:rPr>
            </w:pP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Aplidium</w:t>
            </w:r>
            <w:proofErr w:type="spellEnd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elegans</w:t>
            </w:r>
            <w:proofErr w:type="spellEnd"/>
          </w:p>
        </w:tc>
        <w:tc>
          <w:tcPr>
            <w:tcW w:w="788" w:type="dxa"/>
            <w:tcBorders>
              <w:left w:val="nil"/>
            </w:tcBorders>
            <w:shd w:val="clear" w:color="auto" w:fill="auto"/>
            <w:vAlign w:val="center"/>
          </w:tcPr>
          <w:p w14:paraId="462B0F8C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D0044B3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0E5874E0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728873F0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77D4B1B9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1228" w:type="dxa"/>
            <w:shd w:val="clear" w:color="auto" w:fill="auto"/>
            <w:vAlign w:val="center"/>
          </w:tcPr>
          <w:p w14:paraId="35B30A02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3093B5AF" w14:textId="77777777" w:rsidR="00072AA1" w:rsidRPr="000060EB" w:rsidRDefault="00072AA1" w:rsidP="009D4D0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</w:tr>
      <w:tr w:rsidR="008E5A77" w:rsidRPr="00FD2489" w14:paraId="61670D93" w14:textId="77777777" w:rsidTr="00AB1150">
        <w:trPr>
          <w:trHeight w:hRule="exact" w:val="284"/>
          <w:jc w:val="center"/>
        </w:trPr>
        <w:tc>
          <w:tcPr>
            <w:tcW w:w="462" w:type="dxa"/>
            <w:shd w:val="clear" w:color="auto" w:fill="D5DCE4" w:themeFill="text2" w:themeFillTint="33"/>
            <w:vAlign w:val="center"/>
          </w:tcPr>
          <w:p w14:paraId="00CED747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64</w:t>
            </w:r>
          </w:p>
        </w:tc>
        <w:tc>
          <w:tcPr>
            <w:tcW w:w="668" w:type="dxa"/>
            <w:shd w:val="clear" w:color="auto" w:fill="D5DCE4" w:themeFill="text2" w:themeFillTint="33"/>
            <w:vAlign w:val="center"/>
          </w:tcPr>
          <w:p w14:paraId="1A257B56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311</w:t>
            </w:r>
          </w:p>
        </w:tc>
        <w:tc>
          <w:tcPr>
            <w:tcW w:w="1862" w:type="dxa"/>
            <w:shd w:val="clear" w:color="auto" w:fill="D5DCE4" w:themeFill="text2" w:themeFillTint="33"/>
            <w:vAlign w:val="center"/>
          </w:tcPr>
          <w:p w14:paraId="2E3EA5EF" w14:textId="77777777" w:rsidR="00072AA1" w:rsidRPr="000060EB" w:rsidRDefault="00072AA1" w:rsidP="00552F57">
            <w:pPr>
              <w:rPr>
                <w:rFonts w:ascii="Arial Narrow" w:hAnsi="Arial Narrow"/>
                <w:i/>
                <w:iCs/>
                <w:sz w:val="16"/>
                <w:szCs w:val="16"/>
              </w:rPr>
            </w:pP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Aplidium</w:t>
            </w:r>
            <w:proofErr w:type="spellEnd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nordmanni</w:t>
            </w:r>
            <w:proofErr w:type="spellEnd"/>
          </w:p>
        </w:tc>
        <w:tc>
          <w:tcPr>
            <w:tcW w:w="788" w:type="dxa"/>
            <w:tcBorders>
              <w:left w:val="nil"/>
            </w:tcBorders>
            <w:shd w:val="clear" w:color="auto" w:fill="D5DCE4" w:themeFill="text2" w:themeFillTint="33"/>
            <w:vAlign w:val="center"/>
          </w:tcPr>
          <w:p w14:paraId="5D8F6BC2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6225DA00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851" w:type="dxa"/>
            <w:shd w:val="clear" w:color="auto" w:fill="D5DCE4" w:themeFill="text2" w:themeFillTint="33"/>
            <w:vAlign w:val="center"/>
          </w:tcPr>
          <w:p w14:paraId="61291AC0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00F40F0C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2DF1E3ED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1228" w:type="dxa"/>
            <w:shd w:val="clear" w:color="auto" w:fill="D5DCE4" w:themeFill="text2" w:themeFillTint="33"/>
            <w:vAlign w:val="center"/>
          </w:tcPr>
          <w:p w14:paraId="33C1C727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2C01F029" w14:textId="77777777" w:rsidR="00072AA1" w:rsidRPr="000060EB" w:rsidRDefault="00072AA1" w:rsidP="009D4D0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</w:tr>
      <w:tr w:rsidR="008E5A77" w:rsidRPr="00FD2489" w14:paraId="07EC15A3" w14:textId="77777777" w:rsidTr="00AB1150">
        <w:trPr>
          <w:trHeight w:hRule="exact" w:val="284"/>
          <w:jc w:val="center"/>
        </w:trPr>
        <w:tc>
          <w:tcPr>
            <w:tcW w:w="462" w:type="dxa"/>
            <w:shd w:val="clear" w:color="auto" w:fill="auto"/>
            <w:vAlign w:val="center"/>
          </w:tcPr>
          <w:p w14:paraId="4980BD32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65</w:t>
            </w:r>
          </w:p>
        </w:tc>
        <w:tc>
          <w:tcPr>
            <w:tcW w:w="668" w:type="dxa"/>
            <w:shd w:val="clear" w:color="auto" w:fill="auto"/>
            <w:vAlign w:val="center"/>
          </w:tcPr>
          <w:p w14:paraId="6AE701D3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324</w:t>
            </w:r>
          </w:p>
        </w:tc>
        <w:tc>
          <w:tcPr>
            <w:tcW w:w="1862" w:type="dxa"/>
            <w:shd w:val="clear" w:color="auto" w:fill="auto"/>
            <w:vAlign w:val="center"/>
          </w:tcPr>
          <w:p w14:paraId="48233277" w14:textId="77777777" w:rsidR="00072AA1" w:rsidRPr="000060EB" w:rsidRDefault="00072AA1" w:rsidP="00552F57">
            <w:pPr>
              <w:rPr>
                <w:rFonts w:ascii="Arial Narrow" w:hAnsi="Arial Narrow"/>
                <w:i/>
                <w:iCs/>
                <w:sz w:val="16"/>
                <w:szCs w:val="16"/>
              </w:rPr>
            </w:pP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Aplidium</w:t>
            </w:r>
            <w:proofErr w:type="spellEnd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pseudolobatum</w:t>
            </w:r>
            <w:proofErr w:type="spellEnd"/>
          </w:p>
        </w:tc>
        <w:tc>
          <w:tcPr>
            <w:tcW w:w="788" w:type="dxa"/>
            <w:tcBorders>
              <w:left w:val="nil"/>
            </w:tcBorders>
            <w:shd w:val="clear" w:color="auto" w:fill="auto"/>
            <w:vAlign w:val="center"/>
          </w:tcPr>
          <w:p w14:paraId="6F3D0A69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3C5428D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1196DDFD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63CEE051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1280601D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1228" w:type="dxa"/>
            <w:shd w:val="clear" w:color="auto" w:fill="auto"/>
            <w:vAlign w:val="center"/>
          </w:tcPr>
          <w:p w14:paraId="61F40675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69A8B31C" w14:textId="77777777" w:rsidR="00072AA1" w:rsidRPr="000060EB" w:rsidRDefault="00072AA1" w:rsidP="009D4D0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</w:tr>
      <w:tr w:rsidR="008E5A77" w:rsidRPr="00FD2489" w14:paraId="3F138008" w14:textId="77777777" w:rsidTr="00AB1150">
        <w:trPr>
          <w:trHeight w:hRule="exact" w:val="284"/>
          <w:jc w:val="center"/>
        </w:trPr>
        <w:tc>
          <w:tcPr>
            <w:tcW w:w="462" w:type="dxa"/>
            <w:shd w:val="clear" w:color="auto" w:fill="D5DCE4" w:themeFill="text2" w:themeFillTint="33"/>
            <w:vAlign w:val="center"/>
          </w:tcPr>
          <w:p w14:paraId="0706C73D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66</w:t>
            </w:r>
          </w:p>
        </w:tc>
        <w:tc>
          <w:tcPr>
            <w:tcW w:w="668" w:type="dxa"/>
            <w:shd w:val="clear" w:color="auto" w:fill="D5DCE4" w:themeFill="text2" w:themeFillTint="33"/>
            <w:vAlign w:val="center"/>
          </w:tcPr>
          <w:p w14:paraId="2A162B67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334</w:t>
            </w:r>
          </w:p>
        </w:tc>
        <w:tc>
          <w:tcPr>
            <w:tcW w:w="1862" w:type="dxa"/>
            <w:shd w:val="clear" w:color="auto" w:fill="D5DCE4" w:themeFill="text2" w:themeFillTint="33"/>
            <w:vAlign w:val="center"/>
          </w:tcPr>
          <w:p w14:paraId="59B898F1" w14:textId="77777777" w:rsidR="00072AA1" w:rsidRPr="000060EB" w:rsidRDefault="00072AA1" w:rsidP="00552F57">
            <w:pPr>
              <w:rPr>
                <w:rFonts w:ascii="Arial Narrow" w:hAnsi="Arial Narrow"/>
                <w:i/>
                <w:iCs/>
                <w:sz w:val="16"/>
                <w:szCs w:val="16"/>
              </w:rPr>
            </w:pP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Aplidium</w:t>
            </w:r>
            <w:proofErr w:type="spellEnd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tabarquensis</w:t>
            </w:r>
            <w:proofErr w:type="spellEnd"/>
          </w:p>
        </w:tc>
        <w:tc>
          <w:tcPr>
            <w:tcW w:w="788" w:type="dxa"/>
            <w:tcBorders>
              <w:left w:val="nil"/>
            </w:tcBorders>
            <w:shd w:val="clear" w:color="auto" w:fill="D5DCE4" w:themeFill="text2" w:themeFillTint="33"/>
            <w:vAlign w:val="center"/>
          </w:tcPr>
          <w:p w14:paraId="674BAC3C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5D1B59C7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851" w:type="dxa"/>
            <w:shd w:val="clear" w:color="auto" w:fill="D5DCE4" w:themeFill="text2" w:themeFillTint="33"/>
            <w:vAlign w:val="center"/>
          </w:tcPr>
          <w:p w14:paraId="7D501B47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053379E5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22D7E67D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1228" w:type="dxa"/>
            <w:shd w:val="clear" w:color="auto" w:fill="D5DCE4" w:themeFill="text2" w:themeFillTint="33"/>
            <w:vAlign w:val="center"/>
          </w:tcPr>
          <w:p w14:paraId="4FB207E6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7BE5EF1F" w14:textId="77777777" w:rsidR="00072AA1" w:rsidRPr="000060EB" w:rsidRDefault="00072AA1" w:rsidP="009D4D0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</w:tr>
      <w:tr w:rsidR="008E5A77" w:rsidRPr="00FD2489" w14:paraId="0102DCDC" w14:textId="77777777" w:rsidTr="00AB1150">
        <w:trPr>
          <w:trHeight w:hRule="exact" w:val="284"/>
          <w:jc w:val="center"/>
        </w:trPr>
        <w:tc>
          <w:tcPr>
            <w:tcW w:w="462" w:type="dxa"/>
            <w:shd w:val="clear" w:color="auto" w:fill="auto"/>
            <w:vAlign w:val="center"/>
          </w:tcPr>
          <w:p w14:paraId="6A2391D7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67</w:t>
            </w:r>
          </w:p>
        </w:tc>
        <w:tc>
          <w:tcPr>
            <w:tcW w:w="668" w:type="dxa"/>
            <w:shd w:val="clear" w:color="auto" w:fill="auto"/>
            <w:vAlign w:val="center"/>
          </w:tcPr>
          <w:p w14:paraId="719EC443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339</w:t>
            </w:r>
          </w:p>
        </w:tc>
        <w:tc>
          <w:tcPr>
            <w:tcW w:w="1862" w:type="dxa"/>
            <w:shd w:val="clear" w:color="auto" w:fill="auto"/>
            <w:vAlign w:val="center"/>
          </w:tcPr>
          <w:p w14:paraId="0DE6953B" w14:textId="77777777" w:rsidR="00072AA1" w:rsidRPr="000060EB" w:rsidRDefault="00072AA1" w:rsidP="00552F57">
            <w:pPr>
              <w:rPr>
                <w:rFonts w:ascii="Arial Narrow" w:hAnsi="Arial Narrow"/>
                <w:i/>
                <w:iCs/>
                <w:sz w:val="16"/>
                <w:szCs w:val="16"/>
              </w:rPr>
            </w:pP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Ciona</w:t>
            </w:r>
            <w:proofErr w:type="spellEnd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roulei</w:t>
            </w:r>
            <w:proofErr w:type="spellEnd"/>
          </w:p>
        </w:tc>
        <w:tc>
          <w:tcPr>
            <w:tcW w:w="788" w:type="dxa"/>
            <w:tcBorders>
              <w:left w:val="nil"/>
            </w:tcBorders>
            <w:shd w:val="clear" w:color="auto" w:fill="auto"/>
            <w:vAlign w:val="center"/>
          </w:tcPr>
          <w:p w14:paraId="77E0C06A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4429514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15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095DC968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15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6E04438A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15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349FFE25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15</w:t>
            </w:r>
          </w:p>
        </w:tc>
        <w:tc>
          <w:tcPr>
            <w:tcW w:w="1228" w:type="dxa"/>
            <w:shd w:val="clear" w:color="auto" w:fill="auto"/>
            <w:vAlign w:val="center"/>
          </w:tcPr>
          <w:p w14:paraId="78E59267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1A2E65C4" w14:textId="77777777" w:rsidR="00072AA1" w:rsidRPr="000060EB" w:rsidRDefault="00072AA1" w:rsidP="009D4D0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</w:tr>
      <w:tr w:rsidR="008E5A77" w:rsidRPr="00FD2489" w14:paraId="116A8537" w14:textId="77777777" w:rsidTr="00AB1150">
        <w:trPr>
          <w:trHeight w:hRule="exact" w:val="284"/>
          <w:jc w:val="center"/>
        </w:trPr>
        <w:tc>
          <w:tcPr>
            <w:tcW w:w="462" w:type="dxa"/>
            <w:shd w:val="clear" w:color="auto" w:fill="D5DCE4" w:themeFill="text2" w:themeFillTint="33"/>
            <w:vAlign w:val="center"/>
          </w:tcPr>
          <w:p w14:paraId="65DF906D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68</w:t>
            </w:r>
          </w:p>
        </w:tc>
        <w:tc>
          <w:tcPr>
            <w:tcW w:w="668" w:type="dxa"/>
            <w:shd w:val="clear" w:color="auto" w:fill="D5DCE4" w:themeFill="text2" w:themeFillTint="33"/>
            <w:vAlign w:val="center"/>
          </w:tcPr>
          <w:p w14:paraId="4CB4A1C1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340</w:t>
            </w:r>
          </w:p>
        </w:tc>
        <w:tc>
          <w:tcPr>
            <w:tcW w:w="1862" w:type="dxa"/>
            <w:shd w:val="clear" w:color="auto" w:fill="D5DCE4" w:themeFill="text2" w:themeFillTint="33"/>
            <w:vAlign w:val="center"/>
          </w:tcPr>
          <w:p w14:paraId="5953A728" w14:textId="77777777" w:rsidR="00072AA1" w:rsidRPr="000060EB" w:rsidRDefault="00072AA1" w:rsidP="00552F57">
            <w:pPr>
              <w:rPr>
                <w:rFonts w:ascii="Arial Narrow" w:hAnsi="Arial Narrow"/>
                <w:i/>
                <w:iCs/>
                <w:sz w:val="16"/>
                <w:szCs w:val="16"/>
              </w:rPr>
            </w:pP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Ciona</w:t>
            </w:r>
            <w:proofErr w:type="spellEnd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 xml:space="preserve"> intestinalis</w:t>
            </w:r>
          </w:p>
        </w:tc>
        <w:tc>
          <w:tcPr>
            <w:tcW w:w="788" w:type="dxa"/>
            <w:tcBorders>
              <w:left w:val="nil"/>
            </w:tcBorders>
            <w:shd w:val="clear" w:color="auto" w:fill="D5DCE4" w:themeFill="text2" w:themeFillTint="33"/>
            <w:vAlign w:val="center"/>
          </w:tcPr>
          <w:p w14:paraId="3E71FD5A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378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36113BF0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356</w:t>
            </w:r>
          </w:p>
        </w:tc>
        <w:tc>
          <w:tcPr>
            <w:tcW w:w="851" w:type="dxa"/>
            <w:shd w:val="clear" w:color="auto" w:fill="D5DCE4" w:themeFill="text2" w:themeFillTint="33"/>
            <w:vAlign w:val="center"/>
          </w:tcPr>
          <w:p w14:paraId="4E3542A6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346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6C4AB9B0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355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09C2778C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355</w:t>
            </w:r>
          </w:p>
        </w:tc>
        <w:tc>
          <w:tcPr>
            <w:tcW w:w="1228" w:type="dxa"/>
            <w:shd w:val="clear" w:color="auto" w:fill="D5DCE4" w:themeFill="text2" w:themeFillTint="33"/>
            <w:vAlign w:val="center"/>
          </w:tcPr>
          <w:p w14:paraId="0470EAD6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6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7AEDD753" w14:textId="77777777" w:rsidR="00072AA1" w:rsidRPr="000060EB" w:rsidRDefault="00072AA1" w:rsidP="009D4D0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</w:t>
            </w:r>
          </w:p>
        </w:tc>
      </w:tr>
      <w:tr w:rsidR="008E5A77" w:rsidRPr="00FD2489" w14:paraId="3A753C6B" w14:textId="77777777" w:rsidTr="00AB1150">
        <w:trPr>
          <w:trHeight w:hRule="exact" w:val="284"/>
          <w:jc w:val="center"/>
        </w:trPr>
        <w:tc>
          <w:tcPr>
            <w:tcW w:w="462" w:type="dxa"/>
            <w:shd w:val="clear" w:color="auto" w:fill="auto"/>
            <w:vAlign w:val="center"/>
          </w:tcPr>
          <w:p w14:paraId="3E853E69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69</w:t>
            </w:r>
          </w:p>
        </w:tc>
        <w:tc>
          <w:tcPr>
            <w:tcW w:w="668" w:type="dxa"/>
            <w:shd w:val="clear" w:color="auto" w:fill="auto"/>
            <w:vAlign w:val="center"/>
          </w:tcPr>
          <w:p w14:paraId="18B81B29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347</w:t>
            </w:r>
          </w:p>
        </w:tc>
        <w:tc>
          <w:tcPr>
            <w:tcW w:w="1862" w:type="dxa"/>
            <w:shd w:val="clear" w:color="auto" w:fill="auto"/>
            <w:vAlign w:val="center"/>
          </w:tcPr>
          <w:p w14:paraId="367C4A60" w14:textId="77777777" w:rsidR="00072AA1" w:rsidRPr="000060EB" w:rsidRDefault="00072AA1" w:rsidP="00552F57">
            <w:pPr>
              <w:rPr>
                <w:rFonts w:ascii="Arial Narrow" w:hAnsi="Arial Narrow"/>
                <w:i/>
                <w:iCs/>
                <w:sz w:val="16"/>
                <w:szCs w:val="16"/>
              </w:rPr>
            </w:pP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Rhodosoma</w:t>
            </w:r>
            <w:proofErr w:type="spellEnd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turcicum</w:t>
            </w:r>
            <w:proofErr w:type="spellEnd"/>
          </w:p>
        </w:tc>
        <w:tc>
          <w:tcPr>
            <w:tcW w:w="788" w:type="dxa"/>
            <w:tcBorders>
              <w:left w:val="nil"/>
            </w:tcBorders>
            <w:shd w:val="clear" w:color="auto" w:fill="auto"/>
            <w:vAlign w:val="center"/>
          </w:tcPr>
          <w:p w14:paraId="3C924228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200CEEC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6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040F1E23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4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5303D57E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6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55222621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4</w:t>
            </w:r>
          </w:p>
        </w:tc>
        <w:tc>
          <w:tcPr>
            <w:tcW w:w="1228" w:type="dxa"/>
            <w:shd w:val="clear" w:color="auto" w:fill="auto"/>
            <w:vAlign w:val="center"/>
          </w:tcPr>
          <w:p w14:paraId="1A1D9449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7BCE7541" w14:textId="77777777" w:rsidR="00072AA1" w:rsidRPr="000060EB" w:rsidRDefault="00072AA1" w:rsidP="009D4D0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</w:tr>
      <w:tr w:rsidR="008E5A77" w:rsidRPr="00FD2489" w14:paraId="35FEE13E" w14:textId="77777777" w:rsidTr="00AB1150">
        <w:trPr>
          <w:trHeight w:hRule="exact" w:val="284"/>
          <w:jc w:val="center"/>
        </w:trPr>
        <w:tc>
          <w:tcPr>
            <w:tcW w:w="462" w:type="dxa"/>
            <w:shd w:val="clear" w:color="auto" w:fill="D5DCE4" w:themeFill="text2" w:themeFillTint="33"/>
            <w:vAlign w:val="center"/>
          </w:tcPr>
          <w:p w14:paraId="3E9BADD0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70</w:t>
            </w:r>
          </w:p>
        </w:tc>
        <w:tc>
          <w:tcPr>
            <w:tcW w:w="668" w:type="dxa"/>
            <w:shd w:val="clear" w:color="auto" w:fill="D5DCE4" w:themeFill="text2" w:themeFillTint="33"/>
            <w:vAlign w:val="center"/>
          </w:tcPr>
          <w:p w14:paraId="7567CF57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350</w:t>
            </w:r>
          </w:p>
        </w:tc>
        <w:tc>
          <w:tcPr>
            <w:tcW w:w="1862" w:type="dxa"/>
            <w:shd w:val="clear" w:color="auto" w:fill="D5DCE4" w:themeFill="text2" w:themeFillTint="33"/>
            <w:vAlign w:val="center"/>
          </w:tcPr>
          <w:p w14:paraId="26F9A283" w14:textId="77777777" w:rsidR="00072AA1" w:rsidRPr="000060EB" w:rsidRDefault="00072AA1" w:rsidP="00552F57">
            <w:pPr>
              <w:rPr>
                <w:rFonts w:ascii="Arial Narrow" w:hAnsi="Arial Narrow"/>
                <w:i/>
                <w:iCs/>
                <w:sz w:val="16"/>
                <w:szCs w:val="16"/>
              </w:rPr>
            </w:pP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Corynascidia</w:t>
            </w:r>
            <w:proofErr w:type="spellEnd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suhmi</w:t>
            </w:r>
            <w:proofErr w:type="spellEnd"/>
          </w:p>
        </w:tc>
        <w:tc>
          <w:tcPr>
            <w:tcW w:w="788" w:type="dxa"/>
            <w:tcBorders>
              <w:left w:val="nil"/>
            </w:tcBorders>
            <w:shd w:val="clear" w:color="auto" w:fill="D5DCE4" w:themeFill="text2" w:themeFillTint="33"/>
            <w:vAlign w:val="center"/>
          </w:tcPr>
          <w:p w14:paraId="0A8468A2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14AEB238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851" w:type="dxa"/>
            <w:shd w:val="clear" w:color="auto" w:fill="D5DCE4" w:themeFill="text2" w:themeFillTint="33"/>
            <w:vAlign w:val="center"/>
          </w:tcPr>
          <w:p w14:paraId="0CF7DDFF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1C0C3656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1B8D4BA6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1228" w:type="dxa"/>
            <w:shd w:val="clear" w:color="auto" w:fill="D5DCE4" w:themeFill="text2" w:themeFillTint="33"/>
            <w:vAlign w:val="center"/>
          </w:tcPr>
          <w:p w14:paraId="169BE0F2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75115BE2" w14:textId="77777777" w:rsidR="00072AA1" w:rsidRPr="000060EB" w:rsidRDefault="00072AA1" w:rsidP="009D4D0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</w:tr>
      <w:tr w:rsidR="008E5A77" w:rsidRPr="00FD2489" w14:paraId="0842C9AE" w14:textId="77777777" w:rsidTr="00AB1150">
        <w:trPr>
          <w:trHeight w:hRule="exact" w:val="284"/>
          <w:jc w:val="center"/>
        </w:trPr>
        <w:tc>
          <w:tcPr>
            <w:tcW w:w="462" w:type="dxa"/>
            <w:shd w:val="clear" w:color="auto" w:fill="auto"/>
            <w:vAlign w:val="center"/>
          </w:tcPr>
          <w:p w14:paraId="0E13CFFC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71</w:t>
            </w:r>
          </w:p>
        </w:tc>
        <w:tc>
          <w:tcPr>
            <w:tcW w:w="668" w:type="dxa"/>
            <w:shd w:val="clear" w:color="auto" w:fill="auto"/>
            <w:vAlign w:val="center"/>
          </w:tcPr>
          <w:p w14:paraId="291E9C76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353</w:t>
            </w:r>
          </w:p>
        </w:tc>
        <w:tc>
          <w:tcPr>
            <w:tcW w:w="1862" w:type="dxa"/>
            <w:shd w:val="clear" w:color="auto" w:fill="auto"/>
            <w:vAlign w:val="center"/>
          </w:tcPr>
          <w:p w14:paraId="2CCD41CF" w14:textId="77777777" w:rsidR="00072AA1" w:rsidRPr="000060EB" w:rsidRDefault="00072AA1" w:rsidP="00552F57">
            <w:pPr>
              <w:rPr>
                <w:rFonts w:ascii="Arial Narrow" w:hAnsi="Arial Narrow"/>
                <w:i/>
                <w:iCs/>
                <w:sz w:val="16"/>
                <w:szCs w:val="16"/>
              </w:rPr>
            </w:pPr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 xml:space="preserve">Corella </w:t>
            </w: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eumyota</w:t>
            </w:r>
            <w:proofErr w:type="spellEnd"/>
          </w:p>
        </w:tc>
        <w:tc>
          <w:tcPr>
            <w:tcW w:w="788" w:type="dxa"/>
            <w:tcBorders>
              <w:left w:val="nil"/>
            </w:tcBorders>
            <w:shd w:val="clear" w:color="auto" w:fill="auto"/>
            <w:vAlign w:val="center"/>
          </w:tcPr>
          <w:p w14:paraId="3168A6E0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6D6B6D2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21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463048CA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19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4565578E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19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5BDCCB2F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18</w:t>
            </w:r>
          </w:p>
        </w:tc>
        <w:tc>
          <w:tcPr>
            <w:tcW w:w="1228" w:type="dxa"/>
            <w:shd w:val="clear" w:color="auto" w:fill="auto"/>
            <w:vAlign w:val="center"/>
          </w:tcPr>
          <w:p w14:paraId="406BB9CB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7FC373EA" w14:textId="77777777" w:rsidR="00072AA1" w:rsidRPr="000060EB" w:rsidRDefault="00072AA1" w:rsidP="009D4D0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</w:t>
            </w:r>
          </w:p>
        </w:tc>
      </w:tr>
      <w:tr w:rsidR="008E5A77" w:rsidRPr="00FD2489" w14:paraId="7570A9F8" w14:textId="77777777" w:rsidTr="00AB1150">
        <w:trPr>
          <w:trHeight w:hRule="exact" w:val="284"/>
          <w:jc w:val="center"/>
        </w:trPr>
        <w:tc>
          <w:tcPr>
            <w:tcW w:w="462" w:type="dxa"/>
            <w:shd w:val="clear" w:color="auto" w:fill="D5DCE4" w:themeFill="text2" w:themeFillTint="33"/>
            <w:vAlign w:val="center"/>
          </w:tcPr>
          <w:p w14:paraId="053FBA75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72</w:t>
            </w:r>
          </w:p>
        </w:tc>
        <w:tc>
          <w:tcPr>
            <w:tcW w:w="668" w:type="dxa"/>
            <w:shd w:val="clear" w:color="auto" w:fill="D5DCE4" w:themeFill="text2" w:themeFillTint="33"/>
            <w:vAlign w:val="center"/>
          </w:tcPr>
          <w:p w14:paraId="78E0CE5A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354</w:t>
            </w:r>
          </w:p>
        </w:tc>
        <w:tc>
          <w:tcPr>
            <w:tcW w:w="1862" w:type="dxa"/>
            <w:shd w:val="clear" w:color="auto" w:fill="D5DCE4" w:themeFill="text2" w:themeFillTint="33"/>
            <w:vAlign w:val="center"/>
          </w:tcPr>
          <w:p w14:paraId="17071481" w14:textId="57BB2BA6" w:rsidR="00072AA1" w:rsidRPr="000060EB" w:rsidRDefault="00072AA1" w:rsidP="00552F57">
            <w:pPr>
              <w:rPr>
                <w:rFonts w:ascii="Arial Narrow" w:hAnsi="Arial Narrow"/>
                <w:i/>
                <w:iCs/>
                <w:sz w:val="16"/>
                <w:szCs w:val="16"/>
              </w:rPr>
            </w:pPr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 xml:space="preserve">Corella </w:t>
            </w: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parallelogramma</w:t>
            </w:r>
            <w:proofErr w:type="spellEnd"/>
          </w:p>
        </w:tc>
        <w:tc>
          <w:tcPr>
            <w:tcW w:w="788" w:type="dxa"/>
            <w:tcBorders>
              <w:left w:val="nil"/>
            </w:tcBorders>
            <w:shd w:val="clear" w:color="auto" w:fill="D5DCE4" w:themeFill="text2" w:themeFillTint="33"/>
            <w:vAlign w:val="center"/>
          </w:tcPr>
          <w:p w14:paraId="7322618C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5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090535D1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D5DCE4" w:themeFill="text2" w:themeFillTint="33"/>
            <w:vAlign w:val="center"/>
          </w:tcPr>
          <w:p w14:paraId="27EE5371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7D03D895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1798D7B9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1228" w:type="dxa"/>
            <w:shd w:val="clear" w:color="auto" w:fill="D5DCE4" w:themeFill="text2" w:themeFillTint="33"/>
            <w:vAlign w:val="center"/>
          </w:tcPr>
          <w:p w14:paraId="5D9896F7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41E47BDD" w14:textId="77777777" w:rsidR="00072AA1" w:rsidRPr="000060EB" w:rsidRDefault="00072AA1" w:rsidP="009D4D0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</w:tr>
      <w:tr w:rsidR="008E5A77" w:rsidRPr="00FD2489" w14:paraId="023EB9DB" w14:textId="77777777" w:rsidTr="00AB1150">
        <w:trPr>
          <w:trHeight w:hRule="exact" w:val="284"/>
          <w:jc w:val="center"/>
        </w:trPr>
        <w:tc>
          <w:tcPr>
            <w:tcW w:w="462" w:type="dxa"/>
            <w:shd w:val="clear" w:color="auto" w:fill="auto"/>
            <w:vAlign w:val="center"/>
          </w:tcPr>
          <w:p w14:paraId="7E358361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73</w:t>
            </w:r>
          </w:p>
        </w:tc>
        <w:tc>
          <w:tcPr>
            <w:tcW w:w="668" w:type="dxa"/>
            <w:shd w:val="clear" w:color="auto" w:fill="auto"/>
            <w:vAlign w:val="center"/>
          </w:tcPr>
          <w:p w14:paraId="65FE1CD8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356</w:t>
            </w:r>
          </w:p>
        </w:tc>
        <w:tc>
          <w:tcPr>
            <w:tcW w:w="1862" w:type="dxa"/>
            <w:shd w:val="clear" w:color="auto" w:fill="auto"/>
            <w:vAlign w:val="center"/>
          </w:tcPr>
          <w:p w14:paraId="479E3071" w14:textId="77777777" w:rsidR="00072AA1" w:rsidRPr="000060EB" w:rsidRDefault="00072AA1" w:rsidP="00552F57">
            <w:pPr>
              <w:rPr>
                <w:rFonts w:ascii="Arial Narrow" w:hAnsi="Arial Narrow"/>
                <w:i/>
                <w:iCs/>
                <w:sz w:val="16"/>
                <w:szCs w:val="16"/>
              </w:rPr>
            </w:pPr>
            <w:proofErr w:type="spellStart"/>
            <w:r w:rsidRPr="00FD2489">
              <w:rPr>
                <w:rFonts w:ascii="Arial Narrow" w:hAnsi="Arial Narrow"/>
                <w:i/>
                <w:iCs/>
                <w:sz w:val="16"/>
                <w:szCs w:val="16"/>
              </w:rPr>
              <w:t>Chelyosoma</w:t>
            </w:r>
            <w:proofErr w:type="spellEnd"/>
            <w:r w:rsidRPr="00FD2489">
              <w:rPr>
                <w:rFonts w:ascii="Arial Narrow" w:hAnsi="Arial Narrow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D2489">
              <w:rPr>
                <w:rFonts w:ascii="Arial Narrow" w:hAnsi="Arial Narrow"/>
                <w:i/>
                <w:iCs/>
                <w:sz w:val="16"/>
                <w:szCs w:val="16"/>
              </w:rPr>
              <w:t>macleayanum</w:t>
            </w:r>
            <w:proofErr w:type="spellEnd"/>
          </w:p>
        </w:tc>
        <w:tc>
          <w:tcPr>
            <w:tcW w:w="788" w:type="dxa"/>
            <w:tcBorders>
              <w:left w:val="nil"/>
            </w:tcBorders>
            <w:shd w:val="clear" w:color="auto" w:fill="auto"/>
            <w:vAlign w:val="center"/>
          </w:tcPr>
          <w:p w14:paraId="37373EC6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7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D700985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2E2A1A1F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2038D2D5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3EFCF85D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1228" w:type="dxa"/>
            <w:shd w:val="clear" w:color="auto" w:fill="auto"/>
            <w:vAlign w:val="center"/>
          </w:tcPr>
          <w:p w14:paraId="09D0F077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2FA5AF31" w14:textId="77777777" w:rsidR="00072AA1" w:rsidRPr="000060EB" w:rsidRDefault="00072AA1" w:rsidP="009D4D0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</w:tr>
      <w:tr w:rsidR="008E5A77" w:rsidRPr="00FD2489" w14:paraId="167DEE14" w14:textId="77777777" w:rsidTr="00AB1150">
        <w:trPr>
          <w:trHeight w:hRule="exact" w:val="284"/>
          <w:jc w:val="center"/>
        </w:trPr>
        <w:tc>
          <w:tcPr>
            <w:tcW w:w="462" w:type="dxa"/>
            <w:shd w:val="clear" w:color="auto" w:fill="D5DCE4" w:themeFill="text2" w:themeFillTint="33"/>
            <w:vAlign w:val="center"/>
          </w:tcPr>
          <w:p w14:paraId="3B6CABE0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74</w:t>
            </w:r>
          </w:p>
        </w:tc>
        <w:tc>
          <w:tcPr>
            <w:tcW w:w="668" w:type="dxa"/>
            <w:shd w:val="clear" w:color="auto" w:fill="D5DCE4" w:themeFill="text2" w:themeFillTint="33"/>
            <w:vAlign w:val="center"/>
          </w:tcPr>
          <w:p w14:paraId="530A7563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359</w:t>
            </w:r>
          </w:p>
        </w:tc>
        <w:tc>
          <w:tcPr>
            <w:tcW w:w="1862" w:type="dxa"/>
            <w:shd w:val="clear" w:color="auto" w:fill="D5DCE4" w:themeFill="text2" w:themeFillTint="33"/>
            <w:vAlign w:val="center"/>
          </w:tcPr>
          <w:p w14:paraId="75C59444" w14:textId="77777777" w:rsidR="00072AA1" w:rsidRPr="000060EB" w:rsidRDefault="00072AA1" w:rsidP="00552F57">
            <w:pPr>
              <w:rPr>
                <w:rFonts w:ascii="Arial Narrow" w:hAnsi="Arial Narrow"/>
                <w:i/>
                <w:iCs/>
                <w:sz w:val="16"/>
                <w:szCs w:val="16"/>
              </w:rPr>
            </w:pP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Ascidiella</w:t>
            </w:r>
            <w:proofErr w:type="spellEnd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aspersa</w:t>
            </w:r>
            <w:proofErr w:type="spellEnd"/>
          </w:p>
        </w:tc>
        <w:tc>
          <w:tcPr>
            <w:tcW w:w="788" w:type="dxa"/>
            <w:tcBorders>
              <w:left w:val="nil"/>
            </w:tcBorders>
            <w:shd w:val="clear" w:color="auto" w:fill="D5DCE4" w:themeFill="text2" w:themeFillTint="33"/>
            <w:vAlign w:val="center"/>
          </w:tcPr>
          <w:p w14:paraId="24D3C908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93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6BD40395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79</w:t>
            </w:r>
          </w:p>
        </w:tc>
        <w:tc>
          <w:tcPr>
            <w:tcW w:w="851" w:type="dxa"/>
            <w:shd w:val="clear" w:color="auto" w:fill="D5DCE4" w:themeFill="text2" w:themeFillTint="33"/>
            <w:vAlign w:val="center"/>
          </w:tcPr>
          <w:p w14:paraId="3F9A5680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26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1EF55195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66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444775E1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65</w:t>
            </w:r>
          </w:p>
        </w:tc>
        <w:tc>
          <w:tcPr>
            <w:tcW w:w="1228" w:type="dxa"/>
            <w:shd w:val="clear" w:color="auto" w:fill="D5DCE4" w:themeFill="text2" w:themeFillTint="33"/>
            <w:vAlign w:val="center"/>
          </w:tcPr>
          <w:p w14:paraId="04820DC9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5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0C5791B8" w14:textId="77777777" w:rsidR="00072AA1" w:rsidRPr="000060EB" w:rsidRDefault="00072AA1" w:rsidP="009D4D0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</w:t>
            </w:r>
          </w:p>
        </w:tc>
      </w:tr>
      <w:tr w:rsidR="008E5A77" w:rsidRPr="00FD2489" w14:paraId="175D88C8" w14:textId="77777777" w:rsidTr="00AB1150">
        <w:trPr>
          <w:trHeight w:hRule="exact" w:val="284"/>
          <w:jc w:val="center"/>
        </w:trPr>
        <w:tc>
          <w:tcPr>
            <w:tcW w:w="462" w:type="dxa"/>
            <w:shd w:val="clear" w:color="auto" w:fill="auto"/>
            <w:vAlign w:val="center"/>
          </w:tcPr>
          <w:p w14:paraId="78232B83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75</w:t>
            </w:r>
          </w:p>
        </w:tc>
        <w:tc>
          <w:tcPr>
            <w:tcW w:w="668" w:type="dxa"/>
            <w:shd w:val="clear" w:color="auto" w:fill="auto"/>
            <w:vAlign w:val="center"/>
          </w:tcPr>
          <w:p w14:paraId="78492DE8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360</w:t>
            </w:r>
          </w:p>
        </w:tc>
        <w:tc>
          <w:tcPr>
            <w:tcW w:w="1862" w:type="dxa"/>
            <w:shd w:val="clear" w:color="auto" w:fill="auto"/>
            <w:vAlign w:val="center"/>
          </w:tcPr>
          <w:p w14:paraId="3F529A89" w14:textId="77777777" w:rsidR="00072AA1" w:rsidRPr="000060EB" w:rsidRDefault="00072AA1" w:rsidP="00552F57">
            <w:pPr>
              <w:rPr>
                <w:rFonts w:ascii="Arial Narrow" w:hAnsi="Arial Narrow"/>
                <w:i/>
                <w:iCs/>
                <w:sz w:val="16"/>
                <w:szCs w:val="16"/>
              </w:rPr>
            </w:pP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Ascidiella</w:t>
            </w:r>
            <w:proofErr w:type="spellEnd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scabra</w:t>
            </w:r>
            <w:proofErr w:type="spellEnd"/>
          </w:p>
        </w:tc>
        <w:tc>
          <w:tcPr>
            <w:tcW w:w="788" w:type="dxa"/>
            <w:tcBorders>
              <w:left w:val="nil"/>
            </w:tcBorders>
            <w:shd w:val="clear" w:color="auto" w:fill="auto"/>
            <w:vAlign w:val="center"/>
          </w:tcPr>
          <w:p w14:paraId="03B03F6D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44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B7DED80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27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490D041E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16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1363CAB8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27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7664A3D2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27</w:t>
            </w:r>
          </w:p>
        </w:tc>
        <w:tc>
          <w:tcPr>
            <w:tcW w:w="1228" w:type="dxa"/>
            <w:shd w:val="clear" w:color="auto" w:fill="auto"/>
            <w:vAlign w:val="center"/>
          </w:tcPr>
          <w:p w14:paraId="0DEDAB39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71CE6DF7" w14:textId="77777777" w:rsidR="00072AA1" w:rsidRPr="000060EB" w:rsidRDefault="00072AA1" w:rsidP="009D4D0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</w:t>
            </w:r>
          </w:p>
        </w:tc>
      </w:tr>
      <w:tr w:rsidR="008E5A77" w:rsidRPr="00FD2489" w14:paraId="31868D95" w14:textId="77777777" w:rsidTr="00AB1150">
        <w:trPr>
          <w:trHeight w:hRule="exact" w:val="284"/>
          <w:jc w:val="center"/>
        </w:trPr>
        <w:tc>
          <w:tcPr>
            <w:tcW w:w="462" w:type="dxa"/>
            <w:shd w:val="clear" w:color="auto" w:fill="D5DCE4" w:themeFill="text2" w:themeFillTint="33"/>
            <w:vAlign w:val="center"/>
          </w:tcPr>
          <w:p w14:paraId="7A55116E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76</w:t>
            </w:r>
          </w:p>
        </w:tc>
        <w:tc>
          <w:tcPr>
            <w:tcW w:w="668" w:type="dxa"/>
            <w:shd w:val="clear" w:color="auto" w:fill="D5DCE4" w:themeFill="text2" w:themeFillTint="33"/>
            <w:vAlign w:val="center"/>
          </w:tcPr>
          <w:p w14:paraId="2C8AB2AE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361</w:t>
            </w:r>
          </w:p>
        </w:tc>
        <w:tc>
          <w:tcPr>
            <w:tcW w:w="1862" w:type="dxa"/>
            <w:shd w:val="clear" w:color="auto" w:fill="D5DCE4" w:themeFill="text2" w:themeFillTint="33"/>
            <w:vAlign w:val="center"/>
          </w:tcPr>
          <w:p w14:paraId="423BC854" w14:textId="77777777" w:rsidR="00072AA1" w:rsidRPr="000060EB" w:rsidRDefault="00072AA1" w:rsidP="00552F57">
            <w:pPr>
              <w:rPr>
                <w:rFonts w:ascii="Arial Narrow" w:hAnsi="Arial Narrow"/>
                <w:i/>
                <w:iCs/>
                <w:sz w:val="16"/>
                <w:szCs w:val="16"/>
              </w:rPr>
            </w:pP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Phallusia</w:t>
            </w:r>
            <w:proofErr w:type="spellEnd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arabica</w:t>
            </w:r>
            <w:proofErr w:type="spellEnd"/>
          </w:p>
        </w:tc>
        <w:tc>
          <w:tcPr>
            <w:tcW w:w="788" w:type="dxa"/>
            <w:tcBorders>
              <w:left w:val="nil"/>
            </w:tcBorders>
            <w:shd w:val="clear" w:color="auto" w:fill="D5DCE4" w:themeFill="text2" w:themeFillTint="33"/>
            <w:vAlign w:val="center"/>
          </w:tcPr>
          <w:p w14:paraId="1802D08A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8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3F07077D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</w:t>
            </w:r>
          </w:p>
        </w:tc>
        <w:tc>
          <w:tcPr>
            <w:tcW w:w="851" w:type="dxa"/>
            <w:shd w:val="clear" w:color="auto" w:fill="D5DCE4" w:themeFill="text2" w:themeFillTint="33"/>
            <w:vAlign w:val="center"/>
          </w:tcPr>
          <w:p w14:paraId="0BB71996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0A5D346F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4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34B14EDB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1228" w:type="dxa"/>
            <w:shd w:val="clear" w:color="auto" w:fill="D5DCE4" w:themeFill="text2" w:themeFillTint="33"/>
            <w:vAlign w:val="center"/>
          </w:tcPr>
          <w:p w14:paraId="112AFACF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38E4831C" w14:textId="77777777" w:rsidR="00072AA1" w:rsidRPr="000060EB" w:rsidRDefault="00072AA1" w:rsidP="009D4D0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</w:t>
            </w:r>
          </w:p>
        </w:tc>
      </w:tr>
      <w:tr w:rsidR="008E5A77" w:rsidRPr="00FD2489" w14:paraId="249791A5" w14:textId="77777777" w:rsidTr="00AB1150">
        <w:trPr>
          <w:trHeight w:hRule="exact" w:val="284"/>
          <w:jc w:val="center"/>
        </w:trPr>
        <w:tc>
          <w:tcPr>
            <w:tcW w:w="462" w:type="dxa"/>
            <w:shd w:val="clear" w:color="auto" w:fill="auto"/>
            <w:vAlign w:val="center"/>
          </w:tcPr>
          <w:p w14:paraId="11F260C1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77</w:t>
            </w:r>
          </w:p>
        </w:tc>
        <w:tc>
          <w:tcPr>
            <w:tcW w:w="668" w:type="dxa"/>
            <w:shd w:val="clear" w:color="auto" w:fill="auto"/>
            <w:vAlign w:val="center"/>
          </w:tcPr>
          <w:p w14:paraId="1A767481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362</w:t>
            </w:r>
          </w:p>
        </w:tc>
        <w:tc>
          <w:tcPr>
            <w:tcW w:w="1862" w:type="dxa"/>
            <w:shd w:val="clear" w:color="auto" w:fill="auto"/>
            <w:vAlign w:val="center"/>
          </w:tcPr>
          <w:p w14:paraId="79CBB75C" w14:textId="77777777" w:rsidR="00072AA1" w:rsidRPr="000060EB" w:rsidRDefault="00072AA1" w:rsidP="00552F57">
            <w:pPr>
              <w:rPr>
                <w:rFonts w:ascii="Arial Narrow" w:hAnsi="Arial Narrow"/>
                <w:i/>
                <w:iCs/>
                <w:sz w:val="16"/>
                <w:szCs w:val="16"/>
              </w:rPr>
            </w:pP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Phallusia</w:t>
            </w:r>
            <w:proofErr w:type="spellEnd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ingeria</w:t>
            </w:r>
            <w:proofErr w:type="spellEnd"/>
          </w:p>
        </w:tc>
        <w:tc>
          <w:tcPr>
            <w:tcW w:w="788" w:type="dxa"/>
            <w:tcBorders>
              <w:left w:val="nil"/>
            </w:tcBorders>
            <w:shd w:val="clear" w:color="auto" w:fill="auto"/>
            <w:vAlign w:val="center"/>
          </w:tcPr>
          <w:p w14:paraId="7E841747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C7E04EB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798F643D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0D057332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25210288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1228" w:type="dxa"/>
            <w:shd w:val="clear" w:color="auto" w:fill="auto"/>
            <w:vAlign w:val="center"/>
          </w:tcPr>
          <w:p w14:paraId="7E6AEC2D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66F37334" w14:textId="77777777" w:rsidR="00072AA1" w:rsidRPr="000060EB" w:rsidRDefault="00072AA1" w:rsidP="009D4D0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</w:tr>
      <w:tr w:rsidR="008E5A77" w:rsidRPr="00FD2489" w14:paraId="7668B798" w14:textId="77777777" w:rsidTr="00AB1150">
        <w:trPr>
          <w:trHeight w:hRule="exact" w:val="284"/>
          <w:jc w:val="center"/>
        </w:trPr>
        <w:tc>
          <w:tcPr>
            <w:tcW w:w="462" w:type="dxa"/>
            <w:shd w:val="clear" w:color="auto" w:fill="D5DCE4" w:themeFill="text2" w:themeFillTint="33"/>
            <w:vAlign w:val="center"/>
          </w:tcPr>
          <w:p w14:paraId="65BB352A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78</w:t>
            </w:r>
          </w:p>
        </w:tc>
        <w:tc>
          <w:tcPr>
            <w:tcW w:w="668" w:type="dxa"/>
            <w:shd w:val="clear" w:color="auto" w:fill="D5DCE4" w:themeFill="text2" w:themeFillTint="33"/>
            <w:vAlign w:val="center"/>
          </w:tcPr>
          <w:p w14:paraId="59F37E5F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363</w:t>
            </w:r>
          </w:p>
        </w:tc>
        <w:tc>
          <w:tcPr>
            <w:tcW w:w="1862" w:type="dxa"/>
            <w:shd w:val="clear" w:color="auto" w:fill="D5DCE4" w:themeFill="text2" w:themeFillTint="33"/>
            <w:vAlign w:val="center"/>
          </w:tcPr>
          <w:p w14:paraId="09522B89" w14:textId="77777777" w:rsidR="00072AA1" w:rsidRPr="000060EB" w:rsidRDefault="00072AA1" w:rsidP="00552F57">
            <w:pPr>
              <w:rPr>
                <w:rFonts w:ascii="Arial Narrow" w:hAnsi="Arial Narrow"/>
                <w:i/>
                <w:iCs/>
                <w:sz w:val="16"/>
                <w:szCs w:val="16"/>
              </w:rPr>
            </w:pP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Phallusia</w:t>
            </w:r>
            <w:proofErr w:type="spellEnd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fumigata</w:t>
            </w:r>
            <w:proofErr w:type="spellEnd"/>
          </w:p>
        </w:tc>
        <w:tc>
          <w:tcPr>
            <w:tcW w:w="788" w:type="dxa"/>
            <w:tcBorders>
              <w:left w:val="nil"/>
            </w:tcBorders>
            <w:shd w:val="clear" w:color="auto" w:fill="D5DCE4" w:themeFill="text2" w:themeFillTint="33"/>
            <w:vAlign w:val="center"/>
          </w:tcPr>
          <w:p w14:paraId="7818D2EE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4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6B60F6E9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</w:t>
            </w:r>
          </w:p>
        </w:tc>
        <w:tc>
          <w:tcPr>
            <w:tcW w:w="851" w:type="dxa"/>
            <w:shd w:val="clear" w:color="auto" w:fill="D5DCE4" w:themeFill="text2" w:themeFillTint="33"/>
            <w:vAlign w:val="center"/>
          </w:tcPr>
          <w:p w14:paraId="01ED2BA1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02AF7105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4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1F8F82C5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4</w:t>
            </w:r>
          </w:p>
        </w:tc>
        <w:tc>
          <w:tcPr>
            <w:tcW w:w="1228" w:type="dxa"/>
            <w:shd w:val="clear" w:color="auto" w:fill="D5DCE4" w:themeFill="text2" w:themeFillTint="33"/>
            <w:vAlign w:val="center"/>
          </w:tcPr>
          <w:p w14:paraId="5F9881A6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78B29771" w14:textId="77777777" w:rsidR="00072AA1" w:rsidRPr="000060EB" w:rsidRDefault="00072AA1" w:rsidP="009D4D0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</w:t>
            </w:r>
          </w:p>
        </w:tc>
      </w:tr>
      <w:tr w:rsidR="008E5A77" w:rsidRPr="00FD2489" w14:paraId="44646E11" w14:textId="77777777" w:rsidTr="00AB1150">
        <w:trPr>
          <w:trHeight w:hRule="exact" w:val="284"/>
          <w:jc w:val="center"/>
        </w:trPr>
        <w:tc>
          <w:tcPr>
            <w:tcW w:w="462" w:type="dxa"/>
            <w:shd w:val="clear" w:color="auto" w:fill="auto"/>
            <w:vAlign w:val="center"/>
          </w:tcPr>
          <w:p w14:paraId="2A5831A4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79</w:t>
            </w:r>
          </w:p>
        </w:tc>
        <w:tc>
          <w:tcPr>
            <w:tcW w:w="668" w:type="dxa"/>
            <w:shd w:val="clear" w:color="auto" w:fill="auto"/>
            <w:vAlign w:val="center"/>
          </w:tcPr>
          <w:p w14:paraId="147517F4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364</w:t>
            </w:r>
          </w:p>
        </w:tc>
        <w:tc>
          <w:tcPr>
            <w:tcW w:w="1862" w:type="dxa"/>
            <w:shd w:val="clear" w:color="auto" w:fill="auto"/>
            <w:vAlign w:val="center"/>
          </w:tcPr>
          <w:p w14:paraId="2069EF43" w14:textId="77777777" w:rsidR="00072AA1" w:rsidRPr="000060EB" w:rsidRDefault="00072AA1" w:rsidP="00552F57">
            <w:pPr>
              <w:rPr>
                <w:rFonts w:ascii="Arial Narrow" w:hAnsi="Arial Narrow"/>
                <w:i/>
                <w:iCs/>
                <w:sz w:val="16"/>
                <w:szCs w:val="16"/>
              </w:rPr>
            </w:pP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Phallusia</w:t>
            </w:r>
            <w:proofErr w:type="spellEnd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mammillata</w:t>
            </w:r>
            <w:proofErr w:type="spellEnd"/>
          </w:p>
        </w:tc>
        <w:tc>
          <w:tcPr>
            <w:tcW w:w="788" w:type="dxa"/>
            <w:tcBorders>
              <w:left w:val="nil"/>
            </w:tcBorders>
            <w:shd w:val="clear" w:color="auto" w:fill="auto"/>
            <w:vAlign w:val="center"/>
          </w:tcPr>
          <w:p w14:paraId="509D1FBD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36D76C21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015BF8FF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406BFB4B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09944FFB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</w:t>
            </w:r>
          </w:p>
        </w:tc>
        <w:tc>
          <w:tcPr>
            <w:tcW w:w="1228" w:type="dxa"/>
            <w:shd w:val="clear" w:color="auto" w:fill="auto"/>
            <w:vAlign w:val="center"/>
          </w:tcPr>
          <w:p w14:paraId="19CD060F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696E37ED" w14:textId="77777777" w:rsidR="00072AA1" w:rsidRPr="000060EB" w:rsidRDefault="00072AA1" w:rsidP="009D4D0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</w:tr>
      <w:tr w:rsidR="008E5A77" w:rsidRPr="00FD2489" w14:paraId="52424ECF" w14:textId="77777777" w:rsidTr="00AB1150">
        <w:trPr>
          <w:trHeight w:hRule="exact" w:val="284"/>
          <w:jc w:val="center"/>
        </w:trPr>
        <w:tc>
          <w:tcPr>
            <w:tcW w:w="462" w:type="dxa"/>
            <w:shd w:val="clear" w:color="auto" w:fill="D5DCE4" w:themeFill="text2" w:themeFillTint="33"/>
            <w:vAlign w:val="center"/>
          </w:tcPr>
          <w:p w14:paraId="5BDF5C63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80</w:t>
            </w:r>
          </w:p>
        </w:tc>
        <w:tc>
          <w:tcPr>
            <w:tcW w:w="668" w:type="dxa"/>
            <w:shd w:val="clear" w:color="auto" w:fill="D5DCE4" w:themeFill="text2" w:themeFillTint="33"/>
            <w:vAlign w:val="center"/>
          </w:tcPr>
          <w:p w14:paraId="22E8367B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365</w:t>
            </w:r>
          </w:p>
        </w:tc>
        <w:tc>
          <w:tcPr>
            <w:tcW w:w="1862" w:type="dxa"/>
            <w:shd w:val="clear" w:color="auto" w:fill="D5DCE4" w:themeFill="text2" w:themeFillTint="33"/>
            <w:vAlign w:val="center"/>
          </w:tcPr>
          <w:p w14:paraId="6B6E633D" w14:textId="77777777" w:rsidR="00072AA1" w:rsidRPr="000060EB" w:rsidRDefault="00072AA1" w:rsidP="00552F57">
            <w:pPr>
              <w:rPr>
                <w:rFonts w:ascii="Arial Narrow" w:hAnsi="Arial Narrow"/>
                <w:i/>
                <w:iCs/>
                <w:sz w:val="16"/>
                <w:szCs w:val="16"/>
              </w:rPr>
            </w:pP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Phallusia</w:t>
            </w:r>
            <w:proofErr w:type="spellEnd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nigra</w:t>
            </w:r>
            <w:proofErr w:type="spellEnd"/>
          </w:p>
        </w:tc>
        <w:tc>
          <w:tcPr>
            <w:tcW w:w="788" w:type="dxa"/>
            <w:tcBorders>
              <w:left w:val="nil"/>
            </w:tcBorders>
            <w:shd w:val="clear" w:color="auto" w:fill="D5DCE4" w:themeFill="text2" w:themeFillTint="33"/>
            <w:vAlign w:val="center"/>
          </w:tcPr>
          <w:p w14:paraId="6DF6567F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30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1E613FAC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5</w:t>
            </w:r>
          </w:p>
        </w:tc>
        <w:tc>
          <w:tcPr>
            <w:tcW w:w="851" w:type="dxa"/>
            <w:shd w:val="clear" w:color="auto" w:fill="D5DCE4" w:themeFill="text2" w:themeFillTint="33"/>
            <w:vAlign w:val="center"/>
          </w:tcPr>
          <w:p w14:paraId="13D474F1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5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5896F1A7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31C18509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1228" w:type="dxa"/>
            <w:shd w:val="clear" w:color="auto" w:fill="D5DCE4" w:themeFill="text2" w:themeFillTint="33"/>
            <w:vAlign w:val="center"/>
          </w:tcPr>
          <w:p w14:paraId="68197D4A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5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34E8639D" w14:textId="77777777" w:rsidR="00072AA1" w:rsidRPr="000060EB" w:rsidRDefault="00072AA1" w:rsidP="009D4D0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</w:tr>
      <w:tr w:rsidR="008E5A77" w:rsidRPr="00FD2489" w14:paraId="32B5731C" w14:textId="77777777" w:rsidTr="00AB1150">
        <w:trPr>
          <w:trHeight w:hRule="exact" w:val="284"/>
          <w:jc w:val="center"/>
        </w:trPr>
        <w:tc>
          <w:tcPr>
            <w:tcW w:w="462" w:type="dxa"/>
            <w:shd w:val="clear" w:color="auto" w:fill="auto"/>
            <w:vAlign w:val="center"/>
          </w:tcPr>
          <w:p w14:paraId="54D62DB2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81</w:t>
            </w:r>
          </w:p>
        </w:tc>
        <w:tc>
          <w:tcPr>
            <w:tcW w:w="668" w:type="dxa"/>
            <w:shd w:val="clear" w:color="auto" w:fill="auto"/>
            <w:vAlign w:val="center"/>
          </w:tcPr>
          <w:p w14:paraId="37A3DEFB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366</w:t>
            </w:r>
          </w:p>
        </w:tc>
        <w:tc>
          <w:tcPr>
            <w:tcW w:w="1862" w:type="dxa"/>
            <w:shd w:val="clear" w:color="auto" w:fill="auto"/>
            <w:vAlign w:val="center"/>
          </w:tcPr>
          <w:p w14:paraId="1644CA6F" w14:textId="77777777" w:rsidR="00072AA1" w:rsidRPr="000060EB" w:rsidRDefault="00072AA1" w:rsidP="00552F57">
            <w:pPr>
              <w:rPr>
                <w:rFonts w:ascii="Arial Narrow" w:hAnsi="Arial Narrow"/>
                <w:i/>
                <w:iCs/>
                <w:sz w:val="16"/>
                <w:szCs w:val="16"/>
              </w:rPr>
            </w:pPr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 xml:space="preserve">Ascidia </w:t>
            </w: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virginea</w:t>
            </w:r>
            <w:proofErr w:type="spellEnd"/>
          </w:p>
        </w:tc>
        <w:tc>
          <w:tcPr>
            <w:tcW w:w="788" w:type="dxa"/>
            <w:tcBorders>
              <w:left w:val="nil"/>
            </w:tcBorders>
            <w:shd w:val="clear" w:color="auto" w:fill="auto"/>
            <w:vAlign w:val="center"/>
          </w:tcPr>
          <w:p w14:paraId="4CE06AC3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6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86C9786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58FDE3F8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1F1F7757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1531FAB5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1228" w:type="dxa"/>
            <w:shd w:val="clear" w:color="auto" w:fill="auto"/>
            <w:vAlign w:val="center"/>
          </w:tcPr>
          <w:p w14:paraId="396BAAC6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72835088" w14:textId="77777777" w:rsidR="00072AA1" w:rsidRPr="000060EB" w:rsidRDefault="00072AA1" w:rsidP="009D4D0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</w:t>
            </w:r>
          </w:p>
        </w:tc>
      </w:tr>
      <w:tr w:rsidR="008E5A77" w:rsidRPr="00FD2489" w14:paraId="152037E6" w14:textId="77777777" w:rsidTr="00AB1150">
        <w:trPr>
          <w:trHeight w:hRule="exact" w:val="284"/>
          <w:jc w:val="center"/>
        </w:trPr>
        <w:tc>
          <w:tcPr>
            <w:tcW w:w="462" w:type="dxa"/>
            <w:shd w:val="clear" w:color="auto" w:fill="D5DCE4" w:themeFill="text2" w:themeFillTint="33"/>
            <w:vAlign w:val="center"/>
          </w:tcPr>
          <w:p w14:paraId="760DBCD4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82</w:t>
            </w:r>
          </w:p>
        </w:tc>
        <w:tc>
          <w:tcPr>
            <w:tcW w:w="668" w:type="dxa"/>
            <w:shd w:val="clear" w:color="auto" w:fill="D5DCE4" w:themeFill="text2" w:themeFillTint="33"/>
            <w:vAlign w:val="center"/>
          </w:tcPr>
          <w:p w14:paraId="0812120C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381</w:t>
            </w:r>
          </w:p>
        </w:tc>
        <w:tc>
          <w:tcPr>
            <w:tcW w:w="1862" w:type="dxa"/>
            <w:shd w:val="clear" w:color="auto" w:fill="D5DCE4" w:themeFill="text2" w:themeFillTint="33"/>
            <w:vAlign w:val="center"/>
          </w:tcPr>
          <w:p w14:paraId="4E83C6E1" w14:textId="428676E4" w:rsidR="00072AA1" w:rsidRPr="000060EB" w:rsidRDefault="00072AA1" w:rsidP="00552F57">
            <w:pPr>
              <w:rPr>
                <w:rFonts w:ascii="Arial Narrow" w:hAnsi="Arial Narrow"/>
                <w:i/>
                <w:iCs/>
                <w:sz w:val="16"/>
                <w:szCs w:val="16"/>
              </w:rPr>
            </w:pPr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 xml:space="preserve">Ascidia </w:t>
            </w: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interrupta</w:t>
            </w:r>
            <w:proofErr w:type="spellEnd"/>
          </w:p>
        </w:tc>
        <w:tc>
          <w:tcPr>
            <w:tcW w:w="788" w:type="dxa"/>
            <w:tcBorders>
              <w:left w:val="nil"/>
            </w:tcBorders>
            <w:shd w:val="clear" w:color="auto" w:fill="D5DCE4" w:themeFill="text2" w:themeFillTint="33"/>
            <w:vAlign w:val="center"/>
          </w:tcPr>
          <w:p w14:paraId="105CFE3B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17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5A91CD76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851" w:type="dxa"/>
            <w:shd w:val="clear" w:color="auto" w:fill="D5DCE4" w:themeFill="text2" w:themeFillTint="33"/>
            <w:vAlign w:val="center"/>
          </w:tcPr>
          <w:p w14:paraId="26841244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33BD91D9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0A90EED4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1228" w:type="dxa"/>
            <w:shd w:val="clear" w:color="auto" w:fill="D5DCE4" w:themeFill="text2" w:themeFillTint="33"/>
            <w:vAlign w:val="center"/>
          </w:tcPr>
          <w:p w14:paraId="7526E8F2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70C37303" w14:textId="77777777" w:rsidR="00072AA1" w:rsidRPr="000060EB" w:rsidRDefault="00072AA1" w:rsidP="009D4D0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</w:tr>
      <w:tr w:rsidR="008E5A77" w:rsidRPr="00FD2489" w14:paraId="7AC0DE34" w14:textId="77777777" w:rsidTr="00AB1150">
        <w:trPr>
          <w:trHeight w:hRule="exact" w:val="284"/>
          <w:jc w:val="center"/>
        </w:trPr>
        <w:tc>
          <w:tcPr>
            <w:tcW w:w="462" w:type="dxa"/>
            <w:shd w:val="clear" w:color="auto" w:fill="auto"/>
            <w:vAlign w:val="center"/>
          </w:tcPr>
          <w:p w14:paraId="100D2522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83</w:t>
            </w:r>
          </w:p>
        </w:tc>
        <w:tc>
          <w:tcPr>
            <w:tcW w:w="668" w:type="dxa"/>
            <w:shd w:val="clear" w:color="auto" w:fill="auto"/>
            <w:vAlign w:val="center"/>
          </w:tcPr>
          <w:p w14:paraId="63565421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390</w:t>
            </w:r>
          </w:p>
        </w:tc>
        <w:tc>
          <w:tcPr>
            <w:tcW w:w="1862" w:type="dxa"/>
            <w:shd w:val="clear" w:color="auto" w:fill="auto"/>
            <w:vAlign w:val="center"/>
          </w:tcPr>
          <w:p w14:paraId="5E1AFE89" w14:textId="77777777" w:rsidR="00072AA1" w:rsidRPr="000060EB" w:rsidRDefault="00072AA1" w:rsidP="00552F57">
            <w:pPr>
              <w:rPr>
                <w:rFonts w:ascii="Arial Narrow" w:hAnsi="Arial Narrow"/>
                <w:i/>
                <w:iCs/>
                <w:sz w:val="16"/>
                <w:szCs w:val="16"/>
              </w:rPr>
            </w:pP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Ecteinascidia</w:t>
            </w:r>
            <w:proofErr w:type="spellEnd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herdmani</w:t>
            </w:r>
            <w:proofErr w:type="spellEnd"/>
          </w:p>
        </w:tc>
        <w:tc>
          <w:tcPr>
            <w:tcW w:w="788" w:type="dxa"/>
            <w:tcBorders>
              <w:left w:val="nil"/>
            </w:tcBorders>
            <w:shd w:val="clear" w:color="auto" w:fill="auto"/>
            <w:vAlign w:val="center"/>
          </w:tcPr>
          <w:p w14:paraId="3F75A56B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F57D822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080B572A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361B8C53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59E30A1E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1228" w:type="dxa"/>
            <w:shd w:val="clear" w:color="auto" w:fill="auto"/>
            <w:vAlign w:val="center"/>
          </w:tcPr>
          <w:p w14:paraId="7608030D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2C6A07FA" w14:textId="77777777" w:rsidR="00072AA1" w:rsidRPr="000060EB" w:rsidRDefault="00072AA1" w:rsidP="009D4D0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</w:tr>
      <w:tr w:rsidR="008E5A77" w:rsidRPr="00FD2489" w14:paraId="6634F289" w14:textId="77777777" w:rsidTr="00AB1150">
        <w:trPr>
          <w:trHeight w:hRule="exact" w:val="284"/>
          <w:jc w:val="center"/>
        </w:trPr>
        <w:tc>
          <w:tcPr>
            <w:tcW w:w="462" w:type="dxa"/>
            <w:shd w:val="clear" w:color="auto" w:fill="D5DCE4" w:themeFill="text2" w:themeFillTint="33"/>
            <w:vAlign w:val="center"/>
          </w:tcPr>
          <w:p w14:paraId="54196FAB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84</w:t>
            </w:r>
          </w:p>
        </w:tc>
        <w:tc>
          <w:tcPr>
            <w:tcW w:w="668" w:type="dxa"/>
            <w:shd w:val="clear" w:color="auto" w:fill="D5DCE4" w:themeFill="text2" w:themeFillTint="33"/>
            <w:vAlign w:val="center"/>
          </w:tcPr>
          <w:p w14:paraId="6EDDD9D8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391</w:t>
            </w:r>
          </w:p>
        </w:tc>
        <w:tc>
          <w:tcPr>
            <w:tcW w:w="1862" w:type="dxa"/>
            <w:shd w:val="clear" w:color="auto" w:fill="D5DCE4" w:themeFill="text2" w:themeFillTint="33"/>
            <w:vAlign w:val="center"/>
          </w:tcPr>
          <w:p w14:paraId="5B3D24EE" w14:textId="77777777" w:rsidR="00072AA1" w:rsidRPr="000060EB" w:rsidRDefault="00072AA1" w:rsidP="00552F57">
            <w:pPr>
              <w:rPr>
                <w:rFonts w:ascii="Arial Narrow" w:hAnsi="Arial Narrow"/>
                <w:i/>
                <w:iCs/>
                <w:sz w:val="16"/>
                <w:szCs w:val="16"/>
              </w:rPr>
            </w:pP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Ecteinascidia</w:t>
            </w:r>
            <w:proofErr w:type="spellEnd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styeloides</w:t>
            </w:r>
            <w:proofErr w:type="spellEnd"/>
          </w:p>
        </w:tc>
        <w:tc>
          <w:tcPr>
            <w:tcW w:w="788" w:type="dxa"/>
            <w:tcBorders>
              <w:left w:val="nil"/>
            </w:tcBorders>
            <w:shd w:val="clear" w:color="auto" w:fill="D5DCE4" w:themeFill="text2" w:themeFillTint="33"/>
            <w:vAlign w:val="center"/>
          </w:tcPr>
          <w:p w14:paraId="5594693A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5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3995A678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D5DCE4" w:themeFill="text2" w:themeFillTint="33"/>
            <w:vAlign w:val="center"/>
          </w:tcPr>
          <w:p w14:paraId="3D201F9D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14699198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3103399B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1228" w:type="dxa"/>
            <w:shd w:val="clear" w:color="auto" w:fill="D5DCE4" w:themeFill="text2" w:themeFillTint="33"/>
            <w:vAlign w:val="center"/>
          </w:tcPr>
          <w:p w14:paraId="63C5AA6D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3127FD80" w14:textId="77777777" w:rsidR="00072AA1" w:rsidRPr="000060EB" w:rsidRDefault="00072AA1" w:rsidP="009D4D0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</w:tr>
      <w:tr w:rsidR="008E5A77" w:rsidRPr="00FD2489" w14:paraId="5221D1E2" w14:textId="77777777" w:rsidTr="00AB1150">
        <w:trPr>
          <w:trHeight w:hRule="exact" w:val="284"/>
          <w:jc w:val="center"/>
        </w:trPr>
        <w:tc>
          <w:tcPr>
            <w:tcW w:w="462" w:type="dxa"/>
            <w:shd w:val="clear" w:color="auto" w:fill="auto"/>
            <w:vAlign w:val="center"/>
          </w:tcPr>
          <w:p w14:paraId="18496636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85</w:t>
            </w:r>
          </w:p>
        </w:tc>
        <w:tc>
          <w:tcPr>
            <w:tcW w:w="668" w:type="dxa"/>
            <w:shd w:val="clear" w:color="auto" w:fill="auto"/>
            <w:vAlign w:val="center"/>
          </w:tcPr>
          <w:p w14:paraId="52E2E36F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392</w:t>
            </w:r>
          </w:p>
        </w:tc>
        <w:tc>
          <w:tcPr>
            <w:tcW w:w="1862" w:type="dxa"/>
            <w:shd w:val="clear" w:color="auto" w:fill="auto"/>
            <w:vAlign w:val="center"/>
          </w:tcPr>
          <w:p w14:paraId="12944C37" w14:textId="77777777" w:rsidR="00072AA1" w:rsidRPr="000060EB" w:rsidRDefault="00072AA1" w:rsidP="00552F57">
            <w:pPr>
              <w:rPr>
                <w:rFonts w:ascii="Arial Narrow" w:hAnsi="Arial Narrow"/>
                <w:i/>
                <w:iCs/>
                <w:sz w:val="16"/>
                <w:szCs w:val="16"/>
              </w:rPr>
            </w:pP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Ecteinascidia</w:t>
            </w:r>
            <w:proofErr w:type="spellEnd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turbinata</w:t>
            </w:r>
            <w:proofErr w:type="spellEnd"/>
          </w:p>
        </w:tc>
        <w:tc>
          <w:tcPr>
            <w:tcW w:w="788" w:type="dxa"/>
            <w:tcBorders>
              <w:left w:val="nil"/>
            </w:tcBorders>
            <w:shd w:val="clear" w:color="auto" w:fill="auto"/>
            <w:vAlign w:val="center"/>
          </w:tcPr>
          <w:p w14:paraId="570550E7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1FD9BC4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4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794D6C9D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4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2A4CCF01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5FAE2F9B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1228" w:type="dxa"/>
            <w:shd w:val="clear" w:color="auto" w:fill="auto"/>
            <w:vAlign w:val="center"/>
          </w:tcPr>
          <w:p w14:paraId="386529C5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1C0049F4" w14:textId="77777777" w:rsidR="00072AA1" w:rsidRPr="000060EB" w:rsidRDefault="00072AA1" w:rsidP="009D4D0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</w:tr>
      <w:tr w:rsidR="008E5A77" w:rsidRPr="00FD2489" w14:paraId="2DE5B6D0" w14:textId="77777777" w:rsidTr="00AB1150">
        <w:trPr>
          <w:trHeight w:hRule="exact" w:val="284"/>
          <w:jc w:val="center"/>
        </w:trPr>
        <w:tc>
          <w:tcPr>
            <w:tcW w:w="462" w:type="dxa"/>
            <w:shd w:val="clear" w:color="auto" w:fill="D5DCE4" w:themeFill="text2" w:themeFillTint="33"/>
            <w:vAlign w:val="center"/>
          </w:tcPr>
          <w:p w14:paraId="767DA670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86</w:t>
            </w:r>
          </w:p>
        </w:tc>
        <w:tc>
          <w:tcPr>
            <w:tcW w:w="668" w:type="dxa"/>
            <w:shd w:val="clear" w:color="auto" w:fill="D5DCE4" w:themeFill="text2" w:themeFillTint="33"/>
            <w:vAlign w:val="center"/>
          </w:tcPr>
          <w:p w14:paraId="4D6700A3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394</w:t>
            </w:r>
          </w:p>
        </w:tc>
        <w:tc>
          <w:tcPr>
            <w:tcW w:w="1862" w:type="dxa"/>
            <w:shd w:val="clear" w:color="auto" w:fill="D5DCE4" w:themeFill="text2" w:themeFillTint="33"/>
            <w:vAlign w:val="center"/>
          </w:tcPr>
          <w:p w14:paraId="50327EA7" w14:textId="3B8BDEC5" w:rsidR="00072AA1" w:rsidRPr="000060EB" w:rsidRDefault="00072AA1" w:rsidP="00552F57">
            <w:pPr>
              <w:rPr>
                <w:rFonts w:ascii="Arial Narrow" w:hAnsi="Arial Narrow"/>
                <w:i/>
                <w:iCs/>
                <w:sz w:val="16"/>
                <w:szCs w:val="16"/>
              </w:rPr>
            </w:pP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Perophora</w:t>
            </w:r>
            <w:proofErr w:type="spellEnd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 xml:space="preserve"> japonica</w:t>
            </w:r>
          </w:p>
        </w:tc>
        <w:tc>
          <w:tcPr>
            <w:tcW w:w="788" w:type="dxa"/>
            <w:tcBorders>
              <w:left w:val="nil"/>
            </w:tcBorders>
            <w:shd w:val="clear" w:color="auto" w:fill="D5DCE4" w:themeFill="text2" w:themeFillTint="33"/>
            <w:vAlign w:val="center"/>
          </w:tcPr>
          <w:p w14:paraId="57AB1C73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15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5A6F4C41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15</w:t>
            </w:r>
          </w:p>
        </w:tc>
        <w:tc>
          <w:tcPr>
            <w:tcW w:w="851" w:type="dxa"/>
            <w:shd w:val="clear" w:color="auto" w:fill="D5DCE4" w:themeFill="text2" w:themeFillTint="33"/>
            <w:vAlign w:val="center"/>
          </w:tcPr>
          <w:p w14:paraId="7ACD49B4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30917467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9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572B708E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9</w:t>
            </w:r>
          </w:p>
        </w:tc>
        <w:tc>
          <w:tcPr>
            <w:tcW w:w="1228" w:type="dxa"/>
            <w:shd w:val="clear" w:color="auto" w:fill="D5DCE4" w:themeFill="text2" w:themeFillTint="33"/>
            <w:vAlign w:val="center"/>
          </w:tcPr>
          <w:p w14:paraId="3889C8F5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18EF42E3" w14:textId="77777777" w:rsidR="00072AA1" w:rsidRPr="000060EB" w:rsidRDefault="00072AA1" w:rsidP="009D4D0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</w:tr>
      <w:tr w:rsidR="008E5A77" w:rsidRPr="00FD2489" w14:paraId="2FE40606" w14:textId="77777777" w:rsidTr="00AB1150">
        <w:trPr>
          <w:trHeight w:hRule="exact" w:val="284"/>
          <w:jc w:val="center"/>
        </w:trPr>
        <w:tc>
          <w:tcPr>
            <w:tcW w:w="462" w:type="dxa"/>
            <w:shd w:val="clear" w:color="auto" w:fill="auto"/>
            <w:vAlign w:val="center"/>
          </w:tcPr>
          <w:p w14:paraId="60A313D1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87</w:t>
            </w:r>
          </w:p>
        </w:tc>
        <w:tc>
          <w:tcPr>
            <w:tcW w:w="668" w:type="dxa"/>
            <w:shd w:val="clear" w:color="auto" w:fill="auto"/>
            <w:vAlign w:val="center"/>
          </w:tcPr>
          <w:p w14:paraId="6B3C12FD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396</w:t>
            </w:r>
          </w:p>
        </w:tc>
        <w:tc>
          <w:tcPr>
            <w:tcW w:w="1862" w:type="dxa"/>
            <w:shd w:val="clear" w:color="auto" w:fill="auto"/>
            <w:vAlign w:val="center"/>
          </w:tcPr>
          <w:p w14:paraId="74984C94" w14:textId="77777777" w:rsidR="00072AA1" w:rsidRPr="000060EB" w:rsidRDefault="00072AA1" w:rsidP="00552F57">
            <w:pPr>
              <w:rPr>
                <w:rFonts w:ascii="Arial Narrow" w:hAnsi="Arial Narrow"/>
                <w:i/>
                <w:iCs/>
                <w:sz w:val="16"/>
                <w:szCs w:val="16"/>
              </w:rPr>
            </w:pP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Perophora</w:t>
            </w:r>
            <w:proofErr w:type="spellEnd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viridis</w:t>
            </w:r>
            <w:proofErr w:type="spellEnd"/>
          </w:p>
        </w:tc>
        <w:tc>
          <w:tcPr>
            <w:tcW w:w="788" w:type="dxa"/>
            <w:tcBorders>
              <w:left w:val="nil"/>
            </w:tcBorders>
            <w:shd w:val="clear" w:color="auto" w:fill="auto"/>
            <w:vAlign w:val="center"/>
          </w:tcPr>
          <w:p w14:paraId="60A8C1AE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51B228D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3D095C1B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2B1F4C54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6AC00828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1228" w:type="dxa"/>
            <w:shd w:val="clear" w:color="auto" w:fill="auto"/>
            <w:vAlign w:val="center"/>
          </w:tcPr>
          <w:p w14:paraId="6405D7F9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4F3B4572" w14:textId="77777777" w:rsidR="00072AA1" w:rsidRPr="000060EB" w:rsidRDefault="00072AA1" w:rsidP="009D4D0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</w:tr>
      <w:tr w:rsidR="008E5A77" w:rsidRPr="00FD2489" w14:paraId="6229D168" w14:textId="77777777" w:rsidTr="00AB1150">
        <w:trPr>
          <w:trHeight w:hRule="exact" w:val="284"/>
          <w:jc w:val="center"/>
        </w:trPr>
        <w:tc>
          <w:tcPr>
            <w:tcW w:w="462" w:type="dxa"/>
            <w:shd w:val="clear" w:color="auto" w:fill="D5DCE4" w:themeFill="text2" w:themeFillTint="33"/>
            <w:vAlign w:val="center"/>
          </w:tcPr>
          <w:p w14:paraId="59C7E553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88</w:t>
            </w:r>
          </w:p>
        </w:tc>
        <w:tc>
          <w:tcPr>
            <w:tcW w:w="668" w:type="dxa"/>
            <w:shd w:val="clear" w:color="auto" w:fill="D5DCE4" w:themeFill="text2" w:themeFillTint="33"/>
            <w:vAlign w:val="center"/>
          </w:tcPr>
          <w:p w14:paraId="64B5967D" w14:textId="77777777" w:rsidR="00072AA1" w:rsidRPr="000060EB" w:rsidRDefault="00072AA1" w:rsidP="000060E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397</w:t>
            </w:r>
          </w:p>
        </w:tc>
        <w:tc>
          <w:tcPr>
            <w:tcW w:w="1862" w:type="dxa"/>
            <w:shd w:val="clear" w:color="auto" w:fill="D5DCE4" w:themeFill="text2" w:themeFillTint="33"/>
            <w:vAlign w:val="center"/>
          </w:tcPr>
          <w:p w14:paraId="0C4EAA7D" w14:textId="77777777" w:rsidR="00072AA1" w:rsidRPr="000060EB" w:rsidRDefault="00072AA1" w:rsidP="00552F57">
            <w:pPr>
              <w:rPr>
                <w:rFonts w:ascii="Arial Narrow" w:hAnsi="Arial Narrow"/>
                <w:i/>
                <w:iCs/>
                <w:sz w:val="16"/>
                <w:szCs w:val="16"/>
              </w:rPr>
            </w:pP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Perophora</w:t>
            </w:r>
            <w:proofErr w:type="spellEnd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0060EB">
              <w:rPr>
                <w:rFonts w:ascii="Arial Narrow" w:hAnsi="Arial Narrow"/>
                <w:i/>
                <w:iCs/>
                <w:sz w:val="16"/>
                <w:szCs w:val="16"/>
              </w:rPr>
              <w:t>multiclathrata</w:t>
            </w:r>
            <w:proofErr w:type="spellEnd"/>
          </w:p>
        </w:tc>
        <w:tc>
          <w:tcPr>
            <w:tcW w:w="788" w:type="dxa"/>
            <w:tcBorders>
              <w:left w:val="nil"/>
            </w:tcBorders>
            <w:shd w:val="clear" w:color="auto" w:fill="D5DCE4" w:themeFill="text2" w:themeFillTint="33"/>
            <w:vAlign w:val="center"/>
          </w:tcPr>
          <w:p w14:paraId="362FE3BD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24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66408D05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24</w:t>
            </w:r>
          </w:p>
        </w:tc>
        <w:tc>
          <w:tcPr>
            <w:tcW w:w="851" w:type="dxa"/>
            <w:shd w:val="clear" w:color="auto" w:fill="D5DCE4" w:themeFill="text2" w:themeFillTint="33"/>
            <w:vAlign w:val="center"/>
          </w:tcPr>
          <w:p w14:paraId="556EDDF8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15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1946552D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24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3A3E7045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8</w:t>
            </w:r>
          </w:p>
        </w:tc>
        <w:tc>
          <w:tcPr>
            <w:tcW w:w="1228" w:type="dxa"/>
            <w:shd w:val="clear" w:color="auto" w:fill="D5DCE4" w:themeFill="text2" w:themeFillTint="33"/>
            <w:vAlign w:val="center"/>
          </w:tcPr>
          <w:p w14:paraId="0865E781" w14:textId="77777777" w:rsidR="00072AA1" w:rsidRPr="000060EB" w:rsidRDefault="00072AA1" w:rsidP="00552F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486EEA92" w14:textId="77777777" w:rsidR="00072AA1" w:rsidRPr="000060EB" w:rsidRDefault="00072AA1" w:rsidP="0056408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060EB">
              <w:rPr>
                <w:rFonts w:ascii="Arial Narrow" w:hAnsi="Arial Narrow"/>
                <w:sz w:val="16"/>
                <w:szCs w:val="16"/>
              </w:rPr>
              <w:t>2</w:t>
            </w:r>
          </w:p>
        </w:tc>
      </w:tr>
      <w:bookmarkEnd w:id="0"/>
      <w:bookmarkEnd w:id="1"/>
    </w:tbl>
    <w:p w14:paraId="795371F9" w14:textId="77777777" w:rsidR="00D0130C" w:rsidRDefault="00D0130C" w:rsidP="00D0130C"/>
    <w:p w14:paraId="11484C94" w14:textId="77777777" w:rsidR="00D0130C" w:rsidRDefault="00D0130C" w:rsidP="00D0130C"/>
    <w:sectPr w:rsidR="00D0130C" w:rsidSect="009D10C4">
      <w:footerReference w:type="default" r:id="rId8"/>
      <w:pgSz w:w="11906" w:h="16838"/>
      <w:pgMar w:top="1440" w:right="1797" w:bottom="1440" w:left="1797" w:header="709" w:footer="709" w:gutter="0"/>
      <w:cols w:space="708"/>
      <w:rtlGutter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63AF98A8" w16cid:durableId="229B51CE"/>
  <w16cid:commentId w16cid:paraId="2A99093D" w16cid:durableId="22774DCF"/>
  <w16cid:commentId w16cid:paraId="61262F9F" w16cid:durableId="229AF74C"/>
  <w16cid:commentId w16cid:paraId="05C27B3F" w16cid:durableId="229B75CC"/>
  <w16cid:commentId w16cid:paraId="1E705E74" w16cid:durableId="229B75F0"/>
  <w16cid:commentId w16cid:paraId="5C3127BB" w16cid:durableId="229B77D1"/>
  <w16cid:commentId w16cid:paraId="7E4043C8" w16cid:durableId="22388346"/>
  <w16cid:commentId w16cid:paraId="242E7B51" w16cid:durableId="223800BF"/>
  <w16cid:commentId w16cid:paraId="132C1981" w16cid:durableId="229B92E6"/>
  <w16cid:commentId w16cid:paraId="56A7AFBE" w16cid:durableId="229B94C3"/>
  <w16cid:commentId w16cid:paraId="7A5D443B" w16cid:durableId="2276AA22"/>
  <w16cid:commentId w16cid:paraId="0C0FB754" w16cid:durableId="229B94E7"/>
  <w16cid:commentId w16cid:paraId="355B3EAE" w16cid:durableId="22777F5F"/>
  <w16cid:commentId w16cid:paraId="37A0B453" w16cid:durableId="2277F06D"/>
  <w16cid:commentId w16cid:paraId="4676ACDE" w16cid:durableId="22778F41"/>
  <w16cid:commentId w16cid:paraId="1B37C811" w16cid:durableId="2277B509"/>
  <w16cid:commentId w16cid:paraId="465AC9E0" w16cid:durableId="2277F37D"/>
  <w16cid:commentId w16cid:paraId="6EF2382A" w16cid:durableId="2277EC72"/>
  <w16cid:commentId w16cid:paraId="2CD345B0" w16cid:durableId="22780F2B"/>
  <w16cid:commentId w16cid:paraId="69C93DDE" w16cid:durableId="229B9B4D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2377B27" w14:textId="77777777" w:rsidR="00FE1E28" w:rsidRDefault="00FE1E28" w:rsidP="00ED70DB">
      <w:pPr>
        <w:spacing w:line="240" w:lineRule="auto"/>
      </w:pPr>
      <w:r>
        <w:separator/>
      </w:r>
    </w:p>
  </w:endnote>
  <w:endnote w:type="continuationSeparator" w:id="0">
    <w:p w14:paraId="4EC2257C" w14:textId="77777777" w:rsidR="00FE1E28" w:rsidRDefault="00FE1E28" w:rsidP="00ED70D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dvTT5235d5a9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00987570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2EB0716" w14:textId="6256E92F" w:rsidR="00B267E4" w:rsidRDefault="00B267E4" w:rsidP="00B267E4">
        <w:pPr>
          <w:pStyle w:val="Footer"/>
          <w:jc w:val="center"/>
        </w:pPr>
        <w:r>
          <w:t>Table S1</w:t>
        </w:r>
      </w:p>
    </w:sdtContent>
  </w:sdt>
  <w:p w14:paraId="0587C194" w14:textId="77777777" w:rsidR="001E7471" w:rsidRDefault="001E7471" w:rsidP="00B267E4">
    <w:pPr>
      <w:pStyle w:val="Footer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09E67AC" w14:textId="77777777" w:rsidR="00FE1E28" w:rsidRDefault="00FE1E28" w:rsidP="00ED70DB">
      <w:pPr>
        <w:spacing w:line="240" w:lineRule="auto"/>
      </w:pPr>
      <w:r>
        <w:separator/>
      </w:r>
    </w:p>
  </w:footnote>
  <w:footnote w:type="continuationSeparator" w:id="0">
    <w:p w14:paraId="0893A020" w14:textId="77777777" w:rsidR="00FE1E28" w:rsidRDefault="00FE1E28" w:rsidP="00ED70DB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171B53"/>
    <w:multiLevelType w:val="hybridMultilevel"/>
    <w:tmpl w:val="4E6625C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6C13C9"/>
    <w:multiLevelType w:val="hybridMultilevel"/>
    <w:tmpl w:val="003AE7EE"/>
    <w:lvl w:ilvl="0" w:tplc="AA180E2C">
      <w:start w:val="4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58C07DE2"/>
    <w:multiLevelType w:val="multilevel"/>
    <w:tmpl w:val="4AE0D682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3" w15:restartNumberingAfterBreak="0">
    <w:nsid w:val="6E58767B"/>
    <w:multiLevelType w:val="hybridMultilevel"/>
    <w:tmpl w:val="700E65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6A1627E"/>
    <w:multiLevelType w:val="hybridMultilevel"/>
    <w:tmpl w:val="96FCBF6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en-GB" w:vendorID="64" w:dllVersion="4096" w:nlCheck="1" w:checkStyle="0"/>
  <w:activeWritingStyle w:appName="MSWord" w:lang="fr-FR" w:vendorID="64" w:dllVersion="4096" w:nlCheck="1" w:checkStyle="0"/>
  <w:activeWritingStyle w:appName="MSWord" w:lang="en-US" w:vendorID="64" w:dllVersion="4096" w:nlCheck="1" w:checkStyle="0"/>
  <w:activeWritingStyle w:appName="MSWord" w:lang="en-GB" w:vendorID="64" w:dllVersion="6" w:nlCheck="1" w:checkStyle="1"/>
  <w:activeWritingStyle w:appName="MSWord" w:lang="fr-FR" w:vendorID="64" w:dllVersion="6" w:nlCheck="1" w:checkStyle="1"/>
  <w:activeWritingStyle w:appName="MSWord" w:lang="en-US" w:vendorID="64" w:dllVersion="6" w:nlCheck="1" w:checkStyle="1"/>
  <w:activeWritingStyle w:appName="MSWord" w:lang="en-GB" w:vendorID="64" w:dllVersion="131078" w:nlCheck="1" w:checkStyle="1"/>
  <w:activeWritingStyle w:appName="MSWord" w:lang="fr-FR" w:vendorID="64" w:dllVersion="131078" w:nlCheck="1" w:checkStyle="1"/>
  <w:activeWritingStyle w:appName="MSWord" w:lang="en-US" w:vendorID="64" w:dllVersion="131078" w:nlCheck="1" w:checkStyle="1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130C"/>
    <w:rsid w:val="000060EB"/>
    <w:rsid w:val="00011402"/>
    <w:rsid w:val="00012D7A"/>
    <w:rsid w:val="0003510D"/>
    <w:rsid w:val="00035940"/>
    <w:rsid w:val="00040DA2"/>
    <w:rsid w:val="0004165C"/>
    <w:rsid w:val="00042993"/>
    <w:rsid w:val="000505D9"/>
    <w:rsid w:val="00053A0C"/>
    <w:rsid w:val="000558B2"/>
    <w:rsid w:val="00055976"/>
    <w:rsid w:val="00056B14"/>
    <w:rsid w:val="00056E87"/>
    <w:rsid w:val="00065B41"/>
    <w:rsid w:val="000664D7"/>
    <w:rsid w:val="00066B67"/>
    <w:rsid w:val="00072AA1"/>
    <w:rsid w:val="000760BA"/>
    <w:rsid w:val="00076FCB"/>
    <w:rsid w:val="00095AA3"/>
    <w:rsid w:val="000A178A"/>
    <w:rsid w:val="000B161A"/>
    <w:rsid w:val="000B1662"/>
    <w:rsid w:val="000B2E7F"/>
    <w:rsid w:val="000B3650"/>
    <w:rsid w:val="000B6B33"/>
    <w:rsid w:val="000C14A9"/>
    <w:rsid w:val="000C2D7A"/>
    <w:rsid w:val="000D11F5"/>
    <w:rsid w:val="000D4692"/>
    <w:rsid w:val="000D6F89"/>
    <w:rsid w:val="000E56A7"/>
    <w:rsid w:val="000E5A2A"/>
    <w:rsid w:val="000E6E56"/>
    <w:rsid w:val="000F2466"/>
    <w:rsid w:val="000F2C96"/>
    <w:rsid w:val="000F39FA"/>
    <w:rsid w:val="00104149"/>
    <w:rsid w:val="00110D29"/>
    <w:rsid w:val="00110FD8"/>
    <w:rsid w:val="00117771"/>
    <w:rsid w:val="00125FBB"/>
    <w:rsid w:val="00134E21"/>
    <w:rsid w:val="00134F04"/>
    <w:rsid w:val="0014368F"/>
    <w:rsid w:val="00144607"/>
    <w:rsid w:val="001452BC"/>
    <w:rsid w:val="001513E8"/>
    <w:rsid w:val="0015222A"/>
    <w:rsid w:val="0015283E"/>
    <w:rsid w:val="001644F2"/>
    <w:rsid w:val="00164A1E"/>
    <w:rsid w:val="001677CE"/>
    <w:rsid w:val="00171245"/>
    <w:rsid w:val="00171285"/>
    <w:rsid w:val="001775F6"/>
    <w:rsid w:val="00183097"/>
    <w:rsid w:val="0019253C"/>
    <w:rsid w:val="00192A83"/>
    <w:rsid w:val="00195341"/>
    <w:rsid w:val="00196CDD"/>
    <w:rsid w:val="001A1498"/>
    <w:rsid w:val="001A3DF1"/>
    <w:rsid w:val="001A4583"/>
    <w:rsid w:val="001A683F"/>
    <w:rsid w:val="001B2719"/>
    <w:rsid w:val="001C4371"/>
    <w:rsid w:val="001C5C22"/>
    <w:rsid w:val="001C69FB"/>
    <w:rsid w:val="001D568E"/>
    <w:rsid w:val="001D7A80"/>
    <w:rsid w:val="001E139F"/>
    <w:rsid w:val="001E7471"/>
    <w:rsid w:val="001F0292"/>
    <w:rsid w:val="00202D37"/>
    <w:rsid w:val="002075B6"/>
    <w:rsid w:val="00212494"/>
    <w:rsid w:val="00214189"/>
    <w:rsid w:val="00215039"/>
    <w:rsid w:val="002162F3"/>
    <w:rsid w:val="00216B67"/>
    <w:rsid w:val="00217960"/>
    <w:rsid w:val="00220381"/>
    <w:rsid w:val="002267C6"/>
    <w:rsid w:val="00226B91"/>
    <w:rsid w:val="002275CC"/>
    <w:rsid w:val="002278E1"/>
    <w:rsid w:val="00230DA4"/>
    <w:rsid w:val="00234E77"/>
    <w:rsid w:val="002367F5"/>
    <w:rsid w:val="002373E3"/>
    <w:rsid w:val="00244FE6"/>
    <w:rsid w:val="0024618A"/>
    <w:rsid w:val="00261B5F"/>
    <w:rsid w:val="00266914"/>
    <w:rsid w:val="0027225A"/>
    <w:rsid w:val="00275EF6"/>
    <w:rsid w:val="00276E6F"/>
    <w:rsid w:val="0027731B"/>
    <w:rsid w:val="0028359F"/>
    <w:rsid w:val="0029754B"/>
    <w:rsid w:val="002B3575"/>
    <w:rsid w:val="002C2A39"/>
    <w:rsid w:val="002C5554"/>
    <w:rsid w:val="002D1469"/>
    <w:rsid w:val="002D3327"/>
    <w:rsid w:val="002D3981"/>
    <w:rsid w:val="002D725B"/>
    <w:rsid w:val="002E538F"/>
    <w:rsid w:val="002E6F46"/>
    <w:rsid w:val="002F1F24"/>
    <w:rsid w:val="002F5815"/>
    <w:rsid w:val="00303BCE"/>
    <w:rsid w:val="00305641"/>
    <w:rsid w:val="003059FF"/>
    <w:rsid w:val="003062CF"/>
    <w:rsid w:val="00306944"/>
    <w:rsid w:val="00311B15"/>
    <w:rsid w:val="00316E23"/>
    <w:rsid w:val="003239C7"/>
    <w:rsid w:val="003412D0"/>
    <w:rsid w:val="003537E8"/>
    <w:rsid w:val="0036135C"/>
    <w:rsid w:val="0036400B"/>
    <w:rsid w:val="00371A63"/>
    <w:rsid w:val="00372C5C"/>
    <w:rsid w:val="003932E5"/>
    <w:rsid w:val="00394928"/>
    <w:rsid w:val="00395307"/>
    <w:rsid w:val="0039607A"/>
    <w:rsid w:val="003A209A"/>
    <w:rsid w:val="003A2E72"/>
    <w:rsid w:val="003B3D4E"/>
    <w:rsid w:val="003B76F9"/>
    <w:rsid w:val="003C69CB"/>
    <w:rsid w:val="003D78D9"/>
    <w:rsid w:val="003E00DE"/>
    <w:rsid w:val="003E1285"/>
    <w:rsid w:val="003E1A25"/>
    <w:rsid w:val="003E6A59"/>
    <w:rsid w:val="003F296C"/>
    <w:rsid w:val="0040308F"/>
    <w:rsid w:val="00406035"/>
    <w:rsid w:val="0041153C"/>
    <w:rsid w:val="00412FF1"/>
    <w:rsid w:val="004204D0"/>
    <w:rsid w:val="00420B68"/>
    <w:rsid w:val="0042233C"/>
    <w:rsid w:val="00423405"/>
    <w:rsid w:val="00426CB1"/>
    <w:rsid w:val="0043187C"/>
    <w:rsid w:val="004318D4"/>
    <w:rsid w:val="00434053"/>
    <w:rsid w:val="00437BC8"/>
    <w:rsid w:val="00442F35"/>
    <w:rsid w:val="00456FD3"/>
    <w:rsid w:val="0046014E"/>
    <w:rsid w:val="00467705"/>
    <w:rsid w:val="004825FA"/>
    <w:rsid w:val="00482FED"/>
    <w:rsid w:val="004831A5"/>
    <w:rsid w:val="004836AA"/>
    <w:rsid w:val="004838B3"/>
    <w:rsid w:val="004857A2"/>
    <w:rsid w:val="00493C8B"/>
    <w:rsid w:val="004A123A"/>
    <w:rsid w:val="004A129D"/>
    <w:rsid w:val="004A3815"/>
    <w:rsid w:val="004A3FC3"/>
    <w:rsid w:val="004A6C1A"/>
    <w:rsid w:val="004B21DB"/>
    <w:rsid w:val="004B682D"/>
    <w:rsid w:val="004C2796"/>
    <w:rsid w:val="004C2B47"/>
    <w:rsid w:val="004C3E0C"/>
    <w:rsid w:val="004C63B4"/>
    <w:rsid w:val="004C7249"/>
    <w:rsid w:val="004D2EF7"/>
    <w:rsid w:val="004E57AC"/>
    <w:rsid w:val="004E7F4D"/>
    <w:rsid w:val="004F0D93"/>
    <w:rsid w:val="004F171D"/>
    <w:rsid w:val="004F49C4"/>
    <w:rsid w:val="004F5CAF"/>
    <w:rsid w:val="0050233D"/>
    <w:rsid w:val="00507FC0"/>
    <w:rsid w:val="0051372C"/>
    <w:rsid w:val="00515491"/>
    <w:rsid w:val="0051613E"/>
    <w:rsid w:val="00517320"/>
    <w:rsid w:val="005236C1"/>
    <w:rsid w:val="00527CD6"/>
    <w:rsid w:val="00534B3A"/>
    <w:rsid w:val="00535847"/>
    <w:rsid w:val="00536D10"/>
    <w:rsid w:val="00541A6C"/>
    <w:rsid w:val="00545711"/>
    <w:rsid w:val="00545C0D"/>
    <w:rsid w:val="00552001"/>
    <w:rsid w:val="00552F57"/>
    <w:rsid w:val="00554F3F"/>
    <w:rsid w:val="00564087"/>
    <w:rsid w:val="005714CF"/>
    <w:rsid w:val="00576DB0"/>
    <w:rsid w:val="00583A51"/>
    <w:rsid w:val="00586415"/>
    <w:rsid w:val="005928C6"/>
    <w:rsid w:val="005B0D20"/>
    <w:rsid w:val="005B6635"/>
    <w:rsid w:val="005B7078"/>
    <w:rsid w:val="005C2E4B"/>
    <w:rsid w:val="005C56FB"/>
    <w:rsid w:val="005C59BA"/>
    <w:rsid w:val="005D0E0D"/>
    <w:rsid w:val="005D1EB8"/>
    <w:rsid w:val="005E3DB7"/>
    <w:rsid w:val="005E432A"/>
    <w:rsid w:val="005E595A"/>
    <w:rsid w:val="00603A47"/>
    <w:rsid w:val="006045EC"/>
    <w:rsid w:val="00611FEE"/>
    <w:rsid w:val="00612E66"/>
    <w:rsid w:val="0061782F"/>
    <w:rsid w:val="00622729"/>
    <w:rsid w:val="0064005A"/>
    <w:rsid w:val="00643F62"/>
    <w:rsid w:val="00646943"/>
    <w:rsid w:val="00650757"/>
    <w:rsid w:val="00651E2D"/>
    <w:rsid w:val="00653F36"/>
    <w:rsid w:val="006553B1"/>
    <w:rsid w:val="006628DD"/>
    <w:rsid w:val="00665FE1"/>
    <w:rsid w:val="0067392F"/>
    <w:rsid w:val="0067673C"/>
    <w:rsid w:val="00687F9C"/>
    <w:rsid w:val="00696A95"/>
    <w:rsid w:val="006A07FF"/>
    <w:rsid w:val="006A30AD"/>
    <w:rsid w:val="006A6217"/>
    <w:rsid w:val="006B10E7"/>
    <w:rsid w:val="006B2202"/>
    <w:rsid w:val="006B4465"/>
    <w:rsid w:val="006B685B"/>
    <w:rsid w:val="006C2081"/>
    <w:rsid w:val="006C4D72"/>
    <w:rsid w:val="006D35E2"/>
    <w:rsid w:val="006D558E"/>
    <w:rsid w:val="006D5C0B"/>
    <w:rsid w:val="006E65AF"/>
    <w:rsid w:val="006E6F3C"/>
    <w:rsid w:val="006E7045"/>
    <w:rsid w:val="006F04BD"/>
    <w:rsid w:val="00702043"/>
    <w:rsid w:val="00706466"/>
    <w:rsid w:val="007070C5"/>
    <w:rsid w:val="007174F5"/>
    <w:rsid w:val="00717633"/>
    <w:rsid w:val="00720A5A"/>
    <w:rsid w:val="00720C83"/>
    <w:rsid w:val="00721826"/>
    <w:rsid w:val="00724E6A"/>
    <w:rsid w:val="00725BCE"/>
    <w:rsid w:val="00726102"/>
    <w:rsid w:val="00731947"/>
    <w:rsid w:val="0073657D"/>
    <w:rsid w:val="0074042F"/>
    <w:rsid w:val="00744794"/>
    <w:rsid w:val="0074523C"/>
    <w:rsid w:val="00745394"/>
    <w:rsid w:val="007579FF"/>
    <w:rsid w:val="00757DE7"/>
    <w:rsid w:val="00767E47"/>
    <w:rsid w:val="00770D15"/>
    <w:rsid w:val="007813DC"/>
    <w:rsid w:val="00784C9A"/>
    <w:rsid w:val="00786433"/>
    <w:rsid w:val="00787FC6"/>
    <w:rsid w:val="007A0405"/>
    <w:rsid w:val="007A1EAF"/>
    <w:rsid w:val="007A3615"/>
    <w:rsid w:val="007B1C9B"/>
    <w:rsid w:val="007B43D4"/>
    <w:rsid w:val="007C4C2B"/>
    <w:rsid w:val="007C4F6C"/>
    <w:rsid w:val="007C607C"/>
    <w:rsid w:val="007E114F"/>
    <w:rsid w:val="007E18AC"/>
    <w:rsid w:val="007E6AFC"/>
    <w:rsid w:val="007F044B"/>
    <w:rsid w:val="008006B4"/>
    <w:rsid w:val="00802F22"/>
    <w:rsid w:val="0080543F"/>
    <w:rsid w:val="00807351"/>
    <w:rsid w:val="00810570"/>
    <w:rsid w:val="008129DB"/>
    <w:rsid w:val="00817D80"/>
    <w:rsid w:val="008230FB"/>
    <w:rsid w:val="00830E40"/>
    <w:rsid w:val="00833FA4"/>
    <w:rsid w:val="00835E7B"/>
    <w:rsid w:val="00842B6E"/>
    <w:rsid w:val="008449C5"/>
    <w:rsid w:val="00845D26"/>
    <w:rsid w:val="00852A75"/>
    <w:rsid w:val="00854347"/>
    <w:rsid w:val="00856F03"/>
    <w:rsid w:val="008601F9"/>
    <w:rsid w:val="00861036"/>
    <w:rsid w:val="00867058"/>
    <w:rsid w:val="00875EBA"/>
    <w:rsid w:val="00882BE5"/>
    <w:rsid w:val="00891C1C"/>
    <w:rsid w:val="00892EE5"/>
    <w:rsid w:val="008A2CEF"/>
    <w:rsid w:val="008A3ECA"/>
    <w:rsid w:val="008B5161"/>
    <w:rsid w:val="008C2CBB"/>
    <w:rsid w:val="008D4219"/>
    <w:rsid w:val="008E0B0E"/>
    <w:rsid w:val="008E11B4"/>
    <w:rsid w:val="008E5A77"/>
    <w:rsid w:val="008E5AF6"/>
    <w:rsid w:val="008F3369"/>
    <w:rsid w:val="008F5880"/>
    <w:rsid w:val="00900034"/>
    <w:rsid w:val="00901EC7"/>
    <w:rsid w:val="00906383"/>
    <w:rsid w:val="00913D0E"/>
    <w:rsid w:val="0091417A"/>
    <w:rsid w:val="009165F6"/>
    <w:rsid w:val="00917288"/>
    <w:rsid w:val="00922CAE"/>
    <w:rsid w:val="00931D2B"/>
    <w:rsid w:val="0093499B"/>
    <w:rsid w:val="00944CE5"/>
    <w:rsid w:val="009477C9"/>
    <w:rsid w:val="00951263"/>
    <w:rsid w:val="009513D2"/>
    <w:rsid w:val="00963B74"/>
    <w:rsid w:val="00963F68"/>
    <w:rsid w:val="009673A7"/>
    <w:rsid w:val="00967E24"/>
    <w:rsid w:val="009777C5"/>
    <w:rsid w:val="009822F4"/>
    <w:rsid w:val="00983A7E"/>
    <w:rsid w:val="00984D30"/>
    <w:rsid w:val="0099315E"/>
    <w:rsid w:val="00996709"/>
    <w:rsid w:val="009A5393"/>
    <w:rsid w:val="009A7A56"/>
    <w:rsid w:val="009C2C1F"/>
    <w:rsid w:val="009C35CE"/>
    <w:rsid w:val="009C422A"/>
    <w:rsid w:val="009C48C2"/>
    <w:rsid w:val="009D0016"/>
    <w:rsid w:val="009D10C4"/>
    <w:rsid w:val="009D1F73"/>
    <w:rsid w:val="009D4D0C"/>
    <w:rsid w:val="009D5D9E"/>
    <w:rsid w:val="009E6022"/>
    <w:rsid w:val="009E76A7"/>
    <w:rsid w:val="009F14E8"/>
    <w:rsid w:val="009F1946"/>
    <w:rsid w:val="009F4AB5"/>
    <w:rsid w:val="009F6CED"/>
    <w:rsid w:val="00A03438"/>
    <w:rsid w:val="00A05F79"/>
    <w:rsid w:val="00A0752D"/>
    <w:rsid w:val="00A12093"/>
    <w:rsid w:val="00A174FA"/>
    <w:rsid w:val="00A17C43"/>
    <w:rsid w:val="00A210C3"/>
    <w:rsid w:val="00A21FD8"/>
    <w:rsid w:val="00A24B01"/>
    <w:rsid w:val="00A30023"/>
    <w:rsid w:val="00A3336B"/>
    <w:rsid w:val="00A35562"/>
    <w:rsid w:val="00A4093F"/>
    <w:rsid w:val="00A4127D"/>
    <w:rsid w:val="00A41C35"/>
    <w:rsid w:val="00A45B06"/>
    <w:rsid w:val="00A63BF8"/>
    <w:rsid w:val="00A7085E"/>
    <w:rsid w:val="00A70B5B"/>
    <w:rsid w:val="00A72805"/>
    <w:rsid w:val="00A7606B"/>
    <w:rsid w:val="00A81EBC"/>
    <w:rsid w:val="00A83E16"/>
    <w:rsid w:val="00A87BA8"/>
    <w:rsid w:val="00A917B4"/>
    <w:rsid w:val="00A93D4C"/>
    <w:rsid w:val="00AA00AB"/>
    <w:rsid w:val="00AA440E"/>
    <w:rsid w:val="00AB1150"/>
    <w:rsid w:val="00AB3135"/>
    <w:rsid w:val="00AC17EA"/>
    <w:rsid w:val="00AC2282"/>
    <w:rsid w:val="00AC5C74"/>
    <w:rsid w:val="00AC6F4C"/>
    <w:rsid w:val="00AD2C4B"/>
    <w:rsid w:val="00AE2BF7"/>
    <w:rsid w:val="00AE3BC1"/>
    <w:rsid w:val="00AE62DE"/>
    <w:rsid w:val="00AF6C9A"/>
    <w:rsid w:val="00AF7F44"/>
    <w:rsid w:val="00B00365"/>
    <w:rsid w:val="00B06005"/>
    <w:rsid w:val="00B11C8E"/>
    <w:rsid w:val="00B267E4"/>
    <w:rsid w:val="00B27B30"/>
    <w:rsid w:val="00B314B6"/>
    <w:rsid w:val="00B35C31"/>
    <w:rsid w:val="00B43B40"/>
    <w:rsid w:val="00B4720C"/>
    <w:rsid w:val="00B47C10"/>
    <w:rsid w:val="00B53676"/>
    <w:rsid w:val="00B53B3A"/>
    <w:rsid w:val="00B56E9D"/>
    <w:rsid w:val="00B57688"/>
    <w:rsid w:val="00B65524"/>
    <w:rsid w:val="00B656F4"/>
    <w:rsid w:val="00B7135D"/>
    <w:rsid w:val="00B72B12"/>
    <w:rsid w:val="00B83835"/>
    <w:rsid w:val="00B90C67"/>
    <w:rsid w:val="00B94E69"/>
    <w:rsid w:val="00BA2773"/>
    <w:rsid w:val="00BB2F81"/>
    <w:rsid w:val="00BB4ABD"/>
    <w:rsid w:val="00BC27D5"/>
    <w:rsid w:val="00BC356C"/>
    <w:rsid w:val="00BC52C3"/>
    <w:rsid w:val="00BC7839"/>
    <w:rsid w:val="00BD3169"/>
    <w:rsid w:val="00BE0CB0"/>
    <w:rsid w:val="00BE112B"/>
    <w:rsid w:val="00BE5457"/>
    <w:rsid w:val="00BE7FF9"/>
    <w:rsid w:val="00BF1072"/>
    <w:rsid w:val="00BF2959"/>
    <w:rsid w:val="00BF4431"/>
    <w:rsid w:val="00BF6016"/>
    <w:rsid w:val="00BF6559"/>
    <w:rsid w:val="00C01F79"/>
    <w:rsid w:val="00C059CF"/>
    <w:rsid w:val="00C077C4"/>
    <w:rsid w:val="00C10C57"/>
    <w:rsid w:val="00C159AF"/>
    <w:rsid w:val="00C20A6A"/>
    <w:rsid w:val="00C3453F"/>
    <w:rsid w:val="00C47444"/>
    <w:rsid w:val="00C509EC"/>
    <w:rsid w:val="00C50CAB"/>
    <w:rsid w:val="00C522BB"/>
    <w:rsid w:val="00C52408"/>
    <w:rsid w:val="00C7000F"/>
    <w:rsid w:val="00C71289"/>
    <w:rsid w:val="00C759A7"/>
    <w:rsid w:val="00C75E5C"/>
    <w:rsid w:val="00C76252"/>
    <w:rsid w:val="00C83183"/>
    <w:rsid w:val="00C857AC"/>
    <w:rsid w:val="00C85DDD"/>
    <w:rsid w:val="00C933CA"/>
    <w:rsid w:val="00CA7D96"/>
    <w:rsid w:val="00CB4C6E"/>
    <w:rsid w:val="00CC1ACA"/>
    <w:rsid w:val="00CE2538"/>
    <w:rsid w:val="00CE3061"/>
    <w:rsid w:val="00CE4EF2"/>
    <w:rsid w:val="00CE63B4"/>
    <w:rsid w:val="00D01084"/>
    <w:rsid w:val="00D0130C"/>
    <w:rsid w:val="00D017D6"/>
    <w:rsid w:val="00D01D5F"/>
    <w:rsid w:val="00D052B8"/>
    <w:rsid w:val="00D072B6"/>
    <w:rsid w:val="00D1311C"/>
    <w:rsid w:val="00D209C3"/>
    <w:rsid w:val="00D251E8"/>
    <w:rsid w:val="00D27EFE"/>
    <w:rsid w:val="00D30625"/>
    <w:rsid w:val="00D31837"/>
    <w:rsid w:val="00D36221"/>
    <w:rsid w:val="00D43986"/>
    <w:rsid w:val="00D46C56"/>
    <w:rsid w:val="00D551E8"/>
    <w:rsid w:val="00D56EF5"/>
    <w:rsid w:val="00D65812"/>
    <w:rsid w:val="00D67282"/>
    <w:rsid w:val="00D771F6"/>
    <w:rsid w:val="00D8636F"/>
    <w:rsid w:val="00D87BE5"/>
    <w:rsid w:val="00D95EE5"/>
    <w:rsid w:val="00D9615E"/>
    <w:rsid w:val="00DA31B4"/>
    <w:rsid w:val="00DA6650"/>
    <w:rsid w:val="00DB18F6"/>
    <w:rsid w:val="00DB6428"/>
    <w:rsid w:val="00DB7834"/>
    <w:rsid w:val="00DC560B"/>
    <w:rsid w:val="00DC567A"/>
    <w:rsid w:val="00DC6A93"/>
    <w:rsid w:val="00DE3C1F"/>
    <w:rsid w:val="00DE6DB1"/>
    <w:rsid w:val="00DF389F"/>
    <w:rsid w:val="00E00341"/>
    <w:rsid w:val="00E066D4"/>
    <w:rsid w:val="00E13EB9"/>
    <w:rsid w:val="00E1663B"/>
    <w:rsid w:val="00E16DF7"/>
    <w:rsid w:val="00E2278B"/>
    <w:rsid w:val="00E22F40"/>
    <w:rsid w:val="00E25168"/>
    <w:rsid w:val="00E25C2C"/>
    <w:rsid w:val="00E26A0F"/>
    <w:rsid w:val="00E3501F"/>
    <w:rsid w:val="00E4056F"/>
    <w:rsid w:val="00E45146"/>
    <w:rsid w:val="00E53592"/>
    <w:rsid w:val="00E71A07"/>
    <w:rsid w:val="00E7274C"/>
    <w:rsid w:val="00E77F91"/>
    <w:rsid w:val="00E830C9"/>
    <w:rsid w:val="00E846C1"/>
    <w:rsid w:val="00E84BF2"/>
    <w:rsid w:val="00E84C2B"/>
    <w:rsid w:val="00EA03D4"/>
    <w:rsid w:val="00EA2CBF"/>
    <w:rsid w:val="00EA3198"/>
    <w:rsid w:val="00EA7A1A"/>
    <w:rsid w:val="00EB2EFF"/>
    <w:rsid w:val="00EC416F"/>
    <w:rsid w:val="00EC64AE"/>
    <w:rsid w:val="00EC7ABE"/>
    <w:rsid w:val="00EC7D58"/>
    <w:rsid w:val="00ED0887"/>
    <w:rsid w:val="00ED70DB"/>
    <w:rsid w:val="00EE31CE"/>
    <w:rsid w:val="00EE4699"/>
    <w:rsid w:val="00EF318B"/>
    <w:rsid w:val="00EF4578"/>
    <w:rsid w:val="00EF7532"/>
    <w:rsid w:val="00F01EB0"/>
    <w:rsid w:val="00F101C2"/>
    <w:rsid w:val="00F1695F"/>
    <w:rsid w:val="00F16E4C"/>
    <w:rsid w:val="00F2029A"/>
    <w:rsid w:val="00F218E5"/>
    <w:rsid w:val="00F24FC4"/>
    <w:rsid w:val="00F30AC2"/>
    <w:rsid w:val="00F318FD"/>
    <w:rsid w:val="00F3350E"/>
    <w:rsid w:val="00F40AC3"/>
    <w:rsid w:val="00F42C7E"/>
    <w:rsid w:val="00F43CA4"/>
    <w:rsid w:val="00F47804"/>
    <w:rsid w:val="00F47C5E"/>
    <w:rsid w:val="00F564EC"/>
    <w:rsid w:val="00F6179C"/>
    <w:rsid w:val="00F61986"/>
    <w:rsid w:val="00F6273A"/>
    <w:rsid w:val="00F62BD2"/>
    <w:rsid w:val="00F7392A"/>
    <w:rsid w:val="00F75027"/>
    <w:rsid w:val="00F8132F"/>
    <w:rsid w:val="00F82A36"/>
    <w:rsid w:val="00F82AFD"/>
    <w:rsid w:val="00F912F6"/>
    <w:rsid w:val="00F91340"/>
    <w:rsid w:val="00F919B1"/>
    <w:rsid w:val="00F9247C"/>
    <w:rsid w:val="00F977BB"/>
    <w:rsid w:val="00FA2C9C"/>
    <w:rsid w:val="00FA542E"/>
    <w:rsid w:val="00FB181A"/>
    <w:rsid w:val="00FD2489"/>
    <w:rsid w:val="00FD2EBF"/>
    <w:rsid w:val="00FD4BF2"/>
    <w:rsid w:val="00FE0FFA"/>
    <w:rsid w:val="00FE1E28"/>
    <w:rsid w:val="00FE4E21"/>
    <w:rsid w:val="00FE5C40"/>
    <w:rsid w:val="00FE6392"/>
    <w:rsid w:val="00FF267F"/>
    <w:rsid w:val="00FF51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C6B01F"/>
  <w15:chartTrackingRefBased/>
  <w15:docId w15:val="{3AB56517-8067-4306-85EC-C0F6E2514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D0130C"/>
    <w:pPr>
      <w:spacing w:after="0" w:line="276" w:lineRule="auto"/>
    </w:pPr>
    <w:rPr>
      <w:rFonts w:ascii="Arial" w:eastAsia="Arial" w:hAnsi="Arial" w:cs="Arial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0130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0130C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0130C"/>
    <w:rPr>
      <w:color w:val="0563C1" w:themeColor="hyperlink"/>
      <w:u w:val="single"/>
    </w:rPr>
  </w:style>
  <w:style w:type="character" w:customStyle="1" w:styleId="fontstyle01">
    <w:name w:val="fontstyle01"/>
    <w:basedOn w:val="DefaultParagraphFont"/>
    <w:rsid w:val="00D30625"/>
    <w:rPr>
      <w:rFonts w:ascii="AdvTT5235d5a9" w:hAnsi="AdvTT5235d5a9" w:hint="default"/>
      <w:b w:val="0"/>
      <w:bCs w:val="0"/>
      <w:i w:val="0"/>
      <w:iCs w:val="0"/>
      <w:color w:val="242021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ED70DB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D70DB"/>
    <w:rPr>
      <w:rFonts w:ascii="Arial" w:eastAsia="Arial" w:hAnsi="Arial" w:cs="Arial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ED70DB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D70DB"/>
    <w:rPr>
      <w:rFonts w:ascii="Arial" w:eastAsia="Arial" w:hAnsi="Arial" w:cs="Arial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67E24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67E24"/>
    <w:rPr>
      <w:rFonts w:ascii="Segoe UI" w:eastAsia="Arial" w:hAnsi="Segoe UI" w:cs="Segoe UI"/>
      <w:sz w:val="18"/>
      <w:szCs w:val="18"/>
      <w:lang w:val="en-GB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F3369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9F6CE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F6CE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F6CED"/>
    <w:rPr>
      <w:rFonts w:ascii="Arial" w:eastAsia="Arial" w:hAnsi="Arial" w:cs="Arial"/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F6CE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F6CED"/>
    <w:rPr>
      <w:rFonts w:ascii="Arial" w:eastAsia="Arial" w:hAnsi="Arial" w:cs="Arial"/>
      <w:b/>
      <w:bCs/>
      <w:sz w:val="20"/>
      <w:szCs w:val="20"/>
      <w:lang w:val="en-GB"/>
    </w:rPr>
  </w:style>
  <w:style w:type="character" w:styleId="Emphasis">
    <w:name w:val="Emphasis"/>
    <w:basedOn w:val="DefaultParagraphFont"/>
    <w:uiPriority w:val="20"/>
    <w:qFormat/>
    <w:rsid w:val="00C3453F"/>
    <w:rPr>
      <w:i/>
      <w:iCs/>
    </w:rPr>
  </w:style>
  <w:style w:type="character" w:styleId="FollowedHyperlink">
    <w:name w:val="FollowedHyperlink"/>
    <w:basedOn w:val="DefaultParagraphFont"/>
    <w:uiPriority w:val="99"/>
    <w:semiHidden/>
    <w:unhideWhenUsed/>
    <w:rsid w:val="00442F35"/>
    <w:rPr>
      <w:color w:val="954F72" w:themeColor="followedHyperlink"/>
      <w:u w:val="single"/>
    </w:rPr>
  </w:style>
  <w:style w:type="paragraph" w:customStyle="1" w:styleId="Default">
    <w:name w:val="Default"/>
    <w:rsid w:val="009165F6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</w:rPr>
  </w:style>
  <w:style w:type="character" w:customStyle="1" w:styleId="fontstyle21">
    <w:name w:val="fontstyle21"/>
    <w:basedOn w:val="DefaultParagraphFont"/>
    <w:rsid w:val="00CE2538"/>
    <w:rPr>
      <w:rFonts w:ascii="Calibri" w:hAnsi="Calibri" w:cs="Calibri" w:hint="default"/>
      <w:b w:val="0"/>
      <w:bCs w:val="0"/>
      <w:i w:val="0"/>
      <w:iCs w:val="0"/>
      <w:color w:val="000000"/>
      <w:sz w:val="22"/>
      <w:szCs w:val="22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42233C"/>
    <w:rPr>
      <w:color w:val="605E5C"/>
      <w:shd w:val="clear" w:color="auto" w:fill="E1DFDD"/>
    </w:rPr>
  </w:style>
  <w:style w:type="character" w:customStyle="1" w:styleId="tlid-translation">
    <w:name w:val="tlid-translation"/>
    <w:basedOn w:val="DefaultParagraphFont"/>
    <w:rsid w:val="003F296C"/>
  </w:style>
  <w:style w:type="character" w:styleId="LineNumber">
    <w:name w:val="line number"/>
    <w:basedOn w:val="DefaultParagraphFont"/>
    <w:uiPriority w:val="99"/>
    <w:semiHidden/>
    <w:unhideWhenUsed/>
    <w:rsid w:val="00724E6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2655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8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298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639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7056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9108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70948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12225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14556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22193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734730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57750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8699670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1349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758451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038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237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24" Type="http://schemas.microsoft.com/office/2016/09/relationships/commentsIds" Target="commentsId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A1EB14-8A1C-46AD-BB5E-3962B9073D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605</Words>
  <Characters>3451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Guy Paz</dc:creator>
  <cp:keywords/>
  <dc:description/>
  <cp:lastModifiedBy>Guy Paz</cp:lastModifiedBy>
  <cp:revision>2</cp:revision>
  <cp:lastPrinted>2020-07-15T12:32:00Z</cp:lastPrinted>
  <dcterms:created xsi:type="dcterms:W3CDTF">2020-10-15T12:42:00Z</dcterms:created>
  <dcterms:modified xsi:type="dcterms:W3CDTF">2020-10-15T12:42:00Z</dcterms:modified>
</cp:coreProperties>
</file>