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E5A905" w14:textId="40364C2B" w:rsidR="00221BD7" w:rsidRDefault="00221BD7" w:rsidP="00221BD7">
      <w:pPr>
        <w:jc w:val="both"/>
      </w:pPr>
      <w:r w:rsidRPr="00221BD7">
        <w:t>Supporting Information</w:t>
      </w:r>
      <w:r w:rsidR="00B54D5B">
        <w:t>-</w:t>
      </w:r>
      <w:r>
        <w:t xml:space="preserve"> </w:t>
      </w:r>
      <w:r w:rsidR="004F5CAF">
        <w:t xml:space="preserve">Table </w:t>
      </w:r>
      <w:r w:rsidR="00B54D5B">
        <w:t>S</w:t>
      </w:r>
      <w:r>
        <w:t>2</w:t>
      </w:r>
      <w:r w:rsidR="00DA596D">
        <w:t>.</w:t>
      </w:r>
    </w:p>
    <w:p w14:paraId="21871872" w14:textId="0D754AC2" w:rsidR="004F5CAF" w:rsidRDefault="004F5CAF" w:rsidP="00221BD7">
      <w:pPr>
        <w:jc w:val="both"/>
      </w:pPr>
      <w:r>
        <w:t xml:space="preserve">List of the </w:t>
      </w:r>
      <w:r w:rsidR="000060EB">
        <w:t xml:space="preserve">351 </w:t>
      </w:r>
      <w:r>
        <w:t xml:space="preserve">ERMS based </w:t>
      </w:r>
      <w:r w:rsidR="00984D30">
        <w:t>cnidarians</w:t>
      </w:r>
      <w:r>
        <w:t xml:space="preserve"> species according to </w:t>
      </w:r>
      <w:bookmarkStart w:id="0" w:name="_GoBack"/>
      <w:r w:rsidR="00966B1E">
        <w:t xml:space="preserve">BOLD </w:t>
      </w:r>
      <w:bookmarkEnd w:id="0"/>
      <w:r>
        <w:t>standards</w:t>
      </w:r>
    </w:p>
    <w:p w14:paraId="525D138F" w14:textId="77777777" w:rsidR="00D0130C" w:rsidRDefault="00D0130C" w:rsidP="00D0130C"/>
    <w:p w14:paraId="57C444BE" w14:textId="77777777" w:rsidR="00D0130C" w:rsidRPr="009B209D" w:rsidRDefault="00D0130C" w:rsidP="00D0130C"/>
    <w:tbl>
      <w:tblPr>
        <w:tblStyle w:val="TableGrid"/>
        <w:tblW w:w="10734" w:type="dxa"/>
        <w:tblInd w:w="-8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817"/>
        <w:gridCol w:w="1899"/>
        <w:gridCol w:w="964"/>
        <w:gridCol w:w="1134"/>
        <w:gridCol w:w="992"/>
        <w:gridCol w:w="993"/>
        <w:gridCol w:w="1134"/>
        <w:gridCol w:w="1370"/>
        <w:gridCol w:w="850"/>
      </w:tblGrid>
      <w:tr w:rsidR="004F5CAF" w:rsidRPr="00A174FA" w14:paraId="44F27166" w14:textId="77777777" w:rsidTr="000060EB">
        <w:trPr>
          <w:trHeight w:hRule="exact" w:val="439"/>
        </w:trPr>
        <w:tc>
          <w:tcPr>
            <w:tcW w:w="1398" w:type="dxa"/>
            <w:gridSpan w:val="2"/>
            <w:tcBorders>
              <w:top w:val="single" w:sz="4" w:space="0" w:color="auto"/>
            </w:tcBorders>
            <w:vAlign w:val="center"/>
          </w:tcPr>
          <w:p w14:paraId="1F8E072A" w14:textId="77777777" w:rsidR="004F5CAF" w:rsidRPr="000060EB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Cnidarians</w:t>
            </w:r>
          </w:p>
        </w:tc>
        <w:tc>
          <w:tcPr>
            <w:tcW w:w="1899" w:type="dxa"/>
            <w:tcBorders>
              <w:top w:val="single" w:sz="4" w:space="0" w:color="auto"/>
            </w:tcBorders>
            <w:vAlign w:val="center"/>
          </w:tcPr>
          <w:p w14:paraId="24AE319A" w14:textId="77777777" w:rsidR="004F5CAF" w:rsidRPr="000060EB" w:rsidRDefault="004F5CAF" w:rsidP="00012D7A">
            <w:pPr>
              <w:rPr>
                <w:rFonts w:ascii="Arial Narrow" w:hAnsi="Arial Narrow"/>
                <w:i/>
                <w:iCs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F6C245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2BA0E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6BC74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6D9EF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D3896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7B4B6DB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7BCE6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</w:tr>
      <w:tr w:rsidR="00BF4431" w:rsidRPr="00A174FA" w14:paraId="0E746ABB" w14:textId="77777777" w:rsidTr="000060EB">
        <w:trPr>
          <w:trHeight w:hRule="exact" w:val="563"/>
        </w:trPr>
        <w:tc>
          <w:tcPr>
            <w:tcW w:w="581" w:type="dxa"/>
            <w:vAlign w:val="center"/>
          </w:tcPr>
          <w:p w14:paraId="23F53537" w14:textId="77777777" w:rsidR="00BF4431" w:rsidRPr="000060EB" w:rsidRDefault="00BF4431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1074CAF" w14:textId="77777777" w:rsidR="00BF4431" w:rsidRPr="000060EB" w:rsidRDefault="00BF4431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7D88065D" w14:textId="77777777" w:rsidR="00BF4431" w:rsidRPr="000060EB" w:rsidRDefault="00BF4431" w:rsidP="00012D7A">
            <w:pPr>
              <w:rPr>
                <w:rFonts w:ascii="Arial Narrow" w:hAnsi="Arial Narrow"/>
                <w:i/>
                <w:iCs/>
                <w:sz w:val="18"/>
                <w:szCs w:val="18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67ADBBBB" w14:textId="77777777" w:rsidR="00BF4431" w:rsidRPr="000060EB" w:rsidRDefault="00BF4431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5623" w:type="dxa"/>
            <w:gridSpan w:val="5"/>
            <w:tcBorders>
              <w:bottom w:val="single" w:sz="4" w:space="0" w:color="auto"/>
            </w:tcBorders>
            <w:vAlign w:val="center"/>
          </w:tcPr>
          <w:p w14:paraId="35632A4E" w14:textId="428A68E0" w:rsidR="00BF4431" w:rsidRPr="00A174FA" w:rsidRDefault="00072AA1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060EB">
              <w:rPr>
                <w:rFonts w:ascii="Arial Narrow" w:hAnsi="Arial Narrow"/>
                <w:b/>
                <w:bCs/>
                <w:sz w:val="18"/>
                <w:szCs w:val="18"/>
              </w:rPr>
              <w:t>No</w:t>
            </w:r>
            <w:r w:rsidR="00984D30" w:rsidRPr="000060EB">
              <w:rPr>
                <w:rFonts w:ascii="Arial Narrow" w:hAnsi="Arial Narrow"/>
                <w:b/>
                <w:bCs/>
                <w:sz w:val="18"/>
                <w:szCs w:val="18"/>
              </w:rPr>
              <w:t>. of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85ACCED" w14:textId="77777777" w:rsidR="00BF4431" w:rsidRPr="00A174FA" w:rsidRDefault="00BF4431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</w:tr>
      <w:tr w:rsidR="004F5CAF" w:rsidRPr="00A174FA" w14:paraId="21B9D2D3" w14:textId="77777777" w:rsidTr="000060EB">
        <w:trPr>
          <w:trHeight w:hRule="exact" w:val="1134"/>
        </w:trPr>
        <w:tc>
          <w:tcPr>
            <w:tcW w:w="581" w:type="dxa"/>
            <w:tcBorders>
              <w:bottom w:val="single" w:sz="4" w:space="0" w:color="auto"/>
            </w:tcBorders>
            <w:vAlign w:val="center"/>
          </w:tcPr>
          <w:p w14:paraId="232F3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No.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658882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No. from the ERMS list</w:t>
            </w:r>
          </w:p>
        </w:tc>
        <w:tc>
          <w:tcPr>
            <w:tcW w:w="1899" w:type="dxa"/>
            <w:tcBorders>
              <w:bottom w:val="single" w:sz="4" w:space="0" w:color="auto"/>
            </w:tcBorders>
            <w:vAlign w:val="center"/>
          </w:tcPr>
          <w:p w14:paraId="3881915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Species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3BB66" w14:textId="52E62B7F" w:rsidR="004F5CAF" w:rsidRPr="000060EB" w:rsidRDefault="004F5CAF" w:rsidP="00552F5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Records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93A5C" w14:textId="631F83F9" w:rsidR="004F5CAF" w:rsidRPr="000060EB" w:rsidRDefault="004F5CAF" w:rsidP="00552F5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Sequences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08A1A" w14:textId="57B7B771" w:rsidR="004F5CAF" w:rsidRPr="000060EB" w:rsidRDefault="00FD2489" w:rsidP="00552F5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Barcodes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EE781" w14:textId="05D725F0" w:rsidR="004F5CAF" w:rsidRPr="000060EB" w:rsidRDefault="004F5CAF" w:rsidP="0056408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Public barcodes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41475" w14:textId="77777777" w:rsidR="004F5CAF" w:rsidRPr="00A174FA" w:rsidRDefault="004F5CAF" w:rsidP="00564087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  <w:p w14:paraId="2901A91E" w14:textId="77777777" w:rsidR="004F5CAF" w:rsidRPr="00A174FA" w:rsidRDefault="004F5CAF" w:rsidP="009D4D0C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Mined from Genebank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1AADB" w14:textId="614871B7" w:rsidR="004F5CAF" w:rsidRPr="00A174FA" w:rsidRDefault="00564087" w:rsidP="00802F22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0060EB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Number of </w:t>
            </w: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</w:t>
            </w:r>
            <w:r w:rsidR="004F5CAF"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Depositories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46DED" w14:textId="5B5FFB81" w:rsidR="004F5CAF" w:rsidRPr="000060EB" w:rsidRDefault="004F5CAF" w:rsidP="00802F22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Public Bins</w:t>
            </w:r>
          </w:p>
        </w:tc>
      </w:tr>
      <w:tr w:rsidR="004F5CAF" w:rsidRPr="00A174FA" w14:paraId="507F6253" w14:textId="77777777" w:rsidTr="000060EB">
        <w:trPr>
          <w:trHeight w:hRule="exact" w:val="284"/>
        </w:trPr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14:paraId="70D9A5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68A340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1060</w:t>
            </w:r>
          </w:p>
        </w:tc>
        <w:tc>
          <w:tcPr>
            <w:tcW w:w="1899" w:type="dxa"/>
            <w:tcBorders>
              <w:top w:val="single" w:sz="4" w:space="0" w:color="auto"/>
            </w:tcBorders>
            <w:vAlign w:val="center"/>
          </w:tcPr>
          <w:p w14:paraId="6089AB7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Abietinaria abietina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F4729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8182A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2317B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F519E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94A42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50F89E6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CE2B6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FFAC0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1EBFB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22B0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30B25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Abietinaria filicula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FEB7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3BFFF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7AC47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74C16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CFAF8D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32910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97246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83126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1C088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817" w:type="dxa"/>
            <w:vAlign w:val="center"/>
          </w:tcPr>
          <w:p w14:paraId="225467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</w:t>
            </w:r>
          </w:p>
        </w:tc>
        <w:tc>
          <w:tcPr>
            <w:tcW w:w="1899" w:type="dxa"/>
            <w:vAlign w:val="center"/>
          </w:tcPr>
          <w:p w14:paraId="2729D3C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Actinia equina</w:t>
            </w:r>
          </w:p>
        </w:tc>
        <w:tc>
          <w:tcPr>
            <w:tcW w:w="964" w:type="dxa"/>
            <w:vAlign w:val="center"/>
          </w:tcPr>
          <w:p w14:paraId="366E0A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vAlign w:val="center"/>
          </w:tcPr>
          <w:p w14:paraId="36836D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6B0917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6E413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6C0AC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28AA17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05D83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0636F6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56646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FAB55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14840F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Adamsia palliata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895EB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A6A00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F9922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0BFBF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1FBE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7E198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49342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C04609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1B647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</w:t>
            </w:r>
          </w:p>
        </w:tc>
        <w:tc>
          <w:tcPr>
            <w:tcW w:w="817" w:type="dxa"/>
            <w:vAlign w:val="center"/>
          </w:tcPr>
          <w:p w14:paraId="68EEF9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1004</w:t>
            </w:r>
          </w:p>
        </w:tc>
        <w:tc>
          <w:tcPr>
            <w:tcW w:w="1899" w:type="dxa"/>
            <w:vAlign w:val="center"/>
          </w:tcPr>
          <w:p w14:paraId="0ADC95D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Aeginopsis laurentii</w:t>
            </w:r>
          </w:p>
        </w:tc>
        <w:tc>
          <w:tcPr>
            <w:tcW w:w="964" w:type="dxa"/>
            <w:vAlign w:val="center"/>
          </w:tcPr>
          <w:p w14:paraId="4E4736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vAlign w:val="center"/>
          </w:tcPr>
          <w:p w14:paraId="1D0B56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2" w:type="dxa"/>
            <w:vAlign w:val="center"/>
          </w:tcPr>
          <w:p w14:paraId="5713E9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3" w:type="dxa"/>
            <w:vAlign w:val="center"/>
          </w:tcPr>
          <w:p w14:paraId="31F537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277117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389CDE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5056B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FA7828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EF9B2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C43D2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643515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Aeginura grimaldii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F89C7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3BC19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21C85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B39F4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5F5E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AC038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B420A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D82D21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84718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</w:t>
            </w:r>
          </w:p>
        </w:tc>
        <w:tc>
          <w:tcPr>
            <w:tcW w:w="817" w:type="dxa"/>
            <w:vAlign w:val="center"/>
          </w:tcPr>
          <w:p w14:paraId="5A71E4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1165</w:t>
            </w:r>
          </w:p>
        </w:tc>
        <w:tc>
          <w:tcPr>
            <w:tcW w:w="1899" w:type="dxa"/>
            <w:vAlign w:val="center"/>
          </w:tcPr>
          <w:p w14:paraId="171B45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conica</w:t>
            </w:r>
          </w:p>
        </w:tc>
        <w:tc>
          <w:tcPr>
            <w:tcW w:w="964" w:type="dxa"/>
            <w:vAlign w:val="center"/>
          </w:tcPr>
          <w:p w14:paraId="4C1B76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vAlign w:val="center"/>
          </w:tcPr>
          <w:p w14:paraId="548C7CD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2C9EB6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vAlign w:val="center"/>
          </w:tcPr>
          <w:p w14:paraId="5FDA76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5B05F4B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8</w:t>
            </w:r>
          </w:p>
        </w:tc>
        <w:tc>
          <w:tcPr>
            <w:tcW w:w="1370" w:type="dxa"/>
            <w:vAlign w:val="center"/>
          </w:tcPr>
          <w:p w14:paraId="0E8A4F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0C2F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66205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EC290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922D8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1B3A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forskalea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8FABB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E5DC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E5A35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B837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437A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CD53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A172E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93AD18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82B2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</w:t>
            </w:r>
          </w:p>
        </w:tc>
        <w:tc>
          <w:tcPr>
            <w:tcW w:w="817" w:type="dxa"/>
            <w:vAlign w:val="center"/>
          </w:tcPr>
          <w:p w14:paraId="1600CA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1157</w:t>
            </w:r>
          </w:p>
        </w:tc>
        <w:tc>
          <w:tcPr>
            <w:tcW w:w="1899" w:type="dxa"/>
            <w:vAlign w:val="center"/>
          </w:tcPr>
          <w:p w14:paraId="2222815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macrodactyla</w:t>
            </w:r>
          </w:p>
        </w:tc>
        <w:tc>
          <w:tcPr>
            <w:tcW w:w="964" w:type="dxa"/>
            <w:vAlign w:val="center"/>
          </w:tcPr>
          <w:p w14:paraId="59A6DE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1A745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92A22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07192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FFEAB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8079A8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C045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D48E5F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08504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A1627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710DC9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vitrina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2D16A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00A5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EE096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8FD25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A1C2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A9222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D90F6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5AE292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0AA2E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</w:t>
            </w:r>
          </w:p>
        </w:tc>
        <w:tc>
          <w:tcPr>
            <w:tcW w:w="817" w:type="dxa"/>
            <w:vAlign w:val="center"/>
          </w:tcPr>
          <w:p w14:paraId="6BBF6B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867</w:t>
            </w:r>
          </w:p>
        </w:tc>
        <w:tc>
          <w:tcPr>
            <w:tcW w:w="1899" w:type="dxa"/>
            <w:vAlign w:val="center"/>
          </w:tcPr>
          <w:p w14:paraId="70136F3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Agalma elegans</w:t>
            </w:r>
          </w:p>
        </w:tc>
        <w:tc>
          <w:tcPr>
            <w:tcW w:w="964" w:type="dxa"/>
            <w:vAlign w:val="center"/>
          </w:tcPr>
          <w:p w14:paraId="1A32B6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269175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vAlign w:val="center"/>
          </w:tcPr>
          <w:p w14:paraId="354F87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vAlign w:val="center"/>
          </w:tcPr>
          <w:p w14:paraId="46FD3F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7C73AD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7CE1FF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513DA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BB5D6E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56CF2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F9BB5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E76086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Aglantha digitale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30026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D24A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8E70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87246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FA8E9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13D7F8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F51AF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405653B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A02FA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</w:t>
            </w:r>
          </w:p>
        </w:tc>
        <w:tc>
          <w:tcPr>
            <w:tcW w:w="817" w:type="dxa"/>
            <w:vAlign w:val="center"/>
          </w:tcPr>
          <w:p w14:paraId="3F62D0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1188</w:t>
            </w:r>
          </w:p>
        </w:tc>
        <w:tc>
          <w:tcPr>
            <w:tcW w:w="1899" w:type="dxa"/>
            <w:vAlign w:val="center"/>
          </w:tcPr>
          <w:p w14:paraId="781E135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Aglaophenia acacia</w:t>
            </w:r>
          </w:p>
        </w:tc>
        <w:tc>
          <w:tcPr>
            <w:tcW w:w="964" w:type="dxa"/>
            <w:vAlign w:val="center"/>
          </w:tcPr>
          <w:p w14:paraId="16E511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CE692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64A111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23B94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2C0267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0918E1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B0595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93CFB2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AD71F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9E320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C33245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Aglaophenia latecarinata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EEF6B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1F036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75594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93CD8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E56D7C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4A04E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4E1E5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619E1B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37BB7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</w:t>
            </w:r>
          </w:p>
        </w:tc>
        <w:tc>
          <w:tcPr>
            <w:tcW w:w="817" w:type="dxa"/>
            <w:vAlign w:val="center"/>
          </w:tcPr>
          <w:p w14:paraId="2C46E2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1187</w:t>
            </w:r>
          </w:p>
        </w:tc>
        <w:tc>
          <w:tcPr>
            <w:tcW w:w="1899" w:type="dxa"/>
            <w:vAlign w:val="center"/>
          </w:tcPr>
          <w:p w14:paraId="6C91D4A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Aglaophenia pluma</w:t>
            </w:r>
          </w:p>
        </w:tc>
        <w:tc>
          <w:tcPr>
            <w:tcW w:w="964" w:type="dxa"/>
            <w:vAlign w:val="center"/>
          </w:tcPr>
          <w:p w14:paraId="57F07D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FF8EE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4BEDFA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3C20D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696832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73221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92B88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6093A9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9F53C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0214F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F248CD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Aglaophenopsis cornuta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5A458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D858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2D538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8EFE9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6E78B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BE14C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D2F98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B262A5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B18C1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</w:t>
            </w:r>
          </w:p>
        </w:tc>
        <w:tc>
          <w:tcPr>
            <w:tcW w:w="817" w:type="dxa"/>
            <w:vAlign w:val="center"/>
          </w:tcPr>
          <w:p w14:paraId="3FC3B9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697</w:t>
            </w:r>
          </w:p>
        </w:tc>
        <w:tc>
          <w:tcPr>
            <w:tcW w:w="1899" w:type="dxa"/>
            <w:vAlign w:val="center"/>
          </w:tcPr>
          <w:p w14:paraId="2EFD238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Aglaura hemistoma</w:t>
            </w:r>
          </w:p>
        </w:tc>
        <w:tc>
          <w:tcPr>
            <w:tcW w:w="964" w:type="dxa"/>
            <w:vAlign w:val="center"/>
          </w:tcPr>
          <w:p w14:paraId="4263BE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79204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07C98E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5A640D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B5ACA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751CFE7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45B3C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4DC307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2345F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E4DB9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E72D25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acaule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3B65F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66EFF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4C68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D40AE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6FDD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F8C36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10B98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DA3A3D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E3BB9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</w:t>
            </w:r>
          </w:p>
        </w:tc>
        <w:tc>
          <w:tcPr>
            <w:tcW w:w="817" w:type="dxa"/>
            <w:vAlign w:val="center"/>
          </w:tcPr>
          <w:p w14:paraId="243E56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330</w:t>
            </w:r>
          </w:p>
        </w:tc>
        <w:tc>
          <w:tcPr>
            <w:tcW w:w="1899" w:type="dxa"/>
            <w:vAlign w:val="center"/>
          </w:tcPr>
          <w:p w14:paraId="0B34C2D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coralloides</w:t>
            </w:r>
          </w:p>
        </w:tc>
        <w:tc>
          <w:tcPr>
            <w:tcW w:w="964" w:type="dxa"/>
            <w:vAlign w:val="center"/>
          </w:tcPr>
          <w:p w14:paraId="053E4D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22B97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1D5FCD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F56BC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D7D34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0741E72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64DB1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5D6C9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9D10D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3FB04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69B4E4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digitatum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23C25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7B0A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356E7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80744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D69A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8DFA3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69B14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A47A57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91B17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</w:t>
            </w:r>
          </w:p>
        </w:tc>
        <w:tc>
          <w:tcPr>
            <w:tcW w:w="817" w:type="dxa"/>
            <w:vAlign w:val="center"/>
          </w:tcPr>
          <w:p w14:paraId="3F54CF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317</w:t>
            </w:r>
          </w:p>
        </w:tc>
        <w:tc>
          <w:tcPr>
            <w:tcW w:w="1899" w:type="dxa"/>
            <w:vAlign w:val="center"/>
          </w:tcPr>
          <w:p w14:paraId="3AB8642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glomeratum</w:t>
            </w:r>
          </w:p>
        </w:tc>
        <w:tc>
          <w:tcPr>
            <w:tcW w:w="964" w:type="dxa"/>
            <w:vAlign w:val="center"/>
          </w:tcPr>
          <w:p w14:paraId="70C6D2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68663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C9868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DE17F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EE84C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00DBD2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C30E1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124715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9A4CE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29C29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FFFE3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hibernicum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9A986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89C8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BE9D7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EC52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19B8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AD9475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9311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BA894E" w14:textId="77777777" w:rsidTr="000060EB">
        <w:trPr>
          <w:trHeight w:hRule="exact" w:val="284"/>
        </w:trPr>
        <w:tc>
          <w:tcPr>
            <w:tcW w:w="581" w:type="dxa"/>
            <w:shd w:val="clear" w:color="auto" w:fill="auto"/>
            <w:vAlign w:val="center"/>
          </w:tcPr>
          <w:p w14:paraId="7E1CFD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3929C1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315</w:t>
            </w:r>
          </w:p>
        </w:tc>
        <w:tc>
          <w:tcPr>
            <w:tcW w:w="1899" w:type="dxa"/>
            <w:shd w:val="clear" w:color="auto" w:fill="auto"/>
            <w:vAlign w:val="center"/>
          </w:tcPr>
          <w:p w14:paraId="521EB4A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palmatum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EBE9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70C5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64F4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16EE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C074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313141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B869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9F297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9325A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BC36F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ADBEB8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Alicia mirabilis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ED298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03FB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7D1F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E3876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2EF18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EF4472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5A29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621843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AB38F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</w:t>
            </w:r>
          </w:p>
        </w:tc>
        <w:tc>
          <w:tcPr>
            <w:tcW w:w="817" w:type="dxa"/>
            <w:vAlign w:val="center"/>
          </w:tcPr>
          <w:p w14:paraId="55939A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899" w:type="dxa"/>
            <w:vAlign w:val="center"/>
          </w:tcPr>
          <w:p w14:paraId="349A367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Allantactis parasitica</w:t>
            </w:r>
          </w:p>
        </w:tc>
        <w:tc>
          <w:tcPr>
            <w:tcW w:w="964" w:type="dxa"/>
            <w:vAlign w:val="center"/>
          </w:tcPr>
          <w:p w14:paraId="6F3675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7542D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37194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74FDC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DD077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186BB8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8D608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7E7490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D98E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B3861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BF19D0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Amphianthus norvegicus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F832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B399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2300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BC92F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03AE9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F0FE47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FBCC5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79196B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EE8FD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</w:t>
            </w:r>
          </w:p>
        </w:tc>
        <w:tc>
          <w:tcPr>
            <w:tcW w:w="817" w:type="dxa"/>
            <w:vAlign w:val="center"/>
          </w:tcPr>
          <w:p w14:paraId="5B535D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513</w:t>
            </w:r>
          </w:p>
        </w:tc>
        <w:tc>
          <w:tcPr>
            <w:tcW w:w="1899" w:type="dxa"/>
            <w:vAlign w:val="center"/>
          </w:tcPr>
          <w:p w14:paraId="1B5131F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Amphinema dinema</w:t>
            </w:r>
          </w:p>
        </w:tc>
        <w:tc>
          <w:tcPr>
            <w:tcW w:w="964" w:type="dxa"/>
            <w:vAlign w:val="center"/>
          </w:tcPr>
          <w:p w14:paraId="54BB63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3D459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747FD9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67D8EB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7E013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A5AFF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0033E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F58EA3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74EA5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F243F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D636B7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Amphinema rugosum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971E4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15976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023C3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70A05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68877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C53649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6477B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30DDD1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11CF8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</w:t>
            </w:r>
          </w:p>
        </w:tc>
        <w:tc>
          <w:tcPr>
            <w:tcW w:w="817" w:type="dxa"/>
            <w:vAlign w:val="center"/>
          </w:tcPr>
          <w:p w14:paraId="2F7132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878</w:t>
            </w:r>
          </w:p>
        </w:tc>
        <w:tc>
          <w:tcPr>
            <w:tcW w:w="1899" w:type="dxa"/>
            <w:vAlign w:val="center"/>
          </w:tcPr>
          <w:p w14:paraId="40D078D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Antennella secundaria</w:t>
            </w:r>
          </w:p>
        </w:tc>
        <w:tc>
          <w:tcPr>
            <w:tcW w:w="964" w:type="dxa"/>
            <w:vAlign w:val="center"/>
          </w:tcPr>
          <w:p w14:paraId="7CD5B7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2DF494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AF11F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F5A21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FBA34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56D5E2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1FC0D0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4F5BE8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5E848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B407A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3485F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Antholoba achates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4CFA6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D2458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6533A1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E9AF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EE306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8C3208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C4B2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8B7BE0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9AEC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</w:t>
            </w:r>
          </w:p>
        </w:tc>
        <w:tc>
          <w:tcPr>
            <w:tcW w:w="817" w:type="dxa"/>
            <w:vAlign w:val="center"/>
          </w:tcPr>
          <w:p w14:paraId="2C7871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219</w:t>
            </w:r>
          </w:p>
        </w:tc>
        <w:tc>
          <w:tcPr>
            <w:tcW w:w="1899" w:type="dxa"/>
            <w:vAlign w:val="center"/>
          </w:tcPr>
          <w:p w14:paraId="403CD1D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Anthomastus grandiflorus</w:t>
            </w:r>
          </w:p>
        </w:tc>
        <w:tc>
          <w:tcPr>
            <w:tcW w:w="964" w:type="dxa"/>
            <w:vAlign w:val="center"/>
          </w:tcPr>
          <w:p w14:paraId="14F4D3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F63B2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EC16F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5DCECD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19EFD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B717F9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C3858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2A7AA7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C0310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C89C5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08F3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Anthoptilum grandiflorum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A512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B05D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4F32C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FF6DB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4C44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F672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D8F04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360FD9E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54498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</w:t>
            </w:r>
          </w:p>
        </w:tc>
        <w:tc>
          <w:tcPr>
            <w:tcW w:w="817" w:type="dxa"/>
            <w:vAlign w:val="center"/>
          </w:tcPr>
          <w:p w14:paraId="03AA12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280</w:t>
            </w:r>
          </w:p>
        </w:tc>
        <w:tc>
          <w:tcPr>
            <w:tcW w:w="1899" w:type="dxa"/>
            <w:vAlign w:val="center"/>
          </w:tcPr>
          <w:p w14:paraId="0920AD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Anthothela grandiflora</w:t>
            </w:r>
          </w:p>
        </w:tc>
        <w:tc>
          <w:tcPr>
            <w:tcW w:w="964" w:type="dxa"/>
            <w:vAlign w:val="center"/>
          </w:tcPr>
          <w:p w14:paraId="691BCE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6AC5FA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482A9F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263165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501431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31B2F9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A2845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AFB797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92886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2B083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FE7BA3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Antipathes furcata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FEC0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A2FE0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C4D2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EBE6C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A5BC1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D269B9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D2C63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7B68B3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C6EC2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35</w:t>
            </w:r>
          </w:p>
        </w:tc>
        <w:tc>
          <w:tcPr>
            <w:tcW w:w="817" w:type="dxa"/>
            <w:vAlign w:val="center"/>
          </w:tcPr>
          <w:p w14:paraId="50355D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154</w:t>
            </w:r>
          </w:p>
        </w:tc>
        <w:tc>
          <w:tcPr>
            <w:tcW w:w="1899" w:type="dxa"/>
            <w:vAlign w:val="center"/>
          </w:tcPr>
          <w:p w14:paraId="194B484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Arachnactis albida</w:t>
            </w:r>
          </w:p>
        </w:tc>
        <w:tc>
          <w:tcPr>
            <w:tcW w:w="964" w:type="dxa"/>
            <w:vAlign w:val="center"/>
          </w:tcPr>
          <w:p w14:paraId="16BE72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32F7C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FC6EA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D0DC2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3DD11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2F641F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C4D2C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E0444C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10765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3C2DD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06FC95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Astroides calycularis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7912F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D990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088A6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5E26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FEEE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69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003B5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5F0B2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754EF8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4D093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37</w:t>
            </w:r>
          </w:p>
        </w:tc>
        <w:tc>
          <w:tcPr>
            <w:tcW w:w="817" w:type="dxa"/>
            <w:vAlign w:val="center"/>
          </w:tcPr>
          <w:p w14:paraId="10B6F7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865</w:t>
            </w:r>
          </w:p>
        </w:tc>
        <w:tc>
          <w:tcPr>
            <w:tcW w:w="1899" w:type="dxa"/>
            <w:vAlign w:val="center"/>
          </w:tcPr>
          <w:p w14:paraId="6BA0FEB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Athorybia rosacea</w:t>
            </w:r>
          </w:p>
        </w:tc>
        <w:tc>
          <w:tcPr>
            <w:tcW w:w="964" w:type="dxa"/>
            <w:vAlign w:val="center"/>
          </w:tcPr>
          <w:p w14:paraId="3DCA60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7F1F060" w14:textId="4055B4C8" w:rsidR="00EC011C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  <w:p w14:paraId="3305384B" w14:textId="6A4D74B4" w:rsidR="00EC011C" w:rsidRDefault="00EC011C" w:rsidP="00EC011C">
            <w:pPr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</w:p>
          <w:p w14:paraId="388306F7" w14:textId="77777777" w:rsidR="004F5CAF" w:rsidRPr="00EC011C" w:rsidRDefault="004F5CAF" w:rsidP="00EC011C">
            <w:pPr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79F45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74327E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01F711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6141889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A220C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4D61A9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075D5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38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7C1B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225FFB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Aulactinia stella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0CC65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C54FA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31622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33911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F6FD29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FEE82E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C20E3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031D1B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4C65A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39</w:t>
            </w:r>
          </w:p>
        </w:tc>
        <w:tc>
          <w:tcPr>
            <w:tcW w:w="817" w:type="dxa"/>
            <w:vAlign w:val="center"/>
          </w:tcPr>
          <w:p w14:paraId="789976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</w:t>
            </w:r>
          </w:p>
        </w:tc>
        <w:tc>
          <w:tcPr>
            <w:tcW w:w="1899" w:type="dxa"/>
            <w:vAlign w:val="center"/>
          </w:tcPr>
          <w:p w14:paraId="37419FC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Balanophyllia europaea</w:t>
            </w:r>
          </w:p>
        </w:tc>
        <w:tc>
          <w:tcPr>
            <w:tcW w:w="964" w:type="dxa"/>
            <w:vAlign w:val="center"/>
          </w:tcPr>
          <w:p w14:paraId="1DC4E1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24F940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936E2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199AD6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42BB1A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B4BFE1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D603DD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D0A948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246A3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AF6BA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2A2F0D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Balanophyllia regia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635A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9D99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C1763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84C2E78" w14:textId="77777777" w:rsidR="004F5CAF" w:rsidRPr="000060EB" w:rsidRDefault="004F5CAF" w:rsidP="00012D7A">
            <w:pPr>
              <w:bidi/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D9F8E4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D222E1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34EB1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FC37F6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9F1A5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41</w:t>
            </w:r>
          </w:p>
        </w:tc>
        <w:tc>
          <w:tcPr>
            <w:tcW w:w="817" w:type="dxa"/>
            <w:vAlign w:val="center"/>
          </w:tcPr>
          <w:p w14:paraId="765BE7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1159</w:t>
            </w:r>
          </w:p>
        </w:tc>
        <w:tc>
          <w:tcPr>
            <w:tcW w:w="1899" w:type="dxa"/>
            <w:vAlign w:val="center"/>
          </w:tcPr>
          <w:p w14:paraId="55896C1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Blackfordia virginica</w:t>
            </w:r>
          </w:p>
        </w:tc>
        <w:tc>
          <w:tcPr>
            <w:tcW w:w="964" w:type="dxa"/>
            <w:vAlign w:val="center"/>
          </w:tcPr>
          <w:p w14:paraId="149ABF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0FA7BD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vAlign w:val="center"/>
          </w:tcPr>
          <w:p w14:paraId="31138F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3" w:type="dxa"/>
            <w:vAlign w:val="center"/>
          </w:tcPr>
          <w:p w14:paraId="5673E5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372FCA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34</w:t>
            </w:r>
          </w:p>
        </w:tc>
        <w:tc>
          <w:tcPr>
            <w:tcW w:w="1370" w:type="dxa"/>
            <w:vAlign w:val="center"/>
          </w:tcPr>
          <w:p w14:paraId="3F6D1EE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8487B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071C18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9FAA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FDBC6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F23901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Bolocera tuediae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A49B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7F503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D9ED1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0D8A8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2B947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8FBC23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D55D2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E8CE00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719D4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43</w:t>
            </w:r>
          </w:p>
        </w:tc>
        <w:tc>
          <w:tcPr>
            <w:tcW w:w="817" w:type="dxa"/>
            <w:vAlign w:val="center"/>
          </w:tcPr>
          <w:p w14:paraId="64EF5E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706</w:t>
            </w:r>
          </w:p>
        </w:tc>
        <w:tc>
          <w:tcPr>
            <w:tcW w:w="1899" w:type="dxa"/>
            <w:vAlign w:val="center"/>
          </w:tcPr>
          <w:p w14:paraId="53876A4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Botrynema brucei</w:t>
            </w:r>
          </w:p>
        </w:tc>
        <w:tc>
          <w:tcPr>
            <w:tcW w:w="964" w:type="dxa"/>
            <w:vAlign w:val="center"/>
          </w:tcPr>
          <w:p w14:paraId="733712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22DF14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63214D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F9EAF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5BFB4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6773F1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7BBE6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3BA75C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D7B1E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75FF3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AA9C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Botrynema ellinorae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88FE3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3268E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3780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4101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5E19A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B0163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F52BA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339DA1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34510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45</w:t>
            </w:r>
          </w:p>
        </w:tc>
        <w:tc>
          <w:tcPr>
            <w:tcW w:w="817" w:type="dxa"/>
            <w:vAlign w:val="center"/>
          </w:tcPr>
          <w:p w14:paraId="1B8BB5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668</w:t>
            </w:r>
          </w:p>
        </w:tc>
        <w:tc>
          <w:tcPr>
            <w:tcW w:w="1899" w:type="dxa"/>
            <w:vAlign w:val="center"/>
          </w:tcPr>
          <w:p w14:paraId="6D17AAF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britannica</w:t>
            </w:r>
          </w:p>
        </w:tc>
        <w:tc>
          <w:tcPr>
            <w:tcW w:w="964" w:type="dxa"/>
            <w:vAlign w:val="center"/>
          </w:tcPr>
          <w:p w14:paraId="57FC63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87005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4C9A24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5079AB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66C3FBC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79FED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D6ABF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C5A64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D6FA9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FD984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7DFAA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muscoides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97F85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21AE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338F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BF1AD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9BAD0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C499ED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F605C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CE6052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F8890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47</w:t>
            </w:r>
          </w:p>
        </w:tc>
        <w:tc>
          <w:tcPr>
            <w:tcW w:w="817" w:type="dxa"/>
            <w:vAlign w:val="center"/>
          </w:tcPr>
          <w:p w14:paraId="751CDD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685</w:t>
            </w:r>
          </w:p>
        </w:tc>
        <w:tc>
          <w:tcPr>
            <w:tcW w:w="1899" w:type="dxa"/>
            <w:vAlign w:val="center"/>
          </w:tcPr>
          <w:p w14:paraId="0B7E1C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muscus</w:t>
            </w:r>
          </w:p>
        </w:tc>
        <w:tc>
          <w:tcPr>
            <w:tcW w:w="964" w:type="dxa"/>
            <w:vAlign w:val="center"/>
          </w:tcPr>
          <w:p w14:paraId="35FC3B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vAlign w:val="center"/>
          </w:tcPr>
          <w:p w14:paraId="28861E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2" w:type="dxa"/>
            <w:vAlign w:val="center"/>
          </w:tcPr>
          <w:p w14:paraId="3C4110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2734EB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344560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648EEF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5A90B7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6941467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F60C9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F1F9B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72AA4D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principis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0E73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2C34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7E7CB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7016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11B32A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B7396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C663D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0DD5B7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39DB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49</w:t>
            </w:r>
          </w:p>
        </w:tc>
        <w:tc>
          <w:tcPr>
            <w:tcW w:w="817" w:type="dxa"/>
            <w:vAlign w:val="center"/>
          </w:tcPr>
          <w:p w14:paraId="2E9F64D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667</w:t>
            </w:r>
          </w:p>
        </w:tc>
        <w:tc>
          <w:tcPr>
            <w:tcW w:w="1899" w:type="dxa"/>
            <w:vAlign w:val="center"/>
          </w:tcPr>
          <w:p w14:paraId="4E0AAA1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superciliaris</w:t>
            </w:r>
          </w:p>
        </w:tc>
        <w:tc>
          <w:tcPr>
            <w:tcW w:w="964" w:type="dxa"/>
            <w:vAlign w:val="center"/>
          </w:tcPr>
          <w:p w14:paraId="061029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vAlign w:val="center"/>
          </w:tcPr>
          <w:p w14:paraId="351A5D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4F7F31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5D9C0F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7177D7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B3650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1DB341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96317A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70B20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0F43F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719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D1467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Bythotiara murrayi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63BEB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3BE89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F9F1A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5D492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004D8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1AB40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1D1D1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6D9963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98E39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51</w:t>
            </w:r>
          </w:p>
        </w:tc>
        <w:tc>
          <w:tcPr>
            <w:tcW w:w="817" w:type="dxa"/>
            <w:vAlign w:val="center"/>
          </w:tcPr>
          <w:p w14:paraId="304A78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202</w:t>
            </w:r>
          </w:p>
        </w:tc>
        <w:tc>
          <w:tcPr>
            <w:tcW w:w="1899" w:type="dxa"/>
            <w:vAlign w:val="center"/>
          </w:tcPr>
          <w:p w14:paraId="7CE2763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Callogorgia verticillata</w:t>
            </w:r>
          </w:p>
        </w:tc>
        <w:tc>
          <w:tcPr>
            <w:tcW w:w="964" w:type="dxa"/>
            <w:vAlign w:val="center"/>
          </w:tcPr>
          <w:p w14:paraId="466985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939D8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B3459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25F64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095171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2A4415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26AD0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FA3F16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46500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1D789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30C277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Calycella syringa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B0634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1158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C866B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C6DA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6B35A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9F111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66018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385525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F6FAA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53</w:t>
            </w:r>
          </w:p>
        </w:tc>
        <w:tc>
          <w:tcPr>
            <w:tcW w:w="817" w:type="dxa"/>
            <w:vAlign w:val="center"/>
          </w:tcPr>
          <w:p w14:paraId="39E2F9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720</w:t>
            </w:r>
          </w:p>
        </w:tc>
        <w:tc>
          <w:tcPr>
            <w:tcW w:w="1899" w:type="dxa"/>
            <w:vAlign w:val="center"/>
          </w:tcPr>
          <w:p w14:paraId="799852B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Calycopsis simplex</w:t>
            </w:r>
          </w:p>
        </w:tc>
        <w:tc>
          <w:tcPr>
            <w:tcW w:w="964" w:type="dxa"/>
            <w:vAlign w:val="center"/>
          </w:tcPr>
          <w:p w14:paraId="12237E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6C3E5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4406D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6AC05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05F6D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03A27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E7D99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180147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CB481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E8AB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2A815A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Campanularia hincksii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CDEA1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3F59A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02844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3D8DD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B1CE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D4211F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B80A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838A6B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99D77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55</w:t>
            </w:r>
          </w:p>
        </w:tc>
        <w:tc>
          <w:tcPr>
            <w:tcW w:w="817" w:type="dxa"/>
            <w:vAlign w:val="center"/>
          </w:tcPr>
          <w:p w14:paraId="08F620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1166</w:t>
            </w:r>
          </w:p>
        </w:tc>
        <w:tc>
          <w:tcPr>
            <w:tcW w:w="1899" w:type="dxa"/>
            <w:vAlign w:val="center"/>
          </w:tcPr>
          <w:p w14:paraId="6E0C4A9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Campanularia volubilis</w:t>
            </w:r>
          </w:p>
        </w:tc>
        <w:tc>
          <w:tcPr>
            <w:tcW w:w="964" w:type="dxa"/>
            <w:vAlign w:val="center"/>
          </w:tcPr>
          <w:p w14:paraId="76D487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25455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85CEC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6FF5E1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6E0465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4F7B8B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4E7561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86425F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0609A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09F5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3AAB0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Campanulina pumila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C4468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5AF9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81608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05843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530862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19631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9F3C8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8E8730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51098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57</w:t>
            </w:r>
          </w:p>
        </w:tc>
        <w:tc>
          <w:tcPr>
            <w:tcW w:w="817" w:type="dxa"/>
            <w:vAlign w:val="center"/>
          </w:tcPr>
          <w:p w14:paraId="28C562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656</w:t>
            </w:r>
          </w:p>
        </w:tc>
        <w:tc>
          <w:tcPr>
            <w:tcW w:w="1899" w:type="dxa"/>
            <w:vAlign w:val="center"/>
          </w:tcPr>
          <w:p w14:paraId="2CA1220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Candelabrum cocksii</w:t>
            </w:r>
          </w:p>
        </w:tc>
        <w:tc>
          <w:tcPr>
            <w:tcW w:w="964" w:type="dxa"/>
            <w:vAlign w:val="center"/>
          </w:tcPr>
          <w:p w14:paraId="7F2082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D43FC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5436C5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543EB2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44206E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740E8AE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CF39D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673C58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8913A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68D1F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FCA17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atlantica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18DBE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C3D2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46103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8C378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E0F5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31F9E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A4CFC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3F1615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26CE0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59</w:t>
            </w:r>
          </w:p>
        </w:tc>
        <w:tc>
          <w:tcPr>
            <w:tcW w:w="817" w:type="dxa"/>
            <w:vAlign w:val="center"/>
          </w:tcPr>
          <w:p w14:paraId="75F3F5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427</w:t>
            </w:r>
          </w:p>
        </w:tc>
        <w:tc>
          <w:tcPr>
            <w:tcW w:w="1899" w:type="dxa"/>
            <w:vAlign w:val="center"/>
          </w:tcPr>
          <w:p w14:paraId="2733075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calveri</w:t>
            </w:r>
          </w:p>
        </w:tc>
        <w:tc>
          <w:tcPr>
            <w:tcW w:w="964" w:type="dxa"/>
            <w:vAlign w:val="center"/>
          </w:tcPr>
          <w:p w14:paraId="23968C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18DAA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2DFCE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F1225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62BE9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3D9E71B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27E57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9D0A2D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2F10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9A13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448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879895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diomedeae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59222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382B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FE39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91B1E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05C3AD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D499E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C5812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4EFBCC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4046D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61</w:t>
            </w:r>
          </w:p>
        </w:tc>
        <w:tc>
          <w:tcPr>
            <w:tcW w:w="817" w:type="dxa"/>
            <w:vAlign w:val="center"/>
          </w:tcPr>
          <w:p w14:paraId="68EF34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439</w:t>
            </w:r>
          </w:p>
        </w:tc>
        <w:tc>
          <w:tcPr>
            <w:tcW w:w="1899" w:type="dxa"/>
            <w:vAlign w:val="center"/>
          </w:tcPr>
          <w:p w14:paraId="0581D3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smithii</w:t>
            </w:r>
          </w:p>
        </w:tc>
        <w:tc>
          <w:tcPr>
            <w:tcW w:w="964" w:type="dxa"/>
            <w:vAlign w:val="center"/>
          </w:tcPr>
          <w:p w14:paraId="2276BB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FF2EB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654D81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697582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5C1D27F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659428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FF1A9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7871DE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C2A02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2B92F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AE8787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Catablema vesicarium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10701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4D67D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39541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FFE42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41B73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C1FC5B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F142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55B868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59368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63</w:t>
            </w:r>
          </w:p>
        </w:tc>
        <w:tc>
          <w:tcPr>
            <w:tcW w:w="817" w:type="dxa"/>
            <w:vAlign w:val="center"/>
          </w:tcPr>
          <w:p w14:paraId="031291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1003</w:t>
            </w:r>
          </w:p>
        </w:tc>
        <w:tc>
          <w:tcPr>
            <w:tcW w:w="1899" w:type="dxa"/>
            <w:vAlign w:val="center"/>
          </w:tcPr>
          <w:p w14:paraId="53F786B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Cerianthus lloydii</w:t>
            </w:r>
          </w:p>
        </w:tc>
        <w:tc>
          <w:tcPr>
            <w:tcW w:w="964" w:type="dxa"/>
            <w:vAlign w:val="center"/>
          </w:tcPr>
          <w:p w14:paraId="7F4F20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1999DB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3E872C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62BB35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2F3E9D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25DFB6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A8257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DE805A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345B2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3E94B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995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9CF32B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Cerianthus membranaceus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20F35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8899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F720E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A948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A3FFE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40285E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FD6C8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79D0E7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2E40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65</w:t>
            </w:r>
          </w:p>
        </w:tc>
        <w:tc>
          <w:tcPr>
            <w:tcW w:w="817" w:type="dxa"/>
            <w:vAlign w:val="center"/>
          </w:tcPr>
          <w:p w14:paraId="6E6C23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394</w:t>
            </w:r>
          </w:p>
        </w:tc>
        <w:tc>
          <w:tcPr>
            <w:tcW w:w="1899" w:type="dxa"/>
            <w:vAlign w:val="center"/>
          </w:tcPr>
          <w:p w14:paraId="3BD1D5B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Cervera atlantica</w:t>
            </w:r>
          </w:p>
        </w:tc>
        <w:tc>
          <w:tcPr>
            <w:tcW w:w="964" w:type="dxa"/>
            <w:vAlign w:val="center"/>
          </w:tcPr>
          <w:p w14:paraId="5EEC8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28610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C30CC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5718F5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396487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767BE4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1FC50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4303EC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F40B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142A7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E3A121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Chromatonema rubrum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CEBB1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911FC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20785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5A900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938B4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534E4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EFD7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EF4F43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E4A1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67</w:t>
            </w:r>
          </w:p>
        </w:tc>
        <w:tc>
          <w:tcPr>
            <w:tcW w:w="817" w:type="dxa"/>
            <w:vAlign w:val="center"/>
          </w:tcPr>
          <w:p w14:paraId="431B0D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828</w:t>
            </w:r>
          </w:p>
        </w:tc>
        <w:tc>
          <w:tcPr>
            <w:tcW w:w="1899" w:type="dxa"/>
            <w:vAlign w:val="center"/>
          </w:tcPr>
          <w:p w14:paraId="6A5072D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ChuniphYes moserae</w:t>
            </w:r>
          </w:p>
        </w:tc>
        <w:tc>
          <w:tcPr>
            <w:tcW w:w="964" w:type="dxa"/>
            <w:vAlign w:val="center"/>
          </w:tcPr>
          <w:p w14:paraId="392774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9AB51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C660A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1B4CC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0270CA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51D00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4B140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0C48F9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648F8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86BAA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61C0F7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ChuniphYes multidentata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0C3C9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1044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521F0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2069F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3266B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3E5DF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4B00B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972F4B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FC5F1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69</w:t>
            </w:r>
          </w:p>
        </w:tc>
        <w:tc>
          <w:tcPr>
            <w:tcW w:w="817" w:type="dxa"/>
            <w:vAlign w:val="center"/>
          </w:tcPr>
          <w:p w14:paraId="77BFF4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1178</w:t>
            </w:r>
          </w:p>
        </w:tc>
        <w:tc>
          <w:tcPr>
            <w:tcW w:w="1899" w:type="dxa"/>
            <w:vAlign w:val="center"/>
          </w:tcPr>
          <w:p w14:paraId="6F9A0EB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Cladocarpus integer</w:t>
            </w:r>
          </w:p>
        </w:tc>
        <w:tc>
          <w:tcPr>
            <w:tcW w:w="964" w:type="dxa"/>
            <w:vAlign w:val="center"/>
          </w:tcPr>
          <w:p w14:paraId="59909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A280D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DA6D1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53B1E6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AEE7F6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A9ABE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D8384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43A53B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A22CA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3CCD3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FFFC01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Cladocora caespitosa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105D7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83491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3CAB7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2E2E2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527039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C2A67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798D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D2D93A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CAB71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71</w:t>
            </w:r>
          </w:p>
        </w:tc>
        <w:tc>
          <w:tcPr>
            <w:tcW w:w="817" w:type="dxa"/>
            <w:vAlign w:val="center"/>
          </w:tcPr>
          <w:p w14:paraId="781E94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832</w:t>
            </w:r>
          </w:p>
        </w:tc>
        <w:tc>
          <w:tcPr>
            <w:tcW w:w="1899" w:type="dxa"/>
            <w:vAlign w:val="center"/>
          </w:tcPr>
          <w:p w14:paraId="30137E8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ClausophYes moserae</w:t>
            </w:r>
          </w:p>
        </w:tc>
        <w:tc>
          <w:tcPr>
            <w:tcW w:w="964" w:type="dxa"/>
            <w:vAlign w:val="center"/>
          </w:tcPr>
          <w:p w14:paraId="23F257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314DA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20179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DABC9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263ED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E9930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5DA92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1F9F66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885A1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98796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C25AEF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Clava multicornis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F2544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3C98B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050C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B284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D9314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E77C4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3B56B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2BC378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D6FAE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73</w:t>
            </w:r>
          </w:p>
        </w:tc>
        <w:tc>
          <w:tcPr>
            <w:tcW w:w="817" w:type="dxa"/>
            <w:vAlign w:val="center"/>
          </w:tcPr>
          <w:p w14:paraId="70885A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1169</w:t>
            </w:r>
          </w:p>
        </w:tc>
        <w:tc>
          <w:tcPr>
            <w:tcW w:w="1899" w:type="dxa"/>
            <w:vAlign w:val="center"/>
          </w:tcPr>
          <w:p w14:paraId="124692A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folleata</w:t>
            </w:r>
          </w:p>
        </w:tc>
        <w:tc>
          <w:tcPr>
            <w:tcW w:w="964" w:type="dxa"/>
            <w:vAlign w:val="center"/>
          </w:tcPr>
          <w:p w14:paraId="23763E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A3B6C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24D0BA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76A171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2A7E62F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4DA8A0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919ED9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9BB3F3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9AB44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A6C2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04EDA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gracilis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A3CB8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67DE0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60A75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A4D4A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226DF9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85C18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02655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</w:tr>
      <w:tr w:rsidR="004F5CAF" w:rsidRPr="00A174FA" w14:paraId="5412532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F75CE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75</w:t>
            </w:r>
          </w:p>
        </w:tc>
        <w:tc>
          <w:tcPr>
            <w:tcW w:w="817" w:type="dxa"/>
            <w:vAlign w:val="center"/>
          </w:tcPr>
          <w:p w14:paraId="0579CF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1168</w:t>
            </w:r>
          </w:p>
        </w:tc>
        <w:tc>
          <w:tcPr>
            <w:tcW w:w="1899" w:type="dxa"/>
            <w:vAlign w:val="center"/>
          </w:tcPr>
          <w:p w14:paraId="1E83DD0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hemisphaerica</w:t>
            </w:r>
          </w:p>
        </w:tc>
        <w:tc>
          <w:tcPr>
            <w:tcW w:w="964" w:type="dxa"/>
            <w:vAlign w:val="center"/>
          </w:tcPr>
          <w:p w14:paraId="42F7D0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vAlign w:val="center"/>
          </w:tcPr>
          <w:p w14:paraId="380F85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</w:t>
            </w:r>
          </w:p>
        </w:tc>
        <w:tc>
          <w:tcPr>
            <w:tcW w:w="992" w:type="dxa"/>
            <w:vAlign w:val="center"/>
          </w:tcPr>
          <w:p w14:paraId="46816B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</w:t>
            </w:r>
          </w:p>
        </w:tc>
        <w:tc>
          <w:tcPr>
            <w:tcW w:w="993" w:type="dxa"/>
            <w:vAlign w:val="center"/>
          </w:tcPr>
          <w:p w14:paraId="6DF671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vAlign w:val="center"/>
          </w:tcPr>
          <w:p w14:paraId="2271F54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20</w:t>
            </w:r>
          </w:p>
        </w:tc>
        <w:tc>
          <w:tcPr>
            <w:tcW w:w="1370" w:type="dxa"/>
            <w:vAlign w:val="center"/>
          </w:tcPr>
          <w:p w14:paraId="08DB328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14:paraId="5C2D61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22F40A5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E0CF6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26320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9015B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hummelincki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244C3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FB4C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AF9E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6E06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8F4DAD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47D4C2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5DEE4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A22DC7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73E4A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77</w:t>
            </w:r>
          </w:p>
        </w:tc>
        <w:tc>
          <w:tcPr>
            <w:tcW w:w="817" w:type="dxa"/>
            <w:vAlign w:val="center"/>
          </w:tcPr>
          <w:p w14:paraId="7BB484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1107</w:t>
            </w:r>
          </w:p>
        </w:tc>
        <w:tc>
          <w:tcPr>
            <w:tcW w:w="1899" w:type="dxa"/>
            <w:vAlign w:val="center"/>
          </w:tcPr>
          <w:p w14:paraId="562CCA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islandica</w:t>
            </w:r>
          </w:p>
        </w:tc>
        <w:tc>
          <w:tcPr>
            <w:tcW w:w="964" w:type="dxa"/>
            <w:vAlign w:val="center"/>
          </w:tcPr>
          <w:p w14:paraId="2B05CA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84000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A4D72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82497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EDDA74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867B1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D06D4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9EF878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6718C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D1BF3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32DC59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linearis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1326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B61C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9630E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829D0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4321E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579346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5DCFD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BD2370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52E7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79</w:t>
            </w:r>
          </w:p>
        </w:tc>
        <w:tc>
          <w:tcPr>
            <w:tcW w:w="817" w:type="dxa"/>
            <w:vAlign w:val="center"/>
          </w:tcPr>
          <w:p w14:paraId="330DB0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1046</w:t>
            </w:r>
          </w:p>
        </w:tc>
        <w:tc>
          <w:tcPr>
            <w:tcW w:w="1899" w:type="dxa"/>
            <w:vAlign w:val="center"/>
          </w:tcPr>
          <w:p w14:paraId="4702116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noliformis</w:t>
            </w:r>
          </w:p>
        </w:tc>
        <w:tc>
          <w:tcPr>
            <w:tcW w:w="964" w:type="dxa"/>
            <w:vAlign w:val="center"/>
          </w:tcPr>
          <w:p w14:paraId="42AF85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2B0A3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D782C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656FF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29E623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112A76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4FEBE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9CA258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A953B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A0C9D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83DE63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paulensis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5F8B1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0AB37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37BFB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65B9A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33F82D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68A492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224D3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15B9A3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B0EAA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81</w:t>
            </w:r>
          </w:p>
        </w:tc>
        <w:tc>
          <w:tcPr>
            <w:tcW w:w="817" w:type="dxa"/>
            <w:vAlign w:val="center"/>
          </w:tcPr>
          <w:p w14:paraId="3CC1F7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689</w:t>
            </w:r>
          </w:p>
        </w:tc>
        <w:tc>
          <w:tcPr>
            <w:tcW w:w="1899" w:type="dxa"/>
            <w:vAlign w:val="center"/>
          </w:tcPr>
          <w:p w14:paraId="065F43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Colobonema sericeum</w:t>
            </w:r>
          </w:p>
        </w:tc>
        <w:tc>
          <w:tcPr>
            <w:tcW w:w="964" w:type="dxa"/>
            <w:vAlign w:val="center"/>
          </w:tcPr>
          <w:p w14:paraId="143C53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9640B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E1E5D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DE68A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068E5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5344837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67493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88D3DF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23886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D8F97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3DB25B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Corallium niobe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E8B90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41B9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38720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2041D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FC88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D02FA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64A39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E14DDF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D9006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83</w:t>
            </w:r>
          </w:p>
        </w:tc>
        <w:tc>
          <w:tcPr>
            <w:tcW w:w="817" w:type="dxa"/>
            <w:vAlign w:val="center"/>
          </w:tcPr>
          <w:p w14:paraId="294BA7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334</w:t>
            </w:r>
          </w:p>
        </w:tc>
        <w:tc>
          <w:tcPr>
            <w:tcW w:w="1899" w:type="dxa"/>
            <w:vAlign w:val="center"/>
          </w:tcPr>
          <w:p w14:paraId="2FC7FE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Corallium rubrum</w:t>
            </w:r>
          </w:p>
        </w:tc>
        <w:tc>
          <w:tcPr>
            <w:tcW w:w="964" w:type="dxa"/>
            <w:vAlign w:val="center"/>
          </w:tcPr>
          <w:p w14:paraId="719F83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vAlign w:val="center"/>
          </w:tcPr>
          <w:p w14:paraId="0F71DC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1E2280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2C9ABB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4719B4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403C554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5A175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F0631B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19385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7FD6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671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5AF5A8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Cordylophora caspia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91E23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49DC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08E0B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55FB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9A36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4173F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AFE0B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A5BA3F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BAE38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85</w:t>
            </w:r>
          </w:p>
        </w:tc>
        <w:tc>
          <w:tcPr>
            <w:tcW w:w="817" w:type="dxa"/>
            <w:vAlign w:val="center"/>
          </w:tcPr>
          <w:p w14:paraId="15B122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422</w:t>
            </w:r>
          </w:p>
        </w:tc>
        <w:tc>
          <w:tcPr>
            <w:tcW w:w="1899" w:type="dxa"/>
            <w:vAlign w:val="center"/>
          </w:tcPr>
          <w:p w14:paraId="47AB38F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Cornularia cornucopiae</w:t>
            </w:r>
          </w:p>
        </w:tc>
        <w:tc>
          <w:tcPr>
            <w:tcW w:w="964" w:type="dxa"/>
            <w:vAlign w:val="center"/>
          </w:tcPr>
          <w:p w14:paraId="07C457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24F65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AF4E7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04F5B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F6E3A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32B769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14EE2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B01043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8AD80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32AD6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541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13A5C2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Corydendrium dispar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6081B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009A9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BAA7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CC5DB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D860CB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A1BE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A091F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8443D3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10A7D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87</w:t>
            </w:r>
          </w:p>
        </w:tc>
        <w:tc>
          <w:tcPr>
            <w:tcW w:w="817" w:type="dxa"/>
            <w:vAlign w:val="center"/>
          </w:tcPr>
          <w:p w14:paraId="0A881B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754</w:t>
            </w:r>
          </w:p>
        </w:tc>
        <w:tc>
          <w:tcPr>
            <w:tcW w:w="1899" w:type="dxa"/>
            <w:vAlign w:val="center"/>
          </w:tcPr>
          <w:p w14:paraId="0A0931D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bigelowi</w:t>
            </w:r>
          </w:p>
        </w:tc>
        <w:tc>
          <w:tcPr>
            <w:tcW w:w="964" w:type="dxa"/>
            <w:vAlign w:val="center"/>
          </w:tcPr>
          <w:p w14:paraId="4BC9B7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1134" w:type="dxa"/>
            <w:vAlign w:val="center"/>
          </w:tcPr>
          <w:p w14:paraId="14A3AD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992" w:type="dxa"/>
            <w:vAlign w:val="center"/>
          </w:tcPr>
          <w:p w14:paraId="663CB8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993" w:type="dxa"/>
            <w:vAlign w:val="center"/>
          </w:tcPr>
          <w:p w14:paraId="427CB3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1134" w:type="dxa"/>
            <w:vAlign w:val="center"/>
          </w:tcPr>
          <w:p w14:paraId="450C5BC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21</w:t>
            </w:r>
          </w:p>
        </w:tc>
        <w:tc>
          <w:tcPr>
            <w:tcW w:w="1370" w:type="dxa"/>
            <w:vAlign w:val="center"/>
          </w:tcPr>
          <w:p w14:paraId="0629DA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EA5C3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56010F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CEC77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6ADE5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F98AA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glacialis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6D55B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13AB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7AF4D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4835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2BA28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10730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BD494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2743CF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176D6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89</w:t>
            </w:r>
          </w:p>
        </w:tc>
        <w:tc>
          <w:tcPr>
            <w:tcW w:w="817" w:type="dxa"/>
            <w:vAlign w:val="center"/>
          </w:tcPr>
          <w:p w14:paraId="371F1E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749</w:t>
            </w:r>
          </w:p>
        </w:tc>
        <w:tc>
          <w:tcPr>
            <w:tcW w:w="1899" w:type="dxa"/>
            <w:vAlign w:val="center"/>
          </w:tcPr>
          <w:p w14:paraId="5768163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nutans</w:t>
            </w:r>
          </w:p>
        </w:tc>
        <w:tc>
          <w:tcPr>
            <w:tcW w:w="964" w:type="dxa"/>
            <w:vAlign w:val="center"/>
          </w:tcPr>
          <w:p w14:paraId="77E337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62DC5A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3A8767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7789B6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7939254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2057414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E6EF9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6C879B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052E9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7D2E3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E5D0D0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sarsii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42135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1007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700DE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751F9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EEF99F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8F2E1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8C05D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9DBC6C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3F134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91</w:t>
            </w:r>
          </w:p>
        </w:tc>
        <w:tc>
          <w:tcPr>
            <w:tcW w:w="817" w:type="dxa"/>
            <w:vAlign w:val="center"/>
          </w:tcPr>
          <w:p w14:paraId="677C8F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778</w:t>
            </w:r>
          </w:p>
        </w:tc>
        <w:tc>
          <w:tcPr>
            <w:tcW w:w="1899" w:type="dxa"/>
            <w:vAlign w:val="center"/>
          </w:tcPr>
          <w:p w14:paraId="1368C9F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Coryne eximia</w:t>
            </w:r>
          </w:p>
        </w:tc>
        <w:tc>
          <w:tcPr>
            <w:tcW w:w="964" w:type="dxa"/>
            <w:vAlign w:val="center"/>
          </w:tcPr>
          <w:p w14:paraId="4B6F1C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36</w:t>
            </w:r>
          </w:p>
        </w:tc>
        <w:tc>
          <w:tcPr>
            <w:tcW w:w="1134" w:type="dxa"/>
            <w:vAlign w:val="center"/>
          </w:tcPr>
          <w:p w14:paraId="00AE1B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vAlign w:val="center"/>
          </w:tcPr>
          <w:p w14:paraId="326DA0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993" w:type="dxa"/>
            <w:vAlign w:val="center"/>
          </w:tcPr>
          <w:p w14:paraId="32C37D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vAlign w:val="center"/>
          </w:tcPr>
          <w:p w14:paraId="10C33D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D15DA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3A6AAF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727CD63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F64EF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3FE2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DA74EE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Cosmetira pilosella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AB027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E546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0D18E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259A1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3A091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1E9BB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ED668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DADFD6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A3358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93</w:t>
            </w:r>
          </w:p>
        </w:tc>
        <w:tc>
          <w:tcPr>
            <w:tcW w:w="817" w:type="dxa"/>
            <w:vAlign w:val="center"/>
          </w:tcPr>
          <w:p w14:paraId="5ED3E9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981</w:t>
            </w:r>
          </w:p>
        </w:tc>
        <w:tc>
          <w:tcPr>
            <w:tcW w:w="1899" w:type="dxa"/>
            <w:vAlign w:val="center"/>
          </w:tcPr>
          <w:p w14:paraId="37B1701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Craspedacusta sowerbii</w:t>
            </w:r>
          </w:p>
        </w:tc>
        <w:tc>
          <w:tcPr>
            <w:tcW w:w="964" w:type="dxa"/>
            <w:vAlign w:val="center"/>
          </w:tcPr>
          <w:p w14:paraId="1F6C5F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vAlign w:val="center"/>
          </w:tcPr>
          <w:p w14:paraId="1B928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992" w:type="dxa"/>
            <w:vAlign w:val="center"/>
          </w:tcPr>
          <w:p w14:paraId="608CAE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993" w:type="dxa"/>
            <w:vAlign w:val="center"/>
          </w:tcPr>
          <w:p w14:paraId="10182A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vAlign w:val="center"/>
          </w:tcPr>
          <w:p w14:paraId="0A32BA2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37</w:t>
            </w:r>
          </w:p>
        </w:tc>
        <w:tc>
          <w:tcPr>
            <w:tcW w:w="1370" w:type="dxa"/>
            <w:vAlign w:val="center"/>
          </w:tcPr>
          <w:p w14:paraId="571B78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3EAB1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FD439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6DF38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97B4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5DC0A8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Crossota rufobrunnea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37677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2DB79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8DD85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55343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6457DE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2FCBFB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554C3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0E866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BBAA1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95</w:t>
            </w:r>
          </w:p>
        </w:tc>
        <w:tc>
          <w:tcPr>
            <w:tcW w:w="817" w:type="dxa"/>
            <w:vAlign w:val="center"/>
          </w:tcPr>
          <w:p w14:paraId="21DEFD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837</w:t>
            </w:r>
          </w:p>
        </w:tc>
        <w:tc>
          <w:tcPr>
            <w:tcW w:w="1899" w:type="dxa"/>
            <w:vAlign w:val="center"/>
          </w:tcPr>
          <w:p w14:paraId="001A880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CrystallophYes amygdalina</w:t>
            </w:r>
          </w:p>
        </w:tc>
        <w:tc>
          <w:tcPr>
            <w:tcW w:w="964" w:type="dxa"/>
            <w:vAlign w:val="center"/>
          </w:tcPr>
          <w:p w14:paraId="44A2AE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00DB6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1910FA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B683E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293FE5F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36549F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FD31C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961DB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EAD80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12369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970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6000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Cunina fowleri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019CD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EDE4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9544D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23A81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976A58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7B9B8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D724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404A5D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BFDC7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97</w:t>
            </w:r>
          </w:p>
        </w:tc>
        <w:tc>
          <w:tcPr>
            <w:tcW w:w="817" w:type="dxa"/>
            <w:vAlign w:val="center"/>
          </w:tcPr>
          <w:p w14:paraId="21DB35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484</w:t>
            </w:r>
          </w:p>
        </w:tc>
        <w:tc>
          <w:tcPr>
            <w:tcW w:w="1899" w:type="dxa"/>
            <w:vAlign w:val="center"/>
          </w:tcPr>
          <w:p w14:paraId="0DC2C23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Cyclocanna welshi</w:t>
            </w:r>
          </w:p>
        </w:tc>
        <w:tc>
          <w:tcPr>
            <w:tcW w:w="964" w:type="dxa"/>
            <w:vAlign w:val="center"/>
          </w:tcPr>
          <w:p w14:paraId="65ABFA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1AD89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99296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17B041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5FBB0AA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259548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0FB0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DBF3A4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15BB0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58864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39C2C8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Dendrophyllia cornigera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30129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E9AF6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0078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F2292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50FE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4569D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3FA20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61C33D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C2AAD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99</w:t>
            </w:r>
          </w:p>
        </w:tc>
        <w:tc>
          <w:tcPr>
            <w:tcW w:w="817" w:type="dxa"/>
            <w:vAlign w:val="center"/>
          </w:tcPr>
          <w:p w14:paraId="4C51B1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416</w:t>
            </w:r>
          </w:p>
        </w:tc>
        <w:tc>
          <w:tcPr>
            <w:tcW w:w="1899" w:type="dxa"/>
            <w:vAlign w:val="center"/>
          </w:tcPr>
          <w:p w14:paraId="141F45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Desmophyllum dianthus</w:t>
            </w:r>
          </w:p>
        </w:tc>
        <w:tc>
          <w:tcPr>
            <w:tcW w:w="964" w:type="dxa"/>
            <w:vAlign w:val="center"/>
          </w:tcPr>
          <w:p w14:paraId="656556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1134" w:type="dxa"/>
            <w:vAlign w:val="center"/>
          </w:tcPr>
          <w:p w14:paraId="7BC36C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992" w:type="dxa"/>
            <w:vAlign w:val="center"/>
          </w:tcPr>
          <w:p w14:paraId="132B2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993" w:type="dxa"/>
            <w:vAlign w:val="center"/>
          </w:tcPr>
          <w:p w14:paraId="78F8C7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1134" w:type="dxa"/>
            <w:vAlign w:val="center"/>
          </w:tcPr>
          <w:p w14:paraId="7AF952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30</w:t>
            </w:r>
          </w:p>
        </w:tc>
        <w:tc>
          <w:tcPr>
            <w:tcW w:w="1370" w:type="dxa"/>
            <w:vAlign w:val="center"/>
          </w:tcPr>
          <w:p w14:paraId="49D47BD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7A0FD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FCFBFB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2FD3F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87EE7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F6C73E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Diadumene cincta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19AB5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24FA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09B9C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CCADC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D68BC0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601780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166CC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0A4C3B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FB9F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101</w:t>
            </w:r>
          </w:p>
        </w:tc>
        <w:tc>
          <w:tcPr>
            <w:tcW w:w="817" w:type="dxa"/>
            <w:vAlign w:val="center"/>
          </w:tcPr>
          <w:p w14:paraId="631E57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</w:t>
            </w:r>
          </w:p>
        </w:tc>
        <w:tc>
          <w:tcPr>
            <w:tcW w:w="1899" w:type="dxa"/>
            <w:vAlign w:val="center"/>
          </w:tcPr>
          <w:p w14:paraId="045136A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Diadumene leucolena</w:t>
            </w:r>
          </w:p>
        </w:tc>
        <w:tc>
          <w:tcPr>
            <w:tcW w:w="964" w:type="dxa"/>
            <w:vAlign w:val="center"/>
          </w:tcPr>
          <w:p w14:paraId="53D6A6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6CC251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75ACBA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7E8D5B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00727E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13</w:t>
            </w:r>
          </w:p>
        </w:tc>
        <w:tc>
          <w:tcPr>
            <w:tcW w:w="1370" w:type="dxa"/>
            <w:vAlign w:val="center"/>
          </w:tcPr>
          <w:p w14:paraId="7D939D5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3070D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2A179C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BF55F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F5152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7AEEC8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Diadumene lineata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236F2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10B44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855AE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A1484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19A90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37568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A36C7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8909C9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7C908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103</w:t>
            </w:r>
          </w:p>
        </w:tc>
        <w:tc>
          <w:tcPr>
            <w:tcW w:w="817" w:type="dxa"/>
            <w:vAlign w:val="center"/>
          </w:tcPr>
          <w:p w14:paraId="16552E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666</w:t>
            </w:r>
          </w:p>
        </w:tc>
        <w:tc>
          <w:tcPr>
            <w:tcW w:w="1899" w:type="dxa"/>
            <w:vAlign w:val="center"/>
          </w:tcPr>
          <w:p w14:paraId="3E5E763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Dicoryne conferta</w:t>
            </w:r>
          </w:p>
        </w:tc>
        <w:tc>
          <w:tcPr>
            <w:tcW w:w="964" w:type="dxa"/>
            <w:vAlign w:val="center"/>
          </w:tcPr>
          <w:p w14:paraId="68AFAB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65EB3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A0738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21958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15866D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76D9A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2CCDE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0D92CE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ED4F2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A5C6D1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01855A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Diphasia alata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E9CA2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2501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8A42E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DAAD5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DC7E82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922608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6DD3F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89F5E1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69B43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105</w:t>
            </w:r>
          </w:p>
        </w:tc>
        <w:tc>
          <w:tcPr>
            <w:tcW w:w="817" w:type="dxa"/>
            <w:vAlign w:val="center"/>
          </w:tcPr>
          <w:p w14:paraId="4D69F8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1079</w:t>
            </w:r>
          </w:p>
        </w:tc>
        <w:tc>
          <w:tcPr>
            <w:tcW w:w="1899" w:type="dxa"/>
            <w:vAlign w:val="center"/>
          </w:tcPr>
          <w:p w14:paraId="28E4AD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Diphasia fallax</w:t>
            </w:r>
          </w:p>
        </w:tc>
        <w:tc>
          <w:tcPr>
            <w:tcW w:w="964" w:type="dxa"/>
            <w:vAlign w:val="center"/>
          </w:tcPr>
          <w:p w14:paraId="372469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0AE1ED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8738B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23BF6F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224A80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34F3F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24DAA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1F9F99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4E928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FB0F9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C25F1C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Diphasia margareta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7E8D1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AA84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DA9E2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97113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FC458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6035C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F11D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B871AC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DE88A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107</w:t>
            </w:r>
          </w:p>
        </w:tc>
        <w:tc>
          <w:tcPr>
            <w:tcW w:w="817" w:type="dxa"/>
            <w:vAlign w:val="center"/>
          </w:tcPr>
          <w:p w14:paraId="3D1D7F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146</w:t>
            </w:r>
          </w:p>
        </w:tc>
        <w:tc>
          <w:tcPr>
            <w:tcW w:w="1899" w:type="dxa"/>
            <w:vAlign w:val="center"/>
          </w:tcPr>
          <w:p w14:paraId="408C46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Distichoptilum gracile</w:t>
            </w:r>
          </w:p>
        </w:tc>
        <w:tc>
          <w:tcPr>
            <w:tcW w:w="964" w:type="dxa"/>
            <w:vAlign w:val="center"/>
          </w:tcPr>
          <w:p w14:paraId="0C7938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17FAB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9F25D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202E4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4075E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9BD531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3F29394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A4890F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91C2B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8C35E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ADA392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Drifa glomerata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1D1B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B4FE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39DF2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D636D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7332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076A1D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22AAD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03DCC5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CEEFE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109</w:t>
            </w:r>
          </w:p>
        </w:tc>
        <w:tc>
          <w:tcPr>
            <w:tcW w:w="817" w:type="dxa"/>
            <w:vAlign w:val="center"/>
          </w:tcPr>
          <w:p w14:paraId="6796C3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899" w:type="dxa"/>
            <w:vAlign w:val="center"/>
          </w:tcPr>
          <w:p w14:paraId="7A40B5C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Duva florida</w:t>
            </w:r>
          </w:p>
        </w:tc>
        <w:tc>
          <w:tcPr>
            <w:tcW w:w="964" w:type="dxa"/>
            <w:vAlign w:val="center"/>
          </w:tcPr>
          <w:p w14:paraId="33F2D5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5F0C4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0B324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737A29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0A2E16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3AE5E3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3618B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48C62C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DD4B8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4C7A3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C088AC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Dynamena pumila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204F2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C88B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2983A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51451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9391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333361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EAE01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C993B3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8B513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111</w:t>
            </w:r>
          </w:p>
        </w:tc>
        <w:tc>
          <w:tcPr>
            <w:tcW w:w="817" w:type="dxa"/>
            <w:vAlign w:val="center"/>
          </w:tcPr>
          <w:p w14:paraId="75A9A9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463</w:t>
            </w:r>
          </w:p>
        </w:tc>
        <w:tc>
          <w:tcPr>
            <w:tcW w:w="1899" w:type="dxa"/>
            <w:vAlign w:val="center"/>
          </w:tcPr>
          <w:p w14:paraId="60033D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crocea</w:t>
            </w:r>
          </w:p>
        </w:tc>
        <w:tc>
          <w:tcPr>
            <w:tcW w:w="964" w:type="dxa"/>
            <w:vAlign w:val="center"/>
          </w:tcPr>
          <w:p w14:paraId="193B24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vAlign w:val="center"/>
          </w:tcPr>
          <w:p w14:paraId="0CFB43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vAlign w:val="center"/>
          </w:tcPr>
          <w:p w14:paraId="1E512F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vAlign w:val="center"/>
          </w:tcPr>
          <w:p w14:paraId="2B87A0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vAlign w:val="center"/>
          </w:tcPr>
          <w:p w14:paraId="0D225C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13</w:t>
            </w:r>
          </w:p>
        </w:tc>
        <w:tc>
          <w:tcPr>
            <w:tcW w:w="1370" w:type="dxa"/>
            <w:vAlign w:val="center"/>
          </w:tcPr>
          <w:p w14:paraId="7A3417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3B7683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F79D42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D8126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EA4BE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71D1B0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dumortierii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74038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C916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E83AF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CF51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02531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13A33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0CE25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2224C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CC2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113</w:t>
            </w:r>
          </w:p>
        </w:tc>
        <w:tc>
          <w:tcPr>
            <w:tcW w:w="817" w:type="dxa"/>
            <w:vAlign w:val="center"/>
          </w:tcPr>
          <w:p w14:paraId="4709B7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461</w:t>
            </w:r>
          </w:p>
        </w:tc>
        <w:tc>
          <w:tcPr>
            <w:tcW w:w="1899" w:type="dxa"/>
            <w:vAlign w:val="center"/>
          </w:tcPr>
          <w:p w14:paraId="7B39705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larynx</w:t>
            </w:r>
          </w:p>
        </w:tc>
        <w:tc>
          <w:tcPr>
            <w:tcW w:w="964" w:type="dxa"/>
            <w:vAlign w:val="center"/>
          </w:tcPr>
          <w:p w14:paraId="20CA56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vAlign w:val="center"/>
          </w:tcPr>
          <w:p w14:paraId="0D77DB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vAlign w:val="center"/>
          </w:tcPr>
          <w:p w14:paraId="4A2556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vAlign w:val="center"/>
          </w:tcPr>
          <w:p w14:paraId="157E7A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30368C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37B2682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525280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466E097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2E90C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1955F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4DD98A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wrighti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5B6BA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E1159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AB632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AC002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3386FE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729CD4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B601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C1F5CF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66E68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115</w:t>
            </w:r>
          </w:p>
        </w:tc>
        <w:tc>
          <w:tcPr>
            <w:tcW w:w="817" w:type="dxa"/>
            <w:vAlign w:val="center"/>
          </w:tcPr>
          <w:p w14:paraId="54A37F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163</w:t>
            </w:r>
          </w:p>
        </w:tc>
        <w:tc>
          <w:tcPr>
            <w:tcW w:w="1899" w:type="dxa"/>
            <w:vAlign w:val="center"/>
          </w:tcPr>
          <w:p w14:paraId="2A2F7D8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andresi</w:t>
            </w:r>
          </w:p>
        </w:tc>
        <w:tc>
          <w:tcPr>
            <w:tcW w:w="964" w:type="dxa"/>
            <w:vAlign w:val="center"/>
          </w:tcPr>
          <w:p w14:paraId="7E3F7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3EFF0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6E7D4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6E052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6CCC0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7FCD6B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9C66B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57D177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A3F4C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961B9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4A7B74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claparedii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0A071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62137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350EB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2707D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8DD73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C86A4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469AF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4F25ED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AF8E7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117</w:t>
            </w:r>
          </w:p>
        </w:tc>
        <w:tc>
          <w:tcPr>
            <w:tcW w:w="817" w:type="dxa"/>
            <w:vAlign w:val="center"/>
          </w:tcPr>
          <w:p w14:paraId="29E15B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899" w:type="dxa"/>
            <w:vAlign w:val="center"/>
          </w:tcPr>
          <w:p w14:paraId="14F8041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longicornis</w:t>
            </w:r>
          </w:p>
        </w:tc>
        <w:tc>
          <w:tcPr>
            <w:tcW w:w="964" w:type="dxa"/>
            <w:vAlign w:val="center"/>
          </w:tcPr>
          <w:p w14:paraId="1157BE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E3ECC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A49A5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66798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F4F6E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55F788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A9EB0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05108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12CAC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9D441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86C885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tuberculata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83FA0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BEFCF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9FC6C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3DF8D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250493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D14B47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E5C27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C834F0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FCBD6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119</w:t>
            </w:r>
          </w:p>
        </w:tc>
        <w:tc>
          <w:tcPr>
            <w:tcW w:w="817" w:type="dxa"/>
            <w:vAlign w:val="center"/>
          </w:tcPr>
          <w:p w14:paraId="0A0100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</w:t>
            </w:r>
          </w:p>
        </w:tc>
        <w:tc>
          <w:tcPr>
            <w:tcW w:w="1899" w:type="dxa"/>
            <w:vAlign w:val="center"/>
          </w:tcPr>
          <w:p w14:paraId="53E6205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Edwardsiella carnea</w:t>
            </w:r>
          </w:p>
        </w:tc>
        <w:tc>
          <w:tcPr>
            <w:tcW w:w="964" w:type="dxa"/>
            <w:vAlign w:val="center"/>
          </w:tcPr>
          <w:p w14:paraId="0CC0F8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21BCC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5F817A9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5487A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88D685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3E882A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9EA4C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306D96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47AF6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464F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1133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73877E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Eirene viridula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286A9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3309C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AFDDE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85206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C4B2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DFB59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EA460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7013A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8CEFA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121</w:t>
            </w:r>
          </w:p>
        </w:tc>
        <w:tc>
          <w:tcPr>
            <w:tcW w:w="817" w:type="dxa"/>
            <w:vAlign w:val="center"/>
          </w:tcPr>
          <w:p w14:paraId="177618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654</w:t>
            </w:r>
          </w:p>
        </w:tc>
        <w:tc>
          <w:tcPr>
            <w:tcW w:w="1899" w:type="dxa"/>
            <w:vAlign w:val="center"/>
          </w:tcPr>
          <w:p w14:paraId="74D78E7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Eleutheria dichotoma</w:t>
            </w:r>
          </w:p>
        </w:tc>
        <w:tc>
          <w:tcPr>
            <w:tcW w:w="964" w:type="dxa"/>
            <w:vAlign w:val="center"/>
          </w:tcPr>
          <w:p w14:paraId="453DD9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0C7DF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EDB1B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6B8DD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2D0D9FB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EB629A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D686E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F9B027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8AFC6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A5300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CC778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Enallopsammia rostrata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C8572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685A8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09A81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272CE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761CD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33D65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5635A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B1A29B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BAFB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123</w:t>
            </w:r>
          </w:p>
        </w:tc>
        <w:tc>
          <w:tcPr>
            <w:tcW w:w="817" w:type="dxa"/>
            <w:vAlign w:val="center"/>
          </w:tcPr>
          <w:p w14:paraId="0859EB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967</w:t>
            </w:r>
          </w:p>
        </w:tc>
        <w:tc>
          <w:tcPr>
            <w:tcW w:w="1899" w:type="dxa"/>
            <w:vAlign w:val="center"/>
          </w:tcPr>
          <w:p w14:paraId="117DED3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arenaceus</w:t>
            </w:r>
          </w:p>
        </w:tc>
        <w:tc>
          <w:tcPr>
            <w:tcW w:w="964" w:type="dxa"/>
            <w:vAlign w:val="center"/>
          </w:tcPr>
          <w:p w14:paraId="232491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CF74F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6B6C3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6C68BB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8F0060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B23693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8896C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08DA80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5BE62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3C7B5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B993AD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erdmanni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EBDDF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5231D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F2F12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BE503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B99C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AB082F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09CF5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4EB5C2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5744B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125</w:t>
            </w:r>
          </w:p>
        </w:tc>
        <w:tc>
          <w:tcPr>
            <w:tcW w:w="817" w:type="dxa"/>
            <w:vAlign w:val="center"/>
          </w:tcPr>
          <w:p w14:paraId="298D76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992</w:t>
            </w:r>
          </w:p>
        </w:tc>
        <w:tc>
          <w:tcPr>
            <w:tcW w:w="1899" w:type="dxa"/>
            <w:vAlign w:val="center"/>
          </w:tcPr>
          <w:p w14:paraId="6F7B863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incrustatus</w:t>
            </w:r>
          </w:p>
        </w:tc>
        <w:tc>
          <w:tcPr>
            <w:tcW w:w="964" w:type="dxa"/>
            <w:vAlign w:val="center"/>
          </w:tcPr>
          <w:p w14:paraId="43EB20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2E4A1E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6C7451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457135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2329C7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4D64A2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BE82B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8D859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43A16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38BCA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E96556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paguricola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50006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F690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A1BDA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9A9E9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664FB9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B15699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F8078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449505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64BF3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127</w:t>
            </w:r>
          </w:p>
        </w:tc>
        <w:tc>
          <w:tcPr>
            <w:tcW w:w="817" w:type="dxa"/>
            <w:vAlign w:val="center"/>
          </w:tcPr>
          <w:p w14:paraId="3AC3FF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925</w:t>
            </w:r>
          </w:p>
        </w:tc>
        <w:tc>
          <w:tcPr>
            <w:tcW w:w="1899" w:type="dxa"/>
            <w:vAlign w:val="center"/>
          </w:tcPr>
          <w:p w14:paraId="4B708D9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paxii</w:t>
            </w:r>
          </w:p>
        </w:tc>
        <w:tc>
          <w:tcPr>
            <w:tcW w:w="964" w:type="dxa"/>
            <w:vAlign w:val="center"/>
          </w:tcPr>
          <w:p w14:paraId="5D8E43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5C32D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BB946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DD4BF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5B348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9DEB4E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FCF71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457D49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B9D01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14BFC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637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943D1D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Eucheilota maculata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77C47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D4C0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DE261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0D0C9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C4989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51F20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62A6B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7C8F6F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88271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129</w:t>
            </w:r>
          </w:p>
        </w:tc>
        <w:tc>
          <w:tcPr>
            <w:tcW w:w="817" w:type="dxa"/>
            <w:vAlign w:val="center"/>
          </w:tcPr>
          <w:p w14:paraId="3F5974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795</w:t>
            </w:r>
          </w:p>
        </w:tc>
        <w:tc>
          <w:tcPr>
            <w:tcW w:w="1899" w:type="dxa"/>
            <w:vAlign w:val="center"/>
          </w:tcPr>
          <w:p w14:paraId="618FCEA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capillare</w:t>
            </w:r>
          </w:p>
        </w:tc>
        <w:tc>
          <w:tcPr>
            <w:tcW w:w="964" w:type="dxa"/>
            <w:vAlign w:val="center"/>
          </w:tcPr>
          <w:p w14:paraId="25DB39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663ED5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13A158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2FD03F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321A0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1C1D815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2F68E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2A51375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3B85A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27C32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7B2D4A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carneum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0FE8F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0DC34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AD7D8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5A29F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C45D3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A3941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18083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BD939D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C5F4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131</w:t>
            </w:r>
          </w:p>
        </w:tc>
        <w:tc>
          <w:tcPr>
            <w:tcW w:w="817" w:type="dxa"/>
            <w:vAlign w:val="center"/>
          </w:tcPr>
          <w:p w14:paraId="2D308D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797</w:t>
            </w:r>
          </w:p>
        </w:tc>
        <w:tc>
          <w:tcPr>
            <w:tcW w:w="1899" w:type="dxa"/>
            <w:vAlign w:val="center"/>
          </w:tcPr>
          <w:p w14:paraId="0273EC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racemosum</w:t>
            </w:r>
          </w:p>
        </w:tc>
        <w:tc>
          <w:tcPr>
            <w:tcW w:w="964" w:type="dxa"/>
            <w:vAlign w:val="center"/>
          </w:tcPr>
          <w:p w14:paraId="239942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9A6BA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C3D68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ACCE1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0FE9E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31592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DAE1E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8AE794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78CA7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A0499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4732D0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rameum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77AD5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E527B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D4AFD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0FD46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815DF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0FF849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58E21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309483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6FA9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133</w:t>
            </w:r>
          </w:p>
        </w:tc>
        <w:tc>
          <w:tcPr>
            <w:tcW w:w="817" w:type="dxa"/>
            <w:vAlign w:val="center"/>
          </w:tcPr>
          <w:p w14:paraId="3EBA24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1137</w:t>
            </w:r>
          </w:p>
        </w:tc>
        <w:tc>
          <w:tcPr>
            <w:tcW w:w="1899" w:type="dxa"/>
            <w:vAlign w:val="center"/>
          </w:tcPr>
          <w:p w14:paraId="73A250D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Eugymnanthea inquilina</w:t>
            </w:r>
          </w:p>
        </w:tc>
        <w:tc>
          <w:tcPr>
            <w:tcW w:w="964" w:type="dxa"/>
            <w:vAlign w:val="center"/>
          </w:tcPr>
          <w:p w14:paraId="270852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55CE9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86361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7AA81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34861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AC21F3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3433D1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0C8E96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6252F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B9CAF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66341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Eunicella singularis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012AE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C13C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B357D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E13B6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59B9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E1C55D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156B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0BF827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6AF1C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135</w:t>
            </w:r>
          </w:p>
        </w:tc>
        <w:tc>
          <w:tcPr>
            <w:tcW w:w="817" w:type="dxa"/>
            <w:vAlign w:val="center"/>
          </w:tcPr>
          <w:p w14:paraId="76ED5B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814</w:t>
            </w:r>
          </w:p>
        </w:tc>
        <w:tc>
          <w:tcPr>
            <w:tcW w:w="1899" w:type="dxa"/>
            <w:vAlign w:val="center"/>
          </w:tcPr>
          <w:p w14:paraId="53F5CCE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Euphysa aurata</w:t>
            </w:r>
          </w:p>
        </w:tc>
        <w:tc>
          <w:tcPr>
            <w:tcW w:w="964" w:type="dxa"/>
            <w:vAlign w:val="center"/>
          </w:tcPr>
          <w:p w14:paraId="21268E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F3834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0A30EB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11BBEA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124F9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294F85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80772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FBA908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DFE03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136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4CF82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22E5BE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Euphysa flammea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2B0B9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C380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7236B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4E308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4D45F0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4DA9B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874B11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379464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34673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137</w:t>
            </w:r>
          </w:p>
        </w:tc>
        <w:tc>
          <w:tcPr>
            <w:tcW w:w="817" w:type="dxa"/>
            <w:vAlign w:val="center"/>
          </w:tcPr>
          <w:p w14:paraId="50D6C3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813</w:t>
            </w:r>
          </w:p>
        </w:tc>
        <w:tc>
          <w:tcPr>
            <w:tcW w:w="1899" w:type="dxa"/>
            <w:vAlign w:val="center"/>
          </w:tcPr>
          <w:p w14:paraId="0B178C3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Euphysa tentaculata</w:t>
            </w:r>
          </w:p>
        </w:tc>
        <w:tc>
          <w:tcPr>
            <w:tcW w:w="964" w:type="dxa"/>
            <w:vAlign w:val="center"/>
          </w:tcPr>
          <w:p w14:paraId="19F12C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43E2A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00241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19CB4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3CFF0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B44F0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ED8EF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AC8B90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E8A74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0910C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888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D35BBB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Eutonina indicans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168DF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5C5D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57644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51C7D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0BA4F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9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6C347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A681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E89CC0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16E7D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139</w:t>
            </w:r>
          </w:p>
        </w:tc>
        <w:tc>
          <w:tcPr>
            <w:tcW w:w="817" w:type="dxa"/>
            <w:vAlign w:val="center"/>
          </w:tcPr>
          <w:p w14:paraId="76D780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567</w:t>
            </w:r>
          </w:p>
        </w:tc>
        <w:tc>
          <w:tcPr>
            <w:tcW w:w="1899" w:type="dxa"/>
            <w:vAlign w:val="center"/>
          </w:tcPr>
          <w:p w14:paraId="50E2A33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Filellum serpens</w:t>
            </w:r>
          </w:p>
        </w:tc>
        <w:tc>
          <w:tcPr>
            <w:tcW w:w="964" w:type="dxa"/>
            <w:vAlign w:val="center"/>
          </w:tcPr>
          <w:p w14:paraId="677912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ACD1B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9A617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3D52E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459AA6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EEBD9E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91390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47C9B1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647D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51CA1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3D2C3A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Flabellum alabastrum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60C02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5CD90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3389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63842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6A40B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41DF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42D2F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CA43AA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B561C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141</w:t>
            </w:r>
          </w:p>
        </w:tc>
        <w:tc>
          <w:tcPr>
            <w:tcW w:w="817" w:type="dxa"/>
            <w:vAlign w:val="center"/>
          </w:tcPr>
          <w:p w14:paraId="219599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905</w:t>
            </w:r>
          </w:p>
        </w:tc>
        <w:tc>
          <w:tcPr>
            <w:tcW w:w="1899" w:type="dxa"/>
            <w:vAlign w:val="center"/>
          </w:tcPr>
          <w:p w14:paraId="19CF045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Forskalia asymmetrica</w:t>
            </w:r>
          </w:p>
        </w:tc>
        <w:tc>
          <w:tcPr>
            <w:tcW w:w="964" w:type="dxa"/>
            <w:vAlign w:val="center"/>
          </w:tcPr>
          <w:p w14:paraId="40F46F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C729C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3EE03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6D0569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3A3862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335D7DB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4AD04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6A20E2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36A87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8D4CF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431F03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Forskalia contorta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0EC93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ED46F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C5F1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2DBAB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5D554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79D5D2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0AC1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9D2BFB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204CA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143</w:t>
            </w:r>
          </w:p>
        </w:tc>
        <w:tc>
          <w:tcPr>
            <w:tcW w:w="817" w:type="dxa"/>
            <w:vAlign w:val="center"/>
          </w:tcPr>
          <w:p w14:paraId="3CE2FB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841</w:t>
            </w:r>
          </w:p>
        </w:tc>
        <w:tc>
          <w:tcPr>
            <w:tcW w:w="1899" w:type="dxa"/>
            <w:vAlign w:val="center"/>
          </w:tcPr>
          <w:p w14:paraId="3F66974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Forskalia tholoides</w:t>
            </w:r>
          </w:p>
        </w:tc>
        <w:tc>
          <w:tcPr>
            <w:tcW w:w="964" w:type="dxa"/>
            <w:vAlign w:val="center"/>
          </w:tcPr>
          <w:p w14:paraId="4AD6A3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274EB04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0CD2D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A629F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495D0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262030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51A37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DF7806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510D9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273A7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154A6C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Fungiacyathus fragilis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36F10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6E032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1F9E2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8155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EC7B2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E13552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6B6CD8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1A1FA1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B0580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145</w:t>
            </w:r>
          </w:p>
        </w:tc>
        <w:tc>
          <w:tcPr>
            <w:tcW w:w="817" w:type="dxa"/>
            <w:vAlign w:val="center"/>
          </w:tcPr>
          <w:p w14:paraId="1D1138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957</w:t>
            </w:r>
          </w:p>
        </w:tc>
        <w:tc>
          <w:tcPr>
            <w:tcW w:w="1899" w:type="dxa"/>
            <w:vAlign w:val="center"/>
          </w:tcPr>
          <w:p w14:paraId="0F194AD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Funiculina quadrangularis</w:t>
            </w:r>
          </w:p>
        </w:tc>
        <w:tc>
          <w:tcPr>
            <w:tcW w:w="964" w:type="dxa"/>
            <w:vAlign w:val="center"/>
          </w:tcPr>
          <w:p w14:paraId="528E4E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386D6C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58EA93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3A32F2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F8E43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1FB459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4E35E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13DC1A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E03E7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6E333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55152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Geryonia proboscidalis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25159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5D0DE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E251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D5A3A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71B42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A1915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F4E7D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8A21FF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93AC7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147</w:t>
            </w:r>
          </w:p>
        </w:tc>
        <w:tc>
          <w:tcPr>
            <w:tcW w:w="817" w:type="dxa"/>
            <w:vAlign w:val="center"/>
          </w:tcPr>
          <w:p w14:paraId="5F00D3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420</w:t>
            </w:r>
          </w:p>
        </w:tc>
        <w:tc>
          <w:tcPr>
            <w:tcW w:w="1899" w:type="dxa"/>
            <w:vAlign w:val="center"/>
          </w:tcPr>
          <w:p w14:paraId="0B176B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Gonactinia prolifera</w:t>
            </w:r>
          </w:p>
        </w:tc>
        <w:tc>
          <w:tcPr>
            <w:tcW w:w="964" w:type="dxa"/>
            <w:vAlign w:val="center"/>
          </w:tcPr>
          <w:p w14:paraId="60CC64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C3BC9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3CA09D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78D6A4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D7A261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2136A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DF770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680736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EB1B4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25734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B06EEF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Gonionemus vertens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615EC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30E8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47A0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BD3D1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824F02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C1DEF0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36861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</w:t>
            </w:r>
          </w:p>
        </w:tc>
      </w:tr>
      <w:tr w:rsidR="004F5CAF" w:rsidRPr="00A174FA" w14:paraId="0083FB1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D8B9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149</w:t>
            </w:r>
          </w:p>
        </w:tc>
        <w:tc>
          <w:tcPr>
            <w:tcW w:w="817" w:type="dxa"/>
            <w:vAlign w:val="center"/>
          </w:tcPr>
          <w:p w14:paraId="7D3DE2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1176</w:t>
            </w:r>
          </w:p>
        </w:tc>
        <w:tc>
          <w:tcPr>
            <w:tcW w:w="1899" w:type="dxa"/>
            <w:vAlign w:val="center"/>
          </w:tcPr>
          <w:p w14:paraId="5A0A75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Gonothyraea loveni</w:t>
            </w:r>
          </w:p>
        </w:tc>
        <w:tc>
          <w:tcPr>
            <w:tcW w:w="964" w:type="dxa"/>
            <w:vAlign w:val="center"/>
          </w:tcPr>
          <w:p w14:paraId="4836C6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7878DB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F8743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13441A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6A7721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50D06CE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6EF2C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A46D0F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24374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0D064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1F92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Grammaria abietina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C19D9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6C9BE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48F9C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472DF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5FF4E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E66E4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C53EA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2E404E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9CB37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151</w:t>
            </w:r>
          </w:p>
        </w:tc>
        <w:tc>
          <w:tcPr>
            <w:tcW w:w="817" w:type="dxa"/>
            <w:vAlign w:val="center"/>
          </w:tcPr>
          <w:p w14:paraId="242A48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949</w:t>
            </w:r>
          </w:p>
        </w:tc>
        <w:tc>
          <w:tcPr>
            <w:tcW w:w="1899" w:type="dxa"/>
            <w:vAlign w:val="center"/>
          </w:tcPr>
          <w:p w14:paraId="67FA394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Gyrophyllum hirondellei</w:t>
            </w:r>
          </w:p>
        </w:tc>
        <w:tc>
          <w:tcPr>
            <w:tcW w:w="964" w:type="dxa"/>
            <w:vAlign w:val="center"/>
          </w:tcPr>
          <w:p w14:paraId="2E88E6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50040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5ABD4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BF488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F1E5E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B2E3E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81684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EA50E6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09CAC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87B0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CDE60A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Halcampa chrysanthellum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905A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9E552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D9DD5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B0EB2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E61D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FF55F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35E95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A25FB2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D2612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153</w:t>
            </w:r>
          </w:p>
        </w:tc>
        <w:tc>
          <w:tcPr>
            <w:tcW w:w="817" w:type="dxa"/>
            <w:vAlign w:val="center"/>
          </w:tcPr>
          <w:p w14:paraId="189BFD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322</w:t>
            </w:r>
          </w:p>
        </w:tc>
        <w:tc>
          <w:tcPr>
            <w:tcW w:w="1899" w:type="dxa"/>
            <w:vAlign w:val="center"/>
          </w:tcPr>
          <w:p w14:paraId="1EDA771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Halcampa duodecimcirrata</w:t>
            </w:r>
          </w:p>
        </w:tc>
        <w:tc>
          <w:tcPr>
            <w:tcW w:w="964" w:type="dxa"/>
            <w:vAlign w:val="center"/>
          </w:tcPr>
          <w:p w14:paraId="33A850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5B2D60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76D688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F314A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107F6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98660F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34286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6BF1BD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E20EB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FEBC9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398519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Halcampoides abyssorum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F632E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B0CD8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E21C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B6299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09BD3C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5175C9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48FA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D34945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C9B5C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155</w:t>
            </w:r>
          </w:p>
        </w:tc>
        <w:tc>
          <w:tcPr>
            <w:tcW w:w="817" w:type="dxa"/>
            <w:vAlign w:val="center"/>
          </w:tcPr>
          <w:p w14:paraId="4F2EBA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296</w:t>
            </w:r>
          </w:p>
        </w:tc>
        <w:tc>
          <w:tcPr>
            <w:tcW w:w="1899" w:type="dxa"/>
            <w:vAlign w:val="center"/>
          </w:tcPr>
          <w:p w14:paraId="0DE811B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Halcampoides purpureus</w:t>
            </w:r>
          </w:p>
        </w:tc>
        <w:tc>
          <w:tcPr>
            <w:tcW w:w="964" w:type="dxa"/>
            <w:vAlign w:val="center"/>
          </w:tcPr>
          <w:p w14:paraId="02B308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957B0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4214C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C8F9D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C8F57B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4225EB2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3BB8D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55F17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52B41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78121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1116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05C83B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beanii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1FA1D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3415B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6E4D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B96AF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ECDEE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D499D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C1C51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AAC9A8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C269B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157</w:t>
            </w:r>
          </w:p>
        </w:tc>
        <w:tc>
          <w:tcPr>
            <w:tcW w:w="817" w:type="dxa"/>
            <w:vAlign w:val="center"/>
          </w:tcPr>
          <w:p w14:paraId="201ABA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1151</w:t>
            </w:r>
          </w:p>
        </w:tc>
        <w:tc>
          <w:tcPr>
            <w:tcW w:w="1899" w:type="dxa"/>
            <w:vAlign w:val="center"/>
          </w:tcPr>
          <w:p w14:paraId="247BC20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curvicaule</w:t>
            </w:r>
          </w:p>
        </w:tc>
        <w:tc>
          <w:tcPr>
            <w:tcW w:w="964" w:type="dxa"/>
            <w:vAlign w:val="center"/>
          </w:tcPr>
          <w:p w14:paraId="2DA35C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F29A3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2B6D05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075C3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0DD836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D05B59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F1459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BD14A4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AB064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C1575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37BBA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halecinum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E13BE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67A46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BDE6C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EEB42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5915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E9896D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EDFD3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</w:tr>
      <w:tr w:rsidR="004F5CAF" w:rsidRPr="00A174FA" w14:paraId="30C84FF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71BDF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159</w:t>
            </w:r>
          </w:p>
        </w:tc>
        <w:tc>
          <w:tcPr>
            <w:tcW w:w="817" w:type="dxa"/>
            <w:vAlign w:val="center"/>
          </w:tcPr>
          <w:p w14:paraId="53473F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1145</w:t>
            </w:r>
          </w:p>
        </w:tc>
        <w:tc>
          <w:tcPr>
            <w:tcW w:w="1899" w:type="dxa"/>
            <w:vAlign w:val="center"/>
          </w:tcPr>
          <w:p w14:paraId="751EC2E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labrosum</w:t>
            </w:r>
          </w:p>
        </w:tc>
        <w:tc>
          <w:tcPr>
            <w:tcW w:w="964" w:type="dxa"/>
            <w:vAlign w:val="center"/>
          </w:tcPr>
          <w:p w14:paraId="18CA55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252D79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5C9A78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D1BA8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92C62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6CB3F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E5BBF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27018D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FB064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D128E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76A46E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muricatum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C819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A931D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E44D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984DB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F0841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E091B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E5FF6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3C9F2C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1758C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161</w:t>
            </w:r>
          </w:p>
        </w:tc>
        <w:tc>
          <w:tcPr>
            <w:tcW w:w="817" w:type="dxa"/>
            <w:vAlign w:val="center"/>
          </w:tcPr>
          <w:p w14:paraId="25A784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1109</w:t>
            </w:r>
          </w:p>
        </w:tc>
        <w:tc>
          <w:tcPr>
            <w:tcW w:w="1899" w:type="dxa"/>
            <w:vAlign w:val="center"/>
          </w:tcPr>
          <w:p w14:paraId="3CDD35C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sessile</w:t>
            </w:r>
          </w:p>
        </w:tc>
        <w:tc>
          <w:tcPr>
            <w:tcW w:w="964" w:type="dxa"/>
            <w:vAlign w:val="center"/>
          </w:tcPr>
          <w:p w14:paraId="5608FB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19827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530C1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2A83EC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216FF7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752758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174AA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F1DEB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573E1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993A6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8FCCAC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Halipteris finmarchica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4613B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22A1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9ADE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86531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31C49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95010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F94EB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E7464A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F18D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163</w:t>
            </w:r>
          </w:p>
        </w:tc>
        <w:tc>
          <w:tcPr>
            <w:tcW w:w="817" w:type="dxa"/>
            <w:vAlign w:val="center"/>
          </w:tcPr>
          <w:p w14:paraId="32D56C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863</w:t>
            </w:r>
          </w:p>
        </w:tc>
        <w:tc>
          <w:tcPr>
            <w:tcW w:w="1899" w:type="dxa"/>
            <w:vAlign w:val="center"/>
          </w:tcPr>
          <w:p w14:paraId="3FFF408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Halistemma rubrum</w:t>
            </w:r>
          </w:p>
        </w:tc>
        <w:tc>
          <w:tcPr>
            <w:tcW w:w="964" w:type="dxa"/>
            <w:vAlign w:val="center"/>
          </w:tcPr>
          <w:p w14:paraId="5D95A0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048F0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9305A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6F073C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3A467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534A1E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F34FA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F3E898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246F3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6F847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610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7E39E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Halopsis ocellata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9FB67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CAD94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A36FF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B01E0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162E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7F1D9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4258A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6857E9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D2F72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165</w:t>
            </w:r>
          </w:p>
        </w:tc>
        <w:tc>
          <w:tcPr>
            <w:tcW w:w="817" w:type="dxa"/>
            <w:vAlign w:val="center"/>
          </w:tcPr>
          <w:p w14:paraId="30545C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880</w:t>
            </w:r>
          </w:p>
        </w:tc>
        <w:tc>
          <w:tcPr>
            <w:tcW w:w="1899" w:type="dxa"/>
            <w:vAlign w:val="center"/>
          </w:tcPr>
          <w:p w14:paraId="6AA50F4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Halopteris catharina</w:t>
            </w:r>
          </w:p>
        </w:tc>
        <w:tc>
          <w:tcPr>
            <w:tcW w:w="964" w:type="dxa"/>
            <w:vAlign w:val="center"/>
          </w:tcPr>
          <w:p w14:paraId="36FE73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A8E94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2AF41E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723CCC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16D879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1F65B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32611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450310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A55B8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92E9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B7D6DE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Hartlaubella gelatinosa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A863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D09B7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E183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E76B4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AFE484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827E0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CDD63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32FC98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374B1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167</w:t>
            </w:r>
          </w:p>
        </w:tc>
        <w:tc>
          <w:tcPr>
            <w:tcW w:w="817" w:type="dxa"/>
            <w:vAlign w:val="center"/>
          </w:tcPr>
          <w:p w14:paraId="7EB846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903</w:t>
            </w:r>
          </w:p>
        </w:tc>
        <w:tc>
          <w:tcPr>
            <w:tcW w:w="1899" w:type="dxa"/>
            <w:vAlign w:val="center"/>
          </w:tcPr>
          <w:p w14:paraId="6C9F231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Hippopodius hippopus</w:t>
            </w:r>
          </w:p>
        </w:tc>
        <w:tc>
          <w:tcPr>
            <w:tcW w:w="964" w:type="dxa"/>
            <w:vAlign w:val="center"/>
          </w:tcPr>
          <w:p w14:paraId="36BF3B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615028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5B2681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6F39D4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188C12A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1370" w:type="dxa"/>
            <w:vAlign w:val="center"/>
          </w:tcPr>
          <w:p w14:paraId="50B4D66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49214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5F25258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B52041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47504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1E0D0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Homoeonema platygonon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3C3E8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C990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8C891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1916C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EE36C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7B970C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0274F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37E6C1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1D85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169</w:t>
            </w:r>
          </w:p>
        </w:tc>
        <w:tc>
          <w:tcPr>
            <w:tcW w:w="817" w:type="dxa"/>
            <w:vAlign w:val="center"/>
          </w:tcPr>
          <w:p w14:paraId="1A94C1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</w:t>
            </w:r>
          </w:p>
        </w:tc>
        <w:tc>
          <w:tcPr>
            <w:tcW w:w="1899" w:type="dxa"/>
            <w:vAlign w:val="center"/>
          </w:tcPr>
          <w:p w14:paraId="59394DC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Hormathia digitata</w:t>
            </w:r>
          </w:p>
        </w:tc>
        <w:tc>
          <w:tcPr>
            <w:tcW w:w="964" w:type="dxa"/>
            <w:vAlign w:val="center"/>
          </w:tcPr>
          <w:p w14:paraId="344ED9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4FF744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vAlign w:val="center"/>
          </w:tcPr>
          <w:p w14:paraId="5C1619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vAlign w:val="center"/>
          </w:tcPr>
          <w:p w14:paraId="56D0A4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D436B1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E70FC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0F89C6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D05566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40539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773E0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DDA8EC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Hormathia nodosa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EF17F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B462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04054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EF0EB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91ADB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EC16A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D1796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C70287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0D0FE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171</w:t>
            </w:r>
          </w:p>
        </w:tc>
        <w:tc>
          <w:tcPr>
            <w:tcW w:w="817" w:type="dxa"/>
            <w:vAlign w:val="center"/>
          </w:tcPr>
          <w:p w14:paraId="2CB953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455</w:t>
            </w:r>
          </w:p>
        </w:tc>
        <w:tc>
          <w:tcPr>
            <w:tcW w:w="1899" w:type="dxa"/>
            <w:vAlign w:val="center"/>
          </w:tcPr>
          <w:p w14:paraId="1556EF7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Hybocodon prolifer</w:t>
            </w:r>
          </w:p>
        </w:tc>
        <w:tc>
          <w:tcPr>
            <w:tcW w:w="964" w:type="dxa"/>
            <w:vAlign w:val="center"/>
          </w:tcPr>
          <w:p w14:paraId="2014FA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5FDFE1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2AE1BF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3175E1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25F23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6CFAF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88A4B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3A80520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5CD5F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2D0F9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1DAEB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 circumcincta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530AB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32F3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A332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7E6B6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0548F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ACC16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275C1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703EE0C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7D8C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173</w:t>
            </w:r>
          </w:p>
        </w:tc>
        <w:tc>
          <w:tcPr>
            <w:tcW w:w="817" w:type="dxa"/>
            <w:vAlign w:val="center"/>
          </w:tcPr>
          <w:p w14:paraId="039202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510</w:t>
            </w:r>
          </w:p>
        </w:tc>
        <w:tc>
          <w:tcPr>
            <w:tcW w:w="1899" w:type="dxa"/>
            <w:vAlign w:val="center"/>
          </w:tcPr>
          <w:p w14:paraId="434EAD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 vulgaris</w:t>
            </w:r>
          </w:p>
        </w:tc>
        <w:tc>
          <w:tcPr>
            <w:tcW w:w="964" w:type="dxa"/>
            <w:vAlign w:val="center"/>
          </w:tcPr>
          <w:p w14:paraId="3775A1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140</w:t>
            </w:r>
          </w:p>
        </w:tc>
        <w:tc>
          <w:tcPr>
            <w:tcW w:w="1134" w:type="dxa"/>
            <w:vAlign w:val="center"/>
          </w:tcPr>
          <w:p w14:paraId="36B194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128</w:t>
            </w:r>
          </w:p>
        </w:tc>
        <w:tc>
          <w:tcPr>
            <w:tcW w:w="992" w:type="dxa"/>
            <w:vAlign w:val="center"/>
          </w:tcPr>
          <w:p w14:paraId="558D30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</w:t>
            </w:r>
          </w:p>
        </w:tc>
        <w:tc>
          <w:tcPr>
            <w:tcW w:w="993" w:type="dxa"/>
            <w:vAlign w:val="center"/>
          </w:tcPr>
          <w:p w14:paraId="248694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139</w:t>
            </w:r>
          </w:p>
        </w:tc>
        <w:tc>
          <w:tcPr>
            <w:tcW w:w="1134" w:type="dxa"/>
            <w:vAlign w:val="center"/>
          </w:tcPr>
          <w:p w14:paraId="59FD6A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103</w:t>
            </w:r>
          </w:p>
        </w:tc>
        <w:tc>
          <w:tcPr>
            <w:tcW w:w="1370" w:type="dxa"/>
            <w:vAlign w:val="center"/>
          </w:tcPr>
          <w:p w14:paraId="69D90D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46DEE6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</w:tr>
      <w:tr w:rsidR="004F5CAF" w:rsidRPr="00A174FA" w14:paraId="68AA006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41DE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512F4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36438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Hydractinia echinata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9C118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CBFE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FF632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2F1AC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7FAE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4DF0A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150D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5C5770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CDDDE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175</w:t>
            </w:r>
          </w:p>
        </w:tc>
        <w:tc>
          <w:tcPr>
            <w:tcW w:w="817" w:type="dxa"/>
            <w:vAlign w:val="center"/>
          </w:tcPr>
          <w:p w14:paraId="469BD3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827</w:t>
            </w:r>
          </w:p>
        </w:tc>
        <w:tc>
          <w:tcPr>
            <w:tcW w:w="1899" w:type="dxa"/>
            <w:vAlign w:val="center"/>
          </w:tcPr>
          <w:p w14:paraId="6E2E3FF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Hydrallmania falcata</w:t>
            </w:r>
          </w:p>
        </w:tc>
        <w:tc>
          <w:tcPr>
            <w:tcW w:w="964" w:type="dxa"/>
            <w:vAlign w:val="center"/>
          </w:tcPr>
          <w:p w14:paraId="2F27F1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2A55BE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66901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75617F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861E1D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E2106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740C45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40D840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37438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CAC96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D9997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Isarachnanthus maderensis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582F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10671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950F2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7C4A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3EDE7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EE8F9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AD43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0F18D4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58FDC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177</w:t>
            </w:r>
          </w:p>
        </w:tc>
        <w:tc>
          <w:tcPr>
            <w:tcW w:w="817" w:type="dxa"/>
            <w:vAlign w:val="center"/>
          </w:tcPr>
          <w:p w14:paraId="1B0596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</w:t>
            </w:r>
          </w:p>
        </w:tc>
        <w:tc>
          <w:tcPr>
            <w:tcW w:w="1899" w:type="dxa"/>
            <w:vAlign w:val="center"/>
          </w:tcPr>
          <w:p w14:paraId="12EDF09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Isarachnanthus nocturnus</w:t>
            </w:r>
          </w:p>
        </w:tc>
        <w:tc>
          <w:tcPr>
            <w:tcW w:w="964" w:type="dxa"/>
            <w:vAlign w:val="center"/>
          </w:tcPr>
          <w:p w14:paraId="6ADF03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vAlign w:val="center"/>
          </w:tcPr>
          <w:p w14:paraId="089D65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vAlign w:val="center"/>
          </w:tcPr>
          <w:p w14:paraId="195E2F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3" w:type="dxa"/>
            <w:vAlign w:val="center"/>
          </w:tcPr>
          <w:p w14:paraId="4D51B2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vAlign w:val="center"/>
          </w:tcPr>
          <w:p w14:paraId="5249C4A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29</w:t>
            </w:r>
          </w:p>
        </w:tc>
        <w:tc>
          <w:tcPr>
            <w:tcW w:w="1370" w:type="dxa"/>
            <w:vAlign w:val="center"/>
          </w:tcPr>
          <w:p w14:paraId="730A07F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2E186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F79A05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DC5C0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66946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F821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Isaurus tuberculatus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368EC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B4A28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6F77B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F4578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7242A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180B5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1BD8A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0446B8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808D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179</w:t>
            </w:r>
          </w:p>
        </w:tc>
        <w:tc>
          <w:tcPr>
            <w:tcW w:w="817" w:type="dxa"/>
            <w:vAlign w:val="center"/>
          </w:tcPr>
          <w:p w14:paraId="0735DF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262</w:t>
            </w:r>
          </w:p>
        </w:tc>
        <w:tc>
          <w:tcPr>
            <w:tcW w:w="1899" w:type="dxa"/>
            <w:vAlign w:val="center"/>
          </w:tcPr>
          <w:p w14:paraId="4624EC5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Isidella lofotensis</w:t>
            </w:r>
          </w:p>
        </w:tc>
        <w:tc>
          <w:tcPr>
            <w:tcW w:w="964" w:type="dxa"/>
            <w:vAlign w:val="center"/>
          </w:tcPr>
          <w:p w14:paraId="4E9FFC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AA680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09901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8E239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79BBC3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342A2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E63A8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1120D7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BDDED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BFC01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53B840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Isozoanthus sulcatus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C295D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EEDA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B36B4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CAC97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35E9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34B9CB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6C790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0BAA81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C9B09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181</w:t>
            </w:r>
          </w:p>
        </w:tc>
        <w:tc>
          <w:tcPr>
            <w:tcW w:w="817" w:type="dxa"/>
            <w:vAlign w:val="center"/>
          </w:tcPr>
          <w:p w14:paraId="12C00F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899" w:type="dxa"/>
            <w:vAlign w:val="center"/>
          </w:tcPr>
          <w:p w14:paraId="19E0393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Javania cailleti</w:t>
            </w:r>
          </w:p>
        </w:tc>
        <w:tc>
          <w:tcPr>
            <w:tcW w:w="964" w:type="dxa"/>
            <w:vAlign w:val="center"/>
          </w:tcPr>
          <w:p w14:paraId="02BE0C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FE1A1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E031D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87C3C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12046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E38DD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85A9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02E22C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3CF1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9DCA7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632C1A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Kadosactis abyssicola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05EA9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A8CD9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8A49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C2A214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74B7D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61F656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D82DB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09629E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4F891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183</w:t>
            </w:r>
          </w:p>
        </w:tc>
        <w:tc>
          <w:tcPr>
            <w:tcW w:w="817" w:type="dxa"/>
            <w:vAlign w:val="center"/>
          </w:tcPr>
          <w:p w14:paraId="7F02C0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834</w:t>
            </w:r>
          </w:p>
        </w:tc>
        <w:tc>
          <w:tcPr>
            <w:tcW w:w="1899" w:type="dxa"/>
            <w:vAlign w:val="center"/>
          </w:tcPr>
          <w:p w14:paraId="2386F8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Kephyes ovata</w:t>
            </w:r>
          </w:p>
        </w:tc>
        <w:tc>
          <w:tcPr>
            <w:tcW w:w="964" w:type="dxa"/>
            <w:vAlign w:val="center"/>
          </w:tcPr>
          <w:p w14:paraId="59509A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44D12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BC91A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0D1D66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C04637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0F6842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DD71D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A9ABD2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BD16D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5A6D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224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AB16D8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Keratoisis flexibilis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BFA8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9AE2B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C9B0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97263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63856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901897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03C4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898F3D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D58A1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185</w:t>
            </w:r>
          </w:p>
        </w:tc>
        <w:tc>
          <w:tcPr>
            <w:tcW w:w="817" w:type="dxa"/>
            <w:vAlign w:val="center"/>
          </w:tcPr>
          <w:p w14:paraId="4C3A39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631</w:t>
            </w:r>
          </w:p>
        </w:tc>
        <w:tc>
          <w:tcPr>
            <w:tcW w:w="1899" w:type="dxa"/>
            <w:vAlign w:val="center"/>
          </w:tcPr>
          <w:p w14:paraId="684967D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Kirchenpaueria pinnata</w:t>
            </w:r>
          </w:p>
        </w:tc>
        <w:tc>
          <w:tcPr>
            <w:tcW w:w="964" w:type="dxa"/>
            <w:vAlign w:val="center"/>
          </w:tcPr>
          <w:p w14:paraId="3DA2AD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24E01E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501A3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6AED24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6A7DE9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1136F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1A456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6A740B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ECEE3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20CF7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ADD5C4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Kophobelemnon stelliferum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E35FD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3F6A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3E04D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F0FA7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69238A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2930B2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1F6D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2D56FE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969ED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187</w:t>
            </w:r>
          </w:p>
        </w:tc>
        <w:tc>
          <w:tcPr>
            <w:tcW w:w="817" w:type="dxa"/>
            <w:vAlign w:val="center"/>
          </w:tcPr>
          <w:p w14:paraId="3FCD91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552</w:t>
            </w:r>
          </w:p>
        </w:tc>
        <w:tc>
          <w:tcPr>
            <w:tcW w:w="1899" w:type="dxa"/>
            <w:vAlign w:val="center"/>
          </w:tcPr>
          <w:p w14:paraId="15E2BB1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Lafoea dumosa</w:t>
            </w:r>
          </w:p>
        </w:tc>
        <w:tc>
          <w:tcPr>
            <w:tcW w:w="964" w:type="dxa"/>
            <w:vAlign w:val="center"/>
          </w:tcPr>
          <w:p w14:paraId="12F772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vAlign w:val="center"/>
          </w:tcPr>
          <w:p w14:paraId="39FB53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79B95E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5765F8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DF1301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8CE22A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0714C4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AF6AA3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132DC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750E6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8CF61F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Lafoeina tenuis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7E24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5333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BEBD0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0A8BD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489C62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484408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AB69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255945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3EDFE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189</w:t>
            </w:r>
          </w:p>
        </w:tc>
        <w:tc>
          <w:tcPr>
            <w:tcW w:w="817" w:type="dxa"/>
            <w:vAlign w:val="center"/>
          </w:tcPr>
          <w:p w14:paraId="3C37A6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561</w:t>
            </w:r>
          </w:p>
        </w:tc>
        <w:tc>
          <w:tcPr>
            <w:tcW w:w="1899" w:type="dxa"/>
            <w:vAlign w:val="center"/>
          </w:tcPr>
          <w:p w14:paraId="2AD7F2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Laodicea undulata</w:t>
            </w:r>
          </w:p>
        </w:tc>
        <w:tc>
          <w:tcPr>
            <w:tcW w:w="964" w:type="dxa"/>
            <w:vAlign w:val="center"/>
          </w:tcPr>
          <w:p w14:paraId="2C78F9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381771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767B54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7456B8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DECEF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45A1891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115F4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7B585C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82859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EF678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ED01A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angulata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B1490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F0A03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47B3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FBD8D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DE4EE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C8657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8C850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190EA6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9DA14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191</w:t>
            </w:r>
          </w:p>
        </w:tc>
        <w:tc>
          <w:tcPr>
            <w:tcW w:w="817" w:type="dxa"/>
            <w:vAlign w:val="center"/>
          </w:tcPr>
          <w:p w14:paraId="7E406B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1055</w:t>
            </w:r>
          </w:p>
        </w:tc>
        <w:tc>
          <w:tcPr>
            <w:tcW w:w="1899" w:type="dxa"/>
            <w:vAlign w:val="center"/>
          </w:tcPr>
          <w:p w14:paraId="29AEA8E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calceolifera</w:t>
            </w:r>
          </w:p>
        </w:tc>
        <w:tc>
          <w:tcPr>
            <w:tcW w:w="964" w:type="dxa"/>
            <w:vAlign w:val="center"/>
          </w:tcPr>
          <w:p w14:paraId="7CD9CC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A9338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0CE1F6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53BFFA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6F5E8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22E39C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0F13B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1416D7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F7DB9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3E76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BAF499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exigua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073AC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0B853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A7166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7FE5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4A4EA4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5BC613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6EA30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8AB8B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61117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193</w:t>
            </w:r>
          </w:p>
        </w:tc>
        <w:tc>
          <w:tcPr>
            <w:tcW w:w="817" w:type="dxa"/>
            <w:vAlign w:val="center"/>
          </w:tcPr>
          <w:p w14:paraId="18BD20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1058</w:t>
            </w:r>
          </w:p>
        </w:tc>
        <w:tc>
          <w:tcPr>
            <w:tcW w:w="1899" w:type="dxa"/>
            <w:vAlign w:val="center"/>
          </w:tcPr>
          <w:p w14:paraId="67E1366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flexuosa</w:t>
            </w:r>
          </w:p>
        </w:tc>
        <w:tc>
          <w:tcPr>
            <w:tcW w:w="964" w:type="dxa"/>
            <w:vAlign w:val="center"/>
          </w:tcPr>
          <w:p w14:paraId="53F93E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1BDE8C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43C42E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582BA2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1CFE41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612E7F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FD991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B07DBB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8100C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AABC8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B6A386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neglecta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10502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836EC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E1D41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363BD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46AB0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BF2709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ED561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9C597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78476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195</w:t>
            </w:r>
          </w:p>
        </w:tc>
        <w:tc>
          <w:tcPr>
            <w:tcW w:w="817" w:type="dxa"/>
            <w:vAlign w:val="center"/>
          </w:tcPr>
          <w:p w14:paraId="7FBBA0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160</w:t>
            </w:r>
          </w:p>
        </w:tc>
        <w:tc>
          <w:tcPr>
            <w:tcW w:w="1899" w:type="dxa"/>
            <w:vAlign w:val="center"/>
          </w:tcPr>
          <w:p w14:paraId="037CAE7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Leiopathes glaberrima</w:t>
            </w:r>
          </w:p>
        </w:tc>
        <w:tc>
          <w:tcPr>
            <w:tcW w:w="964" w:type="dxa"/>
            <w:vAlign w:val="center"/>
          </w:tcPr>
          <w:p w14:paraId="7DA650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1134" w:type="dxa"/>
            <w:vAlign w:val="center"/>
          </w:tcPr>
          <w:p w14:paraId="705828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992" w:type="dxa"/>
            <w:vAlign w:val="center"/>
          </w:tcPr>
          <w:p w14:paraId="010D23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993" w:type="dxa"/>
            <w:vAlign w:val="center"/>
          </w:tcPr>
          <w:p w14:paraId="700670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1134" w:type="dxa"/>
            <w:vAlign w:val="center"/>
          </w:tcPr>
          <w:p w14:paraId="421D9D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43</w:t>
            </w:r>
          </w:p>
        </w:tc>
        <w:tc>
          <w:tcPr>
            <w:tcW w:w="1370" w:type="dxa"/>
            <w:vAlign w:val="center"/>
          </w:tcPr>
          <w:p w14:paraId="0532F8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F6206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C2FFB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F1FE4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57F49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D07903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Leptopsammia pruvoti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69911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93844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ABCA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F8AC0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91A6C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5C4F6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02CEE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B17961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1D829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197</w:t>
            </w:r>
          </w:p>
        </w:tc>
        <w:tc>
          <w:tcPr>
            <w:tcW w:w="817" w:type="dxa"/>
            <w:vAlign w:val="center"/>
          </w:tcPr>
          <w:p w14:paraId="6CBA2B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759</w:t>
            </w:r>
          </w:p>
        </w:tc>
        <w:tc>
          <w:tcPr>
            <w:tcW w:w="1899" w:type="dxa"/>
            <w:vAlign w:val="center"/>
          </w:tcPr>
          <w:p w14:paraId="0F3CDA8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Leuckartiara nobilis</w:t>
            </w:r>
          </w:p>
        </w:tc>
        <w:tc>
          <w:tcPr>
            <w:tcW w:w="964" w:type="dxa"/>
            <w:vAlign w:val="center"/>
          </w:tcPr>
          <w:p w14:paraId="63ED96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2CC43A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7F0AB4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58B742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97007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9E2AFE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88395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68814A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2E6EE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05539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760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5CC621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Leuckartiara octona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29586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5295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449DE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0FCAA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81F8CF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D6EE2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1EF5B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20AA98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D8DE4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199</w:t>
            </w:r>
          </w:p>
        </w:tc>
        <w:tc>
          <w:tcPr>
            <w:tcW w:w="817" w:type="dxa"/>
            <w:vAlign w:val="center"/>
          </w:tcPr>
          <w:p w14:paraId="279135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414</w:t>
            </w:r>
          </w:p>
        </w:tc>
        <w:tc>
          <w:tcPr>
            <w:tcW w:w="1899" w:type="dxa"/>
            <w:vAlign w:val="center"/>
          </w:tcPr>
          <w:p w14:paraId="78DCCCE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Limnactinia laevis</w:t>
            </w:r>
          </w:p>
        </w:tc>
        <w:tc>
          <w:tcPr>
            <w:tcW w:w="964" w:type="dxa"/>
            <w:vAlign w:val="center"/>
          </w:tcPr>
          <w:p w14:paraId="4820C0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B77C6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D124F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29062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817265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B25DA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62FC7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1FBFA8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E15AC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07F07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2FC1A6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Liponema multicorne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67E5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D105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0D6C5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A6B8F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B7152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56C4CE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6CEAE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3751F9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AC666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201</w:t>
            </w:r>
          </w:p>
        </w:tc>
        <w:tc>
          <w:tcPr>
            <w:tcW w:w="817" w:type="dxa"/>
            <w:vAlign w:val="center"/>
          </w:tcPr>
          <w:p w14:paraId="48555B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731</w:t>
            </w:r>
          </w:p>
        </w:tc>
        <w:tc>
          <w:tcPr>
            <w:tcW w:w="1899" w:type="dxa"/>
            <w:vAlign w:val="center"/>
          </w:tcPr>
          <w:p w14:paraId="4BFDB69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Liriope tetraphylla</w:t>
            </w:r>
          </w:p>
        </w:tc>
        <w:tc>
          <w:tcPr>
            <w:tcW w:w="964" w:type="dxa"/>
            <w:vAlign w:val="center"/>
          </w:tcPr>
          <w:p w14:paraId="018D15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1C8817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</w:t>
            </w:r>
          </w:p>
        </w:tc>
        <w:tc>
          <w:tcPr>
            <w:tcW w:w="992" w:type="dxa"/>
            <w:vAlign w:val="center"/>
          </w:tcPr>
          <w:p w14:paraId="2BEA3A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993" w:type="dxa"/>
            <w:vAlign w:val="center"/>
          </w:tcPr>
          <w:p w14:paraId="53C6A2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065522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27</w:t>
            </w:r>
          </w:p>
        </w:tc>
        <w:tc>
          <w:tcPr>
            <w:tcW w:w="1370" w:type="dxa"/>
            <w:vAlign w:val="center"/>
          </w:tcPr>
          <w:p w14:paraId="0B1436B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18481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16535A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F4AD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4514B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479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DA3A1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Lizzia blondina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C5773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E9E6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538D6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08CF1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A2590A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E2C2E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FF007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CCBE8C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6D4EC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203</w:t>
            </w:r>
          </w:p>
        </w:tc>
        <w:tc>
          <w:tcPr>
            <w:tcW w:w="817" w:type="dxa"/>
            <w:vAlign w:val="center"/>
          </w:tcPr>
          <w:p w14:paraId="017A1F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401</w:t>
            </w:r>
          </w:p>
        </w:tc>
        <w:tc>
          <w:tcPr>
            <w:tcW w:w="1899" w:type="dxa"/>
            <w:vAlign w:val="center"/>
          </w:tcPr>
          <w:p w14:paraId="4109663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Lophelia pertusa</w:t>
            </w:r>
          </w:p>
        </w:tc>
        <w:tc>
          <w:tcPr>
            <w:tcW w:w="964" w:type="dxa"/>
            <w:vAlign w:val="center"/>
          </w:tcPr>
          <w:p w14:paraId="5DF211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2AA7FD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09AAAB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38B02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6FDBC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3F2FEE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CD830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CED9AC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5AE7D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21080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73784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Lytocarpia phyteuma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A4D08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84BA7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6608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736E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61603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7B4CC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E0550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68237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56EC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205</w:t>
            </w:r>
          </w:p>
        </w:tc>
        <w:tc>
          <w:tcPr>
            <w:tcW w:w="817" w:type="dxa"/>
            <w:vAlign w:val="center"/>
          </w:tcPr>
          <w:p w14:paraId="7BAC83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1122</w:t>
            </w:r>
          </w:p>
        </w:tc>
        <w:tc>
          <w:tcPr>
            <w:tcW w:w="1899" w:type="dxa"/>
            <w:vAlign w:val="center"/>
          </w:tcPr>
          <w:p w14:paraId="16DFC2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Macrorhynchia philippina</w:t>
            </w:r>
          </w:p>
        </w:tc>
        <w:tc>
          <w:tcPr>
            <w:tcW w:w="964" w:type="dxa"/>
            <w:vAlign w:val="center"/>
          </w:tcPr>
          <w:p w14:paraId="15136A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4DBC4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E2002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CFBDA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4F9832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328C97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EC63F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D98798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C9469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49D29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1BD3FB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Madracis pharensis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4892E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D09D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73D04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AEA62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E3044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C2714B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253A2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177D07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D7BAD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207</w:t>
            </w:r>
          </w:p>
        </w:tc>
        <w:tc>
          <w:tcPr>
            <w:tcW w:w="817" w:type="dxa"/>
            <w:vAlign w:val="center"/>
          </w:tcPr>
          <w:p w14:paraId="3CC579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391</w:t>
            </w:r>
          </w:p>
        </w:tc>
        <w:tc>
          <w:tcPr>
            <w:tcW w:w="1899" w:type="dxa"/>
            <w:vAlign w:val="center"/>
          </w:tcPr>
          <w:p w14:paraId="320BF7D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Madrepora oculata</w:t>
            </w:r>
          </w:p>
        </w:tc>
        <w:tc>
          <w:tcPr>
            <w:tcW w:w="964" w:type="dxa"/>
            <w:vAlign w:val="center"/>
          </w:tcPr>
          <w:p w14:paraId="776B04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5F9567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01AA79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03F6B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2A4C14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43AA7E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EBFDC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054821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C840A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0A57B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4B1E16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Maeotias marginata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E8B54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257E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3626D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1295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E10155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0FD1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BE0F6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12FFA5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50FA2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209</w:t>
            </w:r>
          </w:p>
        </w:tc>
        <w:tc>
          <w:tcPr>
            <w:tcW w:w="817" w:type="dxa"/>
            <w:vAlign w:val="center"/>
          </w:tcPr>
          <w:p w14:paraId="23C94D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504</w:t>
            </w:r>
          </w:p>
        </w:tc>
        <w:tc>
          <w:tcPr>
            <w:tcW w:w="1899" w:type="dxa"/>
            <w:vAlign w:val="center"/>
          </w:tcPr>
          <w:p w14:paraId="6FDD227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Margelopsis hartlaubii</w:t>
            </w:r>
          </w:p>
        </w:tc>
        <w:tc>
          <w:tcPr>
            <w:tcW w:w="964" w:type="dxa"/>
            <w:vAlign w:val="center"/>
          </w:tcPr>
          <w:p w14:paraId="1C66E4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26B26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53B215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71FC71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7CA7CFF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CE243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F566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448867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8A4F3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B1C03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855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AF3D67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Marrus orthocanna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F3AFB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4CBAF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5096E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5F37A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BB39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188B07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3E6B2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5D80E0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D5C6D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211</w:t>
            </w:r>
          </w:p>
        </w:tc>
        <w:tc>
          <w:tcPr>
            <w:tcW w:w="817" w:type="dxa"/>
            <w:vAlign w:val="center"/>
          </w:tcPr>
          <w:p w14:paraId="7DF336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588</w:t>
            </w:r>
          </w:p>
        </w:tc>
        <w:tc>
          <w:tcPr>
            <w:tcW w:w="1899" w:type="dxa"/>
            <w:vAlign w:val="center"/>
          </w:tcPr>
          <w:p w14:paraId="7CFDE72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Melicertum octocostatum</w:t>
            </w:r>
          </w:p>
        </w:tc>
        <w:tc>
          <w:tcPr>
            <w:tcW w:w="964" w:type="dxa"/>
            <w:vAlign w:val="center"/>
          </w:tcPr>
          <w:p w14:paraId="3A8A88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6F9A1C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064804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13E1AA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5356979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C0334D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620E9E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B0DA9D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C9EF3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9003B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55C0B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Merona cornucopiae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3F1CB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E0ABE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D4A7E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DEF8B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C42E9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63CEC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A5C89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FD2A4E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63A8C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213</w:t>
            </w:r>
          </w:p>
        </w:tc>
        <w:tc>
          <w:tcPr>
            <w:tcW w:w="817" w:type="dxa"/>
            <w:vAlign w:val="center"/>
          </w:tcPr>
          <w:p w14:paraId="6F3794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252</w:t>
            </w:r>
          </w:p>
        </w:tc>
        <w:tc>
          <w:tcPr>
            <w:tcW w:w="1899" w:type="dxa"/>
            <w:vAlign w:val="center"/>
          </w:tcPr>
          <w:p w14:paraId="15DC4E0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Metallogorgia melanotrichos</w:t>
            </w:r>
          </w:p>
        </w:tc>
        <w:tc>
          <w:tcPr>
            <w:tcW w:w="964" w:type="dxa"/>
            <w:vAlign w:val="center"/>
          </w:tcPr>
          <w:p w14:paraId="710923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06A37F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496D8B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0A99A9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413948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3E36F4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D429E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BD5C14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F0D96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75A33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586DC2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Metridium dianthus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B2959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6516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D26DB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6C1B0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F9FD70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2085F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63A76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B31F22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6545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215</w:t>
            </w:r>
          </w:p>
        </w:tc>
        <w:tc>
          <w:tcPr>
            <w:tcW w:w="817" w:type="dxa"/>
            <w:vAlign w:val="center"/>
          </w:tcPr>
          <w:p w14:paraId="222CA3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608</w:t>
            </w:r>
          </w:p>
        </w:tc>
        <w:tc>
          <w:tcPr>
            <w:tcW w:w="1899" w:type="dxa"/>
            <w:vAlign w:val="center"/>
          </w:tcPr>
          <w:p w14:paraId="31BA7D7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Mitrocomella polydiademata</w:t>
            </w:r>
          </w:p>
        </w:tc>
        <w:tc>
          <w:tcPr>
            <w:tcW w:w="964" w:type="dxa"/>
            <w:vAlign w:val="center"/>
          </w:tcPr>
          <w:p w14:paraId="14A44D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7E3322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0AD0BA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0495E5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58A70C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2B151F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6463FE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543C6A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622D4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12CC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CA74C8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Modeeria rotunda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7227F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16FD9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EF59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B41B7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316D85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E764A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B20D2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597667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42900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217</w:t>
            </w:r>
          </w:p>
        </w:tc>
        <w:tc>
          <w:tcPr>
            <w:tcW w:w="817" w:type="dxa"/>
            <w:vAlign w:val="center"/>
          </w:tcPr>
          <w:p w14:paraId="73F60D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143</w:t>
            </w:r>
          </w:p>
        </w:tc>
        <w:tc>
          <w:tcPr>
            <w:tcW w:w="1899" w:type="dxa"/>
            <w:vAlign w:val="center"/>
          </w:tcPr>
          <w:p w14:paraId="0C3876C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Monactis vestita</w:t>
            </w:r>
          </w:p>
        </w:tc>
        <w:tc>
          <w:tcPr>
            <w:tcW w:w="964" w:type="dxa"/>
            <w:vAlign w:val="center"/>
          </w:tcPr>
          <w:p w14:paraId="31A127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E6E3F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680E2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97FC4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5A5A36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E79A7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C29AB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71E2C9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C4283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EB3F0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CB89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Monobrachium parasitum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BCE20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D14C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16E04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AAF7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D554B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C1FCEE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B50D5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C05E19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BA15B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219</w:t>
            </w:r>
          </w:p>
        </w:tc>
        <w:tc>
          <w:tcPr>
            <w:tcW w:w="817" w:type="dxa"/>
            <w:vAlign w:val="center"/>
          </w:tcPr>
          <w:p w14:paraId="1842CB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886</w:t>
            </w:r>
          </w:p>
        </w:tc>
        <w:tc>
          <w:tcPr>
            <w:tcW w:w="1899" w:type="dxa"/>
            <w:vAlign w:val="center"/>
          </w:tcPr>
          <w:p w14:paraId="0362F3A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Monostaechas quadridens</w:t>
            </w:r>
          </w:p>
        </w:tc>
        <w:tc>
          <w:tcPr>
            <w:tcW w:w="964" w:type="dxa"/>
            <w:vAlign w:val="center"/>
          </w:tcPr>
          <w:p w14:paraId="28A551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941A7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6C5D5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E9C13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4A994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A84A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35DA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D7BD40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8AC61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82B30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A60986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Muriceides kuekenthali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28AF1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70AA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3C80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426CC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F77D7D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39F82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5218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8DA66B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832E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221</w:t>
            </w:r>
          </w:p>
        </w:tc>
        <w:tc>
          <w:tcPr>
            <w:tcW w:w="817" w:type="dxa"/>
            <w:vAlign w:val="center"/>
          </w:tcPr>
          <w:p w14:paraId="1D9114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868</w:t>
            </w:r>
          </w:p>
        </w:tc>
        <w:tc>
          <w:tcPr>
            <w:tcW w:w="1899" w:type="dxa"/>
            <w:vAlign w:val="center"/>
          </w:tcPr>
          <w:p w14:paraId="36D37B7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Nanomia bijuga</w:t>
            </w:r>
          </w:p>
        </w:tc>
        <w:tc>
          <w:tcPr>
            <w:tcW w:w="964" w:type="dxa"/>
            <w:vAlign w:val="center"/>
          </w:tcPr>
          <w:p w14:paraId="55D87C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vAlign w:val="center"/>
          </w:tcPr>
          <w:p w14:paraId="6D3FCE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2" w:type="dxa"/>
            <w:vAlign w:val="center"/>
          </w:tcPr>
          <w:p w14:paraId="43E0EC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vAlign w:val="center"/>
          </w:tcPr>
          <w:p w14:paraId="26E262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55EBD6C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8</w:t>
            </w:r>
          </w:p>
        </w:tc>
        <w:tc>
          <w:tcPr>
            <w:tcW w:w="1370" w:type="dxa"/>
            <w:vAlign w:val="center"/>
          </w:tcPr>
          <w:p w14:paraId="539B471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070228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4177805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DA43F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11FE9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19F6AA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Nanomia cara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DD7A4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4DAA8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36F3C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D7A1C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0A2DA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95B4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44977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C76929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08276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223</w:t>
            </w:r>
          </w:p>
        </w:tc>
        <w:tc>
          <w:tcPr>
            <w:tcW w:w="817" w:type="dxa"/>
            <w:vAlign w:val="center"/>
          </w:tcPr>
          <w:p w14:paraId="480F76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208</w:t>
            </w:r>
          </w:p>
        </w:tc>
        <w:tc>
          <w:tcPr>
            <w:tcW w:w="1899" w:type="dxa"/>
            <w:vAlign w:val="center"/>
          </w:tcPr>
          <w:p w14:paraId="4F38DD3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bellissima</w:t>
            </w:r>
          </w:p>
        </w:tc>
        <w:tc>
          <w:tcPr>
            <w:tcW w:w="964" w:type="dxa"/>
            <w:vAlign w:val="center"/>
          </w:tcPr>
          <w:p w14:paraId="01E8FE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6281ED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2D9395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1C9B6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25F3E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AEFB5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91BD9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FFC395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BE1F7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6ED65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B842D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laxa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5A16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20D4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F8331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71DEA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B0346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FD617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347AE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0CC86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A305D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225</w:t>
            </w:r>
          </w:p>
        </w:tc>
        <w:tc>
          <w:tcPr>
            <w:tcW w:w="817" w:type="dxa"/>
            <w:vAlign w:val="center"/>
          </w:tcPr>
          <w:p w14:paraId="7C84A4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195</w:t>
            </w:r>
          </w:p>
        </w:tc>
        <w:tc>
          <w:tcPr>
            <w:tcW w:w="1899" w:type="dxa"/>
            <w:vAlign w:val="center"/>
          </w:tcPr>
          <w:p w14:paraId="7404278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regularis</w:t>
            </w:r>
          </w:p>
        </w:tc>
        <w:tc>
          <w:tcPr>
            <w:tcW w:w="964" w:type="dxa"/>
            <w:vAlign w:val="center"/>
          </w:tcPr>
          <w:p w14:paraId="0251CB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6EC0C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78A7BF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65923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4B68D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A68E6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557F2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DBD6D2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771C3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26BD7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3A48C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versluysi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8649B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6B647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9E382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819F9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78F03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491D3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6B8A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D1880A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7106C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227</w:t>
            </w:r>
          </w:p>
        </w:tc>
        <w:tc>
          <w:tcPr>
            <w:tcW w:w="817" w:type="dxa"/>
            <w:vAlign w:val="center"/>
          </w:tcPr>
          <w:p w14:paraId="6C185D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198</w:t>
            </w:r>
          </w:p>
        </w:tc>
        <w:tc>
          <w:tcPr>
            <w:tcW w:w="1899" w:type="dxa"/>
            <w:vAlign w:val="center"/>
          </w:tcPr>
          <w:p w14:paraId="48CFAAE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Nematostella vectensis</w:t>
            </w:r>
          </w:p>
        </w:tc>
        <w:tc>
          <w:tcPr>
            <w:tcW w:w="964" w:type="dxa"/>
            <w:vAlign w:val="center"/>
          </w:tcPr>
          <w:p w14:paraId="09282A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64E7DB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2DE1F8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51108C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2F977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376067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87935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012AF3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00C4F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4FCA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604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EF92E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antennina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C633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FB67C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6CA87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2C700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74DFC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9BAA6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899D1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24F033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7D7BF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229</w:t>
            </w:r>
          </w:p>
        </w:tc>
        <w:tc>
          <w:tcPr>
            <w:tcW w:w="817" w:type="dxa"/>
            <w:vAlign w:val="center"/>
          </w:tcPr>
          <w:p w14:paraId="4ACAE2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617</w:t>
            </w:r>
          </w:p>
        </w:tc>
        <w:tc>
          <w:tcPr>
            <w:tcW w:w="1899" w:type="dxa"/>
            <w:vAlign w:val="center"/>
          </w:tcPr>
          <w:p w14:paraId="490EF1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norvegica</w:t>
            </w:r>
          </w:p>
        </w:tc>
        <w:tc>
          <w:tcPr>
            <w:tcW w:w="964" w:type="dxa"/>
            <w:vAlign w:val="center"/>
          </w:tcPr>
          <w:p w14:paraId="42DEAE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73E10F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C1A8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402EB0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5A2A62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70FD2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506D6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B0777C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C3A77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A119B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600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6B0594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ramosa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1562C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E8EC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FCB68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96C73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0861B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3CF5C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5236C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2483A1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88A9C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231</w:t>
            </w:r>
          </w:p>
        </w:tc>
        <w:tc>
          <w:tcPr>
            <w:tcW w:w="817" w:type="dxa"/>
            <w:vAlign w:val="center"/>
          </w:tcPr>
          <w:p w14:paraId="28A895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595</w:t>
            </w:r>
          </w:p>
        </w:tc>
        <w:tc>
          <w:tcPr>
            <w:tcW w:w="1899" w:type="dxa"/>
            <w:vAlign w:val="center"/>
          </w:tcPr>
          <w:p w14:paraId="4C5DF5D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ventriculiformis</w:t>
            </w:r>
          </w:p>
        </w:tc>
        <w:tc>
          <w:tcPr>
            <w:tcW w:w="964" w:type="dxa"/>
            <w:vAlign w:val="center"/>
          </w:tcPr>
          <w:p w14:paraId="55DFF3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0B983A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6A1055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FAD92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0CCBCE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977E8D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82C9B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797C76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E8B2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51E9D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650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5E1514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Nemopsis bachei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B08C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5120D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09853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EC63D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62D09C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8DCEDD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E9CFC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45B020C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4C8B8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354D5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765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F4D9BB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Neoturris breviconis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5850B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C1283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45B1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5B7FA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FFE0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C41F4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5B7B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4C8011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0E64E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234</w:t>
            </w:r>
          </w:p>
        </w:tc>
        <w:tc>
          <w:tcPr>
            <w:tcW w:w="817" w:type="dxa"/>
            <w:vAlign w:val="center"/>
          </w:tcPr>
          <w:p w14:paraId="6E70C1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641</w:t>
            </w:r>
          </w:p>
        </w:tc>
        <w:tc>
          <w:tcPr>
            <w:tcW w:w="1899" w:type="dxa"/>
            <w:vAlign w:val="center"/>
          </w:tcPr>
          <w:p w14:paraId="310CA0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Neoturris pileata</w:t>
            </w:r>
          </w:p>
        </w:tc>
        <w:tc>
          <w:tcPr>
            <w:tcW w:w="964" w:type="dxa"/>
            <w:vAlign w:val="center"/>
          </w:tcPr>
          <w:p w14:paraId="6DDA26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650CDC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3977E5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47B6B1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6B11F3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406A4F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5DF395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BB384E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7DFB5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C4625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39D3A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bidentata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C58AF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506B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5364D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F5483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33622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64A793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21932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7D5BE28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0FEB6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236</w:t>
            </w:r>
          </w:p>
        </w:tc>
        <w:tc>
          <w:tcPr>
            <w:tcW w:w="817" w:type="dxa"/>
            <w:vAlign w:val="center"/>
          </w:tcPr>
          <w:p w14:paraId="16B621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1040</w:t>
            </w:r>
          </w:p>
        </w:tc>
        <w:tc>
          <w:tcPr>
            <w:tcW w:w="1899" w:type="dxa"/>
            <w:vAlign w:val="center"/>
          </w:tcPr>
          <w:p w14:paraId="07BFCCF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dichotoma</w:t>
            </w:r>
          </w:p>
        </w:tc>
        <w:tc>
          <w:tcPr>
            <w:tcW w:w="964" w:type="dxa"/>
            <w:vAlign w:val="center"/>
          </w:tcPr>
          <w:p w14:paraId="355B0A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vAlign w:val="center"/>
          </w:tcPr>
          <w:p w14:paraId="00A8C5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992" w:type="dxa"/>
            <w:vAlign w:val="center"/>
          </w:tcPr>
          <w:p w14:paraId="659CAA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993" w:type="dxa"/>
            <w:vAlign w:val="center"/>
          </w:tcPr>
          <w:p w14:paraId="463DAA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</w:t>
            </w:r>
          </w:p>
        </w:tc>
        <w:tc>
          <w:tcPr>
            <w:tcW w:w="1134" w:type="dxa"/>
            <w:vAlign w:val="center"/>
          </w:tcPr>
          <w:p w14:paraId="46C4EE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17</w:t>
            </w:r>
          </w:p>
        </w:tc>
        <w:tc>
          <w:tcPr>
            <w:tcW w:w="1370" w:type="dxa"/>
            <w:vAlign w:val="center"/>
          </w:tcPr>
          <w:p w14:paraId="0BFC2B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641464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239C20F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90E80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C74F8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431318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geniculata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C7EB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D9137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6F8D1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7E5A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457846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C8086B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BD06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7F2BD63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7A889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238</w:t>
            </w:r>
          </w:p>
        </w:tc>
        <w:tc>
          <w:tcPr>
            <w:tcW w:w="817" w:type="dxa"/>
            <w:vAlign w:val="center"/>
          </w:tcPr>
          <w:p w14:paraId="57AE01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1041</w:t>
            </w:r>
          </w:p>
        </w:tc>
        <w:tc>
          <w:tcPr>
            <w:tcW w:w="1899" w:type="dxa"/>
            <w:vAlign w:val="center"/>
          </w:tcPr>
          <w:p w14:paraId="6348EFF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longissima</w:t>
            </w:r>
          </w:p>
        </w:tc>
        <w:tc>
          <w:tcPr>
            <w:tcW w:w="964" w:type="dxa"/>
            <w:vAlign w:val="center"/>
          </w:tcPr>
          <w:p w14:paraId="1E18D0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vAlign w:val="center"/>
          </w:tcPr>
          <w:p w14:paraId="391363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992" w:type="dxa"/>
            <w:vAlign w:val="center"/>
          </w:tcPr>
          <w:p w14:paraId="37ED1E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</w:t>
            </w:r>
          </w:p>
        </w:tc>
        <w:tc>
          <w:tcPr>
            <w:tcW w:w="993" w:type="dxa"/>
            <w:vAlign w:val="center"/>
          </w:tcPr>
          <w:p w14:paraId="1EB68A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5BFAB6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1370" w:type="dxa"/>
            <w:vAlign w:val="center"/>
          </w:tcPr>
          <w:p w14:paraId="3C43A0E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14:paraId="097F99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B0F85B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FC5A3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C1A22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539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C3DBEE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Oceania armata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C5C1B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4952F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412C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14849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3DA7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15AC55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251E6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513E87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D8A59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240</w:t>
            </w:r>
          </w:p>
        </w:tc>
        <w:tc>
          <w:tcPr>
            <w:tcW w:w="817" w:type="dxa"/>
            <w:vAlign w:val="center"/>
          </w:tcPr>
          <w:p w14:paraId="5F99A7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389</w:t>
            </w:r>
          </w:p>
        </w:tc>
        <w:tc>
          <w:tcPr>
            <w:tcW w:w="1899" w:type="dxa"/>
            <w:vAlign w:val="center"/>
          </w:tcPr>
          <w:p w14:paraId="7E9F88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Oculina patagonica</w:t>
            </w:r>
          </w:p>
        </w:tc>
        <w:tc>
          <w:tcPr>
            <w:tcW w:w="964" w:type="dxa"/>
            <w:vAlign w:val="center"/>
          </w:tcPr>
          <w:p w14:paraId="00BA5D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8B1C9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791D7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11360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F7AAD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071C0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F0F5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24E514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7C9C8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32D8E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F1EA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Olindias phosphorica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07E7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03F63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D0A3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1218B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EEF138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CC81E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4A03C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D2D88B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190C9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242</w:t>
            </w:r>
          </w:p>
        </w:tc>
        <w:tc>
          <w:tcPr>
            <w:tcW w:w="817" w:type="dxa"/>
            <w:vAlign w:val="center"/>
          </w:tcPr>
          <w:p w14:paraId="2AA0D2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918</w:t>
            </w:r>
          </w:p>
        </w:tc>
        <w:tc>
          <w:tcPr>
            <w:tcW w:w="1899" w:type="dxa"/>
            <w:vAlign w:val="center"/>
          </w:tcPr>
          <w:p w14:paraId="2A00200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Opercularella lacerata</w:t>
            </w:r>
          </w:p>
        </w:tc>
        <w:tc>
          <w:tcPr>
            <w:tcW w:w="964" w:type="dxa"/>
            <w:vAlign w:val="center"/>
          </w:tcPr>
          <w:p w14:paraId="48E69D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22F7E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31407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25E89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FC585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78CF6F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5EA6B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45AF11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6E2DC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81FC2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6A2FBD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Orthopyxis crenata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4ADD3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B8D26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1115C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21EB6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F413E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5137B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7737B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3220CB7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FE091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244</w:t>
            </w:r>
          </w:p>
        </w:tc>
        <w:tc>
          <w:tcPr>
            <w:tcW w:w="817" w:type="dxa"/>
            <w:vAlign w:val="center"/>
          </w:tcPr>
          <w:p w14:paraId="4532C7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1052</w:t>
            </w:r>
          </w:p>
        </w:tc>
        <w:tc>
          <w:tcPr>
            <w:tcW w:w="1899" w:type="dxa"/>
            <w:vAlign w:val="center"/>
          </w:tcPr>
          <w:p w14:paraId="328CE56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Orthopyxis everta</w:t>
            </w:r>
          </w:p>
        </w:tc>
        <w:tc>
          <w:tcPr>
            <w:tcW w:w="964" w:type="dxa"/>
            <w:vAlign w:val="center"/>
          </w:tcPr>
          <w:p w14:paraId="4FC614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7D1012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6C948E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1A1F16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5AF62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4516AF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2820C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0FE744D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F2B38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81E9D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93EBB0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Orthopyxis integra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4B68F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A2D3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3A757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5C442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4396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CF479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9D372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3A3856F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647B7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246</w:t>
            </w:r>
          </w:p>
        </w:tc>
        <w:tc>
          <w:tcPr>
            <w:tcW w:w="817" w:type="dxa"/>
            <w:vAlign w:val="center"/>
          </w:tcPr>
          <w:p w14:paraId="7855B9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993</w:t>
            </w:r>
          </w:p>
        </w:tc>
        <w:tc>
          <w:tcPr>
            <w:tcW w:w="1899" w:type="dxa"/>
            <w:vAlign w:val="center"/>
          </w:tcPr>
          <w:p w14:paraId="08CFDB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Pachycerianthus multiplicatus</w:t>
            </w:r>
          </w:p>
        </w:tc>
        <w:tc>
          <w:tcPr>
            <w:tcW w:w="964" w:type="dxa"/>
            <w:vAlign w:val="center"/>
          </w:tcPr>
          <w:p w14:paraId="099273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25B32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FA7FF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B0BBD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C7EF7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DF4BE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13FDE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0AA7C6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6D6B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6D0F7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11DEE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Pachycordyle pusilla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1099B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B092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8F1B8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C43F1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9ED5C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7C0A8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6AC07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1B5D1A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77316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248</w:t>
            </w:r>
          </w:p>
        </w:tc>
        <w:tc>
          <w:tcPr>
            <w:tcW w:w="817" w:type="dxa"/>
            <w:vAlign w:val="center"/>
          </w:tcPr>
          <w:p w14:paraId="552643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512</w:t>
            </w:r>
          </w:p>
        </w:tc>
        <w:tc>
          <w:tcPr>
            <w:tcW w:w="1899" w:type="dxa"/>
            <w:vAlign w:val="center"/>
          </w:tcPr>
          <w:p w14:paraId="7A424BE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Pandea rubra</w:t>
            </w:r>
          </w:p>
        </w:tc>
        <w:tc>
          <w:tcPr>
            <w:tcW w:w="964" w:type="dxa"/>
            <w:vAlign w:val="center"/>
          </w:tcPr>
          <w:p w14:paraId="4F26C8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DEC21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6BC07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67879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6EACE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F23E5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04DBF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A1A277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739B7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3660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710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57187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Pantachogon haeckeli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E9732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6C2A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5B6E2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1153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7B5FD4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BC359A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05223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A0F82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869CE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250</w:t>
            </w:r>
          </w:p>
        </w:tc>
        <w:tc>
          <w:tcPr>
            <w:tcW w:w="817" w:type="dxa"/>
            <w:vAlign w:val="center"/>
          </w:tcPr>
          <w:p w14:paraId="3E1D90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203</w:t>
            </w:r>
          </w:p>
        </w:tc>
        <w:tc>
          <w:tcPr>
            <w:tcW w:w="1899" w:type="dxa"/>
            <w:vAlign w:val="center"/>
          </w:tcPr>
          <w:p w14:paraId="470B12A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Paraedwardsia arenaria</w:t>
            </w:r>
          </w:p>
        </w:tc>
        <w:tc>
          <w:tcPr>
            <w:tcW w:w="964" w:type="dxa"/>
            <w:vAlign w:val="center"/>
          </w:tcPr>
          <w:p w14:paraId="0C796F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9C842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2A9FD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E76F0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4079A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2AE30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F7D07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1FA041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C5C97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73B76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FBB987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Paragorgia arborea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AEC78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CC4F8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B8ECD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07272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A42A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97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1F6006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57AC5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D32E39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7C04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252</w:t>
            </w:r>
          </w:p>
        </w:tc>
        <w:tc>
          <w:tcPr>
            <w:tcW w:w="817" w:type="dxa"/>
            <w:vAlign w:val="center"/>
          </w:tcPr>
          <w:p w14:paraId="43BDFA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288</w:t>
            </w:r>
          </w:p>
        </w:tc>
        <w:tc>
          <w:tcPr>
            <w:tcW w:w="1899" w:type="dxa"/>
            <w:vAlign w:val="center"/>
          </w:tcPr>
          <w:p w14:paraId="1B292D4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Paragorgia johnsoni</w:t>
            </w:r>
          </w:p>
        </w:tc>
        <w:tc>
          <w:tcPr>
            <w:tcW w:w="964" w:type="dxa"/>
            <w:vAlign w:val="center"/>
          </w:tcPr>
          <w:p w14:paraId="110F62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646CA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34C3E9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5AD79F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D1F2DF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5033925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58292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FFB3A3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45124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7FF2C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F94E4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Paragotoea bathybia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7D62B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E45CA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6674C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3FAD4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8A5E6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F8EEFD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993A3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293B6C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3F5B2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254</w:t>
            </w:r>
          </w:p>
        </w:tc>
        <w:tc>
          <w:tcPr>
            <w:tcW w:w="817" w:type="dxa"/>
            <w:vAlign w:val="center"/>
          </w:tcPr>
          <w:p w14:paraId="23BEE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294</w:t>
            </w:r>
          </w:p>
        </w:tc>
        <w:tc>
          <w:tcPr>
            <w:tcW w:w="1899" w:type="dxa"/>
            <w:vAlign w:val="center"/>
          </w:tcPr>
          <w:p w14:paraId="5F662B1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Paralcyonium spinulosum</w:t>
            </w:r>
          </w:p>
        </w:tc>
        <w:tc>
          <w:tcPr>
            <w:tcW w:w="964" w:type="dxa"/>
            <w:vAlign w:val="center"/>
          </w:tcPr>
          <w:p w14:paraId="5BA26C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13AEB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4C5A97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A81F6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6D2993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84C20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8118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DAE1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7D73F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7B23B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B7C137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Paramuricea biscaya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E2260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D6C9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5F7D3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F87D8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95BC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0759C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B0D93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BBBC49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21B03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256</w:t>
            </w:r>
          </w:p>
        </w:tc>
        <w:tc>
          <w:tcPr>
            <w:tcW w:w="817" w:type="dxa"/>
            <w:vAlign w:val="center"/>
          </w:tcPr>
          <w:p w14:paraId="416589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329</w:t>
            </w:r>
          </w:p>
        </w:tc>
        <w:tc>
          <w:tcPr>
            <w:tcW w:w="1899" w:type="dxa"/>
            <w:vAlign w:val="center"/>
          </w:tcPr>
          <w:p w14:paraId="3AC3859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Paramuricea clavata</w:t>
            </w:r>
          </w:p>
        </w:tc>
        <w:tc>
          <w:tcPr>
            <w:tcW w:w="964" w:type="dxa"/>
            <w:vAlign w:val="center"/>
          </w:tcPr>
          <w:p w14:paraId="48D121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vAlign w:val="center"/>
          </w:tcPr>
          <w:p w14:paraId="1A003F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992" w:type="dxa"/>
            <w:vAlign w:val="center"/>
          </w:tcPr>
          <w:p w14:paraId="16830E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993" w:type="dxa"/>
            <w:vAlign w:val="center"/>
          </w:tcPr>
          <w:p w14:paraId="3CD647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vAlign w:val="center"/>
          </w:tcPr>
          <w:p w14:paraId="03795F7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23</w:t>
            </w:r>
          </w:p>
        </w:tc>
        <w:tc>
          <w:tcPr>
            <w:tcW w:w="1370" w:type="dxa"/>
            <w:vAlign w:val="center"/>
          </w:tcPr>
          <w:p w14:paraId="6250F91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77056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8652A5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D7260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7ECE1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6CB98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Paramuricea placomus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C7A5A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EFF0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BEEB5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FBEF3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B8D2E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24F33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3809F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9D55D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C167A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258</w:t>
            </w:r>
          </w:p>
        </w:tc>
        <w:tc>
          <w:tcPr>
            <w:tcW w:w="817" w:type="dxa"/>
            <w:vAlign w:val="center"/>
          </w:tcPr>
          <w:p w14:paraId="755785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927</w:t>
            </w:r>
          </w:p>
        </w:tc>
        <w:tc>
          <w:tcPr>
            <w:tcW w:w="1899" w:type="dxa"/>
            <w:vAlign w:val="center"/>
          </w:tcPr>
          <w:p w14:paraId="588215B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Parazoanthus anguicomus</w:t>
            </w:r>
          </w:p>
        </w:tc>
        <w:tc>
          <w:tcPr>
            <w:tcW w:w="964" w:type="dxa"/>
            <w:vAlign w:val="center"/>
          </w:tcPr>
          <w:p w14:paraId="222190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CA71B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1D99E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4AA6A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8C5C90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76BD374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3FD97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E1B2A2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8F1FC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67C48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931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AF40B6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Parazoanthus axinellae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B0D4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E2F8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16DCF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CAF84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48B0F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5CF294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76FFB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823E1E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32E10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260</w:t>
            </w:r>
          </w:p>
        </w:tc>
        <w:tc>
          <w:tcPr>
            <w:tcW w:w="817" w:type="dxa"/>
            <w:vAlign w:val="center"/>
          </w:tcPr>
          <w:p w14:paraId="793F17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402</w:t>
            </w:r>
          </w:p>
        </w:tc>
        <w:tc>
          <w:tcPr>
            <w:tcW w:w="1899" w:type="dxa"/>
            <w:vAlign w:val="center"/>
          </w:tcPr>
          <w:p w14:paraId="17F25B6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Peachia cylindrica</w:t>
            </w:r>
          </w:p>
        </w:tc>
        <w:tc>
          <w:tcPr>
            <w:tcW w:w="964" w:type="dxa"/>
            <w:vAlign w:val="center"/>
          </w:tcPr>
          <w:p w14:paraId="501D20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88370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588FF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63BB6F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8C0EE6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C87889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8FDD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9F161A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39E58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CBE8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2AB7B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Pennaria disticha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896B1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20F9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417A8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A9625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2D77F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5FEB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D058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A28ED6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C3C3B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262</w:t>
            </w:r>
          </w:p>
        </w:tc>
        <w:tc>
          <w:tcPr>
            <w:tcW w:w="817" w:type="dxa"/>
            <w:vAlign w:val="center"/>
          </w:tcPr>
          <w:p w14:paraId="6DCE21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947</w:t>
            </w:r>
          </w:p>
        </w:tc>
        <w:tc>
          <w:tcPr>
            <w:tcW w:w="1899" w:type="dxa"/>
            <w:vAlign w:val="center"/>
          </w:tcPr>
          <w:p w14:paraId="7B99FFB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Pennatula aculeata</w:t>
            </w:r>
          </w:p>
        </w:tc>
        <w:tc>
          <w:tcPr>
            <w:tcW w:w="964" w:type="dxa"/>
            <w:vAlign w:val="center"/>
          </w:tcPr>
          <w:p w14:paraId="680D0A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5767DC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467903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2B8167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1E7E15E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61BB22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F8DB3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2A58D7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F2796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CC3AF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A3C82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Pennatula grandis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B054B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540A5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C26F1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D168D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533CDE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F6F9B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7BC6C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7CD58D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4310E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264</w:t>
            </w:r>
          </w:p>
        </w:tc>
        <w:tc>
          <w:tcPr>
            <w:tcW w:w="817" w:type="dxa"/>
            <w:vAlign w:val="center"/>
          </w:tcPr>
          <w:p w14:paraId="690669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946</w:t>
            </w:r>
          </w:p>
        </w:tc>
        <w:tc>
          <w:tcPr>
            <w:tcW w:w="1899" w:type="dxa"/>
            <w:vAlign w:val="center"/>
          </w:tcPr>
          <w:p w14:paraId="0C3818A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Pennatula phosphorea</w:t>
            </w:r>
          </w:p>
        </w:tc>
        <w:tc>
          <w:tcPr>
            <w:tcW w:w="964" w:type="dxa"/>
            <w:vAlign w:val="center"/>
          </w:tcPr>
          <w:p w14:paraId="1EFA4A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030666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278515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3790EC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DC8DE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E14E3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725667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01C792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BD510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7D8C9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9225F5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Phialella quadrata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7F5E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C6420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42CC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5B0B71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76CEA9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86F5DD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370F9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592076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F6172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266</w:t>
            </w:r>
          </w:p>
        </w:tc>
        <w:tc>
          <w:tcPr>
            <w:tcW w:w="817" w:type="dxa"/>
            <w:vAlign w:val="center"/>
          </w:tcPr>
          <w:p w14:paraId="088429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899</w:t>
            </w:r>
          </w:p>
        </w:tc>
        <w:tc>
          <w:tcPr>
            <w:tcW w:w="1899" w:type="dxa"/>
            <w:vAlign w:val="center"/>
          </w:tcPr>
          <w:p w14:paraId="492B713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Physalia physalis</w:t>
            </w:r>
          </w:p>
        </w:tc>
        <w:tc>
          <w:tcPr>
            <w:tcW w:w="964" w:type="dxa"/>
            <w:vAlign w:val="center"/>
          </w:tcPr>
          <w:p w14:paraId="401427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6032E2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1B2336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vAlign w:val="center"/>
          </w:tcPr>
          <w:p w14:paraId="30F71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11AF1E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06281E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4C2A80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536769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31AE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2F355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549FE3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Physophora hydrostatica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297C1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EA58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35606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639C9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FB775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71E685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4950D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C18FCA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56FCB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268</w:t>
            </w:r>
          </w:p>
        </w:tc>
        <w:tc>
          <w:tcPr>
            <w:tcW w:w="817" w:type="dxa"/>
            <w:vAlign w:val="center"/>
          </w:tcPr>
          <w:p w14:paraId="4CE889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598</w:t>
            </w:r>
          </w:p>
        </w:tc>
        <w:tc>
          <w:tcPr>
            <w:tcW w:w="1899" w:type="dxa"/>
            <w:vAlign w:val="center"/>
          </w:tcPr>
          <w:p w14:paraId="0B1B2EC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Plumularia setacea</w:t>
            </w:r>
          </w:p>
        </w:tc>
        <w:tc>
          <w:tcPr>
            <w:tcW w:w="964" w:type="dxa"/>
            <w:vAlign w:val="center"/>
          </w:tcPr>
          <w:p w14:paraId="6C58CD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134" w:type="dxa"/>
            <w:vAlign w:val="center"/>
          </w:tcPr>
          <w:p w14:paraId="25D642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</w:t>
            </w:r>
          </w:p>
        </w:tc>
        <w:tc>
          <w:tcPr>
            <w:tcW w:w="992" w:type="dxa"/>
            <w:vAlign w:val="center"/>
          </w:tcPr>
          <w:p w14:paraId="27C7E9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</w:t>
            </w:r>
          </w:p>
        </w:tc>
        <w:tc>
          <w:tcPr>
            <w:tcW w:w="993" w:type="dxa"/>
            <w:vAlign w:val="center"/>
          </w:tcPr>
          <w:p w14:paraId="3B5565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1134" w:type="dxa"/>
            <w:vAlign w:val="center"/>
          </w:tcPr>
          <w:p w14:paraId="5611D1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31</w:t>
            </w:r>
          </w:p>
        </w:tc>
        <w:tc>
          <w:tcPr>
            <w:tcW w:w="1370" w:type="dxa"/>
            <w:vAlign w:val="center"/>
          </w:tcPr>
          <w:p w14:paraId="048EB8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725042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</w:tr>
      <w:tr w:rsidR="004F5CAF" w:rsidRPr="00A174FA" w14:paraId="21AAD69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5A11D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10810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0F0378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Podocoryna areolata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5BEF2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56A3F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DE37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70D40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62E0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650266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BDE13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8002C1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1F782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270</w:t>
            </w:r>
          </w:p>
        </w:tc>
        <w:tc>
          <w:tcPr>
            <w:tcW w:w="817" w:type="dxa"/>
            <w:vAlign w:val="center"/>
          </w:tcPr>
          <w:p w14:paraId="7F5ED6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789</w:t>
            </w:r>
          </w:p>
        </w:tc>
        <w:tc>
          <w:tcPr>
            <w:tcW w:w="1899" w:type="dxa"/>
            <w:vAlign w:val="center"/>
          </w:tcPr>
          <w:p w14:paraId="40CDAB1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Podocoryna borealis</w:t>
            </w:r>
          </w:p>
        </w:tc>
        <w:tc>
          <w:tcPr>
            <w:tcW w:w="964" w:type="dxa"/>
            <w:vAlign w:val="center"/>
          </w:tcPr>
          <w:p w14:paraId="532349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BCB96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1C68DC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DDA70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02D834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D1163C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F2E8D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5C5348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9A8D4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CE2E6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BDFB6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Porpita porpita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F79E0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AC79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0CD69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36205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6E09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26DBEF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74323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4B297E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97CF0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272</w:t>
            </w:r>
          </w:p>
        </w:tc>
        <w:tc>
          <w:tcPr>
            <w:tcW w:w="817" w:type="dxa"/>
            <w:vAlign w:val="center"/>
          </w:tcPr>
          <w:p w14:paraId="491756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415</w:t>
            </w:r>
          </w:p>
        </w:tc>
        <w:tc>
          <w:tcPr>
            <w:tcW w:w="1899" w:type="dxa"/>
            <w:vAlign w:val="center"/>
          </w:tcPr>
          <w:p w14:paraId="60B2A57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Pourtalosmilia anthophyllites</w:t>
            </w:r>
          </w:p>
        </w:tc>
        <w:tc>
          <w:tcPr>
            <w:tcW w:w="964" w:type="dxa"/>
            <w:vAlign w:val="center"/>
          </w:tcPr>
          <w:p w14:paraId="12B080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8455A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7A6BD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2C95C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1EB322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46F03F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9B01F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BA129A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27A43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783E8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6F2828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Primnoa resedaeformis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DC0E3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BEC73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0CE4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EA766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08D95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985DF0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FC8F6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42BA01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0C8B9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274</w:t>
            </w:r>
          </w:p>
        </w:tc>
        <w:tc>
          <w:tcPr>
            <w:tcW w:w="817" w:type="dxa"/>
            <w:vAlign w:val="center"/>
          </w:tcPr>
          <w:p w14:paraId="3F8038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491</w:t>
            </w:r>
          </w:p>
        </w:tc>
        <w:tc>
          <w:tcPr>
            <w:tcW w:w="1899" w:type="dxa"/>
            <w:vAlign w:val="center"/>
          </w:tcPr>
          <w:p w14:paraId="70583DB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Proboscidactyla flavicirrata</w:t>
            </w:r>
          </w:p>
        </w:tc>
        <w:tc>
          <w:tcPr>
            <w:tcW w:w="964" w:type="dxa"/>
            <w:vAlign w:val="center"/>
          </w:tcPr>
          <w:p w14:paraId="62A5DC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01348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4EDC0A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6A9E0F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CBFFD8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C6E44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D4DFE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8964E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8A8B0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A87EF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90126A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Proboscidactyla ornata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6D672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BF8A0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C3084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C52D8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3B07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088FC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256D7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89F24D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5F87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276</w:t>
            </w:r>
          </w:p>
        </w:tc>
        <w:tc>
          <w:tcPr>
            <w:tcW w:w="817" w:type="dxa"/>
            <w:vAlign w:val="center"/>
          </w:tcPr>
          <w:p w14:paraId="50CB43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490</w:t>
            </w:r>
          </w:p>
        </w:tc>
        <w:tc>
          <w:tcPr>
            <w:tcW w:w="1899" w:type="dxa"/>
            <w:vAlign w:val="center"/>
          </w:tcPr>
          <w:p w14:paraId="209305A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Proboscidactyla stellata</w:t>
            </w:r>
          </w:p>
        </w:tc>
        <w:tc>
          <w:tcPr>
            <w:tcW w:w="964" w:type="dxa"/>
            <w:vAlign w:val="center"/>
          </w:tcPr>
          <w:p w14:paraId="57B9D4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0F191A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5127B8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BCE52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542B3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AF7EC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439CD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51633A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C5446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82787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26F8D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Protanthea simplex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C2909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5AD4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08753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8C7A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4F8FD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14F147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1D1B4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9E5F83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C83B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278</w:t>
            </w:r>
          </w:p>
        </w:tc>
        <w:tc>
          <w:tcPr>
            <w:tcW w:w="817" w:type="dxa"/>
            <w:vAlign w:val="center"/>
          </w:tcPr>
          <w:p w14:paraId="2F9D83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482</w:t>
            </w:r>
          </w:p>
        </w:tc>
        <w:tc>
          <w:tcPr>
            <w:tcW w:w="1899" w:type="dxa"/>
            <w:vAlign w:val="center"/>
          </w:tcPr>
          <w:p w14:paraId="5761935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Protohydra leuckarti</w:t>
            </w:r>
          </w:p>
        </w:tc>
        <w:tc>
          <w:tcPr>
            <w:tcW w:w="964" w:type="dxa"/>
            <w:vAlign w:val="center"/>
          </w:tcPr>
          <w:p w14:paraId="48565A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3C88F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04308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169764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8EF0E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16083C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50B34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C5F45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66FEA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E78F5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145F68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Protoptilum thomsoni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F69A4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2EAE9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F9B1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E1DD8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9FCE6B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62CA6F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0D54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0FCA33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E02CE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280</w:t>
            </w:r>
          </w:p>
        </w:tc>
        <w:tc>
          <w:tcPr>
            <w:tcW w:w="817" w:type="dxa"/>
            <w:vAlign w:val="center"/>
          </w:tcPr>
          <w:p w14:paraId="5CC588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701</w:t>
            </w:r>
          </w:p>
        </w:tc>
        <w:tc>
          <w:tcPr>
            <w:tcW w:w="1899" w:type="dxa"/>
            <w:vAlign w:val="center"/>
          </w:tcPr>
          <w:p w14:paraId="0E85DFB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Ptychogastria polaris</w:t>
            </w:r>
          </w:p>
        </w:tc>
        <w:tc>
          <w:tcPr>
            <w:tcW w:w="964" w:type="dxa"/>
            <w:vAlign w:val="center"/>
          </w:tcPr>
          <w:p w14:paraId="6EBE09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vAlign w:val="center"/>
          </w:tcPr>
          <w:p w14:paraId="0B7E9E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1394A2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481D3E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24E0A10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588E5C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87664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544A1B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70DF9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1FF3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106E0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Ptychogena crocea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21AAC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661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BB7E0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81D68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B35C7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928E3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0B405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5C4432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4FC16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282</w:t>
            </w:r>
          </w:p>
        </w:tc>
        <w:tc>
          <w:tcPr>
            <w:tcW w:w="817" w:type="dxa"/>
            <w:vAlign w:val="center"/>
          </w:tcPr>
          <w:p w14:paraId="35F67C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593</w:t>
            </w:r>
          </w:p>
        </w:tc>
        <w:tc>
          <w:tcPr>
            <w:tcW w:w="1899" w:type="dxa"/>
            <w:vAlign w:val="center"/>
          </w:tcPr>
          <w:p w14:paraId="1CFC0E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Ptychogena lactea</w:t>
            </w:r>
          </w:p>
        </w:tc>
        <w:tc>
          <w:tcPr>
            <w:tcW w:w="964" w:type="dxa"/>
            <w:vAlign w:val="center"/>
          </w:tcPr>
          <w:p w14:paraId="7FAF2B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vAlign w:val="center"/>
          </w:tcPr>
          <w:p w14:paraId="7E25EB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2" w:type="dxa"/>
            <w:vAlign w:val="center"/>
          </w:tcPr>
          <w:p w14:paraId="0FC4B6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vAlign w:val="center"/>
          </w:tcPr>
          <w:p w14:paraId="08AB24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289F552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391E6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0F456F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1A1DE6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55077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283</w:t>
            </w:r>
          </w:p>
        </w:tc>
        <w:tc>
          <w:tcPr>
            <w:tcW w:w="817" w:type="dxa"/>
            <w:vAlign w:val="center"/>
          </w:tcPr>
          <w:p w14:paraId="7B137E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411</w:t>
            </w:r>
          </w:p>
        </w:tc>
        <w:tc>
          <w:tcPr>
            <w:tcW w:w="1899" w:type="dxa"/>
            <w:vAlign w:val="center"/>
          </w:tcPr>
          <w:p w14:paraId="0969089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Radicipes gracilis</w:t>
            </w:r>
          </w:p>
        </w:tc>
        <w:tc>
          <w:tcPr>
            <w:tcW w:w="964" w:type="dxa"/>
            <w:vAlign w:val="center"/>
          </w:tcPr>
          <w:p w14:paraId="302D4F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5523F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4F6C11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FEF60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D581CB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851D5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66F94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62E50E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9DEDE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5FF4C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E45419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Rathkea octopunctata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68B97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4B5D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A51D9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210B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BD410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1773FC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6D64B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040DE00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9E26A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285</w:t>
            </w:r>
          </w:p>
        </w:tc>
        <w:tc>
          <w:tcPr>
            <w:tcW w:w="817" w:type="dxa"/>
            <w:vAlign w:val="center"/>
          </w:tcPr>
          <w:p w14:paraId="0E1DE1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1051</w:t>
            </w:r>
          </w:p>
        </w:tc>
        <w:tc>
          <w:tcPr>
            <w:tcW w:w="1899" w:type="dxa"/>
            <w:vAlign w:val="center"/>
          </w:tcPr>
          <w:p w14:paraId="5BD82E1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Rhizocaulus verticillatus</w:t>
            </w:r>
          </w:p>
        </w:tc>
        <w:tc>
          <w:tcPr>
            <w:tcW w:w="964" w:type="dxa"/>
            <w:vAlign w:val="center"/>
          </w:tcPr>
          <w:p w14:paraId="6A88BE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vAlign w:val="center"/>
          </w:tcPr>
          <w:p w14:paraId="1AF9C0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7A524C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426087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C2856B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29419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697AE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AEC850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3577B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E1A12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4C13F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Rhizophysa filiformis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15E97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4E55B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E06D5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742DC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B08514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921E1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3D344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8EB22C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EB7A3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287</w:t>
            </w:r>
          </w:p>
        </w:tc>
        <w:tc>
          <w:tcPr>
            <w:tcW w:w="817" w:type="dxa"/>
            <w:vAlign w:val="center"/>
          </w:tcPr>
          <w:p w14:paraId="15FBBC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644</w:t>
            </w:r>
          </w:p>
        </w:tc>
        <w:tc>
          <w:tcPr>
            <w:tcW w:w="1899" w:type="dxa"/>
            <w:vAlign w:val="center"/>
          </w:tcPr>
          <w:p w14:paraId="4713FD8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Rhizorhagium arenosum</w:t>
            </w:r>
          </w:p>
        </w:tc>
        <w:tc>
          <w:tcPr>
            <w:tcW w:w="964" w:type="dxa"/>
            <w:vAlign w:val="center"/>
          </w:tcPr>
          <w:p w14:paraId="3A9E7C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D2C6B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C2C30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65FD2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515468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C4034C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634F6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57CD09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FA11B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2A44D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477C89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Rhizorhagium roseum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647E4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06FB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9E015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B1CC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00AD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03C9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1466A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5292DA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05BAD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289</w:t>
            </w:r>
          </w:p>
        </w:tc>
        <w:tc>
          <w:tcPr>
            <w:tcW w:w="817" w:type="dxa"/>
            <w:vAlign w:val="center"/>
          </w:tcPr>
          <w:p w14:paraId="382506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728</w:t>
            </w:r>
          </w:p>
        </w:tc>
        <w:tc>
          <w:tcPr>
            <w:tcW w:w="1899" w:type="dxa"/>
            <w:vAlign w:val="center"/>
          </w:tcPr>
          <w:p w14:paraId="49B4483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Rhopalonema velatum</w:t>
            </w:r>
          </w:p>
        </w:tc>
        <w:tc>
          <w:tcPr>
            <w:tcW w:w="964" w:type="dxa"/>
            <w:vAlign w:val="center"/>
          </w:tcPr>
          <w:p w14:paraId="39F2D4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3D5F6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25C48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194631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4DAA7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4356E7E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80A7B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531E9A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7C899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5A2D6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99D8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Sagartia elegans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C0821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04DC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881B6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34F8C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DBAC38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0ECD3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8717F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41823B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6DED9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291</w:t>
            </w:r>
          </w:p>
        </w:tc>
        <w:tc>
          <w:tcPr>
            <w:tcW w:w="817" w:type="dxa"/>
            <w:vAlign w:val="center"/>
          </w:tcPr>
          <w:p w14:paraId="6E3DB3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268</w:t>
            </w:r>
          </w:p>
        </w:tc>
        <w:tc>
          <w:tcPr>
            <w:tcW w:w="1899" w:type="dxa"/>
            <w:vAlign w:val="center"/>
          </w:tcPr>
          <w:p w14:paraId="3E23910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Sagartia ornata</w:t>
            </w:r>
          </w:p>
        </w:tc>
        <w:tc>
          <w:tcPr>
            <w:tcW w:w="964" w:type="dxa"/>
            <w:vAlign w:val="center"/>
          </w:tcPr>
          <w:p w14:paraId="4321E2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5F0FA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8CBBC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0B063F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9C7E4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54871E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E98B9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28870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D1E5B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0AAFB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E626E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Sagartia troglodytes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73E6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56FF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08A13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C10C3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A235CB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9A9A0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B9109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361749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BD09D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293</w:t>
            </w:r>
          </w:p>
        </w:tc>
        <w:tc>
          <w:tcPr>
            <w:tcW w:w="817" w:type="dxa"/>
            <w:vAlign w:val="center"/>
          </w:tcPr>
          <w:p w14:paraId="7D245F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240</w:t>
            </w:r>
          </w:p>
        </w:tc>
        <w:tc>
          <w:tcPr>
            <w:tcW w:w="1899" w:type="dxa"/>
            <w:vAlign w:val="center"/>
          </w:tcPr>
          <w:p w14:paraId="4E2A65E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Sagartiogeton laceratus</w:t>
            </w:r>
          </w:p>
        </w:tc>
        <w:tc>
          <w:tcPr>
            <w:tcW w:w="964" w:type="dxa"/>
            <w:vAlign w:val="center"/>
          </w:tcPr>
          <w:p w14:paraId="20D232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AE7ED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E82DC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D5785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19A04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CA3A6E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D460C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7CA999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CC25E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7A6D3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186D44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Sagartiogeton undatus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73736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C24D3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BDBD4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8444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C4CF8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FDE50F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ED476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121C76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2735C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295</w:t>
            </w:r>
          </w:p>
        </w:tc>
        <w:tc>
          <w:tcPr>
            <w:tcW w:w="817" w:type="dxa"/>
            <w:vAlign w:val="center"/>
          </w:tcPr>
          <w:p w14:paraId="7EB8EC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218</w:t>
            </w:r>
          </w:p>
        </w:tc>
        <w:tc>
          <w:tcPr>
            <w:tcW w:w="1899" w:type="dxa"/>
            <w:vAlign w:val="center"/>
          </w:tcPr>
          <w:p w14:paraId="074F4A8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Sagartiogeton viduatus</w:t>
            </w:r>
          </w:p>
        </w:tc>
        <w:tc>
          <w:tcPr>
            <w:tcW w:w="964" w:type="dxa"/>
            <w:vAlign w:val="center"/>
          </w:tcPr>
          <w:p w14:paraId="3BCBA1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DF8DE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F7A87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AABC8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B279E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9E648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27A83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8A83B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EB4F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94930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0848DB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Sarcodictyon roseum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A3A9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3B8BD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141608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420BC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6EDB50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8469E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3CFB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1804CE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AEC18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297</w:t>
            </w:r>
          </w:p>
        </w:tc>
        <w:tc>
          <w:tcPr>
            <w:tcW w:w="817" w:type="dxa"/>
            <w:vAlign w:val="center"/>
          </w:tcPr>
          <w:p w14:paraId="2E781E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744</w:t>
            </w:r>
          </w:p>
        </w:tc>
        <w:tc>
          <w:tcPr>
            <w:tcW w:w="1899" w:type="dxa"/>
            <w:vAlign w:val="center"/>
          </w:tcPr>
          <w:p w14:paraId="33F4CCE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lovenii</w:t>
            </w:r>
          </w:p>
        </w:tc>
        <w:tc>
          <w:tcPr>
            <w:tcW w:w="964" w:type="dxa"/>
            <w:vAlign w:val="center"/>
          </w:tcPr>
          <w:p w14:paraId="5104F1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5AA2F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CDCE1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0CDEB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6C9C82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610B42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9DBD4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1475B5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21371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EF8A9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623C5D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princeps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F581E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9128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5DDE7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CFB43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E6BC45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758BE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2982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670C32D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98805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299</w:t>
            </w:r>
          </w:p>
        </w:tc>
        <w:tc>
          <w:tcPr>
            <w:tcW w:w="817" w:type="dxa"/>
            <w:vAlign w:val="center"/>
          </w:tcPr>
          <w:p w14:paraId="424410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757</w:t>
            </w:r>
          </w:p>
        </w:tc>
        <w:tc>
          <w:tcPr>
            <w:tcW w:w="1899" w:type="dxa"/>
            <w:vAlign w:val="center"/>
          </w:tcPr>
          <w:p w14:paraId="4ECF3FD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striata</w:t>
            </w:r>
          </w:p>
        </w:tc>
        <w:tc>
          <w:tcPr>
            <w:tcW w:w="964" w:type="dxa"/>
            <w:vAlign w:val="center"/>
          </w:tcPr>
          <w:p w14:paraId="3F6624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C8B89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0155A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6E3D52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18121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11E74E8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1BC7C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83C59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A082E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6E3A2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269637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tubulosa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F0E47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DCA5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8D163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3DEDC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7CA81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ECDD5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922F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418DF2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E4E69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301</w:t>
            </w:r>
          </w:p>
        </w:tc>
        <w:tc>
          <w:tcPr>
            <w:tcW w:w="817" w:type="dxa"/>
            <w:vAlign w:val="center"/>
          </w:tcPr>
          <w:p w14:paraId="613399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926</w:t>
            </w:r>
          </w:p>
        </w:tc>
        <w:tc>
          <w:tcPr>
            <w:tcW w:w="1899" w:type="dxa"/>
            <w:vAlign w:val="center"/>
          </w:tcPr>
          <w:p w14:paraId="569CECD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Savalia savaglia</w:t>
            </w:r>
          </w:p>
        </w:tc>
        <w:tc>
          <w:tcPr>
            <w:tcW w:w="964" w:type="dxa"/>
            <w:vAlign w:val="center"/>
          </w:tcPr>
          <w:p w14:paraId="0C3973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30AF1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25D32F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31BF03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07E95F3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1EF780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7FA30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9A62A7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936FE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DC187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7C700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gayi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9984A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27848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B84D1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17700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6051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319A4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9BBED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559EB8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6B75D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303</w:t>
            </w:r>
          </w:p>
        </w:tc>
        <w:tc>
          <w:tcPr>
            <w:tcW w:w="817" w:type="dxa"/>
            <w:vAlign w:val="center"/>
          </w:tcPr>
          <w:p w14:paraId="438390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579</w:t>
            </w:r>
          </w:p>
        </w:tc>
        <w:tc>
          <w:tcPr>
            <w:tcW w:w="1899" w:type="dxa"/>
            <w:vAlign w:val="center"/>
          </w:tcPr>
          <w:p w14:paraId="632FF72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polyzonias</w:t>
            </w:r>
          </w:p>
        </w:tc>
        <w:tc>
          <w:tcPr>
            <w:tcW w:w="964" w:type="dxa"/>
            <w:vAlign w:val="center"/>
          </w:tcPr>
          <w:p w14:paraId="60AB75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2CC867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1F34A0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410FA1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FA47B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41B016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B12A5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98F140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5AE6A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F3D2C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13B80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rugosa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6DD18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B1221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18F96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C8C01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23227C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92CD8D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8822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856B94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10133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305</w:t>
            </w:r>
          </w:p>
        </w:tc>
        <w:tc>
          <w:tcPr>
            <w:tcW w:w="817" w:type="dxa"/>
            <w:vAlign w:val="center"/>
          </w:tcPr>
          <w:p w14:paraId="0631F8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576</w:t>
            </w:r>
          </w:p>
        </w:tc>
        <w:tc>
          <w:tcPr>
            <w:tcW w:w="1899" w:type="dxa"/>
            <w:vAlign w:val="center"/>
          </w:tcPr>
          <w:p w14:paraId="41ED662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tenella</w:t>
            </w:r>
          </w:p>
        </w:tc>
        <w:tc>
          <w:tcPr>
            <w:tcW w:w="964" w:type="dxa"/>
            <w:vAlign w:val="center"/>
          </w:tcPr>
          <w:p w14:paraId="6009CC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3075F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7CE9EB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4F7E0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47D95B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0E5FD6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23723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E02BD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20DE1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99DFA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27B75D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cupressina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8AF78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EB336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C516F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3C3C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0DDB0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3B654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4CA3F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482610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A38AB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307</w:t>
            </w:r>
          </w:p>
        </w:tc>
        <w:tc>
          <w:tcPr>
            <w:tcW w:w="817" w:type="dxa"/>
            <w:vAlign w:val="center"/>
          </w:tcPr>
          <w:p w14:paraId="4B0BDC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1062</w:t>
            </w:r>
          </w:p>
        </w:tc>
        <w:tc>
          <w:tcPr>
            <w:tcW w:w="1899" w:type="dxa"/>
            <w:vAlign w:val="center"/>
          </w:tcPr>
          <w:p w14:paraId="0BBDD16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distans</w:t>
            </w:r>
          </w:p>
        </w:tc>
        <w:tc>
          <w:tcPr>
            <w:tcW w:w="964" w:type="dxa"/>
            <w:vAlign w:val="center"/>
          </w:tcPr>
          <w:p w14:paraId="554639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20BC1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81A4C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43F6A4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81DEB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EE4283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1E7CB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BCBEC4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8D1E0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6A431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C99DC6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mirabilis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4AF96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222A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CC064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BD911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82F5E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821B60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05018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375B39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933A1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309</w:t>
            </w:r>
          </w:p>
        </w:tc>
        <w:tc>
          <w:tcPr>
            <w:tcW w:w="817" w:type="dxa"/>
            <w:vAlign w:val="center"/>
          </w:tcPr>
          <w:p w14:paraId="0CD6F3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1100</w:t>
            </w:r>
          </w:p>
        </w:tc>
        <w:tc>
          <w:tcPr>
            <w:tcW w:w="1899" w:type="dxa"/>
            <w:vAlign w:val="center"/>
          </w:tcPr>
          <w:p w14:paraId="4A3D0A7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tenera</w:t>
            </w:r>
          </w:p>
        </w:tc>
        <w:tc>
          <w:tcPr>
            <w:tcW w:w="964" w:type="dxa"/>
            <w:vAlign w:val="center"/>
          </w:tcPr>
          <w:p w14:paraId="2D030C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8FFF6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EA83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6C8A6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AB592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2BA41A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E7682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759F71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57759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A721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729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1849D5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Sminthea arctica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3B2FC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8ECA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4FD07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A2693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F18A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160A6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3E305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2761CC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1696F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311</w:t>
            </w:r>
          </w:p>
        </w:tc>
        <w:tc>
          <w:tcPr>
            <w:tcW w:w="817" w:type="dxa"/>
            <w:vAlign w:val="center"/>
          </w:tcPr>
          <w:p w14:paraId="54E167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254</w:t>
            </w:r>
          </w:p>
        </w:tc>
        <w:tc>
          <w:tcPr>
            <w:tcW w:w="1899" w:type="dxa"/>
            <w:vAlign w:val="center"/>
          </w:tcPr>
          <w:p w14:paraId="14BC759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Solenosmilia variabilis</w:t>
            </w:r>
          </w:p>
        </w:tc>
        <w:tc>
          <w:tcPr>
            <w:tcW w:w="964" w:type="dxa"/>
            <w:vAlign w:val="center"/>
          </w:tcPr>
          <w:p w14:paraId="15F7DD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103E2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6D1FAA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72E4C7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DC0D39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982002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B4BB5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3BD569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83A58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1745D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B0B2EF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Solmissus incisa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B69C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98B6C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4D766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674CC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CEDCD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FFC3F9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B2133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F7A4A0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1AF17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313</w:t>
            </w:r>
          </w:p>
        </w:tc>
        <w:tc>
          <w:tcPr>
            <w:tcW w:w="817" w:type="dxa"/>
            <w:vAlign w:val="center"/>
          </w:tcPr>
          <w:p w14:paraId="052C0C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1009</w:t>
            </w:r>
          </w:p>
        </w:tc>
        <w:tc>
          <w:tcPr>
            <w:tcW w:w="1899" w:type="dxa"/>
            <w:vAlign w:val="center"/>
          </w:tcPr>
          <w:p w14:paraId="413903D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Solmundella bitentaculata</w:t>
            </w:r>
          </w:p>
        </w:tc>
        <w:tc>
          <w:tcPr>
            <w:tcW w:w="964" w:type="dxa"/>
            <w:vAlign w:val="center"/>
          </w:tcPr>
          <w:p w14:paraId="47C2A6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117110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2" w:type="dxa"/>
            <w:vAlign w:val="center"/>
          </w:tcPr>
          <w:p w14:paraId="399FB9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3FACD7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64D9BC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12</w:t>
            </w:r>
          </w:p>
        </w:tc>
        <w:tc>
          <w:tcPr>
            <w:tcW w:w="1370" w:type="dxa"/>
            <w:vAlign w:val="center"/>
          </w:tcPr>
          <w:p w14:paraId="101869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382E4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0C65D34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175E6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14AF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35331F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Sphaerocoryne bedoti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11E05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7BC93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860B2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0A725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763D90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C8A1A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3A4B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18C525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96837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315</w:t>
            </w:r>
          </w:p>
        </w:tc>
        <w:tc>
          <w:tcPr>
            <w:tcW w:w="817" w:type="dxa"/>
            <w:vAlign w:val="center"/>
          </w:tcPr>
          <w:p w14:paraId="6E1C32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853</w:t>
            </w:r>
          </w:p>
        </w:tc>
        <w:tc>
          <w:tcPr>
            <w:tcW w:w="1899" w:type="dxa"/>
            <w:vAlign w:val="center"/>
          </w:tcPr>
          <w:p w14:paraId="256C86D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Sphaeronectes fragilis</w:t>
            </w:r>
          </w:p>
        </w:tc>
        <w:tc>
          <w:tcPr>
            <w:tcW w:w="964" w:type="dxa"/>
            <w:vAlign w:val="center"/>
          </w:tcPr>
          <w:p w14:paraId="4F635E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22C4F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8E192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0C488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7EA27F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AF11D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EF6EA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375AD4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F3F4E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AB6A3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15378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Stauridiosarsia gemmifera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CC01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050EA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B3D18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1CECD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9F70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0AAF93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A26F4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DB8EE6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48509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317</w:t>
            </w:r>
          </w:p>
        </w:tc>
        <w:tc>
          <w:tcPr>
            <w:tcW w:w="817" w:type="dxa"/>
            <w:vAlign w:val="center"/>
          </w:tcPr>
          <w:p w14:paraId="0ED6FB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738</w:t>
            </w:r>
          </w:p>
        </w:tc>
        <w:tc>
          <w:tcPr>
            <w:tcW w:w="1899" w:type="dxa"/>
            <w:vAlign w:val="center"/>
          </w:tcPr>
          <w:p w14:paraId="2B163E0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Stauridiosarsia ophiogaster</w:t>
            </w:r>
          </w:p>
        </w:tc>
        <w:tc>
          <w:tcPr>
            <w:tcW w:w="964" w:type="dxa"/>
            <w:vAlign w:val="center"/>
          </w:tcPr>
          <w:p w14:paraId="0465BC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DF579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D53CD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2F4BF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26EE8E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3E8A54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F196E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53D37D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A9E6E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AF024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D38CEE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Stauridiosarsia producta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36788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5FF30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F62E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4551F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AB235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0771E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4C92F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2790DB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89388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319</w:t>
            </w:r>
          </w:p>
        </w:tc>
        <w:tc>
          <w:tcPr>
            <w:tcW w:w="817" w:type="dxa"/>
            <w:vAlign w:val="center"/>
          </w:tcPr>
          <w:p w14:paraId="3EFB75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625</w:t>
            </w:r>
          </w:p>
        </w:tc>
        <w:tc>
          <w:tcPr>
            <w:tcW w:w="1899" w:type="dxa"/>
            <w:vAlign w:val="center"/>
          </w:tcPr>
          <w:p w14:paraId="5EF76AC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Staurostoma mertensii</w:t>
            </w:r>
          </w:p>
        </w:tc>
        <w:tc>
          <w:tcPr>
            <w:tcW w:w="964" w:type="dxa"/>
            <w:vAlign w:val="center"/>
          </w:tcPr>
          <w:p w14:paraId="423F71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16E422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491A0E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07BAFB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2B47A0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75D4D05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04998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44807C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90F82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310C4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6263D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Stegopoma plicatile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62B0C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C7AE9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24E61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403C0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0DAF8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B138D9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2B68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4C9E0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A5EFB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321</w:t>
            </w:r>
          </w:p>
        </w:tc>
        <w:tc>
          <w:tcPr>
            <w:tcW w:w="817" w:type="dxa"/>
            <w:vAlign w:val="center"/>
          </w:tcPr>
          <w:p w14:paraId="78EB6B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352</w:t>
            </w:r>
          </w:p>
        </w:tc>
        <w:tc>
          <w:tcPr>
            <w:tcW w:w="1899" w:type="dxa"/>
            <w:vAlign w:val="center"/>
          </w:tcPr>
          <w:p w14:paraId="2427191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Stenocyathus vermiformis</w:t>
            </w:r>
          </w:p>
        </w:tc>
        <w:tc>
          <w:tcPr>
            <w:tcW w:w="964" w:type="dxa"/>
            <w:vAlign w:val="center"/>
          </w:tcPr>
          <w:p w14:paraId="1BEC08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90C02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CBB9A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4132A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E60374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C3574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9BAF8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6E8619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FB2FB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0542D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850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48410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Stephanomia amphytridis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7A6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8D710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9F34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FB447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2CDE9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E63AD9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107E4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C39BC6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BF42F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323</w:t>
            </w:r>
          </w:p>
        </w:tc>
        <w:tc>
          <w:tcPr>
            <w:tcW w:w="817" w:type="dxa"/>
            <w:vAlign w:val="center"/>
          </w:tcPr>
          <w:p w14:paraId="41DF63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176</w:t>
            </w:r>
          </w:p>
        </w:tc>
        <w:tc>
          <w:tcPr>
            <w:tcW w:w="1899" w:type="dxa"/>
            <w:vAlign w:val="center"/>
          </w:tcPr>
          <w:p w14:paraId="4EFB2A5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Stichopathes gracilis</w:t>
            </w:r>
          </w:p>
        </w:tc>
        <w:tc>
          <w:tcPr>
            <w:tcW w:w="964" w:type="dxa"/>
            <w:vAlign w:val="center"/>
          </w:tcPr>
          <w:p w14:paraId="79BF34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747F1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E1069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6A179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BC24D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813CD1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AAF90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A605C9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DFD70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ED356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E14A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Stomphia coccinea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E646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DD928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FC8A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9644C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CC60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696412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D4E92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6CE4F44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DCBDC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325</w:t>
            </w:r>
          </w:p>
        </w:tc>
        <w:tc>
          <w:tcPr>
            <w:tcW w:w="817" w:type="dxa"/>
            <w:vAlign w:val="center"/>
          </w:tcPr>
          <w:p w14:paraId="40D8D7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122</w:t>
            </w:r>
          </w:p>
        </w:tc>
        <w:tc>
          <w:tcPr>
            <w:tcW w:w="1899" w:type="dxa"/>
            <w:vAlign w:val="center"/>
          </w:tcPr>
          <w:p w14:paraId="782C8C8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Stylatula elegans</w:t>
            </w:r>
          </w:p>
        </w:tc>
        <w:tc>
          <w:tcPr>
            <w:tcW w:w="964" w:type="dxa"/>
            <w:vAlign w:val="center"/>
          </w:tcPr>
          <w:p w14:paraId="093D3F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DA7F8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FFB54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67EC05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4A86A7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C08FF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04046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307AC1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67C2A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48785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D3F4FC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Swiftia pallida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A2F50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2401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44931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7059C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6095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D41B18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C43E0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9F8A39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862E8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327</w:t>
            </w:r>
          </w:p>
        </w:tc>
        <w:tc>
          <w:tcPr>
            <w:tcW w:w="817" w:type="dxa"/>
            <w:vAlign w:val="center"/>
          </w:tcPr>
          <w:p w14:paraId="7570A6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301</w:t>
            </w:r>
          </w:p>
        </w:tc>
        <w:tc>
          <w:tcPr>
            <w:tcW w:w="1899" w:type="dxa"/>
            <w:vAlign w:val="center"/>
          </w:tcPr>
          <w:p w14:paraId="2A04449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Swiftia rosea</w:t>
            </w:r>
          </w:p>
        </w:tc>
        <w:tc>
          <w:tcPr>
            <w:tcW w:w="964" w:type="dxa"/>
            <w:vAlign w:val="center"/>
          </w:tcPr>
          <w:p w14:paraId="415A37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D045C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6B559A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E138C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EFAC5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56B7A0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17357C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F39923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2A894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84EFE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91072C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Symplectoscyphus tricuspidatus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8435F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AFA9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CF7AE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E6A7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FC6D9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A9E0E8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9FF2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BD0B14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EAC7F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329</w:t>
            </w:r>
          </w:p>
        </w:tc>
        <w:tc>
          <w:tcPr>
            <w:tcW w:w="817" w:type="dxa"/>
            <w:vAlign w:val="center"/>
          </w:tcPr>
          <w:p w14:paraId="0AB2EA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1087</w:t>
            </w:r>
          </w:p>
        </w:tc>
        <w:tc>
          <w:tcPr>
            <w:tcW w:w="1899" w:type="dxa"/>
            <w:vAlign w:val="center"/>
          </w:tcPr>
          <w:p w14:paraId="3E425EA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Tamarisca tamarisca</w:t>
            </w:r>
          </w:p>
        </w:tc>
        <w:tc>
          <w:tcPr>
            <w:tcW w:w="964" w:type="dxa"/>
            <w:vAlign w:val="center"/>
          </w:tcPr>
          <w:p w14:paraId="41925A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6A7B5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AF91B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192A9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26F8F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CF3A2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39ABB8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DB71F8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02CE6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58FC4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3EB6FF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Tesserogastria musculosa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B647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CE87F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A43EF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B4A74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6ECDB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FD77E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12B5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5B84EA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541B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331</w:t>
            </w:r>
          </w:p>
        </w:tc>
        <w:tc>
          <w:tcPr>
            <w:tcW w:w="817" w:type="dxa"/>
            <w:vAlign w:val="center"/>
          </w:tcPr>
          <w:p w14:paraId="450C67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1899" w:type="dxa"/>
            <w:vAlign w:val="center"/>
          </w:tcPr>
          <w:p w14:paraId="5EB728C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Thouarella hilgendorfi</w:t>
            </w:r>
          </w:p>
        </w:tc>
        <w:tc>
          <w:tcPr>
            <w:tcW w:w="964" w:type="dxa"/>
            <w:vAlign w:val="center"/>
          </w:tcPr>
          <w:p w14:paraId="48F049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54425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2639F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22FA06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CD0D0A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1E25DB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432A3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AEFACC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AAE49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332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B5949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52A40E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Thuiaria articulata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2993B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B8A62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F28D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3B1E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117964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0EDC6B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EC29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58725B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7C3BB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333</w:t>
            </w:r>
          </w:p>
        </w:tc>
        <w:tc>
          <w:tcPr>
            <w:tcW w:w="817" w:type="dxa"/>
            <w:vAlign w:val="center"/>
          </w:tcPr>
          <w:p w14:paraId="6AF3CD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1088</w:t>
            </w:r>
          </w:p>
        </w:tc>
        <w:tc>
          <w:tcPr>
            <w:tcW w:w="1899" w:type="dxa"/>
            <w:vAlign w:val="center"/>
          </w:tcPr>
          <w:p w14:paraId="0820556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Thuiaria thuja</w:t>
            </w:r>
          </w:p>
        </w:tc>
        <w:tc>
          <w:tcPr>
            <w:tcW w:w="964" w:type="dxa"/>
            <w:vAlign w:val="center"/>
          </w:tcPr>
          <w:p w14:paraId="70717C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CD269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F288E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1F598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5EC10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C30C73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656A8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AD41D4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CBF0D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880C1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417DF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Tiaropsis multicirrata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7D106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8EF21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8EC44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B068A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4FE58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C8F7A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74F5D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A42D01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674ED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335</w:t>
            </w:r>
          </w:p>
        </w:tc>
        <w:tc>
          <w:tcPr>
            <w:tcW w:w="817" w:type="dxa"/>
            <w:vAlign w:val="center"/>
          </w:tcPr>
          <w:p w14:paraId="1ECD57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1141</w:t>
            </w:r>
          </w:p>
        </w:tc>
        <w:tc>
          <w:tcPr>
            <w:tcW w:w="1899" w:type="dxa"/>
            <w:vAlign w:val="center"/>
          </w:tcPr>
          <w:p w14:paraId="6748D18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Tima bairdii</w:t>
            </w:r>
          </w:p>
        </w:tc>
        <w:tc>
          <w:tcPr>
            <w:tcW w:w="964" w:type="dxa"/>
            <w:vAlign w:val="center"/>
          </w:tcPr>
          <w:p w14:paraId="384838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45B113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35361F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785D19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6990C1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87245D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32EE47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B25DEC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035BF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8F4CD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458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9EB2C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Tubularia indivisa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648EF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081C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D38F1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C91AC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9A1B6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21AEF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5E1A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50A3E7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6E0D2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337</w:t>
            </w:r>
          </w:p>
        </w:tc>
        <w:tc>
          <w:tcPr>
            <w:tcW w:w="817" w:type="dxa"/>
            <w:vAlign w:val="center"/>
          </w:tcPr>
          <w:p w14:paraId="09E677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508</w:t>
            </w:r>
          </w:p>
        </w:tc>
        <w:tc>
          <w:tcPr>
            <w:tcW w:w="1899" w:type="dxa"/>
            <w:vAlign w:val="center"/>
          </w:tcPr>
          <w:p w14:paraId="3E5517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Turritopsis dohrnii</w:t>
            </w:r>
          </w:p>
        </w:tc>
        <w:tc>
          <w:tcPr>
            <w:tcW w:w="964" w:type="dxa"/>
            <w:vAlign w:val="center"/>
          </w:tcPr>
          <w:p w14:paraId="383573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vAlign w:val="center"/>
          </w:tcPr>
          <w:p w14:paraId="75AD64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992" w:type="dxa"/>
            <w:vAlign w:val="center"/>
          </w:tcPr>
          <w:p w14:paraId="17FD0E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993" w:type="dxa"/>
            <w:vAlign w:val="center"/>
          </w:tcPr>
          <w:p w14:paraId="622DBE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vAlign w:val="center"/>
          </w:tcPr>
          <w:p w14:paraId="0FEBF0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697E5F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02420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ED9D70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50C5D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66E25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C997B7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Turritopsis nutricula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D87F6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40C52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7CF83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EFAEA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B03E1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EEA4A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D2CE8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06D90B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619F7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339</w:t>
            </w:r>
          </w:p>
        </w:tc>
        <w:tc>
          <w:tcPr>
            <w:tcW w:w="817" w:type="dxa"/>
            <w:vAlign w:val="center"/>
          </w:tcPr>
          <w:p w14:paraId="4D45A8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</w:t>
            </w:r>
          </w:p>
        </w:tc>
        <w:tc>
          <w:tcPr>
            <w:tcW w:w="1899" w:type="dxa"/>
            <w:vAlign w:val="center"/>
          </w:tcPr>
          <w:p w14:paraId="044DF84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Umbellula lindahli</w:t>
            </w:r>
          </w:p>
        </w:tc>
        <w:tc>
          <w:tcPr>
            <w:tcW w:w="964" w:type="dxa"/>
            <w:vAlign w:val="center"/>
          </w:tcPr>
          <w:p w14:paraId="1192A0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1360F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1FF7C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515EB4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93670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77F9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DA9A6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A11F37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655E5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858B0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1BF1CD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Urticina crassicornis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53125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98019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26E46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8CB9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0C059D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E4376A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D2CC8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118656D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DB5C4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341</w:t>
            </w:r>
          </w:p>
        </w:tc>
        <w:tc>
          <w:tcPr>
            <w:tcW w:w="817" w:type="dxa"/>
            <w:vAlign w:val="center"/>
          </w:tcPr>
          <w:p w14:paraId="115316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377</w:t>
            </w:r>
          </w:p>
        </w:tc>
        <w:tc>
          <w:tcPr>
            <w:tcW w:w="1899" w:type="dxa"/>
            <w:vAlign w:val="center"/>
          </w:tcPr>
          <w:p w14:paraId="441CCBF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Urticina felina</w:t>
            </w:r>
          </w:p>
        </w:tc>
        <w:tc>
          <w:tcPr>
            <w:tcW w:w="964" w:type="dxa"/>
            <w:vAlign w:val="center"/>
          </w:tcPr>
          <w:p w14:paraId="7EB17A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134" w:type="dxa"/>
            <w:vAlign w:val="center"/>
          </w:tcPr>
          <w:p w14:paraId="79ABC0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vAlign w:val="center"/>
          </w:tcPr>
          <w:p w14:paraId="4CF800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993" w:type="dxa"/>
            <w:vAlign w:val="center"/>
          </w:tcPr>
          <w:p w14:paraId="612793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</w:t>
            </w:r>
          </w:p>
        </w:tc>
        <w:tc>
          <w:tcPr>
            <w:tcW w:w="1134" w:type="dxa"/>
            <w:vAlign w:val="center"/>
          </w:tcPr>
          <w:p w14:paraId="4649AB0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3326FF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850" w:type="dxa"/>
            <w:vAlign w:val="center"/>
          </w:tcPr>
          <w:p w14:paraId="10FE94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0447908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9BE32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0989B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727EE3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Urticina lofotensis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4E93F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340DD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A8CF5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CA3C3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195DC6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D3408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02E1E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C3D68B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87FE3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343</w:t>
            </w:r>
          </w:p>
        </w:tc>
        <w:tc>
          <w:tcPr>
            <w:tcW w:w="817" w:type="dxa"/>
            <w:vAlign w:val="center"/>
          </w:tcPr>
          <w:p w14:paraId="6D4111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495</w:t>
            </w:r>
          </w:p>
        </w:tc>
        <w:tc>
          <w:tcPr>
            <w:tcW w:w="1899" w:type="dxa"/>
            <w:vAlign w:val="center"/>
          </w:tcPr>
          <w:p w14:paraId="6E5F7C4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Velella velella</w:t>
            </w:r>
          </w:p>
        </w:tc>
        <w:tc>
          <w:tcPr>
            <w:tcW w:w="964" w:type="dxa"/>
            <w:vAlign w:val="center"/>
          </w:tcPr>
          <w:p w14:paraId="4BD168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1134" w:type="dxa"/>
            <w:vAlign w:val="center"/>
          </w:tcPr>
          <w:p w14:paraId="3BA0AD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vAlign w:val="center"/>
          </w:tcPr>
          <w:p w14:paraId="1E1EFB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22</w:t>
            </w:r>
          </w:p>
        </w:tc>
        <w:tc>
          <w:tcPr>
            <w:tcW w:w="993" w:type="dxa"/>
            <w:vAlign w:val="center"/>
          </w:tcPr>
          <w:p w14:paraId="25AC94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68D04C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1A137E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8FA0F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4512845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AE814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45E6D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061FE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Veretillum cynomorium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3A78D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E073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6B838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44DC0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5EC18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D75C8C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AA3B2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43E2EE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26B90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345</w:t>
            </w:r>
          </w:p>
        </w:tc>
        <w:tc>
          <w:tcPr>
            <w:tcW w:w="817" w:type="dxa"/>
            <w:vAlign w:val="center"/>
          </w:tcPr>
          <w:p w14:paraId="23A13B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120</w:t>
            </w:r>
          </w:p>
        </w:tc>
        <w:tc>
          <w:tcPr>
            <w:tcW w:w="1899" w:type="dxa"/>
            <w:vAlign w:val="center"/>
          </w:tcPr>
          <w:p w14:paraId="76A1AF6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Virgularia glacialis</w:t>
            </w:r>
          </w:p>
        </w:tc>
        <w:tc>
          <w:tcPr>
            <w:tcW w:w="964" w:type="dxa"/>
            <w:vAlign w:val="center"/>
          </w:tcPr>
          <w:p w14:paraId="522F5A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DB66C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5A60B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4C942B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B51A50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63591A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0219A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602258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09942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29853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42236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Virgularia mirabilis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16FC9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9C9E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6FD7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CAF89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53E1A8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A8CA17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1BCF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B6B0C4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B65A5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347</w:t>
            </w:r>
          </w:p>
        </w:tc>
        <w:tc>
          <w:tcPr>
            <w:tcW w:w="817" w:type="dxa"/>
            <w:vAlign w:val="center"/>
          </w:tcPr>
          <w:p w14:paraId="159E03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119</w:t>
            </w:r>
          </w:p>
        </w:tc>
        <w:tc>
          <w:tcPr>
            <w:tcW w:w="1899" w:type="dxa"/>
            <w:vAlign w:val="center"/>
          </w:tcPr>
          <w:p w14:paraId="543FCA2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Virgularia tuberculata</w:t>
            </w:r>
          </w:p>
        </w:tc>
        <w:tc>
          <w:tcPr>
            <w:tcW w:w="964" w:type="dxa"/>
            <w:vAlign w:val="center"/>
          </w:tcPr>
          <w:p w14:paraId="2FCB30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11992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D147D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461F80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17F4F0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C06B7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8BF3B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95D41E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4C1D7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B782A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28AEEA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Vogtia glabra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2459A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33AA4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BB624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5AA10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84D06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DFF025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0993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B30180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9B740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349</w:t>
            </w:r>
          </w:p>
        </w:tc>
        <w:tc>
          <w:tcPr>
            <w:tcW w:w="817" w:type="dxa"/>
            <w:vAlign w:val="center"/>
          </w:tcPr>
          <w:p w14:paraId="163122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906</w:t>
            </w:r>
          </w:p>
        </w:tc>
        <w:tc>
          <w:tcPr>
            <w:tcW w:w="1899" w:type="dxa"/>
            <w:vAlign w:val="center"/>
          </w:tcPr>
          <w:p w14:paraId="6DDD0E5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Vogtia spinosa</w:t>
            </w:r>
          </w:p>
        </w:tc>
        <w:tc>
          <w:tcPr>
            <w:tcW w:w="964" w:type="dxa"/>
            <w:vAlign w:val="center"/>
          </w:tcPr>
          <w:p w14:paraId="5E35AB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C0CF9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28D0FE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4D0FD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08D85D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05418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52FF0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D0FA08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F158F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350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940DA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DFA49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Zanclea implexa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D14DC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46A33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953E7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2EF45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04B71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95BDDB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45572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4E76C4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B8D8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351</w:t>
            </w:r>
          </w:p>
        </w:tc>
        <w:tc>
          <w:tcPr>
            <w:tcW w:w="817" w:type="dxa"/>
            <w:vAlign w:val="center"/>
          </w:tcPr>
          <w:p w14:paraId="2009D9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571</w:t>
            </w:r>
          </w:p>
        </w:tc>
        <w:tc>
          <w:tcPr>
            <w:tcW w:w="1899" w:type="dxa"/>
            <w:vAlign w:val="center"/>
          </w:tcPr>
          <w:p w14:paraId="4E7CD3E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Zygophylax pinnata</w:t>
            </w:r>
          </w:p>
        </w:tc>
        <w:tc>
          <w:tcPr>
            <w:tcW w:w="964" w:type="dxa"/>
            <w:vAlign w:val="center"/>
          </w:tcPr>
          <w:p w14:paraId="2BBDE3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ED65C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097D2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B703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B83DB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C968B8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67440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</w:tbl>
    <w:p w14:paraId="07B5E6A2" w14:textId="77777777" w:rsidR="000D6F89" w:rsidRDefault="000D6F89" w:rsidP="00CA7D96"/>
    <w:sectPr w:rsidR="000D6F89" w:rsidSect="00EC01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97" w:bottom="1440" w:left="1797" w:header="709" w:footer="709" w:gutter="0"/>
      <w:cols w:space="708"/>
      <w:rtlGutter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3AF98A8" w16cid:durableId="229B51CE"/>
  <w16cid:commentId w16cid:paraId="2A99093D" w16cid:durableId="22774DCF"/>
  <w16cid:commentId w16cid:paraId="61262F9F" w16cid:durableId="229AF74C"/>
  <w16cid:commentId w16cid:paraId="05C27B3F" w16cid:durableId="229B75CC"/>
  <w16cid:commentId w16cid:paraId="1E705E74" w16cid:durableId="229B75F0"/>
  <w16cid:commentId w16cid:paraId="5C3127BB" w16cid:durableId="229B77D1"/>
  <w16cid:commentId w16cid:paraId="7E4043C8" w16cid:durableId="22388346"/>
  <w16cid:commentId w16cid:paraId="242E7B51" w16cid:durableId="223800BF"/>
  <w16cid:commentId w16cid:paraId="132C1981" w16cid:durableId="229B92E6"/>
  <w16cid:commentId w16cid:paraId="56A7AFBE" w16cid:durableId="229B94C3"/>
  <w16cid:commentId w16cid:paraId="7A5D443B" w16cid:durableId="2276AA22"/>
  <w16cid:commentId w16cid:paraId="0C0FB754" w16cid:durableId="229B94E7"/>
  <w16cid:commentId w16cid:paraId="355B3EAE" w16cid:durableId="22777F5F"/>
  <w16cid:commentId w16cid:paraId="37A0B453" w16cid:durableId="2277F06D"/>
  <w16cid:commentId w16cid:paraId="4676ACDE" w16cid:durableId="22778F41"/>
  <w16cid:commentId w16cid:paraId="1B37C811" w16cid:durableId="2277B509"/>
  <w16cid:commentId w16cid:paraId="465AC9E0" w16cid:durableId="2277F37D"/>
  <w16cid:commentId w16cid:paraId="6EF2382A" w16cid:durableId="2277EC72"/>
  <w16cid:commentId w16cid:paraId="2CD345B0" w16cid:durableId="22780F2B"/>
  <w16cid:commentId w16cid:paraId="69C93DDE" w16cid:durableId="229B9B4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2141F3" w14:textId="77777777" w:rsidR="00592FF5" w:rsidRDefault="00592FF5" w:rsidP="00ED70DB">
      <w:pPr>
        <w:spacing w:line="240" w:lineRule="auto"/>
      </w:pPr>
      <w:r>
        <w:separator/>
      </w:r>
    </w:p>
  </w:endnote>
  <w:endnote w:type="continuationSeparator" w:id="0">
    <w:p w14:paraId="0A6D8D00" w14:textId="77777777" w:rsidR="00592FF5" w:rsidRDefault="00592FF5" w:rsidP="00ED70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B69F9C" w14:textId="77777777" w:rsidR="00EC011C" w:rsidRDefault="00EC01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9875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181FC6" w14:textId="44EB414D" w:rsidR="001E7471" w:rsidRDefault="00EC011C" w:rsidP="00EC011C">
        <w:pPr>
          <w:pStyle w:val="Footer"/>
          <w:jc w:val="center"/>
        </w:pPr>
        <w:r>
          <w:t>Table S2</w:t>
        </w:r>
      </w:p>
    </w:sdtContent>
  </w:sdt>
  <w:p w14:paraId="0587C194" w14:textId="77777777" w:rsidR="001E7471" w:rsidRDefault="001E747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F9BD7B" w14:textId="77777777" w:rsidR="00EC011C" w:rsidRDefault="00EC01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D46F0E" w14:textId="77777777" w:rsidR="00592FF5" w:rsidRDefault="00592FF5" w:rsidP="00ED70DB">
      <w:pPr>
        <w:spacing w:line="240" w:lineRule="auto"/>
      </w:pPr>
      <w:r>
        <w:separator/>
      </w:r>
    </w:p>
  </w:footnote>
  <w:footnote w:type="continuationSeparator" w:id="0">
    <w:p w14:paraId="26E47956" w14:textId="77777777" w:rsidR="00592FF5" w:rsidRDefault="00592FF5" w:rsidP="00ED70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F7163C" w14:textId="77777777" w:rsidR="00EC011C" w:rsidRDefault="00EC01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98E81" w14:textId="77777777" w:rsidR="00EC011C" w:rsidRDefault="00EC011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CAA3D2" w14:textId="77777777" w:rsidR="00EC011C" w:rsidRDefault="00EC01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71B53"/>
    <w:multiLevelType w:val="hybridMultilevel"/>
    <w:tmpl w:val="4E66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C13C9"/>
    <w:multiLevelType w:val="hybridMultilevel"/>
    <w:tmpl w:val="003AE7EE"/>
    <w:lvl w:ilvl="0" w:tplc="AA180E2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8C07DE2"/>
    <w:multiLevelType w:val="multilevel"/>
    <w:tmpl w:val="4AE0D6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6E58767B"/>
    <w:multiLevelType w:val="hybridMultilevel"/>
    <w:tmpl w:val="700E6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A1627E"/>
    <w:multiLevelType w:val="hybridMultilevel"/>
    <w:tmpl w:val="96FCBF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30C"/>
    <w:rsid w:val="000060EB"/>
    <w:rsid w:val="00011402"/>
    <w:rsid w:val="00012D7A"/>
    <w:rsid w:val="0003510D"/>
    <w:rsid w:val="00035940"/>
    <w:rsid w:val="00040DA2"/>
    <w:rsid w:val="0004165C"/>
    <w:rsid w:val="00042993"/>
    <w:rsid w:val="000505D9"/>
    <w:rsid w:val="00053A0C"/>
    <w:rsid w:val="000558B2"/>
    <w:rsid w:val="00055976"/>
    <w:rsid w:val="00056B14"/>
    <w:rsid w:val="00056E87"/>
    <w:rsid w:val="00065B41"/>
    <w:rsid w:val="000664D7"/>
    <w:rsid w:val="00066B67"/>
    <w:rsid w:val="00072AA1"/>
    <w:rsid w:val="000760BA"/>
    <w:rsid w:val="00076FCB"/>
    <w:rsid w:val="00095AA3"/>
    <w:rsid w:val="000A178A"/>
    <w:rsid w:val="000B161A"/>
    <w:rsid w:val="000B1662"/>
    <w:rsid w:val="000B2E7F"/>
    <w:rsid w:val="000B3650"/>
    <w:rsid w:val="000B6B33"/>
    <w:rsid w:val="000C14A9"/>
    <w:rsid w:val="000C2D7A"/>
    <w:rsid w:val="000D11F5"/>
    <w:rsid w:val="000D4692"/>
    <w:rsid w:val="000D6F89"/>
    <w:rsid w:val="000E56A7"/>
    <w:rsid w:val="000E5A2A"/>
    <w:rsid w:val="000E6E56"/>
    <w:rsid w:val="000F2466"/>
    <w:rsid w:val="000F2C96"/>
    <w:rsid w:val="000F39FA"/>
    <w:rsid w:val="00104149"/>
    <w:rsid w:val="00110D29"/>
    <w:rsid w:val="00110FD8"/>
    <w:rsid w:val="00117771"/>
    <w:rsid w:val="00125FBB"/>
    <w:rsid w:val="00134E21"/>
    <w:rsid w:val="00134F04"/>
    <w:rsid w:val="0014368F"/>
    <w:rsid w:val="00144607"/>
    <w:rsid w:val="001452BC"/>
    <w:rsid w:val="001513E8"/>
    <w:rsid w:val="0015222A"/>
    <w:rsid w:val="0015283E"/>
    <w:rsid w:val="001644F2"/>
    <w:rsid w:val="00164A1E"/>
    <w:rsid w:val="001677CE"/>
    <w:rsid w:val="00171245"/>
    <w:rsid w:val="00171285"/>
    <w:rsid w:val="001775F6"/>
    <w:rsid w:val="00183097"/>
    <w:rsid w:val="0019253C"/>
    <w:rsid w:val="00192A83"/>
    <w:rsid w:val="00195341"/>
    <w:rsid w:val="00196CDD"/>
    <w:rsid w:val="001A1498"/>
    <w:rsid w:val="001A3DF1"/>
    <w:rsid w:val="001A4583"/>
    <w:rsid w:val="001A683F"/>
    <w:rsid w:val="001B2719"/>
    <w:rsid w:val="001C4371"/>
    <w:rsid w:val="001C5C22"/>
    <w:rsid w:val="001C69FB"/>
    <w:rsid w:val="001D568E"/>
    <w:rsid w:val="001D7A80"/>
    <w:rsid w:val="001E139F"/>
    <w:rsid w:val="001E7471"/>
    <w:rsid w:val="001F0292"/>
    <w:rsid w:val="00202D37"/>
    <w:rsid w:val="002075B6"/>
    <w:rsid w:val="00212494"/>
    <w:rsid w:val="00214189"/>
    <w:rsid w:val="00215039"/>
    <w:rsid w:val="002162F3"/>
    <w:rsid w:val="00216B67"/>
    <w:rsid w:val="00217960"/>
    <w:rsid w:val="00220381"/>
    <w:rsid w:val="00221BD7"/>
    <w:rsid w:val="002267C6"/>
    <w:rsid w:val="002275CC"/>
    <w:rsid w:val="002278E1"/>
    <w:rsid w:val="00230DA4"/>
    <w:rsid w:val="00234E77"/>
    <w:rsid w:val="002367F5"/>
    <w:rsid w:val="002373E3"/>
    <w:rsid w:val="00244FE6"/>
    <w:rsid w:val="0024618A"/>
    <w:rsid w:val="00261B5F"/>
    <w:rsid w:val="00266914"/>
    <w:rsid w:val="0027225A"/>
    <w:rsid w:val="00275EF6"/>
    <w:rsid w:val="00276E6F"/>
    <w:rsid w:val="0027731B"/>
    <w:rsid w:val="0028359F"/>
    <w:rsid w:val="0029754B"/>
    <w:rsid w:val="002B3575"/>
    <w:rsid w:val="002C2A39"/>
    <w:rsid w:val="002C5554"/>
    <w:rsid w:val="002D1469"/>
    <w:rsid w:val="002D3327"/>
    <w:rsid w:val="002D3981"/>
    <w:rsid w:val="002D725B"/>
    <w:rsid w:val="002E34E9"/>
    <w:rsid w:val="002E538F"/>
    <w:rsid w:val="002E6F46"/>
    <w:rsid w:val="002F1F24"/>
    <w:rsid w:val="002F5815"/>
    <w:rsid w:val="00303BCE"/>
    <w:rsid w:val="00305641"/>
    <w:rsid w:val="003059FF"/>
    <w:rsid w:val="003062CF"/>
    <w:rsid w:val="00306944"/>
    <w:rsid w:val="00311B15"/>
    <w:rsid w:val="00316E23"/>
    <w:rsid w:val="003239C7"/>
    <w:rsid w:val="003412D0"/>
    <w:rsid w:val="00346949"/>
    <w:rsid w:val="003537E8"/>
    <w:rsid w:val="0036135C"/>
    <w:rsid w:val="0036400B"/>
    <w:rsid w:val="00371A63"/>
    <w:rsid w:val="00372C5C"/>
    <w:rsid w:val="00394928"/>
    <w:rsid w:val="00395307"/>
    <w:rsid w:val="0039607A"/>
    <w:rsid w:val="003A209A"/>
    <w:rsid w:val="003A2E72"/>
    <w:rsid w:val="003B3D4E"/>
    <w:rsid w:val="003B76F9"/>
    <w:rsid w:val="003C69CB"/>
    <w:rsid w:val="003D78D9"/>
    <w:rsid w:val="003E00DE"/>
    <w:rsid w:val="003E1285"/>
    <w:rsid w:val="003E1A25"/>
    <w:rsid w:val="003E6A59"/>
    <w:rsid w:val="003F296C"/>
    <w:rsid w:val="00406035"/>
    <w:rsid w:val="0041153C"/>
    <w:rsid w:val="00412FF1"/>
    <w:rsid w:val="004204D0"/>
    <w:rsid w:val="00420B68"/>
    <w:rsid w:val="0042233C"/>
    <w:rsid w:val="00423405"/>
    <w:rsid w:val="00426CB1"/>
    <w:rsid w:val="0043187C"/>
    <w:rsid w:val="004318D4"/>
    <w:rsid w:val="00434053"/>
    <w:rsid w:val="00437BC8"/>
    <w:rsid w:val="00442F35"/>
    <w:rsid w:val="00456FD3"/>
    <w:rsid w:val="0046014E"/>
    <w:rsid w:val="004825FA"/>
    <w:rsid w:val="00482FED"/>
    <w:rsid w:val="004831A5"/>
    <w:rsid w:val="004836AA"/>
    <w:rsid w:val="004838B3"/>
    <w:rsid w:val="004857A2"/>
    <w:rsid w:val="00493C8B"/>
    <w:rsid w:val="004A123A"/>
    <w:rsid w:val="004A129D"/>
    <w:rsid w:val="004A3815"/>
    <w:rsid w:val="004A3FC3"/>
    <w:rsid w:val="004A6C1A"/>
    <w:rsid w:val="004B21DB"/>
    <w:rsid w:val="004B682D"/>
    <w:rsid w:val="004C2796"/>
    <w:rsid w:val="004C2B47"/>
    <w:rsid w:val="004C3E0C"/>
    <w:rsid w:val="004C63B4"/>
    <w:rsid w:val="004C7249"/>
    <w:rsid w:val="004D2EF7"/>
    <w:rsid w:val="004E57AC"/>
    <w:rsid w:val="004E7F4D"/>
    <w:rsid w:val="004F0D93"/>
    <w:rsid w:val="004F171D"/>
    <w:rsid w:val="004F49C4"/>
    <w:rsid w:val="004F5CAF"/>
    <w:rsid w:val="0050233D"/>
    <w:rsid w:val="00507FC0"/>
    <w:rsid w:val="0051372C"/>
    <w:rsid w:val="00515491"/>
    <w:rsid w:val="0051613E"/>
    <w:rsid w:val="00517320"/>
    <w:rsid w:val="005236C1"/>
    <w:rsid w:val="00527CD6"/>
    <w:rsid w:val="00534B3A"/>
    <w:rsid w:val="00535847"/>
    <w:rsid w:val="00536D10"/>
    <w:rsid w:val="00541A6C"/>
    <w:rsid w:val="00545711"/>
    <w:rsid w:val="00545C0D"/>
    <w:rsid w:val="00552001"/>
    <w:rsid w:val="00552F57"/>
    <w:rsid w:val="00554F3F"/>
    <w:rsid w:val="00564087"/>
    <w:rsid w:val="005714CF"/>
    <w:rsid w:val="00576DB0"/>
    <w:rsid w:val="00583A51"/>
    <w:rsid w:val="00586415"/>
    <w:rsid w:val="005928C6"/>
    <w:rsid w:val="00592FF5"/>
    <w:rsid w:val="005B0D20"/>
    <w:rsid w:val="005B6635"/>
    <w:rsid w:val="005B7078"/>
    <w:rsid w:val="005C2E4B"/>
    <w:rsid w:val="005C56FB"/>
    <w:rsid w:val="005C59BA"/>
    <w:rsid w:val="005D0E0D"/>
    <w:rsid w:val="005D1EB8"/>
    <w:rsid w:val="005E3DB7"/>
    <w:rsid w:val="005E432A"/>
    <w:rsid w:val="005E595A"/>
    <w:rsid w:val="00603A47"/>
    <w:rsid w:val="006045EC"/>
    <w:rsid w:val="00611FEE"/>
    <w:rsid w:val="00612E66"/>
    <w:rsid w:val="0061782F"/>
    <w:rsid w:val="00622729"/>
    <w:rsid w:val="0064005A"/>
    <w:rsid w:val="00643F62"/>
    <w:rsid w:val="00646943"/>
    <w:rsid w:val="00650757"/>
    <w:rsid w:val="00651E2D"/>
    <w:rsid w:val="00653F36"/>
    <w:rsid w:val="006553B1"/>
    <w:rsid w:val="006628DD"/>
    <w:rsid w:val="00665FE1"/>
    <w:rsid w:val="0067392F"/>
    <w:rsid w:val="0067673C"/>
    <w:rsid w:val="00687F9C"/>
    <w:rsid w:val="00696A95"/>
    <w:rsid w:val="006A07FF"/>
    <w:rsid w:val="006A30AD"/>
    <w:rsid w:val="006A6217"/>
    <w:rsid w:val="006B10E7"/>
    <w:rsid w:val="006B2202"/>
    <w:rsid w:val="006B4465"/>
    <w:rsid w:val="006B685B"/>
    <w:rsid w:val="006C2081"/>
    <w:rsid w:val="006C4D72"/>
    <w:rsid w:val="006D35E2"/>
    <w:rsid w:val="006D558E"/>
    <w:rsid w:val="006D5C0B"/>
    <w:rsid w:val="006E65AF"/>
    <w:rsid w:val="006E6F3C"/>
    <w:rsid w:val="006E7045"/>
    <w:rsid w:val="006F04BD"/>
    <w:rsid w:val="00702043"/>
    <w:rsid w:val="00706466"/>
    <w:rsid w:val="007174F5"/>
    <w:rsid w:val="00717633"/>
    <w:rsid w:val="00720A5A"/>
    <w:rsid w:val="00720C83"/>
    <w:rsid w:val="00721826"/>
    <w:rsid w:val="00724E6A"/>
    <w:rsid w:val="00725BCE"/>
    <w:rsid w:val="00726102"/>
    <w:rsid w:val="00731947"/>
    <w:rsid w:val="0073657D"/>
    <w:rsid w:val="0074042F"/>
    <w:rsid w:val="00744794"/>
    <w:rsid w:val="0074523C"/>
    <w:rsid w:val="00745394"/>
    <w:rsid w:val="007579FF"/>
    <w:rsid w:val="00757DE7"/>
    <w:rsid w:val="00767E47"/>
    <w:rsid w:val="00770D15"/>
    <w:rsid w:val="007813DC"/>
    <w:rsid w:val="00784C9A"/>
    <w:rsid w:val="00786433"/>
    <w:rsid w:val="00787FC6"/>
    <w:rsid w:val="007A0405"/>
    <w:rsid w:val="007A1EAF"/>
    <w:rsid w:val="007A3615"/>
    <w:rsid w:val="007B1C9B"/>
    <w:rsid w:val="007B43D4"/>
    <w:rsid w:val="007C4C2B"/>
    <w:rsid w:val="007C4F6C"/>
    <w:rsid w:val="007C607C"/>
    <w:rsid w:val="007E114F"/>
    <w:rsid w:val="007E18AC"/>
    <w:rsid w:val="007E6AFC"/>
    <w:rsid w:val="007F044B"/>
    <w:rsid w:val="008006B4"/>
    <w:rsid w:val="00802F22"/>
    <w:rsid w:val="0080543F"/>
    <w:rsid w:val="00807351"/>
    <w:rsid w:val="00810570"/>
    <w:rsid w:val="008129DB"/>
    <w:rsid w:val="00817D80"/>
    <w:rsid w:val="008230FB"/>
    <w:rsid w:val="00824288"/>
    <w:rsid w:val="00830E40"/>
    <w:rsid w:val="00833FA4"/>
    <w:rsid w:val="00835E7B"/>
    <w:rsid w:val="00842B6E"/>
    <w:rsid w:val="008449C5"/>
    <w:rsid w:val="00845D26"/>
    <w:rsid w:val="00852A75"/>
    <w:rsid w:val="00854347"/>
    <w:rsid w:val="00856F03"/>
    <w:rsid w:val="00861036"/>
    <w:rsid w:val="00867058"/>
    <w:rsid w:val="00875EBA"/>
    <w:rsid w:val="00882BE5"/>
    <w:rsid w:val="00891C1C"/>
    <w:rsid w:val="00892EE5"/>
    <w:rsid w:val="008A2CEF"/>
    <w:rsid w:val="008A3ECA"/>
    <w:rsid w:val="008B5161"/>
    <w:rsid w:val="008C2CBB"/>
    <w:rsid w:val="008D4219"/>
    <w:rsid w:val="008E0B0E"/>
    <w:rsid w:val="008E11B4"/>
    <w:rsid w:val="008E5A77"/>
    <w:rsid w:val="008E5AF6"/>
    <w:rsid w:val="008F3369"/>
    <w:rsid w:val="008F5880"/>
    <w:rsid w:val="00900034"/>
    <w:rsid w:val="00901EC7"/>
    <w:rsid w:val="00906383"/>
    <w:rsid w:val="00913D0E"/>
    <w:rsid w:val="0091417A"/>
    <w:rsid w:val="009165F6"/>
    <w:rsid w:val="00917288"/>
    <w:rsid w:val="00922CAE"/>
    <w:rsid w:val="00931D2B"/>
    <w:rsid w:val="0093499B"/>
    <w:rsid w:val="00944CE5"/>
    <w:rsid w:val="009477C9"/>
    <w:rsid w:val="00951263"/>
    <w:rsid w:val="009513D2"/>
    <w:rsid w:val="00963B74"/>
    <w:rsid w:val="00963F68"/>
    <w:rsid w:val="00966B1E"/>
    <w:rsid w:val="009673A7"/>
    <w:rsid w:val="00967E24"/>
    <w:rsid w:val="009777C5"/>
    <w:rsid w:val="009822F4"/>
    <w:rsid w:val="00983A7E"/>
    <w:rsid w:val="00984D30"/>
    <w:rsid w:val="0099315E"/>
    <w:rsid w:val="00996709"/>
    <w:rsid w:val="009A5393"/>
    <w:rsid w:val="009A7A56"/>
    <w:rsid w:val="009C2C1F"/>
    <w:rsid w:val="009C35CE"/>
    <w:rsid w:val="009C422A"/>
    <w:rsid w:val="009C48C2"/>
    <w:rsid w:val="009D1F73"/>
    <w:rsid w:val="009D4D0C"/>
    <w:rsid w:val="009D5D9E"/>
    <w:rsid w:val="009E6022"/>
    <w:rsid w:val="009E76A7"/>
    <w:rsid w:val="009F14E8"/>
    <w:rsid w:val="009F1946"/>
    <w:rsid w:val="009F4AB5"/>
    <w:rsid w:val="009F6CED"/>
    <w:rsid w:val="00A03438"/>
    <w:rsid w:val="00A05F79"/>
    <w:rsid w:val="00A0752D"/>
    <w:rsid w:val="00A12093"/>
    <w:rsid w:val="00A174FA"/>
    <w:rsid w:val="00A17C43"/>
    <w:rsid w:val="00A210C3"/>
    <w:rsid w:val="00A21FD8"/>
    <w:rsid w:val="00A24B01"/>
    <w:rsid w:val="00A30023"/>
    <w:rsid w:val="00A3336B"/>
    <w:rsid w:val="00A35562"/>
    <w:rsid w:val="00A4093F"/>
    <w:rsid w:val="00A4127D"/>
    <w:rsid w:val="00A41C35"/>
    <w:rsid w:val="00A45B06"/>
    <w:rsid w:val="00A63BF8"/>
    <w:rsid w:val="00A7085E"/>
    <w:rsid w:val="00A70B5B"/>
    <w:rsid w:val="00A72805"/>
    <w:rsid w:val="00A7606B"/>
    <w:rsid w:val="00A81EBC"/>
    <w:rsid w:val="00A83E16"/>
    <w:rsid w:val="00A87BA8"/>
    <w:rsid w:val="00A917B4"/>
    <w:rsid w:val="00A93D4C"/>
    <w:rsid w:val="00AA00AB"/>
    <w:rsid w:val="00AA440E"/>
    <w:rsid w:val="00AB1150"/>
    <w:rsid w:val="00AB3135"/>
    <w:rsid w:val="00AC17EA"/>
    <w:rsid w:val="00AC2282"/>
    <w:rsid w:val="00AC5C74"/>
    <w:rsid w:val="00AC6F4C"/>
    <w:rsid w:val="00AD2C4B"/>
    <w:rsid w:val="00AE2BF7"/>
    <w:rsid w:val="00AE3BC1"/>
    <w:rsid w:val="00AE62DE"/>
    <w:rsid w:val="00AE7915"/>
    <w:rsid w:val="00AF6C9A"/>
    <w:rsid w:val="00AF7F44"/>
    <w:rsid w:val="00B00365"/>
    <w:rsid w:val="00B06005"/>
    <w:rsid w:val="00B11C8E"/>
    <w:rsid w:val="00B27B30"/>
    <w:rsid w:val="00B314B6"/>
    <w:rsid w:val="00B35C31"/>
    <w:rsid w:val="00B43B40"/>
    <w:rsid w:val="00B4720C"/>
    <w:rsid w:val="00B47C10"/>
    <w:rsid w:val="00B53676"/>
    <w:rsid w:val="00B53B3A"/>
    <w:rsid w:val="00B54D5B"/>
    <w:rsid w:val="00B56E9D"/>
    <w:rsid w:val="00B57688"/>
    <w:rsid w:val="00B65524"/>
    <w:rsid w:val="00B656F4"/>
    <w:rsid w:val="00B7135D"/>
    <w:rsid w:val="00B72B12"/>
    <w:rsid w:val="00B83835"/>
    <w:rsid w:val="00B90C67"/>
    <w:rsid w:val="00B94E69"/>
    <w:rsid w:val="00BA2773"/>
    <w:rsid w:val="00BB2F81"/>
    <w:rsid w:val="00BB4ABD"/>
    <w:rsid w:val="00BC27D5"/>
    <w:rsid w:val="00BC356C"/>
    <w:rsid w:val="00BC52C3"/>
    <w:rsid w:val="00BC7839"/>
    <w:rsid w:val="00BD3169"/>
    <w:rsid w:val="00BE0CB0"/>
    <w:rsid w:val="00BE112B"/>
    <w:rsid w:val="00BE5457"/>
    <w:rsid w:val="00BE7FF9"/>
    <w:rsid w:val="00BF1072"/>
    <w:rsid w:val="00BF2959"/>
    <w:rsid w:val="00BF4431"/>
    <w:rsid w:val="00BF6016"/>
    <w:rsid w:val="00BF6559"/>
    <w:rsid w:val="00C01F79"/>
    <w:rsid w:val="00C059CF"/>
    <w:rsid w:val="00C077C4"/>
    <w:rsid w:val="00C10C57"/>
    <w:rsid w:val="00C159AF"/>
    <w:rsid w:val="00C20A6A"/>
    <w:rsid w:val="00C3453F"/>
    <w:rsid w:val="00C47444"/>
    <w:rsid w:val="00C509EC"/>
    <w:rsid w:val="00C50CAB"/>
    <w:rsid w:val="00C522BB"/>
    <w:rsid w:val="00C52408"/>
    <w:rsid w:val="00C7000F"/>
    <w:rsid w:val="00C71289"/>
    <w:rsid w:val="00C759A7"/>
    <w:rsid w:val="00C75E5C"/>
    <w:rsid w:val="00C76252"/>
    <w:rsid w:val="00C83183"/>
    <w:rsid w:val="00C857AC"/>
    <w:rsid w:val="00C85DDD"/>
    <w:rsid w:val="00C933CA"/>
    <w:rsid w:val="00CA7D96"/>
    <w:rsid w:val="00CB4C6E"/>
    <w:rsid w:val="00CC1ACA"/>
    <w:rsid w:val="00CE2538"/>
    <w:rsid w:val="00CE3061"/>
    <w:rsid w:val="00CE4EF2"/>
    <w:rsid w:val="00CE63B4"/>
    <w:rsid w:val="00D01084"/>
    <w:rsid w:val="00D0130C"/>
    <w:rsid w:val="00D017D6"/>
    <w:rsid w:val="00D01D5F"/>
    <w:rsid w:val="00D072B6"/>
    <w:rsid w:val="00D1311C"/>
    <w:rsid w:val="00D209C3"/>
    <w:rsid w:val="00D251E8"/>
    <w:rsid w:val="00D27EFE"/>
    <w:rsid w:val="00D30625"/>
    <w:rsid w:val="00D31837"/>
    <w:rsid w:val="00D36221"/>
    <w:rsid w:val="00D43986"/>
    <w:rsid w:val="00D46C56"/>
    <w:rsid w:val="00D551E8"/>
    <w:rsid w:val="00D56EF5"/>
    <w:rsid w:val="00D65812"/>
    <w:rsid w:val="00D67282"/>
    <w:rsid w:val="00D771F6"/>
    <w:rsid w:val="00D8636F"/>
    <w:rsid w:val="00D87BE5"/>
    <w:rsid w:val="00D95EE5"/>
    <w:rsid w:val="00D971C4"/>
    <w:rsid w:val="00DA31B4"/>
    <w:rsid w:val="00DA596D"/>
    <w:rsid w:val="00DA6650"/>
    <w:rsid w:val="00DB18F6"/>
    <w:rsid w:val="00DB6428"/>
    <w:rsid w:val="00DB7834"/>
    <w:rsid w:val="00DC560B"/>
    <w:rsid w:val="00DC567A"/>
    <w:rsid w:val="00DC6A93"/>
    <w:rsid w:val="00DE3C1F"/>
    <w:rsid w:val="00DE6DB1"/>
    <w:rsid w:val="00DF389F"/>
    <w:rsid w:val="00E00341"/>
    <w:rsid w:val="00E066D4"/>
    <w:rsid w:val="00E13EB9"/>
    <w:rsid w:val="00E1663B"/>
    <w:rsid w:val="00E16DF7"/>
    <w:rsid w:val="00E2278B"/>
    <w:rsid w:val="00E22F40"/>
    <w:rsid w:val="00E25168"/>
    <w:rsid w:val="00E25C2C"/>
    <w:rsid w:val="00E26A0F"/>
    <w:rsid w:val="00E3501F"/>
    <w:rsid w:val="00E4056F"/>
    <w:rsid w:val="00E45146"/>
    <w:rsid w:val="00E53592"/>
    <w:rsid w:val="00E71A07"/>
    <w:rsid w:val="00E7274C"/>
    <w:rsid w:val="00E77F91"/>
    <w:rsid w:val="00E830C9"/>
    <w:rsid w:val="00E846C1"/>
    <w:rsid w:val="00E84BF2"/>
    <w:rsid w:val="00E84C2B"/>
    <w:rsid w:val="00EA03D4"/>
    <w:rsid w:val="00EA2CBF"/>
    <w:rsid w:val="00EA3198"/>
    <w:rsid w:val="00EA7A1A"/>
    <w:rsid w:val="00EB2EFF"/>
    <w:rsid w:val="00EC011C"/>
    <w:rsid w:val="00EC416F"/>
    <w:rsid w:val="00EC64AE"/>
    <w:rsid w:val="00EC7ABE"/>
    <w:rsid w:val="00EC7D58"/>
    <w:rsid w:val="00ED0887"/>
    <w:rsid w:val="00ED70DB"/>
    <w:rsid w:val="00EE31CE"/>
    <w:rsid w:val="00EE4699"/>
    <w:rsid w:val="00EF318B"/>
    <w:rsid w:val="00EF4578"/>
    <w:rsid w:val="00EF7532"/>
    <w:rsid w:val="00F101C2"/>
    <w:rsid w:val="00F1695F"/>
    <w:rsid w:val="00F16E4C"/>
    <w:rsid w:val="00F2029A"/>
    <w:rsid w:val="00F218E5"/>
    <w:rsid w:val="00F24FC4"/>
    <w:rsid w:val="00F27CD1"/>
    <w:rsid w:val="00F318FD"/>
    <w:rsid w:val="00F3350E"/>
    <w:rsid w:val="00F40AC3"/>
    <w:rsid w:val="00F42C7E"/>
    <w:rsid w:val="00F43CA4"/>
    <w:rsid w:val="00F47804"/>
    <w:rsid w:val="00F47C5E"/>
    <w:rsid w:val="00F564EC"/>
    <w:rsid w:val="00F6179C"/>
    <w:rsid w:val="00F61986"/>
    <w:rsid w:val="00F6273A"/>
    <w:rsid w:val="00F62BD2"/>
    <w:rsid w:val="00F7392A"/>
    <w:rsid w:val="00F75027"/>
    <w:rsid w:val="00F8132F"/>
    <w:rsid w:val="00F82A36"/>
    <w:rsid w:val="00F82AFD"/>
    <w:rsid w:val="00F912F6"/>
    <w:rsid w:val="00F91340"/>
    <w:rsid w:val="00F919B1"/>
    <w:rsid w:val="00F9247C"/>
    <w:rsid w:val="00F977BB"/>
    <w:rsid w:val="00FA2C9C"/>
    <w:rsid w:val="00FA542E"/>
    <w:rsid w:val="00FB181A"/>
    <w:rsid w:val="00FD2489"/>
    <w:rsid w:val="00FD2EBF"/>
    <w:rsid w:val="00FD4BF2"/>
    <w:rsid w:val="00FE0FFA"/>
    <w:rsid w:val="00FE4E21"/>
    <w:rsid w:val="00FE5C40"/>
    <w:rsid w:val="00FE6392"/>
    <w:rsid w:val="00FF267F"/>
    <w:rsid w:val="00FF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6B01F"/>
  <w15:chartTrackingRefBased/>
  <w15:docId w15:val="{3AB56517-8067-4306-85EC-C0F6E2514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0130C"/>
    <w:pPr>
      <w:spacing w:after="0" w:line="276" w:lineRule="auto"/>
    </w:pPr>
    <w:rPr>
      <w:rFonts w:ascii="Arial" w:eastAsia="Arial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13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130C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D30625"/>
    <w:rPr>
      <w:rFonts w:ascii="AdvTT5235d5a9" w:hAnsi="AdvTT5235d5a9" w:hint="default"/>
      <w:b w:val="0"/>
      <w:bCs w:val="0"/>
      <w:i w:val="0"/>
      <w:iCs w:val="0"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0DB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0DB"/>
    <w:rPr>
      <w:rFonts w:ascii="Arial" w:eastAsia="Arial" w:hAnsi="Arial" w:cs="Arial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E2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E24"/>
    <w:rPr>
      <w:rFonts w:ascii="Segoe UI" w:eastAsia="Arial" w:hAnsi="Segoe UI" w:cs="Segoe UI"/>
      <w:sz w:val="18"/>
      <w:szCs w:val="18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336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F6C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6C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6CED"/>
    <w:rPr>
      <w:rFonts w:ascii="Arial" w:eastAsia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6C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6CED"/>
    <w:rPr>
      <w:rFonts w:ascii="Arial" w:eastAsia="Arial" w:hAnsi="Arial" w:cs="Arial"/>
      <w:b/>
      <w:bCs/>
      <w:sz w:val="20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C3453F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42F35"/>
    <w:rPr>
      <w:color w:val="954F72" w:themeColor="followedHyperlink"/>
      <w:u w:val="single"/>
    </w:rPr>
  </w:style>
  <w:style w:type="paragraph" w:customStyle="1" w:styleId="Default">
    <w:name w:val="Default"/>
    <w:rsid w:val="009165F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CE253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2233C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3F296C"/>
  </w:style>
  <w:style w:type="character" w:styleId="LineNumber">
    <w:name w:val="line number"/>
    <w:basedOn w:val="DefaultParagraphFont"/>
    <w:uiPriority w:val="99"/>
    <w:semiHidden/>
    <w:unhideWhenUsed/>
    <w:rsid w:val="00724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05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0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09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22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45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9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47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775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99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4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5845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038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B40422-484B-40C9-ABA1-FCB77F66A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2330</Words>
  <Characters>13283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Paz</dc:creator>
  <cp:keywords/>
  <dc:description/>
  <cp:lastModifiedBy>Guy Paz</cp:lastModifiedBy>
  <cp:revision>2</cp:revision>
  <cp:lastPrinted>2020-06-26T05:35:00Z</cp:lastPrinted>
  <dcterms:created xsi:type="dcterms:W3CDTF">2020-10-13T17:43:00Z</dcterms:created>
  <dcterms:modified xsi:type="dcterms:W3CDTF">2020-10-13T17:43:00Z</dcterms:modified>
</cp:coreProperties>
</file>