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E5A905" w14:textId="40364C2B" w:rsidR="00221BD7" w:rsidRDefault="00221BD7" w:rsidP="00221BD7">
      <w:pPr>
        <w:jc w:val="both"/>
      </w:pPr>
      <w:r w:rsidRPr="00221BD7">
        <w:t>Supporting Information</w:t>
      </w:r>
      <w:r w:rsidR="00B54D5B">
        <w:t>-</w:t>
      </w:r>
      <w:r>
        <w:t xml:space="preserve"> </w:t>
      </w:r>
      <w:r w:rsidR="004F5CAF">
        <w:t xml:space="preserve">Table </w:t>
      </w:r>
      <w:r w:rsidR="00B54D5B">
        <w:t>S</w:t>
      </w:r>
      <w:r>
        <w:t>2</w:t>
      </w:r>
      <w:r w:rsidR="00DA596D">
        <w:t>.</w:t>
      </w:r>
    </w:p>
    <w:p w14:paraId="21871872" w14:textId="67C13BFE" w:rsidR="004F5CAF" w:rsidRDefault="004F5CAF" w:rsidP="00221BD7">
      <w:pPr>
        <w:jc w:val="both"/>
      </w:pPr>
      <w:r>
        <w:t xml:space="preserve">List of the </w:t>
      </w:r>
      <w:r w:rsidR="000060EB">
        <w:t xml:space="preserve">351 </w:t>
      </w:r>
      <w:r>
        <w:t xml:space="preserve">ERMS based </w:t>
      </w:r>
      <w:r w:rsidR="00984D30">
        <w:t>cnidarians</w:t>
      </w:r>
      <w:r>
        <w:t xml:space="preserve"> species according to BoLD standards</w:t>
      </w:r>
    </w:p>
    <w:p w14:paraId="525D138F" w14:textId="77777777" w:rsidR="00D0130C" w:rsidRDefault="00D0130C" w:rsidP="00D0130C"/>
    <w:p w14:paraId="57C444BE" w14:textId="77777777" w:rsidR="00D0130C" w:rsidRPr="009B209D" w:rsidRDefault="00D0130C" w:rsidP="00D0130C"/>
    <w:tbl>
      <w:tblPr>
        <w:tblStyle w:val="TableGrid"/>
        <w:tblW w:w="10734" w:type="dxa"/>
        <w:tblInd w:w="-8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1"/>
        <w:gridCol w:w="817"/>
        <w:gridCol w:w="1899"/>
        <w:gridCol w:w="964"/>
        <w:gridCol w:w="1134"/>
        <w:gridCol w:w="992"/>
        <w:gridCol w:w="993"/>
        <w:gridCol w:w="1134"/>
        <w:gridCol w:w="1370"/>
        <w:gridCol w:w="850"/>
      </w:tblGrid>
      <w:tr w:rsidR="004F5CAF" w:rsidRPr="00A174FA" w14:paraId="44F27166" w14:textId="77777777" w:rsidTr="000060EB">
        <w:trPr>
          <w:trHeight w:hRule="exact" w:val="439"/>
        </w:trPr>
        <w:tc>
          <w:tcPr>
            <w:tcW w:w="1398" w:type="dxa"/>
            <w:gridSpan w:val="2"/>
            <w:tcBorders>
              <w:top w:val="single" w:sz="4" w:space="0" w:color="auto"/>
            </w:tcBorders>
            <w:vAlign w:val="center"/>
          </w:tcPr>
          <w:p w14:paraId="1F8E072A" w14:textId="77777777" w:rsidR="004F5CAF" w:rsidRPr="000060EB" w:rsidRDefault="004F5CAF" w:rsidP="00012D7A">
            <w:pPr>
              <w:jc w:val="center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A174FA">
              <w:rPr>
                <w:rFonts w:ascii="Arial Narrow" w:hAnsi="Arial Narrow"/>
                <w:b/>
                <w:bCs/>
                <w:sz w:val="18"/>
                <w:szCs w:val="18"/>
              </w:rPr>
              <w:t>Cnidarians</w:t>
            </w:r>
          </w:p>
        </w:tc>
        <w:tc>
          <w:tcPr>
            <w:tcW w:w="1899" w:type="dxa"/>
            <w:tcBorders>
              <w:top w:val="single" w:sz="4" w:space="0" w:color="auto"/>
            </w:tcBorders>
            <w:vAlign w:val="center"/>
          </w:tcPr>
          <w:p w14:paraId="24AE319A" w14:textId="77777777" w:rsidR="004F5CAF" w:rsidRPr="000060EB" w:rsidRDefault="004F5CAF" w:rsidP="00012D7A">
            <w:pPr>
              <w:rPr>
                <w:rFonts w:ascii="Arial Narrow" w:hAnsi="Arial Narrow"/>
                <w:i/>
                <w:iCs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3F6C245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32BA0E1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b/>
                <w:bCs/>
                <w:sz w:val="18"/>
                <w:szCs w:val="18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26BC74C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b/>
                <w:bCs/>
                <w:sz w:val="18"/>
                <w:szCs w:val="18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26D9EFD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1D3896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370" w:type="dxa"/>
            <w:tcBorders>
              <w:top w:val="single" w:sz="4" w:space="0" w:color="auto"/>
            </w:tcBorders>
            <w:vAlign w:val="center"/>
          </w:tcPr>
          <w:p w14:paraId="7B4B6DB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17BCE6E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b/>
                <w:bCs/>
                <w:sz w:val="18"/>
                <w:szCs w:val="18"/>
              </w:rPr>
            </w:pPr>
          </w:p>
        </w:tc>
      </w:tr>
      <w:tr w:rsidR="00BF4431" w:rsidRPr="00A174FA" w14:paraId="0E746ABB" w14:textId="77777777" w:rsidTr="000060EB">
        <w:trPr>
          <w:trHeight w:hRule="exact" w:val="563"/>
        </w:trPr>
        <w:tc>
          <w:tcPr>
            <w:tcW w:w="581" w:type="dxa"/>
            <w:vAlign w:val="center"/>
          </w:tcPr>
          <w:p w14:paraId="23F53537" w14:textId="77777777" w:rsidR="00BF4431" w:rsidRPr="000060EB" w:rsidRDefault="00BF4431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817" w:type="dxa"/>
            <w:vAlign w:val="center"/>
          </w:tcPr>
          <w:p w14:paraId="11074CAF" w14:textId="77777777" w:rsidR="00BF4431" w:rsidRPr="000060EB" w:rsidRDefault="00BF4431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899" w:type="dxa"/>
            <w:vAlign w:val="center"/>
          </w:tcPr>
          <w:p w14:paraId="7D88065D" w14:textId="77777777" w:rsidR="00BF4431" w:rsidRPr="000060EB" w:rsidRDefault="00BF4431" w:rsidP="00012D7A">
            <w:pPr>
              <w:rPr>
                <w:rFonts w:ascii="Arial Narrow" w:hAnsi="Arial Narrow"/>
                <w:i/>
                <w:iCs/>
                <w:sz w:val="18"/>
                <w:szCs w:val="18"/>
              </w:rPr>
            </w:pPr>
          </w:p>
        </w:tc>
        <w:tc>
          <w:tcPr>
            <w:tcW w:w="964" w:type="dxa"/>
            <w:tcBorders>
              <w:bottom w:val="single" w:sz="4" w:space="0" w:color="auto"/>
            </w:tcBorders>
            <w:vAlign w:val="center"/>
          </w:tcPr>
          <w:p w14:paraId="67ADBBBB" w14:textId="77777777" w:rsidR="00BF4431" w:rsidRPr="000060EB" w:rsidRDefault="00BF4431" w:rsidP="00012D7A">
            <w:pPr>
              <w:jc w:val="center"/>
              <w:rPr>
                <w:rFonts w:ascii="Arial Narrow" w:hAnsi="Arial Narrow"/>
                <w:b/>
                <w:bCs/>
                <w:sz w:val="18"/>
                <w:szCs w:val="18"/>
              </w:rPr>
            </w:pPr>
          </w:p>
        </w:tc>
        <w:tc>
          <w:tcPr>
            <w:tcW w:w="5623" w:type="dxa"/>
            <w:gridSpan w:val="5"/>
            <w:tcBorders>
              <w:bottom w:val="single" w:sz="4" w:space="0" w:color="auto"/>
            </w:tcBorders>
            <w:vAlign w:val="center"/>
          </w:tcPr>
          <w:p w14:paraId="35632A4E" w14:textId="428A68E0" w:rsidR="00BF4431" w:rsidRPr="00A174FA" w:rsidRDefault="00072AA1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0060EB">
              <w:rPr>
                <w:rFonts w:ascii="Arial Narrow" w:hAnsi="Arial Narrow"/>
                <w:b/>
                <w:bCs/>
                <w:sz w:val="18"/>
                <w:szCs w:val="18"/>
              </w:rPr>
              <w:t>No</w:t>
            </w:r>
            <w:r w:rsidR="00984D30" w:rsidRPr="000060EB">
              <w:rPr>
                <w:rFonts w:ascii="Arial Narrow" w:hAnsi="Arial Narrow"/>
                <w:b/>
                <w:bCs/>
                <w:sz w:val="18"/>
                <w:szCs w:val="18"/>
              </w:rPr>
              <w:t>. of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385ACCED" w14:textId="77777777" w:rsidR="00BF4431" w:rsidRPr="00A174FA" w:rsidRDefault="00BF4431" w:rsidP="00012D7A">
            <w:pPr>
              <w:jc w:val="center"/>
              <w:rPr>
                <w:rFonts w:ascii="Arial Narrow" w:hAnsi="Arial Narrow"/>
                <w:b/>
                <w:bCs/>
                <w:sz w:val="18"/>
                <w:szCs w:val="18"/>
              </w:rPr>
            </w:pPr>
          </w:p>
        </w:tc>
      </w:tr>
      <w:tr w:rsidR="004F5CAF" w:rsidRPr="00A174FA" w14:paraId="21B9D2D3" w14:textId="77777777" w:rsidTr="000060EB">
        <w:trPr>
          <w:trHeight w:hRule="exact" w:val="1134"/>
        </w:trPr>
        <w:tc>
          <w:tcPr>
            <w:tcW w:w="581" w:type="dxa"/>
            <w:tcBorders>
              <w:bottom w:val="single" w:sz="4" w:space="0" w:color="auto"/>
            </w:tcBorders>
            <w:vAlign w:val="center"/>
          </w:tcPr>
          <w:p w14:paraId="232F381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No.</w:t>
            </w:r>
          </w:p>
        </w:tc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14:paraId="6588828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No. from the ERMS list</w:t>
            </w:r>
          </w:p>
        </w:tc>
        <w:tc>
          <w:tcPr>
            <w:tcW w:w="1899" w:type="dxa"/>
            <w:tcBorders>
              <w:bottom w:val="single" w:sz="4" w:space="0" w:color="auto"/>
            </w:tcBorders>
            <w:vAlign w:val="center"/>
          </w:tcPr>
          <w:p w14:paraId="3881915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Species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F3BB66" w14:textId="52E62B7F" w:rsidR="004F5CAF" w:rsidRPr="000060EB" w:rsidRDefault="004F5CAF" w:rsidP="00552F57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A174FA">
              <w:rPr>
                <w:rFonts w:ascii="Arial Narrow" w:hAnsi="Arial Narrow"/>
                <w:b/>
                <w:bCs/>
                <w:sz w:val="18"/>
                <w:szCs w:val="18"/>
              </w:rPr>
              <w:t>Records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693A5C" w14:textId="631F83F9" w:rsidR="004F5CAF" w:rsidRPr="000060EB" w:rsidRDefault="004F5CAF" w:rsidP="00552F57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</w:rPr>
            </w:pPr>
            <w:r w:rsidRPr="00A174FA">
              <w:rPr>
                <w:rFonts w:ascii="Arial Narrow" w:hAnsi="Arial Narrow"/>
                <w:b/>
                <w:bCs/>
                <w:sz w:val="18"/>
                <w:szCs w:val="18"/>
              </w:rPr>
              <w:t>Sequences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F08A1A" w14:textId="57B7B771" w:rsidR="004F5CAF" w:rsidRPr="000060EB" w:rsidRDefault="00FD2489" w:rsidP="00552F57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A174FA">
              <w:rPr>
                <w:rFonts w:ascii="Arial Narrow" w:hAnsi="Arial Narrow"/>
                <w:b/>
                <w:bCs/>
                <w:sz w:val="18"/>
                <w:szCs w:val="18"/>
              </w:rPr>
              <w:t>Barcodes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EEE781" w14:textId="05D725F0" w:rsidR="004F5CAF" w:rsidRPr="000060EB" w:rsidRDefault="004F5CAF" w:rsidP="00564087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A174FA">
              <w:rPr>
                <w:rFonts w:ascii="Arial Narrow" w:hAnsi="Arial Narrow"/>
                <w:b/>
                <w:bCs/>
                <w:sz w:val="18"/>
                <w:szCs w:val="18"/>
              </w:rPr>
              <w:t>Public barcodes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0341475" w14:textId="77777777" w:rsidR="004F5CAF" w:rsidRPr="00A174FA" w:rsidRDefault="004F5CAF" w:rsidP="00564087">
            <w:pPr>
              <w:jc w:val="center"/>
              <w:rPr>
                <w:rFonts w:ascii="Arial Narrow" w:hAnsi="Arial Narrow"/>
                <w:b/>
                <w:bCs/>
                <w:sz w:val="18"/>
                <w:szCs w:val="18"/>
              </w:rPr>
            </w:pPr>
          </w:p>
          <w:p w14:paraId="2901A91E" w14:textId="77777777" w:rsidR="004F5CAF" w:rsidRPr="00A174FA" w:rsidRDefault="004F5CAF" w:rsidP="009D4D0C">
            <w:pPr>
              <w:jc w:val="center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A174FA">
              <w:rPr>
                <w:rFonts w:ascii="Arial Narrow" w:hAnsi="Arial Narrow"/>
                <w:b/>
                <w:bCs/>
                <w:sz w:val="18"/>
                <w:szCs w:val="18"/>
              </w:rPr>
              <w:t>Mined from Genebank</w:t>
            </w:r>
          </w:p>
        </w:tc>
        <w:tc>
          <w:tcPr>
            <w:tcW w:w="13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C1AADB" w14:textId="614871B7" w:rsidR="004F5CAF" w:rsidRPr="00A174FA" w:rsidRDefault="00564087" w:rsidP="00802F22">
            <w:pPr>
              <w:jc w:val="center"/>
              <w:rPr>
                <w:rFonts w:ascii="Arial Narrow" w:hAnsi="Arial Narrow"/>
                <w:b/>
                <w:bCs/>
                <w:sz w:val="18"/>
                <w:szCs w:val="18"/>
              </w:rPr>
            </w:pPr>
            <w:r w:rsidRPr="000060EB">
              <w:rPr>
                <w:rFonts w:ascii="Arial Narrow" w:hAnsi="Arial Narrow"/>
                <w:b/>
                <w:bCs/>
                <w:sz w:val="18"/>
                <w:szCs w:val="18"/>
              </w:rPr>
              <w:t xml:space="preserve">Number of </w:t>
            </w:r>
            <w:r w:rsidRPr="00A174FA">
              <w:rPr>
                <w:rFonts w:ascii="Arial Narrow" w:hAnsi="Arial Narrow"/>
                <w:b/>
                <w:bCs/>
                <w:sz w:val="18"/>
                <w:szCs w:val="18"/>
              </w:rPr>
              <w:t xml:space="preserve"> </w:t>
            </w:r>
            <w:r w:rsidR="004F5CAF" w:rsidRPr="00A174FA">
              <w:rPr>
                <w:rFonts w:ascii="Arial Narrow" w:hAnsi="Arial Narrow"/>
                <w:b/>
                <w:bCs/>
                <w:sz w:val="18"/>
                <w:szCs w:val="18"/>
              </w:rPr>
              <w:t>Depositories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3C46DED" w14:textId="5B5FFB81" w:rsidR="004F5CAF" w:rsidRPr="000060EB" w:rsidRDefault="004F5CAF" w:rsidP="00802F22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Public Bins</w:t>
            </w:r>
          </w:p>
        </w:tc>
      </w:tr>
      <w:tr w:rsidR="004F5CAF" w:rsidRPr="00A174FA" w14:paraId="507F6253" w14:textId="77777777" w:rsidTr="000060EB">
        <w:trPr>
          <w:trHeight w:hRule="exact" w:val="284"/>
        </w:trPr>
        <w:tc>
          <w:tcPr>
            <w:tcW w:w="581" w:type="dxa"/>
            <w:tcBorders>
              <w:top w:val="single" w:sz="4" w:space="0" w:color="auto"/>
            </w:tcBorders>
            <w:vAlign w:val="center"/>
          </w:tcPr>
          <w:p w14:paraId="70D9A53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</w:t>
            </w:r>
          </w:p>
        </w:tc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14:paraId="68A3400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1060</w:t>
            </w:r>
          </w:p>
        </w:tc>
        <w:tc>
          <w:tcPr>
            <w:tcW w:w="1899" w:type="dxa"/>
            <w:tcBorders>
              <w:top w:val="single" w:sz="4" w:space="0" w:color="auto"/>
            </w:tcBorders>
            <w:vAlign w:val="center"/>
          </w:tcPr>
          <w:p w14:paraId="6089AB7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Abietinaria abietina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5F4729B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8182AD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2317B3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1F519E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94A42F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tcBorders>
              <w:top w:val="single" w:sz="4" w:space="0" w:color="auto"/>
            </w:tcBorders>
            <w:vAlign w:val="center"/>
          </w:tcPr>
          <w:p w14:paraId="50F89E6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6CE2B67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FFAC0B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1EBFB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522B01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1061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30B259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Abietinaria filicula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1FEB70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3BFFF2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7AC47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74C162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CFAF8D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32910B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972462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E83126A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1C088F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</w:t>
            </w:r>
          </w:p>
        </w:tc>
        <w:tc>
          <w:tcPr>
            <w:tcW w:w="817" w:type="dxa"/>
            <w:vAlign w:val="center"/>
          </w:tcPr>
          <w:p w14:paraId="225467E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91</w:t>
            </w:r>
          </w:p>
        </w:tc>
        <w:tc>
          <w:tcPr>
            <w:tcW w:w="1899" w:type="dxa"/>
            <w:vAlign w:val="center"/>
          </w:tcPr>
          <w:p w14:paraId="2729D3C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Actinia equina</w:t>
            </w:r>
          </w:p>
        </w:tc>
        <w:tc>
          <w:tcPr>
            <w:tcW w:w="964" w:type="dxa"/>
            <w:vAlign w:val="center"/>
          </w:tcPr>
          <w:p w14:paraId="366E0A0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vAlign w:val="center"/>
          </w:tcPr>
          <w:p w14:paraId="36836D6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2" w:type="dxa"/>
            <w:vAlign w:val="center"/>
          </w:tcPr>
          <w:p w14:paraId="6B0917D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56E4132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06C0AC9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1370" w:type="dxa"/>
            <w:vAlign w:val="center"/>
          </w:tcPr>
          <w:p w14:paraId="28AA17B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205D834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0636F6C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566467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FAB55B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14840F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Adamsia palliata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895EB2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A6A004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F99222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0BFBF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71FBEA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7E1980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493424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C046092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1B647D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5</w:t>
            </w:r>
          </w:p>
        </w:tc>
        <w:tc>
          <w:tcPr>
            <w:tcW w:w="817" w:type="dxa"/>
            <w:vAlign w:val="center"/>
          </w:tcPr>
          <w:p w14:paraId="68EEF97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1004</w:t>
            </w:r>
          </w:p>
        </w:tc>
        <w:tc>
          <w:tcPr>
            <w:tcW w:w="1899" w:type="dxa"/>
            <w:vAlign w:val="center"/>
          </w:tcPr>
          <w:p w14:paraId="0ADC95D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Aeginopsis laurentii</w:t>
            </w:r>
          </w:p>
        </w:tc>
        <w:tc>
          <w:tcPr>
            <w:tcW w:w="964" w:type="dxa"/>
            <w:vAlign w:val="center"/>
          </w:tcPr>
          <w:p w14:paraId="4E4736B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18</w:t>
            </w:r>
          </w:p>
        </w:tc>
        <w:tc>
          <w:tcPr>
            <w:tcW w:w="1134" w:type="dxa"/>
            <w:vAlign w:val="center"/>
          </w:tcPr>
          <w:p w14:paraId="1D0B56F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16</w:t>
            </w:r>
          </w:p>
        </w:tc>
        <w:tc>
          <w:tcPr>
            <w:tcW w:w="992" w:type="dxa"/>
            <w:vAlign w:val="center"/>
          </w:tcPr>
          <w:p w14:paraId="5713E99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16</w:t>
            </w:r>
          </w:p>
        </w:tc>
        <w:tc>
          <w:tcPr>
            <w:tcW w:w="993" w:type="dxa"/>
            <w:vAlign w:val="center"/>
          </w:tcPr>
          <w:p w14:paraId="31F537F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vAlign w:val="center"/>
          </w:tcPr>
          <w:p w14:paraId="2771177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vAlign w:val="center"/>
          </w:tcPr>
          <w:p w14:paraId="389CDE3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75056BC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FA78286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EF9B28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C43D29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1008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643515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Aeginura grimaldii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F89C7A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3BC191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21C857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B39F45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95F5EB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AC0387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B420AD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D82D217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7847180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7</w:t>
            </w:r>
          </w:p>
        </w:tc>
        <w:tc>
          <w:tcPr>
            <w:tcW w:w="817" w:type="dxa"/>
            <w:vAlign w:val="center"/>
          </w:tcPr>
          <w:p w14:paraId="5A71E47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1165</w:t>
            </w:r>
          </w:p>
        </w:tc>
        <w:tc>
          <w:tcPr>
            <w:tcW w:w="1899" w:type="dxa"/>
            <w:vAlign w:val="center"/>
          </w:tcPr>
          <w:p w14:paraId="171B452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Aequorea conica</w:t>
            </w:r>
          </w:p>
        </w:tc>
        <w:tc>
          <w:tcPr>
            <w:tcW w:w="964" w:type="dxa"/>
            <w:vAlign w:val="center"/>
          </w:tcPr>
          <w:p w14:paraId="4C1B760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1134" w:type="dxa"/>
            <w:vAlign w:val="center"/>
          </w:tcPr>
          <w:p w14:paraId="548C7CD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992" w:type="dxa"/>
            <w:vAlign w:val="center"/>
          </w:tcPr>
          <w:p w14:paraId="2C9EB6E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993" w:type="dxa"/>
            <w:vAlign w:val="center"/>
          </w:tcPr>
          <w:p w14:paraId="5FDA76A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5B05F4B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8</w:t>
            </w:r>
          </w:p>
        </w:tc>
        <w:tc>
          <w:tcPr>
            <w:tcW w:w="1370" w:type="dxa"/>
            <w:vAlign w:val="center"/>
          </w:tcPr>
          <w:p w14:paraId="0E8A4F2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6B0C2F6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66205B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EC2903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922D82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1156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41B3AA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Aequorea forskalea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8FABB0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5E5DC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E5A353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5B837D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7437AD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2CD53D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A172E8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93AD187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982B25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9</w:t>
            </w:r>
          </w:p>
        </w:tc>
        <w:tc>
          <w:tcPr>
            <w:tcW w:w="817" w:type="dxa"/>
            <w:vAlign w:val="center"/>
          </w:tcPr>
          <w:p w14:paraId="1600CAE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1157</w:t>
            </w:r>
          </w:p>
        </w:tc>
        <w:tc>
          <w:tcPr>
            <w:tcW w:w="1899" w:type="dxa"/>
            <w:vAlign w:val="center"/>
          </w:tcPr>
          <w:p w14:paraId="2222815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Aequorea macrodactyla</w:t>
            </w:r>
          </w:p>
        </w:tc>
        <w:tc>
          <w:tcPr>
            <w:tcW w:w="964" w:type="dxa"/>
            <w:vAlign w:val="center"/>
          </w:tcPr>
          <w:p w14:paraId="59A6DE3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71A745B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392A224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2071921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3FFEAB8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28079A8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46C0459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D48E5F2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08504C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A1627B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1161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710DC9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Aequorea vitrina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2D16A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700A5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EE0969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8FD25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2A1C25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2A9222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D90F66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5AE2922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0AA2E5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11</w:t>
            </w:r>
          </w:p>
        </w:tc>
        <w:tc>
          <w:tcPr>
            <w:tcW w:w="817" w:type="dxa"/>
            <w:vAlign w:val="center"/>
          </w:tcPr>
          <w:p w14:paraId="6BBF6BC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867</w:t>
            </w:r>
          </w:p>
        </w:tc>
        <w:tc>
          <w:tcPr>
            <w:tcW w:w="1899" w:type="dxa"/>
            <w:vAlign w:val="center"/>
          </w:tcPr>
          <w:p w14:paraId="70136F3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Agalma elegans</w:t>
            </w:r>
          </w:p>
        </w:tc>
        <w:tc>
          <w:tcPr>
            <w:tcW w:w="964" w:type="dxa"/>
            <w:vAlign w:val="center"/>
          </w:tcPr>
          <w:p w14:paraId="1A32B68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vAlign w:val="center"/>
          </w:tcPr>
          <w:p w14:paraId="2691755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992" w:type="dxa"/>
            <w:vAlign w:val="center"/>
          </w:tcPr>
          <w:p w14:paraId="354F871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993" w:type="dxa"/>
            <w:vAlign w:val="center"/>
          </w:tcPr>
          <w:p w14:paraId="46FD3F5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7C73ADD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1370" w:type="dxa"/>
            <w:vAlign w:val="center"/>
          </w:tcPr>
          <w:p w14:paraId="7CE1FF8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0513DA6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0BB5D6ED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56CF26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F9BB58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695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E76086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Aglantha digitale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300268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7D24AD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98E702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872462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2FA8E9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13D7F8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7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F51AF1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405653BC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A02FAF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13</w:t>
            </w:r>
          </w:p>
        </w:tc>
        <w:tc>
          <w:tcPr>
            <w:tcW w:w="817" w:type="dxa"/>
            <w:vAlign w:val="center"/>
          </w:tcPr>
          <w:p w14:paraId="3F62D0C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1188</w:t>
            </w:r>
          </w:p>
        </w:tc>
        <w:tc>
          <w:tcPr>
            <w:tcW w:w="1899" w:type="dxa"/>
            <w:vAlign w:val="center"/>
          </w:tcPr>
          <w:p w14:paraId="781E135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Aglaophenia acacia</w:t>
            </w:r>
          </w:p>
        </w:tc>
        <w:tc>
          <w:tcPr>
            <w:tcW w:w="964" w:type="dxa"/>
            <w:vAlign w:val="center"/>
          </w:tcPr>
          <w:p w14:paraId="16E511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CE692F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64A111F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123B949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12C0267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70918E1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1B0595F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93CFB2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AD71F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9E320C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1190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C33245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Aglaophenia latecarinata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EEF6B3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1F0360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75594D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93CD8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E56D7C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4A04E1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4E1E5E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1619E1B9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37BB7C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15</w:t>
            </w:r>
          </w:p>
        </w:tc>
        <w:tc>
          <w:tcPr>
            <w:tcW w:w="817" w:type="dxa"/>
            <w:vAlign w:val="center"/>
          </w:tcPr>
          <w:p w14:paraId="2C46E29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1187</w:t>
            </w:r>
          </w:p>
        </w:tc>
        <w:tc>
          <w:tcPr>
            <w:tcW w:w="1899" w:type="dxa"/>
            <w:vAlign w:val="center"/>
          </w:tcPr>
          <w:p w14:paraId="6C91D4A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Aglaophenia pluma</w:t>
            </w:r>
          </w:p>
        </w:tc>
        <w:tc>
          <w:tcPr>
            <w:tcW w:w="964" w:type="dxa"/>
            <w:vAlign w:val="center"/>
          </w:tcPr>
          <w:p w14:paraId="57F07D0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3FF8EEC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4BEDFAF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03C20DC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4696832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1732211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792B885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6093A9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9F53C9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0214FA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1162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F248CD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Aglaophenopsis cornuta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5A4583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CD858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2D538C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8EFE9C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6E78B8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BE14C0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D2F98E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B262A5F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B18C17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17</w:t>
            </w:r>
          </w:p>
        </w:tc>
        <w:tc>
          <w:tcPr>
            <w:tcW w:w="817" w:type="dxa"/>
            <w:vAlign w:val="center"/>
          </w:tcPr>
          <w:p w14:paraId="3FC3B91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697</w:t>
            </w:r>
          </w:p>
        </w:tc>
        <w:tc>
          <w:tcPr>
            <w:tcW w:w="1899" w:type="dxa"/>
            <w:vAlign w:val="center"/>
          </w:tcPr>
          <w:p w14:paraId="2EFD238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Aglaura hemistoma</w:t>
            </w:r>
          </w:p>
        </w:tc>
        <w:tc>
          <w:tcPr>
            <w:tcW w:w="964" w:type="dxa"/>
            <w:vAlign w:val="center"/>
          </w:tcPr>
          <w:p w14:paraId="4263BE8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79204A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07C98E4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5A640D3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4B5ACAA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751CFE7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745B3C5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04DC307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2345FD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E4DB98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321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E72D25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Alcyonium acaule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3B65F3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66EFF7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B4C680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D40AE6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56FDD5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F8C364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10B983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DA3A3D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E3BB9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19</w:t>
            </w:r>
          </w:p>
        </w:tc>
        <w:tc>
          <w:tcPr>
            <w:tcW w:w="817" w:type="dxa"/>
            <w:vAlign w:val="center"/>
          </w:tcPr>
          <w:p w14:paraId="243E56F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330</w:t>
            </w:r>
          </w:p>
        </w:tc>
        <w:tc>
          <w:tcPr>
            <w:tcW w:w="1899" w:type="dxa"/>
            <w:vAlign w:val="center"/>
          </w:tcPr>
          <w:p w14:paraId="0B34C2D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Alcyonium coralloides</w:t>
            </w:r>
          </w:p>
        </w:tc>
        <w:tc>
          <w:tcPr>
            <w:tcW w:w="964" w:type="dxa"/>
            <w:vAlign w:val="center"/>
          </w:tcPr>
          <w:p w14:paraId="053E4D6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422B977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1D5FCD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vAlign w:val="center"/>
          </w:tcPr>
          <w:p w14:paraId="7F56BC2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3D7D340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1370" w:type="dxa"/>
            <w:vAlign w:val="center"/>
          </w:tcPr>
          <w:p w14:paraId="0741E72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064DB19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65D6C94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9D10D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3FB046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310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69B4E4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Alcyonium digitatum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23C259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87B0AB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356E7C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807445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9D69A0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8DFA3C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69B140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A47A57F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91B172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21</w:t>
            </w:r>
          </w:p>
        </w:tc>
        <w:tc>
          <w:tcPr>
            <w:tcW w:w="817" w:type="dxa"/>
            <w:vAlign w:val="center"/>
          </w:tcPr>
          <w:p w14:paraId="3F54CFA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317</w:t>
            </w:r>
          </w:p>
        </w:tc>
        <w:tc>
          <w:tcPr>
            <w:tcW w:w="1899" w:type="dxa"/>
            <w:vAlign w:val="center"/>
          </w:tcPr>
          <w:p w14:paraId="3AB8642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Alcyonium glomeratum</w:t>
            </w:r>
          </w:p>
        </w:tc>
        <w:tc>
          <w:tcPr>
            <w:tcW w:w="964" w:type="dxa"/>
            <w:vAlign w:val="center"/>
          </w:tcPr>
          <w:p w14:paraId="70C6D28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1686633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3C98682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3DE17F9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0EE84CE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00DBD2C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0C30E18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1247157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9A4CEB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29C29D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311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1FFFE3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Alcyonium hibernicum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9A9861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789C8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BE9D70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4EC523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919B8F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AD9475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C9311F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2BA894E" w14:textId="77777777" w:rsidTr="000060EB">
        <w:trPr>
          <w:trHeight w:hRule="exact" w:val="284"/>
        </w:trPr>
        <w:tc>
          <w:tcPr>
            <w:tcW w:w="581" w:type="dxa"/>
            <w:shd w:val="clear" w:color="auto" w:fill="auto"/>
            <w:vAlign w:val="center"/>
          </w:tcPr>
          <w:p w14:paraId="7E1CFD2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23</w:t>
            </w:r>
          </w:p>
        </w:tc>
        <w:tc>
          <w:tcPr>
            <w:tcW w:w="817" w:type="dxa"/>
            <w:shd w:val="clear" w:color="auto" w:fill="auto"/>
            <w:vAlign w:val="center"/>
          </w:tcPr>
          <w:p w14:paraId="3929C11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315</w:t>
            </w:r>
          </w:p>
        </w:tc>
        <w:tc>
          <w:tcPr>
            <w:tcW w:w="1899" w:type="dxa"/>
            <w:shd w:val="clear" w:color="auto" w:fill="auto"/>
            <w:vAlign w:val="center"/>
          </w:tcPr>
          <w:p w14:paraId="521EB4A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Alcyonium palmatum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3EBE9A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C70C5E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D64F4F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auto"/>
            <w:vAlign w:val="center"/>
          </w:tcPr>
          <w:p w14:paraId="3516EE4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4BC0740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auto"/>
            <w:vAlign w:val="center"/>
          </w:tcPr>
          <w:p w14:paraId="313141D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49B869A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9F297B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9325A6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BC36F9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ADBEB8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Alicia mirabilis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ED298E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03FBA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7D1FF3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E3876B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72EF18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EF4472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C5A296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16218434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7AB38F7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25</w:t>
            </w:r>
          </w:p>
        </w:tc>
        <w:tc>
          <w:tcPr>
            <w:tcW w:w="817" w:type="dxa"/>
            <w:vAlign w:val="center"/>
          </w:tcPr>
          <w:p w14:paraId="55939A5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899" w:type="dxa"/>
            <w:vAlign w:val="center"/>
          </w:tcPr>
          <w:p w14:paraId="349A367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Allantactis parasitica</w:t>
            </w:r>
          </w:p>
        </w:tc>
        <w:tc>
          <w:tcPr>
            <w:tcW w:w="964" w:type="dxa"/>
            <w:vAlign w:val="center"/>
          </w:tcPr>
          <w:p w14:paraId="6F3675D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17542DE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1371943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074FDCA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1DD0778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6186BB8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08D608F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07E7490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ED98E6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B38617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BF19D0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Amphianthus norvegicus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1F832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9B399E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A23002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BC92FC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03AE92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F0FE47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FBCC53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79196B0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EE8FD8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27</w:t>
            </w:r>
          </w:p>
        </w:tc>
        <w:tc>
          <w:tcPr>
            <w:tcW w:w="817" w:type="dxa"/>
            <w:vAlign w:val="center"/>
          </w:tcPr>
          <w:p w14:paraId="5B535DD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513</w:t>
            </w:r>
          </w:p>
        </w:tc>
        <w:tc>
          <w:tcPr>
            <w:tcW w:w="1899" w:type="dxa"/>
            <w:vAlign w:val="center"/>
          </w:tcPr>
          <w:p w14:paraId="1B5131F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Amphinema dinema</w:t>
            </w:r>
          </w:p>
        </w:tc>
        <w:tc>
          <w:tcPr>
            <w:tcW w:w="964" w:type="dxa"/>
            <w:vAlign w:val="center"/>
          </w:tcPr>
          <w:p w14:paraId="54BB631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33D459A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747FD9F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67D8EBE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07E0138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3A5AFF5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50033EE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0F58EA3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74EA53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F243F0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518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D636B7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Amphinema rugosum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971E4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159767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023C35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70A05A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688773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C53649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6477B7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30DDD1C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11CF85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29</w:t>
            </w:r>
          </w:p>
        </w:tc>
        <w:tc>
          <w:tcPr>
            <w:tcW w:w="817" w:type="dxa"/>
            <w:vAlign w:val="center"/>
          </w:tcPr>
          <w:p w14:paraId="2F71328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878</w:t>
            </w:r>
          </w:p>
        </w:tc>
        <w:tc>
          <w:tcPr>
            <w:tcW w:w="1899" w:type="dxa"/>
            <w:vAlign w:val="center"/>
          </w:tcPr>
          <w:p w14:paraId="40D078D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Antennella secundaria</w:t>
            </w:r>
          </w:p>
        </w:tc>
        <w:tc>
          <w:tcPr>
            <w:tcW w:w="964" w:type="dxa"/>
            <w:vAlign w:val="center"/>
          </w:tcPr>
          <w:p w14:paraId="7CD5B7A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2DF4947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1AF11FB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2F5A21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2FBA341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156D5E2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1FC0D09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4F5BE86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5E848E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B407AB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430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E3485F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Antholoba achates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4CFA61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D24581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6533A1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1E9AF1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CEE306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8C3208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0C4B23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8B7BE0E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29AECB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31</w:t>
            </w:r>
          </w:p>
        </w:tc>
        <w:tc>
          <w:tcPr>
            <w:tcW w:w="817" w:type="dxa"/>
            <w:vAlign w:val="center"/>
          </w:tcPr>
          <w:p w14:paraId="2C78717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219</w:t>
            </w:r>
          </w:p>
        </w:tc>
        <w:tc>
          <w:tcPr>
            <w:tcW w:w="1899" w:type="dxa"/>
            <w:vAlign w:val="center"/>
          </w:tcPr>
          <w:p w14:paraId="403CD1D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Anthomastus grandiflorus</w:t>
            </w:r>
          </w:p>
        </w:tc>
        <w:tc>
          <w:tcPr>
            <w:tcW w:w="964" w:type="dxa"/>
            <w:vAlign w:val="center"/>
          </w:tcPr>
          <w:p w14:paraId="14F4D38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F63B27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7EC16F1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5DCECD1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619EFD8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2B717F9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3C3858E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2A7AA7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C03100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C89C5F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965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408F3A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Anthoptilum grandiflorum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9A512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CB05D2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4F32C4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FF6DB6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C4C44C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4F6726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D8F045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360FD9EF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54498E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33</w:t>
            </w:r>
          </w:p>
        </w:tc>
        <w:tc>
          <w:tcPr>
            <w:tcW w:w="817" w:type="dxa"/>
            <w:vAlign w:val="center"/>
          </w:tcPr>
          <w:p w14:paraId="03AA12A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280</w:t>
            </w:r>
          </w:p>
        </w:tc>
        <w:tc>
          <w:tcPr>
            <w:tcW w:w="1899" w:type="dxa"/>
            <w:vAlign w:val="center"/>
          </w:tcPr>
          <w:p w14:paraId="0920AD4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Anthothela grandiflora</w:t>
            </w:r>
          </w:p>
        </w:tc>
        <w:tc>
          <w:tcPr>
            <w:tcW w:w="964" w:type="dxa"/>
            <w:vAlign w:val="center"/>
          </w:tcPr>
          <w:p w14:paraId="691BCE4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vAlign w:val="center"/>
          </w:tcPr>
          <w:p w14:paraId="6AC5FA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2" w:type="dxa"/>
            <w:vAlign w:val="center"/>
          </w:tcPr>
          <w:p w14:paraId="482A9F6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3" w:type="dxa"/>
            <w:vAlign w:val="center"/>
          </w:tcPr>
          <w:p w14:paraId="2631659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vAlign w:val="center"/>
          </w:tcPr>
          <w:p w14:paraId="5014314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1370" w:type="dxa"/>
            <w:vAlign w:val="center"/>
          </w:tcPr>
          <w:p w14:paraId="31B2F9D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3A2845F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AFB797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928862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2B0832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175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FE7BA3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Antipathes furcata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AFEC09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A2FE08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9C4D22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EBE6C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A5BC1C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D269B9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D2C63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7B68B3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C6EC2D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35</w:t>
            </w:r>
          </w:p>
        </w:tc>
        <w:tc>
          <w:tcPr>
            <w:tcW w:w="817" w:type="dxa"/>
            <w:vAlign w:val="center"/>
          </w:tcPr>
          <w:p w14:paraId="50355D0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154</w:t>
            </w:r>
          </w:p>
        </w:tc>
        <w:tc>
          <w:tcPr>
            <w:tcW w:w="1899" w:type="dxa"/>
            <w:vAlign w:val="center"/>
          </w:tcPr>
          <w:p w14:paraId="194B484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Arachnactis albida</w:t>
            </w:r>
          </w:p>
        </w:tc>
        <w:tc>
          <w:tcPr>
            <w:tcW w:w="964" w:type="dxa"/>
            <w:vAlign w:val="center"/>
          </w:tcPr>
          <w:p w14:paraId="16BE723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232F7C7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6FC6EA0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3D0DC22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3DD118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62F641F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1C4D2CA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E0444C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107653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3C2DD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06FC95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Astroides calycularis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7912F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69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7D9907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69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088A63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69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55E26B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7FEEE1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69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A003B5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5F0B2B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754EF8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4D0937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37</w:t>
            </w:r>
          </w:p>
        </w:tc>
        <w:tc>
          <w:tcPr>
            <w:tcW w:w="817" w:type="dxa"/>
            <w:vAlign w:val="center"/>
          </w:tcPr>
          <w:p w14:paraId="10B6F78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865</w:t>
            </w:r>
          </w:p>
        </w:tc>
        <w:tc>
          <w:tcPr>
            <w:tcW w:w="1899" w:type="dxa"/>
            <w:vAlign w:val="center"/>
          </w:tcPr>
          <w:p w14:paraId="6BA0FEB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Athorybia rosacea</w:t>
            </w:r>
          </w:p>
        </w:tc>
        <w:tc>
          <w:tcPr>
            <w:tcW w:w="964" w:type="dxa"/>
            <w:vAlign w:val="center"/>
          </w:tcPr>
          <w:p w14:paraId="3DCA60D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17F1F060" w14:textId="4055B4C8" w:rsidR="00EC011C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  <w:p w14:paraId="3305384B" w14:textId="6A4D74B4" w:rsidR="00EC011C" w:rsidRDefault="00EC011C" w:rsidP="00EC011C">
            <w:pPr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</w:p>
          <w:p w14:paraId="388306F7" w14:textId="77777777" w:rsidR="004F5CAF" w:rsidRPr="00EC011C" w:rsidRDefault="004F5CAF" w:rsidP="00EC011C">
            <w:pPr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</w:p>
        </w:tc>
        <w:tc>
          <w:tcPr>
            <w:tcW w:w="992" w:type="dxa"/>
            <w:vAlign w:val="center"/>
          </w:tcPr>
          <w:p w14:paraId="379F454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74327E2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501F711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6141889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2A220CE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4D61A94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075D51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lastRenderedPageBreak/>
              <w:t>38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37C1B3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46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225FFB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Aulactinia stella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0CC654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C54FA6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31622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33911E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F6FD29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FEE82E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C20E3F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031D1B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74C65AE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39</w:t>
            </w:r>
          </w:p>
        </w:tc>
        <w:tc>
          <w:tcPr>
            <w:tcW w:w="817" w:type="dxa"/>
            <w:vAlign w:val="center"/>
          </w:tcPr>
          <w:p w14:paraId="789976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75</w:t>
            </w:r>
          </w:p>
        </w:tc>
        <w:tc>
          <w:tcPr>
            <w:tcW w:w="1899" w:type="dxa"/>
            <w:vAlign w:val="center"/>
          </w:tcPr>
          <w:p w14:paraId="37419FC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Balanophyllia europaea</w:t>
            </w:r>
          </w:p>
        </w:tc>
        <w:tc>
          <w:tcPr>
            <w:tcW w:w="964" w:type="dxa"/>
            <w:vAlign w:val="center"/>
          </w:tcPr>
          <w:p w14:paraId="1DC4E10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24F940C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0936E27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199AD6B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642BB1A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vAlign w:val="center"/>
          </w:tcPr>
          <w:p w14:paraId="7B4BFE1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D603DD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D0A948D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246A3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40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AF6BAE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2A2F0D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Balanophyllia regia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5635AC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F9D99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C17635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84C2E78" w14:textId="77777777" w:rsidR="004F5CAF" w:rsidRPr="000060EB" w:rsidRDefault="004F5CAF" w:rsidP="00012D7A">
            <w:pPr>
              <w:bidi/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D9F8E4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D222E1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34EB1D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FC37F61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9F1A53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41</w:t>
            </w:r>
          </w:p>
        </w:tc>
        <w:tc>
          <w:tcPr>
            <w:tcW w:w="817" w:type="dxa"/>
            <w:vAlign w:val="center"/>
          </w:tcPr>
          <w:p w14:paraId="765BE71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1159</w:t>
            </w:r>
          </w:p>
        </w:tc>
        <w:tc>
          <w:tcPr>
            <w:tcW w:w="1899" w:type="dxa"/>
            <w:vAlign w:val="center"/>
          </w:tcPr>
          <w:p w14:paraId="55896C1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Blackfordia virginica</w:t>
            </w:r>
          </w:p>
        </w:tc>
        <w:tc>
          <w:tcPr>
            <w:tcW w:w="964" w:type="dxa"/>
            <w:vAlign w:val="center"/>
          </w:tcPr>
          <w:p w14:paraId="149ABF4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35</w:t>
            </w:r>
          </w:p>
        </w:tc>
        <w:tc>
          <w:tcPr>
            <w:tcW w:w="1134" w:type="dxa"/>
            <w:vAlign w:val="center"/>
          </w:tcPr>
          <w:p w14:paraId="0FA7BD3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35</w:t>
            </w:r>
          </w:p>
        </w:tc>
        <w:tc>
          <w:tcPr>
            <w:tcW w:w="992" w:type="dxa"/>
            <w:vAlign w:val="center"/>
          </w:tcPr>
          <w:p w14:paraId="31138F7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35</w:t>
            </w:r>
          </w:p>
        </w:tc>
        <w:tc>
          <w:tcPr>
            <w:tcW w:w="993" w:type="dxa"/>
            <w:vAlign w:val="center"/>
          </w:tcPr>
          <w:p w14:paraId="5673E54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35</w:t>
            </w:r>
          </w:p>
        </w:tc>
        <w:tc>
          <w:tcPr>
            <w:tcW w:w="1134" w:type="dxa"/>
            <w:vAlign w:val="center"/>
          </w:tcPr>
          <w:p w14:paraId="372FCA3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34</w:t>
            </w:r>
          </w:p>
        </w:tc>
        <w:tc>
          <w:tcPr>
            <w:tcW w:w="1370" w:type="dxa"/>
            <w:vAlign w:val="center"/>
          </w:tcPr>
          <w:p w14:paraId="3F6D1EE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58487BD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071C18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9FAA6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42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FDBC6A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F23901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Bolocera tuediae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AA49BA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7F503C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D9ED1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0D8A83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2B9479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8FBC23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D55D24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E8CE007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719D43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43</w:t>
            </w:r>
          </w:p>
        </w:tc>
        <w:tc>
          <w:tcPr>
            <w:tcW w:w="817" w:type="dxa"/>
            <w:vAlign w:val="center"/>
          </w:tcPr>
          <w:p w14:paraId="64EF5E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706</w:t>
            </w:r>
          </w:p>
        </w:tc>
        <w:tc>
          <w:tcPr>
            <w:tcW w:w="1899" w:type="dxa"/>
            <w:vAlign w:val="center"/>
          </w:tcPr>
          <w:p w14:paraId="53876A4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Botrynema brucei</w:t>
            </w:r>
          </w:p>
        </w:tc>
        <w:tc>
          <w:tcPr>
            <w:tcW w:w="964" w:type="dxa"/>
            <w:vAlign w:val="center"/>
          </w:tcPr>
          <w:p w14:paraId="733712F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vAlign w:val="center"/>
          </w:tcPr>
          <w:p w14:paraId="22DF147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2" w:type="dxa"/>
            <w:vAlign w:val="center"/>
          </w:tcPr>
          <w:p w14:paraId="63214D4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0F9EAF8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55BFB45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36773F1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17BBE6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3BA75C6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D7B1EF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44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75FF34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707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6AA9CF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Botrynema ellinorae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88FE3E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3268E8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937804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141017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5E19AE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B01637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F52BA1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339DA12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345103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45</w:t>
            </w:r>
          </w:p>
        </w:tc>
        <w:tc>
          <w:tcPr>
            <w:tcW w:w="817" w:type="dxa"/>
            <w:vAlign w:val="center"/>
          </w:tcPr>
          <w:p w14:paraId="1B8BB50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668</w:t>
            </w:r>
          </w:p>
        </w:tc>
        <w:tc>
          <w:tcPr>
            <w:tcW w:w="1899" w:type="dxa"/>
            <w:vAlign w:val="center"/>
          </w:tcPr>
          <w:p w14:paraId="6D17AAF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Bougainvillia britannica</w:t>
            </w:r>
          </w:p>
        </w:tc>
        <w:tc>
          <w:tcPr>
            <w:tcW w:w="964" w:type="dxa"/>
            <w:vAlign w:val="center"/>
          </w:tcPr>
          <w:p w14:paraId="57FC630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087005C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vAlign w:val="center"/>
          </w:tcPr>
          <w:p w14:paraId="4C9A249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vAlign w:val="center"/>
          </w:tcPr>
          <w:p w14:paraId="5079ABE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66C3FBC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079FED9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1D6ABF4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EC5A646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D6FA9F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46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FD9841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683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E7DFAA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Bougainvillia muscoides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97F851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C21AEB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338FA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BF1AD8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19BAD0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C499ED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F605C6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CE6052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F88908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47</w:t>
            </w:r>
          </w:p>
        </w:tc>
        <w:tc>
          <w:tcPr>
            <w:tcW w:w="817" w:type="dxa"/>
            <w:vAlign w:val="center"/>
          </w:tcPr>
          <w:p w14:paraId="751CDD8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685</w:t>
            </w:r>
          </w:p>
        </w:tc>
        <w:tc>
          <w:tcPr>
            <w:tcW w:w="1899" w:type="dxa"/>
            <w:vAlign w:val="center"/>
          </w:tcPr>
          <w:p w14:paraId="0B7E1CA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Bougainvillia muscus</w:t>
            </w:r>
          </w:p>
        </w:tc>
        <w:tc>
          <w:tcPr>
            <w:tcW w:w="964" w:type="dxa"/>
            <w:vAlign w:val="center"/>
          </w:tcPr>
          <w:p w14:paraId="35FC3B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</w:t>
            </w:r>
          </w:p>
        </w:tc>
        <w:tc>
          <w:tcPr>
            <w:tcW w:w="1134" w:type="dxa"/>
            <w:vAlign w:val="center"/>
          </w:tcPr>
          <w:p w14:paraId="28861E3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</w:t>
            </w:r>
          </w:p>
        </w:tc>
        <w:tc>
          <w:tcPr>
            <w:tcW w:w="992" w:type="dxa"/>
            <w:vAlign w:val="center"/>
          </w:tcPr>
          <w:p w14:paraId="3C4110F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3" w:type="dxa"/>
            <w:vAlign w:val="center"/>
          </w:tcPr>
          <w:p w14:paraId="2734EBC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vAlign w:val="center"/>
          </w:tcPr>
          <w:p w14:paraId="3445605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vAlign w:val="center"/>
          </w:tcPr>
          <w:p w14:paraId="648EEFC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850" w:type="dxa"/>
            <w:vAlign w:val="center"/>
          </w:tcPr>
          <w:p w14:paraId="5A90B7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</w:tr>
      <w:tr w:rsidR="004F5CAF" w:rsidRPr="00A174FA" w14:paraId="6941467B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F60C98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48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F1F9BB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684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72AA4D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Bougainvillia principis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0E736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12C34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7E7CB5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270167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11B32A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B73969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C663D1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00DD5B7B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839DB5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49</w:t>
            </w:r>
          </w:p>
        </w:tc>
        <w:tc>
          <w:tcPr>
            <w:tcW w:w="817" w:type="dxa"/>
            <w:vAlign w:val="center"/>
          </w:tcPr>
          <w:p w14:paraId="2E9F64D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667</w:t>
            </w:r>
          </w:p>
        </w:tc>
        <w:tc>
          <w:tcPr>
            <w:tcW w:w="1899" w:type="dxa"/>
            <w:vAlign w:val="center"/>
          </w:tcPr>
          <w:p w14:paraId="4E0AAA1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Bougainvillia superciliaris</w:t>
            </w:r>
          </w:p>
        </w:tc>
        <w:tc>
          <w:tcPr>
            <w:tcW w:w="964" w:type="dxa"/>
            <w:vAlign w:val="center"/>
          </w:tcPr>
          <w:p w14:paraId="061029A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21</w:t>
            </w:r>
          </w:p>
        </w:tc>
        <w:tc>
          <w:tcPr>
            <w:tcW w:w="1134" w:type="dxa"/>
            <w:vAlign w:val="center"/>
          </w:tcPr>
          <w:p w14:paraId="351A5D6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2" w:type="dxa"/>
            <w:vAlign w:val="center"/>
          </w:tcPr>
          <w:p w14:paraId="4F7F318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3" w:type="dxa"/>
            <w:vAlign w:val="center"/>
          </w:tcPr>
          <w:p w14:paraId="5D9C0FD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47177D7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6B36504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850" w:type="dxa"/>
            <w:vAlign w:val="center"/>
          </w:tcPr>
          <w:p w14:paraId="1DB3415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196317A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70B20C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50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0F43F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719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6D1467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Bythotiara murrayi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63BEB4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3BE891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F9F1A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5D492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7004D8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1AB406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1D1D19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6D9963A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98E39C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51</w:t>
            </w:r>
          </w:p>
        </w:tc>
        <w:tc>
          <w:tcPr>
            <w:tcW w:w="817" w:type="dxa"/>
            <w:vAlign w:val="center"/>
          </w:tcPr>
          <w:p w14:paraId="304A78C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202</w:t>
            </w:r>
          </w:p>
        </w:tc>
        <w:tc>
          <w:tcPr>
            <w:tcW w:w="1899" w:type="dxa"/>
            <w:vAlign w:val="center"/>
          </w:tcPr>
          <w:p w14:paraId="7CE2763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Callogorgia verticillata</w:t>
            </w:r>
          </w:p>
        </w:tc>
        <w:tc>
          <w:tcPr>
            <w:tcW w:w="964" w:type="dxa"/>
            <w:vAlign w:val="center"/>
          </w:tcPr>
          <w:p w14:paraId="466985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939D8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1B3459A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425F643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095171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52A4415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026AD0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FA3F16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46500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52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1D789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914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30C277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Calycella syringa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B06344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81158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C866B1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BC6DA5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6B35A6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99F111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66018C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385525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F6FAA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53</w:t>
            </w:r>
          </w:p>
        </w:tc>
        <w:tc>
          <w:tcPr>
            <w:tcW w:w="817" w:type="dxa"/>
            <w:vAlign w:val="center"/>
          </w:tcPr>
          <w:p w14:paraId="39E2F97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720</w:t>
            </w:r>
          </w:p>
        </w:tc>
        <w:tc>
          <w:tcPr>
            <w:tcW w:w="1899" w:type="dxa"/>
            <w:vAlign w:val="center"/>
          </w:tcPr>
          <w:p w14:paraId="799852B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Calycopsis simplex</w:t>
            </w:r>
          </w:p>
        </w:tc>
        <w:tc>
          <w:tcPr>
            <w:tcW w:w="964" w:type="dxa"/>
            <w:vAlign w:val="center"/>
          </w:tcPr>
          <w:p w14:paraId="12237EC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76C3E54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54406D4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46AC059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05F6DC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7803A27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3E7D99E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180147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CB481E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54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3E8AB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1167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2A815A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Campanularia hincksii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CDEA1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3F59A2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028448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3D8DD6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1B1CE3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D4211F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AB80AB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838A6B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99D774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55</w:t>
            </w:r>
          </w:p>
        </w:tc>
        <w:tc>
          <w:tcPr>
            <w:tcW w:w="817" w:type="dxa"/>
            <w:vAlign w:val="center"/>
          </w:tcPr>
          <w:p w14:paraId="08F620F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1166</w:t>
            </w:r>
          </w:p>
        </w:tc>
        <w:tc>
          <w:tcPr>
            <w:tcW w:w="1899" w:type="dxa"/>
            <w:vAlign w:val="center"/>
          </w:tcPr>
          <w:p w14:paraId="6E0C4A9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Campanularia volubilis</w:t>
            </w:r>
          </w:p>
        </w:tc>
        <w:tc>
          <w:tcPr>
            <w:tcW w:w="964" w:type="dxa"/>
            <w:vAlign w:val="center"/>
          </w:tcPr>
          <w:p w14:paraId="76D4873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5254556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085CEC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6FF5E1B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46E0465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24F7B8B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14:paraId="4E7561E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86425F2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0609A3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56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509F5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912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63AAB0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Campanulina pumila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C44681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75AF92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81608B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05843D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530862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196317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9F3C89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8E87304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51098D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57</w:t>
            </w:r>
          </w:p>
        </w:tc>
        <w:tc>
          <w:tcPr>
            <w:tcW w:w="817" w:type="dxa"/>
            <w:vAlign w:val="center"/>
          </w:tcPr>
          <w:p w14:paraId="28C5625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656</w:t>
            </w:r>
          </w:p>
        </w:tc>
        <w:tc>
          <w:tcPr>
            <w:tcW w:w="1899" w:type="dxa"/>
            <w:vAlign w:val="center"/>
          </w:tcPr>
          <w:p w14:paraId="2CA1220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Candelabrum cocksii</w:t>
            </w:r>
          </w:p>
        </w:tc>
        <w:tc>
          <w:tcPr>
            <w:tcW w:w="964" w:type="dxa"/>
            <w:vAlign w:val="center"/>
          </w:tcPr>
          <w:p w14:paraId="7F2082B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1D43FC6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5436C55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543EB21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44206E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740E8AE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6CF39D5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673C582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8913AE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58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68D1FE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428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FCA17B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Caryophyllia atlantica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18DBE2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5C3D22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461032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8C3780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DE0F55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A31F9E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A4CFC3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3F16150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26CE0A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59</w:t>
            </w:r>
          </w:p>
        </w:tc>
        <w:tc>
          <w:tcPr>
            <w:tcW w:w="817" w:type="dxa"/>
            <w:vAlign w:val="center"/>
          </w:tcPr>
          <w:p w14:paraId="75F3F52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427</w:t>
            </w:r>
          </w:p>
        </w:tc>
        <w:tc>
          <w:tcPr>
            <w:tcW w:w="1899" w:type="dxa"/>
            <w:vAlign w:val="center"/>
          </w:tcPr>
          <w:p w14:paraId="2733075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Caryophyllia calveri</w:t>
            </w:r>
          </w:p>
        </w:tc>
        <w:tc>
          <w:tcPr>
            <w:tcW w:w="964" w:type="dxa"/>
            <w:vAlign w:val="center"/>
          </w:tcPr>
          <w:p w14:paraId="23968C3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618DAAD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12DFCE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2F12254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662BE93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3D9E71B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027E578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9D0A2DB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E2F108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60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E9A136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448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879895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Caryophyllia diomedeae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592223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2382B5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FE396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91B1E0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05C3AD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D499EA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C5812A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4EFBCC7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74046DA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61</w:t>
            </w:r>
          </w:p>
        </w:tc>
        <w:tc>
          <w:tcPr>
            <w:tcW w:w="817" w:type="dxa"/>
            <w:vAlign w:val="center"/>
          </w:tcPr>
          <w:p w14:paraId="68EF34B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439</w:t>
            </w:r>
          </w:p>
        </w:tc>
        <w:tc>
          <w:tcPr>
            <w:tcW w:w="1899" w:type="dxa"/>
            <w:vAlign w:val="center"/>
          </w:tcPr>
          <w:p w14:paraId="0581D34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Caryophyllia smithii</w:t>
            </w:r>
          </w:p>
        </w:tc>
        <w:tc>
          <w:tcPr>
            <w:tcW w:w="964" w:type="dxa"/>
            <w:vAlign w:val="center"/>
          </w:tcPr>
          <w:p w14:paraId="2276BB0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3FF2EB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654D81B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vAlign w:val="center"/>
          </w:tcPr>
          <w:p w14:paraId="697582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5C1D27F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659428E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7FF1A91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7871DE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C2A02C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62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2B92FB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520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AE8787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Catablema vesicarium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10701A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4D67D6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395417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FFE424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841B73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C1FC5B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9F1423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55B868D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593683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63</w:t>
            </w:r>
          </w:p>
        </w:tc>
        <w:tc>
          <w:tcPr>
            <w:tcW w:w="817" w:type="dxa"/>
            <w:vAlign w:val="center"/>
          </w:tcPr>
          <w:p w14:paraId="0312918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1003</w:t>
            </w:r>
          </w:p>
        </w:tc>
        <w:tc>
          <w:tcPr>
            <w:tcW w:w="1899" w:type="dxa"/>
            <w:vAlign w:val="center"/>
          </w:tcPr>
          <w:p w14:paraId="53F786B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Cerianthus lloydii</w:t>
            </w:r>
          </w:p>
        </w:tc>
        <w:tc>
          <w:tcPr>
            <w:tcW w:w="964" w:type="dxa"/>
            <w:vAlign w:val="center"/>
          </w:tcPr>
          <w:p w14:paraId="7F4F205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1999DB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vAlign w:val="center"/>
          </w:tcPr>
          <w:p w14:paraId="3E872C4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62BB352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42F3E9D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225DFB6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0A82574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DE805A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345B2C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64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3E94BA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995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9CF32B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Cerianthus membranaceus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20F359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C88996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F720EA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5A9481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A3FFE1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40285E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FD6C8F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79D0E77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92E407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65</w:t>
            </w:r>
          </w:p>
        </w:tc>
        <w:tc>
          <w:tcPr>
            <w:tcW w:w="817" w:type="dxa"/>
            <w:vAlign w:val="center"/>
          </w:tcPr>
          <w:p w14:paraId="6E6C232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394</w:t>
            </w:r>
          </w:p>
        </w:tc>
        <w:tc>
          <w:tcPr>
            <w:tcW w:w="1899" w:type="dxa"/>
            <w:vAlign w:val="center"/>
          </w:tcPr>
          <w:p w14:paraId="3BD1D5B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Cervera atlantica</w:t>
            </w:r>
          </w:p>
        </w:tc>
        <w:tc>
          <w:tcPr>
            <w:tcW w:w="964" w:type="dxa"/>
            <w:vAlign w:val="center"/>
          </w:tcPr>
          <w:p w14:paraId="5EEC83B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3286106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5C30CC4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5718F5B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7396487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6767BE4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11FC503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4303EC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F40BA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66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142A75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1032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E3A121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Chromatonema rubrum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CEBB1D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911FC4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20785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5A900E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F938B4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A534E4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8EFD7A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EF4F43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9E4A1A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67</w:t>
            </w:r>
          </w:p>
        </w:tc>
        <w:tc>
          <w:tcPr>
            <w:tcW w:w="817" w:type="dxa"/>
            <w:vAlign w:val="center"/>
          </w:tcPr>
          <w:p w14:paraId="431B0D5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828</w:t>
            </w:r>
          </w:p>
        </w:tc>
        <w:tc>
          <w:tcPr>
            <w:tcW w:w="1899" w:type="dxa"/>
            <w:vAlign w:val="center"/>
          </w:tcPr>
          <w:p w14:paraId="6A5072D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ChuniphYes moserae</w:t>
            </w:r>
          </w:p>
        </w:tc>
        <w:tc>
          <w:tcPr>
            <w:tcW w:w="964" w:type="dxa"/>
            <w:vAlign w:val="center"/>
          </w:tcPr>
          <w:p w14:paraId="3927747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39AB519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7C660AA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71B4CCF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40270CA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351D00B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34B1401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0C48F9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648F85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68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86BAA6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829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61C0F7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ChuniphYes multidentata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0C3C95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210448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521F02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2069F9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3266B0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3E5DF3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4B00BE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972F4B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FC5F11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69</w:t>
            </w:r>
          </w:p>
        </w:tc>
        <w:tc>
          <w:tcPr>
            <w:tcW w:w="817" w:type="dxa"/>
            <w:vAlign w:val="center"/>
          </w:tcPr>
          <w:p w14:paraId="77BFF47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1178</w:t>
            </w:r>
          </w:p>
        </w:tc>
        <w:tc>
          <w:tcPr>
            <w:tcW w:w="1899" w:type="dxa"/>
            <w:vAlign w:val="center"/>
          </w:tcPr>
          <w:p w14:paraId="6F9A0EB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Cladocarpus integer</w:t>
            </w:r>
          </w:p>
        </w:tc>
        <w:tc>
          <w:tcPr>
            <w:tcW w:w="964" w:type="dxa"/>
            <w:vAlign w:val="center"/>
          </w:tcPr>
          <w:p w14:paraId="599091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1A280D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0DA6D12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53B1E6C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6AEE7F6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5A9ABE4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7D83842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143A53B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A22CAD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70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3CCD3C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356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FFFC01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Cladocora caespitosa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105D7C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83491C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3CAB73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2E2E2E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527039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4C2A67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A798D9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D2D93A4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CAB711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71</w:t>
            </w:r>
          </w:p>
        </w:tc>
        <w:tc>
          <w:tcPr>
            <w:tcW w:w="817" w:type="dxa"/>
            <w:vAlign w:val="center"/>
          </w:tcPr>
          <w:p w14:paraId="781E941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832</w:t>
            </w:r>
          </w:p>
        </w:tc>
        <w:tc>
          <w:tcPr>
            <w:tcW w:w="1899" w:type="dxa"/>
            <w:vAlign w:val="center"/>
          </w:tcPr>
          <w:p w14:paraId="30137E8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ClausophYes moserae</w:t>
            </w:r>
          </w:p>
        </w:tc>
        <w:tc>
          <w:tcPr>
            <w:tcW w:w="964" w:type="dxa"/>
            <w:vAlign w:val="center"/>
          </w:tcPr>
          <w:p w14:paraId="23F2578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314DA2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720179D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3DABC9A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0263ED7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4E99303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65DA925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01F9F66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885A13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72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98796E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816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C25AEF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Clava multicornis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F2544B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3C98BC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6050C3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AB2848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D93141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E77C46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3B56BE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2BC378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D6FAE8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73</w:t>
            </w:r>
          </w:p>
        </w:tc>
        <w:tc>
          <w:tcPr>
            <w:tcW w:w="817" w:type="dxa"/>
            <w:vAlign w:val="center"/>
          </w:tcPr>
          <w:p w14:paraId="70885A3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1169</w:t>
            </w:r>
          </w:p>
        </w:tc>
        <w:tc>
          <w:tcPr>
            <w:tcW w:w="1899" w:type="dxa"/>
            <w:vAlign w:val="center"/>
          </w:tcPr>
          <w:p w14:paraId="124692A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Clytia folleata</w:t>
            </w:r>
          </w:p>
        </w:tc>
        <w:tc>
          <w:tcPr>
            <w:tcW w:w="964" w:type="dxa"/>
            <w:vAlign w:val="center"/>
          </w:tcPr>
          <w:p w14:paraId="23763E2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0A3B6CF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2" w:type="dxa"/>
            <w:vAlign w:val="center"/>
          </w:tcPr>
          <w:p w14:paraId="24D0BAF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3" w:type="dxa"/>
            <w:vAlign w:val="center"/>
          </w:tcPr>
          <w:p w14:paraId="76A1712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2A7E62F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1370" w:type="dxa"/>
            <w:vAlign w:val="center"/>
          </w:tcPr>
          <w:p w14:paraId="4DA8A04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5919ED9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9BB3F3C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9AB446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74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A6C281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1172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E04EDA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Clytia gracilis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A3CB87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67DE01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60A75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49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A4D4A4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226DF9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28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85C188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02655E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</w:tr>
      <w:tr w:rsidR="004F5CAF" w:rsidRPr="00A174FA" w14:paraId="5412532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F75CE5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75</w:t>
            </w:r>
          </w:p>
        </w:tc>
        <w:tc>
          <w:tcPr>
            <w:tcW w:w="817" w:type="dxa"/>
            <w:vAlign w:val="center"/>
          </w:tcPr>
          <w:p w14:paraId="0579CF0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1168</w:t>
            </w:r>
          </w:p>
        </w:tc>
        <w:tc>
          <w:tcPr>
            <w:tcW w:w="1899" w:type="dxa"/>
            <w:vAlign w:val="center"/>
          </w:tcPr>
          <w:p w14:paraId="1E83DD0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Clytia hemisphaerica</w:t>
            </w:r>
          </w:p>
        </w:tc>
        <w:tc>
          <w:tcPr>
            <w:tcW w:w="964" w:type="dxa"/>
            <w:vAlign w:val="center"/>
          </w:tcPr>
          <w:p w14:paraId="42F7D0B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50</w:t>
            </w:r>
          </w:p>
        </w:tc>
        <w:tc>
          <w:tcPr>
            <w:tcW w:w="1134" w:type="dxa"/>
            <w:vAlign w:val="center"/>
          </w:tcPr>
          <w:p w14:paraId="380F858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40</w:t>
            </w:r>
          </w:p>
        </w:tc>
        <w:tc>
          <w:tcPr>
            <w:tcW w:w="992" w:type="dxa"/>
            <w:vAlign w:val="center"/>
          </w:tcPr>
          <w:p w14:paraId="46816B1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39</w:t>
            </w:r>
          </w:p>
        </w:tc>
        <w:tc>
          <w:tcPr>
            <w:tcW w:w="993" w:type="dxa"/>
            <w:vAlign w:val="center"/>
          </w:tcPr>
          <w:p w14:paraId="6DF671A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26</w:t>
            </w:r>
          </w:p>
        </w:tc>
        <w:tc>
          <w:tcPr>
            <w:tcW w:w="1134" w:type="dxa"/>
            <w:vAlign w:val="center"/>
          </w:tcPr>
          <w:p w14:paraId="2271F54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20</w:t>
            </w:r>
          </w:p>
        </w:tc>
        <w:tc>
          <w:tcPr>
            <w:tcW w:w="1370" w:type="dxa"/>
            <w:vAlign w:val="center"/>
          </w:tcPr>
          <w:p w14:paraId="08DB328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7</w:t>
            </w:r>
          </w:p>
        </w:tc>
        <w:tc>
          <w:tcPr>
            <w:tcW w:w="850" w:type="dxa"/>
            <w:vAlign w:val="center"/>
          </w:tcPr>
          <w:p w14:paraId="5C2D61E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</w:tr>
      <w:tr w:rsidR="004F5CAF" w:rsidRPr="00A174FA" w14:paraId="22F40A5D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E0CF6C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76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263200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1108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69015B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Clytia hummelincki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244C30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2FB4C6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DAF9ED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56E064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8F4DAD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47D4C2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5DEE4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A22DC7E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73E4A4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77</w:t>
            </w:r>
          </w:p>
        </w:tc>
        <w:tc>
          <w:tcPr>
            <w:tcW w:w="817" w:type="dxa"/>
            <w:vAlign w:val="center"/>
          </w:tcPr>
          <w:p w14:paraId="7BB4845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1107</w:t>
            </w:r>
          </w:p>
        </w:tc>
        <w:tc>
          <w:tcPr>
            <w:tcW w:w="1899" w:type="dxa"/>
            <w:vAlign w:val="center"/>
          </w:tcPr>
          <w:p w14:paraId="562CCAC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Clytia islandica</w:t>
            </w:r>
          </w:p>
        </w:tc>
        <w:tc>
          <w:tcPr>
            <w:tcW w:w="964" w:type="dxa"/>
            <w:vAlign w:val="center"/>
          </w:tcPr>
          <w:p w14:paraId="2B05CAC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1840000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6A4D723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382497B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6EDDA74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4867B13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4D06D4E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19EF878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6718C3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78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D1BF30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1048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32DC59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Clytia linearis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71326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4B61C2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9630E5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829D0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74321E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579346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5DCFD5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BD23702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52E7A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79</w:t>
            </w:r>
          </w:p>
        </w:tc>
        <w:tc>
          <w:tcPr>
            <w:tcW w:w="817" w:type="dxa"/>
            <w:vAlign w:val="center"/>
          </w:tcPr>
          <w:p w14:paraId="330DB0F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1046</w:t>
            </w:r>
          </w:p>
        </w:tc>
        <w:tc>
          <w:tcPr>
            <w:tcW w:w="1899" w:type="dxa"/>
            <w:vAlign w:val="center"/>
          </w:tcPr>
          <w:p w14:paraId="4702116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Clytia noliformis</w:t>
            </w:r>
          </w:p>
        </w:tc>
        <w:tc>
          <w:tcPr>
            <w:tcW w:w="964" w:type="dxa"/>
            <w:vAlign w:val="center"/>
          </w:tcPr>
          <w:p w14:paraId="42AF85E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62B0A35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2D782CA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7656FFC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29E623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112A760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4FEBE2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9CA2588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A953B3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80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A0C9D1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1045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83DE63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Clytia paulensis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5F8B10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0AB377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37BFB1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65B9A6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33F82D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68A492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224D34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15B9A3A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B0EAAF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81</w:t>
            </w:r>
          </w:p>
        </w:tc>
        <w:tc>
          <w:tcPr>
            <w:tcW w:w="817" w:type="dxa"/>
            <w:vAlign w:val="center"/>
          </w:tcPr>
          <w:p w14:paraId="3CC1F7C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689</w:t>
            </w:r>
          </w:p>
        </w:tc>
        <w:tc>
          <w:tcPr>
            <w:tcW w:w="1899" w:type="dxa"/>
            <w:vAlign w:val="center"/>
          </w:tcPr>
          <w:p w14:paraId="065F43F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Colobonema sericeum</w:t>
            </w:r>
          </w:p>
        </w:tc>
        <w:tc>
          <w:tcPr>
            <w:tcW w:w="964" w:type="dxa"/>
            <w:vAlign w:val="center"/>
          </w:tcPr>
          <w:p w14:paraId="143C53B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69640B9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3E1E5D1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2DE68AD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068E5C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5344837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067493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88D3DFE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23886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82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D8F97A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347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3DB25B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Corallium niobe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E8B90E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B41B9F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38720D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2041DE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2FC883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D02FA5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64A398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E14DDF2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D90063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83</w:t>
            </w:r>
          </w:p>
        </w:tc>
        <w:tc>
          <w:tcPr>
            <w:tcW w:w="817" w:type="dxa"/>
            <w:vAlign w:val="center"/>
          </w:tcPr>
          <w:p w14:paraId="294BA77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334</w:t>
            </w:r>
          </w:p>
        </w:tc>
        <w:tc>
          <w:tcPr>
            <w:tcW w:w="1899" w:type="dxa"/>
            <w:vAlign w:val="center"/>
          </w:tcPr>
          <w:p w14:paraId="2FC7FEF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Corallium rubrum</w:t>
            </w:r>
          </w:p>
        </w:tc>
        <w:tc>
          <w:tcPr>
            <w:tcW w:w="964" w:type="dxa"/>
            <w:vAlign w:val="center"/>
          </w:tcPr>
          <w:p w14:paraId="719F830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vAlign w:val="center"/>
          </w:tcPr>
          <w:p w14:paraId="0F71DC7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992" w:type="dxa"/>
            <w:vAlign w:val="center"/>
          </w:tcPr>
          <w:p w14:paraId="1E22802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3" w:type="dxa"/>
            <w:vAlign w:val="center"/>
          </w:tcPr>
          <w:p w14:paraId="2C9ABB8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4719B4D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1370" w:type="dxa"/>
            <w:vAlign w:val="center"/>
          </w:tcPr>
          <w:p w14:paraId="403C554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65A1751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F0631B8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19385C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84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37FD65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671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5AF5A8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Cordylophora caspia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91E23A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18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449DC1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08E0B5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455FB6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19A360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4173FF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AFE0B5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A5BA3F4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BAE384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85</w:t>
            </w:r>
          </w:p>
        </w:tc>
        <w:tc>
          <w:tcPr>
            <w:tcW w:w="817" w:type="dxa"/>
            <w:vAlign w:val="center"/>
          </w:tcPr>
          <w:p w14:paraId="15B122B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422</w:t>
            </w:r>
          </w:p>
        </w:tc>
        <w:tc>
          <w:tcPr>
            <w:tcW w:w="1899" w:type="dxa"/>
            <w:vAlign w:val="center"/>
          </w:tcPr>
          <w:p w14:paraId="47AB38F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Cornularia cornucopiae</w:t>
            </w:r>
          </w:p>
        </w:tc>
        <w:tc>
          <w:tcPr>
            <w:tcW w:w="964" w:type="dxa"/>
            <w:vAlign w:val="center"/>
          </w:tcPr>
          <w:p w14:paraId="07C4572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124F657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0AF4E70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704F5B4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2F6E3A1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32B7694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414EE2B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B01043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8AD809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86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32AD62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541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13A5C2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Corydendrium dispar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6081B3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009A99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DBAA7D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CC5DB9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D860CB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AA1BE2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A091F4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8443D3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10A7DC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lastRenderedPageBreak/>
              <w:t>87</w:t>
            </w:r>
          </w:p>
        </w:tc>
        <w:tc>
          <w:tcPr>
            <w:tcW w:w="817" w:type="dxa"/>
            <w:vAlign w:val="center"/>
          </w:tcPr>
          <w:p w14:paraId="0A881B0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754</w:t>
            </w:r>
          </w:p>
        </w:tc>
        <w:tc>
          <w:tcPr>
            <w:tcW w:w="1899" w:type="dxa"/>
            <w:vAlign w:val="center"/>
          </w:tcPr>
          <w:p w14:paraId="0A0931D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Corymorpha bigelowi</w:t>
            </w:r>
          </w:p>
        </w:tc>
        <w:tc>
          <w:tcPr>
            <w:tcW w:w="964" w:type="dxa"/>
            <w:vAlign w:val="center"/>
          </w:tcPr>
          <w:p w14:paraId="4BC9B7F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25</w:t>
            </w:r>
          </w:p>
        </w:tc>
        <w:tc>
          <w:tcPr>
            <w:tcW w:w="1134" w:type="dxa"/>
            <w:vAlign w:val="center"/>
          </w:tcPr>
          <w:p w14:paraId="14A3AD5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25</w:t>
            </w:r>
          </w:p>
        </w:tc>
        <w:tc>
          <w:tcPr>
            <w:tcW w:w="992" w:type="dxa"/>
            <w:vAlign w:val="center"/>
          </w:tcPr>
          <w:p w14:paraId="663CB87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25</w:t>
            </w:r>
          </w:p>
        </w:tc>
        <w:tc>
          <w:tcPr>
            <w:tcW w:w="993" w:type="dxa"/>
            <w:vAlign w:val="center"/>
          </w:tcPr>
          <w:p w14:paraId="427CB3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25</w:t>
            </w:r>
          </w:p>
        </w:tc>
        <w:tc>
          <w:tcPr>
            <w:tcW w:w="1134" w:type="dxa"/>
            <w:vAlign w:val="center"/>
          </w:tcPr>
          <w:p w14:paraId="450C5BC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21</w:t>
            </w:r>
          </w:p>
        </w:tc>
        <w:tc>
          <w:tcPr>
            <w:tcW w:w="1370" w:type="dxa"/>
            <w:vAlign w:val="center"/>
          </w:tcPr>
          <w:p w14:paraId="0629DA3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0EA5C35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656010F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CEC776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88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6ADE5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752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F98AAE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Corymorpha glacialis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6D55B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213ABB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7AF4DC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B48352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C2BA28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107304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BD494D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2743CF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176D6E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89</w:t>
            </w:r>
          </w:p>
        </w:tc>
        <w:tc>
          <w:tcPr>
            <w:tcW w:w="817" w:type="dxa"/>
            <w:vAlign w:val="center"/>
          </w:tcPr>
          <w:p w14:paraId="371F1E3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749</w:t>
            </w:r>
          </w:p>
        </w:tc>
        <w:tc>
          <w:tcPr>
            <w:tcW w:w="1899" w:type="dxa"/>
            <w:vAlign w:val="center"/>
          </w:tcPr>
          <w:p w14:paraId="5768163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Corymorpha nutans</w:t>
            </w:r>
          </w:p>
        </w:tc>
        <w:tc>
          <w:tcPr>
            <w:tcW w:w="964" w:type="dxa"/>
            <w:vAlign w:val="center"/>
          </w:tcPr>
          <w:p w14:paraId="77E337B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vAlign w:val="center"/>
          </w:tcPr>
          <w:p w14:paraId="62DC5A7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2" w:type="dxa"/>
            <w:vAlign w:val="center"/>
          </w:tcPr>
          <w:p w14:paraId="3A87671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3" w:type="dxa"/>
            <w:vAlign w:val="center"/>
          </w:tcPr>
          <w:p w14:paraId="7789B6D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7939254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1370" w:type="dxa"/>
            <w:vAlign w:val="center"/>
          </w:tcPr>
          <w:p w14:paraId="2057414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4E6EF9D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6C879B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052E97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90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7D2E34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747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E5D0D0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Corymorpha sarsii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42135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910079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700DE0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751F9F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EEF99F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8F2E17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8C05D4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9DBC6C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3F1349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91</w:t>
            </w:r>
          </w:p>
        </w:tc>
        <w:tc>
          <w:tcPr>
            <w:tcW w:w="817" w:type="dxa"/>
            <w:vAlign w:val="center"/>
          </w:tcPr>
          <w:p w14:paraId="677C8FE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778</w:t>
            </w:r>
          </w:p>
        </w:tc>
        <w:tc>
          <w:tcPr>
            <w:tcW w:w="1899" w:type="dxa"/>
            <w:vAlign w:val="center"/>
          </w:tcPr>
          <w:p w14:paraId="1368C9F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Coryne eximia</w:t>
            </w:r>
          </w:p>
        </w:tc>
        <w:tc>
          <w:tcPr>
            <w:tcW w:w="964" w:type="dxa"/>
            <w:vAlign w:val="center"/>
          </w:tcPr>
          <w:p w14:paraId="4B6F1CB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36</w:t>
            </w:r>
          </w:p>
        </w:tc>
        <w:tc>
          <w:tcPr>
            <w:tcW w:w="1134" w:type="dxa"/>
            <w:vAlign w:val="center"/>
          </w:tcPr>
          <w:p w14:paraId="00AE1BD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35</w:t>
            </w:r>
          </w:p>
        </w:tc>
        <w:tc>
          <w:tcPr>
            <w:tcW w:w="992" w:type="dxa"/>
            <w:vAlign w:val="center"/>
          </w:tcPr>
          <w:p w14:paraId="326DA0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34</w:t>
            </w:r>
          </w:p>
        </w:tc>
        <w:tc>
          <w:tcPr>
            <w:tcW w:w="993" w:type="dxa"/>
            <w:vAlign w:val="center"/>
          </w:tcPr>
          <w:p w14:paraId="32C37DF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34</w:t>
            </w:r>
          </w:p>
        </w:tc>
        <w:tc>
          <w:tcPr>
            <w:tcW w:w="1134" w:type="dxa"/>
            <w:vAlign w:val="center"/>
          </w:tcPr>
          <w:p w14:paraId="10C33D5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2D15DA7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14:paraId="3A6AAF8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727CD63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F64EF5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92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E3FE2C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485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DA74EE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Cosmetira pilosella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AB0276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2E546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0D18EA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259A1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3A0910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1E9BBC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ED668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DADFD67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A33586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93</w:t>
            </w:r>
          </w:p>
        </w:tc>
        <w:tc>
          <w:tcPr>
            <w:tcW w:w="817" w:type="dxa"/>
            <w:vAlign w:val="center"/>
          </w:tcPr>
          <w:p w14:paraId="5ED3E9B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981</w:t>
            </w:r>
          </w:p>
        </w:tc>
        <w:tc>
          <w:tcPr>
            <w:tcW w:w="1899" w:type="dxa"/>
            <w:vAlign w:val="center"/>
          </w:tcPr>
          <w:p w14:paraId="37B1701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Craspedacusta sowerbii</w:t>
            </w:r>
          </w:p>
        </w:tc>
        <w:tc>
          <w:tcPr>
            <w:tcW w:w="964" w:type="dxa"/>
            <w:vAlign w:val="center"/>
          </w:tcPr>
          <w:p w14:paraId="1F6C5F5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38</w:t>
            </w:r>
          </w:p>
        </w:tc>
        <w:tc>
          <w:tcPr>
            <w:tcW w:w="1134" w:type="dxa"/>
            <w:vAlign w:val="center"/>
          </w:tcPr>
          <w:p w14:paraId="1B928F3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38</w:t>
            </w:r>
          </w:p>
        </w:tc>
        <w:tc>
          <w:tcPr>
            <w:tcW w:w="992" w:type="dxa"/>
            <w:vAlign w:val="center"/>
          </w:tcPr>
          <w:p w14:paraId="608CAEB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38</w:t>
            </w:r>
          </w:p>
        </w:tc>
        <w:tc>
          <w:tcPr>
            <w:tcW w:w="993" w:type="dxa"/>
            <w:vAlign w:val="center"/>
          </w:tcPr>
          <w:p w14:paraId="10182AE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38</w:t>
            </w:r>
          </w:p>
        </w:tc>
        <w:tc>
          <w:tcPr>
            <w:tcW w:w="1134" w:type="dxa"/>
            <w:vAlign w:val="center"/>
          </w:tcPr>
          <w:p w14:paraId="0A32BA2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37</w:t>
            </w:r>
          </w:p>
        </w:tc>
        <w:tc>
          <w:tcPr>
            <w:tcW w:w="1370" w:type="dxa"/>
            <w:vAlign w:val="center"/>
          </w:tcPr>
          <w:p w14:paraId="571B788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53EAB1A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0FD439D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6DF38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94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C97B42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694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5DC0A8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Crossota rufobrunnea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37677B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2DB79D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8DD856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553433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6457DE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2FCBFB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554C34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0E8666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BBAA1D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95</w:t>
            </w:r>
          </w:p>
        </w:tc>
        <w:tc>
          <w:tcPr>
            <w:tcW w:w="817" w:type="dxa"/>
            <w:vAlign w:val="center"/>
          </w:tcPr>
          <w:p w14:paraId="21DEFD8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837</w:t>
            </w:r>
          </w:p>
        </w:tc>
        <w:tc>
          <w:tcPr>
            <w:tcW w:w="1899" w:type="dxa"/>
            <w:vAlign w:val="center"/>
          </w:tcPr>
          <w:p w14:paraId="001A880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CrystallophYes amygdalina</w:t>
            </w:r>
          </w:p>
        </w:tc>
        <w:tc>
          <w:tcPr>
            <w:tcW w:w="964" w:type="dxa"/>
            <w:vAlign w:val="center"/>
          </w:tcPr>
          <w:p w14:paraId="44A2AE8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300DB62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1910FA8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3B683E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293FE5F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136549F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FD31C1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1A961DB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EAD806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96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12369A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970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76000F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Cunina fowleri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019CD8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8EDE41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9544DD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23A811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976A58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7B9B81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AD7243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404A5DB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BFDC78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97</w:t>
            </w:r>
          </w:p>
        </w:tc>
        <w:tc>
          <w:tcPr>
            <w:tcW w:w="817" w:type="dxa"/>
            <w:vAlign w:val="center"/>
          </w:tcPr>
          <w:p w14:paraId="21DB35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484</w:t>
            </w:r>
          </w:p>
        </w:tc>
        <w:tc>
          <w:tcPr>
            <w:tcW w:w="1899" w:type="dxa"/>
            <w:vAlign w:val="center"/>
          </w:tcPr>
          <w:p w14:paraId="0DC2C23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Cyclocanna welshi</w:t>
            </w:r>
          </w:p>
        </w:tc>
        <w:tc>
          <w:tcPr>
            <w:tcW w:w="964" w:type="dxa"/>
            <w:vAlign w:val="center"/>
          </w:tcPr>
          <w:p w14:paraId="65ABFA4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11AD89F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499296C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17B0410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5FBB0AA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vAlign w:val="center"/>
          </w:tcPr>
          <w:p w14:paraId="2595489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6B0FB0F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DBF3A4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15BB05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98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588645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39C2C8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Dendrophyllia cornigera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301295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E9AF6F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A0078A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F22923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C50FEA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A4569D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3FA20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61C33D4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C2AAD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99</w:t>
            </w:r>
          </w:p>
        </w:tc>
        <w:tc>
          <w:tcPr>
            <w:tcW w:w="817" w:type="dxa"/>
            <w:vAlign w:val="center"/>
          </w:tcPr>
          <w:p w14:paraId="4C51B1B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416</w:t>
            </w:r>
          </w:p>
        </w:tc>
        <w:tc>
          <w:tcPr>
            <w:tcW w:w="1899" w:type="dxa"/>
            <w:vAlign w:val="center"/>
          </w:tcPr>
          <w:p w14:paraId="141F452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Desmophyllum dianthus</w:t>
            </w:r>
          </w:p>
        </w:tc>
        <w:tc>
          <w:tcPr>
            <w:tcW w:w="964" w:type="dxa"/>
            <w:vAlign w:val="center"/>
          </w:tcPr>
          <w:p w14:paraId="656556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30</w:t>
            </w:r>
          </w:p>
        </w:tc>
        <w:tc>
          <w:tcPr>
            <w:tcW w:w="1134" w:type="dxa"/>
            <w:vAlign w:val="center"/>
          </w:tcPr>
          <w:p w14:paraId="7BC36CA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30</w:t>
            </w:r>
          </w:p>
        </w:tc>
        <w:tc>
          <w:tcPr>
            <w:tcW w:w="992" w:type="dxa"/>
            <w:vAlign w:val="center"/>
          </w:tcPr>
          <w:p w14:paraId="132B236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30</w:t>
            </w:r>
          </w:p>
        </w:tc>
        <w:tc>
          <w:tcPr>
            <w:tcW w:w="993" w:type="dxa"/>
            <w:vAlign w:val="center"/>
          </w:tcPr>
          <w:p w14:paraId="78F8C70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30</w:t>
            </w:r>
          </w:p>
        </w:tc>
        <w:tc>
          <w:tcPr>
            <w:tcW w:w="1134" w:type="dxa"/>
            <w:vAlign w:val="center"/>
          </w:tcPr>
          <w:p w14:paraId="7AF9523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30</w:t>
            </w:r>
          </w:p>
        </w:tc>
        <w:tc>
          <w:tcPr>
            <w:tcW w:w="1370" w:type="dxa"/>
            <w:vAlign w:val="center"/>
          </w:tcPr>
          <w:p w14:paraId="49D47BD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77A0FD2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FCFBFBE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2FD3FA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100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87EE7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F6C73E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Diadumene cincta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19AB52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724FA1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09B9C6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CCADC0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D68BC0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601780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166CCE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0A4C3B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FFB9F6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101</w:t>
            </w:r>
          </w:p>
        </w:tc>
        <w:tc>
          <w:tcPr>
            <w:tcW w:w="817" w:type="dxa"/>
            <w:vAlign w:val="center"/>
          </w:tcPr>
          <w:p w14:paraId="631E57C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29</w:t>
            </w:r>
          </w:p>
        </w:tc>
        <w:tc>
          <w:tcPr>
            <w:tcW w:w="1899" w:type="dxa"/>
            <w:vAlign w:val="center"/>
          </w:tcPr>
          <w:p w14:paraId="045136A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Diadumene leucolena</w:t>
            </w:r>
          </w:p>
        </w:tc>
        <w:tc>
          <w:tcPr>
            <w:tcW w:w="964" w:type="dxa"/>
            <w:vAlign w:val="center"/>
          </w:tcPr>
          <w:p w14:paraId="53D6A69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vAlign w:val="center"/>
          </w:tcPr>
          <w:p w14:paraId="6CC2511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2" w:type="dxa"/>
            <w:vAlign w:val="center"/>
          </w:tcPr>
          <w:p w14:paraId="75ACBAF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3" w:type="dxa"/>
            <w:vAlign w:val="center"/>
          </w:tcPr>
          <w:p w14:paraId="7E8D5B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100727E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13</w:t>
            </w:r>
          </w:p>
        </w:tc>
        <w:tc>
          <w:tcPr>
            <w:tcW w:w="1370" w:type="dxa"/>
            <w:vAlign w:val="center"/>
          </w:tcPr>
          <w:p w14:paraId="7D939D5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3070DA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2A179C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BF55F2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102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F5152C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7AEEC8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Diadumene lineata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236F2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10B44A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855AE8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A14840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019A90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375688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A36C7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8909C9C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7C908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103</w:t>
            </w:r>
          </w:p>
        </w:tc>
        <w:tc>
          <w:tcPr>
            <w:tcW w:w="817" w:type="dxa"/>
            <w:vAlign w:val="center"/>
          </w:tcPr>
          <w:p w14:paraId="16552E9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666</w:t>
            </w:r>
          </w:p>
        </w:tc>
        <w:tc>
          <w:tcPr>
            <w:tcW w:w="1899" w:type="dxa"/>
            <w:vAlign w:val="center"/>
          </w:tcPr>
          <w:p w14:paraId="3E5E763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Dicoryne conferta</w:t>
            </w:r>
          </w:p>
        </w:tc>
        <w:tc>
          <w:tcPr>
            <w:tcW w:w="964" w:type="dxa"/>
            <w:vAlign w:val="center"/>
          </w:tcPr>
          <w:p w14:paraId="68AFABC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365EB30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6A0738C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3219582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115866D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076D9A8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12CCDEE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0D92CE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ED4F23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104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A5C6D1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1074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01855A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Diphasia alata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E9CA2F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A2501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8A42EF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DAAD55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DC7E82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922608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6DD3F7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189F5E1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69B431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105</w:t>
            </w:r>
          </w:p>
        </w:tc>
        <w:tc>
          <w:tcPr>
            <w:tcW w:w="817" w:type="dxa"/>
            <w:vAlign w:val="center"/>
          </w:tcPr>
          <w:p w14:paraId="4D69F8F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1079</w:t>
            </w:r>
          </w:p>
        </w:tc>
        <w:tc>
          <w:tcPr>
            <w:tcW w:w="1899" w:type="dxa"/>
            <w:vAlign w:val="center"/>
          </w:tcPr>
          <w:p w14:paraId="28E4ADC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Diphasia fallax</w:t>
            </w:r>
          </w:p>
        </w:tc>
        <w:tc>
          <w:tcPr>
            <w:tcW w:w="964" w:type="dxa"/>
            <w:vAlign w:val="center"/>
          </w:tcPr>
          <w:p w14:paraId="3724692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vAlign w:val="center"/>
          </w:tcPr>
          <w:p w14:paraId="0AE1EDF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18738B9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23BF6F7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224A80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534F3FC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24DAAD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1F9F99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4E9280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106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FB0F9D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1075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C25F1C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Diphasia margareta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7E8D11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9AA848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DA9E2D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971134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1FC458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6035C1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9F11D3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B871ACE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DE88AB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107</w:t>
            </w:r>
          </w:p>
        </w:tc>
        <w:tc>
          <w:tcPr>
            <w:tcW w:w="817" w:type="dxa"/>
            <w:vAlign w:val="center"/>
          </w:tcPr>
          <w:p w14:paraId="3D1D7F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146</w:t>
            </w:r>
          </w:p>
        </w:tc>
        <w:tc>
          <w:tcPr>
            <w:tcW w:w="1899" w:type="dxa"/>
            <w:vAlign w:val="center"/>
          </w:tcPr>
          <w:p w14:paraId="408C46E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Distichoptilum gracile</w:t>
            </w:r>
          </w:p>
        </w:tc>
        <w:tc>
          <w:tcPr>
            <w:tcW w:w="964" w:type="dxa"/>
            <w:vAlign w:val="center"/>
          </w:tcPr>
          <w:p w14:paraId="0C7938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217FABE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39F25D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2202E49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4075E6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09BD531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3F29394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A4890FC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91C2BA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108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8C35ED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ADA392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Drifa glomerata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E1D1B8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DB4FEC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39DF24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D636D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A7332F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076A1D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22AAD5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03DCC5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CEEFE1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109</w:t>
            </w:r>
          </w:p>
        </w:tc>
        <w:tc>
          <w:tcPr>
            <w:tcW w:w="817" w:type="dxa"/>
            <w:vAlign w:val="center"/>
          </w:tcPr>
          <w:p w14:paraId="6796C3C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1899" w:type="dxa"/>
            <w:vAlign w:val="center"/>
          </w:tcPr>
          <w:p w14:paraId="7A40B5C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Duva florida</w:t>
            </w:r>
          </w:p>
        </w:tc>
        <w:tc>
          <w:tcPr>
            <w:tcW w:w="964" w:type="dxa"/>
            <w:vAlign w:val="center"/>
          </w:tcPr>
          <w:p w14:paraId="33F2D5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5F0C49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00B3240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737A29C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30A2E16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73AE5E3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03618BD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048C62C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DD4B8E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110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4C7A3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1072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C088AC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Dynamena pumila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204F21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2C88B6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2983AC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51451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793911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333361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EAE01E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C993B34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8B5131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111</w:t>
            </w:r>
          </w:p>
        </w:tc>
        <w:tc>
          <w:tcPr>
            <w:tcW w:w="817" w:type="dxa"/>
            <w:vAlign w:val="center"/>
          </w:tcPr>
          <w:p w14:paraId="75A9A9F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463</w:t>
            </w:r>
          </w:p>
        </w:tc>
        <w:tc>
          <w:tcPr>
            <w:tcW w:w="1899" w:type="dxa"/>
            <w:vAlign w:val="center"/>
          </w:tcPr>
          <w:p w14:paraId="60033DC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Ectopleura crocea</w:t>
            </w:r>
          </w:p>
        </w:tc>
        <w:tc>
          <w:tcPr>
            <w:tcW w:w="964" w:type="dxa"/>
            <w:vAlign w:val="center"/>
          </w:tcPr>
          <w:p w14:paraId="193B24B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27</w:t>
            </w:r>
          </w:p>
        </w:tc>
        <w:tc>
          <w:tcPr>
            <w:tcW w:w="1134" w:type="dxa"/>
            <w:vAlign w:val="center"/>
          </w:tcPr>
          <w:p w14:paraId="0CFB434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24</w:t>
            </w:r>
          </w:p>
        </w:tc>
        <w:tc>
          <w:tcPr>
            <w:tcW w:w="992" w:type="dxa"/>
            <w:vAlign w:val="center"/>
          </w:tcPr>
          <w:p w14:paraId="1E512F1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993" w:type="dxa"/>
            <w:vAlign w:val="center"/>
          </w:tcPr>
          <w:p w14:paraId="2B87A0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26</w:t>
            </w:r>
          </w:p>
        </w:tc>
        <w:tc>
          <w:tcPr>
            <w:tcW w:w="1134" w:type="dxa"/>
            <w:vAlign w:val="center"/>
          </w:tcPr>
          <w:p w14:paraId="0D225C1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13</w:t>
            </w:r>
          </w:p>
        </w:tc>
        <w:tc>
          <w:tcPr>
            <w:tcW w:w="1370" w:type="dxa"/>
            <w:vAlign w:val="center"/>
          </w:tcPr>
          <w:p w14:paraId="7A34178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14:paraId="3B76835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6F79D42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D81263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112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EA4BEA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462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71D1B0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Ectopleura dumortierii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74038A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5C916F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E83AF9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CF513B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102531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13A334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0CE254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22224C2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FCC2DE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113</w:t>
            </w:r>
          </w:p>
        </w:tc>
        <w:tc>
          <w:tcPr>
            <w:tcW w:w="817" w:type="dxa"/>
            <w:vAlign w:val="center"/>
          </w:tcPr>
          <w:p w14:paraId="4709B7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461</w:t>
            </w:r>
          </w:p>
        </w:tc>
        <w:tc>
          <w:tcPr>
            <w:tcW w:w="1899" w:type="dxa"/>
            <w:vAlign w:val="center"/>
          </w:tcPr>
          <w:p w14:paraId="7B39705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Ectopleura larynx</w:t>
            </w:r>
          </w:p>
        </w:tc>
        <w:tc>
          <w:tcPr>
            <w:tcW w:w="964" w:type="dxa"/>
            <w:vAlign w:val="center"/>
          </w:tcPr>
          <w:p w14:paraId="20CA56F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18</w:t>
            </w:r>
          </w:p>
        </w:tc>
        <w:tc>
          <w:tcPr>
            <w:tcW w:w="1134" w:type="dxa"/>
            <w:vAlign w:val="center"/>
          </w:tcPr>
          <w:p w14:paraId="0D77DB5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992" w:type="dxa"/>
            <w:vAlign w:val="center"/>
          </w:tcPr>
          <w:p w14:paraId="4A2556C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993" w:type="dxa"/>
            <w:vAlign w:val="center"/>
          </w:tcPr>
          <w:p w14:paraId="157E7AB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vAlign w:val="center"/>
          </w:tcPr>
          <w:p w14:paraId="30368C5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1370" w:type="dxa"/>
            <w:vAlign w:val="center"/>
          </w:tcPr>
          <w:p w14:paraId="37B2682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850" w:type="dxa"/>
            <w:vAlign w:val="center"/>
          </w:tcPr>
          <w:p w14:paraId="525280C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</w:tr>
      <w:tr w:rsidR="004F5CAF" w:rsidRPr="00A174FA" w14:paraId="466E097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2E90C9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114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1955FE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459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4DD98A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Ectopleura wrighti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5B6BA2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E1159F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AB6329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AC002C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3386FE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729CD4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9B601C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C1F5CFD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66E684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115</w:t>
            </w:r>
          </w:p>
        </w:tc>
        <w:tc>
          <w:tcPr>
            <w:tcW w:w="817" w:type="dxa"/>
            <w:vAlign w:val="center"/>
          </w:tcPr>
          <w:p w14:paraId="54A37FA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163</w:t>
            </w:r>
          </w:p>
        </w:tc>
        <w:tc>
          <w:tcPr>
            <w:tcW w:w="1899" w:type="dxa"/>
            <w:vAlign w:val="center"/>
          </w:tcPr>
          <w:p w14:paraId="2A2F7D8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Edwardsia andresi</w:t>
            </w:r>
          </w:p>
        </w:tc>
        <w:tc>
          <w:tcPr>
            <w:tcW w:w="964" w:type="dxa"/>
            <w:vAlign w:val="center"/>
          </w:tcPr>
          <w:p w14:paraId="7E3F781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3EFF07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06E7D4E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06E0529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66CCC05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57FCD6B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19C66BB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057D177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A3F4C6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116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961B91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159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4A7B74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Edwardsia claparedii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0A0712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621373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350EB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2707D9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08DD73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C86A4B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469AF7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14F25ED4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AF8E7C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117</w:t>
            </w:r>
          </w:p>
        </w:tc>
        <w:tc>
          <w:tcPr>
            <w:tcW w:w="817" w:type="dxa"/>
            <w:vAlign w:val="center"/>
          </w:tcPr>
          <w:p w14:paraId="29E15B3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15</w:t>
            </w:r>
          </w:p>
        </w:tc>
        <w:tc>
          <w:tcPr>
            <w:tcW w:w="1899" w:type="dxa"/>
            <w:vAlign w:val="center"/>
          </w:tcPr>
          <w:p w14:paraId="14F8041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Edwardsia longicornis</w:t>
            </w:r>
          </w:p>
        </w:tc>
        <w:tc>
          <w:tcPr>
            <w:tcW w:w="964" w:type="dxa"/>
            <w:vAlign w:val="center"/>
          </w:tcPr>
          <w:p w14:paraId="1157BE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6E3ECCF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7A49A5B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7667986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7F4F6EE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255F788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5A9EB0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05108D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12CAC2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118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9D441E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173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86C885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Edwardsia tuberculata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83FA02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BEFCF9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9FC6C9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3DF8DD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250493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D14B47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E5C270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C834F02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FCBD6E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119</w:t>
            </w:r>
          </w:p>
        </w:tc>
        <w:tc>
          <w:tcPr>
            <w:tcW w:w="817" w:type="dxa"/>
            <w:vAlign w:val="center"/>
          </w:tcPr>
          <w:p w14:paraId="0A0100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115</w:t>
            </w:r>
          </w:p>
        </w:tc>
        <w:tc>
          <w:tcPr>
            <w:tcW w:w="1899" w:type="dxa"/>
            <w:vAlign w:val="center"/>
          </w:tcPr>
          <w:p w14:paraId="53E6205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Edwardsiella carnea</w:t>
            </w:r>
          </w:p>
        </w:tc>
        <w:tc>
          <w:tcPr>
            <w:tcW w:w="964" w:type="dxa"/>
            <w:vAlign w:val="center"/>
          </w:tcPr>
          <w:p w14:paraId="0CC0F8F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621BCC8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5F817A9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05487A6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488D685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73E882A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39EA4C7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306D967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47AF64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120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C464FF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1133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73877E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Eirene viridula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286A9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3309CD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AFDDE9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852063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DC4B25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DFB597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EA4601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1A7013AE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8CEFA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121</w:t>
            </w:r>
          </w:p>
        </w:tc>
        <w:tc>
          <w:tcPr>
            <w:tcW w:w="817" w:type="dxa"/>
            <w:vAlign w:val="center"/>
          </w:tcPr>
          <w:p w14:paraId="177618F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654</w:t>
            </w:r>
          </w:p>
        </w:tc>
        <w:tc>
          <w:tcPr>
            <w:tcW w:w="1899" w:type="dxa"/>
            <w:vAlign w:val="center"/>
          </w:tcPr>
          <w:p w14:paraId="74D78E7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Eleutheria dichotoma</w:t>
            </w:r>
          </w:p>
        </w:tc>
        <w:tc>
          <w:tcPr>
            <w:tcW w:w="964" w:type="dxa"/>
            <w:vAlign w:val="center"/>
          </w:tcPr>
          <w:p w14:paraId="453DD95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70C7DFA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3EDB1B7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76B8DD4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2D0D9FB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7EB629A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2D686E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F9B027B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8AFC63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122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A53005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3CC778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Enallopsammia rostrata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C85727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685A86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09A81D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272CE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9761CD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33D654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5635AB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B1A29B1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8BAFBC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123</w:t>
            </w:r>
          </w:p>
        </w:tc>
        <w:tc>
          <w:tcPr>
            <w:tcW w:w="817" w:type="dxa"/>
            <w:vAlign w:val="center"/>
          </w:tcPr>
          <w:p w14:paraId="0859EBF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967</w:t>
            </w:r>
          </w:p>
        </w:tc>
        <w:tc>
          <w:tcPr>
            <w:tcW w:w="1899" w:type="dxa"/>
            <w:vAlign w:val="center"/>
          </w:tcPr>
          <w:p w14:paraId="117DED3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Epizoanthus arenaceus</w:t>
            </w:r>
          </w:p>
        </w:tc>
        <w:tc>
          <w:tcPr>
            <w:tcW w:w="964" w:type="dxa"/>
            <w:vAlign w:val="center"/>
          </w:tcPr>
          <w:p w14:paraId="232491B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4CF74FA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46B6C32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6C68BB8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08F0060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vAlign w:val="center"/>
          </w:tcPr>
          <w:p w14:paraId="7B23693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18896CA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08DA80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5BE622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124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3C7B5D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968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B993AD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Epizoanthus erdmanni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EBDDF0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5231D7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F2F127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BE5033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BB99C5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AB082F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09CF5C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14EB5C21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5744B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125</w:t>
            </w:r>
          </w:p>
        </w:tc>
        <w:tc>
          <w:tcPr>
            <w:tcW w:w="817" w:type="dxa"/>
            <w:vAlign w:val="center"/>
          </w:tcPr>
          <w:p w14:paraId="298D760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992</w:t>
            </w:r>
          </w:p>
        </w:tc>
        <w:tc>
          <w:tcPr>
            <w:tcW w:w="1899" w:type="dxa"/>
            <w:vAlign w:val="center"/>
          </w:tcPr>
          <w:p w14:paraId="6F7B863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Epizoanthus incrustatus</w:t>
            </w:r>
          </w:p>
        </w:tc>
        <w:tc>
          <w:tcPr>
            <w:tcW w:w="964" w:type="dxa"/>
            <w:vAlign w:val="center"/>
          </w:tcPr>
          <w:p w14:paraId="43EB207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vAlign w:val="center"/>
          </w:tcPr>
          <w:p w14:paraId="2E4A1E2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vAlign w:val="center"/>
          </w:tcPr>
          <w:p w14:paraId="6C7451C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vAlign w:val="center"/>
          </w:tcPr>
          <w:p w14:paraId="457135C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2329C77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14D64A2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7BE82BF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E8D859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43A16D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126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38BCA9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943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E96556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Epizoanthus paguricola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500061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CF690C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A1BDAE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9A9E93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664FB9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B15699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F80782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449505E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64BF35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127</w:t>
            </w:r>
          </w:p>
        </w:tc>
        <w:tc>
          <w:tcPr>
            <w:tcW w:w="817" w:type="dxa"/>
            <w:vAlign w:val="center"/>
          </w:tcPr>
          <w:p w14:paraId="3AC3FF0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925</w:t>
            </w:r>
          </w:p>
        </w:tc>
        <w:tc>
          <w:tcPr>
            <w:tcW w:w="1899" w:type="dxa"/>
            <w:vAlign w:val="center"/>
          </w:tcPr>
          <w:p w14:paraId="4B708D9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Epizoanthus paxii</w:t>
            </w:r>
          </w:p>
        </w:tc>
        <w:tc>
          <w:tcPr>
            <w:tcW w:w="964" w:type="dxa"/>
            <w:vAlign w:val="center"/>
          </w:tcPr>
          <w:p w14:paraId="5D8E43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35C32D9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1BB9469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2DD4BF1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5B3480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59DEB4E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4FCF71B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457D49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B9D016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128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14BFC2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637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943D1D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Eucheilota maculata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77C47A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5D4C04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DE261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0D0C93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4C4989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51F206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62A6B0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7C8F6FF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788271E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129</w:t>
            </w:r>
          </w:p>
        </w:tc>
        <w:tc>
          <w:tcPr>
            <w:tcW w:w="817" w:type="dxa"/>
            <w:vAlign w:val="center"/>
          </w:tcPr>
          <w:p w14:paraId="3F59743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795</w:t>
            </w:r>
          </w:p>
        </w:tc>
        <w:tc>
          <w:tcPr>
            <w:tcW w:w="1899" w:type="dxa"/>
            <w:vAlign w:val="center"/>
          </w:tcPr>
          <w:p w14:paraId="618FCEA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Eudendrium capillare</w:t>
            </w:r>
          </w:p>
        </w:tc>
        <w:tc>
          <w:tcPr>
            <w:tcW w:w="964" w:type="dxa"/>
            <w:vAlign w:val="center"/>
          </w:tcPr>
          <w:p w14:paraId="25DB39A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663ED5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13A158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2FD03F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6321A0A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1C1D815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32F68E9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2A51375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3B85AB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130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27C322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794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7B2D4A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Eudendrium carneum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0FE8FB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0DC348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AD7D8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5A29F4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AC45D3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A39410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18083E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BD939D7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8C5F40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131</w:t>
            </w:r>
          </w:p>
        </w:tc>
        <w:tc>
          <w:tcPr>
            <w:tcW w:w="817" w:type="dxa"/>
            <w:vAlign w:val="center"/>
          </w:tcPr>
          <w:p w14:paraId="2D308DE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797</w:t>
            </w:r>
          </w:p>
        </w:tc>
        <w:tc>
          <w:tcPr>
            <w:tcW w:w="1899" w:type="dxa"/>
            <w:vAlign w:val="center"/>
          </w:tcPr>
          <w:p w14:paraId="0273ECE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Eudendrium racemosum</w:t>
            </w:r>
          </w:p>
        </w:tc>
        <w:tc>
          <w:tcPr>
            <w:tcW w:w="964" w:type="dxa"/>
            <w:vAlign w:val="center"/>
          </w:tcPr>
          <w:p w14:paraId="239942D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49A6BA1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1C3D680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7ACCE1C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20FE9E8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631592D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4DAE1E9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8AE7948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78CA78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132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A0499C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734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4732D0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Eudendrium rameum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77AD53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E527B2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D4AFDF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0FD465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F815DF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0FF849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58E21A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4309483D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86FA92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133</w:t>
            </w:r>
          </w:p>
        </w:tc>
        <w:tc>
          <w:tcPr>
            <w:tcW w:w="817" w:type="dxa"/>
            <w:vAlign w:val="center"/>
          </w:tcPr>
          <w:p w14:paraId="3EBA246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1137</w:t>
            </w:r>
          </w:p>
        </w:tc>
        <w:tc>
          <w:tcPr>
            <w:tcW w:w="1899" w:type="dxa"/>
            <w:vAlign w:val="center"/>
          </w:tcPr>
          <w:p w14:paraId="73A250D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Eugymnanthea inquilina</w:t>
            </w:r>
          </w:p>
        </w:tc>
        <w:tc>
          <w:tcPr>
            <w:tcW w:w="964" w:type="dxa"/>
            <w:vAlign w:val="center"/>
          </w:tcPr>
          <w:p w14:paraId="270852C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055CE9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586361C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77AA81F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348611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6AC21F3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3433D1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0C8E969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6252F8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134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B9CAF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235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466341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Eunicella singularis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012AE9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7C13C5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B357D4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E13B6D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559B90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7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E1C55D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0156B7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0BF827E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6AF1CB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135</w:t>
            </w:r>
          </w:p>
        </w:tc>
        <w:tc>
          <w:tcPr>
            <w:tcW w:w="817" w:type="dxa"/>
            <w:vAlign w:val="center"/>
          </w:tcPr>
          <w:p w14:paraId="76ED5B7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814</w:t>
            </w:r>
          </w:p>
        </w:tc>
        <w:tc>
          <w:tcPr>
            <w:tcW w:w="1899" w:type="dxa"/>
            <w:vAlign w:val="center"/>
          </w:tcPr>
          <w:p w14:paraId="53F5CCE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Euphysa aurata</w:t>
            </w:r>
          </w:p>
        </w:tc>
        <w:tc>
          <w:tcPr>
            <w:tcW w:w="964" w:type="dxa"/>
            <w:vAlign w:val="center"/>
          </w:tcPr>
          <w:p w14:paraId="21268E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5F38340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vAlign w:val="center"/>
          </w:tcPr>
          <w:p w14:paraId="0A30EB3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vAlign w:val="center"/>
          </w:tcPr>
          <w:p w14:paraId="11BBEAA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7124F9E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3294F85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1807727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1FBA908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DFE03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lastRenderedPageBreak/>
              <w:t>136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4CF82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812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22E5BE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Euphysa flammea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2B0B95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0C3807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7236B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4E308C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4D45F0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24DA9B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874B11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379464B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34673D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137</w:t>
            </w:r>
          </w:p>
        </w:tc>
        <w:tc>
          <w:tcPr>
            <w:tcW w:w="817" w:type="dxa"/>
            <w:vAlign w:val="center"/>
          </w:tcPr>
          <w:p w14:paraId="50D6C3D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813</w:t>
            </w:r>
          </w:p>
        </w:tc>
        <w:tc>
          <w:tcPr>
            <w:tcW w:w="1899" w:type="dxa"/>
            <w:vAlign w:val="center"/>
          </w:tcPr>
          <w:p w14:paraId="0B178C3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Euphysa tentaculata</w:t>
            </w:r>
          </w:p>
        </w:tc>
        <w:tc>
          <w:tcPr>
            <w:tcW w:w="964" w:type="dxa"/>
            <w:vAlign w:val="center"/>
          </w:tcPr>
          <w:p w14:paraId="19F12C5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43E2AF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700241A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219CB4C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13CFF05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2B44F0D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0ED8EFE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AC8B902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E8A74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138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0910C2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888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D35BBB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Eutonina indicans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168DFB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F5C5D5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48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576440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51C7D9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10BA4F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9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6C347C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7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CA681A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E89CC0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16E7DA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139</w:t>
            </w:r>
          </w:p>
        </w:tc>
        <w:tc>
          <w:tcPr>
            <w:tcW w:w="817" w:type="dxa"/>
            <w:vAlign w:val="center"/>
          </w:tcPr>
          <w:p w14:paraId="76D780A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567</w:t>
            </w:r>
          </w:p>
        </w:tc>
        <w:tc>
          <w:tcPr>
            <w:tcW w:w="1899" w:type="dxa"/>
            <w:vAlign w:val="center"/>
          </w:tcPr>
          <w:p w14:paraId="50E2A33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Filellum serpens</w:t>
            </w:r>
          </w:p>
        </w:tc>
        <w:tc>
          <w:tcPr>
            <w:tcW w:w="964" w:type="dxa"/>
            <w:vAlign w:val="center"/>
          </w:tcPr>
          <w:p w14:paraId="677912A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ACD1B8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19A6173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13D52E3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7459AA6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2EEBD9E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913900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47C9B14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7647D0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140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51CA18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373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3D2C3A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Flabellum alabastrum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60C02A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5CD90A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A3389C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63842D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76A40B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241DFA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42D2F4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CA43AA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B561CA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141</w:t>
            </w:r>
          </w:p>
        </w:tc>
        <w:tc>
          <w:tcPr>
            <w:tcW w:w="817" w:type="dxa"/>
            <w:vAlign w:val="center"/>
          </w:tcPr>
          <w:p w14:paraId="2195994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905</w:t>
            </w:r>
          </w:p>
        </w:tc>
        <w:tc>
          <w:tcPr>
            <w:tcW w:w="1899" w:type="dxa"/>
            <w:vAlign w:val="center"/>
          </w:tcPr>
          <w:p w14:paraId="19CF045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Forskalia asymmetrica</w:t>
            </w:r>
          </w:p>
        </w:tc>
        <w:tc>
          <w:tcPr>
            <w:tcW w:w="964" w:type="dxa"/>
            <w:vAlign w:val="center"/>
          </w:tcPr>
          <w:p w14:paraId="40F46F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7C729C9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53EE036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6D0569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03A3862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335D7DB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4AD04F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6A20E2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36A874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142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8D4CFF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874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431F03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Forskalia contorta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0EC931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ED46F7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6C5F1D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2DBABD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05D554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79D5D2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B0AC12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9D2BFB1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7204CA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143</w:t>
            </w:r>
          </w:p>
        </w:tc>
        <w:tc>
          <w:tcPr>
            <w:tcW w:w="817" w:type="dxa"/>
            <w:vAlign w:val="center"/>
          </w:tcPr>
          <w:p w14:paraId="3CE2FB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841</w:t>
            </w:r>
          </w:p>
        </w:tc>
        <w:tc>
          <w:tcPr>
            <w:tcW w:w="1899" w:type="dxa"/>
            <w:vAlign w:val="center"/>
          </w:tcPr>
          <w:p w14:paraId="3F66974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Forskalia tholoides</w:t>
            </w:r>
          </w:p>
        </w:tc>
        <w:tc>
          <w:tcPr>
            <w:tcW w:w="964" w:type="dxa"/>
            <w:vAlign w:val="center"/>
          </w:tcPr>
          <w:p w14:paraId="4AD6A39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274EB04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10CD2DC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2A629FB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495D03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2262030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51A37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DF7806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510D97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144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273A74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342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154A6C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Fungiacyathus fragilis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36F10B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6E0326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1F9E2D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A8155D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EC7B26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E13552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6B6CD8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1A1FA17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7B05802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145</w:t>
            </w:r>
          </w:p>
        </w:tc>
        <w:tc>
          <w:tcPr>
            <w:tcW w:w="817" w:type="dxa"/>
            <w:vAlign w:val="center"/>
          </w:tcPr>
          <w:p w14:paraId="1D1138D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957</w:t>
            </w:r>
          </w:p>
        </w:tc>
        <w:tc>
          <w:tcPr>
            <w:tcW w:w="1899" w:type="dxa"/>
            <w:vAlign w:val="center"/>
          </w:tcPr>
          <w:p w14:paraId="0F194AD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Funiculina quadrangularis</w:t>
            </w:r>
          </w:p>
        </w:tc>
        <w:tc>
          <w:tcPr>
            <w:tcW w:w="964" w:type="dxa"/>
            <w:vAlign w:val="center"/>
          </w:tcPr>
          <w:p w14:paraId="528E4EA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vAlign w:val="center"/>
          </w:tcPr>
          <w:p w14:paraId="386D6C9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58EA93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vAlign w:val="center"/>
          </w:tcPr>
          <w:p w14:paraId="3A32F28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4F8E433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1370" w:type="dxa"/>
            <w:vAlign w:val="center"/>
          </w:tcPr>
          <w:p w14:paraId="1FB459B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64E35E3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13DC1A6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E03E7D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146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6E3339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730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455152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Geryonia proboscidalis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251590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5D0DE0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8E2516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D5A3A0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971B42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A19152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F4E7D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8A21FFC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793AC76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147</w:t>
            </w:r>
          </w:p>
        </w:tc>
        <w:tc>
          <w:tcPr>
            <w:tcW w:w="817" w:type="dxa"/>
            <w:vAlign w:val="center"/>
          </w:tcPr>
          <w:p w14:paraId="5F00D34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420</w:t>
            </w:r>
          </w:p>
        </w:tc>
        <w:tc>
          <w:tcPr>
            <w:tcW w:w="1899" w:type="dxa"/>
            <w:vAlign w:val="center"/>
          </w:tcPr>
          <w:p w14:paraId="0B176BE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Gonactinia prolifera</w:t>
            </w:r>
          </w:p>
        </w:tc>
        <w:tc>
          <w:tcPr>
            <w:tcW w:w="964" w:type="dxa"/>
            <w:vAlign w:val="center"/>
          </w:tcPr>
          <w:p w14:paraId="60CC64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1C3BC92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3CA09DE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78D6A4B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5D7A261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32136AD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2DF7707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680736C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EB1B41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148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25734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982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B06EEF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Gonionemus vertens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615ECF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230E82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947A00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BD3D1C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824F02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C1DEF0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36861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32</w:t>
            </w:r>
          </w:p>
        </w:tc>
      </w:tr>
      <w:tr w:rsidR="004F5CAF" w:rsidRPr="00A174FA" w14:paraId="0083FB11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8D8B9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149</w:t>
            </w:r>
          </w:p>
        </w:tc>
        <w:tc>
          <w:tcPr>
            <w:tcW w:w="817" w:type="dxa"/>
            <w:vAlign w:val="center"/>
          </w:tcPr>
          <w:p w14:paraId="7D3DE26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1176</w:t>
            </w:r>
          </w:p>
        </w:tc>
        <w:tc>
          <w:tcPr>
            <w:tcW w:w="1899" w:type="dxa"/>
            <w:vAlign w:val="center"/>
          </w:tcPr>
          <w:p w14:paraId="5A0A754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Gonothyraea loveni</w:t>
            </w:r>
          </w:p>
        </w:tc>
        <w:tc>
          <w:tcPr>
            <w:tcW w:w="964" w:type="dxa"/>
            <w:vAlign w:val="center"/>
          </w:tcPr>
          <w:p w14:paraId="4836C6E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vAlign w:val="center"/>
          </w:tcPr>
          <w:p w14:paraId="7878DB7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4F8743E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13441A0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36A7721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50D06CE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66EF2C5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4A46D0F6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243744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150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0D064A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559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61F92B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Grammaria abietina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C19D9E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6C9BE2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48F9C7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472DFC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5FF4E2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E66E45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C53EA0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02E404E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9CB37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151</w:t>
            </w:r>
          </w:p>
        </w:tc>
        <w:tc>
          <w:tcPr>
            <w:tcW w:w="817" w:type="dxa"/>
            <w:vAlign w:val="center"/>
          </w:tcPr>
          <w:p w14:paraId="242A487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949</w:t>
            </w:r>
          </w:p>
        </w:tc>
        <w:tc>
          <w:tcPr>
            <w:tcW w:w="1899" w:type="dxa"/>
            <w:vAlign w:val="center"/>
          </w:tcPr>
          <w:p w14:paraId="67FA394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Gyrophyllum hirondellei</w:t>
            </w:r>
          </w:p>
        </w:tc>
        <w:tc>
          <w:tcPr>
            <w:tcW w:w="964" w:type="dxa"/>
            <w:vAlign w:val="center"/>
          </w:tcPr>
          <w:p w14:paraId="2E88E6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500403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05ABD41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2BF4885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F1E5EF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2B2E3E3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816847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EA50E6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09CAC3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152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587B0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320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CDE60A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Halcampa chrysanthellum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1905A4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9E552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D9DD55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B0EB2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DE61D0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FF55F8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35E95C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A25FB2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D2612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153</w:t>
            </w:r>
          </w:p>
        </w:tc>
        <w:tc>
          <w:tcPr>
            <w:tcW w:w="817" w:type="dxa"/>
            <w:vAlign w:val="center"/>
          </w:tcPr>
          <w:p w14:paraId="189BFD5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322</w:t>
            </w:r>
          </w:p>
        </w:tc>
        <w:tc>
          <w:tcPr>
            <w:tcW w:w="1899" w:type="dxa"/>
            <w:vAlign w:val="center"/>
          </w:tcPr>
          <w:p w14:paraId="1EDA771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Halcampa duodecimcirrata</w:t>
            </w:r>
          </w:p>
        </w:tc>
        <w:tc>
          <w:tcPr>
            <w:tcW w:w="964" w:type="dxa"/>
            <w:vAlign w:val="center"/>
          </w:tcPr>
          <w:p w14:paraId="33A850B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5B2D605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76D6882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1F314A9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4107F67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698660F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6342864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6BF1BD4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E20EB3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154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FEBC9C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295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398519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Halcampoides abyssorum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F632E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B0CD8B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6E21C4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B62993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09BD3C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5175C9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C48FA8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0D34945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C9B5C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155</w:t>
            </w:r>
          </w:p>
        </w:tc>
        <w:tc>
          <w:tcPr>
            <w:tcW w:w="817" w:type="dxa"/>
            <w:vAlign w:val="center"/>
          </w:tcPr>
          <w:p w14:paraId="4F2EBA9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296</w:t>
            </w:r>
          </w:p>
        </w:tc>
        <w:tc>
          <w:tcPr>
            <w:tcW w:w="1899" w:type="dxa"/>
            <w:vAlign w:val="center"/>
          </w:tcPr>
          <w:p w14:paraId="0DE811B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Halcampoides purpureus</w:t>
            </w:r>
          </w:p>
        </w:tc>
        <w:tc>
          <w:tcPr>
            <w:tcW w:w="964" w:type="dxa"/>
            <w:vAlign w:val="center"/>
          </w:tcPr>
          <w:p w14:paraId="02B3087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957B0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24214CE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2C8F9D3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1C8F57B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4225EB2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43BB8D9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55F17F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52B419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156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78121D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1116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05C83B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Halecium beanii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1FA1D4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3415BD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D6E4D4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B96AF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ECDEEA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D499D1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C1C51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AAC9A8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C269B2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157</w:t>
            </w:r>
          </w:p>
        </w:tc>
        <w:tc>
          <w:tcPr>
            <w:tcW w:w="817" w:type="dxa"/>
            <w:vAlign w:val="center"/>
          </w:tcPr>
          <w:p w14:paraId="201ABA6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1151</w:t>
            </w:r>
          </w:p>
        </w:tc>
        <w:tc>
          <w:tcPr>
            <w:tcW w:w="1899" w:type="dxa"/>
            <w:vAlign w:val="center"/>
          </w:tcPr>
          <w:p w14:paraId="247BC20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Halecium curvicaule</w:t>
            </w:r>
          </w:p>
        </w:tc>
        <w:tc>
          <w:tcPr>
            <w:tcW w:w="964" w:type="dxa"/>
            <w:vAlign w:val="center"/>
          </w:tcPr>
          <w:p w14:paraId="2DA35CB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F29A35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2B6D056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1075C39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10DD836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1D05B59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7F14592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BD14A4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AB064B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158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C1575A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1149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37BBAB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Halecium halecinum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E13BE5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67A460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BDE6C3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EEB423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259157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E9896D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EDFD3E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</w:tr>
      <w:tr w:rsidR="004F5CAF" w:rsidRPr="00A174FA" w14:paraId="30C84FF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71BDF0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159</w:t>
            </w:r>
          </w:p>
        </w:tc>
        <w:tc>
          <w:tcPr>
            <w:tcW w:w="817" w:type="dxa"/>
            <w:vAlign w:val="center"/>
          </w:tcPr>
          <w:p w14:paraId="53473F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1145</w:t>
            </w:r>
          </w:p>
        </w:tc>
        <w:tc>
          <w:tcPr>
            <w:tcW w:w="1899" w:type="dxa"/>
            <w:vAlign w:val="center"/>
          </w:tcPr>
          <w:p w14:paraId="751EC2E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Halecium labrosum</w:t>
            </w:r>
          </w:p>
        </w:tc>
        <w:tc>
          <w:tcPr>
            <w:tcW w:w="964" w:type="dxa"/>
            <w:vAlign w:val="center"/>
          </w:tcPr>
          <w:p w14:paraId="18CA550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252D797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5C9A78D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2D1BA8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192C627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56CB3FC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4E5BBF5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27018D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FB064A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160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D128E7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1147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76A46E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Halecium muricatum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FC819C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A931DA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8E44DA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984DB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8F0841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E091B0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E5FF61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3C9F2C9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1758CC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161</w:t>
            </w:r>
          </w:p>
        </w:tc>
        <w:tc>
          <w:tcPr>
            <w:tcW w:w="817" w:type="dxa"/>
            <w:vAlign w:val="center"/>
          </w:tcPr>
          <w:p w14:paraId="25A7843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1109</w:t>
            </w:r>
          </w:p>
        </w:tc>
        <w:tc>
          <w:tcPr>
            <w:tcW w:w="1899" w:type="dxa"/>
            <w:vAlign w:val="center"/>
          </w:tcPr>
          <w:p w14:paraId="3CDD35C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Halecium sessile</w:t>
            </w:r>
          </w:p>
        </w:tc>
        <w:tc>
          <w:tcPr>
            <w:tcW w:w="964" w:type="dxa"/>
            <w:vAlign w:val="center"/>
          </w:tcPr>
          <w:p w14:paraId="5608FB2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3198278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3530C1B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2A83EC8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2216FF7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6752758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6174AA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F1DEBF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573E13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162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993A67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126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8FCCAC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Halipteris finmarchica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4613B0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122A18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89ADEE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86531B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D31C49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950107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F94EB9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E7464AD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9F18DB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163</w:t>
            </w:r>
          </w:p>
        </w:tc>
        <w:tc>
          <w:tcPr>
            <w:tcW w:w="817" w:type="dxa"/>
            <w:vAlign w:val="center"/>
          </w:tcPr>
          <w:p w14:paraId="32D56C8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863</w:t>
            </w:r>
          </w:p>
        </w:tc>
        <w:tc>
          <w:tcPr>
            <w:tcW w:w="1899" w:type="dxa"/>
            <w:vAlign w:val="center"/>
          </w:tcPr>
          <w:p w14:paraId="3FFF408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Halistemma rubrum</w:t>
            </w:r>
          </w:p>
        </w:tc>
        <w:tc>
          <w:tcPr>
            <w:tcW w:w="964" w:type="dxa"/>
            <w:vAlign w:val="center"/>
          </w:tcPr>
          <w:p w14:paraId="5D95A0D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048F01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19305A5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6F073C6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03A467F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5534A1E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5F34FA5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F3E898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246F38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164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6F8474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610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B7E39E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Halopsis ocellata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9FB670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CAD94E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A36FFD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B01E0B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2162E0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7F1D92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4258A7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6857E9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D2F72C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165</w:t>
            </w:r>
          </w:p>
        </w:tc>
        <w:tc>
          <w:tcPr>
            <w:tcW w:w="817" w:type="dxa"/>
            <w:vAlign w:val="center"/>
          </w:tcPr>
          <w:p w14:paraId="30545C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880</w:t>
            </w:r>
          </w:p>
        </w:tc>
        <w:tc>
          <w:tcPr>
            <w:tcW w:w="1899" w:type="dxa"/>
            <w:vAlign w:val="center"/>
          </w:tcPr>
          <w:p w14:paraId="6AA50F4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Halopteris catharina</w:t>
            </w:r>
          </w:p>
        </w:tc>
        <w:tc>
          <w:tcPr>
            <w:tcW w:w="964" w:type="dxa"/>
            <w:vAlign w:val="center"/>
          </w:tcPr>
          <w:p w14:paraId="36FE73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A8E94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2AF41E5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723CCC1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216D879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01F65BA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632611C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0450310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A55B87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166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592E97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1043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B7D6DE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Hartlaubella gelatinosa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EA863C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D09B7E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8E1834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E76B4A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AFE484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827E08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CDD63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32FC980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374B10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167</w:t>
            </w:r>
          </w:p>
        </w:tc>
        <w:tc>
          <w:tcPr>
            <w:tcW w:w="817" w:type="dxa"/>
            <w:vAlign w:val="center"/>
          </w:tcPr>
          <w:p w14:paraId="7EB8462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903</w:t>
            </w:r>
          </w:p>
        </w:tc>
        <w:tc>
          <w:tcPr>
            <w:tcW w:w="1899" w:type="dxa"/>
            <w:vAlign w:val="center"/>
          </w:tcPr>
          <w:p w14:paraId="6C9F231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Hippopodius hippopus</w:t>
            </w:r>
          </w:p>
        </w:tc>
        <w:tc>
          <w:tcPr>
            <w:tcW w:w="964" w:type="dxa"/>
            <w:vAlign w:val="center"/>
          </w:tcPr>
          <w:p w14:paraId="36BF3B3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1134" w:type="dxa"/>
            <w:vAlign w:val="center"/>
          </w:tcPr>
          <w:p w14:paraId="6150284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2" w:type="dxa"/>
            <w:vAlign w:val="center"/>
          </w:tcPr>
          <w:p w14:paraId="5B26814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3" w:type="dxa"/>
            <w:vAlign w:val="center"/>
          </w:tcPr>
          <w:p w14:paraId="6F39D42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vAlign w:val="center"/>
          </w:tcPr>
          <w:p w14:paraId="188C12A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7</w:t>
            </w:r>
          </w:p>
        </w:tc>
        <w:tc>
          <w:tcPr>
            <w:tcW w:w="1370" w:type="dxa"/>
            <w:vAlign w:val="center"/>
          </w:tcPr>
          <w:p w14:paraId="50B4D66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449214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5F252587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B52041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168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475043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705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91E0D0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Homoeonema platygonon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3C3E8D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DC990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8C891E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1916C2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2EE36C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7B970C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0274F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37E6C1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F1D856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169</w:t>
            </w:r>
          </w:p>
        </w:tc>
        <w:tc>
          <w:tcPr>
            <w:tcW w:w="817" w:type="dxa"/>
            <w:vAlign w:val="center"/>
          </w:tcPr>
          <w:p w14:paraId="1A94C18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94</w:t>
            </w:r>
          </w:p>
        </w:tc>
        <w:tc>
          <w:tcPr>
            <w:tcW w:w="1899" w:type="dxa"/>
            <w:vAlign w:val="center"/>
          </w:tcPr>
          <w:p w14:paraId="59394DC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Hormathia digitata</w:t>
            </w:r>
          </w:p>
        </w:tc>
        <w:tc>
          <w:tcPr>
            <w:tcW w:w="964" w:type="dxa"/>
            <w:vAlign w:val="center"/>
          </w:tcPr>
          <w:p w14:paraId="344ED96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15</w:t>
            </w:r>
          </w:p>
        </w:tc>
        <w:tc>
          <w:tcPr>
            <w:tcW w:w="1134" w:type="dxa"/>
            <w:vAlign w:val="center"/>
          </w:tcPr>
          <w:p w14:paraId="4FF744C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992" w:type="dxa"/>
            <w:vAlign w:val="center"/>
          </w:tcPr>
          <w:p w14:paraId="5C16192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993" w:type="dxa"/>
            <w:vAlign w:val="center"/>
          </w:tcPr>
          <w:p w14:paraId="56D0A47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1D436B1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3E70FC3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14:paraId="0F89C60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D05566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405394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170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773E00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174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DDA8EC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Hormathia nodosa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EF17F7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28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1B462D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040545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EF0EBC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B91ADB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EC16A4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D1796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C702877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0D0FE5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171</w:t>
            </w:r>
          </w:p>
        </w:tc>
        <w:tc>
          <w:tcPr>
            <w:tcW w:w="817" w:type="dxa"/>
            <w:vAlign w:val="center"/>
          </w:tcPr>
          <w:p w14:paraId="2CB9532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455</w:t>
            </w:r>
          </w:p>
        </w:tc>
        <w:tc>
          <w:tcPr>
            <w:tcW w:w="1899" w:type="dxa"/>
            <w:vAlign w:val="center"/>
          </w:tcPr>
          <w:p w14:paraId="1556EF7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Hybocodon prolifer</w:t>
            </w:r>
          </w:p>
        </w:tc>
        <w:tc>
          <w:tcPr>
            <w:tcW w:w="964" w:type="dxa"/>
            <w:vAlign w:val="center"/>
          </w:tcPr>
          <w:p w14:paraId="2014FAA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vAlign w:val="center"/>
          </w:tcPr>
          <w:p w14:paraId="5FDFE1A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2" w:type="dxa"/>
            <w:vAlign w:val="center"/>
          </w:tcPr>
          <w:p w14:paraId="2AE1BF5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3" w:type="dxa"/>
            <w:vAlign w:val="center"/>
          </w:tcPr>
          <w:p w14:paraId="3175E1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125F230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66CFAF7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488A4B1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3A80520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5CD5F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172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2D0F9B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509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1DAEBE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Hydra circumcincta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530AB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732F30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8A332F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19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7E6B6F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90548F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15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ACC160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275C12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703EE0C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7D8CF3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173</w:t>
            </w:r>
          </w:p>
        </w:tc>
        <w:tc>
          <w:tcPr>
            <w:tcW w:w="817" w:type="dxa"/>
            <w:vAlign w:val="center"/>
          </w:tcPr>
          <w:p w14:paraId="0392023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510</w:t>
            </w:r>
          </w:p>
        </w:tc>
        <w:tc>
          <w:tcPr>
            <w:tcW w:w="1899" w:type="dxa"/>
            <w:vAlign w:val="center"/>
          </w:tcPr>
          <w:p w14:paraId="434EAD9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Hydra vulgaris</w:t>
            </w:r>
          </w:p>
        </w:tc>
        <w:tc>
          <w:tcPr>
            <w:tcW w:w="964" w:type="dxa"/>
            <w:vAlign w:val="center"/>
          </w:tcPr>
          <w:p w14:paraId="3775A11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140</w:t>
            </w:r>
          </w:p>
        </w:tc>
        <w:tc>
          <w:tcPr>
            <w:tcW w:w="1134" w:type="dxa"/>
            <w:vAlign w:val="center"/>
          </w:tcPr>
          <w:p w14:paraId="36B1942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128</w:t>
            </w:r>
          </w:p>
        </w:tc>
        <w:tc>
          <w:tcPr>
            <w:tcW w:w="992" w:type="dxa"/>
            <w:vAlign w:val="center"/>
          </w:tcPr>
          <w:p w14:paraId="558D306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98</w:t>
            </w:r>
          </w:p>
        </w:tc>
        <w:tc>
          <w:tcPr>
            <w:tcW w:w="993" w:type="dxa"/>
            <w:vAlign w:val="center"/>
          </w:tcPr>
          <w:p w14:paraId="248694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139</w:t>
            </w:r>
          </w:p>
        </w:tc>
        <w:tc>
          <w:tcPr>
            <w:tcW w:w="1134" w:type="dxa"/>
            <w:vAlign w:val="center"/>
          </w:tcPr>
          <w:p w14:paraId="59FD6A0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103</w:t>
            </w:r>
          </w:p>
        </w:tc>
        <w:tc>
          <w:tcPr>
            <w:tcW w:w="1370" w:type="dxa"/>
            <w:vAlign w:val="center"/>
          </w:tcPr>
          <w:p w14:paraId="69D90D4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14:paraId="46DEE68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</w:tr>
      <w:tr w:rsidR="004F5CAF" w:rsidRPr="00A174FA" w14:paraId="68AA0064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741DEF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174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512F40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817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B36438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Hydractinia echinata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9C1184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FCBFEA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FF6323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2F1AC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C7FAE4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94DF0A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E150D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15C5770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CDDDE0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175</w:t>
            </w:r>
          </w:p>
        </w:tc>
        <w:tc>
          <w:tcPr>
            <w:tcW w:w="817" w:type="dxa"/>
            <w:vAlign w:val="center"/>
          </w:tcPr>
          <w:p w14:paraId="469BD3B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827</w:t>
            </w:r>
          </w:p>
        </w:tc>
        <w:tc>
          <w:tcPr>
            <w:tcW w:w="1899" w:type="dxa"/>
            <w:vAlign w:val="center"/>
          </w:tcPr>
          <w:p w14:paraId="6E2E3FF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Hydrallmania falcata</w:t>
            </w:r>
          </w:p>
        </w:tc>
        <w:tc>
          <w:tcPr>
            <w:tcW w:w="964" w:type="dxa"/>
            <w:vAlign w:val="center"/>
          </w:tcPr>
          <w:p w14:paraId="2F27F10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vAlign w:val="center"/>
          </w:tcPr>
          <w:p w14:paraId="2A55BE0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3669013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75617F6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3861E1D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1E2106B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14:paraId="740C452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40D840D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374389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176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CAC962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6D9997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Isarachnanthus maderensis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7582F0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D10671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950F2B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17C4A6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83EDE7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EE8F93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AAD43C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0F18D4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58FDC5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177</w:t>
            </w:r>
          </w:p>
        </w:tc>
        <w:tc>
          <w:tcPr>
            <w:tcW w:w="817" w:type="dxa"/>
            <w:vAlign w:val="center"/>
          </w:tcPr>
          <w:p w14:paraId="1B05960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110</w:t>
            </w:r>
          </w:p>
        </w:tc>
        <w:tc>
          <w:tcPr>
            <w:tcW w:w="1899" w:type="dxa"/>
            <w:vAlign w:val="center"/>
          </w:tcPr>
          <w:p w14:paraId="12EDF09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Isarachnanthus nocturnus</w:t>
            </w:r>
          </w:p>
        </w:tc>
        <w:tc>
          <w:tcPr>
            <w:tcW w:w="964" w:type="dxa"/>
            <w:vAlign w:val="center"/>
          </w:tcPr>
          <w:p w14:paraId="6ADF03B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24</w:t>
            </w:r>
          </w:p>
        </w:tc>
        <w:tc>
          <w:tcPr>
            <w:tcW w:w="1134" w:type="dxa"/>
            <w:vAlign w:val="center"/>
          </w:tcPr>
          <w:p w14:paraId="089D65F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24</w:t>
            </w:r>
          </w:p>
        </w:tc>
        <w:tc>
          <w:tcPr>
            <w:tcW w:w="992" w:type="dxa"/>
            <w:vAlign w:val="center"/>
          </w:tcPr>
          <w:p w14:paraId="195E2F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24</w:t>
            </w:r>
          </w:p>
        </w:tc>
        <w:tc>
          <w:tcPr>
            <w:tcW w:w="993" w:type="dxa"/>
            <w:vAlign w:val="center"/>
          </w:tcPr>
          <w:p w14:paraId="4D51B2E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24</w:t>
            </w:r>
          </w:p>
        </w:tc>
        <w:tc>
          <w:tcPr>
            <w:tcW w:w="1134" w:type="dxa"/>
            <w:vAlign w:val="center"/>
          </w:tcPr>
          <w:p w14:paraId="5249C4A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29</w:t>
            </w:r>
          </w:p>
        </w:tc>
        <w:tc>
          <w:tcPr>
            <w:tcW w:w="1370" w:type="dxa"/>
            <w:vAlign w:val="center"/>
          </w:tcPr>
          <w:p w14:paraId="730A07F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62E1867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7F79A05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DC5C02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178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669461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962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6F8212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Isaurus tuberculatus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368EC9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B4A284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26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6F77B6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F45784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7242A8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24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180B57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1BD8A9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0446B8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7808DDE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179</w:t>
            </w:r>
          </w:p>
        </w:tc>
        <w:tc>
          <w:tcPr>
            <w:tcW w:w="817" w:type="dxa"/>
            <w:vAlign w:val="center"/>
          </w:tcPr>
          <w:p w14:paraId="0735DF0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262</w:t>
            </w:r>
          </w:p>
        </w:tc>
        <w:tc>
          <w:tcPr>
            <w:tcW w:w="1899" w:type="dxa"/>
            <w:vAlign w:val="center"/>
          </w:tcPr>
          <w:p w14:paraId="4624EC5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Isidella lofotensis</w:t>
            </w:r>
          </w:p>
        </w:tc>
        <w:tc>
          <w:tcPr>
            <w:tcW w:w="964" w:type="dxa"/>
            <w:vAlign w:val="center"/>
          </w:tcPr>
          <w:p w14:paraId="4E9FFC7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AA6806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109901A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58E2394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79BBC35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3342A29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1E63A88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1120D7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BDDEDE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180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BFC013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929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53B840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Isozoanthus sulcatus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C295D5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9EEDA3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B36B43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CAC975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435E98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34B9CB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6C790F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0BAA81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C9B094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181</w:t>
            </w:r>
          </w:p>
        </w:tc>
        <w:tc>
          <w:tcPr>
            <w:tcW w:w="817" w:type="dxa"/>
            <w:vAlign w:val="center"/>
          </w:tcPr>
          <w:p w14:paraId="12C00FD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56</w:t>
            </w:r>
          </w:p>
        </w:tc>
        <w:tc>
          <w:tcPr>
            <w:tcW w:w="1899" w:type="dxa"/>
            <w:vAlign w:val="center"/>
          </w:tcPr>
          <w:p w14:paraId="19E0393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Javania cailleti</w:t>
            </w:r>
          </w:p>
        </w:tc>
        <w:tc>
          <w:tcPr>
            <w:tcW w:w="964" w:type="dxa"/>
            <w:vAlign w:val="center"/>
          </w:tcPr>
          <w:p w14:paraId="02BE0C1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4FE1A1A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1E031D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787C3C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120466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5E38DD1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4685A9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02E22C4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3CF11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182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9DCA71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421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632C1A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Kadosactis abyssicola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05EA92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A8CD9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88A494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C2A214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74B7DA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61F656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D82DB9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09629E1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74F891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183</w:t>
            </w:r>
          </w:p>
        </w:tc>
        <w:tc>
          <w:tcPr>
            <w:tcW w:w="817" w:type="dxa"/>
            <w:vAlign w:val="center"/>
          </w:tcPr>
          <w:p w14:paraId="7F02C09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834</w:t>
            </w:r>
          </w:p>
        </w:tc>
        <w:tc>
          <w:tcPr>
            <w:tcW w:w="1899" w:type="dxa"/>
            <w:vAlign w:val="center"/>
          </w:tcPr>
          <w:p w14:paraId="2386F8B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Kephyes ovata</w:t>
            </w:r>
          </w:p>
        </w:tc>
        <w:tc>
          <w:tcPr>
            <w:tcW w:w="964" w:type="dxa"/>
            <w:vAlign w:val="center"/>
          </w:tcPr>
          <w:p w14:paraId="59509AB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44D127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1BC91AF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0D1D66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3C04637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0F6842C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DD71D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5A9ABD2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BD16D4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184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C5A6D7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224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AB16D8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Keratoisis flexibilis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EBFA87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9AE2B8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9C9B00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972639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463856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901897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B03C49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0898F3D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7D58A1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lastRenderedPageBreak/>
              <w:t>185</w:t>
            </w:r>
          </w:p>
        </w:tc>
        <w:tc>
          <w:tcPr>
            <w:tcW w:w="817" w:type="dxa"/>
            <w:vAlign w:val="center"/>
          </w:tcPr>
          <w:p w14:paraId="4C3A39C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631</w:t>
            </w:r>
          </w:p>
        </w:tc>
        <w:tc>
          <w:tcPr>
            <w:tcW w:w="1899" w:type="dxa"/>
            <w:vAlign w:val="center"/>
          </w:tcPr>
          <w:p w14:paraId="684967D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Kirchenpaueria pinnata</w:t>
            </w:r>
          </w:p>
        </w:tc>
        <w:tc>
          <w:tcPr>
            <w:tcW w:w="964" w:type="dxa"/>
            <w:vAlign w:val="center"/>
          </w:tcPr>
          <w:p w14:paraId="3DA2AD5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24E01E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4501A3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6AED24C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6A7DE9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11136F5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31A4568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6A740B2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ECEE3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186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20CF77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390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ADD5C4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Kophobelemnon stelliferum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E35FD3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83F6A5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3E04DA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F0FA74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69238A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2930B2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E1F6D0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2D56FE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969ED9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187</w:t>
            </w:r>
          </w:p>
        </w:tc>
        <w:tc>
          <w:tcPr>
            <w:tcW w:w="817" w:type="dxa"/>
            <w:vAlign w:val="center"/>
          </w:tcPr>
          <w:p w14:paraId="3FCD911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552</w:t>
            </w:r>
          </w:p>
        </w:tc>
        <w:tc>
          <w:tcPr>
            <w:tcW w:w="1899" w:type="dxa"/>
            <w:vAlign w:val="center"/>
          </w:tcPr>
          <w:p w14:paraId="15E2BB1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Lafoea dumosa</w:t>
            </w:r>
          </w:p>
        </w:tc>
        <w:tc>
          <w:tcPr>
            <w:tcW w:w="964" w:type="dxa"/>
            <w:vAlign w:val="center"/>
          </w:tcPr>
          <w:p w14:paraId="12F772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</w:t>
            </w:r>
          </w:p>
        </w:tc>
        <w:tc>
          <w:tcPr>
            <w:tcW w:w="1134" w:type="dxa"/>
            <w:vAlign w:val="center"/>
          </w:tcPr>
          <w:p w14:paraId="39FB535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992" w:type="dxa"/>
            <w:vAlign w:val="center"/>
          </w:tcPr>
          <w:p w14:paraId="79B95E5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3" w:type="dxa"/>
            <w:vAlign w:val="center"/>
          </w:tcPr>
          <w:p w14:paraId="5765F83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7DF1301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28CE22A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850" w:type="dxa"/>
            <w:vAlign w:val="center"/>
          </w:tcPr>
          <w:p w14:paraId="0714C4F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7AF6AA3E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132DC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188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750E6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909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8CF61F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Lafoeina tenuis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77E24B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D53338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BEBD07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0A8BD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489C62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484408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0AB69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255945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3EDFE0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189</w:t>
            </w:r>
          </w:p>
        </w:tc>
        <w:tc>
          <w:tcPr>
            <w:tcW w:w="817" w:type="dxa"/>
            <w:vAlign w:val="center"/>
          </w:tcPr>
          <w:p w14:paraId="3C37A6A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561</w:t>
            </w:r>
          </w:p>
        </w:tc>
        <w:tc>
          <w:tcPr>
            <w:tcW w:w="1899" w:type="dxa"/>
            <w:vAlign w:val="center"/>
          </w:tcPr>
          <w:p w14:paraId="2AD7F2E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Laodicea undulata</w:t>
            </w:r>
          </w:p>
        </w:tc>
        <w:tc>
          <w:tcPr>
            <w:tcW w:w="964" w:type="dxa"/>
            <w:vAlign w:val="center"/>
          </w:tcPr>
          <w:p w14:paraId="2C78F9E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vAlign w:val="center"/>
          </w:tcPr>
          <w:p w14:paraId="381771F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2" w:type="dxa"/>
            <w:vAlign w:val="center"/>
          </w:tcPr>
          <w:p w14:paraId="767B541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3" w:type="dxa"/>
            <w:vAlign w:val="center"/>
          </w:tcPr>
          <w:p w14:paraId="7456B86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3DECEF3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vAlign w:val="center"/>
          </w:tcPr>
          <w:p w14:paraId="45A1891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6115F49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67B585C7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828594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190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EF678F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1056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ED01A2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Laomedea angulata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B1490F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F0A03F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E47B37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FBD8D3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5DE4EE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C86571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8C8501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190EA6B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9DA141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191</w:t>
            </w:r>
          </w:p>
        </w:tc>
        <w:tc>
          <w:tcPr>
            <w:tcW w:w="817" w:type="dxa"/>
            <w:vAlign w:val="center"/>
          </w:tcPr>
          <w:p w14:paraId="7E406B7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1055</w:t>
            </w:r>
          </w:p>
        </w:tc>
        <w:tc>
          <w:tcPr>
            <w:tcW w:w="1899" w:type="dxa"/>
            <w:vAlign w:val="center"/>
          </w:tcPr>
          <w:p w14:paraId="29AEA8E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Laomedea calceolifera</w:t>
            </w:r>
          </w:p>
        </w:tc>
        <w:tc>
          <w:tcPr>
            <w:tcW w:w="964" w:type="dxa"/>
            <w:vAlign w:val="center"/>
          </w:tcPr>
          <w:p w14:paraId="7CD9CCD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4A93384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2" w:type="dxa"/>
            <w:vAlign w:val="center"/>
          </w:tcPr>
          <w:p w14:paraId="0CE1F6A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3" w:type="dxa"/>
            <w:vAlign w:val="center"/>
          </w:tcPr>
          <w:p w14:paraId="53BFFA6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06F5E87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1370" w:type="dxa"/>
            <w:vAlign w:val="center"/>
          </w:tcPr>
          <w:p w14:paraId="22E39C5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10F13BD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1416D77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F7DB96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192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53E76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1059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BAF499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Laomedea exigua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073ACC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0B853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A7166C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B7FE5F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4A4EA4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5BC613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6EA300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8AB8B6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611177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193</w:t>
            </w:r>
          </w:p>
        </w:tc>
        <w:tc>
          <w:tcPr>
            <w:tcW w:w="817" w:type="dxa"/>
            <w:vAlign w:val="center"/>
          </w:tcPr>
          <w:p w14:paraId="18BD202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1058</w:t>
            </w:r>
          </w:p>
        </w:tc>
        <w:tc>
          <w:tcPr>
            <w:tcW w:w="1899" w:type="dxa"/>
            <w:vAlign w:val="center"/>
          </w:tcPr>
          <w:p w14:paraId="67E1366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Laomedea flexuosa</w:t>
            </w:r>
          </w:p>
        </w:tc>
        <w:tc>
          <w:tcPr>
            <w:tcW w:w="964" w:type="dxa"/>
            <w:vAlign w:val="center"/>
          </w:tcPr>
          <w:p w14:paraId="53F93E7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vAlign w:val="center"/>
          </w:tcPr>
          <w:p w14:paraId="1BDE8C9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2" w:type="dxa"/>
            <w:vAlign w:val="center"/>
          </w:tcPr>
          <w:p w14:paraId="43C42E2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vAlign w:val="center"/>
          </w:tcPr>
          <w:p w14:paraId="582BA24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1CFE41C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1370" w:type="dxa"/>
            <w:vAlign w:val="center"/>
          </w:tcPr>
          <w:p w14:paraId="612E7F6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4FD9916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B07DBB4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8100C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194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AABC89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1050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B6A386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Laomedea neglecta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105025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836EC8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E1D416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363BD8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46AB01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BF2709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ED5617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E9C5970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784765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195</w:t>
            </w:r>
          </w:p>
        </w:tc>
        <w:tc>
          <w:tcPr>
            <w:tcW w:w="817" w:type="dxa"/>
            <w:vAlign w:val="center"/>
          </w:tcPr>
          <w:p w14:paraId="7FBBA07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160</w:t>
            </w:r>
          </w:p>
        </w:tc>
        <w:tc>
          <w:tcPr>
            <w:tcW w:w="1899" w:type="dxa"/>
            <w:vAlign w:val="center"/>
          </w:tcPr>
          <w:p w14:paraId="037CAE7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Leiopathes glaberrima</w:t>
            </w:r>
          </w:p>
        </w:tc>
        <w:tc>
          <w:tcPr>
            <w:tcW w:w="964" w:type="dxa"/>
            <w:vAlign w:val="center"/>
          </w:tcPr>
          <w:p w14:paraId="7DA6500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43</w:t>
            </w:r>
          </w:p>
        </w:tc>
        <w:tc>
          <w:tcPr>
            <w:tcW w:w="1134" w:type="dxa"/>
            <w:vAlign w:val="center"/>
          </w:tcPr>
          <w:p w14:paraId="7058284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43</w:t>
            </w:r>
          </w:p>
        </w:tc>
        <w:tc>
          <w:tcPr>
            <w:tcW w:w="992" w:type="dxa"/>
            <w:vAlign w:val="center"/>
          </w:tcPr>
          <w:p w14:paraId="010D230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43</w:t>
            </w:r>
          </w:p>
        </w:tc>
        <w:tc>
          <w:tcPr>
            <w:tcW w:w="993" w:type="dxa"/>
            <w:vAlign w:val="center"/>
          </w:tcPr>
          <w:p w14:paraId="700670A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43</w:t>
            </w:r>
          </w:p>
        </w:tc>
        <w:tc>
          <w:tcPr>
            <w:tcW w:w="1134" w:type="dxa"/>
            <w:vAlign w:val="center"/>
          </w:tcPr>
          <w:p w14:paraId="421D9D9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43</w:t>
            </w:r>
          </w:p>
        </w:tc>
        <w:tc>
          <w:tcPr>
            <w:tcW w:w="1370" w:type="dxa"/>
            <w:vAlign w:val="center"/>
          </w:tcPr>
          <w:p w14:paraId="0532F80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0F62066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6C2FFB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F1FE42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196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57F493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D07903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Leptopsammia pruvoti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699114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938449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EABCA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F8AC0F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91A6C9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5C4F66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02CEE6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B17961E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1D8296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197</w:t>
            </w:r>
          </w:p>
        </w:tc>
        <w:tc>
          <w:tcPr>
            <w:tcW w:w="817" w:type="dxa"/>
            <w:vAlign w:val="center"/>
          </w:tcPr>
          <w:p w14:paraId="6CBA2BA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759</w:t>
            </w:r>
          </w:p>
        </w:tc>
        <w:tc>
          <w:tcPr>
            <w:tcW w:w="1899" w:type="dxa"/>
            <w:vAlign w:val="center"/>
          </w:tcPr>
          <w:p w14:paraId="0F3CDA8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Leuckartiara nobilis</w:t>
            </w:r>
          </w:p>
        </w:tc>
        <w:tc>
          <w:tcPr>
            <w:tcW w:w="964" w:type="dxa"/>
            <w:vAlign w:val="center"/>
          </w:tcPr>
          <w:p w14:paraId="63ED96E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2CC43AA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7F0AB46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vAlign w:val="center"/>
          </w:tcPr>
          <w:p w14:paraId="58B7421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097007A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29E2AFE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788395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68814AB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2E6EE6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198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055398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760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5CC621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Leuckartiara octona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295866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D5295C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449DEF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0FCAA5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81F8CF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D6EE25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1EF5B2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20AA98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D8DE4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199</w:t>
            </w:r>
          </w:p>
        </w:tc>
        <w:tc>
          <w:tcPr>
            <w:tcW w:w="817" w:type="dxa"/>
            <w:vAlign w:val="center"/>
          </w:tcPr>
          <w:p w14:paraId="279135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414</w:t>
            </w:r>
          </w:p>
        </w:tc>
        <w:tc>
          <w:tcPr>
            <w:tcW w:w="1899" w:type="dxa"/>
            <w:vAlign w:val="center"/>
          </w:tcPr>
          <w:p w14:paraId="78DCCCE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Limnactinia laevis</w:t>
            </w:r>
          </w:p>
        </w:tc>
        <w:tc>
          <w:tcPr>
            <w:tcW w:w="964" w:type="dxa"/>
            <w:vAlign w:val="center"/>
          </w:tcPr>
          <w:p w14:paraId="4820C02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B77C6C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2D124FE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3290624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6817265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5B25DA2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562FC7A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1FBFA8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E15AC4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200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07F07A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399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2FC1A6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Liponema multicorne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F67E53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FD105C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0D6C5B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A6B8F9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B71523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56C4CE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6CEAE2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3751F9D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AC6667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201</w:t>
            </w:r>
          </w:p>
        </w:tc>
        <w:tc>
          <w:tcPr>
            <w:tcW w:w="817" w:type="dxa"/>
            <w:vAlign w:val="center"/>
          </w:tcPr>
          <w:p w14:paraId="48555B7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731</w:t>
            </w:r>
          </w:p>
        </w:tc>
        <w:tc>
          <w:tcPr>
            <w:tcW w:w="1899" w:type="dxa"/>
            <w:vAlign w:val="center"/>
          </w:tcPr>
          <w:p w14:paraId="4BFDB69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Liriope tetraphylla</w:t>
            </w:r>
          </w:p>
        </w:tc>
        <w:tc>
          <w:tcPr>
            <w:tcW w:w="964" w:type="dxa"/>
            <w:vAlign w:val="center"/>
          </w:tcPr>
          <w:p w14:paraId="018D15C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35</w:t>
            </w:r>
          </w:p>
        </w:tc>
        <w:tc>
          <w:tcPr>
            <w:tcW w:w="1134" w:type="dxa"/>
            <w:vAlign w:val="center"/>
          </w:tcPr>
          <w:p w14:paraId="1C88171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29</w:t>
            </w:r>
          </w:p>
        </w:tc>
        <w:tc>
          <w:tcPr>
            <w:tcW w:w="992" w:type="dxa"/>
            <w:vAlign w:val="center"/>
          </w:tcPr>
          <w:p w14:paraId="2BEA3A2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18</w:t>
            </w:r>
          </w:p>
        </w:tc>
        <w:tc>
          <w:tcPr>
            <w:tcW w:w="993" w:type="dxa"/>
            <w:vAlign w:val="center"/>
          </w:tcPr>
          <w:p w14:paraId="53C6A28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35</w:t>
            </w:r>
          </w:p>
        </w:tc>
        <w:tc>
          <w:tcPr>
            <w:tcW w:w="1134" w:type="dxa"/>
            <w:vAlign w:val="center"/>
          </w:tcPr>
          <w:p w14:paraId="0655225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27</w:t>
            </w:r>
          </w:p>
        </w:tc>
        <w:tc>
          <w:tcPr>
            <w:tcW w:w="1370" w:type="dxa"/>
            <w:vAlign w:val="center"/>
          </w:tcPr>
          <w:p w14:paraId="0B1436B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218481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</w:tr>
      <w:tr w:rsidR="004F5CAF" w:rsidRPr="00A174FA" w14:paraId="16535AF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F4AD1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202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4514B7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479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4DA3A1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Lizzia blondina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C57732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1E9E66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538D6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08CF1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A2590A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E2C2E1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FF0074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7CCBE8CA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6D4EC4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203</w:t>
            </w:r>
          </w:p>
        </w:tc>
        <w:tc>
          <w:tcPr>
            <w:tcW w:w="817" w:type="dxa"/>
            <w:vAlign w:val="center"/>
          </w:tcPr>
          <w:p w14:paraId="017A1F8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401</w:t>
            </w:r>
          </w:p>
        </w:tc>
        <w:tc>
          <w:tcPr>
            <w:tcW w:w="1899" w:type="dxa"/>
            <w:vAlign w:val="center"/>
          </w:tcPr>
          <w:p w14:paraId="4109663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Lophelia pertusa</w:t>
            </w:r>
          </w:p>
        </w:tc>
        <w:tc>
          <w:tcPr>
            <w:tcW w:w="964" w:type="dxa"/>
            <w:vAlign w:val="center"/>
          </w:tcPr>
          <w:p w14:paraId="5DF211F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2AA7FD3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09AAABB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vAlign w:val="center"/>
          </w:tcPr>
          <w:p w14:paraId="738B02F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36FDBC5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1370" w:type="dxa"/>
            <w:vAlign w:val="center"/>
          </w:tcPr>
          <w:p w14:paraId="3F2FEE5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CD8309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CED9AC2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5AE7D7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204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21080F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1154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773784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Lytocarpia phyteuma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A4D087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84BA78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96608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A736E7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961603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7B4CC0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E05507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682376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256EC1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205</w:t>
            </w:r>
          </w:p>
        </w:tc>
        <w:tc>
          <w:tcPr>
            <w:tcW w:w="817" w:type="dxa"/>
            <w:vAlign w:val="center"/>
          </w:tcPr>
          <w:p w14:paraId="7BAC834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1122</w:t>
            </w:r>
          </w:p>
        </w:tc>
        <w:tc>
          <w:tcPr>
            <w:tcW w:w="1899" w:type="dxa"/>
            <w:vAlign w:val="center"/>
          </w:tcPr>
          <w:p w14:paraId="16DFC2A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Macrorhynchia philippina</w:t>
            </w:r>
          </w:p>
        </w:tc>
        <w:tc>
          <w:tcPr>
            <w:tcW w:w="964" w:type="dxa"/>
            <w:vAlign w:val="center"/>
          </w:tcPr>
          <w:p w14:paraId="15136A2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4DBC4F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1E20021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4CFBDA7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74F9832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2328C97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6EC63F9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D98798B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C94696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206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49D298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267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1BD3FB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Madracis pharensis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4892EA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DD09DA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73D04B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AEA62F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CE3044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C2714B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253A2C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177D070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D7BAD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207</w:t>
            </w:r>
          </w:p>
        </w:tc>
        <w:tc>
          <w:tcPr>
            <w:tcW w:w="817" w:type="dxa"/>
            <w:vAlign w:val="center"/>
          </w:tcPr>
          <w:p w14:paraId="3CC579F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391</w:t>
            </w:r>
          </w:p>
        </w:tc>
        <w:tc>
          <w:tcPr>
            <w:tcW w:w="1899" w:type="dxa"/>
            <w:vAlign w:val="center"/>
          </w:tcPr>
          <w:p w14:paraId="320BF7D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Madrepora oculata</w:t>
            </w:r>
          </w:p>
        </w:tc>
        <w:tc>
          <w:tcPr>
            <w:tcW w:w="964" w:type="dxa"/>
            <w:vAlign w:val="center"/>
          </w:tcPr>
          <w:p w14:paraId="776B046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5F95675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01AA792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vAlign w:val="center"/>
          </w:tcPr>
          <w:p w14:paraId="03F6B36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2A4C141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vAlign w:val="center"/>
          </w:tcPr>
          <w:p w14:paraId="43AA7E6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7EBFDC6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0548218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C840AF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208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0A57B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984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4B1E16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Maeotias marginata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E8B541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2257E1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3626D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21295F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E10155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A0FD16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BE0F64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12FFA5F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50FA21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209</w:t>
            </w:r>
          </w:p>
        </w:tc>
        <w:tc>
          <w:tcPr>
            <w:tcW w:w="817" w:type="dxa"/>
            <w:vAlign w:val="center"/>
          </w:tcPr>
          <w:p w14:paraId="23C94DB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504</w:t>
            </w:r>
          </w:p>
        </w:tc>
        <w:tc>
          <w:tcPr>
            <w:tcW w:w="1899" w:type="dxa"/>
            <w:vAlign w:val="center"/>
          </w:tcPr>
          <w:p w14:paraId="6FDD227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Margelopsis hartlaubii</w:t>
            </w:r>
          </w:p>
        </w:tc>
        <w:tc>
          <w:tcPr>
            <w:tcW w:w="964" w:type="dxa"/>
            <w:vAlign w:val="center"/>
          </w:tcPr>
          <w:p w14:paraId="1C66E4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326B268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vAlign w:val="center"/>
          </w:tcPr>
          <w:p w14:paraId="53B215D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vAlign w:val="center"/>
          </w:tcPr>
          <w:p w14:paraId="71FC71D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7CA7CFF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4CE243F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1F566A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448867D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8A4F37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210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B1C033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855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AF3D67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Marrus orthocanna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F3AFB6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4CBAF1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5096E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5F37AD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8BB390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188B07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3E6B20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5D80E0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D5C6DF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211</w:t>
            </w:r>
          </w:p>
        </w:tc>
        <w:tc>
          <w:tcPr>
            <w:tcW w:w="817" w:type="dxa"/>
            <w:vAlign w:val="center"/>
          </w:tcPr>
          <w:p w14:paraId="7DF3364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588</w:t>
            </w:r>
          </w:p>
        </w:tc>
        <w:tc>
          <w:tcPr>
            <w:tcW w:w="1899" w:type="dxa"/>
            <w:vAlign w:val="center"/>
          </w:tcPr>
          <w:p w14:paraId="7CFDE72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Melicertum octocostatum</w:t>
            </w:r>
          </w:p>
        </w:tc>
        <w:tc>
          <w:tcPr>
            <w:tcW w:w="964" w:type="dxa"/>
            <w:vAlign w:val="center"/>
          </w:tcPr>
          <w:p w14:paraId="3A8A884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1134" w:type="dxa"/>
            <w:vAlign w:val="center"/>
          </w:tcPr>
          <w:p w14:paraId="6F9A1C9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2" w:type="dxa"/>
            <w:vAlign w:val="center"/>
          </w:tcPr>
          <w:p w14:paraId="0648048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3" w:type="dxa"/>
            <w:vAlign w:val="center"/>
          </w:tcPr>
          <w:p w14:paraId="13E1AA7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5356979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3C0334D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14:paraId="620E9E3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4B0DA9DE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C9EF3E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212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9003BE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523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55C0B4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Merona cornucopiae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3F1CB2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E0ABEE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D4A7EC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DEF8B6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9C42E9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63CECF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A5C895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FD2A4EA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63A8CC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213</w:t>
            </w:r>
          </w:p>
        </w:tc>
        <w:tc>
          <w:tcPr>
            <w:tcW w:w="817" w:type="dxa"/>
            <w:vAlign w:val="center"/>
          </w:tcPr>
          <w:p w14:paraId="6F37940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252</w:t>
            </w:r>
          </w:p>
        </w:tc>
        <w:tc>
          <w:tcPr>
            <w:tcW w:w="1899" w:type="dxa"/>
            <w:vAlign w:val="center"/>
          </w:tcPr>
          <w:p w14:paraId="15DC4E0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Metallogorgia melanotrichos</w:t>
            </w:r>
          </w:p>
        </w:tc>
        <w:tc>
          <w:tcPr>
            <w:tcW w:w="964" w:type="dxa"/>
            <w:vAlign w:val="center"/>
          </w:tcPr>
          <w:p w14:paraId="7109237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1134" w:type="dxa"/>
            <w:vAlign w:val="center"/>
          </w:tcPr>
          <w:p w14:paraId="06A37FE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2" w:type="dxa"/>
            <w:vAlign w:val="center"/>
          </w:tcPr>
          <w:p w14:paraId="496D8B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3" w:type="dxa"/>
            <w:vAlign w:val="center"/>
          </w:tcPr>
          <w:p w14:paraId="0A99A9C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4413948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1370" w:type="dxa"/>
            <w:vAlign w:val="center"/>
          </w:tcPr>
          <w:p w14:paraId="3E36F43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5D429EC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BD5C14C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F0D96A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214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75A33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443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586DC2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Metridium dianthus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B2959C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C6516C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D26DB8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6C1B0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F9FD70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2085F3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63A763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B31F221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265459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215</w:t>
            </w:r>
          </w:p>
        </w:tc>
        <w:tc>
          <w:tcPr>
            <w:tcW w:w="817" w:type="dxa"/>
            <w:vAlign w:val="center"/>
          </w:tcPr>
          <w:p w14:paraId="222CA36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608</w:t>
            </w:r>
          </w:p>
        </w:tc>
        <w:tc>
          <w:tcPr>
            <w:tcW w:w="1899" w:type="dxa"/>
            <w:vAlign w:val="center"/>
          </w:tcPr>
          <w:p w14:paraId="31BA7D7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Mitrocomella polydiademata</w:t>
            </w:r>
          </w:p>
        </w:tc>
        <w:tc>
          <w:tcPr>
            <w:tcW w:w="964" w:type="dxa"/>
            <w:vAlign w:val="center"/>
          </w:tcPr>
          <w:p w14:paraId="14A44D3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vAlign w:val="center"/>
          </w:tcPr>
          <w:p w14:paraId="7E3322F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2" w:type="dxa"/>
            <w:vAlign w:val="center"/>
          </w:tcPr>
          <w:p w14:paraId="0AD0BA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3" w:type="dxa"/>
            <w:vAlign w:val="center"/>
          </w:tcPr>
          <w:p w14:paraId="0495E54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058A70C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vAlign w:val="center"/>
          </w:tcPr>
          <w:p w14:paraId="2B151F7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14:paraId="6463FEC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7543C6A8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622D40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216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12CC3B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1031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CA74C8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Modeeria rotunda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7227F0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16FD94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AEF594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B41B70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316D85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E764AD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B20D2C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597667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429001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217</w:t>
            </w:r>
          </w:p>
        </w:tc>
        <w:tc>
          <w:tcPr>
            <w:tcW w:w="817" w:type="dxa"/>
            <w:vAlign w:val="center"/>
          </w:tcPr>
          <w:p w14:paraId="73F60D5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143</w:t>
            </w:r>
          </w:p>
        </w:tc>
        <w:tc>
          <w:tcPr>
            <w:tcW w:w="1899" w:type="dxa"/>
            <w:vAlign w:val="center"/>
          </w:tcPr>
          <w:p w14:paraId="0C3876C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Monactis vestita</w:t>
            </w:r>
          </w:p>
        </w:tc>
        <w:tc>
          <w:tcPr>
            <w:tcW w:w="964" w:type="dxa"/>
            <w:vAlign w:val="center"/>
          </w:tcPr>
          <w:p w14:paraId="31A1275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0E6E3F5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3680E2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097FC49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05A5A36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3E79A7D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5C29AB2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71E2C97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C42834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218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EB3F0E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985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ECB899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Monobrachium parasitum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BCE20E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DD14C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16E046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4AAF71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DD554B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C1FCEE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B50D5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0C05E199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BA15B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219</w:t>
            </w:r>
          </w:p>
        </w:tc>
        <w:tc>
          <w:tcPr>
            <w:tcW w:w="817" w:type="dxa"/>
            <w:vAlign w:val="center"/>
          </w:tcPr>
          <w:p w14:paraId="1842CB2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886</w:t>
            </w:r>
          </w:p>
        </w:tc>
        <w:tc>
          <w:tcPr>
            <w:tcW w:w="1899" w:type="dxa"/>
            <w:vAlign w:val="center"/>
          </w:tcPr>
          <w:p w14:paraId="0362F3A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Monostaechas quadridens</w:t>
            </w:r>
          </w:p>
        </w:tc>
        <w:tc>
          <w:tcPr>
            <w:tcW w:w="964" w:type="dxa"/>
            <w:vAlign w:val="center"/>
          </w:tcPr>
          <w:p w14:paraId="28A551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941A78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16C5D57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3E9C139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04A9943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78A84A4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6B35DA5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D7BD40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8AC61A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220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82B30E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305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A60986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Muriceides kuekenthali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28AF1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770AA2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83C80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426CC4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F77D7D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39F822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952185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8DA66BC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2832E3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221</w:t>
            </w:r>
          </w:p>
        </w:tc>
        <w:tc>
          <w:tcPr>
            <w:tcW w:w="817" w:type="dxa"/>
            <w:vAlign w:val="center"/>
          </w:tcPr>
          <w:p w14:paraId="1D91145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868</w:t>
            </w:r>
          </w:p>
        </w:tc>
        <w:tc>
          <w:tcPr>
            <w:tcW w:w="1899" w:type="dxa"/>
            <w:vAlign w:val="center"/>
          </w:tcPr>
          <w:p w14:paraId="36D37B7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Nanomia bijuga</w:t>
            </w:r>
          </w:p>
        </w:tc>
        <w:tc>
          <w:tcPr>
            <w:tcW w:w="964" w:type="dxa"/>
            <w:vAlign w:val="center"/>
          </w:tcPr>
          <w:p w14:paraId="55D87CF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18</w:t>
            </w:r>
          </w:p>
        </w:tc>
        <w:tc>
          <w:tcPr>
            <w:tcW w:w="1134" w:type="dxa"/>
            <w:vAlign w:val="center"/>
          </w:tcPr>
          <w:p w14:paraId="6D3FCE7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</w:t>
            </w:r>
          </w:p>
        </w:tc>
        <w:tc>
          <w:tcPr>
            <w:tcW w:w="992" w:type="dxa"/>
            <w:vAlign w:val="center"/>
          </w:tcPr>
          <w:p w14:paraId="43E0EC9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993" w:type="dxa"/>
            <w:vAlign w:val="center"/>
          </w:tcPr>
          <w:p w14:paraId="26E2628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vAlign w:val="center"/>
          </w:tcPr>
          <w:p w14:paraId="55EBD6C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8</w:t>
            </w:r>
          </w:p>
        </w:tc>
        <w:tc>
          <w:tcPr>
            <w:tcW w:w="1370" w:type="dxa"/>
            <w:vAlign w:val="center"/>
          </w:tcPr>
          <w:p w14:paraId="539B471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850" w:type="dxa"/>
            <w:vAlign w:val="center"/>
          </w:tcPr>
          <w:p w14:paraId="0702288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4177805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DA43F5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222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11FE9C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869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19F6AA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Nanomia cara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DD7A4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4DAA81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36F3C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D7A1C7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0A2DA1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7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295B4E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449776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C76929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08276A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223</w:t>
            </w:r>
          </w:p>
        </w:tc>
        <w:tc>
          <w:tcPr>
            <w:tcW w:w="817" w:type="dxa"/>
            <w:vAlign w:val="center"/>
          </w:tcPr>
          <w:p w14:paraId="480F76C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208</w:t>
            </w:r>
          </w:p>
        </w:tc>
        <w:tc>
          <w:tcPr>
            <w:tcW w:w="1899" w:type="dxa"/>
            <w:vAlign w:val="center"/>
          </w:tcPr>
          <w:p w14:paraId="4F38DD3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Narella bellissima</w:t>
            </w:r>
          </w:p>
        </w:tc>
        <w:tc>
          <w:tcPr>
            <w:tcW w:w="964" w:type="dxa"/>
            <w:vAlign w:val="center"/>
          </w:tcPr>
          <w:p w14:paraId="01E8FEC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6281ED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2D93950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11C9B63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025F3E8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1AEFB5B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791BD99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FFC395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BE1F7D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224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6ED657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188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B842DB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Narella laxa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A5A16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D20D47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F8331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71DEA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1B0346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FD6174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347AE7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1A0CC86D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A305DA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225</w:t>
            </w:r>
          </w:p>
        </w:tc>
        <w:tc>
          <w:tcPr>
            <w:tcW w:w="817" w:type="dxa"/>
            <w:vAlign w:val="center"/>
          </w:tcPr>
          <w:p w14:paraId="7C84A4C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195</w:t>
            </w:r>
          </w:p>
        </w:tc>
        <w:tc>
          <w:tcPr>
            <w:tcW w:w="1899" w:type="dxa"/>
            <w:vAlign w:val="center"/>
          </w:tcPr>
          <w:p w14:paraId="7404278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Narella regularis</w:t>
            </w:r>
          </w:p>
        </w:tc>
        <w:tc>
          <w:tcPr>
            <w:tcW w:w="964" w:type="dxa"/>
            <w:vAlign w:val="center"/>
          </w:tcPr>
          <w:p w14:paraId="0251CB2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16EC0C7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78A7BF0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565923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34B68DC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5A68E64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0557F2D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DBD6D2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771C3A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226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26BD78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187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73A48C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Narella versluysi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8649BB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6B647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9E382B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819F9C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78F03C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491D38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96B8A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D1880A7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7106C5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227</w:t>
            </w:r>
          </w:p>
        </w:tc>
        <w:tc>
          <w:tcPr>
            <w:tcW w:w="817" w:type="dxa"/>
            <w:vAlign w:val="center"/>
          </w:tcPr>
          <w:p w14:paraId="6C185DD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198</w:t>
            </w:r>
          </w:p>
        </w:tc>
        <w:tc>
          <w:tcPr>
            <w:tcW w:w="1899" w:type="dxa"/>
            <w:vAlign w:val="center"/>
          </w:tcPr>
          <w:p w14:paraId="48CFAAE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Nematostella vectensis</w:t>
            </w:r>
          </w:p>
        </w:tc>
        <w:tc>
          <w:tcPr>
            <w:tcW w:w="964" w:type="dxa"/>
            <w:vAlign w:val="center"/>
          </w:tcPr>
          <w:p w14:paraId="09282A3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15</w:t>
            </w:r>
          </w:p>
        </w:tc>
        <w:tc>
          <w:tcPr>
            <w:tcW w:w="1134" w:type="dxa"/>
            <w:vAlign w:val="center"/>
          </w:tcPr>
          <w:p w14:paraId="64E7DBA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2" w:type="dxa"/>
            <w:vAlign w:val="center"/>
          </w:tcPr>
          <w:p w14:paraId="2DE1F8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3" w:type="dxa"/>
            <w:vAlign w:val="center"/>
          </w:tcPr>
          <w:p w14:paraId="51108CE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02F9773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vAlign w:val="center"/>
          </w:tcPr>
          <w:p w14:paraId="376067C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087935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012AF3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00C4F6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228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34FCA6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604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EF92EB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Nemertesia antennina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5C6339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FB67C4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6CA87C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2C700C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774DFC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9BAA6B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899D1C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124F033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7D7BF1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229</w:t>
            </w:r>
          </w:p>
        </w:tc>
        <w:tc>
          <w:tcPr>
            <w:tcW w:w="817" w:type="dxa"/>
            <w:vAlign w:val="center"/>
          </w:tcPr>
          <w:p w14:paraId="4ACAE2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617</w:t>
            </w:r>
          </w:p>
        </w:tc>
        <w:tc>
          <w:tcPr>
            <w:tcW w:w="1899" w:type="dxa"/>
            <w:vAlign w:val="center"/>
          </w:tcPr>
          <w:p w14:paraId="490EF12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Nemertesia norvegica</w:t>
            </w:r>
          </w:p>
        </w:tc>
        <w:tc>
          <w:tcPr>
            <w:tcW w:w="964" w:type="dxa"/>
            <w:vAlign w:val="center"/>
          </w:tcPr>
          <w:p w14:paraId="42DEAEB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73E10F7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1C1A836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402EB03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5A2A627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270FD26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506D61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B0777C4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C3A77C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230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A119BE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600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6B0594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Nemertesia ramosa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1562C2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1E8ECA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FCB684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96C730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0861B3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3CF5CB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5236C8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52483A12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88A9CA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231</w:t>
            </w:r>
          </w:p>
        </w:tc>
        <w:tc>
          <w:tcPr>
            <w:tcW w:w="817" w:type="dxa"/>
            <w:vAlign w:val="center"/>
          </w:tcPr>
          <w:p w14:paraId="28A895A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595</w:t>
            </w:r>
          </w:p>
        </w:tc>
        <w:tc>
          <w:tcPr>
            <w:tcW w:w="1899" w:type="dxa"/>
            <w:vAlign w:val="center"/>
          </w:tcPr>
          <w:p w14:paraId="4C5DF5D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Nemertesia ventriculiformis</w:t>
            </w:r>
          </w:p>
        </w:tc>
        <w:tc>
          <w:tcPr>
            <w:tcW w:w="964" w:type="dxa"/>
            <w:vAlign w:val="center"/>
          </w:tcPr>
          <w:p w14:paraId="55DFF3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vAlign w:val="center"/>
          </w:tcPr>
          <w:p w14:paraId="0B983AB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6A10558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0FAD922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10CCBCE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1977E8D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82C9B2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797C762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7E8B2C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232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51E9DB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650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5E1514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Nemopsis bachei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9B08CB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5120D6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098537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EC63D5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62D09C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8DCEDD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E9CFCB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45B020C7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4C8B85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233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354D53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765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F4D9BB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Neoturris breviconis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5850B6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C12835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D45B18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5B7FA0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DFFE00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C41F4D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95B7BF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64C8011E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0E64EF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lastRenderedPageBreak/>
              <w:t>234</w:t>
            </w:r>
          </w:p>
        </w:tc>
        <w:tc>
          <w:tcPr>
            <w:tcW w:w="817" w:type="dxa"/>
            <w:vAlign w:val="center"/>
          </w:tcPr>
          <w:p w14:paraId="6E70C11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641</w:t>
            </w:r>
          </w:p>
        </w:tc>
        <w:tc>
          <w:tcPr>
            <w:tcW w:w="1899" w:type="dxa"/>
            <w:vAlign w:val="center"/>
          </w:tcPr>
          <w:p w14:paraId="310CA0C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Neoturris pileata</w:t>
            </w:r>
          </w:p>
        </w:tc>
        <w:tc>
          <w:tcPr>
            <w:tcW w:w="964" w:type="dxa"/>
            <w:vAlign w:val="center"/>
          </w:tcPr>
          <w:p w14:paraId="6DDA26B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650CDC9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2" w:type="dxa"/>
            <w:vAlign w:val="center"/>
          </w:tcPr>
          <w:p w14:paraId="3977E5C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vAlign w:val="center"/>
          </w:tcPr>
          <w:p w14:paraId="47B6B1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46B11F3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1406A4F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5DF395D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BB384E9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7DFB5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235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C46259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1039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39D3AE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Obelia bidentata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C58AF7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1506B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5364DD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F54830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833622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8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64A793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219328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7D5BE28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0FEB6C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236</w:t>
            </w:r>
          </w:p>
        </w:tc>
        <w:tc>
          <w:tcPr>
            <w:tcW w:w="817" w:type="dxa"/>
            <w:vAlign w:val="center"/>
          </w:tcPr>
          <w:p w14:paraId="16B621B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1040</w:t>
            </w:r>
          </w:p>
        </w:tc>
        <w:tc>
          <w:tcPr>
            <w:tcW w:w="1899" w:type="dxa"/>
            <w:vAlign w:val="center"/>
          </w:tcPr>
          <w:p w14:paraId="07BFCCF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Obelia dichotoma</w:t>
            </w:r>
          </w:p>
        </w:tc>
        <w:tc>
          <w:tcPr>
            <w:tcW w:w="964" w:type="dxa"/>
            <w:vAlign w:val="center"/>
          </w:tcPr>
          <w:p w14:paraId="355B0A5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50</w:t>
            </w:r>
          </w:p>
        </w:tc>
        <w:tc>
          <w:tcPr>
            <w:tcW w:w="1134" w:type="dxa"/>
            <w:vAlign w:val="center"/>
          </w:tcPr>
          <w:p w14:paraId="00A8C51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38</w:t>
            </w:r>
          </w:p>
        </w:tc>
        <w:tc>
          <w:tcPr>
            <w:tcW w:w="992" w:type="dxa"/>
            <w:vAlign w:val="center"/>
          </w:tcPr>
          <w:p w14:paraId="659CAA4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33</w:t>
            </w:r>
          </w:p>
        </w:tc>
        <w:tc>
          <w:tcPr>
            <w:tcW w:w="993" w:type="dxa"/>
            <w:vAlign w:val="center"/>
          </w:tcPr>
          <w:p w14:paraId="463DAA8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40</w:t>
            </w:r>
          </w:p>
        </w:tc>
        <w:tc>
          <w:tcPr>
            <w:tcW w:w="1134" w:type="dxa"/>
            <w:vAlign w:val="center"/>
          </w:tcPr>
          <w:p w14:paraId="46C4EE7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17</w:t>
            </w:r>
          </w:p>
        </w:tc>
        <w:tc>
          <w:tcPr>
            <w:tcW w:w="1370" w:type="dxa"/>
            <w:vAlign w:val="center"/>
          </w:tcPr>
          <w:p w14:paraId="0BFC2B4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850" w:type="dxa"/>
            <w:vAlign w:val="center"/>
          </w:tcPr>
          <w:p w14:paraId="6414646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</w:tr>
      <w:tr w:rsidR="004F5CAF" w:rsidRPr="00A174FA" w14:paraId="239C20F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90E80E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237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C74F85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1049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431318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Obelia geniculata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1C7EB0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D91370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6F8D13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27E5A3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58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457846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54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C8086B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9BD060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</w:tr>
      <w:tr w:rsidR="004F5CAF" w:rsidRPr="00A174FA" w14:paraId="7F2BD63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7A8897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238</w:t>
            </w:r>
          </w:p>
        </w:tc>
        <w:tc>
          <w:tcPr>
            <w:tcW w:w="817" w:type="dxa"/>
            <w:vAlign w:val="center"/>
          </w:tcPr>
          <w:p w14:paraId="57AE010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1041</w:t>
            </w:r>
          </w:p>
        </w:tc>
        <w:tc>
          <w:tcPr>
            <w:tcW w:w="1899" w:type="dxa"/>
            <w:vAlign w:val="center"/>
          </w:tcPr>
          <w:p w14:paraId="6348EFF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Obelia longissima</w:t>
            </w:r>
          </w:p>
        </w:tc>
        <w:tc>
          <w:tcPr>
            <w:tcW w:w="964" w:type="dxa"/>
            <w:vAlign w:val="center"/>
          </w:tcPr>
          <w:p w14:paraId="1E18D0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38</w:t>
            </w:r>
          </w:p>
        </w:tc>
        <w:tc>
          <w:tcPr>
            <w:tcW w:w="1134" w:type="dxa"/>
            <w:vAlign w:val="center"/>
          </w:tcPr>
          <w:p w14:paraId="391363E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21</w:t>
            </w:r>
          </w:p>
        </w:tc>
        <w:tc>
          <w:tcPr>
            <w:tcW w:w="992" w:type="dxa"/>
            <w:vAlign w:val="center"/>
          </w:tcPr>
          <w:p w14:paraId="37ED1E7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20</w:t>
            </w:r>
          </w:p>
        </w:tc>
        <w:tc>
          <w:tcPr>
            <w:tcW w:w="993" w:type="dxa"/>
            <w:vAlign w:val="center"/>
          </w:tcPr>
          <w:p w14:paraId="1EB68AE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15</w:t>
            </w:r>
          </w:p>
        </w:tc>
        <w:tc>
          <w:tcPr>
            <w:tcW w:w="1134" w:type="dxa"/>
            <w:vAlign w:val="center"/>
          </w:tcPr>
          <w:p w14:paraId="5BFAB6C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10</w:t>
            </w:r>
          </w:p>
        </w:tc>
        <w:tc>
          <w:tcPr>
            <w:tcW w:w="1370" w:type="dxa"/>
            <w:vAlign w:val="center"/>
          </w:tcPr>
          <w:p w14:paraId="3C43A0E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7</w:t>
            </w:r>
          </w:p>
        </w:tc>
        <w:tc>
          <w:tcPr>
            <w:tcW w:w="850" w:type="dxa"/>
            <w:vAlign w:val="center"/>
          </w:tcPr>
          <w:p w14:paraId="097F99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7B0F85BB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FC5A36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239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C1A222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539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C3DBEE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Oceania armata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C5C1B6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4952F3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A412C2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14849A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D3DA7C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15AC55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251E6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513E87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D8A598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240</w:t>
            </w:r>
          </w:p>
        </w:tc>
        <w:tc>
          <w:tcPr>
            <w:tcW w:w="817" w:type="dxa"/>
            <w:vAlign w:val="center"/>
          </w:tcPr>
          <w:p w14:paraId="5F99A75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389</w:t>
            </w:r>
          </w:p>
        </w:tc>
        <w:tc>
          <w:tcPr>
            <w:tcW w:w="1899" w:type="dxa"/>
            <w:vAlign w:val="center"/>
          </w:tcPr>
          <w:p w14:paraId="7E9F88C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Oculina patagonica</w:t>
            </w:r>
          </w:p>
        </w:tc>
        <w:tc>
          <w:tcPr>
            <w:tcW w:w="964" w:type="dxa"/>
            <w:vAlign w:val="center"/>
          </w:tcPr>
          <w:p w14:paraId="00BA5DE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8B1C9A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2791D7D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211360F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7F7AADF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2071C07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46F0F5D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24E5146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7C9C8E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241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32D8EE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983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EF1EA4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Olindias phosphorica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E07E74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03F634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AD0A39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1218B7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EEF138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4CC81E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4A03CE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D2D88B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190C9F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242</w:t>
            </w:r>
          </w:p>
        </w:tc>
        <w:tc>
          <w:tcPr>
            <w:tcW w:w="817" w:type="dxa"/>
            <w:vAlign w:val="center"/>
          </w:tcPr>
          <w:p w14:paraId="2AA0D2E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918</w:t>
            </w:r>
          </w:p>
        </w:tc>
        <w:tc>
          <w:tcPr>
            <w:tcW w:w="1899" w:type="dxa"/>
            <w:vAlign w:val="center"/>
          </w:tcPr>
          <w:p w14:paraId="2A00200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Opercularella lacerata</w:t>
            </w:r>
          </w:p>
        </w:tc>
        <w:tc>
          <w:tcPr>
            <w:tcW w:w="964" w:type="dxa"/>
            <w:vAlign w:val="center"/>
          </w:tcPr>
          <w:p w14:paraId="48E69D5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522F7E7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0314070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325E894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FC5850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078CF6F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45EA6B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45AF11B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6E2DC0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243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81FC2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1054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6A2FBD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Orthopyxis crenata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4ADD33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B8D26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1115CB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21EB63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F413ED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5137B7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7737BA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3220CB7D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FE0914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244</w:t>
            </w:r>
          </w:p>
        </w:tc>
        <w:tc>
          <w:tcPr>
            <w:tcW w:w="817" w:type="dxa"/>
            <w:vAlign w:val="center"/>
          </w:tcPr>
          <w:p w14:paraId="4532C71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1052</w:t>
            </w:r>
          </w:p>
        </w:tc>
        <w:tc>
          <w:tcPr>
            <w:tcW w:w="1899" w:type="dxa"/>
            <w:vAlign w:val="center"/>
          </w:tcPr>
          <w:p w14:paraId="328CE56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Orthopyxis everta</w:t>
            </w:r>
          </w:p>
        </w:tc>
        <w:tc>
          <w:tcPr>
            <w:tcW w:w="964" w:type="dxa"/>
            <w:vAlign w:val="center"/>
          </w:tcPr>
          <w:p w14:paraId="4FC614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7D10122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vAlign w:val="center"/>
          </w:tcPr>
          <w:p w14:paraId="6C948E2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vAlign w:val="center"/>
          </w:tcPr>
          <w:p w14:paraId="1A1F168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35AF620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24516AF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62820C5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0FE744D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F2B38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245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81E9D0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1053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93EBB0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Orthopyxis integra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4B68F4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AA2D3E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3A757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5C442C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543969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CF4790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9D372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</w:tr>
      <w:tr w:rsidR="004F5CAF" w:rsidRPr="00A174FA" w14:paraId="3A3856F9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647B77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246</w:t>
            </w:r>
          </w:p>
        </w:tc>
        <w:tc>
          <w:tcPr>
            <w:tcW w:w="817" w:type="dxa"/>
            <w:vAlign w:val="center"/>
          </w:tcPr>
          <w:p w14:paraId="7855B97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993</w:t>
            </w:r>
          </w:p>
        </w:tc>
        <w:tc>
          <w:tcPr>
            <w:tcW w:w="1899" w:type="dxa"/>
            <w:vAlign w:val="center"/>
          </w:tcPr>
          <w:p w14:paraId="08CFDBB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Pachycerianthus multiplicatus</w:t>
            </w:r>
          </w:p>
        </w:tc>
        <w:tc>
          <w:tcPr>
            <w:tcW w:w="964" w:type="dxa"/>
            <w:vAlign w:val="center"/>
          </w:tcPr>
          <w:p w14:paraId="0992733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25B325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0FA7FFC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3B0BBD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4C7EF7C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3DF4BE9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713FDE1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0AA7C6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E6D6B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247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6D0F7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681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411DEE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Pachycordyle pusilla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1099BF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8B0928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8F1B89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C43F1C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59ED5C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97C0A8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6AC078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1B5D1AD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773162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248</w:t>
            </w:r>
          </w:p>
        </w:tc>
        <w:tc>
          <w:tcPr>
            <w:tcW w:w="817" w:type="dxa"/>
            <w:vAlign w:val="center"/>
          </w:tcPr>
          <w:p w14:paraId="5526438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512</w:t>
            </w:r>
          </w:p>
        </w:tc>
        <w:tc>
          <w:tcPr>
            <w:tcW w:w="1899" w:type="dxa"/>
            <w:vAlign w:val="center"/>
          </w:tcPr>
          <w:p w14:paraId="7A424BE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Pandea rubra</w:t>
            </w:r>
          </w:p>
        </w:tc>
        <w:tc>
          <w:tcPr>
            <w:tcW w:w="964" w:type="dxa"/>
            <w:vAlign w:val="center"/>
          </w:tcPr>
          <w:p w14:paraId="4F26C8A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1DEC210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06BC078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767879E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06EACE1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78F23E5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004DBF7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A1A277D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739B73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249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C3660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710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457187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Pantachogon haeckeli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E97322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96C2AE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5B6E23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411535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7B5FD4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BC359A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052231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1AA0F82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869CE5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250</w:t>
            </w:r>
          </w:p>
        </w:tc>
        <w:tc>
          <w:tcPr>
            <w:tcW w:w="817" w:type="dxa"/>
            <w:vAlign w:val="center"/>
          </w:tcPr>
          <w:p w14:paraId="3E1D909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203</w:t>
            </w:r>
          </w:p>
        </w:tc>
        <w:tc>
          <w:tcPr>
            <w:tcW w:w="1899" w:type="dxa"/>
            <w:vAlign w:val="center"/>
          </w:tcPr>
          <w:p w14:paraId="470B12A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Paraedwardsia arenaria</w:t>
            </w:r>
          </w:p>
        </w:tc>
        <w:tc>
          <w:tcPr>
            <w:tcW w:w="964" w:type="dxa"/>
            <w:vAlign w:val="center"/>
          </w:tcPr>
          <w:p w14:paraId="0C796F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9C8427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02A9FDB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4E76F0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44079A1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72AE303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1F7D07C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1FA0419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C5C97E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251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73B76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298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FBB987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Paragorgia arborea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AEC780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CC4F8E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B8ECD9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18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07272A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1A42A4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97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1F6006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57AC59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D32E391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F7C044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252</w:t>
            </w:r>
          </w:p>
        </w:tc>
        <w:tc>
          <w:tcPr>
            <w:tcW w:w="817" w:type="dxa"/>
            <w:vAlign w:val="center"/>
          </w:tcPr>
          <w:p w14:paraId="43BDFA4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288</w:t>
            </w:r>
          </w:p>
        </w:tc>
        <w:tc>
          <w:tcPr>
            <w:tcW w:w="1899" w:type="dxa"/>
            <w:vAlign w:val="center"/>
          </w:tcPr>
          <w:p w14:paraId="1B292D4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Paragorgia johnsoni</w:t>
            </w:r>
          </w:p>
        </w:tc>
        <w:tc>
          <w:tcPr>
            <w:tcW w:w="964" w:type="dxa"/>
            <w:vAlign w:val="center"/>
          </w:tcPr>
          <w:p w14:paraId="110F629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1646CA1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34C3E93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5AD79F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1D1F2DF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1370" w:type="dxa"/>
            <w:vAlign w:val="center"/>
          </w:tcPr>
          <w:p w14:paraId="5033925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6582924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FFB3A3B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45124D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253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7FF2C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811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F94E49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Paragotoea bathybia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7D62B3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E45CA1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6674C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3FAD40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8A5E6A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F8EEFD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993A3A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293B6C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3F5B21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254</w:t>
            </w:r>
          </w:p>
        </w:tc>
        <w:tc>
          <w:tcPr>
            <w:tcW w:w="817" w:type="dxa"/>
            <w:vAlign w:val="center"/>
          </w:tcPr>
          <w:p w14:paraId="23BEE3B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294</w:t>
            </w:r>
          </w:p>
        </w:tc>
        <w:tc>
          <w:tcPr>
            <w:tcW w:w="1899" w:type="dxa"/>
            <w:vAlign w:val="center"/>
          </w:tcPr>
          <w:p w14:paraId="5F662B1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Paralcyonium spinulosum</w:t>
            </w:r>
          </w:p>
        </w:tc>
        <w:tc>
          <w:tcPr>
            <w:tcW w:w="964" w:type="dxa"/>
            <w:vAlign w:val="center"/>
          </w:tcPr>
          <w:p w14:paraId="5BA26CF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013AEB1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4C5A97E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4A81F64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76D2993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084C205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6B81187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2DAE1F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7D73F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255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7B23B0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325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B7C137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Paramuricea biscaya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E22605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48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7D6C95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48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5F7D3D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48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F87D8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48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995BCB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48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0759CD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B0D935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BBBC49D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21B03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256</w:t>
            </w:r>
          </w:p>
        </w:tc>
        <w:tc>
          <w:tcPr>
            <w:tcW w:w="817" w:type="dxa"/>
            <w:vAlign w:val="center"/>
          </w:tcPr>
          <w:p w14:paraId="4165894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329</w:t>
            </w:r>
          </w:p>
        </w:tc>
        <w:tc>
          <w:tcPr>
            <w:tcW w:w="1899" w:type="dxa"/>
            <w:vAlign w:val="center"/>
          </w:tcPr>
          <w:p w14:paraId="3AC3859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Paramuricea clavata</w:t>
            </w:r>
          </w:p>
        </w:tc>
        <w:tc>
          <w:tcPr>
            <w:tcW w:w="964" w:type="dxa"/>
            <w:vAlign w:val="center"/>
          </w:tcPr>
          <w:p w14:paraId="48D1218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23</w:t>
            </w:r>
          </w:p>
        </w:tc>
        <w:tc>
          <w:tcPr>
            <w:tcW w:w="1134" w:type="dxa"/>
            <w:vAlign w:val="center"/>
          </w:tcPr>
          <w:p w14:paraId="1A003F2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23</w:t>
            </w:r>
          </w:p>
        </w:tc>
        <w:tc>
          <w:tcPr>
            <w:tcW w:w="992" w:type="dxa"/>
            <w:vAlign w:val="center"/>
          </w:tcPr>
          <w:p w14:paraId="16830EA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23</w:t>
            </w:r>
          </w:p>
        </w:tc>
        <w:tc>
          <w:tcPr>
            <w:tcW w:w="993" w:type="dxa"/>
            <w:vAlign w:val="center"/>
          </w:tcPr>
          <w:p w14:paraId="3CD6474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23</w:t>
            </w:r>
          </w:p>
        </w:tc>
        <w:tc>
          <w:tcPr>
            <w:tcW w:w="1134" w:type="dxa"/>
            <w:vAlign w:val="center"/>
          </w:tcPr>
          <w:p w14:paraId="03795F7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23</w:t>
            </w:r>
          </w:p>
        </w:tc>
        <w:tc>
          <w:tcPr>
            <w:tcW w:w="1370" w:type="dxa"/>
            <w:vAlign w:val="center"/>
          </w:tcPr>
          <w:p w14:paraId="6250F91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577056B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08652A5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D72608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257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7ECE17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318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6CB98C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Paramuricea placomus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C7A5A8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CEFF09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BEEB5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FBEF36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B8D2EF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24F33B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3809F1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29D55D1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C167A1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258</w:t>
            </w:r>
          </w:p>
        </w:tc>
        <w:tc>
          <w:tcPr>
            <w:tcW w:w="817" w:type="dxa"/>
            <w:vAlign w:val="center"/>
          </w:tcPr>
          <w:p w14:paraId="755785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927</w:t>
            </w:r>
          </w:p>
        </w:tc>
        <w:tc>
          <w:tcPr>
            <w:tcW w:w="1899" w:type="dxa"/>
            <w:vAlign w:val="center"/>
          </w:tcPr>
          <w:p w14:paraId="588215B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Parazoanthus anguicomus</w:t>
            </w:r>
          </w:p>
        </w:tc>
        <w:tc>
          <w:tcPr>
            <w:tcW w:w="964" w:type="dxa"/>
            <w:vAlign w:val="center"/>
          </w:tcPr>
          <w:p w14:paraId="2221903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7CA71B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31D99EB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04AA6A8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18C5C90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76BD374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53FD972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E1B2A2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8F1FCC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259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67C486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931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AF40B6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Parazoanthus axinellae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9B0D4D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FE2F8C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16DCF1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CAF84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48B0F1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5CF294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76FFB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823E1E9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32E109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260</w:t>
            </w:r>
          </w:p>
        </w:tc>
        <w:tc>
          <w:tcPr>
            <w:tcW w:w="817" w:type="dxa"/>
            <w:vAlign w:val="center"/>
          </w:tcPr>
          <w:p w14:paraId="793F173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402</w:t>
            </w:r>
          </w:p>
        </w:tc>
        <w:tc>
          <w:tcPr>
            <w:tcW w:w="1899" w:type="dxa"/>
            <w:vAlign w:val="center"/>
          </w:tcPr>
          <w:p w14:paraId="17F25B6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Peachia cylindrica</w:t>
            </w:r>
          </w:p>
        </w:tc>
        <w:tc>
          <w:tcPr>
            <w:tcW w:w="964" w:type="dxa"/>
            <w:vAlign w:val="center"/>
          </w:tcPr>
          <w:p w14:paraId="501D20E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088370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3588FF6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63BB6FE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8C0EE6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0C87889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468FDD2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9F161A7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39E58B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261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CBE8A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494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32AB7B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Pennaria disticha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896B16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820F9A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417A80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A96259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D2D77F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45FEB3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ED058F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0A28ED6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C3C3BC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262</w:t>
            </w:r>
          </w:p>
        </w:tc>
        <w:tc>
          <w:tcPr>
            <w:tcW w:w="817" w:type="dxa"/>
            <w:vAlign w:val="center"/>
          </w:tcPr>
          <w:p w14:paraId="6DCE21B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947</w:t>
            </w:r>
          </w:p>
        </w:tc>
        <w:tc>
          <w:tcPr>
            <w:tcW w:w="1899" w:type="dxa"/>
            <w:vAlign w:val="center"/>
          </w:tcPr>
          <w:p w14:paraId="7B99FFB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Pennatula aculeata</w:t>
            </w:r>
          </w:p>
        </w:tc>
        <w:tc>
          <w:tcPr>
            <w:tcW w:w="964" w:type="dxa"/>
            <w:vAlign w:val="center"/>
          </w:tcPr>
          <w:p w14:paraId="680D0A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vAlign w:val="center"/>
          </w:tcPr>
          <w:p w14:paraId="5767DC3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2" w:type="dxa"/>
            <w:vAlign w:val="center"/>
          </w:tcPr>
          <w:p w14:paraId="4679035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3" w:type="dxa"/>
            <w:vAlign w:val="center"/>
          </w:tcPr>
          <w:p w14:paraId="2B8167F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vAlign w:val="center"/>
          </w:tcPr>
          <w:p w14:paraId="1E7E15E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661BB22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4F8DB36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2A58D78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F27967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263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CC3AF6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948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A3C829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Pennatula grandis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B054BF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540A5D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C26F1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D168D3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533CDE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F6F9BE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7BC6CC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7CD58D0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4310E8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264</w:t>
            </w:r>
          </w:p>
        </w:tc>
        <w:tc>
          <w:tcPr>
            <w:tcW w:w="817" w:type="dxa"/>
            <w:vAlign w:val="center"/>
          </w:tcPr>
          <w:p w14:paraId="690669D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946</w:t>
            </w:r>
          </w:p>
        </w:tc>
        <w:tc>
          <w:tcPr>
            <w:tcW w:w="1899" w:type="dxa"/>
            <w:vAlign w:val="center"/>
          </w:tcPr>
          <w:p w14:paraId="0C3818A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Pennatula phosphorea</w:t>
            </w:r>
          </w:p>
        </w:tc>
        <w:tc>
          <w:tcPr>
            <w:tcW w:w="964" w:type="dxa"/>
            <w:vAlign w:val="center"/>
          </w:tcPr>
          <w:p w14:paraId="1EFA4A7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1134" w:type="dxa"/>
            <w:vAlign w:val="center"/>
          </w:tcPr>
          <w:p w14:paraId="0306660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vAlign w:val="center"/>
          </w:tcPr>
          <w:p w14:paraId="2785155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vAlign w:val="center"/>
          </w:tcPr>
          <w:p w14:paraId="3790EC6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4DC8DEB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2E14E30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14:paraId="7256677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01C792C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BD5102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265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7D8C9D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618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9225F5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Phialella quadrata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77F5E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C64209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842CC9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5B0B71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76CEA9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86F5DD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370F96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15920760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F6172F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266</w:t>
            </w:r>
          </w:p>
        </w:tc>
        <w:tc>
          <w:tcPr>
            <w:tcW w:w="817" w:type="dxa"/>
            <w:vAlign w:val="center"/>
          </w:tcPr>
          <w:p w14:paraId="088429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899</w:t>
            </w:r>
          </w:p>
        </w:tc>
        <w:tc>
          <w:tcPr>
            <w:tcW w:w="1899" w:type="dxa"/>
            <w:vAlign w:val="center"/>
          </w:tcPr>
          <w:p w14:paraId="492B713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Physalia physalis</w:t>
            </w:r>
          </w:p>
        </w:tc>
        <w:tc>
          <w:tcPr>
            <w:tcW w:w="964" w:type="dxa"/>
            <w:vAlign w:val="center"/>
          </w:tcPr>
          <w:p w14:paraId="4014274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vAlign w:val="center"/>
          </w:tcPr>
          <w:p w14:paraId="6032E25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992" w:type="dxa"/>
            <w:vAlign w:val="center"/>
          </w:tcPr>
          <w:p w14:paraId="1B2336B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993" w:type="dxa"/>
            <w:vAlign w:val="center"/>
          </w:tcPr>
          <w:p w14:paraId="30F7136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vAlign w:val="center"/>
          </w:tcPr>
          <w:p w14:paraId="11AF1E3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5</w:t>
            </w:r>
          </w:p>
        </w:tc>
        <w:tc>
          <w:tcPr>
            <w:tcW w:w="1370" w:type="dxa"/>
            <w:vAlign w:val="center"/>
          </w:tcPr>
          <w:p w14:paraId="06281E9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850" w:type="dxa"/>
            <w:vAlign w:val="center"/>
          </w:tcPr>
          <w:p w14:paraId="4C2A808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5536769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E31AE2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267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2F3554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901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549FE3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Physophora hydrostatica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297C19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2EA589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356063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639C9B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1FB775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71E685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4950D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C18FCA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56FCBC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268</w:t>
            </w:r>
          </w:p>
        </w:tc>
        <w:tc>
          <w:tcPr>
            <w:tcW w:w="817" w:type="dxa"/>
            <w:vAlign w:val="center"/>
          </w:tcPr>
          <w:p w14:paraId="4CE8899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598</w:t>
            </w:r>
          </w:p>
        </w:tc>
        <w:tc>
          <w:tcPr>
            <w:tcW w:w="1899" w:type="dxa"/>
            <w:vAlign w:val="center"/>
          </w:tcPr>
          <w:p w14:paraId="0B1B2EC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Plumularia setacea</w:t>
            </w:r>
          </w:p>
        </w:tc>
        <w:tc>
          <w:tcPr>
            <w:tcW w:w="964" w:type="dxa"/>
            <w:vAlign w:val="center"/>
          </w:tcPr>
          <w:p w14:paraId="6C58CDA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56</w:t>
            </w:r>
          </w:p>
        </w:tc>
        <w:tc>
          <w:tcPr>
            <w:tcW w:w="1134" w:type="dxa"/>
            <w:vAlign w:val="center"/>
          </w:tcPr>
          <w:p w14:paraId="25D642A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32</w:t>
            </w:r>
          </w:p>
        </w:tc>
        <w:tc>
          <w:tcPr>
            <w:tcW w:w="992" w:type="dxa"/>
            <w:vAlign w:val="center"/>
          </w:tcPr>
          <w:p w14:paraId="27C7E97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32</w:t>
            </w:r>
          </w:p>
        </w:tc>
        <w:tc>
          <w:tcPr>
            <w:tcW w:w="993" w:type="dxa"/>
            <w:vAlign w:val="center"/>
          </w:tcPr>
          <w:p w14:paraId="3B55650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33</w:t>
            </w:r>
          </w:p>
        </w:tc>
        <w:tc>
          <w:tcPr>
            <w:tcW w:w="1134" w:type="dxa"/>
            <w:vAlign w:val="center"/>
          </w:tcPr>
          <w:p w14:paraId="5611D11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31</w:t>
            </w:r>
          </w:p>
        </w:tc>
        <w:tc>
          <w:tcPr>
            <w:tcW w:w="1370" w:type="dxa"/>
            <w:vAlign w:val="center"/>
          </w:tcPr>
          <w:p w14:paraId="048EB8B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850" w:type="dxa"/>
            <w:vAlign w:val="center"/>
          </w:tcPr>
          <w:p w14:paraId="725042A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17</w:t>
            </w:r>
          </w:p>
        </w:tc>
      </w:tr>
      <w:tr w:rsidR="004F5CAF" w:rsidRPr="00A174FA" w14:paraId="21AAD699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5A11DF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269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108107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790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0F0378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Podocoryna areolata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5BEF2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956A3F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BDE37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70D402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262E09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650266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BDE13C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08002C1C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1F782B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270</w:t>
            </w:r>
          </w:p>
        </w:tc>
        <w:tc>
          <w:tcPr>
            <w:tcW w:w="817" w:type="dxa"/>
            <w:vAlign w:val="center"/>
          </w:tcPr>
          <w:p w14:paraId="7F5ED68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789</w:t>
            </w:r>
          </w:p>
        </w:tc>
        <w:tc>
          <w:tcPr>
            <w:tcW w:w="1899" w:type="dxa"/>
            <w:vAlign w:val="center"/>
          </w:tcPr>
          <w:p w14:paraId="40CDAB1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Podocoryna borealis</w:t>
            </w:r>
          </w:p>
        </w:tc>
        <w:tc>
          <w:tcPr>
            <w:tcW w:w="964" w:type="dxa"/>
            <w:vAlign w:val="center"/>
          </w:tcPr>
          <w:p w14:paraId="5323499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0BCB96E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vAlign w:val="center"/>
          </w:tcPr>
          <w:p w14:paraId="1C68DC5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vAlign w:val="center"/>
          </w:tcPr>
          <w:p w14:paraId="7DDA70F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402D834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2D1163C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0F2E8DB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05C53488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9A8D43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271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CE2E62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498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9BDFB6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Porpita porpita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F79E0A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1AC79E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0CD69D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362053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26E097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26DBEF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74323E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44B297E7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797CF03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272</w:t>
            </w:r>
          </w:p>
        </w:tc>
        <w:tc>
          <w:tcPr>
            <w:tcW w:w="817" w:type="dxa"/>
            <w:vAlign w:val="center"/>
          </w:tcPr>
          <w:p w14:paraId="491756C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415</w:t>
            </w:r>
          </w:p>
        </w:tc>
        <w:tc>
          <w:tcPr>
            <w:tcW w:w="1899" w:type="dxa"/>
            <w:vAlign w:val="center"/>
          </w:tcPr>
          <w:p w14:paraId="60B2A57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Pourtalosmilia anthophyllites</w:t>
            </w:r>
          </w:p>
        </w:tc>
        <w:tc>
          <w:tcPr>
            <w:tcW w:w="964" w:type="dxa"/>
            <w:vAlign w:val="center"/>
          </w:tcPr>
          <w:p w14:paraId="12B080A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18455A5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37A6BDB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12C95C6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1EB322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46F03F1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09B01F6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BA129AD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27A43B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273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783E82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6F2828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Primnoa resedaeformis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DC0E3B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BEC733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90CE48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EA7663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708D95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985DF0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FC8F66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42BA01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0C8B97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274</w:t>
            </w:r>
          </w:p>
        </w:tc>
        <w:tc>
          <w:tcPr>
            <w:tcW w:w="817" w:type="dxa"/>
            <w:vAlign w:val="center"/>
          </w:tcPr>
          <w:p w14:paraId="3F8038D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491</w:t>
            </w:r>
          </w:p>
        </w:tc>
        <w:tc>
          <w:tcPr>
            <w:tcW w:w="1899" w:type="dxa"/>
            <w:vAlign w:val="center"/>
          </w:tcPr>
          <w:p w14:paraId="70583DB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Proboscidactyla flavicirrata</w:t>
            </w:r>
          </w:p>
        </w:tc>
        <w:tc>
          <w:tcPr>
            <w:tcW w:w="964" w:type="dxa"/>
            <w:vAlign w:val="center"/>
          </w:tcPr>
          <w:p w14:paraId="62A5DCC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101348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4EDC0A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vAlign w:val="center"/>
          </w:tcPr>
          <w:p w14:paraId="6A9E0F5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4CBFFD8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vAlign w:val="center"/>
          </w:tcPr>
          <w:p w14:paraId="7C6E44B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2D4DFE9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8964EF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8A8B08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275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A87EFC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492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90126A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Proboscidactyla ornata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6D672A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BF8A07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C30845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C52D82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13B070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088FCC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256D78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89F24D1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95F870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276</w:t>
            </w:r>
          </w:p>
        </w:tc>
        <w:tc>
          <w:tcPr>
            <w:tcW w:w="817" w:type="dxa"/>
            <w:vAlign w:val="center"/>
          </w:tcPr>
          <w:p w14:paraId="50CB438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490</w:t>
            </w:r>
          </w:p>
        </w:tc>
        <w:tc>
          <w:tcPr>
            <w:tcW w:w="1899" w:type="dxa"/>
            <w:vAlign w:val="center"/>
          </w:tcPr>
          <w:p w14:paraId="209305A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Proboscidactyla stellata</w:t>
            </w:r>
          </w:p>
        </w:tc>
        <w:tc>
          <w:tcPr>
            <w:tcW w:w="964" w:type="dxa"/>
            <w:vAlign w:val="center"/>
          </w:tcPr>
          <w:p w14:paraId="57B9D47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0F191A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5127B81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vAlign w:val="center"/>
          </w:tcPr>
          <w:p w14:paraId="7BCE52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3542B3C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5AF7EC8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7439CDF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51633A6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C5446A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277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82787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333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626F8D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Protanthea simplex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C29096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D5AD41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087531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28C7AC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24F8FD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14F147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1D1B4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9E5F83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FC83B7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278</w:t>
            </w:r>
          </w:p>
        </w:tc>
        <w:tc>
          <w:tcPr>
            <w:tcW w:w="817" w:type="dxa"/>
            <w:vAlign w:val="center"/>
          </w:tcPr>
          <w:p w14:paraId="2F9D83F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482</w:t>
            </w:r>
          </w:p>
        </w:tc>
        <w:tc>
          <w:tcPr>
            <w:tcW w:w="1899" w:type="dxa"/>
            <w:vAlign w:val="center"/>
          </w:tcPr>
          <w:p w14:paraId="5761935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Protohydra leuckarti</w:t>
            </w:r>
          </w:p>
        </w:tc>
        <w:tc>
          <w:tcPr>
            <w:tcW w:w="964" w:type="dxa"/>
            <w:vAlign w:val="center"/>
          </w:tcPr>
          <w:p w14:paraId="48565A0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33C88FD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3043080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1697644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48EF0E6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16083CA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550B346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C5F45B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66FEA3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279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E78F51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139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145F68B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Protoptilum thomsoni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F69A4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2EAE90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8F9B19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E1DD83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9FCE6B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62CA6F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A0D541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0FCA33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E02CED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280</w:t>
            </w:r>
          </w:p>
        </w:tc>
        <w:tc>
          <w:tcPr>
            <w:tcW w:w="817" w:type="dxa"/>
            <w:vAlign w:val="center"/>
          </w:tcPr>
          <w:p w14:paraId="5CC5882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701</w:t>
            </w:r>
          </w:p>
        </w:tc>
        <w:tc>
          <w:tcPr>
            <w:tcW w:w="1899" w:type="dxa"/>
            <w:vAlign w:val="center"/>
          </w:tcPr>
          <w:p w14:paraId="0E85DFB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Ptychogastria polaris</w:t>
            </w:r>
          </w:p>
        </w:tc>
        <w:tc>
          <w:tcPr>
            <w:tcW w:w="964" w:type="dxa"/>
            <w:vAlign w:val="center"/>
          </w:tcPr>
          <w:p w14:paraId="6EBE097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1134" w:type="dxa"/>
            <w:vAlign w:val="center"/>
          </w:tcPr>
          <w:p w14:paraId="0B7E9E8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992" w:type="dxa"/>
            <w:vAlign w:val="center"/>
          </w:tcPr>
          <w:p w14:paraId="1394A22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3" w:type="dxa"/>
            <w:vAlign w:val="center"/>
          </w:tcPr>
          <w:p w14:paraId="481D3E0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24E0A10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1370" w:type="dxa"/>
            <w:vAlign w:val="center"/>
          </w:tcPr>
          <w:p w14:paraId="588E5C4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6876648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7544A1B2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70DF94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281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E1FF3A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594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4106E0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Ptychogena crocea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21AACD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466181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BB7E01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81D684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B35C73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928E3B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0B405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5C44322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4FC167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282</w:t>
            </w:r>
          </w:p>
        </w:tc>
        <w:tc>
          <w:tcPr>
            <w:tcW w:w="817" w:type="dxa"/>
            <w:vAlign w:val="center"/>
          </w:tcPr>
          <w:p w14:paraId="35F67C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593</w:t>
            </w:r>
          </w:p>
        </w:tc>
        <w:tc>
          <w:tcPr>
            <w:tcW w:w="1899" w:type="dxa"/>
            <w:vAlign w:val="center"/>
          </w:tcPr>
          <w:p w14:paraId="1CFC0EC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Ptychogena lactea</w:t>
            </w:r>
          </w:p>
        </w:tc>
        <w:tc>
          <w:tcPr>
            <w:tcW w:w="964" w:type="dxa"/>
            <w:vAlign w:val="center"/>
          </w:tcPr>
          <w:p w14:paraId="7FAF2B8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</w:t>
            </w:r>
          </w:p>
        </w:tc>
        <w:tc>
          <w:tcPr>
            <w:tcW w:w="1134" w:type="dxa"/>
            <w:vAlign w:val="center"/>
          </w:tcPr>
          <w:p w14:paraId="7E25EB6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992" w:type="dxa"/>
            <w:vAlign w:val="center"/>
          </w:tcPr>
          <w:p w14:paraId="0FC4B6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993" w:type="dxa"/>
            <w:vAlign w:val="center"/>
          </w:tcPr>
          <w:p w14:paraId="08AB24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vAlign w:val="center"/>
          </w:tcPr>
          <w:p w14:paraId="289F552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0391E68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850" w:type="dxa"/>
            <w:vAlign w:val="center"/>
          </w:tcPr>
          <w:p w14:paraId="0F456F1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1A1DE6E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55077E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lastRenderedPageBreak/>
              <w:t>283</w:t>
            </w:r>
          </w:p>
        </w:tc>
        <w:tc>
          <w:tcPr>
            <w:tcW w:w="817" w:type="dxa"/>
            <w:vAlign w:val="center"/>
          </w:tcPr>
          <w:p w14:paraId="7B137E0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411</w:t>
            </w:r>
          </w:p>
        </w:tc>
        <w:tc>
          <w:tcPr>
            <w:tcW w:w="1899" w:type="dxa"/>
            <w:vAlign w:val="center"/>
          </w:tcPr>
          <w:p w14:paraId="0969089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Radicipes gracilis</w:t>
            </w:r>
          </w:p>
        </w:tc>
        <w:tc>
          <w:tcPr>
            <w:tcW w:w="964" w:type="dxa"/>
            <w:vAlign w:val="center"/>
          </w:tcPr>
          <w:p w14:paraId="302D4F9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55523F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4F6C11B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7FEF608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1D581CB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5851D54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566F948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62E50E6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09DEDE3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284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5FF4C3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481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E45419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Rathkea octopunctata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68B97C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44B5D9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A51D9E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1210B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BD4100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1773FC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6D64BF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040DE00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9E26A8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285</w:t>
            </w:r>
          </w:p>
        </w:tc>
        <w:tc>
          <w:tcPr>
            <w:tcW w:w="817" w:type="dxa"/>
            <w:vAlign w:val="center"/>
          </w:tcPr>
          <w:p w14:paraId="0E1DE19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1051</w:t>
            </w:r>
          </w:p>
        </w:tc>
        <w:tc>
          <w:tcPr>
            <w:tcW w:w="1899" w:type="dxa"/>
            <w:vAlign w:val="center"/>
          </w:tcPr>
          <w:p w14:paraId="5BD82E1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Rhizocaulus verticillatus</w:t>
            </w:r>
          </w:p>
        </w:tc>
        <w:tc>
          <w:tcPr>
            <w:tcW w:w="964" w:type="dxa"/>
            <w:vAlign w:val="center"/>
          </w:tcPr>
          <w:p w14:paraId="6A88BE4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1134" w:type="dxa"/>
            <w:vAlign w:val="center"/>
          </w:tcPr>
          <w:p w14:paraId="1AF9C04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2" w:type="dxa"/>
            <w:vAlign w:val="center"/>
          </w:tcPr>
          <w:p w14:paraId="7A524CF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3" w:type="dxa"/>
            <w:vAlign w:val="center"/>
          </w:tcPr>
          <w:p w14:paraId="4260870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0C2856B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0294193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0697AE7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4AEC850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3577B1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286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E1A122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831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44C13F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Rhizophysa filiformis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15E977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4E55BF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E06D5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742DC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B08514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921E17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3D3443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58EB22C1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EB7A32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287</w:t>
            </w:r>
          </w:p>
        </w:tc>
        <w:tc>
          <w:tcPr>
            <w:tcW w:w="817" w:type="dxa"/>
            <w:vAlign w:val="center"/>
          </w:tcPr>
          <w:p w14:paraId="15FBBC1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644</w:t>
            </w:r>
          </w:p>
        </w:tc>
        <w:tc>
          <w:tcPr>
            <w:tcW w:w="1899" w:type="dxa"/>
            <w:vAlign w:val="center"/>
          </w:tcPr>
          <w:p w14:paraId="4713FD8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Rhizorhagium arenosum</w:t>
            </w:r>
          </w:p>
        </w:tc>
        <w:tc>
          <w:tcPr>
            <w:tcW w:w="964" w:type="dxa"/>
            <w:vAlign w:val="center"/>
          </w:tcPr>
          <w:p w14:paraId="3A9E7CF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D2C6BB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5C2C30F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265FD25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4515468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5C4034C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2634F6C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57CD09B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FA11B6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288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2A44D3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643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477C89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Rhizorhagium roseum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647E41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F06FB3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9E015D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4B1CC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400AD4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903C91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1466A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5292DA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05BAD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289</w:t>
            </w:r>
          </w:p>
        </w:tc>
        <w:tc>
          <w:tcPr>
            <w:tcW w:w="817" w:type="dxa"/>
            <w:vAlign w:val="center"/>
          </w:tcPr>
          <w:p w14:paraId="382506E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728</w:t>
            </w:r>
          </w:p>
        </w:tc>
        <w:tc>
          <w:tcPr>
            <w:tcW w:w="1899" w:type="dxa"/>
            <w:vAlign w:val="center"/>
          </w:tcPr>
          <w:p w14:paraId="49B4483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Rhopalonema velatum</w:t>
            </w:r>
          </w:p>
        </w:tc>
        <w:tc>
          <w:tcPr>
            <w:tcW w:w="964" w:type="dxa"/>
            <w:vAlign w:val="center"/>
          </w:tcPr>
          <w:p w14:paraId="39F2D4A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33D5F67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325C481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1946313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34DAA77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4356E7E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780A7B4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531E9A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7C8990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290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5A2D6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270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999D8C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Sagartia elegans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C0821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F04DC3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881B6D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34F8C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DBAC38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0ECD34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8717F6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41823B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6DED92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291</w:t>
            </w:r>
          </w:p>
        </w:tc>
        <w:tc>
          <w:tcPr>
            <w:tcW w:w="817" w:type="dxa"/>
            <w:vAlign w:val="center"/>
          </w:tcPr>
          <w:p w14:paraId="6E3DB3A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268</w:t>
            </w:r>
          </w:p>
        </w:tc>
        <w:tc>
          <w:tcPr>
            <w:tcW w:w="1899" w:type="dxa"/>
            <w:vAlign w:val="center"/>
          </w:tcPr>
          <w:p w14:paraId="3E23910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Sagartia ornata</w:t>
            </w:r>
          </w:p>
        </w:tc>
        <w:tc>
          <w:tcPr>
            <w:tcW w:w="964" w:type="dxa"/>
            <w:vAlign w:val="center"/>
          </w:tcPr>
          <w:p w14:paraId="4321E23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05F0FAA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08CBBC5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0B063F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09C7E41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54871E0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5E98B9A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6288706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D1E5B8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292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0AAFBA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257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E626EE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Sagartia troglodytes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F73E64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C56FF3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08A133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C10C35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A235CB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9A9A0F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B91098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361749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BD09D0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293</w:t>
            </w:r>
          </w:p>
        </w:tc>
        <w:tc>
          <w:tcPr>
            <w:tcW w:w="817" w:type="dxa"/>
            <w:vAlign w:val="center"/>
          </w:tcPr>
          <w:p w14:paraId="7D245FE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240</w:t>
            </w:r>
          </w:p>
        </w:tc>
        <w:tc>
          <w:tcPr>
            <w:tcW w:w="1899" w:type="dxa"/>
            <w:vAlign w:val="center"/>
          </w:tcPr>
          <w:p w14:paraId="4E2A65E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Sagartiogeton laceratus</w:t>
            </w:r>
          </w:p>
        </w:tc>
        <w:tc>
          <w:tcPr>
            <w:tcW w:w="964" w:type="dxa"/>
            <w:vAlign w:val="center"/>
          </w:tcPr>
          <w:p w14:paraId="20D2327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3AE7ED2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6E82DCA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2D57851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119A044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5CA3A6E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0D460CB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7CA9998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CC25E4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294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7A6D38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237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186D44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Sagartiogeton undatus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737362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C24D3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BDBD4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B8444B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C4CF84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FDE50F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ED4764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121C76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2735CB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295</w:t>
            </w:r>
          </w:p>
        </w:tc>
        <w:tc>
          <w:tcPr>
            <w:tcW w:w="817" w:type="dxa"/>
            <w:vAlign w:val="center"/>
          </w:tcPr>
          <w:p w14:paraId="7EB8EC6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218</w:t>
            </w:r>
          </w:p>
        </w:tc>
        <w:tc>
          <w:tcPr>
            <w:tcW w:w="1899" w:type="dxa"/>
            <w:vAlign w:val="center"/>
          </w:tcPr>
          <w:p w14:paraId="074F4A8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Sagartiogeton viduatus</w:t>
            </w:r>
          </w:p>
        </w:tc>
        <w:tc>
          <w:tcPr>
            <w:tcW w:w="964" w:type="dxa"/>
            <w:vAlign w:val="center"/>
          </w:tcPr>
          <w:p w14:paraId="3BCBA15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DF8DE7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1F7A877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3AABC81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6B279E0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69E6488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427A83D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68A83B9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7EB4F2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296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94930F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384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0848DB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Sarcodictyon roseum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AA3A9D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3B8BD4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141608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420BC8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6EDB50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8469E8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83CFB8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1804CE9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AEC18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297</w:t>
            </w:r>
          </w:p>
        </w:tc>
        <w:tc>
          <w:tcPr>
            <w:tcW w:w="817" w:type="dxa"/>
            <w:vAlign w:val="center"/>
          </w:tcPr>
          <w:p w14:paraId="2E781E2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744</w:t>
            </w:r>
          </w:p>
        </w:tc>
        <w:tc>
          <w:tcPr>
            <w:tcW w:w="1899" w:type="dxa"/>
            <w:vAlign w:val="center"/>
          </w:tcPr>
          <w:p w14:paraId="33F4CCE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Sarsia lovenii</w:t>
            </w:r>
          </w:p>
        </w:tc>
        <w:tc>
          <w:tcPr>
            <w:tcW w:w="964" w:type="dxa"/>
            <w:vAlign w:val="center"/>
          </w:tcPr>
          <w:p w14:paraId="5104F14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45AA2F1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2CDCE1C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30CDEB5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6C9C82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6610B42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29DBD4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1475B57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213719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298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EF8A94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742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623C5D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Sarsia princeps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F581E5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29128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16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5DDE73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16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CFB43F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E6BC45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758BEB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29821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670C32DD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988056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299</w:t>
            </w:r>
          </w:p>
        </w:tc>
        <w:tc>
          <w:tcPr>
            <w:tcW w:w="817" w:type="dxa"/>
            <w:vAlign w:val="center"/>
          </w:tcPr>
          <w:p w14:paraId="4244105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757</w:t>
            </w:r>
          </w:p>
        </w:tc>
        <w:tc>
          <w:tcPr>
            <w:tcW w:w="1899" w:type="dxa"/>
            <w:vAlign w:val="center"/>
          </w:tcPr>
          <w:p w14:paraId="4ECF3FD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Sarsia striata</w:t>
            </w:r>
          </w:p>
        </w:tc>
        <w:tc>
          <w:tcPr>
            <w:tcW w:w="964" w:type="dxa"/>
            <w:vAlign w:val="center"/>
          </w:tcPr>
          <w:p w14:paraId="3F66244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4C8B890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20155A7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6E3D520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4181214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11E74E8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71BC7CC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83C59D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A082E4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300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6E3A25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741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269637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Sarsia tubulosa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F0E47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1DCA5C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8D1636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3DEDCD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7CA814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ECDD5D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9922FB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7418DF2F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E4E698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301</w:t>
            </w:r>
          </w:p>
        </w:tc>
        <w:tc>
          <w:tcPr>
            <w:tcW w:w="817" w:type="dxa"/>
            <w:vAlign w:val="center"/>
          </w:tcPr>
          <w:p w14:paraId="6133990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926</w:t>
            </w:r>
          </w:p>
        </w:tc>
        <w:tc>
          <w:tcPr>
            <w:tcW w:w="1899" w:type="dxa"/>
            <w:vAlign w:val="center"/>
          </w:tcPr>
          <w:p w14:paraId="569CECD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Savalia savaglia</w:t>
            </w:r>
          </w:p>
        </w:tc>
        <w:tc>
          <w:tcPr>
            <w:tcW w:w="964" w:type="dxa"/>
            <w:vAlign w:val="center"/>
          </w:tcPr>
          <w:p w14:paraId="0C39735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130AF12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25D32F0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vAlign w:val="center"/>
          </w:tcPr>
          <w:p w14:paraId="31BF032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07E95F3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1370" w:type="dxa"/>
            <w:vAlign w:val="center"/>
          </w:tcPr>
          <w:p w14:paraId="1EF7801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17FA303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9A62A7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936FE2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302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DC1874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577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47C700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Sertularella gayi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9984A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27848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B84D1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17700A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D60513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319A42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9BBEDF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559EB8D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6B75D5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303</w:t>
            </w:r>
          </w:p>
        </w:tc>
        <w:tc>
          <w:tcPr>
            <w:tcW w:w="817" w:type="dxa"/>
            <w:vAlign w:val="center"/>
          </w:tcPr>
          <w:p w14:paraId="4383903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579</w:t>
            </w:r>
          </w:p>
        </w:tc>
        <w:tc>
          <w:tcPr>
            <w:tcW w:w="1899" w:type="dxa"/>
            <w:vAlign w:val="center"/>
          </w:tcPr>
          <w:p w14:paraId="632FF72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Sertularella polyzonias</w:t>
            </w:r>
          </w:p>
        </w:tc>
        <w:tc>
          <w:tcPr>
            <w:tcW w:w="964" w:type="dxa"/>
            <w:vAlign w:val="center"/>
          </w:tcPr>
          <w:p w14:paraId="60AB75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vAlign w:val="center"/>
          </w:tcPr>
          <w:p w14:paraId="2CC867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1F34A0F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410FA11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0FA47B4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341B016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0B12A53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98F140E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5AE6A9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304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F3D2CE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826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113B80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Sertularella rugosa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46DD18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B12212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18F967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C8C01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23227C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92CD8D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888220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856B941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10133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305</w:t>
            </w:r>
          </w:p>
        </w:tc>
        <w:tc>
          <w:tcPr>
            <w:tcW w:w="817" w:type="dxa"/>
            <w:vAlign w:val="center"/>
          </w:tcPr>
          <w:p w14:paraId="0631F8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576</w:t>
            </w:r>
          </w:p>
        </w:tc>
        <w:tc>
          <w:tcPr>
            <w:tcW w:w="1899" w:type="dxa"/>
            <w:vAlign w:val="center"/>
          </w:tcPr>
          <w:p w14:paraId="41ED662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Sertularella tenella</w:t>
            </w:r>
          </w:p>
        </w:tc>
        <w:tc>
          <w:tcPr>
            <w:tcW w:w="964" w:type="dxa"/>
            <w:vAlign w:val="center"/>
          </w:tcPr>
          <w:p w14:paraId="6009CCE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73075F8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7CE9EB6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34F7E0F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47D95B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00E5FD6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1237236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E02BDD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20DE1D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306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99DFA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1063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27B75D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Sertularia cupressina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28AF789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EB336F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C516FD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B3C3C3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0DDB00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3B6543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4CA3F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482610B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A38AB2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307</w:t>
            </w:r>
          </w:p>
        </w:tc>
        <w:tc>
          <w:tcPr>
            <w:tcW w:w="817" w:type="dxa"/>
            <w:vAlign w:val="center"/>
          </w:tcPr>
          <w:p w14:paraId="4B0BDCA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1062</w:t>
            </w:r>
          </w:p>
        </w:tc>
        <w:tc>
          <w:tcPr>
            <w:tcW w:w="1899" w:type="dxa"/>
            <w:vAlign w:val="center"/>
          </w:tcPr>
          <w:p w14:paraId="0BBDD16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Sertularia distans</w:t>
            </w:r>
          </w:p>
        </w:tc>
        <w:tc>
          <w:tcPr>
            <w:tcW w:w="964" w:type="dxa"/>
            <w:vAlign w:val="center"/>
          </w:tcPr>
          <w:p w14:paraId="5546392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020BC1E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181A4C8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43F6A4D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681DEB9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5EE4283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71E7CBC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BCBEC4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8D1E0A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308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6A4319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1084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C99DC6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Sertularia mirabilis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4AF963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F222A5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CC0646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4BD9118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182F5E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821B60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050189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375B39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933A1E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309</w:t>
            </w:r>
          </w:p>
        </w:tc>
        <w:tc>
          <w:tcPr>
            <w:tcW w:w="817" w:type="dxa"/>
            <w:vAlign w:val="center"/>
          </w:tcPr>
          <w:p w14:paraId="0CD6F36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1100</w:t>
            </w:r>
          </w:p>
        </w:tc>
        <w:tc>
          <w:tcPr>
            <w:tcW w:w="1899" w:type="dxa"/>
            <w:vAlign w:val="center"/>
          </w:tcPr>
          <w:p w14:paraId="4A3D0A7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Sertularia tenera</w:t>
            </w:r>
          </w:p>
        </w:tc>
        <w:tc>
          <w:tcPr>
            <w:tcW w:w="964" w:type="dxa"/>
            <w:vAlign w:val="center"/>
          </w:tcPr>
          <w:p w14:paraId="2D030C6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8FFF6B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3EA83A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56C8A6D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AB5924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52BA41A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4E76826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759F719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577593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310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EA7212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729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1849D5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Sminthea arctica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3B2FC8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48ECA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4FD07F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A26936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4F18AA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160A69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43E3059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2761CC3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1696F5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311</w:t>
            </w:r>
          </w:p>
        </w:tc>
        <w:tc>
          <w:tcPr>
            <w:tcW w:w="817" w:type="dxa"/>
            <w:vAlign w:val="center"/>
          </w:tcPr>
          <w:p w14:paraId="54E1672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254</w:t>
            </w:r>
          </w:p>
        </w:tc>
        <w:tc>
          <w:tcPr>
            <w:tcW w:w="1899" w:type="dxa"/>
            <w:vAlign w:val="center"/>
          </w:tcPr>
          <w:p w14:paraId="14BC759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Solenosmilia variabilis</w:t>
            </w:r>
          </w:p>
        </w:tc>
        <w:tc>
          <w:tcPr>
            <w:tcW w:w="964" w:type="dxa"/>
            <w:vAlign w:val="center"/>
          </w:tcPr>
          <w:p w14:paraId="15F7DDC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6103E2C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6D1FAAB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vAlign w:val="center"/>
          </w:tcPr>
          <w:p w14:paraId="72E4C75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4DC0D39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vAlign w:val="center"/>
          </w:tcPr>
          <w:p w14:paraId="7982002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0B4BB54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3BD5694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83A58F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312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1745DA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987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B0B2EF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Solmissus incisa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5B69C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98B6C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4D7661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674CC4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9CEDCD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FFC3F9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B21336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1F7A4A02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1AF17A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313</w:t>
            </w:r>
          </w:p>
        </w:tc>
        <w:tc>
          <w:tcPr>
            <w:tcW w:w="817" w:type="dxa"/>
            <w:vAlign w:val="center"/>
          </w:tcPr>
          <w:p w14:paraId="052C0C4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1009</w:t>
            </w:r>
          </w:p>
        </w:tc>
        <w:tc>
          <w:tcPr>
            <w:tcW w:w="1899" w:type="dxa"/>
            <w:vAlign w:val="center"/>
          </w:tcPr>
          <w:p w14:paraId="413903D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Solmundella bitentaculata</w:t>
            </w:r>
          </w:p>
        </w:tc>
        <w:tc>
          <w:tcPr>
            <w:tcW w:w="964" w:type="dxa"/>
            <w:vAlign w:val="center"/>
          </w:tcPr>
          <w:p w14:paraId="47C2A64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15</w:t>
            </w:r>
          </w:p>
        </w:tc>
        <w:tc>
          <w:tcPr>
            <w:tcW w:w="1134" w:type="dxa"/>
            <w:vAlign w:val="center"/>
          </w:tcPr>
          <w:p w14:paraId="117110D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15</w:t>
            </w:r>
          </w:p>
        </w:tc>
        <w:tc>
          <w:tcPr>
            <w:tcW w:w="992" w:type="dxa"/>
            <w:vAlign w:val="center"/>
          </w:tcPr>
          <w:p w14:paraId="399FB9E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993" w:type="dxa"/>
            <w:vAlign w:val="center"/>
          </w:tcPr>
          <w:p w14:paraId="3FACD7A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</w:t>
            </w:r>
          </w:p>
        </w:tc>
        <w:tc>
          <w:tcPr>
            <w:tcW w:w="1134" w:type="dxa"/>
            <w:vAlign w:val="center"/>
          </w:tcPr>
          <w:p w14:paraId="64D9BC4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12</w:t>
            </w:r>
          </w:p>
        </w:tc>
        <w:tc>
          <w:tcPr>
            <w:tcW w:w="1370" w:type="dxa"/>
            <w:vAlign w:val="center"/>
          </w:tcPr>
          <w:p w14:paraId="1018690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1382E43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</w:tr>
      <w:tr w:rsidR="004F5CAF" w:rsidRPr="00A174FA" w14:paraId="0C65D34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3175E66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314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314AF5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525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35331F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Sphaerocoryne bedoti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11E054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7BC930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2860B25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0A725D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763D90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C8A1AF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93A4B4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18C5254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96837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315</w:t>
            </w:r>
          </w:p>
        </w:tc>
        <w:tc>
          <w:tcPr>
            <w:tcW w:w="817" w:type="dxa"/>
            <w:vAlign w:val="center"/>
          </w:tcPr>
          <w:p w14:paraId="6E1C32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853</w:t>
            </w:r>
          </w:p>
        </w:tc>
        <w:tc>
          <w:tcPr>
            <w:tcW w:w="1899" w:type="dxa"/>
            <w:vAlign w:val="center"/>
          </w:tcPr>
          <w:p w14:paraId="256C86D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Sphaeronectes fragilis</w:t>
            </w:r>
          </w:p>
        </w:tc>
        <w:tc>
          <w:tcPr>
            <w:tcW w:w="964" w:type="dxa"/>
            <w:vAlign w:val="center"/>
          </w:tcPr>
          <w:p w14:paraId="4F635E7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322C4F0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68E192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30C4880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7EA27F0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3AF11D1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4EF6EA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0375AD46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F3F4E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316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AB6A3E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737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115378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Stauridiosarsia gemmifera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FCC010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050EA6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B3D180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1CECD1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59F707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0AAF93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A26F44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3DB8EE6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48509D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317</w:t>
            </w:r>
          </w:p>
        </w:tc>
        <w:tc>
          <w:tcPr>
            <w:tcW w:w="817" w:type="dxa"/>
            <w:vAlign w:val="center"/>
          </w:tcPr>
          <w:p w14:paraId="0ED6FB1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738</w:t>
            </w:r>
          </w:p>
        </w:tc>
        <w:tc>
          <w:tcPr>
            <w:tcW w:w="1899" w:type="dxa"/>
            <w:vAlign w:val="center"/>
          </w:tcPr>
          <w:p w14:paraId="2B163E0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Stauridiosarsia ophiogaster</w:t>
            </w:r>
          </w:p>
        </w:tc>
        <w:tc>
          <w:tcPr>
            <w:tcW w:w="964" w:type="dxa"/>
            <w:vAlign w:val="center"/>
          </w:tcPr>
          <w:p w14:paraId="0465BC4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4DF579F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5D53CD3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72F4BFC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326EE8E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63E8A54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6F196EB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53D37D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A9E6E0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318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AF024D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736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D38CEE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Stauridiosarsia producta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36788F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5FF308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9F62E2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4551FA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0AB235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0771E1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4C92FD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2790DB4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89388F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319</w:t>
            </w:r>
          </w:p>
        </w:tc>
        <w:tc>
          <w:tcPr>
            <w:tcW w:w="817" w:type="dxa"/>
            <w:vAlign w:val="center"/>
          </w:tcPr>
          <w:p w14:paraId="3EFB755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625</w:t>
            </w:r>
          </w:p>
        </w:tc>
        <w:tc>
          <w:tcPr>
            <w:tcW w:w="1899" w:type="dxa"/>
            <w:vAlign w:val="center"/>
          </w:tcPr>
          <w:p w14:paraId="5EF76AC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Staurostoma mertensii</w:t>
            </w:r>
          </w:p>
        </w:tc>
        <w:tc>
          <w:tcPr>
            <w:tcW w:w="964" w:type="dxa"/>
            <w:vAlign w:val="center"/>
          </w:tcPr>
          <w:p w14:paraId="423F712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16E422D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vAlign w:val="center"/>
          </w:tcPr>
          <w:p w14:paraId="491A0E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vAlign w:val="center"/>
          </w:tcPr>
          <w:p w14:paraId="07BAFB4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2B47A01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1370" w:type="dxa"/>
            <w:vAlign w:val="center"/>
          </w:tcPr>
          <w:p w14:paraId="75D4D05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004998D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44807C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190F829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320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310C42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1030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476263D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Stegopoma plicatile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62B0C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C7AE92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24E619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403C0F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F0DAF8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B138D9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82B682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4C9E06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A5EFBB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321</w:t>
            </w:r>
          </w:p>
        </w:tc>
        <w:tc>
          <w:tcPr>
            <w:tcW w:w="817" w:type="dxa"/>
            <w:vAlign w:val="center"/>
          </w:tcPr>
          <w:p w14:paraId="78EB6BB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352</w:t>
            </w:r>
          </w:p>
        </w:tc>
        <w:tc>
          <w:tcPr>
            <w:tcW w:w="1899" w:type="dxa"/>
            <w:vAlign w:val="center"/>
          </w:tcPr>
          <w:p w14:paraId="2427191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Stenocyathus vermiformis</w:t>
            </w:r>
          </w:p>
        </w:tc>
        <w:tc>
          <w:tcPr>
            <w:tcW w:w="964" w:type="dxa"/>
            <w:vAlign w:val="center"/>
          </w:tcPr>
          <w:p w14:paraId="1BEC086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490C022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6CBB9A1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74132AD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1E60374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6C35744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59BAF80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6E8619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FB2FB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322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10542DB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850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348410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Stephanomia amphytridis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397A6DE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28D7107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D9F34A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FB447A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22CDE9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E63AD9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107E4F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4C39BC66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BF42FE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323</w:t>
            </w:r>
          </w:p>
        </w:tc>
        <w:tc>
          <w:tcPr>
            <w:tcW w:w="817" w:type="dxa"/>
            <w:vAlign w:val="center"/>
          </w:tcPr>
          <w:p w14:paraId="41DF63A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176</w:t>
            </w:r>
          </w:p>
        </w:tc>
        <w:tc>
          <w:tcPr>
            <w:tcW w:w="1899" w:type="dxa"/>
            <w:vAlign w:val="center"/>
          </w:tcPr>
          <w:p w14:paraId="4EFB2A5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Stichopathes gracilis</w:t>
            </w:r>
          </w:p>
        </w:tc>
        <w:tc>
          <w:tcPr>
            <w:tcW w:w="964" w:type="dxa"/>
            <w:vAlign w:val="center"/>
          </w:tcPr>
          <w:p w14:paraId="79BF345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3747F1B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5E10693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36A179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6BC24D1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1813CD1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4AAF902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A605C9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DFD708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324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ED3560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349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BE14AB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Stomphia coccinea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5E646DE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DD928B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EFC8AC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9644C3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28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7CC604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7696412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7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D4E92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6CE4F447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6DCBDC8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325</w:t>
            </w:r>
          </w:p>
        </w:tc>
        <w:tc>
          <w:tcPr>
            <w:tcW w:w="817" w:type="dxa"/>
            <w:vAlign w:val="center"/>
          </w:tcPr>
          <w:p w14:paraId="40D8D7B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122</w:t>
            </w:r>
          </w:p>
        </w:tc>
        <w:tc>
          <w:tcPr>
            <w:tcW w:w="1899" w:type="dxa"/>
            <w:vAlign w:val="center"/>
          </w:tcPr>
          <w:p w14:paraId="782C8C8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Stylatula elegans</w:t>
            </w:r>
          </w:p>
        </w:tc>
        <w:tc>
          <w:tcPr>
            <w:tcW w:w="964" w:type="dxa"/>
            <w:vAlign w:val="center"/>
          </w:tcPr>
          <w:p w14:paraId="093D3F0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0DA7F8A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7FFB54A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67EC05D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64A86A7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2C08FF8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704046B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307AC1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67C2AE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326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487859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290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D3F4FC0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Swiftia pallida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A2F502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424010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44931B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67059CE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D60950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D41B18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3C43E07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9F8A39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862E82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327</w:t>
            </w:r>
          </w:p>
        </w:tc>
        <w:tc>
          <w:tcPr>
            <w:tcW w:w="817" w:type="dxa"/>
            <w:vAlign w:val="center"/>
          </w:tcPr>
          <w:p w14:paraId="7570A6D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301</w:t>
            </w:r>
          </w:p>
        </w:tc>
        <w:tc>
          <w:tcPr>
            <w:tcW w:w="1899" w:type="dxa"/>
            <w:vAlign w:val="center"/>
          </w:tcPr>
          <w:p w14:paraId="2A04449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Swiftia rosea</w:t>
            </w:r>
          </w:p>
        </w:tc>
        <w:tc>
          <w:tcPr>
            <w:tcW w:w="964" w:type="dxa"/>
            <w:vAlign w:val="center"/>
          </w:tcPr>
          <w:p w14:paraId="415A373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vAlign w:val="center"/>
          </w:tcPr>
          <w:p w14:paraId="3D045C4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vAlign w:val="center"/>
          </w:tcPr>
          <w:p w14:paraId="6B559A7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4E138C5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5EFAC52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556B7A09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17357C9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F39923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52A8945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328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84EFE1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1086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691072C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Symplectoscyphus tricuspidatus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8435F6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BAFA91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39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CF7AE4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39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4E6A7F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38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FC6D9C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38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A9E0E8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C9FF2F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0BD0B142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EAC7FE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329</w:t>
            </w:r>
          </w:p>
        </w:tc>
        <w:tc>
          <w:tcPr>
            <w:tcW w:w="817" w:type="dxa"/>
            <w:vAlign w:val="center"/>
          </w:tcPr>
          <w:p w14:paraId="0AB2EAD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1087</w:t>
            </w:r>
          </w:p>
        </w:tc>
        <w:tc>
          <w:tcPr>
            <w:tcW w:w="1899" w:type="dxa"/>
            <w:vAlign w:val="center"/>
          </w:tcPr>
          <w:p w14:paraId="3E425EA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Tamarisca tamarisca</w:t>
            </w:r>
          </w:p>
        </w:tc>
        <w:tc>
          <w:tcPr>
            <w:tcW w:w="964" w:type="dxa"/>
            <w:vAlign w:val="center"/>
          </w:tcPr>
          <w:p w14:paraId="41925A8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26A7B5E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0AF91B2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1192A92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426F8FF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4CF3A27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39ABB87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4DB71F89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02CE66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330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358FC47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704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3EB6FF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Tesserogastria musculosa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5B6470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CCE87F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5A43EF9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B4A74C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26ECDB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FD77E3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912B50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5B84EA8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541B6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331</w:t>
            </w:r>
          </w:p>
        </w:tc>
        <w:tc>
          <w:tcPr>
            <w:tcW w:w="817" w:type="dxa"/>
            <w:vAlign w:val="center"/>
          </w:tcPr>
          <w:p w14:paraId="450C670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19</w:t>
            </w:r>
          </w:p>
        </w:tc>
        <w:tc>
          <w:tcPr>
            <w:tcW w:w="1899" w:type="dxa"/>
            <w:vAlign w:val="center"/>
          </w:tcPr>
          <w:p w14:paraId="5EB728C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Thouarella hilgendorfi</w:t>
            </w:r>
          </w:p>
        </w:tc>
        <w:tc>
          <w:tcPr>
            <w:tcW w:w="964" w:type="dxa"/>
            <w:vAlign w:val="center"/>
          </w:tcPr>
          <w:p w14:paraId="48F0499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vAlign w:val="center"/>
          </w:tcPr>
          <w:p w14:paraId="4544259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62639FE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22FA064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6CD0D0A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21E25DB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0432A38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AEFACC4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AAE49F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lastRenderedPageBreak/>
              <w:t>332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7B59494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1102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552A40EC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Thuiaria articulata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2993B7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B8A62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6F28DE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23B1EC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117964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10EDC6B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CEC290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158725BA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37C3BB4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333</w:t>
            </w:r>
          </w:p>
        </w:tc>
        <w:tc>
          <w:tcPr>
            <w:tcW w:w="817" w:type="dxa"/>
            <w:vAlign w:val="center"/>
          </w:tcPr>
          <w:p w14:paraId="6AF3CDE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1088</w:t>
            </w:r>
          </w:p>
        </w:tc>
        <w:tc>
          <w:tcPr>
            <w:tcW w:w="1899" w:type="dxa"/>
            <w:vAlign w:val="center"/>
          </w:tcPr>
          <w:p w14:paraId="0820556D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Thuiaria thuja</w:t>
            </w:r>
          </w:p>
        </w:tc>
        <w:tc>
          <w:tcPr>
            <w:tcW w:w="964" w:type="dxa"/>
            <w:vAlign w:val="center"/>
          </w:tcPr>
          <w:p w14:paraId="70717CE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4CD2699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3F288EA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11F5989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15EC100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1C30C73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1656A86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5AD41D4D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CBF0DC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334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880C13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1018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1417DF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Tiaropsis multicirrata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7D1066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8EF21B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18EC445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B068A8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4FE585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C8F7A3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174F5DF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7A42D015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674EDA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335</w:t>
            </w:r>
          </w:p>
        </w:tc>
        <w:tc>
          <w:tcPr>
            <w:tcW w:w="817" w:type="dxa"/>
            <w:vAlign w:val="center"/>
          </w:tcPr>
          <w:p w14:paraId="1ECD57D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1141</w:t>
            </w:r>
          </w:p>
        </w:tc>
        <w:tc>
          <w:tcPr>
            <w:tcW w:w="1899" w:type="dxa"/>
            <w:vAlign w:val="center"/>
          </w:tcPr>
          <w:p w14:paraId="6748D189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Tima bairdii</w:t>
            </w:r>
          </w:p>
        </w:tc>
        <w:tc>
          <w:tcPr>
            <w:tcW w:w="964" w:type="dxa"/>
            <w:vAlign w:val="center"/>
          </w:tcPr>
          <w:p w14:paraId="384838A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1134" w:type="dxa"/>
            <w:vAlign w:val="center"/>
          </w:tcPr>
          <w:p w14:paraId="45B1131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vAlign w:val="center"/>
          </w:tcPr>
          <w:p w14:paraId="35361F5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vAlign w:val="center"/>
          </w:tcPr>
          <w:p w14:paraId="785D191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6990C1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587245D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850" w:type="dxa"/>
            <w:vAlign w:val="center"/>
          </w:tcPr>
          <w:p w14:paraId="32EE47B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5B25DECA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035BF3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336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8F4CDE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458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99EB2C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Tubularia indivisa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648EF1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8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7081C7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D38F16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C91ACA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B9A1B6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021AEF6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E5E1A5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750A3E7E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56E0D20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337</w:t>
            </w:r>
          </w:p>
        </w:tc>
        <w:tc>
          <w:tcPr>
            <w:tcW w:w="817" w:type="dxa"/>
            <w:vAlign w:val="center"/>
          </w:tcPr>
          <w:p w14:paraId="09E6774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508</w:t>
            </w:r>
          </w:p>
        </w:tc>
        <w:tc>
          <w:tcPr>
            <w:tcW w:w="1899" w:type="dxa"/>
            <w:vAlign w:val="center"/>
          </w:tcPr>
          <w:p w14:paraId="3E5517C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Turritopsis dohrnii</w:t>
            </w:r>
          </w:p>
        </w:tc>
        <w:tc>
          <w:tcPr>
            <w:tcW w:w="964" w:type="dxa"/>
            <w:vAlign w:val="center"/>
          </w:tcPr>
          <w:p w14:paraId="383573E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19</w:t>
            </w:r>
          </w:p>
        </w:tc>
        <w:tc>
          <w:tcPr>
            <w:tcW w:w="1134" w:type="dxa"/>
            <w:vAlign w:val="center"/>
          </w:tcPr>
          <w:p w14:paraId="75AD64B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19</w:t>
            </w:r>
          </w:p>
        </w:tc>
        <w:tc>
          <w:tcPr>
            <w:tcW w:w="992" w:type="dxa"/>
            <w:vAlign w:val="center"/>
          </w:tcPr>
          <w:p w14:paraId="17FD0EC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17</w:t>
            </w:r>
          </w:p>
        </w:tc>
        <w:tc>
          <w:tcPr>
            <w:tcW w:w="993" w:type="dxa"/>
            <w:vAlign w:val="center"/>
          </w:tcPr>
          <w:p w14:paraId="622DBE5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19</w:t>
            </w:r>
          </w:p>
        </w:tc>
        <w:tc>
          <w:tcPr>
            <w:tcW w:w="1134" w:type="dxa"/>
            <w:vAlign w:val="center"/>
          </w:tcPr>
          <w:p w14:paraId="0FEBF0B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1370" w:type="dxa"/>
            <w:vAlign w:val="center"/>
          </w:tcPr>
          <w:p w14:paraId="697E5F8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302420C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1ED9D701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250C5D9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338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666E257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507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1C997B75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Turritopsis nutricula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D87F69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40C52C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7CF83A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EFAEA8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6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B03E16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EEA4A2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3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5D2CE85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</w:tr>
      <w:tr w:rsidR="004F5CAF" w:rsidRPr="00A174FA" w14:paraId="606D90B9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2619F7D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339</w:t>
            </w:r>
          </w:p>
        </w:tc>
        <w:tc>
          <w:tcPr>
            <w:tcW w:w="817" w:type="dxa"/>
            <w:vAlign w:val="center"/>
          </w:tcPr>
          <w:p w14:paraId="4D45A89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104</w:t>
            </w:r>
          </w:p>
        </w:tc>
        <w:tc>
          <w:tcPr>
            <w:tcW w:w="1899" w:type="dxa"/>
            <w:vAlign w:val="center"/>
          </w:tcPr>
          <w:p w14:paraId="044DF84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Umbellula lindahli</w:t>
            </w:r>
          </w:p>
        </w:tc>
        <w:tc>
          <w:tcPr>
            <w:tcW w:w="964" w:type="dxa"/>
            <w:vAlign w:val="center"/>
          </w:tcPr>
          <w:p w14:paraId="1192A0F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41360F8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51FF7CA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515EB44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vAlign w:val="center"/>
          </w:tcPr>
          <w:p w14:paraId="3936701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7877F97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2DA9A6B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A11F376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655E5A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340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0858B08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378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71BF1CD6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Urticina crassicornis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753125B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98019E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26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26E465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26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1B8CB9C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37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0C059D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E4376A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6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2D2CC86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</w:tr>
      <w:tr w:rsidR="004F5CAF" w:rsidRPr="00A174FA" w14:paraId="118656D7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0DB5C4F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341</w:t>
            </w:r>
          </w:p>
        </w:tc>
        <w:tc>
          <w:tcPr>
            <w:tcW w:w="817" w:type="dxa"/>
            <w:vAlign w:val="center"/>
          </w:tcPr>
          <w:p w14:paraId="115316E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377</w:t>
            </w:r>
          </w:p>
        </w:tc>
        <w:tc>
          <w:tcPr>
            <w:tcW w:w="1899" w:type="dxa"/>
            <w:vAlign w:val="center"/>
          </w:tcPr>
          <w:p w14:paraId="441CCBF3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Urticina felina</w:t>
            </w:r>
          </w:p>
        </w:tc>
        <w:tc>
          <w:tcPr>
            <w:tcW w:w="964" w:type="dxa"/>
            <w:vAlign w:val="center"/>
          </w:tcPr>
          <w:p w14:paraId="7EB17A3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56</w:t>
            </w:r>
          </w:p>
        </w:tc>
        <w:tc>
          <w:tcPr>
            <w:tcW w:w="1134" w:type="dxa"/>
            <w:vAlign w:val="center"/>
          </w:tcPr>
          <w:p w14:paraId="79ABC02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35</w:t>
            </w:r>
          </w:p>
        </w:tc>
        <w:tc>
          <w:tcPr>
            <w:tcW w:w="992" w:type="dxa"/>
            <w:vAlign w:val="center"/>
          </w:tcPr>
          <w:p w14:paraId="4CF8001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30</w:t>
            </w:r>
          </w:p>
        </w:tc>
        <w:tc>
          <w:tcPr>
            <w:tcW w:w="993" w:type="dxa"/>
            <w:vAlign w:val="center"/>
          </w:tcPr>
          <w:p w14:paraId="6127934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42</w:t>
            </w:r>
          </w:p>
        </w:tc>
        <w:tc>
          <w:tcPr>
            <w:tcW w:w="1134" w:type="dxa"/>
            <w:vAlign w:val="center"/>
          </w:tcPr>
          <w:p w14:paraId="4649AB03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13326FFA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10</w:t>
            </w:r>
          </w:p>
        </w:tc>
        <w:tc>
          <w:tcPr>
            <w:tcW w:w="850" w:type="dxa"/>
            <w:vAlign w:val="center"/>
          </w:tcPr>
          <w:p w14:paraId="10FE942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</w:tr>
      <w:tr w:rsidR="004F5CAF" w:rsidRPr="00A174FA" w14:paraId="0447908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9BE323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342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0989BE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213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0727EE31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Urticina lofotensis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4E93FC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18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340DDE1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7A8CF51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0CA3C3A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0195DC60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6D340845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4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02E1E2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2C3D68BE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87FE35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343</w:t>
            </w:r>
          </w:p>
        </w:tc>
        <w:tc>
          <w:tcPr>
            <w:tcW w:w="817" w:type="dxa"/>
            <w:vAlign w:val="center"/>
          </w:tcPr>
          <w:p w14:paraId="6D4111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495</w:t>
            </w:r>
          </w:p>
        </w:tc>
        <w:tc>
          <w:tcPr>
            <w:tcW w:w="1899" w:type="dxa"/>
            <w:vAlign w:val="center"/>
          </w:tcPr>
          <w:p w14:paraId="6E5F7C4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Velella velella</w:t>
            </w:r>
          </w:p>
        </w:tc>
        <w:tc>
          <w:tcPr>
            <w:tcW w:w="964" w:type="dxa"/>
            <w:vAlign w:val="center"/>
          </w:tcPr>
          <w:p w14:paraId="4BD1687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33</w:t>
            </w:r>
          </w:p>
        </w:tc>
        <w:tc>
          <w:tcPr>
            <w:tcW w:w="1134" w:type="dxa"/>
            <w:vAlign w:val="center"/>
          </w:tcPr>
          <w:p w14:paraId="3BA0AD2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24</w:t>
            </w:r>
          </w:p>
        </w:tc>
        <w:tc>
          <w:tcPr>
            <w:tcW w:w="992" w:type="dxa"/>
            <w:vAlign w:val="center"/>
          </w:tcPr>
          <w:p w14:paraId="1E1EFBB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22</w:t>
            </w:r>
          </w:p>
        </w:tc>
        <w:tc>
          <w:tcPr>
            <w:tcW w:w="993" w:type="dxa"/>
            <w:vAlign w:val="center"/>
          </w:tcPr>
          <w:p w14:paraId="25AC94A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</w:t>
            </w:r>
          </w:p>
        </w:tc>
        <w:tc>
          <w:tcPr>
            <w:tcW w:w="1134" w:type="dxa"/>
            <w:vAlign w:val="center"/>
          </w:tcPr>
          <w:p w14:paraId="68D04C7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1A137EF4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vAlign w:val="center"/>
          </w:tcPr>
          <w:p w14:paraId="78FA0FC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</w:tr>
      <w:tr w:rsidR="004F5CAF" w:rsidRPr="00A174FA" w14:paraId="45128455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AE8144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344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45E6D5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101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6061FE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Veretillum cynomorium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13A78D3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1DE0736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46B8381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244DC0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5EC188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5D75C8C2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0AA3B2E4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643E2EE0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726B90D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345</w:t>
            </w:r>
          </w:p>
        </w:tc>
        <w:tc>
          <w:tcPr>
            <w:tcW w:w="817" w:type="dxa"/>
            <w:vAlign w:val="center"/>
          </w:tcPr>
          <w:p w14:paraId="23A13BE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120</w:t>
            </w:r>
          </w:p>
        </w:tc>
        <w:tc>
          <w:tcPr>
            <w:tcW w:w="1899" w:type="dxa"/>
            <w:vAlign w:val="center"/>
          </w:tcPr>
          <w:p w14:paraId="76A1AF6A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Virgularia glacialis</w:t>
            </w:r>
          </w:p>
        </w:tc>
        <w:tc>
          <w:tcPr>
            <w:tcW w:w="964" w:type="dxa"/>
            <w:vAlign w:val="center"/>
          </w:tcPr>
          <w:p w14:paraId="522F5AA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7DB66C2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vAlign w:val="center"/>
          </w:tcPr>
          <w:p w14:paraId="5A60BF3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vAlign w:val="center"/>
          </w:tcPr>
          <w:p w14:paraId="4C942B65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vAlign w:val="center"/>
          </w:tcPr>
          <w:p w14:paraId="6B51A50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363591A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40219AD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76022580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4099427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346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5298533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B422362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Virgularia mirabilis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16FC9C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89C9E4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6B6FD79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3CAF899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353E1A88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2A8CA17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2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01BCFD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1B6B0C41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B65A5F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347</w:t>
            </w:r>
          </w:p>
        </w:tc>
        <w:tc>
          <w:tcPr>
            <w:tcW w:w="817" w:type="dxa"/>
            <w:vAlign w:val="center"/>
          </w:tcPr>
          <w:p w14:paraId="159E034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119</w:t>
            </w:r>
          </w:p>
        </w:tc>
        <w:tc>
          <w:tcPr>
            <w:tcW w:w="1899" w:type="dxa"/>
            <w:vAlign w:val="center"/>
          </w:tcPr>
          <w:p w14:paraId="543FCA28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Virgularia tuberculata</w:t>
            </w:r>
          </w:p>
        </w:tc>
        <w:tc>
          <w:tcPr>
            <w:tcW w:w="964" w:type="dxa"/>
            <w:vAlign w:val="center"/>
          </w:tcPr>
          <w:p w14:paraId="2FCB30BD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2119927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vAlign w:val="center"/>
          </w:tcPr>
          <w:p w14:paraId="6D147D8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vAlign w:val="center"/>
          </w:tcPr>
          <w:p w14:paraId="461F800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1134" w:type="dxa"/>
            <w:vAlign w:val="center"/>
          </w:tcPr>
          <w:p w14:paraId="417F4F01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4C06B79F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38BF3BE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95D41EF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74C1D7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348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4B782AE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908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228AEEAF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Vogtia glabra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02459A3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433AA41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3BB624AF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55AA10A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784D067E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3DFF0257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7B09931A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2B301800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49B7407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349</w:t>
            </w:r>
          </w:p>
        </w:tc>
        <w:tc>
          <w:tcPr>
            <w:tcW w:w="817" w:type="dxa"/>
            <w:vAlign w:val="center"/>
          </w:tcPr>
          <w:p w14:paraId="163122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906</w:t>
            </w:r>
          </w:p>
        </w:tc>
        <w:tc>
          <w:tcPr>
            <w:tcW w:w="1899" w:type="dxa"/>
            <w:vAlign w:val="center"/>
          </w:tcPr>
          <w:p w14:paraId="6DDD0E5E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Vogtia spinosa</w:t>
            </w:r>
          </w:p>
        </w:tc>
        <w:tc>
          <w:tcPr>
            <w:tcW w:w="964" w:type="dxa"/>
            <w:vAlign w:val="center"/>
          </w:tcPr>
          <w:p w14:paraId="5E35ABC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4C0CF99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28D0FEF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74D0FD2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108D85D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1370" w:type="dxa"/>
            <w:vAlign w:val="center"/>
          </w:tcPr>
          <w:p w14:paraId="2054182B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850" w:type="dxa"/>
            <w:vAlign w:val="center"/>
          </w:tcPr>
          <w:p w14:paraId="552FF0A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</w:tr>
      <w:tr w:rsidR="004F5CAF" w:rsidRPr="00A174FA" w14:paraId="3D0FA083" w14:textId="77777777" w:rsidTr="000060EB">
        <w:trPr>
          <w:trHeight w:hRule="exact" w:val="284"/>
        </w:trPr>
        <w:tc>
          <w:tcPr>
            <w:tcW w:w="581" w:type="dxa"/>
            <w:shd w:val="clear" w:color="auto" w:fill="D5DCE4" w:themeFill="text2" w:themeFillTint="33"/>
            <w:vAlign w:val="center"/>
          </w:tcPr>
          <w:p w14:paraId="6F158FF7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350</w:t>
            </w:r>
          </w:p>
        </w:tc>
        <w:tc>
          <w:tcPr>
            <w:tcW w:w="817" w:type="dxa"/>
            <w:shd w:val="clear" w:color="auto" w:fill="D5DCE4" w:themeFill="text2" w:themeFillTint="33"/>
            <w:vAlign w:val="center"/>
          </w:tcPr>
          <w:p w14:paraId="2940DA0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464</w:t>
            </w:r>
          </w:p>
        </w:tc>
        <w:tc>
          <w:tcPr>
            <w:tcW w:w="1899" w:type="dxa"/>
            <w:shd w:val="clear" w:color="auto" w:fill="D5DCE4" w:themeFill="text2" w:themeFillTint="33"/>
            <w:vAlign w:val="center"/>
          </w:tcPr>
          <w:p w14:paraId="33DFA497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Zanclea implexa</w:t>
            </w:r>
          </w:p>
        </w:tc>
        <w:tc>
          <w:tcPr>
            <w:tcW w:w="964" w:type="dxa"/>
            <w:shd w:val="clear" w:color="auto" w:fill="D5DCE4" w:themeFill="text2" w:themeFillTint="33"/>
            <w:vAlign w:val="center"/>
          </w:tcPr>
          <w:p w14:paraId="6D14DCDE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3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546A33D9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2" w:type="dxa"/>
            <w:shd w:val="clear" w:color="auto" w:fill="D5DCE4" w:themeFill="text2" w:themeFillTint="33"/>
            <w:vAlign w:val="center"/>
          </w:tcPr>
          <w:p w14:paraId="0953E7C6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2</w:t>
            </w:r>
          </w:p>
        </w:tc>
        <w:tc>
          <w:tcPr>
            <w:tcW w:w="993" w:type="dxa"/>
            <w:shd w:val="clear" w:color="auto" w:fill="D5DCE4" w:themeFill="text2" w:themeFillTint="33"/>
            <w:vAlign w:val="center"/>
          </w:tcPr>
          <w:p w14:paraId="72EF458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shd w:val="clear" w:color="auto" w:fill="D5DCE4" w:themeFill="text2" w:themeFillTint="33"/>
            <w:vAlign w:val="center"/>
          </w:tcPr>
          <w:p w14:paraId="604B71D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shd w:val="clear" w:color="auto" w:fill="D5DCE4" w:themeFill="text2" w:themeFillTint="33"/>
            <w:vAlign w:val="center"/>
          </w:tcPr>
          <w:p w14:paraId="495BDDB6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shd w:val="clear" w:color="auto" w:fill="D5DCE4" w:themeFill="text2" w:themeFillTint="33"/>
            <w:vAlign w:val="center"/>
          </w:tcPr>
          <w:p w14:paraId="64557252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  <w:tr w:rsidR="004F5CAF" w:rsidRPr="00A174FA" w14:paraId="64E76C4A" w14:textId="77777777" w:rsidTr="000060EB">
        <w:trPr>
          <w:trHeight w:hRule="exact" w:val="284"/>
        </w:trPr>
        <w:tc>
          <w:tcPr>
            <w:tcW w:w="581" w:type="dxa"/>
            <w:vAlign w:val="center"/>
          </w:tcPr>
          <w:p w14:paraId="1B8D8A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b/>
                <w:bCs/>
                <w:sz w:val="18"/>
                <w:szCs w:val="18"/>
                <w:lang w:val="en-US"/>
              </w:rPr>
              <w:t>351</w:t>
            </w:r>
          </w:p>
        </w:tc>
        <w:tc>
          <w:tcPr>
            <w:tcW w:w="817" w:type="dxa"/>
            <w:vAlign w:val="center"/>
          </w:tcPr>
          <w:p w14:paraId="2009D9B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571</w:t>
            </w:r>
          </w:p>
        </w:tc>
        <w:tc>
          <w:tcPr>
            <w:tcW w:w="1899" w:type="dxa"/>
            <w:vAlign w:val="center"/>
          </w:tcPr>
          <w:p w14:paraId="4E7CD3E4" w14:textId="77777777" w:rsidR="004F5CAF" w:rsidRPr="000060EB" w:rsidRDefault="004F5CAF" w:rsidP="00012D7A">
            <w:pPr>
              <w:spacing w:line="240" w:lineRule="auto"/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i/>
                <w:iCs/>
                <w:sz w:val="18"/>
                <w:szCs w:val="18"/>
                <w:lang w:val="en-US"/>
              </w:rPr>
              <w:t>Zygophylax pinnata</w:t>
            </w:r>
          </w:p>
        </w:tc>
        <w:tc>
          <w:tcPr>
            <w:tcW w:w="964" w:type="dxa"/>
            <w:vAlign w:val="center"/>
          </w:tcPr>
          <w:p w14:paraId="2BBDE3BC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2ED65C18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2" w:type="dxa"/>
            <w:vAlign w:val="center"/>
          </w:tcPr>
          <w:p w14:paraId="7097D26B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993" w:type="dxa"/>
            <w:vAlign w:val="center"/>
          </w:tcPr>
          <w:p w14:paraId="0B703A93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1</w:t>
            </w:r>
          </w:p>
        </w:tc>
        <w:tc>
          <w:tcPr>
            <w:tcW w:w="1134" w:type="dxa"/>
            <w:vAlign w:val="center"/>
          </w:tcPr>
          <w:p w14:paraId="6B83DBDD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0</w:t>
            </w:r>
          </w:p>
        </w:tc>
        <w:tc>
          <w:tcPr>
            <w:tcW w:w="1370" w:type="dxa"/>
            <w:vAlign w:val="center"/>
          </w:tcPr>
          <w:p w14:paraId="3C968B8C" w14:textId="77777777" w:rsidR="004F5CAF" w:rsidRPr="00A174FA" w:rsidRDefault="004F5CAF" w:rsidP="00012D7A">
            <w:pPr>
              <w:jc w:val="center"/>
              <w:rPr>
                <w:rFonts w:ascii="Arial Narrow" w:hAnsi="Arial Narrow"/>
                <w:sz w:val="18"/>
                <w:szCs w:val="18"/>
              </w:rPr>
            </w:pPr>
            <w:r w:rsidRPr="00A174FA">
              <w:rPr>
                <w:rFonts w:ascii="Arial Narrow" w:hAnsi="Arial Narrow"/>
                <w:sz w:val="18"/>
                <w:szCs w:val="18"/>
              </w:rPr>
              <w:t>1</w:t>
            </w:r>
          </w:p>
        </w:tc>
        <w:tc>
          <w:tcPr>
            <w:tcW w:w="850" w:type="dxa"/>
            <w:vAlign w:val="center"/>
          </w:tcPr>
          <w:p w14:paraId="767440D0" w14:textId="77777777" w:rsidR="004F5CAF" w:rsidRPr="000060EB" w:rsidRDefault="004F5CAF" w:rsidP="00012D7A">
            <w:pPr>
              <w:spacing w:line="240" w:lineRule="auto"/>
              <w:jc w:val="center"/>
              <w:rPr>
                <w:rFonts w:ascii="Arial Narrow" w:eastAsia="Times New Roman" w:hAnsi="Arial Narrow"/>
                <w:sz w:val="18"/>
                <w:szCs w:val="18"/>
                <w:lang w:val="en-US"/>
              </w:rPr>
            </w:pPr>
            <w:r w:rsidRPr="000060EB">
              <w:rPr>
                <w:rFonts w:ascii="Arial Narrow" w:eastAsia="Times New Roman" w:hAnsi="Arial Narrow"/>
                <w:sz w:val="18"/>
                <w:szCs w:val="18"/>
                <w:lang w:val="en-US"/>
              </w:rPr>
              <w:t>0</w:t>
            </w:r>
          </w:p>
        </w:tc>
      </w:tr>
    </w:tbl>
    <w:p w14:paraId="07B5E6A2" w14:textId="77777777" w:rsidR="000D6F89" w:rsidRDefault="000D6F89" w:rsidP="00CA7D96"/>
    <w:sectPr w:rsidR="000D6F89" w:rsidSect="00EC011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797" w:bottom="1440" w:left="1797" w:header="709" w:footer="709" w:gutter="0"/>
      <w:cols w:space="708"/>
      <w:rtlGutter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3AF98A8" w16cid:durableId="229B51CE"/>
  <w16cid:commentId w16cid:paraId="2A99093D" w16cid:durableId="22774DCF"/>
  <w16cid:commentId w16cid:paraId="61262F9F" w16cid:durableId="229AF74C"/>
  <w16cid:commentId w16cid:paraId="05C27B3F" w16cid:durableId="229B75CC"/>
  <w16cid:commentId w16cid:paraId="1E705E74" w16cid:durableId="229B75F0"/>
  <w16cid:commentId w16cid:paraId="5C3127BB" w16cid:durableId="229B77D1"/>
  <w16cid:commentId w16cid:paraId="7E4043C8" w16cid:durableId="22388346"/>
  <w16cid:commentId w16cid:paraId="242E7B51" w16cid:durableId="223800BF"/>
  <w16cid:commentId w16cid:paraId="132C1981" w16cid:durableId="229B92E6"/>
  <w16cid:commentId w16cid:paraId="56A7AFBE" w16cid:durableId="229B94C3"/>
  <w16cid:commentId w16cid:paraId="7A5D443B" w16cid:durableId="2276AA22"/>
  <w16cid:commentId w16cid:paraId="0C0FB754" w16cid:durableId="229B94E7"/>
  <w16cid:commentId w16cid:paraId="355B3EAE" w16cid:durableId="22777F5F"/>
  <w16cid:commentId w16cid:paraId="37A0B453" w16cid:durableId="2277F06D"/>
  <w16cid:commentId w16cid:paraId="4676ACDE" w16cid:durableId="22778F41"/>
  <w16cid:commentId w16cid:paraId="1B37C811" w16cid:durableId="2277B509"/>
  <w16cid:commentId w16cid:paraId="465AC9E0" w16cid:durableId="2277F37D"/>
  <w16cid:commentId w16cid:paraId="6EF2382A" w16cid:durableId="2277EC72"/>
  <w16cid:commentId w16cid:paraId="2CD345B0" w16cid:durableId="22780F2B"/>
  <w16cid:commentId w16cid:paraId="69C93DDE" w16cid:durableId="229B9B4D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7D21A25" w14:textId="77777777" w:rsidR="002E34E9" w:rsidRDefault="002E34E9" w:rsidP="00ED70DB">
      <w:pPr>
        <w:spacing w:line="240" w:lineRule="auto"/>
      </w:pPr>
      <w:r>
        <w:separator/>
      </w:r>
    </w:p>
  </w:endnote>
  <w:endnote w:type="continuationSeparator" w:id="0">
    <w:p w14:paraId="503DB5BC" w14:textId="77777777" w:rsidR="002E34E9" w:rsidRDefault="002E34E9" w:rsidP="00ED70D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dvTT5235d5a9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B69F9C" w14:textId="77777777" w:rsidR="00EC011C" w:rsidRDefault="00EC011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098757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1181FC6" w14:textId="44EB414D" w:rsidR="001E7471" w:rsidRDefault="00EC011C" w:rsidP="00EC011C">
        <w:pPr>
          <w:pStyle w:val="Footer"/>
          <w:jc w:val="center"/>
        </w:pPr>
        <w:r>
          <w:t>Table S2</w:t>
        </w:r>
      </w:p>
      <w:bookmarkStart w:id="0" w:name="_GoBack" w:displacedByCustomXml="next"/>
      <w:bookmarkEnd w:id="0" w:displacedByCustomXml="next"/>
    </w:sdtContent>
  </w:sdt>
  <w:p w14:paraId="0587C194" w14:textId="77777777" w:rsidR="001E7471" w:rsidRDefault="001E7471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F9BD7B" w14:textId="77777777" w:rsidR="00EC011C" w:rsidRDefault="00EC01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ADA942" w14:textId="77777777" w:rsidR="002E34E9" w:rsidRDefault="002E34E9" w:rsidP="00ED70DB">
      <w:pPr>
        <w:spacing w:line="240" w:lineRule="auto"/>
      </w:pPr>
      <w:r>
        <w:separator/>
      </w:r>
    </w:p>
  </w:footnote>
  <w:footnote w:type="continuationSeparator" w:id="0">
    <w:p w14:paraId="5A6AF6D1" w14:textId="77777777" w:rsidR="002E34E9" w:rsidRDefault="002E34E9" w:rsidP="00ED70D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F7163C" w14:textId="77777777" w:rsidR="00EC011C" w:rsidRDefault="00EC011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1898E81" w14:textId="77777777" w:rsidR="00EC011C" w:rsidRDefault="00EC011C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CAA3D2" w14:textId="77777777" w:rsidR="00EC011C" w:rsidRDefault="00EC011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171B53"/>
    <w:multiLevelType w:val="hybridMultilevel"/>
    <w:tmpl w:val="4E6625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6C13C9"/>
    <w:multiLevelType w:val="hybridMultilevel"/>
    <w:tmpl w:val="003AE7EE"/>
    <w:lvl w:ilvl="0" w:tplc="AA180E2C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8C07DE2"/>
    <w:multiLevelType w:val="multilevel"/>
    <w:tmpl w:val="4AE0D682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6E58767B"/>
    <w:multiLevelType w:val="hybridMultilevel"/>
    <w:tmpl w:val="700E65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6A1627E"/>
    <w:multiLevelType w:val="hybridMultilevel"/>
    <w:tmpl w:val="96FCBF6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activeWritingStyle w:appName="MSWord" w:lang="en-GB" w:vendorID="64" w:dllVersion="4096" w:nlCheck="1" w:checkStyle="0"/>
  <w:activeWritingStyle w:appName="MSWord" w:lang="fr-FR" w:vendorID="64" w:dllVersion="4096" w:nlCheck="1" w:checkStyle="0"/>
  <w:activeWritingStyle w:appName="MSWord" w:lang="en-US" w:vendorID="64" w:dllVersion="4096" w:nlCheck="1" w:checkStyle="0"/>
  <w:activeWritingStyle w:appName="MSWord" w:lang="en-GB" w:vendorID="64" w:dllVersion="6" w:nlCheck="1" w:checkStyle="1"/>
  <w:activeWritingStyle w:appName="MSWord" w:lang="fr-FR" w:vendorID="64" w:dllVersion="6" w:nlCheck="1" w:checkStyle="1"/>
  <w:activeWritingStyle w:appName="MSWord" w:lang="en-US" w:vendorID="64" w:dllVersion="6" w:nlCheck="1" w:checkStyle="1"/>
  <w:activeWritingStyle w:appName="MSWord" w:lang="en-GB" w:vendorID="64" w:dllVersion="131078" w:nlCheck="1" w:checkStyle="1"/>
  <w:activeWritingStyle w:appName="MSWord" w:lang="fr-FR" w:vendorID="64" w:dllVersion="131078" w:nlCheck="1" w:checkStyle="1"/>
  <w:activeWritingStyle w:appName="MSWord" w:lang="en-US" w:vendorID="64" w:dllVersion="131078" w:nlCheck="1" w:checkStyle="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130C"/>
    <w:rsid w:val="000060EB"/>
    <w:rsid w:val="00011402"/>
    <w:rsid w:val="00012D7A"/>
    <w:rsid w:val="0003510D"/>
    <w:rsid w:val="00035940"/>
    <w:rsid w:val="00040DA2"/>
    <w:rsid w:val="0004165C"/>
    <w:rsid w:val="00042993"/>
    <w:rsid w:val="000505D9"/>
    <w:rsid w:val="00053A0C"/>
    <w:rsid w:val="000558B2"/>
    <w:rsid w:val="00055976"/>
    <w:rsid w:val="00056B14"/>
    <w:rsid w:val="00056E87"/>
    <w:rsid w:val="00065B41"/>
    <w:rsid w:val="000664D7"/>
    <w:rsid w:val="00066B67"/>
    <w:rsid w:val="00072AA1"/>
    <w:rsid w:val="000760BA"/>
    <w:rsid w:val="00076FCB"/>
    <w:rsid w:val="00095AA3"/>
    <w:rsid w:val="000A178A"/>
    <w:rsid w:val="000B161A"/>
    <w:rsid w:val="000B1662"/>
    <w:rsid w:val="000B2E7F"/>
    <w:rsid w:val="000B3650"/>
    <w:rsid w:val="000B6B33"/>
    <w:rsid w:val="000C14A9"/>
    <w:rsid w:val="000C2D7A"/>
    <w:rsid w:val="000D11F5"/>
    <w:rsid w:val="000D4692"/>
    <w:rsid w:val="000D6F89"/>
    <w:rsid w:val="000E56A7"/>
    <w:rsid w:val="000E5A2A"/>
    <w:rsid w:val="000E6E56"/>
    <w:rsid w:val="000F2466"/>
    <w:rsid w:val="000F2C96"/>
    <w:rsid w:val="000F39FA"/>
    <w:rsid w:val="00104149"/>
    <w:rsid w:val="00110D29"/>
    <w:rsid w:val="00110FD8"/>
    <w:rsid w:val="00117771"/>
    <w:rsid w:val="00125FBB"/>
    <w:rsid w:val="00134E21"/>
    <w:rsid w:val="00134F04"/>
    <w:rsid w:val="0014368F"/>
    <w:rsid w:val="00144607"/>
    <w:rsid w:val="001452BC"/>
    <w:rsid w:val="001513E8"/>
    <w:rsid w:val="0015222A"/>
    <w:rsid w:val="0015283E"/>
    <w:rsid w:val="001644F2"/>
    <w:rsid w:val="00164A1E"/>
    <w:rsid w:val="001677CE"/>
    <w:rsid w:val="00171245"/>
    <w:rsid w:val="00171285"/>
    <w:rsid w:val="001775F6"/>
    <w:rsid w:val="00183097"/>
    <w:rsid w:val="0019253C"/>
    <w:rsid w:val="00192A83"/>
    <w:rsid w:val="00195341"/>
    <w:rsid w:val="00196CDD"/>
    <w:rsid w:val="001A1498"/>
    <w:rsid w:val="001A3DF1"/>
    <w:rsid w:val="001A4583"/>
    <w:rsid w:val="001A683F"/>
    <w:rsid w:val="001B2719"/>
    <w:rsid w:val="001C4371"/>
    <w:rsid w:val="001C5C22"/>
    <w:rsid w:val="001C69FB"/>
    <w:rsid w:val="001D568E"/>
    <w:rsid w:val="001D7A80"/>
    <w:rsid w:val="001E139F"/>
    <w:rsid w:val="001E7471"/>
    <w:rsid w:val="001F0292"/>
    <w:rsid w:val="00202D37"/>
    <w:rsid w:val="002075B6"/>
    <w:rsid w:val="00212494"/>
    <w:rsid w:val="00214189"/>
    <w:rsid w:val="00215039"/>
    <w:rsid w:val="002162F3"/>
    <w:rsid w:val="00216B67"/>
    <w:rsid w:val="00217960"/>
    <w:rsid w:val="00220381"/>
    <w:rsid w:val="00221BD7"/>
    <w:rsid w:val="002267C6"/>
    <w:rsid w:val="002275CC"/>
    <w:rsid w:val="002278E1"/>
    <w:rsid w:val="00230DA4"/>
    <w:rsid w:val="00234E77"/>
    <w:rsid w:val="002367F5"/>
    <w:rsid w:val="002373E3"/>
    <w:rsid w:val="00244FE6"/>
    <w:rsid w:val="0024618A"/>
    <w:rsid w:val="00261B5F"/>
    <w:rsid w:val="00266914"/>
    <w:rsid w:val="0027225A"/>
    <w:rsid w:val="00275EF6"/>
    <w:rsid w:val="00276E6F"/>
    <w:rsid w:val="0027731B"/>
    <w:rsid w:val="0028359F"/>
    <w:rsid w:val="0029754B"/>
    <w:rsid w:val="002B3575"/>
    <w:rsid w:val="002C2A39"/>
    <w:rsid w:val="002C5554"/>
    <w:rsid w:val="002D1469"/>
    <w:rsid w:val="002D3327"/>
    <w:rsid w:val="002D3981"/>
    <w:rsid w:val="002D725B"/>
    <w:rsid w:val="002E34E9"/>
    <w:rsid w:val="002E538F"/>
    <w:rsid w:val="002E6F46"/>
    <w:rsid w:val="002F1F24"/>
    <w:rsid w:val="002F5815"/>
    <w:rsid w:val="00303BCE"/>
    <w:rsid w:val="00305641"/>
    <w:rsid w:val="003059FF"/>
    <w:rsid w:val="003062CF"/>
    <w:rsid w:val="00306944"/>
    <w:rsid w:val="00311B15"/>
    <w:rsid w:val="00316E23"/>
    <w:rsid w:val="003239C7"/>
    <w:rsid w:val="003412D0"/>
    <w:rsid w:val="00346949"/>
    <w:rsid w:val="003537E8"/>
    <w:rsid w:val="0036135C"/>
    <w:rsid w:val="0036400B"/>
    <w:rsid w:val="00371A63"/>
    <w:rsid w:val="00372C5C"/>
    <w:rsid w:val="00394928"/>
    <w:rsid w:val="00395307"/>
    <w:rsid w:val="0039607A"/>
    <w:rsid w:val="003A209A"/>
    <w:rsid w:val="003A2E72"/>
    <w:rsid w:val="003B3D4E"/>
    <w:rsid w:val="003B76F9"/>
    <w:rsid w:val="003C69CB"/>
    <w:rsid w:val="003D78D9"/>
    <w:rsid w:val="003E00DE"/>
    <w:rsid w:val="003E1285"/>
    <w:rsid w:val="003E1A25"/>
    <w:rsid w:val="003E6A59"/>
    <w:rsid w:val="003F296C"/>
    <w:rsid w:val="00406035"/>
    <w:rsid w:val="0041153C"/>
    <w:rsid w:val="00412FF1"/>
    <w:rsid w:val="004204D0"/>
    <w:rsid w:val="00420B68"/>
    <w:rsid w:val="0042233C"/>
    <w:rsid w:val="00423405"/>
    <w:rsid w:val="00426CB1"/>
    <w:rsid w:val="0043187C"/>
    <w:rsid w:val="004318D4"/>
    <w:rsid w:val="00434053"/>
    <w:rsid w:val="00437BC8"/>
    <w:rsid w:val="00442F35"/>
    <w:rsid w:val="00456FD3"/>
    <w:rsid w:val="0046014E"/>
    <w:rsid w:val="004825FA"/>
    <w:rsid w:val="00482FED"/>
    <w:rsid w:val="004831A5"/>
    <w:rsid w:val="004836AA"/>
    <w:rsid w:val="004838B3"/>
    <w:rsid w:val="004857A2"/>
    <w:rsid w:val="00493C8B"/>
    <w:rsid w:val="004A123A"/>
    <w:rsid w:val="004A129D"/>
    <w:rsid w:val="004A3815"/>
    <w:rsid w:val="004A3FC3"/>
    <w:rsid w:val="004A6C1A"/>
    <w:rsid w:val="004B21DB"/>
    <w:rsid w:val="004B682D"/>
    <w:rsid w:val="004C2796"/>
    <w:rsid w:val="004C2B47"/>
    <w:rsid w:val="004C3E0C"/>
    <w:rsid w:val="004C63B4"/>
    <w:rsid w:val="004C7249"/>
    <w:rsid w:val="004D2EF7"/>
    <w:rsid w:val="004E57AC"/>
    <w:rsid w:val="004E7F4D"/>
    <w:rsid w:val="004F0D93"/>
    <w:rsid w:val="004F171D"/>
    <w:rsid w:val="004F49C4"/>
    <w:rsid w:val="004F5CAF"/>
    <w:rsid w:val="0050233D"/>
    <w:rsid w:val="00507FC0"/>
    <w:rsid w:val="0051372C"/>
    <w:rsid w:val="00515491"/>
    <w:rsid w:val="0051613E"/>
    <w:rsid w:val="00517320"/>
    <w:rsid w:val="005236C1"/>
    <w:rsid w:val="00527CD6"/>
    <w:rsid w:val="00534B3A"/>
    <w:rsid w:val="00535847"/>
    <w:rsid w:val="00536D10"/>
    <w:rsid w:val="00541A6C"/>
    <w:rsid w:val="00545711"/>
    <w:rsid w:val="00545C0D"/>
    <w:rsid w:val="00552001"/>
    <w:rsid w:val="00552F57"/>
    <w:rsid w:val="00554F3F"/>
    <w:rsid w:val="00564087"/>
    <w:rsid w:val="005714CF"/>
    <w:rsid w:val="00576DB0"/>
    <w:rsid w:val="00583A51"/>
    <w:rsid w:val="00586415"/>
    <w:rsid w:val="005928C6"/>
    <w:rsid w:val="005B0D20"/>
    <w:rsid w:val="005B6635"/>
    <w:rsid w:val="005B7078"/>
    <w:rsid w:val="005C2E4B"/>
    <w:rsid w:val="005C56FB"/>
    <w:rsid w:val="005C59BA"/>
    <w:rsid w:val="005D0E0D"/>
    <w:rsid w:val="005D1EB8"/>
    <w:rsid w:val="005E3DB7"/>
    <w:rsid w:val="005E432A"/>
    <w:rsid w:val="005E595A"/>
    <w:rsid w:val="00603A47"/>
    <w:rsid w:val="006045EC"/>
    <w:rsid w:val="00611FEE"/>
    <w:rsid w:val="00612E66"/>
    <w:rsid w:val="0061782F"/>
    <w:rsid w:val="00622729"/>
    <w:rsid w:val="0064005A"/>
    <w:rsid w:val="00643F62"/>
    <w:rsid w:val="00646943"/>
    <w:rsid w:val="00650757"/>
    <w:rsid w:val="00651E2D"/>
    <w:rsid w:val="00653F36"/>
    <w:rsid w:val="006553B1"/>
    <w:rsid w:val="006628DD"/>
    <w:rsid w:val="00665FE1"/>
    <w:rsid w:val="0067392F"/>
    <w:rsid w:val="0067673C"/>
    <w:rsid w:val="00687F9C"/>
    <w:rsid w:val="00696A95"/>
    <w:rsid w:val="006A07FF"/>
    <w:rsid w:val="006A30AD"/>
    <w:rsid w:val="006A6217"/>
    <w:rsid w:val="006B10E7"/>
    <w:rsid w:val="006B2202"/>
    <w:rsid w:val="006B4465"/>
    <w:rsid w:val="006B685B"/>
    <w:rsid w:val="006C2081"/>
    <w:rsid w:val="006C4D72"/>
    <w:rsid w:val="006D35E2"/>
    <w:rsid w:val="006D558E"/>
    <w:rsid w:val="006D5C0B"/>
    <w:rsid w:val="006E65AF"/>
    <w:rsid w:val="006E6F3C"/>
    <w:rsid w:val="006E7045"/>
    <w:rsid w:val="006F04BD"/>
    <w:rsid w:val="00702043"/>
    <w:rsid w:val="00706466"/>
    <w:rsid w:val="007174F5"/>
    <w:rsid w:val="00717633"/>
    <w:rsid w:val="00720A5A"/>
    <w:rsid w:val="00720C83"/>
    <w:rsid w:val="00721826"/>
    <w:rsid w:val="00724E6A"/>
    <w:rsid w:val="00725BCE"/>
    <w:rsid w:val="00726102"/>
    <w:rsid w:val="00731947"/>
    <w:rsid w:val="0073657D"/>
    <w:rsid w:val="0074042F"/>
    <w:rsid w:val="00744794"/>
    <w:rsid w:val="0074523C"/>
    <w:rsid w:val="00745394"/>
    <w:rsid w:val="007579FF"/>
    <w:rsid w:val="00757DE7"/>
    <w:rsid w:val="00767E47"/>
    <w:rsid w:val="00770D15"/>
    <w:rsid w:val="007813DC"/>
    <w:rsid w:val="00784C9A"/>
    <w:rsid w:val="00786433"/>
    <w:rsid w:val="00787FC6"/>
    <w:rsid w:val="007A0405"/>
    <w:rsid w:val="007A1EAF"/>
    <w:rsid w:val="007A3615"/>
    <w:rsid w:val="007B1C9B"/>
    <w:rsid w:val="007B43D4"/>
    <w:rsid w:val="007C4C2B"/>
    <w:rsid w:val="007C4F6C"/>
    <w:rsid w:val="007C607C"/>
    <w:rsid w:val="007E114F"/>
    <w:rsid w:val="007E18AC"/>
    <w:rsid w:val="007E6AFC"/>
    <w:rsid w:val="007F044B"/>
    <w:rsid w:val="008006B4"/>
    <w:rsid w:val="00802F22"/>
    <w:rsid w:val="0080543F"/>
    <w:rsid w:val="00807351"/>
    <w:rsid w:val="00810570"/>
    <w:rsid w:val="008129DB"/>
    <w:rsid w:val="00817D80"/>
    <w:rsid w:val="008230FB"/>
    <w:rsid w:val="00824288"/>
    <w:rsid w:val="00830E40"/>
    <w:rsid w:val="00833FA4"/>
    <w:rsid w:val="00835E7B"/>
    <w:rsid w:val="00842B6E"/>
    <w:rsid w:val="008449C5"/>
    <w:rsid w:val="00845D26"/>
    <w:rsid w:val="00852A75"/>
    <w:rsid w:val="00854347"/>
    <w:rsid w:val="00856F03"/>
    <w:rsid w:val="00861036"/>
    <w:rsid w:val="00867058"/>
    <w:rsid w:val="00875EBA"/>
    <w:rsid w:val="00882BE5"/>
    <w:rsid w:val="00891C1C"/>
    <w:rsid w:val="00892EE5"/>
    <w:rsid w:val="008A2CEF"/>
    <w:rsid w:val="008A3ECA"/>
    <w:rsid w:val="008B5161"/>
    <w:rsid w:val="008C2CBB"/>
    <w:rsid w:val="008D4219"/>
    <w:rsid w:val="008E0B0E"/>
    <w:rsid w:val="008E11B4"/>
    <w:rsid w:val="008E5A77"/>
    <w:rsid w:val="008E5AF6"/>
    <w:rsid w:val="008F3369"/>
    <w:rsid w:val="008F5880"/>
    <w:rsid w:val="00900034"/>
    <w:rsid w:val="00901EC7"/>
    <w:rsid w:val="00906383"/>
    <w:rsid w:val="00913D0E"/>
    <w:rsid w:val="0091417A"/>
    <w:rsid w:val="009165F6"/>
    <w:rsid w:val="00917288"/>
    <w:rsid w:val="00922CAE"/>
    <w:rsid w:val="00931D2B"/>
    <w:rsid w:val="0093499B"/>
    <w:rsid w:val="00944CE5"/>
    <w:rsid w:val="009477C9"/>
    <w:rsid w:val="00951263"/>
    <w:rsid w:val="009513D2"/>
    <w:rsid w:val="00963B74"/>
    <w:rsid w:val="00963F68"/>
    <w:rsid w:val="009673A7"/>
    <w:rsid w:val="00967E24"/>
    <w:rsid w:val="009777C5"/>
    <w:rsid w:val="009822F4"/>
    <w:rsid w:val="00983A7E"/>
    <w:rsid w:val="00984D30"/>
    <w:rsid w:val="0099315E"/>
    <w:rsid w:val="00996709"/>
    <w:rsid w:val="009A5393"/>
    <w:rsid w:val="009A7A56"/>
    <w:rsid w:val="009C2C1F"/>
    <w:rsid w:val="009C35CE"/>
    <w:rsid w:val="009C422A"/>
    <w:rsid w:val="009C48C2"/>
    <w:rsid w:val="009D1F73"/>
    <w:rsid w:val="009D4D0C"/>
    <w:rsid w:val="009D5D9E"/>
    <w:rsid w:val="009E6022"/>
    <w:rsid w:val="009E76A7"/>
    <w:rsid w:val="009F14E8"/>
    <w:rsid w:val="009F1946"/>
    <w:rsid w:val="009F4AB5"/>
    <w:rsid w:val="009F6CED"/>
    <w:rsid w:val="00A03438"/>
    <w:rsid w:val="00A05F79"/>
    <w:rsid w:val="00A0752D"/>
    <w:rsid w:val="00A12093"/>
    <w:rsid w:val="00A174FA"/>
    <w:rsid w:val="00A17C43"/>
    <w:rsid w:val="00A210C3"/>
    <w:rsid w:val="00A21FD8"/>
    <w:rsid w:val="00A24B01"/>
    <w:rsid w:val="00A30023"/>
    <w:rsid w:val="00A3336B"/>
    <w:rsid w:val="00A35562"/>
    <w:rsid w:val="00A4093F"/>
    <w:rsid w:val="00A4127D"/>
    <w:rsid w:val="00A41C35"/>
    <w:rsid w:val="00A45B06"/>
    <w:rsid w:val="00A63BF8"/>
    <w:rsid w:val="00A7085E"/>
    <w:rsid w:val="00A70B5B"/>
    <w:rsid w:val="00A72805"/>
    <w:rsid w:val="00A7606B"/>
    <w:rsid w:val="00A81EBC"/>
    <w:rsid w:val="00A83E16"/>
    <w:rsid w:val="00A87BA8"/>
    <w:rsid w:val="00A917B4"/>
    <w:rsid w:val="00A93D4C"/>
    <w:rsid w:val="00AA00AB"/>
    <w:rsid w:val="00AA440E"/>
    <w:rsid w:val="00AB1150"/>
    <w:rsid w:val="00AB3135"/>
    <w:rsid w:val="00AC17EA"/>
    <w:rsid w:val="00AC2282"/>
    <w:rsid w:val="00AC5C74"/>
    <w:rsid w:val="00AC6F4C"/>
    <w:rsid w:val="00AD2C4B"/>
    <w:rsid w:val="00AE2BF7"/>
    <w:rsid w:val="00AE3BC1"/>
    <w:rsid w:val="00AE62DE"/>
    <w:rsid w:val="00AE7915"/>
    <w:rsid w:val="00AF6C9A"/>
    <w:rsid w:val="00AF7F44"/>
    <w:rsid w:val="00B00365"/>
    <w:rsid w:val="00B06005"/>
    <w:rsid w:val="00B11C8E"/>
    <w:rsid w:val="00B27B30"/>
    <w:rsid w:val="00B314B6"/>
    <w:rsid w:val="00B35C31"/>
    <w:rsid w:val="00B43B40"/>
    <w:rsid w:val="00B4720C"/>
    <w:rsid w:val="00B47C10"/>
    <w:rsid w:val="00B53676"/>
    <w:rsid w:val="00B53B3A"/>
    <w:rsid w:val="00B54D5B"/>
    <w:rsid w:val="00B56E9D"/>
    <w:rsid w:val="00B57688"/>
    <w:rsid w:val="00B65524"/>
    <w:rsid w:val="00B656F4"/>
    <w:rsid w:val="00B7135D"/>
    <w:rsid w:val="00B72B12"/>
    <w:rsid w:val="00B83835"/>
    <w:rsid w:val="00B90C67"/>
    <w:rsid w:val="00B94E69"/>
    <w:rsid w:val="00BA2773"/>
    <w:rsid w:val="00BB2F81"/>
    <w:rsid w:val="00BB4ABD"/>
    <w:rsid w:val="00BC27D5"/>
    <w:rsid w:val="00BC356C"/>
    <w:rsid w:val="00BC52C3"/>
    <w:rsid w:val="00BC7839"/>
    <w:rsid w:val="00BD3169"/>
    <w:rsid w:val="00BE0CB0"/>
    <w:rsid w:val="00BE112B"/>
    <w:rsid w:val="00BE5457"/>
    <w:rsid w:val="00BE7FF9"/>
    <w:rsid w:val="00BF1072"/>
    <w:rsid w:val="00BF2959"/>
    <w:rsid w:val="00BF4431"/>
    <w:rsid w:val="00BF6016"/>
    <w:rsid w:val="00BF6559"/>
    <w:rsid w:val="00C01F79"/>
    <w:rsid w:val="00C059CF"/>
    <w:rsid w:val="00C077C4"/>
    <w:rsid w:val="00C10C57"/>
    <w:rsid w:val="00C159AF"/>
    <w:rsid w:val="00C20A6A"/>
    <w:rsid w:val="00C3453F"/>
    <w:rsid w:val="00C47444"/>
    <w:rsid w:val="00C509EC"/>
    <w:rsid w:val="00C50CAB"/>
    <w:rsid w:val="00C522BB"/>
    <w:rsid w:val="00C52408"/>
    <w:rsid w:val="00C7000F"/>
    <w:rsid w:val="00C71289"/>
    <w:rsid w:val="00C759A7"/>
    <w:rsid w:val="00C75E5C"/>
    <w:rsid w:val="00C76252"/>
    <w:rsid w:val="00C83183"/>
    <w:rsid w:val="00C857AC"/>
    <w:rsid w:val="00C85DDD"/>
    <w:rsid w:val="00C933CA"/>
    <w:rsid w:val="00CA7D96"/>
    <w:rsid w:val="00CB4C6E"/>
    <w:rsid w:val="00CC1ACA"/>
    <w:rsid w:val="00CE2538"/>
    <w:rsid w:val="00CE3061"/>
    <w:rsid w:val="00CE4EF2"/>
    <w:rsid w:val="00CE63B4"/>
    <w:rsid w:val="00D01084"/>
    <w:rsid w:val="00D0130C"/>
    <w:rsid w:val="00D017D6"/>
    <w:rsid w:val="00D01D5F"/>
    <w:rsid w:val="00D072B6"/>
    <w:rsid w:val="00D1311C"/>
    <w:rsid w:val="00D209C3"/>
    <w:rsid w:val="00D251E8"/>
    <w:rsid w:val="00D27EFE"/>
    <w:rsid w:val="00D30625"/>
    <w:rsid w:val="00D31837"/>
    <w:rsid w:val="00D36221"/>
    <w:rsid w:val="00D43986"/>
    <w:rsid w:val="00D46C56"/>
    <w:rsid w:val="00D551E8"/>
    <w:rsid w:val="00D56EF5"/>
    <w:rsid w:val="00D65812"/>
    <w:rsid w:val="00D67282"/>
    <w:rsid w:val="00D771F6"/>
    <w:rsid w:val="00D8636F"/>
    <w:rsid w:val="00D87BE5"/>
    <w:rsid w:val="00D95EE5"/>
    <w:rsid w:val="00D971C4"/>
    <w:rsid w:val="00DA31B4"/>
    <w:rsid w:val="00DA596D"/>
    <w:rsid w:val="00DA6650"/>
    <w:rsid w:val="00DB18F6"/>
    <w:rsid w:val="00DB6428"/>
    <w:rsid w:val="00DB7834"/>
    <w:rsid w:val="00DC560B"/>
    <w:rsid w:val="00DC567A"/>
    <w:rsid w:val="00DC6A93"/>
    <w:rsid w:val="00DE3C1F"/>
    <w:rsid w:val="00DE6DB1"/>
    <w:rsid w:val="00DF389F"/>
    <w:rsid w:val="00E00341"/>
    <w:rsid w:val="00E066D4"/>
    <w:rsid w:val="00E13EB9"/>
    <w:rsid w:val="00E1663B"/>
    <w:rsid w:val="00E16DF7"/>
    <w:rsid w:val="00E2278B"/>
    <w:rsid w:val="00E22F40"/>
    <w:rsid w:val="00E25168"/>
    <w:rsid w:val="00E25C2C"/>
    <w:rsid w:val="00E26A0F"/>
    <w:rsid w:val="00E3501F"/>
    <w:rsid w:val="00E4056F"/>
    <w:rsid w:val="00E45146"/>
    <w:rsid w:val="00E53592"/>
    <w:rsid w:val="00E71A07"/>
    <w:rsid w:val="00E7274C"/>
    <w:rsid w:val="00E77F91"/>
    <w:rsid w:val="00E830C9"/>
    <w:rsid w:val="00E846C1"/>
    <w:rsid w:val="00E84BF2"/>
    <w:rsid w:val="00E84C2B"/>
    <w:rsid w:val="00EA03D4"/>
    <w:rsid w:val="00EA2CBF"/>
    <w:rsid w:val="00EA3198"/>
    <w:rsid w:val="00EA7A1A"/>
    <w:rsid w:val="00EB2EFF"/>
    <w:rsid w:val="00EC011C"/>
    <w:rsid w:val="00EC416F"/>
    <w:rsid w:val="00EC64AE"/>
    <w:rsid w:val="00EC7ABE"/>
    <w:rsid w:val="00EC7D58"/>
    <w:rsid w:val="00ED0887"/>
    <w:rsid w:val="00ED70DB"/>
    <w:rsid w:val="00EE31CE"/>
    <w:rsid w:val="00EE4699"/>
    <w:rsid w:val="00EF318B"/>
    <w:rsid w:val="00EF4578"/>
    <w:rsid w:val="00EF7532"/>
    <w:rsid w:val="00F101C2"/>
    <w:rsid w:val="00F1695F"/>
    <w:rsid w:val="00F16E4C"/>
    <w:rsid w:val="00F2029A"/>
    <w:rsid w:val="00F218E5"/>
    <w:rsid w:val="00F24FC4"/>
    <w:rsid w:val="00F27CD1"/>
    <w:rsid w:val="00F318FD"/>
    <w:rsid w:val="00F3350E"/>
    <w:rsid w:val="00F40AC3"/>
    <w:rsid w:val="00F42C7E"/>
    <w:rsid w:val="00F43CA4"/>
    <w:rsid w:val="00F47804"/>
    <w:rsid w:val="00F47C5E"/>
    <w:rsid w:val="00F564EC"/>
    <w:rsid w:val="00F6179C"/>
    <w:rsid w:val="00F61986"/>
    <w:rsid w:val="00F6273A"/>
    <w:rsid w:val="00F62BD2"/>
    <w:rsid w:val="00F7392A"/>
    <w:rsid w:val="00F75027"/>
    <w:rsid w:val="00F8132F"/>
    <w:rsid w:val="00F82A36"/>
    <w:rsid w:val="00F82AFD"/>
    <w:rsid w:val="00F912F6"/>
    <w:rsid w:val="00F91340"/>
    <w:rsid w:val="00F919B1"/>
    <w:rsid w:val="00F9247C"/>
    <w:rsid w:val="00F977BB"/>
    <w:rsid w:val="00FA2C9C"/>
    <w:rsid w:val="00FA542E"/>
    <w:rsid w:val="00FB181A"/>
    <w:rsid w:val="00FD2489"/>
    <w:rsid w:val="00FD2EBF"/>
    <w:rsid w:val="00FD4BF2"/>
    <w:rsid w:val="00FE0FFA"/>
    <w:rsid w:val="00FE4E21"/>
    <w:rsid w:val="00FE5C40"/>
    <w:rsid w:val="00FE6392"/>
    <w:rsid w:val="00FF267F"/>
    <w:rsid w:val="00FF51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C6B01F"/>
  <w15:chartTrackingRefBased/>
  <w15:docId w15:val="{3AB56517-8067-4306-85EC-C0F6E2514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D0130C"/>
    <w:pPr>
      <w:spacing w:after="0" w:line="276" w:lineRule="auto"/>
    </w:pPr>
    <w:rPr>
      <w:rFonts w:ascii="Arial" w:eastAsia="Arial" w:hAnsi="Arial" w:cs="Arial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013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0130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0130C"/>
    <w:rPr>
      <w:color w:val="0563C1" w:themeColor="hyperlink"/>
      <w:u w:val="single"/>
    </w:rPr>
  </w:style>
  <w:style w:type="character" w:customStyle="1" w:styleId="fontstyle01">
    <w:name w:val="fontstyle01"/>
    <w:basedOn w:val="DefaultParagraphFont"/>
    <w:rsid w:val="00D30625"/>
    <w:rPr>
      <w:rFonts w:ascii="AdvTT5235d5a9" w:hAnsi="AdvTT5235d5a9" w:hint="default"/>
      <w:b w:val="0"/>
      <w:bCs w:val="0"/>
      <w:i w:val="0"/>
      <w:iCs w:val="0"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ED70DB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70DB"/>
    <w:rPr>
      <w:rFonts w:ascii="Arial" w:eastAsia="Arial" w:hAnsi="Arial" w:cs="Arial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ED70DB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70DB"/>
    <w:rPr>
      <w:rFonts w:ascii="Arial" w:eastAsia="Arial" w:hAnsi="Arial" w:cs="Arial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67E24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7E24"/>
    <w:rPr>
      <w:rFonts w:ascii="Segoe UI" w:eastAsia="Arial" w:hAnsi="Segoe UI" w:cs="Segoe UI"/>
      <w:sz w:val="18"/>
      <w:szCs w:val="18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F336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9F6CE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6CE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6CED"/>
    <w:rPr>
      <w:rFonts w:ascii="Arial" w:eastAsia="Arial" w:hAnsi="Arial" w:cs="Arial"/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F6CE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F6CED"/>
    <w:rPr>
      <w:rFonts w:ascii="Arial" w:eastAsia="Arial" w:hAnsi="Arial" w:cs="Arial"/>
      <w:b/>
      <w:bCs/>
      <w:sz w:val="20"/>
      <w:szCs w:val="20"/>
      <w:lang w:val="en-GB"/>
    </w:rPr>
  </w:style>
  <w:style w:type="character" w:styleId="Emphasis">
    <w:name w:val="Emphasis"/>
    <w:basedOn w:val="DefaultParagraphFont"/>
    <w:uiPriority w:val="20"/>
    <w:qFormat/>
    <w:rsid w:val="00C3453F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442F35"/>
    <w:rPr>
      <w:color w:val="954F72" w:themeColor="followedHyperlink"/>
      <w:u w:val="single"/>
    </w:rPr>
  </w:style>
  <w:style w:type="paragraph" w:customStyle="1" w:styleId="Default">
    <w:name w:val="Default"/>
    <w:rsid w:val="009165F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</w:rPr>
  </w:style>
  <w:style w:type="character" w:customStyle="1" w:styleId="fontstyle21">
    <w:name w:val="fontstyle21"/>
    <w:basedOn w:val="DefaultParagraphFont"/>
    <w:rsid w:val="00CE2538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42233C"/>
    <w:rPr>
      <w:color w:val="605E5C"/>
      <w:shd w:val="clear" w:color="auto" w:fill="E1DFDD"/>
    </w:rPr>
  </w:style>
  <w:style w:type="character" w:customStyle="1" w:styleId="tlid-translation">
    <w:name w:val="tlid-translation"/>
    <w:basedOn w:val="DefaultParagraphFont"/>
    <w:rsid w:val="003F296C"/>
  </w:style>
  <w:style w:type="character" w:styleId="LineNumber">
    <w:name w:val="line number"/>
    <w:basedOn w:val="DefaultParagraphFont"/>
    <w:uiPriority w:val="99"/>
    <w:semiHidden/>
    <w:unhideWhenUsed/>
    <w:rsid w:val="00724E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265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298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63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7056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9108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7094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12225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1455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2219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34730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5775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69967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1349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8758451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038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microsoft.com/office/2016/09/relationships/commentsIds" Target="commentsIds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36A4E2-3A62-4A78-95C5-6EC92FD772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2330</Words>
  <Characters>13283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Guy Paz</dc:creator>
  <cp:keywords/>
  <dc:description/>
  <cp:lastModifiedBy>Guy Paz</cp:lastModifiedBy>
  <cp:revision>9</cp:revision>
  <cp:lastPrinted>2020-06-26T05:35:00Z</cp:lastPrinted>
  <dcterms:created xsi:type="dcterms:W3CDTF">2020-06-24T10:37:00Z</dcterms:created>
  <dcterms:modified xsi:type="dcterms:W3CDTF">2020-07-15T12:46:00Z</dcterms:modified>
</cp:coreProperties>
</file>