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E4E29E" w14:textId="34B60F7B" w:rsidR="0040308F" w:rsidRPr="00F01EB0" w:rsidRDefault="0040308F" w:rsidP="00F01EB0">
      <w:pPr>
        <w:shd w:val="clear" w:color="auto" w:fill="FFFFFF" w:themeFill="background1"/>
        <w:rPr>
          <w:rFonts w:asciiTheme="minorHAnsi" w:hAnsiTheme="minorHAnsi"/>
          <w:color w:val="000000" w:themeColor="text1"/>
          <w:sz w:val="24"/>
          <w:szCs w:val="24"/>
        </w:rPr>
      </w:pPr>
      <w:r w:rsidRPr="00F01EB0">
        <w:rPr>
          <w:rFonts w:asciiTheme="minorHAnsi" w:hAnsiTheme="minorHAnsi"/>
          <w:color w:val="000000" w:themeColor="text1"/>
          <w:sz w:val="24"/>
          <w:szCs w:val="24"/>
        </w:rPr>
        <w:t>Su</w:t>
      </w:r>
      <w:bookmarkStart w:id="0" w:name="_GoBack"/>
      <w:bookmarkEnd w:id="0"/>
      <w:r w:rsidRPr="00F01EB0">
        <w:rPr>
          <w:rFonts w:asciiTheme="minorHAnsi" w:hAnsiTheme="minorHAnsi"/>
          <w:color w:val="000000" w:themeColor="text1"/>
          <w:sz w:val="24"/>
          <w:szCs w:val="24"/>
        </w:rPr>
        <w:t>pporting Information</w:t>
      </w:r>
      <w:r w:rsidR="00467705">
        <w:rPr>
          <w:rFonts w:asciiTheme="minorHAnsi" w:hAnsiTheme="minorHAnsi"/>
          <w:color w:val="000000" w:themeColor="text1"/>
          <w:sz w:val="24"/>
          <w:szCs w:val="24"/>
        </w:rPr>
        <w:t>-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 Table </w:t>
      </w:r>
      <w:r w:rsidR="00467705">
        <w:rPr>
          <w:rFonts w:asciiTheme="minorHAnsi" w:hAnsiTheme="minorHAnsi"/>
          <w:color w:val="000000" w:themeColor="text1"/>
          <w:sz w:val="24"/>
          <w:szCs w:val="24"/>
        </w:rPr>
        <w:t>S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>1.</w:t>
      </w:r>
    </w:p>
    <w:p w14:paraId="5510D893" w14:textId="356A6055" w:rsidR="00D0130C" w:rsidRPr="00F01EB0" w:rsidRDefault="00D0130C" w:rsidP="00F01EB0">
      <w:pPr>
        <w:shd w:val="clear" w:color="auto" w:fill="FFFFFF" w:themeFill="background1"/>
        <w:rPr>
          <w:rFonts w:asciiTheme="minorHAnsi" w:hAnsiTheme="minorHAnsi"/>
          <w:color w:val="000000" w:themeColor="text1"/>
          <w:sz w:val="24"/>
          <w:szCs w:val="24"/>
        </w:rPr>
      </w:pP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List of the 88 </w:t>
      </w:r>
      <w:r w:rsidR="004F171D"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ERMS based 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ascidians species </w:t>
      </w:r>
      <w:r w:rsidR="004F5CAF" w:rsidRPr="00F01EB0">
        <w:rPr>
          <w:rFonts w:asciiTheme="minorHAnsi" w:hAnsiTheme="minorHAnsi"/>
          <w:color w:val="000000" w:themeColor="text1"/>
          <w:sz w:val="24"/>
          <w:szCs w:val="24"/>
        </w:rPr>
        <w:t>according to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proofErr w:type="gramStart"/>
      <w:r w:rsidRPr="00F01EB0">
        <w:rPr>
          <w:rFonts w:asciiTheme="minorHAnsi" w:hAnsiTheme="minorHAnsi"/>
          <w:color w:val="000000" w:themeColor="text1"/>
          <w:sz w:val="24"/>
          <w:szCs w:val="24"/>
        </w:rPr>
        <w:t>BoLD</w:t>
      </w:r>
      <w:proofErr w:type="gramEnd"/>
      <w:r w:rsidR="004F5CAF"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 standards</w:t>
      </w:r>
    </w:p>
    <w:p w14:paraId="025174AB" w14:textId="77777777" w:rsidR="00D0130C" w:rsidRDefault="00D0130C" w:rsidP="00D0130C"/>
    <w:tbl>
      <w:tblPr>
        <w:tblStyle w:val="TableGrid"/>
        <w:tblW w:w="95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668"/>
        <w:gridCol w:w="1862"/>
        <w:gridCol w:w="788"/>
        <w:gridCol w:w="992"/>
        <w:gridCol w:w="851"/>
        <w:gridCol w:w="850"/>
        <w:gridCol w:w="993"/>
        <w:gridCol w:w="1228"/>
        <w:gridCol w:w="850"/>
      </w:tblGrid>
      <w:tr w:rsidR="008E5A77" w:rsidRPr="00FD2489" w14:paraId="5F544693" w14:textId="77777777" w:rsidTr="00AB1150">
        <w:trPr>
          <w:trHeight w:hRule="exact" w:val="515"/>
          <w:jc w:val="center"/>
        </w:trPr>
        <w:tc>
          <w:tcPr>
            <w:tcW w:w="462" w:type="dxa"/>
            <w:vMerge w:val="restart"/>
            <w:tcBorders>
              <w:top w:val="single" w:sz="4" w:space="0" w:color="auto"/>
            </w:tcBorders>
            <w:vAlign w:val="center"/>
          </w:tcPr>
          <w:p w14:paraId="09F581DE" w14:textId="77777777" w:rsidR="00984D30" w:rsidRPr="00AB1150" w:rsidRDefault="00984D30" w:rsidP="00AB1150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bookmarkStart w:id="1" w:name="OLE_LINK1"/>
            <w:bookmarkStart w:id="2" w:name="OLE_LINK2"/>
            <w:r w:rsidRPr="00AB1150">
              <w:rPr>
                <w:rFonts w:ascii="Arial Narrow" w:hAnsi="Arial Narrow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</w:tcBorders>
            <w:vAlign w:val="center"/>
          </w:tcPr>
          <w:p w14:paraId="2A83C88A" w14:textId="77777777" w:rsidR="00984D30" w:rsidRPr="00FD2489" w:rsidRDefault="00984D30" w:rsidP="00552F57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No. from ERMS list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</w:tcBorders>
            <w:vAlign w:val="center"/>
          </w:tcPr>
          <w:p w14:paraId="6D0B4940" w14:textId="77777777" w:rsidR="00984D30" w:rsidRPr="00FD2489" w:rsidRDefault="00984D30" w:rsidP="00AB1150">
            <w:pP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</w:rPr>
              <w:t>Species</w:t>
            </w:r>
          </w:p>
        </w:tc>
        <w:tc>
          <w:tcPr>
            <w:tcW w:w="5702" w:type="dxa"/>
            <w:gridSpan w:val="6"/>
            <w:tcBorders>
              <w:top w:val="single" w:sz="4" w:space="0" w:color="auto"/>
              <w:left w:val="nil"/>
            </w:tcBorders>
            <w:vAlign w:val="center"/>
          </w:tcPr>
          <w:p w14:paraId="506B003E" w14:textId="07940AAA" w:rsidR="00984D30" w:rsidRPr="00552F57" w:rsidRDefault="00984D30" w:rsidP="00552F57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63E7DB70" w14:textId="34AD6B70" w:rsidR="00984D30" w:rsidRPr="00552F57" w:rsidRDefault="00984D30" w:rsidP="009D4D0C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  <w:highlight w:val="yellow"/>
              </w:rPr>
            </w:pPr>
            <w:r w:rsidRPr="00552F57">
              <w:rPr>
                <w:rFonts w:ascii="Arial Narrow" w:hAnsi="Arial Narrow"/>
                <w:b/>
                <w:bCs/>
                <w:sz w:val="16"/>
                <w:szCs w:val="16"/>
              </w:rPr>
              <w:t>No. of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A3C9D" w14:textId="574E61D2" w:rsidR="00984D30" w:rsidRPr="00552F57" w:rsidRDefault="00984D30" w:rsidP="00802F22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</w:tc>
      </w:tr>
      <w:tr w:rsidR="008E5A77" w:rsidRPr="00FD2489" w14:paraId="559BDC4C" w14:textId="77777777" w:rsidTr="00AB1150">
        <w:trPr>
          <w:trHeight w:hRule="exact" w:val="991"/>
          <w:jc w:val="center"/>
        </w:trPr>
        <w:tc>
          <w:tcPr>
            <w:tcW w:w="462" w:type="dxa"/>
            <w:vMerge/>
            <w:vAlign w:val="center"/>
          </w:tcPr>
          <w:p w14:paraId="7A80B67D" w14:textId="77777777" w:rsidR="00072AA1" w:rsidRPr="00AB1150" w:rsidRDefault="00072AA1" w:rsidP="00AB1150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</w:tc>
        <w:tc>
          <w:tcPr>
            <w:tcW w:w="668" w:type="dxa"/>
            <w:vMerge/>
            <w:vAlign w:val="center"/>
          </w:tcPr>
          <w:p w14:paraId="36E5DC29" w14:textId="77777777" w:rsidR="00072AA1" w:rsidRPr="00FD2489" w:rsidRDefault="00072AA1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</w:tc>
        <w:tc>
          <w:tcPr>
            <w:tcW w:w="1862" w:type="dxa"/>
            <w:vMerge/>
            <w:vAlign w:val="center"/>
          </w:tcPr>
          <w:p w14:paraId="2B3BE963" w14:textId="77777777" w:rsidR="00072AA1" w:rsidRPr="00FD2489" w:rsidRDefault="00072AA1" w:rsidP="00AB1150">
            <w:pP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</w:tcBorders>
            <w:vAlign w:val="center"/>
          </w:tcPr>
          <w:p w14:paraId="3475424C" w14:textId="31160B0D" w:rsidR="00072AA1" w:rsidRPr="00FD2489" w:rsidRDefault="00072AA1" w:rsidP="00552F57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Records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17D3474" w14:textId="7BD2BD08" w:rsidR="00072AA1" w:rsidRPr="00FD2489" w:rsidRDefault="00072AA1" w:rsidP="009D4D0C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Sequences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B520DA0" w14:textId="29E1E38F" w:rsidR="00072AA1" w:rsidRPr="00FD2489" w:rsidRDefault="00072AA1" w:rsidP="00802F22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Barcodes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5E1718A" w14:textId="0DDC626F" w:rsidR="00072AA1" w:rsidRPr="00FD2489" w:rsidRDefault="00072AA1" w:rsidP="00802F22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Public Barcodes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4CDA0BD" w14:textId="1ECA3107" w:rsidR="00072AA1" w:rsidRPr="00FD2489" w:rsidRDefault="00072AA1" w:rsidP="00D01D5F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Barcodes Mined from </w:t>
            </w:r>
            <w:r w:rsidR="006F04BD">
              <w:rPr>
                <w:rFonts w:ascii="Arial Narrow" w:hAnsi="Arial Narrow"/>
                <w:b/>
                <w:bCs/>
                <w:sz w:val="16"/>
                <w:szCs w:val="16"/>
              </w:rPr>
              <w:t>GenBank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14:paraId="2F9C31D3" w14:textId="4BD87FAC" w:rsidR="00072AA1" w:rsidRPr="000060EB" w:rsidRDefault="00D87BE5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0060EB">
              <w:rPr>
                <w:rFonts w:ascii="Arial Narrow" w:hAnsi="Arial Narrow"/>
                <w:b/>
                <w:bCs/>
                <w:sz w:val="16"/>
                <w:szCs w:val="16"/>
              </w:rPr>
              <w:t>Number</w:t>
            </w:r>
            <w:r w:rsidR="00AB1150" w:rsidRPr="000060EB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</w:t>
            </w:r>
            <w:r w:rsidR="000060EB" w:rsidRPr="000060EB">
              <w:rPr>
                <w:rFonts w:ascii="Arial Narrow" w:hAnsi="Arial Narrow"/>
                <w:b/>
                <w:bCs/>
                <w:sz w:val="16"/>
                <w:szCs w:val="16"/>
              </w:rPr>
              <w:t>of Depositories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6304A37" w14:textId="27BA1701" w:rsidR="00072AA1" w:rsidRPr="00FD2489" w:rsidRDefault="00072AA1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Public Bins</w:t>
            </w:r>
          </w:p>
        </w:tc>
      </w:tr>
      <w:tr w:rsidR="008E5A77" w:rsidRPr="00FD2489" w14:paraId="3CACD80E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3F2452B0" w14:textId="77777777" w:rsidR="00072AA1" w:rsidRPr="000060EB" w:rsidRDefault="00072AA1" w:rsidP="000060EB">
            <w:pPr>
              <w:spacing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val="en-US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14:paraId="6F85093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1862" w:type="dxa"/>
            <w:vAlign w:val="center"/>
          </w:tcPr>
          <w:p w14:paraId="06F548F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Molguloides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vitrea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4CD0B95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14:paraId="7E6278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22A353F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ED9508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21F3E39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246E5A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898100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6133048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4DE96B4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0EC6372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D0F4CF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socialis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28E37677" w14:textId="77777777" w:rsidR="00072AA1" w:rsidRPr="00D052B8" w:rsidRDefault="00072AA1" w:rsidP="00552F57">
            <w:pPr>
              <w:jc w:val="center"/>
              <w:rPr>
                <w:rFonts w:ascii="Arial Narrow" w:hAnsi="Arial Narrow"/>
                <w:color w:val="000000" w:themeColor="text1"/>
                <w:sz w:val="16"/>
                <w:szCs w:val="16"/>
              </w:rPr>
            </w:pPr>
            <w:r w:rsidRPr="00D052B8">
              <w:rPr>
                <w:rFonts w:ascii="Arial Narrow" w:hAnsi="Arial Narrow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9447877" w14:textId="77777777" w:rsidR="00072AA1" w:rsidRPr="00D052B8" w:rsidRDefault="00072AA1" w:rsidP="00552F57">
            <w:pPr>
              <w:jc w:val="center"/>
              <w:rPr>
                <w:rFonts w:ascii="Arial Narrow" w:hAnsi="Arial Narrow"/>
                <w:color w:val="000000" w:themeColor="text1"/>
                <w:sz w:val="16"/>
                <w:szCs w:val="16"/>
              </w:rPr>
            </w:pPr>
            <w:r w:rsidRPr="00D052B8">
              <w:rPr>
                <w:rFonts w:ascii="Arial Narrow" w:hAnsi="Arial Narrow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2CE40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D97DA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1595E5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2865DE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7CDE76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D6F85D1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D418C0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14:paraId="56A5D25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49</w:t>
            </w:r>
          </w:p>
        </w:tc>
        <w:tc>
          <w:tcPr>
            <w:tcW w:w="1862" w:type="dxa"/>
            <w:vAlign w:val="center"/>
          </w:tcPr>
          <w:p w14:paraId="3FF0A06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retortiformis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3B66EE9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14:paraId="76DC8E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064ABE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7C75D2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4F23B9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288B10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7A14723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94C69D9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A6DA64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B90B54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17E07F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oculata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F6CDD0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2E6894B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7D1CE56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89A56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34084AB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D27B67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78F8E2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AC3FDB2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238565D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668" w:type="dxa"/>
            <w:vAlign w:val="center"/>
          </w:tcPr>
          <w:p w14:paraId="4FA122A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57</w:t>
            </w:r>
          </w:p>
        </w:tc>
        <w:tc>
          <w:tcPr>
            <w:tcW w:w="1862" w:type="dxa"/>
            <w:vAlign w:val="center"/>
          </w:tcPr>
          <w:p w14:paraId="689AE63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manhattensis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DC597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992" w:type="dxa"/>
            <w:vAlign w:val="center"/>
          </w:tcPr>
          <w:p w14:paraId="1048F2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851" w:type="dxa"/>
            <w:vAlign w:val="center"/>
          </w:tcPr>
          <w:p w14:paraId="598F00A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850" w:type="dxa"/>
            <w:vAlign w:val="center"/>
          </w:tcPr>
          <w:p w14:paraId="5E195EF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993" w:type="dxa"/>
            <w:vAlign w:val="center"/>
          </w:tcPr>
          <w:p w14:paraId="0E5DD29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1228" w:type="dxa"/>
            <w:vAlign w:val="center"/>
          </w:tcPr>
          <w:p w14:paraId="406504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7E66046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F6DD259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BE86F8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F0A798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101BEB6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occidentalis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7EA21F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C26BC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51C5EA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C6879B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F1373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855CEC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EEAC3F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0A2770C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532B697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668" w:type="dxa"/>
            <w:vAlign w:val="center"/>
          </w:tcPr>
          <w:p w14:paraId="4379B87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65</w:t>
            </w:r>
          </w:p>
        </w:tc>
        <w:tc>
          <w:tcPr>
            <w:tcW w:w="1862" w:type="dxa"/>
            <w:vAlign w:val="center"/>
          </w:tcPr>
          <w:p w14:paraId="6F28179A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Dendrodoa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grossularia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568D255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14:paraId="7FDD4C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vAlign w:val="center"/>
          </w:tcPr>
          <w:p w14:paraId="67DFB1C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0BB4ACF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2D5C28A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438FFC2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05C98FE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08D0CB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3BDD0F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74056F4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A822E8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Botrylloides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leachi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538CF4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F74A3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8AC3F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3099F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335CA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01B4C8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F82308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570647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0E2E305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D00206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75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384B6A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Botryllus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schlosseri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04CED5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577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DE14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D3DF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531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A368F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531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A1CEF6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528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31A02A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7E4F3F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</w:tr>
      <w:tr w:rsidR="008E5A77" w:rsidRPr="00FD2489" w14:paraId="15CBFDFD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3CBB86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496DE23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157B7E4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Distomus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variolosus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ABE658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54A05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3B913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E28B4D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3AADB4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4F4846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3873A1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37A3E7C2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DDB9BE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668" w:type="dxa"/>
            <w:vAlign w:val="center"/>
          </w:tcPr>
          <w:p w14:paraId="7CF8508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99</w:t>
            </w:r>
          </w:p>
        </w:tc>
        <w:tc>
          <w:tcPr>
            <w:tcW w:w="1862" w:type="dxa"/>
            <w:vAlign w:val="center"/>
          </w:tcPr>
          <w:p w14:paraId="4D3714F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Polycarpa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pomaria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0B0A713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14:paraId="2AA7111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vAlign w:val="center"/>
          </w:tcPr>
          <w:p w14:paraId="6646A6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3F62B1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482DD30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21056E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68704F6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052AB3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5FECB2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AC5650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49C0702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Polycarpa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tenera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DDE688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85C1B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08EE9F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5B1FED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388A901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6C5AFB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8F313F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4208E36F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E7E98A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668" w:type="dxa"/>
            <w:vAlign w:val="center"/>
          </w:tcPr>
          <w:p w14:paraId="59B2D8F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121</w:t>
            </w:r>
          </w:p>
        </w:tc>
        <w:tc>
          <w:tcPr>
            <w:tcW w:w="1862" w:type="dxa"/>
            <w:vAlign w:val="center"/>
          </w:tcPr>
          <w:p w14:paraId="7366AD0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Asterocarpa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humilis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62011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14:paraId="375BD56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vAlign w:val="center"/>
          </w:tcPr>
          <w:p w14:paraId="5916043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3CAC963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440C56F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2871DD9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34D92E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598084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6A09F26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AA5A53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128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73B24DE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Stolonica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socialis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D74BE8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2BD781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9B3DAF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3E36D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6F25D2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AEDB2D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BF3733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FFD996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1481887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668" w:type="dxa"/>
            <w:vAlign w:val="center"/>
          </w:tcPr>
          <w:p w14:paraId="485C474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133</w:t>
            </w:r>
          </w:p>
        </w:tc>
        <w:tc>
          <w:tcPr>
            <w:tcW w:w="1862" w:type="dxa"/>
            <w:vAlign w:val="center"/>
          </w:tcPr>
          <w:p w14:paraId="779F803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rustica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6A83E6B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vAlign w:val="center"/>
          </w:tcPr>
          <w:p w14:paraId="613794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vAlign w:val="center"/>
          </w:tcPr>
          <w:p w14:paraId="2C37F48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79AC49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618B28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328D7CF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14:paraId="79006A5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41786F1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EF2C4A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226E47E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9B08DD8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plicata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091A638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108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468EBD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105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82B662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104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3F9B2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95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6D32F0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5636DE4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1FA115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</w:tr>
      <w:tr w:rsidR="008E5A77" w:rsidRPr="00FD2489" w14:paraId="785998A3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44A33B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668" w:type="dxa"/>
            <w:vAlign w:val="center"/>
          </w:tcPr>
          <w:p w14:paraId="6DB00C4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140</w:t>
            </w:r>
          </w:p>
        </w:tc>
        <w:tc>
          <w:tcPr>
            <w:tcW w:w="1862" w:type="dxa"/>
            <w:vAlign w:val="center"/>
          </w:tcPr>
          <w:p w14:paraId="2AC9B05A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gibbsii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704BE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992" w:type="dxa"/>
            <w:vAlign w:val="center"/>
          </w:tcPr>
          <w:p w14:paraId="7BFA859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851" w:type="dxa"/>
            <w:vAlign w:val="center"/>
          </w:tcPr>
          <w:p w14:paraId="54E36EB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14:paraId="341AFDF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14:paraId="0A8E531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11154E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7966D07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A5A471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04192D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0EAAEBB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146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6CE6B3A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DC3FF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78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432FE38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68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F38459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CD2E81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64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521E3D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6D38A8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1B1501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1656F12B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465204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668" w:type="dxa"/>
            <w:vAlign w:val="center"/>
          </w:tcPr>
          <w:p w14:paraId="669534F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156</w:t>
            </w:r>
          </w:p>
        </w:tc>
        <w:tc>
          <w:tcPr>
            <w:tcW w:w="1862" w:type="dxa"/>
            <w:vAlign w:val="center"/>
          </w:tcPr>
          <w:p w14:paraId="35F94DC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Boltenia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ovifera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C1C0FC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992" w:type="dxa"/>
            <w:vAlign w:val="center"/>
          </w:tcPr>
          <w:p w14:paraId="4B968B2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1" w:type="dxa"/>
            <w:vAlign w:val="center"/>
          </w:tcPr>
          <w:p w14:paraId="6966328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14:paraId="10AD8E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14:paraId="6D502BA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37A789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31549EA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747E56C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06EAE3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11DC17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157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5FD99B0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Boltenia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echinata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7A5120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54D047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6B03A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1C68C6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6904472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642B260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65F63A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86F8E2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2DD4061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668" w:type="dxa"/>
            <w:vAlign w:val="center"/>
          </w:tcPr>
          <w:p w14:paraId="39FA1BC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160</w:t>
            </w:r>
          </w:p>
        </w:tc>
        <w:tc>
          <w:tcPr>
            <w:tcW w:w="1862" w:type="dxa"/>
            <w:vAlign w:val="center"/>
          </w:tcPr>
          <w:p w14:paraId="2C982A9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Halocynthia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pyriformis</w:t>
            </w:r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626CB4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vAlign w:val="center"/>
          </w:tcPr>
          <w:p w14:paraId="7F50F0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vAlign w:val="center"/>
          </w:tcPr>
          <w:p w14:paraId="5F1F14C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14:paraId="466E1F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09B90E8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1B6E96F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7CA2B10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38CE7F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AAD31D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215D6CA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161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DC7BAA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Halocynthia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papillosa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A862C3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285B59B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38E184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D4712C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AA6FB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7319E66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3A95E2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03B610E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5FAAB4C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668" w:type="dxa"/>
            <w:vAlign w:val="center"/>
          </w:tcPr>
          <w:p w14:paraId="32E556C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162</w:t>
            </w:r>
          </w:p>
        </w:tc>
        <w:tc>
          <w:tcPr>
            <w:tcW w:w="1862" w:type="dxa"/>
            <w:vAlign w:val="center"/>
          </w:tcPr>
          <w:p w14:paraId="7583D18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Halocynthia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spinosa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14873D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14:paraId="234CDA7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5664D1F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74D855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2A4605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1228" w:type="dxa"/>
            <w:vAlign w:val="center"/>
          </w:tcPr>
          <w:p w14:paraId="5B5133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552E673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0C310FD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107446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7ED7257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59E58CA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Pyura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dura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BCA559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C42751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C93017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EAD2E9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4E04A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BA2FB1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6882A1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6AF778D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066F9DF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668" w:type="dxa"/>
            <w:vAlign w:val="center"/>
          </w:tcPr>
          <w:p w14:paraId="030AECE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164</w:t>
            </w:r>
          </w:p>
        </w:tc>
        <w:tc>
          <w:tcPr>
            <w:tcW w:w="1862" w:type="dxa"/>
            <w:vAlign w:val="center"/>
          </w:tcPr>
          <w:p w14:paraId="700F98B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Pyura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gangelion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3F9C58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14:paraId="6BEF97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619DA60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77F7F9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7F2F10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4BA7B8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7C52270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8AD301A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448A57E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0A5C1B1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167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7B12BAE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Pyura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squamulosa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AB79E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13F6D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6962FAF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5423B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8E06ED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507FC8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E6F8E26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C13BAE9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271B4FA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668" w:type="dxa"/>
            <w:vAlign w:val="center"/>
          </w:tcPr>
          <w:p w14:paraId="5DCB9D6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168</w:t>
            </w:r>
          </w:p>
        </w:tc>
        <w:tc>
          <w:tcPr>
            <w:tcW w:w="1862" w:type="dxa"/>
            <w:vAlign w:val="center"/>
          </w:tcPr>
          <w:p w14:paraId="681016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Herdmania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momus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6DCB245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</w:t>
            </w:r>
          </w:p>
        </w:tc>
        <w:tc>
          <w:tcPr>
            <w:tcW w:w="992" w:type="dxa"/>
            <w:vAlign w:val="center"/>
          </w:tcPr>
          <w:p w14:paraId="253D8EE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851" w:type="dxa"/>
            <w:vAlign w:val="center"/>
          </w:tcPr>
          <w:p w14:paraId="45A0B67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850" w:type="dxa"/>
            <w:vAlign w:val="center"/>
          </w:tcPr>
          <w:p w14:paraId="4185F9E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993" w:type="dxa"/>
            <w:vAlign w:val="center"/>
          </w:tcPr>
          <w:p w14:paraId="4BD115F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1228" w:type="dxa"/>
            <w:vAlign w:val="center"/>
          </w:tcPr>
          <w:p w14:paraId="2F4499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75AF2B0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46D440AD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7BF65C2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53B1AE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178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5129931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polymorphus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7D49658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3C9815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64743D4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A5F8FA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1F15EE3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2760FFA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F3BDE8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BEEA2C4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57C1F4B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668" w:type="dxa"/>
            <w:vAlign w:val="center"/>
          </w:tcPr>
          <w:p w14:paraId="46D57EA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181</w:t>
            </w:r>
          </w:p>
        </w:tc>
        <w:tc>
          <w:tcPr>
            <w:tcW w:w="1862" w:type="dxa"/>
            <w:vAlign w:val="center"/>
          </w:tcPr>
          <w:p w14:paraId="74A6AC6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exasperatus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1638EC6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992" w:type="dxa"/>
            <w:vAlign w:val="center"/>
          </w:tcPr>
          <w:p w14:paraId="20D0E98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14:paraId="099AD0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1339F7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31E2760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57D635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4FC38C6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DBBEB7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CE6EE0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2465E8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182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8698E6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claudicans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4805724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3FE96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8DB55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17C9E1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4C9EA9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713A787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B2BE34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97F941A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D44529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668" w:type="dxa"/>
            <w:vAlign w:val="center"/>
          </w:tcPr>
          <w:p w14:paraId="41219DC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184</w:t>
            </w:r>
          </w:p>
        </w:tc>
        <w:tc>
          <w:tcPr>
            <w:tcW w:w="1862" w:type="dxa"/>
            <w:vAlign w:val="center"/>
          </w:tcPr>
          <w:p w14:paraId="17694BD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squamiger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E043F2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992" w:type="dxa"/>
            <w:vAlign w:val="center"/>
          </w:tcPr>
          <w:p w14:paraId="73F833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851" w:type="dxa"/>
            <w:vAlign w:val="center"/>
          </w:tcPr>
          <w:p w14:paraId="13E74D5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850" w:type="dxa"/>
            <w:vAlign w:val="center"/>
          </w:tcPr>
          <w:p w14:paraId="2B8F83D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993" w:type="dxa"/>
            <w:vAlign w:val="center"/>
          </w:tcPr>
          <w:p w14:paraId="3BC1722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294</w:t>
            </w:r>
          </w:p>
        </w:tc>
        <w:tc>
          <w:tcPr>
            <w:tcW w:w="1228" w:type="dxa"/>
            <w:vAlign w:val="center"/>
          </w:tcPr>
          <w:p w14:paraId="0745DC2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1E1A7EC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</w:tr>
      <w:tr w:rsidR="008E5A77" w:rsidRPr="00FD2489" w14:paraId="384C8A1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E619F8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7232086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189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9CF771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Polysyncraton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lacazei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2C4AD02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4D1FDCE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A6B66D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555DB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9E374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15EA1B8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12FF81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34B61BB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6B59FC4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668" w:type="dxa"/>
            <w:vAlign w:val="center"/>
          </w:tcPr>
          <w:p w14:paraId="76310A6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193</w:t>
            </w:r>
          </w:p>
        </w:tc>
        <w:tc>
          <w:tcPr>
            <w:tcW w:w="1862" w:type="dxa"/>
            <w:vAlign w:val="center"/>
          </w:tcPr>
          <w:p w14:paraId="56AE79C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Trididemnum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cereum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15B7479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14:paraId="334198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7682BA5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10335C6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1D6D535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0623A5C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209B5CF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ED0AC52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7DF0F42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FD3AFB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199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0A97D77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Lissoclinum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fragile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F71068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E13964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077D3B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002E63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A4746D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1B75850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67DAFD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511645AA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66F830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668" w:type="dxa"/>
            <w:vAlign w:val="center"/>
          </w:tcPr>
          <w:p w14:paraId="3F01A69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1862" w:type="dxa"/>
            <w:vAlign w:val="center"/>
          </w:tcPr>
          <w:p w14:paraId="63C322CB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Lissoclinum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perforatum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B7702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14:paraId="0FBA923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0387BD1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096EF4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00B137B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29B2E42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EE8B93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76BF2DC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E7B624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E75F74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6814588C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Diplosoma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spongiforme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4B4B45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  <w:lang w:val="en-US"/>
              </w:rPr>
            </w:pPr>
            <w:r w:rsidRPr="000060EB">
              <w:rPr>
                <w:rFonts w:ascii="Arial Narrow" w:hAnsi="Arial Narrow"/>
                <w:sz w:val="16"/>
                <w:szCs w:val="16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3774C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2D1688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6A36B4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657DF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432C21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A4C289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7EAEE4FF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1F4D341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668" w:type="dxa"/>
            <w:vAlign w:val="center"/>
          </w:tcPr>
          <w:p w14:paraId="6FD3504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208</w:t>
            </w:r>
          </w:p>
        </w:tc>
        <w:tc>
          <w:tcPr>
            <w:tcW w:w="1862" w:type="dxa"/>
            <w:vAlign w:val="center"/>
          </w:tcPr>
          <w:p w14:paraId="1A6ED6B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Diplosoma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listerianum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57BD3E5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166</w:t>
            </w:r>
          </w:p>
        </w:tc>
        <w:tc>
          <w:tcPr>
            <w:tcW w:w="992" w:type="dxa"/>
            <w:vAlign w:val="center"/>
          </w:tcPr>
          <w:p w14:paraId="120DBF1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146</w:t>
            </w:r>
          </w:p>
        </w:tc>
        <w:tc>
          <w:tcPr>
            <w:tcW w:w="851" w:type="dxa"/>
            <w:vAlign w:val="center"/>
          </w:tcPr>
          <w:p w14:paraId="346898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142</w:t>
            </w:r>
          </w:p>
        </w:tc>
        <w:tc>
          <w:tcPr>
            <w:tcW w:w="850" w:type="dxa"/>
            <w:vAlign w:val="center"/>
          </w:tcPr>
          <w:p w14:paraId="2BA64A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139</w:t>
            </w:r>
          </w:p>
        </w:tc>
        <w:tc>
          <w:tcPr>
            <w:tcW w:w="993" w:type="dxa"/>
            <w:vAlign w:val="center"/>
          </w:tcPr>
          <w:p w14:paraId="258172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1228" w:type="dxa"/>
            <w:vAlign w:val="center"/>
          </w:tcPr>
          <w:p w14:paraId="7215D98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14:paraId="4B47059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</w:tr>
      <w:tr w:rsidR="008E5A77" w:rsidRPr="00FD2489" w14:paraId="0FD3468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693F4B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4520B1E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211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03AAC8A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albidum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EDD25B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44FD2F4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00BA7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A22413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F2C74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578ADC6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536512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0E08152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3745F70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668" w:type="dxa"/>
            <w:vAlign w:val="center"/>
          </w:tcPr>
          <w:p w14:paraId="1222615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212</w:t>
            </w:r>
          </w:p>
        </w:tc>
        <w:tc>
          <w:tcPr>
            <w:tcW w:w="1862" w:type="dxa"/>
            <w:vAlign w:val="center"/>
          </w:tcPr>
          <w:p w14:paraId="4799313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candidum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71F0A6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14:paraId="383A1F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14:paraId="28CB75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207A46E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0DFFA7A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1228" w:type="dxa"/>
            <w:vAlign w:val="center"/>
          </w:tcPr>
          <w:p w14:paraId="23D0467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082BA93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7C8985D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67202F0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8B9837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217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40DCD2D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fulgens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4D19A93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6C7E83F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C998F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A2D47E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62CC3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2E571FD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F6D3B51" w14:textId="77777777" w:rsidR="00072AA1" w:rsidRPr="000060EB" w:rsidRDefault="00072AA1" w:rsidP="0056408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59FACFC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2DF724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lastRenderedPageBreak/>
              <w:t>41</w:t>
            </w:r>
          </w:p>
        </w:tc>
        <w:tc>
          <w:tcPr>
            <w:tcW w:w="668" w:type="dxa"/>
            <w:vAlign w:val="center"/>
          </w:tcPr>
          <w:p w14:paraId="112FCF0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218</w:t>
            </w:r>
          </w:p>
        </w:tc>
        <w:tc>
          <w:tcPr>
            <w:tcW w:w="1862" w:type="dxa"/>
            <w:vAlign w:val="center"/>
          </w:tcPr>
          <w:p w14:paraId="65D186CB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vexillum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0594649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122</w:t>
            </w:r>
          </w:p>
        </w:tc>
        <w:tc>
          <w:tcPr>
            <w:tcW w:w="992" w:type="dxa"/>
            <w:vAlign w:val="center"/>
          </w:tcPr>
          <w:p w14:paraId="28E4744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851" w:type="dxa"/>
            <w:vAlign w:val="center"/>
          </w:tcPr>
          <w:p w14:paraId="5F4DF68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850" w:type="dxa"/>
            <w:vAlign w:val="center"/>
          </w:tcPr>
          <w:p w14:paraId="4CF762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993" w:type="dxa"/>
            <w:vAlign w:val="center"/>
          </w:tcPr>
          <w:p w14:paraId="499DB5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115</w:t>
            </w:r>
          </w:p>
        </w:tc>
        <w:tc>
          <w:tcPr>
            <w:tcW w:w="1228" w:type="dxa"/>
            <w:vAlign w:val="center"/>
          </w:tcPr>
          <w:p w14:paraId="423CE98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35D69F07" w14:textId="77777777" w:rsidR="00072AA1" w:rsidRPr="000060EB" w:rsidRDefault="00072AA1" w:rsidP="0056408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</w:tr>
      <w:tr w:rsidR="008E5A77" w:rsidRPr="00FD2489" w14:paraId="7967BFC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9BBE01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78FBF9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224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1DD845B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maculosum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8F15A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E2E7F6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8D931C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F57B06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52183F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074C05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A8A5EE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6E0D73A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1C34F27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668" w:type="dxa"/>
            <w:vAlign w:val="center"/>
          </w:tcPr>
          <w:p w14:paraId="36456E8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238</w:t>
            </w:r>
          </w:p>
        </w:tc>
        <w:tc>
          <w:tcPr>
            <w:tcW w:w="1862" w:type="dxa"/>
            <w:vAlign w:val="center"/>
          </w:tcPr>
          <w:p w14:paraId="0BB5D65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posidoniarum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408233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14:paraId="5E042C3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14:paraId="6121FE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70219C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547B00C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0DD8A90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BD9653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4709100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51ACB1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FEE5A9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96853A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plumbeum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E1063D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75D3891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F3E607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7068DE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17F33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7D6934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DDBDF10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C2640F8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1B7A9C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45</w:t>
            </w:r>
          </w:p>
        </w:tc>
        <w:tc>
          <w:tcPr>
            <w:tcW w:w="668" w:type="dxa"/>
            <w:vAlign w:val="center"/>
          </w:tcPr>
          <w:p w14:paraId="3DF88EE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244</w:t>
            </w:r>
          </w:p>
        </w:tc>
        <w:tc>
          <w:tcPr>
            <w:tcW w:w="1862" w:type="dxa"/>
            <w:vAlign w:val="center"/>
          </w:tcPr>
          <w:p w14:paraId="53D9D22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planum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7ADDA7F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14:paraId="248280B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14:paraId="3D916E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0F47674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150FFE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5B76323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0710DA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20DB40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29760D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46B87A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246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58D16AC" w14:textId="77777777" w:rsidR="00072AA1" w:rsidRPr="000060EB" w:rsidRDefault="00072AA1" w:rsidP="00552F57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sz w:val="16"/>
                <w:szCs w:val="16"/>
              </w:rPr>
              <w:t>anyulensis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213D1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D4FF10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EDE57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2DE57B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6D8B0F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7209121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1082F5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E804D0C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32BFBDE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668" w:type="dxa"/>
            <w:vAlign w:val="center"/>
          </w:tcPr>
          <w:p w14:paraId="00E4B5C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251</w:t>
            </w:r>
          </w:p>
        </w:tc>
        <w:tc>
          <w:tcPr>
            <w:tcW w:w="1862" w:type="dxa"/>
            <w:vAlign w:val="center"/>
          </w:tcPr>
          <w:p w14:paraId="3D588C5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angolanum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7276ED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14:paraId="5787DC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122633E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5EA1A40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7A1E26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71C1E39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36455FF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66E1CCF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B187A8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3522987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252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0464FDF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Archidistoma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aggregatum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2FA4AA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B21F85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4141C41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30CFB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422DA9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782833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596B1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D4BA13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95407A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7B6F61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254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91AA25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Cystodytes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dellechiajei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DC815F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FF780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AD63F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4E0BB0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7382F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2673F09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E2510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</w:tr>
      <w:tr w:rsidR="008E5A77" w:rsidRPr="00FD2489" w14:paraId="5272B2D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497541E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326E233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259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3F0FAD4C" w14:textId="7DFAA998" w:rsidR="00072AA1" w:rsidRPr="000060EB" w:rsidRDefault="00072AA1" w:rsidP="00552F57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Distaplia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bermudensis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34DFA40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2A395C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8B5BDD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F40FD6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466B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27A55C3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DCED29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409F6E8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542D75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404BEF2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0D3487F" w14:textId="14493677" w:rsidR="00072AA1" w:rsidRPr="000060EB" w:rsidRDefault="00072AA1" w:rsidP="00552F57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Distaplia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corolla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26AC61D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336E7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620DB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8C515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319F05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52623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1D930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BBAB40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F60273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66CCE0E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269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3FDECAD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Pycnoclavella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nana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285224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25D9C2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C3BC0B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B5DB3D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C99DF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5BD082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FEFC08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5A160D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498F2B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AA43A9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270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F24014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Pycnoclavella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aurilucens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C199F4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014CC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EC29A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074C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818547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86D369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D4252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790D7D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2B0E047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3CEC8B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61F433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Clavelina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lepadiformis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C04AA8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0E18D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9DCB5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338037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6E9E5B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261D7B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41CFFD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2E69B23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0AB4438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4090047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E470B5A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Clavelina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delavallei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0A3ABB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4AE3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102CD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5952A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67D9E0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C2490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1CDC77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996FF32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27E6B23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85081D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273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7FF93FE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Clavelina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oblonga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3F721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ACAD73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72AE8F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DC8CDA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8597E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1F20F0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DA6F87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4BE727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50C8CE5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42A0F41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277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D5B4CB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Pseudodistoma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cyrnusense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8E93D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D84C5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F528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21520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914EA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54831CC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4F4F74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29B59ECF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1939669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A218D4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278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747D78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Pseudodistoma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crucigaster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895CB0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59B867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3A826D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BA505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EAA27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0BEFA2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9023A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65B7BE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79A218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2F04DF9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B55559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Morchellium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argus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28DFBFA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C9238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65613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94F4D0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4ADB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CD036A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CC9AC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678E0FA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EADD13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D402BE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2ABFE2C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saturnium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0C67F1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A3FA7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4FCD8EF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BF24F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9DC18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B984B5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C8E3B8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0E3F43C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4FFBEF5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0F1A66E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285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D9770C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aurantium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2921218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1142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40EE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025A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F4E6E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EEEFF2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1BF2D7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50B18C3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2C173F0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12DA737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302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779DDD7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conicum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D2E05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990A81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D8E26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16B68B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09C0F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7DFCA9F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1107DA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2DADD4F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465C1EC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571660A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307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78ADF6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elegans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462B0F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0044B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E5874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8873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D4B1B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5B30A0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93B5A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1670D9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00CED74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1A257B5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311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2E3EA5E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nordmanni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D8F6B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225DA0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61291AC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0F40F0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DF1E3E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33C1C72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C01F02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07EC15A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4980BD3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AE701D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324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823327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pseudolobatum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F3D0A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C5428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96DDF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CEE05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280601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1F4067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9A8B31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F13800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0706C73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2A162B6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334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9B898F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tabarquensis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74BAC3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1B59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7D501B4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53379E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D7E67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FB207E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E5EF1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102DCD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6A2391D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719EC44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339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DE6953B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Ciona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roulei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77E0C06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44295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95DC96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04438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9FFE2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8E5926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2E65C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16A853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65DF906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CB4A1C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340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953A728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Ciona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intestinalis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3E71FD5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378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6113B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356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4E3542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C4AB9B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9C277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0470EAD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AEDD75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3A753C6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E853E6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8B81B2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347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67C4A6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Rhodosoma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turcicum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C92422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00CEE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0F1E2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303D57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22262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A1D94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BCE754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5FEE13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E9BADD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7567CF5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350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26F9A28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Corynascidia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suhmi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0A8468A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4AEB23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CF7DD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0C365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8D4B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169BE0F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5115BE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842C9A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0E13CFF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291E9C7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CCD41C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Corella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eumyota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168A6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D6B6D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3048C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6557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DCCB2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406BB9C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FC373E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570A9F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053FBA7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78E0CE5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17071481" w14:textId="57BB2BA6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Corella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parallelogramma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732261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90535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27EE53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D03D8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798D7B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5D9896F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1E47BD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023EB9D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7E35836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5FE1CD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356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79E307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FD2489">
              <w:rPr>
                <w:rFonts w:ascii="Arial Narrow" w:hAnsi="Arial Narrow"/>
                <w:i/>
                <w:iCs/>
                <w:sz w:val="16"/>
                <w:szCs w:val="16"/>
              </w:rPr>
              <w:t>Chelyosoma</w:t>
            </w:r>
            <w:proofErr w:type="spellEnd"/>
            <w:r w:rsidRPr="00FD2489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D2489">
              <w:rPr>
                <w:rFonts w:ascii="Arial Narrow" w:hAnsi="Arial Narrow"/>
                <w:i/>
                <w:iCs/>
                <w:sz w:val="16"/>
                <w:szCs w:val="16"/>
              </w:rPr>
              <w:t>macleayanum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7373EC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70098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E2A1A1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38D2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EFCF8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9D0F07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FA5AF3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67DEE1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B6CABE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30A756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359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75C5944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Ascidiella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aspersa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24D3C90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D403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79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3F9A568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EF551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44775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04820DC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5791B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175D88C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78232B8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78492DE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360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F529A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Ascidiella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scabra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03B03F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7DED8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0D04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363CAB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64A3D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DEDAB3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1CE6DF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31868D9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7A55116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2C8AB2A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423BC85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arabica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1802D08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F07077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BB7199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A5D346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B14ED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112AFAC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E4831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249791A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1F260C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A76748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9CBB75C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ingeria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7E84174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7E04E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8F643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0573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521028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E6AEC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6F3733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668B79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65BB352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9F37E5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363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09522B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fumigata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7818D2E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60F6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1ED2BA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2AF71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F8F82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5F9881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8B2977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44646E1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2A5831A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47517F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364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069EF4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mammillata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509D1FB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D76C2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5BF8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6BFB4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9944FF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9CD06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96E37E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2424ECF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BDF5C6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22E8367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365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6B6E633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nigra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DF6567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613FA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13D474F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896F1A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1C1850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68197D4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4E8639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2B5731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54D62DB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37A3DEF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366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644CA6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Ascidia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virginea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4CE06AC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6C978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FDE3F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F1F775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531FAB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96BAAC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83508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152037E6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760DBCD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0812120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381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4E83C6E1" w14:textId="428676E4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Ascidia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interrupta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105CFE3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A91CD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268412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3BD91D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90EED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7526E8F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C3730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7AC0DE3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00D252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356542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390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E1AFE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Ecteinascidia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herdmani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F75A5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57D82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0B572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1B8C5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E30A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608030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6A07F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634F289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4196FA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6EDDD9D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B3D24E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Ecteinascidia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styeloides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59469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95A67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3D201F9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469919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103399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63C5AA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127FD80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5221D1E2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849663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52E2E36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2944C3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Ecteinascidia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turbinata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570550E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FD9BC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4D6C9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A4CCF0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AE2F9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86529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C0049F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2DE5B6D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767DA67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D6700A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0327EA7" w14:textId="3B8BDEC5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Perophora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japonica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7AB1C7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A6F4C4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7ACD49B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091746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72B70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3889C8F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8EF42E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FE40606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60A313D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B3C12F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396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4984C9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Perophora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viridis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0A8C1A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1B228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095C1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1F4C5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C0082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405D7F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F3B457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229D16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9C7E55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64B5967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397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0C4EAA7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Perophora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multiclathrata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362FE3B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6408D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56EDDF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94655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A3E70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0865E78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86EEA92" w14:textId="77777777" w:rsidR="00072AA1" w:rsidRPr="000060EB" w:rsidRDefault="00072AA1" w:rsidP="0056408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bookmarkEnd w:id="1"/>
      <w:bookmarkEnd w:id="2"/>
    </w:tbl>
    <w:p w14:paraId="795371F9" w14:textId="77777777" w:rsidR="00D0130C" w:rsidRDefault="00D0130C" w:rsidP="00D0130C"/>
    <w:p w14:paraId="11484C94" w14:textId="77777777" w:rsidR="00D0130C" w:rsidRDefault="00D0130C" w:rsidP="00D0130C"/>
    <w:sectPr w:rsidR="00D0130C" w:rsidSect="009D10C4">
      <w:footerReference w:type="default" r:id="rId8"/>
      <w:pgSz w:w="11906" w:h="16838"/>
      <w:pgMar w:top="1440" w:right="1797" w:bottom="1440" w:left="1797" w:header="709" w:footer="709" w:gutter="0"/>
      <w:cols w:space="708"/>
      <w:rtlGutter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3AF98A8" w16cid:durableId="229B51CE"/>
  <w16cid:commentId w16cid:paraId="2A99093D" w16cid:durableId="22774DCF"/>
  <w16cid:commentId w16cid:paraId="61262F9F" w16cid:durableId="229AF74C"/>
  <w16cid:commentId w16cid:paraId="05C27B3F" w16cid:durableId="229B75CC"/>
  <w16cid:commentId w16cid:paraId="1E705E74" w16cid:durableId="229B75F0"/>
  <w16cid:commentId w16cid:paraId="5C3127BB" w16cid:durableId="229B77D1"/>
  <w16cid:commentId w16cid:paraId="7E4043C8" w16cid:durableId="22388346"/>
  <w16cid:commentId w16cid:paraId="242E7B51" w16cid:durableId="223800BF"/>
  <w16cid:commentId w16cid:paraId="132C1981" w16cid:durableId="229B92E6"/>
  <w16cid:commentId w16cid:paraId="56A7AFBE" w16cid:durableId="229B94C3"/>
  <w16cid:commentId w16cid:paraId="7A5D443B" w16cid:durableId="2276AA22"/>
  <w16cid:commentId w16cid:paraId="0C0FB754" w16cid:durableId="229B94E7"/>
  <w16cid:commentId w16cid:paraId="355B3EAE" w16cid:durableId="22777F5F"/>
  <w16cid:commentId w16cid:paraId="37A0B453" w16cid:durableId="2277F06D"/>
  <w16cid:commentId w16cid:paraId="4676ACDE" w16cid:durableId="22778F41"/>
  <w16cid:commentId w16cid:paraId="1B37C811" w16cid:durableId="2277B509"/>
  <w16cid:commentId w16cid:paraId="465AC9E0" w16cid:durableId="2277F37D"/>
  <w16cid:commentId w16cid:paraId="6EF2382A" w16cid:durableId="2277EC72"/>
  <w16cid:commentId w16cid:paraId="2CD345B0" w16cid:durableId="22780F2B"/>
  <w16cid:commentId w16cid:paraId="69C93DDE" w16cid:durableId="229B9B4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5461F3" w14:textId="77777777" w:rsidR="008601F9" w:rsidRDefault="008601F9" w:rsidP="00ED70DB">
      <w:pPr>
        <w:spacing w:line="240" w:lineRule="auto"/>
      </w:pPr>
      <w:r>
        <w:separator/>
      </w:r>
    </w:p>
  </w:endnote>
  <w:endnote w:type="continuationSeparator" w:id="0">
    <w:p w14:paraId="732DC823" w14:textId="77777777" w:rsidR="008601F9" w:rsidRDefault="008601F9" w:rsidP="00ED70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9875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EB0716" w14:textId="6256E92F" w:rsidR="00B267E4" w:rsidRDefault="00B267E4" w:rsidP="00B267E4">
        <w:pPr>
          <w:pStyle w:val="Footer"/>
          <w:jc w:val="center"/>
        </w:pPr>
        <w:r>
          <w:t>Table S1</w:t>
        </w:r>
      </w:p>
    </w:sdtContent>
  </w:sdt>
  <w:p w14:paraId="0587C194" w14:textId="77777777" w:rsidR="001E7471" w:rsidRDefault="001E7471" w:rsidP="00B267E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F947C" w14:textId="77777777" w:rsidR="008601F9" w:rsidRDefault="008601F9" w:rsidP="00ED70DB">
      <w:pPr>
        <w:spacing w:line="240" w:lineRule="auto"/>
      </w:pPr>
      <w:r>
        <w:separator/>
      </w:r>
    </w:p>
  </w:footnote>
  <w:footnote w:type="continuationSeparator" w:id="0">
    <w:p w14:paraId="43D42082" w14:textId="77777777" w:rsidR="008601F9" w:rsidRDefault="008601F9" w:rsidP="00ED70D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71B53"/>
    <w:multiLevelType w:val="hybridMultilevel"/>
    <w:tmpl w:val="4E66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C13C9"/>
    <w:multiLevelType w:val="hybridMultilevel"/>
    <w:tmpl w:val="003AE7EE"/>
    <w:lvl w:ilvl="0" w:tplc="AA180E2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8C07DE2"/>
    <w:multiLevelType w:val="multilevel"/>
    <w:tmpl w:val="4AE0D6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6E58767B"/>
    <w:multiLevelType w:val="hybridMultilevel"/>
    <w:tmpl w:val="700E6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A1627E"/>
    <w:multiLevelType w:val="hybridMultilevel"/>
    <w:tmpl w:val="96FCBF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30C"/>
    <w:rsid w:val="000060EB"/>
    <w:rsid w:val="00011402"/>
    <w:rsid w:val="00012D7A"/>
    <w:rsid w:val="0003510D"/>
    <w:rsid w:val="00035940"/>
    <w:rsid w:val="00040DA2"/>
    <w:rsid w:val="0004165C"/>
    <w:rsid w:val="00042993"/>
    <w:rsid w:val="000505D9"/>
    <w:rsid w:val="00053A0C"/>
    <w:rsid w:val="000558B2"/>
    <w:rsid w:val="00055976"/>
    <w:rsid w:val="00056B14"/>
    <w:rsid w:val="00056E87"/>
    <w:rsid w:val="00065B41"/>
    <w:rsid w:val="000664D7"/>
    <w:rsid w:val="00066B67"/>
    <w:rsid w:val="00072AA1"/>
    <w:rsid w:val="000760BA"/>
    <w:rsid w:val="00076FCB"/>
    <w:rsid w:val="00095AA3"/>
    <w:rsid w:val="000A178A"/>
    <w:rsid w:val="000B161A"/>
    <w:rsid w:val="000B1662"/>
    <w:rsid w:val="000B2E7F"/>
    <w:rsid w:val="000B3650"/>
    <w:rsid w:val="000B6B33"/>
    <w:rsid w:val="000C14A9"/>
    <w:rsid w:val="000C2D7A"/>
    <w:rsid w:val="000D11F5"/>
    <w:rsid w:val="000D4692"/>
    <w:rsid w:val="000D6F89"/>
    <w:rsid w:val="000E56A7"/>
    <w:rsid w:val="000E5A2A"/>
    <w:rsid w:val="000E6E56"/>
    <w:rsid w:val="000F2466"/>
    <w:rsid w:val="000F2C96"/>
    <w:rsid w:val="000F39FA"/>
    <w:rsid w:val="00104149"/>
    <w:rsid w:val="00110D29"/>
    <w:rsid w:val="00110FD8"/>
    <w:rsid w:val="00117771"/>
    <w:rsid w:val="00125FBB"/>
    <w:rsid w:val="00134E21"/>
    <w:rsid w:val="00134F04"/>
    <w:rsid w:val="0014368F"/>
    <w:rsid w:val="00144607"/>
    <w:rsid w:val="001452BC"/>
    <w:rsid w:val="001513E8"/>
    <w:rsid w:val="0015222A"/>
    <w:rsid w:val="0015283E"/>
    <w:rsid w:val="001644F2"/>
    <w:rsid w:val="00164A1E"/>
    <w:rsid w:val="001677CE"/>
    <w:rsid w:val="00171245"/>
    <w:rsid w:val="00171285"/>
    <w:rsid w:val="001775F6"/>
    <w:rsid w:val="00183097"/>
    <w:rsid w:val="0019253C"/>
    <w:rsid w:val="00192A83"/>
    <w:rsid w:val="00195341"/>
    <w:rsid w:val="00196CDD"/>
    <w:rsid w:val="001A1498"/>
    <w:rsid w:val="001A3DF1"/>
    <w:rsid w:val="001A4583"/>
    <w:rsid w:val="001A683F"/>
    <w:rsid w:val="001B2719"/>
    <w:rsid w:val="001C4371"/>
    <w:rsid w:val="001C5C22"/>
    <w:rsid w:val="001C69FB"/>
    <w:rsid w:val="001D568E"/>
    <w:rsid w:val="001D7A80"/>
    <w:rsid w:val="001E139F"/>
    <w:rsid w:val="001E7471"/>
    <w:rsid w:val="001F0292"/>
    <w:rsid w:val="00202D37"/>
    <w:rsid w:val="002075B6"/>
    <w:rsid w:val="00212494"/>
    <w:rsid w:val="00214189"/>
    <w:rsid w:val="00215039"/>
    <w:rsid w:val="002162F3"/>
    <w:rsid w:val="00216B67"/>
    <w:rsid w:val="00217960"/>
    <w:rsid w:val="00220381"/>
    <w:rsid w:val="002267C6"/>
    <w:rsid w:val="002275CC"/>
    <w:rsid w:val="002278E1"/>
    <w:rsid w:val="00230DA4"/>
    <w:rsid w:val="00234E77"/>
    <w:rsid w:val="002367F5"/>
    <w:rsid w:val="002373E3"/>
    <w:rsid w:val="00244FE6"/>
    <w:rsid w:val="0024618A"/>
    <w:rsid w:val="00261B5F"/>
    <w:rsid w:val="00266914"/>
    <w:rsid w:val="0027225A"/>
    <w:rsid w:val="00275EF6"/>
    <w:rsid w:val="00276E6F"/>
    <w:rsid w:val="0027731B"/>
    <w:rsid w:val="0028359F"/>
    <w:rsid w:val="0029754B"/>
    <w:rsid w:val="002B3575"/>
    <w:rsid w:val="002C2A39"/>
    <w:rsid w:val="002C5554"/>
    <w:rsid w:val="002D1469"/>
    <w:rsid w:val="002D3327"/>
    <w:rsid w:val="002D3981"/>
    <w:rsid w:val="002D725B"/>
    <w:rsid w:val="002E538F"/>
    <w:rsid w:val="002E6F46"/>
    <w:rsid w:val="002F1F24"/>
    <w:rsid w:val="002F5815"/>
    <w:rsid w:val="00303BCE"/>
    <w:rsid w:val="00305641"/>
    <w:rsid w:val="003059FF"/>
    <w:rsid w:val="003062CF"/>
    <w:rsid w:val="00306944"/>
    <w:rsid w:val="00311B15"/>
    <w:rsid w:val="00316E23"/>
    <w:rsid w:val="003239C7"/>
    <w:rsid w:val="003412D0"/>
    <w:rsid w:val="003537E8"/>
    <w:rsid w:val="0036135C"/>
    <w:rsid w:val="0036400B"/>
    <w:rsid w:val="00371A63"/>
    <w:rsid w:val="00372C5C"/>
    <w:rsid w:val="003932E5"/>
    <w:rsid w:val="00394928"/>
    <w:rsid w:val="00395307"/>
    <w:rsid w:val="0039607A"/>
    <w:rsid w:val="003A209A"/>
    <w:rsid w:val="003A2E72"/>
    <w:rsid w:val="003B3D4E"/>
    <w:rsid w:val="003B76F9"/>
    <w:rsid w:val="003C69CB"/>
    <w:rsid w:val="003D78D9"/>
    <w:rsid w:val="003E00DE"/>
    <w:rsid w:val="003E1285"/>
    <w:rsid w:val="003E1A25"/>
    <w:rsid w:val="003E6A59"/>
    <w:rsid w:val="003F296C"/>
    <w:rsid w:val="0040308F"/>
    <w:rsid w:val="00406035"/>
    <w:rsid w:val="0041153C"/>
    <w:rsid w:val="00412FF1"/>
    <w:rsid w:val="004204D0"/>
    <w:rsid w:val="00420B68"/>
    <w:rsid w:val="0042233C"/>
    <w:rsid w:val="00423405"/>
    <w:rsid w:val="00426CB1"/>
    <w:rsid w:val="0043187C"/>
    <w:rsid w:val="004318D4"/>
    <w:rsid w:val="00434053"/>
    <w:rsid w:val="00437BC8"/>
    <w:rsid w:val="00442F35"/>
    <w:rsid w:val="00456FD3"/>
    <w:rsid w:val="0046014E"/>
    <w:rsid w:val="00467705"/>
    <w:rsid w:val="004825FA"/>
    <w:rsid w:val="00482FED"/>
    <w:rsid w:val="004831A5"/>
    <w:rsid w:val="004836AA"/>
    <w:rsid w:val="004838B3"/>
    <w:rsid w:val="004857A2"/>
    <w:rsid w:val="00493C8B"/>
    <w:rsid w:val="004A123A"/>
    <w:rsid w:val="004A129D"/>
    <w:rsid w:val="004A3815"/>
    <w:rsid w:val="004A3FC3"/>
    <w:rsid w:val="004A6C1A"/>
    <w:rsid w:val="004B21DB"/>
    <w:rsid w:val="004B682D"/>
    <w:rsid w:val="004C2796"/>
    <w:rsid w:val="004C2B47"/>
    <w:rsid w:val="004C3E0C"/>
    <w:rsid w:val="004C63B4"/>
    <w:rsid w:val="004C7249"/>
    <w:rsid w:val="004D2EF7"/>
    <w:rsid w:val="004E57AC"/>
    <w:rsid w:val="004E7F4D"/>
    <w:rsid w:val="004F0D93"/>
    <w:rsid w:val="004F171D"/>
    <w:rsid w:val="004F49C4"/>
    <w:rsid w:val="004F5CAF"/>
    <w:rsid w:val="0050233D"/>
    <w:rsid w:val="00507FC0"/>
    <w:rsid w:val="0051372C"/>
    <w:rsid w:val="00515491"/>
    <w:rsid w:val="0051613E"/>
    <w:rsid w:val="00517320"/>
    <w:rsid w:val="005236C1"/>
    <w:rsid w:val="00527CD6"/>
    <w:rsid w:val="00534B3A"/>
    <w:rsid w:val="00535847"/>
    <w:rsid w:val="00536D10"/>
    <w:rsid w:val="00541A6C"/>
    <w:rsid w:val="00545711"/>
    <w:rsid w:val="00545C0D"/>
    <w:rsid w:val="00552001"/>
    <w:rsid w:val="00552F57"/>
    <w:rsid w:val="00554F3F"/>
    <w:rsid w:val="00564087"/>
    <w:rsid w:val="005714CF"/>
    <w:rsid w:val="00576DB0"/>
    <w:rsid w:val="00583A51"/>
    <w:rsid w:val="00586415"/>
    <w:rsid w:val="005928C6"/>
    <w:rsid w:val="005B0D20"/>
    <w:rsid w:val="005B6635"/>
    <w:rsid w:val="005B7078"/>
    <w:rsid w:val="005C2E4B"/>
    <w:rsid w:val="005C56FB"/>
    <w:rsid w:val="005C59BA"/>
    <w:rsid w:val="005D0E0D"/>
    <w:rsid w:val="005D1EB8"/>
    <w:rsid w:val="005E3DB7"/>
    <w:rsid w:val="005E432A"/>
    <w:rsid w:val="005E595A"/>
    <w:rsid w:val="00603A47"/>
    <w:rsid w:val="006045EC"/>
    <w:rsid w:val="00611FEE"/>
    <w:rsid w:val="00612E66"/>
    <w:rsid w:val="0061782F"/>
    <w:rsid w:val="00622729"/>
    <w:rsid w:val="0064005A"/>
    <w:rsid w:val="00643F62"/>
    <w:rsid w:val="00646943"/>
    <w:rsid w:val="00650757"/>
    <w:rsid w:val="00651E2D"/>
    <w:rsid w:val="00653F36"/>
    <w:rsid w:val="006553B1"/>
    <w:rsid w:val="006628DD"/>
    <w:rsid w:val="00665FE1"/>
    <w:rsid w:val="0067392F"/>
    <w:rsid w:val="0067673C"/>
    <w:rsid w:val="00687F9C"/>
    <w:rsid w:val="00696A95"/>
    <w:rsid w:val="006A07FF"/>
    <w:rsid w:val="006A30AD"/>
    <w:rsid w:val="006A6217"/>
    <w:rsid w:val="006B10E7"/>
    <w:rsid w:val="006B2202"/>
    <w:rsid w:val="006B4465"/>
    <w:rsid w:val="006B685B"/>
    <w:rsid w:val="006C2081"/>
    <w:rsid w:val="006C4D72"/>
    <w:rsid w:val="006D35E2"/>
    <w:rsid w:val="006D558E"/>
    <w:rsid w:val="006D5C0B"/>
    <w:rsid w:val="006E65AF"/>
    <w:rsid w:val="006E6F3C"/>
    <w:rsid w:val="006E7045"/>
    <w:rsid w:val="006F04BD"/>
    <w:rsid w:val="00702043"/>
    <w:rsid w:val="00706466"/>
    <w:rsid w:val="007070C5"/>
    <w:rsid w:val="007174F5"/>
    <w:rsid w:val="00717633"/>
    <w:rsid w:val="00720A5A"/>
    <w:rsid w:val="00720C83"/>
    <w:rsid w:val="00721826"/>
    <w:rsid w:val="00724E6A"/>
    <w:rsid w:val="00725BCE"/>
    <w:rsid w:val="00726102"/>
    <w:rsid w:val="00731947"/>
    <w:rsid w:val="0073657D"/>
    <w:rsid w:val="0074042F"/>
    <w:rsid w:val="00744794"/>
    <w:rsid w:val="0074523C"/>
    <w:rsid w:val="00745394"/>
    <w:rsid w:val="007579FF"/>
    <w:rsid w:val="00757DE7"/>
    <w:rsid w:val="00767E47"/>
    <w:rsid w:val="00770D15"/>
    <w:rsid w:val="007813DC"/>
    <w:rsid w:val="00784C9A"/>
    <w:rsid w:val="00786433"/>
    <w:rsid w:val="00787FC6"/>
    <w:rsid w:val="007A0405"/>
    <w:rsid w:val="007A1EAF"/>
    <w:rsid w:val="007A3615"/>
    <w:rsid w:val="007B1C9B"/>
    <w:rsid w:val="007B43D4"/>
    <w:rsid w:val="007C4C2B"/>
    <w:rsid w:val="007C4F6C"/>
    <w:rsid w:val="007C607C"/>
    <w:rsid w:val="007E114F"/>
    <w:rsid w:val="007E18AC"/>
    <w:rsid w:val="007E6AFC"/>
    <w:rsid w:val="007F044B"/>
    <w:rsid w:val="008006B4"/>
    <w:rsid w:val="00802F22"/>
    <w:rsid w:val="0080543F"/>
    <w:rsid w:val="00807351"/>
    <w:rsid w:val="00810570"/>
    <w:rsid w:val="008129DB"/>
    <w:rsid w:val="00817D80"/>
    <w:rsid w:val="008230FB"/>
    <w:rsid w:val="00830E40"/>
    <w:rsid w:val="00833FA4"/>
    <w:rsid w:val="00835E7B"/>
    <w:rsid w:val="00842B6E"/>
    <w:rsid w:val="008449C5"/>
    <w:rsid w:val="00845D26"/>
    <w:rsid w:val="00852A75"/>
    <w:rsid w:val="00854347"/>
    <w:rsid w:val="00856F03"/>
    <w:rsid w:val="008601F9"/>
    <w:rsid w:val="00861036"/>
    <w:rsid w:val="00867058"/>
    <w:rsid w:val="00875EBA"/>
    <w:rsid w:val="00882BE5"/>
    <w:rsid w:val="00891C1C"/>
    <w:rsid w:val="00892EE5"/>
    <w:rsid w:val="008A2CEF"/>
    <w:rsid w:val="008A3ECA"/>
    <w:rsid w:val="008B5161"/>
    <w:rsid w:val="008C2CBB"/>
    <w:rsid w:val="008D4219"/>
    <w:rsid w:val="008E0B0E"/>
    <w:rsid w:val="008E11B4"/>
    <w:rsid w:val="008E5A77"/>
    <w:rsid w:val="008E5AF6"/>
    <w:rsid w:val="008F3369"/>
    <w:rsid w:val="008F5880"/>
    <w:rsid w:val="00900034"/>
    <w:rsid w:val="00901EC7"/>
    <w:rsid w:val="00906383"/>
    <w:rsid w:val="00913D0E"/>
    <w:rsid w:val="0091417A"/>
    <w:rsid w:val="009165F6"/>
    <w:rsid w:val="00917288"/>
    <w:rsid w:val="00922CAE"/>
    <w:rsid w:val="00931D2B"/>
    <w:rsid w:val="0093499B"/>
    <w:rsid w:val="00944CE5"/>
    <w:rsid w:val="009477C9"/>
    <w:rsid w:val="00951263"/>
    <w:rsid w:val="009513D2"/>
    <w:rsid w:val="00963B74"/>
    <w:rsid w:val="00963F68"/>
    <w:rsid w:val="009673A7"/>
    <w:rsid w:val="00967E24"/>
    <w:rsid w:val="009777C5"/>
    <w:rsid w:val="009822F4"/>
    <w:rsid w:val="00983A7E"/>
    <w:rsid w:val="00984D30"/>
    <w:rsid w:val="0099315E"/>
    <w:rsid w:val="00996709"/>
    <w:rsid w:val="009A5393"/>
    <w:rsid w:val="009A7A56"/>
    <w:rsid w:val="009C2C1F"/>
    <w:rsid w:val="009C35CE"/>
    <w:rsid w:val="009C422A"/>
    <w:rsid w:val="009C48C2"/>
    <w:rsid w:val="009D0016"/>
    <w:rsid w:val="009D10C4"/>
    <w:rsid w:val="009D1F73"/>
    <w:rsid w:val="009D4D0C"/>
    <w:rsid w:val="009D5D9E"/>
    <w:rsid w:val="009E6022"/>
    <w:rsid w:val="009E76A7"/>
    <w:rsid w:val="009F14E8"/>
    <w:rsid w:val="009F1946"/>
    <w:rsid w:val="009F4AB5"/>
    <w:rsid w:val="009F6CED"/>
    <w:rsid w:val="00A03438"/>
    <w:rsid w:val="00A05F79"/>
    <w:rsid w:val="00A0752D"/>
    <w:rsid w:val="00A12093"/>
    <w:rsid w:val="00A174FA"/>
    <w:rsid w:val="00A17C43"/>
    <w:rsid w:val="00A210C3"/>
    <w:rsid w:val="00A21FD8"/>
    <w:rsid w:val="00A24B01"/>
    <w:rsid w:val="00A30023"/>
    <w:rsid w:val="00A3336B"/>
    <w:rsid w:val="00A35562"/>
    <w:rsid w:val="00A4093F"/>
    <w:rsid w:val="00A4127D"/>
    <w:rsid w:val="00A41C35"/>
    <w:rsid w:val="00A45B06"/>
    <w:rsid w:val="00A63BF8"/>
    <w:rsid w:val="00A7085E"/>
    <w:rsid w:val="00A70B5B"/>
    <w:rsid w:val="00A72805"/>
    <w:rsid w:val="00A7606B"/>
    <w:rsid w:val="00A81EBC"/>
    <w:rsid w:val="00A83E16"/>
    <w:rsid w:val="00A87BA8"/>
    <w:rsid w:val="00A917B4"/>
    <w:rsid w:val="00A93D4C"/>
    <w:rsid w:val="00AA00AB"/>
    <w:rsid w:val="00AA440E"/>
    <w:rsid w:val="00AB1150"/>
    <w:rsid w:val="00AB3135"/>
    <w:rsid w:val="00AC17EA"/>
    <w:rsid w:val="00AC2282"/>
    <w:rsid w:val="00AC5C74"/>
    <w:rsid w:val="00AC6F4C"/>
    <w:rsid w:val="00AD2C4B"/>
    <w:rsid w:val="00AE2BF7"/>
    <w:rsid w:val="00AE3BC1"/>
    <w:rsid w:val="00AE62DE"/>
    <w:rsid w:val="00AF6C9A"/>
    <w:rsid w:val="00AF7F44"/>
    <w:rsid w:val="00B00365"/>
    <w:rsid w:val="00B06005"/>
    <w:rsid w:val="00B11C8E"/>
    <w:rsid w:val="00B267E4"/>
    <w:rsid w:val="00B27B30"/>
    <w:rsid w:val="00B314B6"/>
    <w:rsid w:val="00B35C31"/>
    <w:rsid w:val="00B43B40"/>
    <w:rsid w:val="00B4720C"/>
    <w:rsid w:val="00B47C10"/>
    <w:rsid w:val="00B53676"/>
    <w:rsid w:val="00B53B3A"/>
    <w:rsid w:val="00B56E9D"/>
    <w:rsid w:val="00B57688"/>
    <w:rsid w:val="00B65524"/>
    <w:rsid w:val="00B656F4"/>
    <w:rsid w:val="00B7135D"/>
    <w:rsid w:val="00B72B12"/>
    <w:rsid w:val="00B83835"/>
    <w:rsid w:val="00B90C67"/>
    <w:rsid w:val="00B94E69"/>
    <w:rsid w:val="00BA2773"/>
    <w:rsid w:val="00BB2F81"/>
    <w:rsid w:val="00BB4ABD"/>
    <w:rsid w:val="00BC27D5"/>
    <w:rsid w:val="00BC356C"/>
    <w:rsid w:val="00BC52C3"/>
    <w:rsid w:val="00BC7839"/>
    <w:rsid w:val="00BD3169"/>
    <w:rsid w:val="00BE0CB0"/>
    <w:rsid w:val="00BE112B"/>
    <w:rsid w:val="00BE5457"/>
    <w:rsid w:val="00BE7FF9"/>
    <w:rsid w:val="00BF1072"/>
    <w:rsid w:val="00BF2959"/>
    <w:rsid w:val="00BF4431"/>
    <w:rsid w:val="00BF6016"/>
    <w:rsid w:val="00BF6559"/>
    <w:rsid w:val="00C01F79"/>
    <w:rsid w:val="00C059CF"/>
    <w:rsid w:val="00C077C4"/>
    <w:rsid w:val="00C10C57"/>
    <w:rsid w:val="00C159AF"/>
    <w:rsid w:val="00C20A6A"/>
    <w:rsid w:val="00C3453F"/>
    <w:rsid w:val="00C47444"/>
    <w:rsid w:val="00C509EC"/>
    <w:rsid w:val="00C50CAB"/>
    <w:rsid w:val="00C522BB"/>
    <w:rsid w:val="00C52408"/>
    <w:rsid w:val="00C7000F"/>
    <w:rsid w:val="00C71289"/>
    <w:rsid w:val="00C759A7"/>
    <w:rsid w:val="00C75E5C"/>
    <w:rsid w:val="00C76252"/>
    <w:rsid w:val="00C83183"/>
    <w:rsid w:val="00C857AC"/>
    <w:rsid w:val="00C85DDD"/>
    <w:rsid w:val="00C933CA"/>
    <w:rsid w:val="00CA7D96"/>
    <w:rsid w:val="00CB4C6E"/>
    <w:rsid w:val="00CC1ACA"/>
    <w:rsid w:val="00CE2538"/>
    <w:rsid w:val="00CE3061"/>
    <w:rsid w:val="00CE4EF2"/>
    <w:rsid w:val="00CE63B4"/>
    <w:rsid w:val="00D01084"/>
    <w:rsid w:val="00D0130C"/>
    <w:rsid w:val="00D017D6"/>
    <w:rsid w:val="00D01D5F"/>
    <w:rsid w:val="00D052B8"/>
    <w:rsid w:val="00D072B6"/>
    <w:rsid w:val="00D1311C"/>
    <w:rsid w:val="00D209C3"/>
    <w:rsid w:val="00D251E8"/>
    <w:rsid w:val="00D27EFE"/>
    <w:rsid w:val="00D30625"/>
    <w:rsid w:val="00D31837"/>
    <w:rsid w:val="00D36221"/>
    <w:rsid w:val="00D43986"/>
    <w:rsid w:val="00D46C56"/>
    <w:rsid w:val="00D551E8"/>
    <w:rsid w:val="00D56EF5"/>
    <w:rsid w:val="00D65812"/>
    <w:rsid w:val="00D67282"/>
    <w:rsid w:val="00D771F6"/>
    <w:rsid w:val="00D8636F"/>
    <w:rsid w:val="00D87BE5"/>
    <w:rsid w:val="00D95EE5"/>
    <w:rsid w:val="00D9615E"/>
    <w:rsid w:val="00DA31B4"/>
    <w:rsid w:val="00DA6650"/>
    <w:rsid w:val="00DB18F6"/>
    <w:rsid w:val="00DB6428"/>
    <w:rsid w:val="00DB7834"/>
    <w:rsid w:val="00DC560B"/>
    <w:rsid w:val="00DC567A"/>
    <w:rsid w:val="00DC6A93"/>
    <w:rsid w:val="00DE3C1F"/>
    <w:rsid w:val="00DE6DB1"/>
    <w:rsid w:val="00DF389F"/>
    <w:rsid w:val="00E00341"/>
    <w:rsid w:val="00E066D4"/>
    <w:rsid w:val="00E13EB9"/>
    <w:rsid w:val="00E1663B"/>
    <w:rsid w:val="00E16DF7"/>
    <w:rsid w:val="00E2278B"/>
    <w:rsid w:val="00E22F40"/>
    <w:rsid w:val="00E25168"/>
    <w:rsid w:val="00E25C2C"/>
    <w:rsid w:val="00E26A0F"/>
    <w:rsid w:val="00E3501F"/>
    <w:rsid w:val="00E4056F"/>
    <w:rsid w:val="00E45146"/>
    <w:rsid w:val="00E53592"/>
    <w:rsid w:val="00E71A07"/>
    <w:rsid w:val="00E7274C"/>
    <w:rsid w:val="00E77F91"/>
    <w:rsid w:val="00E830C9"/>
    <w:rsid w:val="00E846C1"/>
    <w:rsid w:val="00E84BF2"/>
    <w:rsid w:val="00E84C2B"/>
    <w:rsid w:val="00EA03D4"/>
    <w:rsid w:val="00EA2CBF"/>
    <w:rsid w:val="00EA3198"/>
    <w:rsid w:val="00EA7A1A"/>
    <w:rsid w:val="00EB2EFF"/>
    <w:rsid w:val="00EC416F"/>
    <w:rsid w:val="00EC64AE"/>
    <w:rsid w:val="00EC7ABE"/>
    <w:rsid w:val="00EC7D58"/>
    <w:rsid w:val="00ED0887"/>
    <w:rsid w:val="00ED70DB"/>
    <w:rsid w:val="00EE31CE"/>
    <w:rsid w:val="00EE4699"/>
    <w:rsid w:val="00EF318B"/>
    <w:rsid w:val="00EF4578"/>
    <w:rsid w:val="00EF7532"/>
    <w:rsid w:val="00F01EB0"/>
    <w:rsid w:val="00F101C2"/>
    <w:rsid w:val="00F1695F"/>
    <w:rsid w:val="00F16E4C"/>
    <w:rsid w:val="00F2029A"/>
    <w:rsid w:val="00F218E5"/>
    <w:rsid w:val="00F24FC4"/>
    <w:rsid w:val="00F30AC2"/>
    <w:rsid w:val="00F318FD"/>
    <w:rsid w:val="00F3350E"/>
    <w:rsid w:val="00F40AC3"/>
    <w:rsid w:val="00F42C7E"/>
    <w:rsid w:val="00F43CA4"/>
    <w:rsid w:val="00F47804"/>
    <w:rsid w:val="00F47C5E"/>
    <w:rsid w:val="00F564EC"/>
    <w:rsid w:val="00F6179C"/>
    <w:rsid w:val="00F61986"/>
    <w:rsid w:val="00F6273A"/>
    <w:rsid w:val="00F62BD2"/>
    <w:rsid w:val="00F7392A"/>
    <w:rsid w:val="00F75027"/>
    <w:rsid w:val="00F8132F"/>
    <w:rsid w:val="00F82A36"/>
    <w:rsid w:val="00F82AFD"/>
    <w:rsid w:val="00F912F6"/>
    <w:rsid w:val="00F91340"/>
    <w:rsid w:val="00F919B1"/>
    <w:rsid w:val="00F9247C"/>
    <w:rsid w:val="00F977BB"/>
    <w:rsid w:val="00FA2C9C"/>
    <w:rsid w:val="00FA542E"/>
    <w:rsid w:val="00FB181A"/>
    <w:rsid w:val="00FD2489"/>
    <w:rsid w:val="00FD2EBF"/>
    <w:rsid w:val="00FD4BF2"/>
    <w:rsid w:val="00FE0FFA"/>
    <w:rsid w:val="00FE4E21"/>
    <w:rsid w:val="00FE5C40"/>
    <w:rsid w:val="00FE6392"/>
    <w:rsid w:val="00FF267F"/>
    <w:rsid w:val="00FF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6B01F"/>
  <w15:chartTrackingRefBased/>
  <w15:docId w15:val="{3AB56517-8067-4306-85EC-C0F6E2514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0130C"/>
    <w:pPr>
      <w:spacing w:after="0" w:line="276" w:lineRule="auto"/>
    </w:pPr>
    <w:rPr>
      <w:rFonts w:ascii="Arial" w:eastAsia="Arial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13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130C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D30625"/>
    <w:rPr>
      <w:rFonts w:ascii="AdvTT5235d5a9" w:hAnsi="AdvTT5235d5a9" w:hint="default"/>
      <w:b w:val="0"/>
      <w:bCs w:val="0"/>
      <w:i w:val="0"/>
      <w:iCs w:val="0"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0DB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0DB"/>
    <w:rPr>
      <w:rFonts w:ascii="Arial" w:eastAsia="Arial" w:hAnsi="Arial" w:cs="Arial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E2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E24"/>
    <w:rPr>
      <w:rFonts w:ascii="Segoe UI" w:eastAsia="Arial" w:hAnsi="Segoe UI" w:cs="Segoe UI"/>
      <w:sz w:val="18"/>
      <w:szCs w:val="18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336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F6C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6C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6CED"/>
    <w:rPr>
      <w:rFonts w:ascii="Arial" w:eastAsia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6C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6CED"/>
    <w:rPr>
      <w:rFonts w:ascii="Arial" w:eastAsia="Arial" w:hAnsi="Arial" w:cs="Arial"/>
      <w:b/>
      <w:bCs/>
      <w:sz w:val="20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C3453F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42F35"/>
    <w:rPr>
      <w:color w:val="954F72" w:themeColor="followedHyperlink"/>
      <w:u w:val="single"/>
    </w:rPr>
  </w:style>
  <w:style w:type="paragraph" w:customStyle="1" w:styleId="Default">
    <w:name w:val="Default"/>
    <w:rsid w:val="009165F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CE253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2233C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3F296C"/>
  </w:style>
  <w:style w:type="character" w:styleId="LineNumber">
    <w:name w:val="line number"/>
    <w:basedOn w:val="DefaultParagraphFont"/>
    <w:uiPriority w:val="99"/>
    <w:semiHidden/>
    <w:unhideWhenUsed/>
    <w:rsid w:val="00724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05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0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09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22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45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9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47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775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99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4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5845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038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91C19-B66E-4576-B34B-BF0557CA7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Paz</dc:creator>
  <cp:keywords/>
  <dc:description/>
  <cp:lastModifiedBy>Guy Paz</cp:lastModifiedBy>
  <cp:revision>9</cp:revision>
  <cp:lastPrinted>2020-07-15T12:32:00Z</cp:lastPrinted>
  <dcterms:created xsi:type="dcterms:W3CDTF">2020-06-24T10:36:00Z</dcterms:created>
  <dcterms:modified xsi:type="dcterms:W3CDTF">2020-07-15T12:40:00Z</dcterms:modified>
</cp:coreProperties>
</file>