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0F498" w14:textId="35EF067C" w:rsidR="00A9204E" w:rsidRDefault="000C3F6F">
      <w:pPr>
        <w:rPr>
          <w:rFonts w:eastAsia="Meiryo UI"/>
        </w:rPr>
      </w:pPr>
      <w:r>
        <w:rPr>
          <w:rFonts w:eastAsia="Meiryo UI" w:hint="eastAsia"/>
        </w:rPr>
        <w:t>Table　S1</w:t>
      </w:r>
      <w:r>
        <w:rPr>
          <w:rFonts w:eastAsia="Meiryo UI" w:cs="Arial"/>
        </w:rPr>
        <w:t>.</w:t>
      </w:r>
      <w:r>
        <w:rPr>
          <w:rFonts w:eastAsia="Meiryo UI"/>
        </w:rPr>
        <w:t xml:space="preserve"> </w:t>
      </w:r>
      <w:r w:rsidR="00336571">
        <w:rPr>
          <w:rFonts w:eastAsia="Meiryo UI"/>
        </w:rPr>
        <w:t>R</w:t>
      </w:r>
      <w:r>
        <w:rPr>
          <w:rFonts w:eastAsia="Meiryo UI"/>
        </w:rPr>
        <w:t xml:space="preserve">esults of linear mixed-effects models with screen time as </w:t>
      </w:r>
      <w:r w:rsidR="006E3E1A">
        <w:rPr>
          <w:rFonts w:eastAsia="Meiryo UI" w:cs="Arial"/>
        </w:rPr>
        <w:t>the</w:t>
      </w:r>
      <w:r>
        <w:rPr>
          <w:rFonts w:eastAsia="Meiryo UI" w:cs="Arial"/>
        </w:rPr>
        <w:t xml:space="preserve"> independent variable for brain structures</w:t>
      </w:r>
    </w:p>
    <w:tbl>
      <w:tblPr>
        <w:tblStyle w:val="afffff4"/>
        <w:tblW w:w="0" w:type="auto"/>
        <w:tblLook w:val="04A0" w:firstRow="1" w:lastRow="0" w:firstColumn="1" w:lastColumn="0" w:noHBand="0" w:noVBand="1"/>
      </w:tblPr>
      <w:tblGrid>
        <w:gridCol w:w="2653"/>
        <w:gridCol w:w="1007"/>
        <w:gridCol w:w="996"/>
        <w:gridCol w:w="853"/>
        <w:gridCol w:w="727"/>
        <w:gridCol w:w="1129"/>
        <w:gridCol w:w="924"/>
        <w:gridCol w:w="727"/>
      </w:tblGrid>
      <w:tr w:rsidR="003279DC" w14:paraId="6F0BAAF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0B0354D" w14:textId="0DC389F6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sz w:val="18"/>
                <w:szCs w:val="18"/>
              </w:rPr>
              <w:t>B</w:t>
            </w:r>
            <w:r w:rsidRPr="00D10CEE">
              <w:rPr>
                <w:rFonts w:hint="eastAsia"/>
                <w:sz w:val="18"/>
                <w:szCs w:val="18"/>
              </w:rPr>
              <w:t>rain</w:t>
            </w:r>
            <w:r>
              <w:rPr>
                <w:sz w:val="18"/>
                <w:szCs w:val="18"/>
              </w:rPr>
              <w:t xml:space="preserve"> structure</w:t>
            </w:r>
          </w:p>
        </w:tc>
        <w:tc>
          <w:tcPr>
            <w:tcW w:w="1007" w:type="dxa"/>
            <w:noWrap/>
            <w:hideMark/>
          </w:tcPr>
          <w:p w14:paraId="32F9BB37" w14:textId="56926575" w:rsidR="00D10CEE" w:rsidRPr="00D10CEE" w:rsidRDefault="000C3F6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6" w:type="dxa"/>
            <w:noWrap/>
            <w:hideMark/>
          </w:tcPr>
          <w:p w14:paraId="31900AB8" w14:textId="0B4DD6A9" w:rsidR="00D10CEE" w:rsidRPr="00D10CEE" w:rsidRDefault="000C3F6F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95%CI low</w:t>
            </w:r>
          </w:p>
        </w:tc>
        <w:tc>
          <w:tcPr>
            <w:tcW w:w="853" w:type="dxa"/>
            <w:noWrap/>
            <w:hideMark/>
          </w:tcPr>
          <w:p w14:paraId="7DF7F13C" w14:textId="52108FE9" w:rsidR="00D10CEE" w:rsidRPr="00D10CEE" w:rsidRDefault="000C3F6F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95%</w:t>
            </w:r>
            <w:r>
              <w:rPr>
                <w:rFonts w:hint="eastAsia"/>
                <w:sz w:val="18"/>
                <w:szCs w:val="18"/>
              </w:rPr>
              <w:t>CI　upper</w:t>
            </w:r>
            <w:r w:rsidRPr="00D10CEE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727" w:type="dxa"/>
            <w:noWrap/>
            <w:hideMark/>
          </w:tcPr>
          <w:p w14:paraId="2BEE7413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1129" w:type="dxa"/>
            <w:noWrap/>
            <w:hideMark/>
          </w:tcPr>
          <w:p w14:paraId="75E7B851" w14:textId="35037A08" w:rsidR="00D10CEE" w:rsidRPr="00D10CEE" w:rsidRDefault="000C3F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Corrected p</w:t>
            </w:r>
          </w:p>
        </w:tc>
        <w:tc>
          <w:tcPr>
            <w:tcW w:w="924" w:type="dxa"/>
            <w:noWrap/>
            <w:hideMark/>
          </w:tcPr>
          <w:p w14:paraId="5596FD33" w14:textId="329B77BE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β</w:t>
            </w:r>
          </w:p>
        </w:tc>
        <w:tc>
          <w:tcPr>
            <w:tcW w:w="727" w:type="dxa"/>
            <w:noWrap/>
            <w:hideMark/>
          </w:tcPr>
          <w:p w14:paraId="1C7C7E7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r2</w:t>
            </w:r>
          </w:p>
        </w:tc>
      </w:tr>
      <w:tr w:rsidR="003279DC" w14:paraId="286EAD3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DAB820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smri_vol_cdk_banksstslh</w:t>
            </w:r>
          </w:p>
        </w:tc>
        <w:tc>
          <w:tcPr>
            <w:tcW w:w="1007" w:type="dxa"/>
            <w:noWrap/>
            <w:hideMark/>
          </w:tcPr>
          <w:p w14:paraId="27A72E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-3.849 </w:t>
            </w:r>
          </w:p>
        </w:tc>
        <w:tc>
          <w:tcPr>
            <w:tcW w:w="996" w:type="dxa"/>
            <w:noWrap/>
            <w:hideMark/>
          </w:tcPr>
          <w:p w14:paraId="53C181F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-8.058 </w:t>
            </w:r>
          </w:p>
        </w:tc>
        <w:tc>
          <w:tcPr>
            <w:tcW w:w="853" w:type="dxa"/>
            <w:noWrap/>
            <w:hideMark/>
          </w:tcPr>
          <w:p w14:paraId="41A3981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0.360 </w:t>
            </w:r>
          </w:p>
        </w:tc>
        <w:tc>
          <w:tcPr>
            <w:tcW w:w="727" w:type="dxa"/>
            <w:noWrap/>
            <w:hideMark/>
          </w:tcPr>
          <w:p w14:paraId="3C0F003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0.073 </w:t>
            </w:r>
          </w:p>
        </w:tc>
        <w:tc>
          <w:tcPr>
            <w:tcW w:w="1129" w:type="dxa"/>
            <w:noWrap/>
            <w:hideMark/>
          </w:tcPr>
          <w:p w14:paraId="26878DC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0.278 </w:t>
            </w:r>
          </w:p>
        </w:tc>
        <w:tc>
          <w:tcPr>
            <w:tcW w:w="924" w:type="dxa"/>
            <w:noWrap/>
            <w:hideMark/>
          </w:tcPr>
          <w:p w14:paraId="3957D32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-0.019 </w:t>
            </w:r>
          </w:p>
        </w:tc>
        <w:tc>
          <w:tcPr>
            <w:tcW w:w="727" w:type="dxa"/>
            <w:noWrap/>
            <w:hideMark/>
          </w:tcPr>
          <w:p w14:paraId="794D602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0.213 </w:t>
            </w:r>
          </w:p>
        </w:tc>
      </w:tr>
      <w:tr w:rsidR="003279DC" w14:paraId="475D25CA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8F7999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smri_vol_cdk_cdacatelh</w:t>
            </w:r>
          </w:p>
        </w:tc>
        <w:tc>
          <w:tcPr>
            <w:tcW w:w="1007" w:type="dxa"/>
            <w:noWrap/>
            <w:hideMark/>
          </w:tcPr>
          <w:p w14:paraId="0DCC90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-3.402 </w:t>
            </w:r>
          </w:p>
        </w:tc>
        <w:tc>
          <w:tcPr>
            <w:tcW w:w="996" w:type="dxa"/>
            <w:noWrap/>
            <w:hideMark/>
          </w:tcPr>
          <w:p w14:paraId="7BD033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-7.445 </w:t>
            </w:r>
          </w:p>
        </w:tc>
        <w:tc>
          <w:tcPr>
            <w:tcW w:w="853" w:type="dxa"/>
            <w:noWrap/>
            <w:hideMark/>
          </w:tcPr>
          <w:p w14:paraId="7D4253A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0.641 </w:t>
            </w:r>
          </w:p>
        </w:tc>
        <w:tc>
          <w:tcPr>
            <w:tcW w:w="727" w:type="dxa"/>
            <w:noWrap/>
            <w:hideMark/>
          </w:tcPr>
          <w:p w14:paraId="749126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0.099 </w:t>
            </w:r>
          </w:p>
        </w:tc>
        <w:tc>
          <w:tcPr>
            <w:tcW w:w="1129" w:type="dxa"/>
            <w:noWrap/>
            <w:hideMark/>
          </w:tcPr>
          <w:p w14:paraId="7F83E86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0.302 </w:t>
            </w:r>
          </w:p>
        </w:tc>
        <w:tc>
          <w:tcPr>
            <w:tcW w:w="924" w:type="dxa"/>
            <w:noWrap/>
            <w:hideMark/>
          </w:tcPr>
          <w:p w14:paraId="027758E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-0.018 </w:t>
            </w:r>
          </w:p>
        </w:tc>
        <w:tc>
          <w:tcPr>
            <w:tcW w:w="727" w:type="dxa"/>
            <w:noWrap/>
            <w:hideMark/>
          </w:tcPr>
          <w:p w14:paraId="379AC3F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0.162 </w:t>
            </w:r>
          </w:p>
        </w:tc>
      </w:tr>
      <w:tr w:rsidR="003279DC" w14:paraId="211AA63F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B7F8A4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smri_vol_cdk_cdmdfrlh</w:t>
            </w:r>
          </w:p>
        </w:tc>
        <w:tc>
          <w:tcPr>
            <w:tcW w:w="1007" w:type="dxa"/>
            <w:noWrap/>
            <w:hideMark/>
          </w:tcPr>
          <w:p w14:paraId="46E9969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3.403 </w:t>
            </w:r>
          </w:p>
        </w:tc>
        <w:tc>
          <w:tcPr>
            <w:tcW w:w="996" w:type="dxa"/>
            <w:noWrap/>
            <w:hideMark/>
          </w:tcPr>
          <w:p w14:paraId="0A4331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-6.442 </w:t>
            </w:r>
          </w:p>
        </w:tc>
        <w:tc>
          <w:tcPr>
            <w:tcW w:w="853" w:type="dxa"/>
            <w:noWrap/>
            <w:hideMark/>
          </w:tcPr>
          <w:p w14:paraId="4EC5D4B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13.248 </w:t>
            </w:r>
          </w:p>
        </w:tc>
        <w:tc>
          <w:tcPr>
            <w:tcW w:w="727" w:type="dxa"/>
            <w:noWrap/>
            <w:hideMark/>
          </w:tcPr>
          <w:p w14:paraId="167D861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0.498 </w:t>
            </w:r>
          </w:p>
        </w:tc>
        <w:tc>
          <w:tcPr>
            <w:tcW w:w="1129" w:type="dxa"/>
            <w:noWrap/>
            <w:hideMark/>
          </w:tcPr>
          <w:p w14:paraId="688DB02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1EAC219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0.007 </w:t>
            </w:r>
          </w:p>
        </w:tc>
        <w:tc>
          <w:tcPr>
            <w:tcW w:w="727" w:type="dxa"/>
            <w:noWrap/>
            <w:hideMark/>
          </w:tcPr>
          <w:p w14:paraId="4C923C2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0.271 </w:t>
            </w:r>
          </w:p>
        </w:tc>
      </w:tr>
      <w:tr w:rsidR="003279DC" w14:paraId="0511CAB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6687EF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smri_vol_cdk_cuneuslh</w:t>
            </w:r>
          </w:p>
        </w:tc>
        <w:tc>
          <w:tcPr>
            <w:tcW w:w="1007" w:type="dxa"/>
            <w:noWrap/>
            <w:hideMark/>
          </w:tcPr>
          <w:p w14:paraId="41DB15B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-5.176 </w:t>
            </w:r>
          </w:p>
        </w:tc>
        <w:tc>
          <w:tcPr>
            <w:tcW w:w="996" w:type="dxa"/>
            <w:noWrap/>
            <w:hideMark/>
          </w:tcPr>
          <w:p w14:paraId="0CDD7E8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-9.745 </w:t>
            </w:r>
          </w:p>
        </w:tc>
        <w:tc>
          <w:tcPr>
            <w:tcW w:w="853" w:type="dxa"/>
            <w:noWrap/>
            <w:hideMark/>
          </w:tcPr>
          <w:p w14:paraId="284BC17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-0.607 </w:t>
            </w:r>
          </w:p>
        </w:tc>
        <w:tc>
          <w:tcPr>
            <w:tcW w:w="727" w:type="dxa"/>
            <w:noWrap/>
            <w:hideMark/>
          </w:tcPr>
          <w:p w14:paraId="7D4A6D9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0.026 </w:t>
            </w:r>
          </w:p>
        </w:tc>
        <w:tc>
          <w:tcPr>
            <w:tcW w:w="1129" w:type="dxa"/>
            <w:noWrap/>
            <w:hideMark/>
          </w:tcPr>
          <w:p w14:paraId="2B5C096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0.231 </w:t>
            </w:r>
          </w:p>
        </w:tc>
        <w:tc>
          <w:tcPr>
            <w:tcW w:w="924" w:type="dxa"/>
            <w:noWrap/>
            <w:hideMark/>
          </w:tcPr>
          <w:p w14:paraId="04E0DD6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-0.023 </w:t>
            </w:r>
          </w:p>
        </w:tc>
        <w:tc>
          <w:tcPr>
            <w:tcW w:w="727" w:type="dxa"/>
            <w:noWrap/>
            <w:hideMark/>
          </w:tcPr>
          <w:p w14:paraId="419B7C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0.187 </w:t>
            </w:r>
          </w:p>
        </w:tc>
      </w:tr>
      <w:tr w:rsidR="003279DC" w14:paraId="740F843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69B345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smri_vol_cdk_ehinallh</w:t>
            </w:r>
          </w:p>
        </w:tc>
        <w:tc>
          <w:tcPr>
            <w:tcW w:w="1007" w:type="dxa"/>
            <w:noWrap/>
            <w:hideMark/>
          </w:tcPr>
          <w:p w14:paraId="5B3491C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1.276 </w:t>
            </w:r>
          </w:p>
        </w:tc>
        <w:tc>
          <w:tcPr>
            <w:tcW w:w="996" w:type="dxa"/>
            <w:noWrap/>
            <w:hideMark/>
          </w:tcPr>
          <w:p w14:paraId="0AC854E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-1.512 </w:t>
            </w:r>
          </w:p>
        </w:tc>
        <w:tc>
          <w:tcPr>
            <w:tcW w:w="853" w:type="dxa"/>
            <w:noWrap/>
            <w:hideMark/>
          </w:tcPr>
          <w:p w14:paraId="426E202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4.063 </w:t>
            </w:r>
          </w:p>
        </w:tc>
        <w:tc>
          <w:tcPr>
            <w:tcW w:w="727" w:type="dxa"/>
            <w:noWrap/>
            <w:hideMark/>
          </w:tcPr>
          <w:p w14:paraId="15D514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0.370 </w:t>
            </w:r>
          </w:p>
        </w:tc>
        <w:tc>
          <w:tcPr>
            <w:tcW w:w="1129" w:type="dxa"/>
            <w:noWrap/>
            <w:hideMark/>
          </w:tcPr>
          <w:p w14:paraId="2A78790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0.611 </w:t>
            </w:r>
          </w:p>
        </w:tc>
        <w:tc>
          <w:tcPr>
            <w:tcW w:w="924" w:type="dxa"/>
            <w:noWrap/>
            <w:hideMark/>
          </w:tcPr>
          <w:p w14:paraId="6AC8F8E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0.009 </w:t>
            </w:r>
          </w:p>
        </w:tc>
        <w:tc>
          <w:tcPr>
            <w:tcW w:w="727" w:type="dxa"/>
            <w:noWrap/>
            <w:hideMark/>
          </w:tcPr>
          <w:p w14:paraId="3B02C36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0.182 </w:t>
            </w:r>
          </w:p>
        </w:tc>
      </w:tr>
      <w:tr w:rsidR="003279DC" w14:paraId="7659C71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24FE92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smri_vol_cdk_fusiformlh</w:t>
            </w:r>
          </w:p>
        </w:tc>
        <w:tc>
          <w:tcPr>
            <w:tcW w:w="1007" w:type="dxa"/>
            <w:noWrap/>
            <w:hideMark/>
          </w:tcPr>
          <w:p w14:paraId="1EAF64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-4.701 </w:t>
            </w:r>
          </w:p>
        </w:tc>
        <w:tc>
          <w:tcPr>
            <w:tcW w:w="996" w:type="dxa"/>
            <w:noWrap/>
            <w:hideMark/>
          </w:tcPr>
          <w:p w14:paraId="49BC5B6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-13.587 </w:t>
            </w:r>
          </w:p>
        </w:tc>
        <w:tc>
          <w:tcPr>
            <w:tcW w:w="853" w:type="dxa"/>
            <w:noWrap/>
            <w:hideMark/>
          </w:tcPr>
          <w:p w14:paraId="5A0A78D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4.184 </w:t>
            </w:r>
          </w:p>
        </w:tc>
        <w:tc>
          <w:tcPr>
            <w:tcW w:w="727" w:type="dxa"/>
            <w:noWrap/>
            <w:hideMark/>
          </w:tcPr>
          <w:p w14:paraId="5EC9EF4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0.300 </w:t>
            </w:r>
          </w:p>
        </w:tc>
        <w:tc>
          <w:tcPr>
            <w:tcW w:w="1129" w:type="dxa"/>
            <w:noWrap/>
            <w:hideMark/>
          </w:tcPr>
          <w:p w14:paraId="03EE1CB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0.572 </w:t>
            </w:r>
          </w:p>
        </w:tc>
        <w:tc>
          <w:tcPr>
            <w:tcW w:w="924" w:type="dxa"/>
            <w:noWrap/>
            <w:hideMark/>
          </w:tcPr>
          <w:p w14:paraId="60D1483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57CD343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0.418 </w:t>
            </w:r>
          </w:p>
        </w:tc>
      </w:tr>
      <w:tr w:rsidR="003279DC" w14:paraId="091A5D1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D37FA1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smri_vol_cdk_ifpllh</w:t>
            </w:r>
          </w:p>
        </w:tc>
        <w:tc>
          <w:tcPr>
            <w:tcW w:w="1007" w:type="dxa"/>
            <w:noWrap/>
            <w:hideMark/>
          </w:tcPr>
          <w:p w14:paraId="1782803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-24.876 </w:t>
            </w:r>
          </w:p>
        </w:tc>
        <w:tc>
          <w:tcPr>
            <w:tcW w:w="996" w:type="dxa"/>
            <w:noWrap/>
            <w:hideMark/>
          </w:tcPr>
          <w:p w14:paraId="047D0CC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-40.271 </w:t>
            </w:r>
          </w:p>
        </w:tc>
        <w:tc>
          <w:tcPr>
            <w:tcW w:w="853" w:type="dxa"/>
            <w:noWrap/>
            <w:hideMark/>
          </w:tcPr>
          <w:p w14:paraId="4C5F14F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-9.481 </w:t>
            </w:r>
          </w:p>
        </w:tc>
        <w:tc>
          <w:tcPr>
            <w:tcW w:w="727" w:type="dxa"/>
            <w:noWrap/>
            <w:hideMark/>
          </w:tcPr>
          <w:p w14:paraId="76B515A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1129" w:type="dxa"/>
            <w:noWrap/>
            <w:hideMark/>
          </w:tcPr>
          <w:p w14:paraId="1C0DCA5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0.063 </w:t>
            </w:r>
          </w:p>
        </w:tc>
        <w:tc>
          <w:tcPr>
            <w:tcW w:w="924" w:type="dxa"/>
            <w:noWrap/>
            <w:hideMark/>
          </w:tcPr>
          <w:p w14:paraId="5819524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-0.030 </w:t>
            </w:r>
          </w:p>
        </w:tc>
        <w:tc>
          <w:tcPr>
            <w:tcW w:w="727" w:type="dxa"/>
            <w:noWrap/>
            <w:hideMark/>
          </w:tcPr>
          <w:p w14:paraId="5E76A81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0.312 </w:t>
            </w:r>
          </w:p>
        </w:tc>
      </w:tr>
      <w:tr w:rsidR="003279DC" w14:paraId="4A79E93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371BE5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smri_vol_cdk_iftmlh</w:t>
            </w:r>
          </w:p>
        </w:tc>
        <w:tc>
          <w:tcPr>
            <w:tcW w:w="1007" w:type="dxa"/>
            <w:noWrap/>
            <w:hideMark/>
          </w:tcPr>
          <w:p w14:paraId="4DA066B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-11.632 </w:t>
            </w:r>
          </w:p>
        </w:tc>
        <w:tc>
          <w:tcPr>
            <w:tcW w:w="996" w:type="dxa"/>
            <w:noWrap/>
            <w:hideMark/>
          </w:tcPr>
          <w:p w14:paraId="1D91B3D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-23.700 </w:t>
            </w:r>
          </w:p>
        </w:tc>
        <w:tc>
          <w:tcPr>
            <w:tcW w:w="853" w:type="dxa"/>
            <w:noWrap/>
            <w:hideMark/>
          </w:tcPr>
          <w:p w14:paraId="79AD9A9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0.435 </w:t>
            </w:r>
          </w:p>
        </w:tc>
        <w:tc>
          <w:tcPr>
            <w:tcW w:w="727" w:type="dxa"/>
            <w:noWrap/>
            <w:hideMark/>
          </w:tcPr>
          <w:p w14:paraId="140FADD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0.059 </w:t>
            </w:r>
          </w:p>
        </w:tc>
        <w:tc>
          <w:tcPr>
            <w:tcW w:w="1129" w:type="dxa"/>
            <w:noWrap/>
            <w:hideMark/>
          </w:tcPr>
          <w:p w14:paraId="388D63B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2337C71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2DDE76A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0.410 </w:t>
            </w:r>
          </w:p>
        </w:tc>
      </w:tr>
      <w:tr w:rsidR="003279DC" w14:paraId="26DC6C8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1F3A31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smri_vol_cdk_ihcatelh</w:t>
            </w:r>
          </w:p>
        </w:tc>
        <w:tc>
          <w:tcPr>
            <w:tcW w:w="1007" w:type="dxa"/>
            <w:noWrap/>
            <w:hideMark/>
          </w:tcPr>
          <w:p w14:paraId="3AC47C3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-1.156 </w:t>
            </w:r>
          </w:p>
        </w:tc>
        <w:tc>
          <w:tcPr>
            <w:tcW w:w="996" w:type="dxa"/>
            <w:noWrap/>
            <w:hideMark/>
          </w:tcPr>
          <w:p w14:paraId="1EDE92D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-4.490 </w:t>
            </w:r>
          </w:p>
        </w:tc>
        <w:tc>
          <w:tcPr>
            <w:tcW w:w="853" w:type="dxa"/>
            <w:noWrap/>
            <w:hideMark/>
          </w:tcPr>
          <w:p w14:paraId="5BB5014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2.178 </w:t>
            </w:r>
          </w:p>
        </w:tc>
        <w:tc>
          <w:tcPr>
            <w:tcW w:w="727" w:type="dxa"/>
            <w:noWrap/>
            <w:hideMark/>
          </w:tcPr>
          <w:p w14:paraId="49FFB8B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0.497 </w:t>
            </w:r>
          </w:p>
        </w:tc>
        <w:tc>
          <w:tcPr>
            <w:tcW w:w="1129" w:type="dxa"/>
            <w:noWrap/>
            <w:hideMark/>
          </w:tcPr>
          <w:p w14:paraId="725E4B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2677D3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5E0CA9D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0.344 </w:t>
            </w:r>
          </w:p>
        </w:tc>
      </w:tr>
      <w:tr w:rsidR="003279DC" w14:paraId="50AF51D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13C658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smri_vol_cdk_locclh</w:t>
            </w:r>
          </w:p>
        </w:tc>
        <w:tc>
          <w:tcPr>
            <w:tcW w:w="1007" w:type="dxa"/>
            <w:noWrap/>
            <w:hideMark/>
          </w:tcPr>
          <w:p w14:paraId="35111C1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-14.242 </w:t>
            </w:r>
          </w:p>
        </w:tc>
        <w:tc>
          <w:tcPr>
            <w:tcW w:w="996" w:type="dxa"/>
            <w:noWrap/>
            <w:hideMark/>
          </w:tcPr>
          <w:p w14:paraId="6C6F12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-26.490 </w:t>
            </w:r>
          </w:p>
        </w:tc>
        <w:tc>
          <w:tcPr>
            <w:tcW w:w="853" w:type="dxa"/>
            <w:noWrap/>
            <w:hideMark/>
          </w:tcPr>
          <w:p w14:paraId="7C1D97B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-1.994 </w:t>
            </w:r>
          </w:p>
        </w:tc>
        <w:tc>
          <w:tcPr>
            <w:tcW w:w="727" w:type="dxa"/>
            <w:noWrap/>
            <w:hideMark/>
          </w:tcPr>
          <w:p w14:paraId="16524AF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0.023 </w:t>
            </w:r>
          </w:p>
        </w:tc>
        <w:tc>
          <w:tcPr>
            <w:tcW w:w="1129" w:type="dxa"/>
            <w:noWrap/>
            <w:hideMark/>
          </w:tcPr>
          <w:p w14:paraId="6E1350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0.231 </w:t>
            </w:r>
          </w:p>
        </w:tc>
        <w:tc>
          <w:tcPr>
            <w:tcW w:w="924" w:type="dxa"/>
            <w:noWrap/>
            <w:hideMark/>
          </w:tcPr>
          <w:p w14:paraId="76091B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-0.020 </w:t>
            </w:r>
          </w:p>
        </w:tc>
        <w:tc>
          <w:tcPr>
            <w:tcW w:w="727" w:type="dxa"/>
            <w:noWrap/>
            <w:hideMark/>
          </w:tcPr>
          <w:p w14:paraId="566A8CF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0.402 </w:t>
            </w:r>
          </w:p>
        </w:tc>
      </w:tr>
      <w:tr w:rsidR="003279DC" w14:paraId="161F672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0E2E0E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smri_vol_cdk_lobfrlh</w:t>
            </w:r>
          </w:p>
        </w:tc>
        <w:tc>
          <w:tcPr>
            <w:tcW w:w="1007" w:type="dxa"/>
            <w:noWrap/>
            <w:hideMark/>
          </w:tcPr>
          <w:p w14:paraId="4ADB8C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-5.096 </w:t>
            </w:r>
          </w:p>
        </w:tc>
        <w:tc>
          <w:tcPr>
            <w:tcW w:w="996" w:type="dxa"/>
            <w:noWrap/>
            <w:hideMark/>
          </w:tcPr>
          <w:p w14:paraId="63A3878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-10.846 </w:t>
            </w:r>
          </w:p>
        </w:tc>
        <w:tc>
          <w:tcPr>
            <w:tcW w:w="853" w:type="dxa"/>
            <w:noWrap/>
            <w:hideMark/>
          </w:tcPr>
          <w:p w14:paraId="1393EA9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0.653 </w:t>
            </w:r>
          </w:p>
        </w:tc>
        <w:tc>
          <w:tcPr>
            <w:tcW w:w="727" w:type="dxa"/>
            <w:noWrap/>
            <w:hideMark/>
          </w:tcPr>
          <w:p w14:paraId="2C9A74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0.082 </w:t>
            </w:r>
          </w:p>
        </w:tc>
        <w:tc>
          <w:tcPr>
            <w:tcW w:w="1129" w:type="dxa"/>
            <w:noWrap/>
            <w:hideMark/>
          </w:tcPr>
          <w:p w14:paraId="3C85519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0.278 </w:t>
            </w:r>
          </w:p>
        </w:tc>
        <w:tc>
          <w:tcPr>
            <w:tcW w:w="924" w:type="dxa"/>
            <w:noWrap/>
            <w:hideMark/>
          </w:tcPr>
          <w:p w14:paraId="6196DF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7" w:type="dxa"/>
            <w:noWrap/>
            <w:hideMark/>
          </w:tcPr>
          <w:p w14:paraId="7408F15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0.509 </w:t>
            </w:r>
          </w:p>
        </w:tc>
      </w:tr>
      <w:tr w:rsidR="003279DC" w14:paraId="6C87C72F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DC5273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smri_vol_cdk_linguallh</w:t>
            </w:r>
          </w:p>
        </w:tc>
        <w:tc>
          <w:tcPr>
            <w:tcW w:w="1007" w:type="dxa"/>
            <w:noWrap/>
            <w:hideMark/>
          </w:tcPr>
          <w:p w14:paraId="1F7D95D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-4.097 </w:t>
            </w:r>
          </w:p>
        </w:tc>
        <w:tc>
          <w:tcPr>
            <w:tcW w:w="996" w:type="dxa"/>
            <w:noWrap/>
            <w:hideMark/>
          </w:tcPr>
          <w:p w14:paraId="2FE90E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-12.061 </w:t>
            </w:r>
          </w:p>
        </w:tc>
        <w:tc>
          <w:tcPr>
            <w:tcW w:w="853" w:type="dxa"/>
            <w:noWrap/>
            <w:hideMark/>
          </w:tcPr>
          <w:p w14:paraId="1AE0F83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3.866 </w:t>
            </w:r>
          </w:p>
        </w:tc>
        <w:tc>
          <w:tcPr>
            <w:tcW w:w="727" w:type="dxa"/>
            <w:noWrap/>
            <w:hideMark/>
          </w:tcPr>
          <w:p w14:paraId="439F35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0.313 </w:t>
            </w:r>
          </w:p>
        </w:tc>
        <w:tc>
          <w:tcPr>
            <w:tcW w:w="1129" w:type="dxa"/>
            <w:noWrap/>
            <w:hideMark/>
          </w:tcPr>
          <w:p w14:paraId="4DD4D32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0.584 </w:t>
            </w:r>
          </w:p>
        </w:tc>
        <w:tc>
          <w:tcPr>
            <w:tcW w:w="924" w:type="dxa"/>
            <w:noWrap/>
            <w:hideMark/>
          </w:tcPr>
          <w:p w14:paraId="78B4927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42630A1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0.261 </w:t>
            </w:r>
          </w:p>
        </w:tc>
      </w:tr>
      <w:tr w:rsidR="003279DC" w14:paraId="09ACCDBA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FF14F4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smri_vol_cdk_mobfrlh</w:t>
            </w:r>
          </w:p>
        </w:tc>
        <w:tc>
          <w:tcPr>
            <w:tcW w:w="1007" w:type="dxa"/>
            <w:noWrap/>
            <w:hideMark/>
          </w:tcPr>
          <w:p w14:paraId="577C5FA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-4.658 </w:t>
            </w:r>
          </w:p>
        </w:tc>
        <w:tc>
          <w:tcPr>
            <w:tcW w:w="996" w:type="dxa"/>
            <w:noWrap/>
            <w:hideMark/>
          </w:tcPr>
          <w:p w14:paraId="596DFD8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-9.223 </w:t>
            </w:r>
          </w:p>
        </w:tc>
        <w:tc>
          <w:tcPr>
            <w:tcW w:w="853" w:type="dxa"/>
            <w:noWrap/>
            <w:hideMark/>
          </w:tcPr>
          <w:p w14:paraId="6BA413E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-0.092 </w:t>
            </w:r>
          </w:p>
        </w:tc>
        <w:tc>
          <w:tcPr>
            <w:tcW w:w="727" w:type="dxa"/>
            <w:noWrap/>
            <w:hideMark/>
          </w:tcPr>
          <w:p w14:paraId="109CB2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0.046 </w:t>
            </w:r>
          </w:p>
        </w:tc>
        <w:tc>
          <w:tcPr>
            <w:tcW w:w="1129" w:type="dxa"/>
            <w:noWrap/>
            <w:hideMark/>
          </w:tcPr>
          <w:p w14:paraId="6682592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31A3DC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-0.017 </w:t>
            </w:r>
          </w:p>
        </w:tc>
        <w:tc>
          <w:tcPr>
            <w:tcW w:w="727" w:type="dxa"/>
            <w:noWrap/>
            <w:hideMark/>
          </w:tcPr>
          <w:p w14:paraId="7653D8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0.324 </w:t>
            </w:r>
          </w:p>
        </w:tc>
      </w:tr>
      <w:tr w:rsidR="003279DC" w14:paraId="699FF24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55D20B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smri_vol_cdk_mdtmlh</w:t>
            </w:r>
          </w:p>
        </w:tc>
        <w:tc>
          <w:tcPr>
            <w:tcW w:w="1007" w:type="dxa"/>
            <w:noWrap/>
            <w:hideMark/>
          </w:tcPr>
          <w:p w14:paraId="20BD565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-9.268 </w:t>
            </w:r>
          </w:p>
        </w:tc>
        <w:tc>
          <w:tcPr>
            <w:tcW w:w="996" w:type="dxa"/>
            <w:noWrap/>
            <w:hideMark/>
          </w:tcPr>
          <w:p w14:paraId="1AA6081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-20.288 </w:t>
            </w:r>
          </w:p>
        </w:tc>
        <w:tc>
          <w:tcPr>
            <w:tcW w:w="853" w:type="dxa"/>
            <w:noWrap/>
            <w:hideMark/>
          </w:tcPr>
          <w:p w14:paraId="6E924FC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1.752 </w:t>
            </w:r>
          </w:p>
        </w:tc>
        <w:tc>
          <w:tcPr>
            <w:tcW w:w="727" w:type="dxa"/>
            <w:noWrap/>
            <w:hideMark/>
          </w:tcPr>
          <w:p w14:paraId="7E0C2A5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0.099 </w:t>
            </w:r>
          </w:p>
        </w:tc>
        <w:tc>
          <w:tcPr>
            <w:tcW w:w="1129" w:type="dxa"/>
            <w:noWrap/>
            <w:hideMark/>
          </w:tcPr>
          <w:p w14:paraId="33C10E5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0.302 </w:t>
            </w:r>
          </w:p>
        </w:tc>
        <w:tc>
          <w:tcPr>
            <w:tcW w:w="924" w:type="dxa"/>
            <w:noWrap/>
            <w:hideMark/>
          </w:tcPr>
          <w:p w14:paraId="1050FF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7" w:type="dxa"/>
            <w:noWrap/>
            <w:hideMark/>
          </w:tcPr>
          <w:p w14:paraId="0E7996E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0.438 </w:t>
            </w:r>
          </w:p>
        </w:tc>
      </w:tr>
      <w:tr w:rsidR="003279DC" w14:paraId="51BBC45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81DF15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smri_vol_cdk_parahpallh</w:t>
            </w:r>
          </w:p>
        </w:tc>
        <w:tc>
          <w:tcPr>
            <w:tcW w:w="1007" w:type="dxa"/>
            <w:noWrap/>
            <w:hideMark/>
          </w:tcPr>
          <w:p w14:paraId="6FBFAFB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0.157 </w:t>
            </w:r>
          </w:p>
        </w:tc>
        <w:tc>
          <w:tcPr>
            <w:tcW w:w="996" w:type="dxa"/>
            <w:noWrap/>
            <w:hideMark/>
          </w:tcPr>
          <w:p w14:paraId="27C563B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-2.325 </w:t>
            </w:r>
          </w:p>
        </w:tc>
        <w:tc>
          <w:tcPr>
            <w:tcW w:w="853" w:type="dxa"/>
            <w:noWrap/>
            <w:hideMark/>
          </w:tcPr>
          <w:p w14:paraId="5A8F21B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2.639 </w:t>
            </w:r>
          </w:p>
        </w:tc>
        <w:tc>
          <w:tcPr>
            <w:tcW w:w="727" w:type="dxa"/>
            <w:noWrap/>
            <w:hideMark/>
          </w:tcPr>
          <w:p w14:paraId="400E740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0.902 </w:t>
            </w:r>
          </w:p>
        </w:tc>
        <w:tc>
          <w:tcPr>
            <w:tcW w:w="1129" w:type="dxa"/>
            <w:noWrap/>
            <w:hideMark/>
          </w:tcPr>
          <w:p w14:paraId="058704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0.936 </w:t>
            </w:r>
          </w:p>
        </w:tc>
        <w:tc>
          <w:tcPr>
            <w:tcW w:w="924" w:type="dxa"/>
            <w:noWrap/>
            <w:hideMark/>
          </w:tcPr>
          <w:p w14:paraId="27C4339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2CFBC4D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0.175 </w:t>
            </w:r>
          </w:p>
        </w:tc>
      </w:tr>
      <w:tr w:rsidR="003279DC" w14:paraId="7BAF509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B686C6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smri_vol_cdk_paracnlh</w:t>
            </w:r>
          </w:p>
        </w:tc>
        <w:tc>
          <w:tcPr>
            <w:tcW w:w="1007" w:type="dxa"/>
            <w:noWrap/>
            <w:hideMark/>
          </w:tcPr>
          <w:p w14:paraId="6013EF6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-3.840 </w:t>
            </w:r>
          </w:p>
        </w:tc>
        <w:tc>
          <w:tcPr>
            <w:tcW w:w="996" w:type="dxa"/>
            <w:noWrap/>
            <w:hideMark/>
          </w:tcPr>
          <w:p w14:paraId="77D52F6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-7.836 </w:t>
            </w:r>
          </w:p>
        </w:tc>
        <w:tc>
          <w:tcPr>
            <w:tcW w:w="853" w:type="dxa"/>
            <w:noWrap/>
            <w:hideMark/>
          </w:tcPr>
          <w:p w14:paraId="488806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0.156 </w:t>
            </w:r>
          </w:p>
        </w:tc>
        <w:tc>
          <w:tcPr>
            <w:tcW w:w="727" w:type="dxa"/>
            <w:noWrap/>
            <w:hideMark/>
          </w:tcPr>
          <w:p w14:paraId="2578555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0.060 </w:t>
            </w:r>
          </w:p>
        </w:tc>
        <w:tc>
          <w:tcPr>
            <w:tcW w:w="1129" w:type="dxa"/>
            <w:noWrap/>
            <w:hideMark/>
          </w:tcPr>
          <w:p w14:paraId="146F813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14BBF55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-0.019 </w:t>
            </w:r>
          </w:p>
        </w:tc>
        <w:tc>
          <w:tcPr>
            <w:tcW w:w="727" w:type="dxa"/>
            <w:noWrap/>
            <w:hideMark/>
          </w:tcPr>
          <w:p w14:paraId="09BEE6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0.279 </w:t>
            </w:r>
          </w:p>
        </w:tc>
      </w:tr>
      <w:tr w:rsidR="003279DC" w14:paraId="433EDF7A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FB3C046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smri_vol_cdk_parsopclh</w:t>
            </w:r>
          </w:p>
        </w:tc>
        <w:tc>
          <w:tcPr>
            <w:tcW w:w="1007" w:type="dxa"/>
            <w:noWrap/>
            <w:hideMark/>
          </w:tcPr>
          <w:p w14:paraId="7DE3E40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-2.296 </w:t>
            </w:r>
          </w:p>
        </w:tc>
        <w:tc>
          <w:tcPr>
            <w:tcW w:w="996" w:type="dxa"/>
            <w:noWrap/>
            <w:hideMark/>
          </w:tcPr>
          <w:p w14:paraId="2AAF5C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-9.475 </w:t>
            </w:r>
          </w:p>
        </w:tc>
        <w:tc>
          <w:tcPr>
            <w:tcW w:w="853" w:type="dxa"/>
            <w:noWrap/>
            <w:hideMark/>
          </w:tcPr>
          <w:p w14:paraId="2470D5F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4.882 </w:t>
            </w:r>
          </w:p>
        </w:tc>
        <w:tc>
          <w:tcPr>
            <w:tcW w:w="727" w:type="dxa"/>
            <w:noWrap/>
            <w:hideMark/>
          </w:tcPr>
          <w:p w14:paraId="17CE0D0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0.531 </w:t>
            </w:r>
          </w:p>
        </w:tc>
        <w:tc>
          <w:tcPr>
            <w:tcW w:w="1129" w:type="dxa"/>
            <w:noWrap/>
            <w:hideMark/>
          </w:tcPr>
          <w:p w14:paraId="56D5746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0.669 </w:t>
            </w:r>
          </w:p>
        </w:tc>
        <w:tc>
          <w:tcPr>
            <w:tcW w:w="924" w:type="dxa"/>
            <w:noWrap/>
            <w:hideMark/>
          </w:tcPr>
          <w:p w14:paraId="55E0084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0EAAA31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0.203 </w:t>
            </w:r>
          </w:p>
        </w:tc>
      </w:tr>
      <w:tr w:rsidR="003279DC" w14:paraId="55A8D95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E10216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smri_vol_cdk_parsobislh</w:t>
            </w:r>
          </w:p>
        </w:tc>
        <w:tc>
          <w:tcPr>
            <w:tcW w:w="1007" w:type="dxa"/>
            <w:noWrap/>
            <w:hideMark/>
          </w:tcPr>
          <w:p w14:paraId="2BDEAE0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-0.285 </w:t>
            </w:r>
          </w:p>
        </w:tc>
        <w:tc>
          <w:tcPr>
            <w:tcW w:w="996" w:type="dxa"/>
            <w:noWrap/>
            <w:hideMark/>
          </w:tcPr>
          <w:p w14:paraId="18C7508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-3.073 </w:t>
            </w:r>
          </w:p>
        </w:tc>
        <w:tc>
          <w:tcPr>
            <w:tcW w:w="853" w:type="dxa"/>
            <w:noWrap/>
            <w:hideMark/>
          </w:tcPr>
          <w:p w14:paraId="3169534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2.502 </w:t>
            </w:r>
          </w:p>
        </w:tc>
        <w:tc>
          <w:tcPr>
            <w:tcW w:w="727" w:type="dxa"/>
            <w:noWrap/>
            <w:hideMark/>
          </w:tcPr>
          <w:p w14:paraId="30AC13B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0.841 </w:t>
            </w:r>
          </w:p>
        </w:tc>
        <w:tc>
          <w:tcPr>
            <w:tcW w:w="1129" w:type="dxa"/>
            <w:noWrap/>
            <w:hideMark/>
          </w:tcPr>
          <w:p w14:paraId="547D66A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0.896 </w:t>
            </w:r>
          </w:p>
        </w:tc>
        <w:tc>
          <w:tcPr>
            <w:tcW w:w="924" w:type="dxa"/>
            <w:noWrap/>
            <w:hideMark/>
          </w:tcPr>
          <w:p w14:paraId="69D7718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092B1A9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0.292 </w:t>
            </w:r>
          </w:p>
        </w:tc>
      </w:tr>
      <w:tr w:rsidR="003279DC" w14:paraId="31795F0E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9A5E1E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smri_vol_cdk_parstgrislh</w:t>
            </w:r>
          </w:p>
        </w:tc>
        <w:tc>
          <w:tcPr>
            <w:tcW w:w="1007" w:type="dxa"/>
            <w:noWrap/>
            <w:hideMark/>
          </w:tcPr>
          <w:p w14:paraId="7BD9115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-0.168 </w:t>
            </w:r>
          </w:p>
        </w:tc>
        <w:tc>
          <w:tcPr>
            <w:tcW w:w="996" w:type="dxa"/>
            <w:noWrap/>
            <w:hideMark/>
          </w:tcPr>
          <w:p w14:paraId="517B4B6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-6.008 </w:t>
            </w:r>
          </w:p>
        </w:tc>
        <w:tc>
          <w:tcPr>
            <w:tcW w:w="853" w:type="dxa"/>
            <w:noWrap/>
            <w:hideMark/>
          </w:tcPr>
          <w:p w14:paraId="0208F1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5.672 </w:t>
            </w:r>
          </w:p>
        </w:tc>
        <w:tc>
          <w:tcPr>
            <w:tcW w:w="727" w:type="dxa"/>
            <w:noWrap/>
            <w:hideMark/>
          </w:tcPr>
          <w:p w14:paraId="2C23E81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0.955 </w:t>
            </w:r>
          </w:p>
        </w:tc>
        <w:tc>
          <w:tcPr>
            <w:tcW w:w="1129" w:type="dxa"/>
            <w:noWrap/>
            <w:hideMark/>
          </w:tcPr>
          <w:p w14:paraId="788B012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0.977 </w:t>
            </w:r>
          </w:p>
        </w:tc>
        <w:tc>
          <w:tcPr>
            <w:tcW w:w="924" w:type="dxa"/>
            <w:noWrap/>
            <w:hideMark/>
          </w:tcPr>
          <w:p w14:paraId="07B9689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7" w:type="dxa"/>
            <w:noWrap/>
            <w:hideMark/>
          </w:tcPr>
          <w:p w14:paraId="6EEDBD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0.185 </w:t>
            </w:r>
          </w:p>
        </w:tc>
      </w:tr>
      <w:tr w:rsidR="003279DC" w14:paraId="28A7676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84067D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smri_vol_cdk_pericclh</w:t>
            </w:r>
          </w:p>
        </w:tc>
        <w:tc>
          <w:tcPr>
            <w:tcW w:w="1007" w:type="dxa"/>
            <w:noWrap/>
            <w:hideMark/>
          </w:tcPr>
          <w:p w14:paraId="79DC6F1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-0.474 </w:t>
            </w:r>
          </w:p>
        </w:tc>
        <w:tc>
          <w:tcPr>
            <w:tcW w:w="996" w:type="dxa"/>
            <w:noWrap/>
            <w:hideMark/>
          </w:tcPr>
          <w:p w14:paraId="189E59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-3.901 </w:t>
            </w:r>
          </w:p>
        </w:tc>
        <w:tc>
          <w:tcPr>
            <w:tcW w:w="853" w:type="dxa"/>
            <w:noWrap/>
            <w:hideMark/>
          </w:tcPr>
          <w:p w14:paraId="0DDCCB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2.952 </w:t>
            </w:r>
          </w:p>
        </w:tc>
        <w:tc>
          <w:tcPr>
            <w:tcW w:w="727" w:type="dxa"/>
            <w:noWrap/>
            <w:hideMark/>
          </w:tcPr>
          <w:p w14:paraId="6A6BA6A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0.786 </w:t>
            </w:r>
          </w:p>
        </w:tc>
        <w:tc>
          <w:tcPr>
            <w:tcW w:w="1129" w:type="dxa"/>
            <w:noWrap/>
            <w:hideMark/>
          </w:tcPr>
          <w:p w14:paraId="3EE674E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0.871 </w:t>
            </w:r>
          </w:p>
        </w:tc>
        <w:tc>
          <w:tcPr>
            <w:tcW w:w="924" w:type="dxa"/>
            <w:noWrap/>
            <w:hideMark/>
          </w:tcPr>
          <w:p w14:paraId="2A1F4F8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727" w:type="dxa"/>
            <w:noWrap/>
            <w:hideMark/>
          </w:tcPr>
          <w:p w14:paraId="0E3BD6A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0.138 </w:t>
            </w:r>
          </w:p>
        </w:tc>
      </w:tr>
      <w:tr w:rsidR="003279DC" w14:paraId="69F393A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936382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smri_vol_cdk_postcnlh</w:t>
            </w:r>
          </w:p>
        </w:tc>
        <w:tc>
          <w:tcPr>
            <w:tcW w:w="1007" w:type="dxa"/>
            <w:noWrap/>
            <w:hideMark/>
          </w:tcPr>
          <w:p w14:paraId="7015EFC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-4.399 </w:t>
            </w:r>
          </w:p>
        </w:tc>
        <w:tc>
          <w:tcPr>
            <w:tcW w:w="996" w:type="dxa"/>
            <w:noWrap/>
            <w:hideMark/>
          </w:tcPr>
          <w:p w14:paraId="149DD3C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-14.647 </w:t>
            </w:r>
          </w:p>
        </w:tc>
        <w:tc>
          <w:tcPr>
            <w:tcW w:w="853" w:type="dxa"/>
            <w:noWrap/>
            <w:hideMark/>
          </w:tcPr>
          <w:p w14:paraId="05D181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5.849 </w:t>
            </w:r>
          </w:p>
        </w:tc>
        <w:tc>
          <w:tcPr>
            <w:tcW w:w="727" w:type="dxa"/>
            <w:noWrap/>
            <w:hideMark/>
          </w:tcPr>
          <w:p w14:paraId="5155BB6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0.400 </w:t>
            </w:r>
          </w:p>
        </w:tc>
        <w:tc>
          <w:tcPr>
            <w:tcW w:w="1129" w:type="dxa"/>
            <w:noWrap/>
            <w:hideMark/>
          </w:tcPr>
          <w:p w14:paraId="6102EAE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0.631 </w:t>
            </w:r>
          </w:p>
        </w:tc>
        <w:tc>
          <w:tcPr>
            <w:tcW w:w="924" w:type="dxa"/>
            <w:noWrap/>
            <w:hideMark/>
          </w:tcPr>
          <w:p w14:paraId="47FB931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1947938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0.401 </w:t>
            </w:r>
          </w:p>
        </w:tc>
      </w:tr>
      <w:tr w:rsidR="003279DC" w14:paraId="4D7F088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07395C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smri_vol_cdk_ptcatelh</w:t>
            </w:r>
          </w:p>
        </w:tc>
        <w:tc>
          <w:tcPr>
            <w:tcW w:w="1007" w:type="dxa"/>
            <w:noWrap/>
            <w:hideMark/>
          </w:tcPr>
          <w:p w14:paraId="2D45CAA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-3.481 </w:t>
            </w:r>
          </w:p>
        </w:tc>
        <w:tc>
          <w:tcPr>
            <w:tcW w:w="996" w:type="dxa"/>
            <w:noWrap/>
            <w:hideMark/>
          </w:tcPr>
          <w:p w14:paraId="697C87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-7.438 </w:t>
            </w:r>
          </w:p>
        </w:tc>
        <w:tc>
          <w:tcPr>
            <w:tcW w:w="853" w:type="dxa"/>
            <w:noWrap/>
            <w:hideMark/>
          </w:tcPr>
          <w:p w14:paraId="695F102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0.475 </w:t>
            </w:r>
          </w:p>
        </w:tc>
        <w:tc>
          <w:tcPr>
            <w:tcW w:w="727" w:type="dxa"/>
            <w:noWrap/>
            <w:hideMark/>
          </w:tcPr>
          <w:p w14:paraId="7EFC769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0.085 </w:t>
            </w:r>
          </w:p>
        </w:tc>
        <w:tc>
          <w:tcPr>
            <w:tcW w:w="1129" w:type="dxa"/>
            <w:noWrap/>
            <w:hideMark/>
          </w:tcPr>
          <w:p w14:paraId="365DB24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0.278 </w:t>
            </w:r>
          </w:p>
        </w:tc>
        <w:tc>
          <w:tcPr>
            <w:tcW w:w="924" w:type="dxa"/>
            <w:noWrap/>
            <w:hideMark/>
          </w:tcPr>
          <w:p w14:paraId="438D35B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1B52AB3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0.346 </w:t>
            </w:r>
          </w:p>
        </w:tc>
      </w:tr>
      <w:tr w:rsidR="003279DC" w14:paraId="37B32B6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D7677E3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smri_vol_cdk_precnlh</w:t>
            </w:r>
          </w:p>
        </w:tc>
        <w:tc>
          <w:tcPr>
            <w:tcW w:w="1007" w:type="dxa"/>
            <w:noWrap/>
            <w:hideMark/>
          </w:tcPr>
          <w:p w14:paraId="64E2015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-10.094 </w:t>
            </w:r>
          </w:p>
        </w:tc>
        <w:tc>
          <w:tcPr>
            <w:tcW w:w="996" w:type="dxa"/>
            <w:noWrap/>
            <w:hideMark/>
          </w:tcPr>
          <w:p w14:paraId="4D59C06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-20.851 </w:t>
            </w:r>
          </w:p>
        </w:tc>
        <w:tc>
          <w:tcPr>
            <w:tcW w:w="853" w:type="dxa"/>
            <w:noWrap/>
            <w:hideMark/>
          </w:tcPr>
          <w:p w14:paraId="0736A4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0.664 </w:t>
            </w:r>
          </w:p>
        </w:tc>
        <w:tc>
          <w:tcPr>
            <w:tcW w:w="727" w:type="dxa"/>
            <w:noWrap/>
            <w:hideMark/>
          </w:tcPr>
          <w:p w14:paraId="5642693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0.066 </w:t>
            </w:r>
          </w:p>
        </w:tc>
        <w:tc>
          <w:tcPr>
            <w:tcW w:w="1129" w:type="dxa"/>
            <w:noWrap/>
            <w:hideMark/>
          </w:tcPr>
          <w:p w14:paraId="4CCC234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0.270 </w:t>
            </w:r>
          </w:p>
        </w:tc>
        <w:tc>
          <w:tcPr>
            <w:tcW w:w="924" w:type="dxa"/>
            <w:noWrap/>
            <w:hideMark/>
          </w:tcPr>
          <w:p w14:paraId="4E73082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2E0CAF7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0.438 </w:t>
            </w:r>
          </w:p>
        </w:tc>
      </w:tr>
      <w:tr w:rsidR="003279DC" w14:paraId="56B54BB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F953F2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smri_vol_cdk_pclh</w:t>
            </w:r>
          </w:p>
        </w:tc>
        <w:tc>
          <w:tcPr>
            <w:tcW w:w="1007" w:type="dxa"/>
            <w:noWrap/>
            <w:hideMark/>
          </w:tcPr>
          <w:p w14:paraId="4BA567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-2.551 </w:t>
            </w:r>
          </w:p>
        </w:tc>
        <w:tc>
          <w:tcPr>
            <w:tcW w:w="996" w:type="dxa"/>
            <w:noWrap/>
            <w:hideMark/>
          </w:tcPr>
          <w:p w14:paraId="2385740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-11.926 </w:t>
            </w:r>
          </w:p>
        </w:tc>
        <w:tc>
          <w:tcPr>
            <w:tcW w:w="853" w:type="dxa"/>
            <w:noWrap/>
            <w:hideMark/>
          </w:tcPr>
          <w:p w14:paraId="51C07F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6.824 </w:t>
            </w:r>
          </w:p>
        </w:tc>
        <w:tc>
          <w:tcPr>
            <w:tcW w:w="727" w:type="dxa"/>
            <w:noWrap/>
            <w:hideMark/>
          </w:tcPr>
          <w:p w14:paraId="60F5326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0.594 </w:t>
            </w:r>
          </w:p>
        </w:tc>
        <w:tc>
          <w:tcPr>
            <w:tcW w:w="1129" w:type="dxa"/>
            <w:noWrap/>
            <w:hideMark/>
          </w:tcPr>
          <w:p w14:paraId="399B3DF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0.727 </w:t>
            </w:r>
          </w:p>
        </w:tc>
        <w:tc>
          <w:tcPr>
            <w:tcW w:w="924" w:type="dxa"/>
            <w:noWrap/>
            <w:hideMark/>
          </w:tcPr>
          <w:p w14:paraId="13A5B89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-0.005 </w:t>
            </w:r>
          </w:p>
        </w:tc>
        <w:tc>
          <w:tcPr>
            <w:tcW w:w="727" w:type="dxa"/>
            <w:noWrap/>
            <w:hideMark/>
          </w:tcPr>
          <w:p w14:paraId="57A7AD6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0.460 </w:t>
            </w:r>
          </w:p>
        </w:tc>
      </w:tr>
      <w:tr w:rsidR="003279DC" w14:paraId="6B59364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426CE3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smri_vol_cdk_rracatelh</w:t>
            </w:r>
          </w:p>
        </w:tc>
        <w:tc>
          <w:tcPr>
            <w:tcW w:w="1007" w:type="dxa"/>
            <w:noWrap/>
            <w:hideMark/>
          </w:tcPr>
          <w:p w14:paraId="5FC24EA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-2.141 </w:t>
            </w:r>
          </w:p>
        </w:tc>
        <w:tc>
          <w:tcPr>
            <w:tcW w:w="996" w:type="dxa"/>
            <w:noWrap/>
            <w:hideMark/>
          </w:tcPr>
          <w:p w14:paraId="3C4F3BD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-6.050 </w:t>
            </w:r>
          </w:p>
        </w:tc>
        <w:tc>
          <w:tcPr>
            <w:tcW w:w="853" w:type="dxa"/>
            <w:noWrap/>
            <w:hideMark/>
          </w:tcPr>
          <w:p w14:paraId="46B8BB7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1.769 </w:t>
            </w:r>
          </w:p>
        </w:tc>
        <w:tc>
          <w:tcPr>
            <w:tcW w:w="727" w:type="dxa"/>
            <w:noWrap/>
            <w:hideMark/>
          </w:tcPr>
          <w:p w14:paraId="37FDB6A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0.283 </w:t>
            </w:r>
          </w:p>
        </w:tc>
        <w:tc>
          <w:tcPr>
            <w:tcW w:w="1129" w:type="dxa"/>
            <w:noWrap/>
            <w:hideMark/>
          </w:tcPr>
          <w:p w14:paraId="1B55E5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0.572 </w:t>
            </w:r>
          </w:p>
        </w:tc>
        <w:tc>
          <w:tcPr>
            <w:tcW w:w="924" w:type="dxa"/>
            <w:noWrap/>
            <w:hideMark/>
          </w:tcPr>
          <w:p w14:paraId="4961038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29D1A95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0.347 </w:t>
            </w:r>
          </w:p>
        </w:tc>
      </w:tr>
      <w:tr w:rsidR="003279DC" w14:paraId="3B5FEBC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884484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smri_vol_cdk_rrmdfrlh</w:t>
            </w:r>
          </w:p>
        </w:tc>
        <w:tc>
          <w:tcPr>
            <w:tcW w:w="1007" w:type="dxa"/>
            <w:noWrap/>
            <w:hideMark/>
          </w:tcPr>
          <w:p w14:paraId="65D61A8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-4.633 </w:t>
            </w:r>
          </w:p>
        </w:tc>
        <w:tc>
          <w:tcPr>
            <w:tcW w:w="996" w:type="dxa"/>
            <w:noWrap/>
            <w:hideMark/>
          </w:tcPr>
          <w:p w14:paraId="61C43FC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-20.523 </w:t>
            </w:r>
          </w:p>
        </w:tc>
        <w:tc>
          <w:tcPr>
            <w:tcW w:w="853" w:type="dxa"/>
            <w:noWrap/>
            <w:hideMark/>
          </w:tcPr>
          <w:p w14:paraId="40CF788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11.257 </w:t>
            </w:r>
          </w:p>
        </w:tc>
        <w:tc>
          <w:tcPr>
            <w:tcW w:w="727" w:type="dxa"/>
            <w:noWrap/>
            <w:hideMark/>
          </w:tcPr>
          <w:p w14:paraId="724EC41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0.568 </w:t>
            </w:r>
          </w:p>
        </w:tc>
        <w:tc>
          <w:tcPr>
            <w:tcW w:w="1129" w:type="dxa"/>
            <w:noWrap/>
            <w:hideMark/>
          </w:tcPr>
          <w:p w14:paraId="52C51D9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0.705 </w:t>
            </w:r>
          </w:p>
        </w:tc>
        <w:tc>
          <w:tcPr>
            <w:tcW w:w="924" w:type="dxa"/>
            <w:noWrap/>
            <w:hideMark/>
          </w:tcPr>
          <w:p w14:paraId="6F0CFA1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-0.005 </w:t>
            </w:r>
          </w:p>
        </w:tc>
        <w:tc>
          <w:tcPr>
            <w:tcW w:w="727" w:type="dxa"/>
            <w:noWrap/>
            <w:hideMark/>
          </w:tcPr>
          <w:p w14:paraId="5FE3A5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0.419 </w:t>
            </w:r>
          </w:p>
        </w:tc>
      </w:tr>
      <w:tr w:rsidR="003279DC" w14:paraId="0A1A626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9E503D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smri_vol_cdk_sufrlh</w:t>
            </w:r>
          </w:p>
        </w:tc>
        <w:tc>
          <w:tcPr>
            <w:tcW w:w="1007" w:type="dxa"/>
            <w:noWrap/>
            <w:hideMark/>
          </w:tcPr>
          <w:p w14:paraId="11D2159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-10.261 </w:t>
            </w:r>
          </w:p>
        </w:tc>
        <w:tc>
          <w:tcPr>
            <w:tcW w:w="996" w:type="dxa"/>
            <w:noWrap/>
            <w:hideMark/>
          </w:tcPr>
          <w:p w14:paraId="4392452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-29.615 </w:t>
            </w:r>
          </w:p>
        </w:tc>
        <w:tc>
          <w:tcPr>
            <w:tcW w:w="853" w:type="dxa"/>
            <w:noWrap/>
            <w:hideMark/>
          </w:tcPr>
          <w:p w14:paraId="5D749F9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9.093 </w:t>
            </w:r>
          </w:p>
        </w:tc>
        <w:tc>
          <w:tcPr>
            <w:tcW w:w="727" w:type="dxa"/>
            <w:noWrap/>
            <w:hideMark/>
          </w:tcPr>
          <w:p w14:paraId="5E1B78A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0.299 </w:t>
            </w:r>
          </w:p>
        </w:tc>
        <w:tc>
          <w:tcPr>
            <w:tcW w:w="1129" w:type="dxa"/>
            <w:noWrap/>
            <w:hideMark/>
          </w:tcPr>
          <w:p w14:paraId="5EF0E18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0.572 </w:t>
            </w:r>
          </w:p>
        </w:tc>
        <w:tc>
          <w:tcPr>
            <w:tcW w:w="924" w:type="dxa"/>
            <w:noWrap/>
            <w:hideMark/>
          </w:tcPr>
          <w:p w14:paraId="5A09EF9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4A390FA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0.476 </w:t>
            </w:r>
          </w:p>
        </w:tc>
      </w:tr>
      <w:tr w:rsidR="003279DC" w14:paraId="4BCC8DF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13E7A2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smri_vol_cdk_supllh</w:t>
            </w:r>
          </w:p>
        </w:tc>
        <w:tc>
          <w:tcPr>
            <w:tcW w:w="1007" w:type="dxa"/>
            <w:noWrap/>
            <w:hideMark/>
          </w:tcPr>
          <w:p w14:paraId="44E168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-8.860 </w:t>
            </w:r>
          </w:p>
        </w:tc>
        <w:tc>
          <w:tcPr>
            <w:tcW w:w="996" w:type="dxa"/>
            <w:noWrap/>
            <w:hideMark/>
          </w:tcPr>
          <w:p w14:paraId="1666C57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-24.092 </w:t>
            </w:r>
          </w:p>
        </w:tc>
        <w:tc>
          <w:tcPr>
            <w:tcW w:w="853" w:type="dxa"/>
            <w:noWrap/>
            <w:hideMark/>
          </w:tcPr>
          <w:p w14:paraId="7FB3344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6.372 </w:t>
            </w:r>
          </w:p>
        </w:tc>
        <w:tc>
          <w:tcPr>
            <w:tcW w:w="727" w:type="dxa"/>
            <w:noWrap/>
            <w:hideMark/>
          </w:tcPr>
          <w:p w14:paraId="18E8BEB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0.254 </w:t>
            </w:r>
          </w:p>
        </w:tc>
        <w:tc>
          <w:tcPr>
            <w:tcW w:w="1129" w:type="dxa"/>
            <w:noWrap/>
            <w:hideMark/>
          </w:tcPr>
          <w:p w14:paraId="33EA2E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0.549 </w:t>
            </w:r>
          </w:p>
        </w:tc>
        <w:tc>
          <w:tcPr>
            <w:tcW w:w="924" w:type="dxa"/>
            <w:noWrap/>
            <w:hideMark/>
          </w:tcPr>
          <w:p w14:paraId="3A1070A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-0.011 </w:t>
            </w:r>
          </w:p>
        </w:tc>
        <w:tc>
          <w:tcPr>
            <w:tcW w:w="727" w:type="dxa"/>
            <w:noWrap/>
            <w:hideMark/>
          </w:tcPr>
          <w:p w14:paraId="23BE04D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0.347 </w:t>
            </w:r>
          </w:p>
        </w:tc>
      </w:tr>
      <w:tr w:rsidR="003279DC" w14:paraId="0A8EFF0F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16EF8C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smri_vol_cdk_sutmlh</w:t>
            </w:r>
          </w:p>
        </w:tc>
        <w:tc>
          <w:tcPr>
            <w:tcW w:w="1007" w:type="dxa"/>
            <w:noWrap/>
            <w:hideMark/>
          </w:tcPr>
          <w:p w14:paraId="1949A42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-4.343 </w:t>
            </w:r>
          </w:p>
        </w:tc>
        <w:tc>
          <w:tcPr>
            <w:tcW w:w="996" w:type="dxa"/>
            <w:noWrap/>
            <w:hideMark/>
          </w:tcPr>
          <w:p w14:paraId="392C6F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-15.986 </w:t>
            </w:r>
          </w:p>
        </w:tc>
        <w:tc>
          <w:tcPr>
            <w:tcW w:w="853" w:type="dxa"/>
            <w:noWrap/>
            <w:hideMark/>
          </w:tcPr>
          <w:p w14:paraId="78AC174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7.300 </w:t>
            </w:r>
          </w:p>
        </w:tc>
        <w:tc>
          <w:tcPr>
            <w:tcW w:w="727" w:type="dxa"/>
            <w:noWrap/>
            <w:hideMark/>
          </w:tcPr>
          <w:p w14:paraId="7D04E12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0.465 </w:t>
            </w:r>
          </w:p>
        </w:tc>
        <w:tc>
          <w:tcPr>
            <w:tcW w:w="1129" w:type="dxa"/>
            <w:noWrap/>
            <w:hideMark/>
          </w:tcPr>
          <w:p w14:paraId="3F3E1B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4CB9014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707318E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0.434 </w:t>
            </w:r>
          </w:p>
        </w:tc>
      </w:tr>
      <w:tr w:rsidR="003279DC" w14:paraId="04C33DE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ADB8B4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smri_vol_cdk_smlh</w:t>
            </w:r>
          </w:p>
        </w:tc>
        <w:tc>
          <w:tcPr>
            <w:tcW w:w="1007" w:type="dxa"/>
            <w:noWrap/>
            <w:hideMark/>
          </w:tcPr>
          <w:p w14:paraId="437B492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7.774 </w:t>
            </w:r>
          </w:p>
        </w:tc>
        <w:tc>
          <w:tcPr>
            <w:tcW w:w="996" w:type="dxa"/>
            <w:noWrap/>
            <w:hideMark/>
          </w:tcPr>
          <w:p w14:paraId="6BB1807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-8.322 </w:t>
            </w:r>
          </w:p>
        </w:tc>
        <w:tc>
          <w:tcPr>
            <w:tcW w:w="853" w:type="dxa"/>
            <w:noWrap/>
            <w:hideMark/>
          </w:tcPr>
          <w:p w14:paraId="139AD47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23.870 </w:t>
            </w:r>
          </w:p>
        </w:tc>
        <w:tc>
          <w:tcPr>
            <w:tcW w:w="727" w:type="dxa"/>
            <w:noWrap/>
            <w:hideMark/>
          </w:tcPr>
          <w:p w14:paraId="35D499F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0.344 </w:t>
            </w:r>
          </w:p>
        </w:tc>
        <w:tc>
          <w:tcPr>
            <w:tcW w:w="1129" w:type="dxa"/>
            <w:noWrap/>
            <w:hideMark/>
          </w:tcPr>
          <w:p w14:paraId="3822707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0.600 </w:t>
            </w:r>
          </w:p>
        </w:tc>
        <w:tc>
          <w:tcPr>
            <w:tcW w:w="924" w:type="dxa"/>
            <w:noWrap/>
            <w:hideMark/>
          </w:tcPr>
          <w:p w14:paraId="1C407A3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0.009 </w:t>
            </w:r>
          </w:p>
        </w:tc>
        <w:tc>
          <w:tcPr>
            <w:tcW w:w="727" w:type="dxa"/>
            <w:noWrap/>
            <w:hideMark/>
          </w:tcPr>
          <w:p w14:paraId="709E52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0.359 </w:t>
            </w:r>
          </w:p>
        </w:tc>
      </w:tr>
      <w:tr w:rsidR="003279DC" w14:paraId="5FFC660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12B5BC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smri_vol_cdk_frpolelh</w:t>
            </w:r>
          </w:p>
        </w:tc>
        <w:tc>
          <w:tcPr>
            <w:tcW w:w="1007" w:type="dxa"/>
            <w:noWrap/>
            <w:hideMark/>
          </w:tcPr>
          <w:p w14:paraId="076CC15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-1.099 </w:t>
            </w:r>
          </w:p>
        </w:tc>
        <w:tc>
          <w:tcPr>
            <w:tcW w:w="996" w:type="dxa"/>
            <w:noWrap/>
            <w:hideMark/>
          </w:tcPr>
          <w:p w14:paraId="72426E4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-2.472 </w:t>
            </w:r>
          </w:p>
        </w:tc>
        <w:tc>
          <w:tcPr>
            <w:tcW w:w="853" w:type="dxa"/>
            <w:noWrap/>
            <w:hideMark/>
          </w:tcPr>
          <w:p w14:paraId="798DE97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0.274 </w:t>
            </w:r>
          </w:p>
        </w:tc>
        <w:tc>
          <w:tcPr>
            <w:tcW w:w="727" w:type="dxa"/>
            <w:noWrap/>
            <w:hideMark/>
          </w:tcPr>
          <w:p w14:paraId="5443741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0.117 </w:t>
            </w:r>
          </w:p>
        </w:tc>
        <w:tc>
          <w:tcPr>
            <w:tcW w:w="1129" w:type="dxa"/>
            <w:noWrap/>
            <w:hideMark/>
          </w:tcPr>
          <w:p w14:paraId="3AC9972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0.330 </w:t>
            </w:r>
          </w:p>
        </w:tc>
        <w:tc>
          <w:tcPr>
            <w:tcW w:w="924" w:type="dxa"/>
            <w:noWrap/>
            <w:hideMark/>
          </w:tcPr>
          <w:p w14:paraId="62B8BC9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6427A54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0.187 </w:t>
            </w:r>
          </w:p>
        </w:tc>
      </w:tr>
      <w:tr w:rsidR="003279DC" w14:paraId="14F60F4A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0E27D6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smri_vol_cdk_tmpolelh</w:t>
            </w:r>
          </w:p>
        </w:tc>
        <w:tc>
          <w:tcPr>
            <w:tcW w:w="1007" w:type="dxa"/>
            <w:noWrap/>
            <w:hideMark/>
          </w:tcPr>
          <w:p w14:paraId="3BF172A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-0.958 </w:t>
            </w:r>
          </w:p>
        </w:tc>
        <w:tc>
          <w:tcPr>
            <w:tcW w:w="996" w:type="dxa"/>
            <w:noWrap/>
            <w:hideMark/>
          </w:tcPr>
          <w:p w14:paraId="38C7ED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-3.793 </w:t>
            </w:r>
          </w:p>
        </w:tc>
        <w:tc>
          <w:tcPr>
            <w:tcW w:w="853" w:type="dxa"/>
            <w:noWrap/>
            <w:hideMark/>
          </w:tcPr>
          <w:p w14:paraId="68F2CF4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1.878 </w:t>
            </w:r>
          </w:p>
        </w:tc>
        <w:tc>
          <w:tcPr>
            <w:tcW w:w="727" w:type="dxa"/>
            <w:noWrap/>
            <w:hideMark/>
          </w:tcPr>
          <w:p w14:paraId="46061E8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0.508 </w:t>
            </w:r>
          </w:p>
        </w:tc>
        <w:tc>
          <w:tcPr>
            <w:tcW w:w="1129" w:type="dxa"/>
            <w:noWrap/>
            <w:hideMark/>
          </w:tcPr>
          <w:p w14:paraId="73CDC4B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0.651 </w:t>
            </w:r>
          </w:p>
        </w:tc>
        <w:tc>
          <w:tcPr>
            <w:tcW w:w="924" w:type="dxa"/>
            <w:noWrap/>
            <w:hideMark/>
          </w:tcPr>
          <w:p w14:paraId="38003F4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7C88537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0.171 </w:t>
            </w:r>
          </w:p>
        </w:tc>
      </w:tr>
      <w:tr w:rsidR="003279DC" w14:paraId="4FE94DC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EB53976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lastRenderedPageBreak/>
              <w:t>smri_vol_cdk_trvtmlh</w:t>
            </w:r>
          </w:p>
        </w:tc>
        <w:tc>
          <w:tcPr>
            <w:tcW w:w="1007" w:type="dxa"/>
            <w:noWrap/>
            <w:hideMark/>
          </w:tcPr>
          <w:p w14:paraId="496A4AD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0.657 </w:t>
            </w:r>
          </w:p>
        </w:tc>
        <w:tc>
          <w:tcPr>
            <w:tcW w:w="996" w:type="dxa"/>
            <w:noWrap/>
            <w:hideMark/>
          </w:tcPr>
          <w:p w14:paraId="0DC523C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-1.165 </w:t>
            </w:r>
          </w:p>
        </w:tc>
        <w:tc>
          <w:tcPr>
            <w:tcW w:w="853" w:type="dxa"/>
            <w:noWrap/>
            <w:hideMark/>
          </w:tcPr>
          <w:p w14:paraId="5EFB03D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2.479 </w:t>
            </w:r>
          </w:p>
        </w:tc>
        <w:tc>
          <w:tcPr>
            <w:tcW w:w="727" w:type="dxa"/>
            <w:noWrap/>
            <w:hideMark/>
          </w:tcPr>
          <w:p w14:paraId="5ECFAB9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0.480 </w:t>
            </w:r>
          </w:p>
        </w:tc>
        <w:tc>
          <w:tcPr>
            <w:tcW w:w="1129" w:type="dxa"/>
            <w:noWrap/>
            <w:hideMark/>
          </w:tcPr>
          <w:p w14:paraId="5FF7BC0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3DF5BE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0.007 </w:t>
            </w:r>
          </w:p>
        </w:tc>
        <w:tc>
          <w:tcPr>
            <w:tcW w:w="727" w:type="dxa"/>
            <w:noWrap/>
            <w:hideMark/>
          </w:tcPr>
          <w:p w14:paraId="178E79F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0.222 </w:t>
            </w:r>
          </w:p>
        </w:tc>
      </w:tr>
      <w:tr w:rsidR="003279DC" w14:paraId="4EAB7B8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45A61E0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smri_vol_cdk_insulalh</w:t>
            </w:r>
          </w:p>
        </w:tc>
        <w:tc>
          <w:tcPr>
            <w:tcW w:w="1007" w:type="dxa"/>
            <w:noWrap/>
            <w:hideMark/>
          </w:tcPr>
          <w:p w14:paraId="5A69B54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-5.161 </w:t>
            </w:r>
          </w:p>
        </w:tc>
        <w:tc>
          <w:tcPr>
            <w:tcW w:w="996" w:type="dxa"/>
            <w:noWrap/>
            <w:hideMark/>
          </w:tcPr>
          <w:p w14:paraId="245B412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-10.162 </w:t>
            </w:r>
          </w:p>
        </w:tc>
        <w:tc>
          <w:tcPr>
            <w:tcW w:w="853" w:type="dxa"/>
            <w:noWrap/>
            <w:hideMark/>
          </w:tcPr>
          <w:p w14:paraId="5BDF340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-0.160 </w:t>
            </w:r>
          </w:p>
        </w:tc>
        <w:tc>
          <w:tcPr>
            <w:tcW w:w="727" w:type="dxa"/>
            <w:noWrap/>
            <w:hideMark/>
          </w:tcPr>
          <w:p w14:paraId="1CDBFFF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0.043 </w:t>
            </w:r>
          </w:p>
        </w:tc>
        <w:tc>
          <w:tcPr>
            <w:tcW w:w="1129" w:type="dxa"/>
            <w:noWrap/>
            <w:hideMark/>
          </w:tcPr>
          <w:p w14:paraId="3EF726C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2A988DA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-0.017 </w:t>
            </w:r>
          </w:p>
        </w:tc>
        <w:tc>
          <w:tcPr>
            <w:tcW w:w="727" w:type="dxa"/>
            <w:noWrap/>
            <w:hideMark/>
          </w:tcPr>
          <w:p w14:paraId="397EC07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0.443 </w:t>
            </w:r>
          </w:p>
        </w:tc>
      </w:tr>
      <w:tr w:rsidR="003279DC" w14:paraId="3FE21BD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3AF27D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smri_vol_cdk_banksstsrh</w:t>
            </w:r>
          </w:p>
        </w:tc>
        <w:tc>
          <w:tcPr>
            <w:tcW w:w="1007" w:type="dxa"/>
            <w:noWrap/>
            <w:hideMark/>
          </w:tcPr>
          <w:p w14:paraId="11981A4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-3.532 </w:t>
            </w:r>
          </w:p>
        </w:tc>
        <w:tc>
          <w:tcPr>
            <w:tcW w:w="996" w:type="dxa"/>
            <w:noWrap/>
            <w:hideMark/>
          </w:tcPr>
          <w:p w14:paraId="1333FD7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-6.740 </w:t>
            </w:r>
          </w:p>
        </w:tc>
        <w:tc>
          <w:tcPr>
            <w:tcW w:w="853" w:type="dxa"/>
            <w:noWrap/>
            <w:hideMark/>
          </w:tcPr>
          <w:p w14:paraId="4C8F8D8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-0.324 </w:t>
            </w:r>
          </w:p>
        </w:tc>
        <w:tc>
          <w:tcPr>
            <w:tcW w:w="727" w:type="dxa"/>
            <w:noWrap/>
            <w:hideMark/>
          </w:tcPr>
          <w:p w14:paraId="3A346E7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0.031 </w:t>
            </w:r>
          </w:p>
        </w:tc>
        <w:tc>
          <w:tcPr>
            <w:tcW w:w="1129" w:type="dxa"/>
            <w:noWrap/>
            <w:hideMark/>
          </w:tcPr>
          <w:p w14:paraId="087DEA6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0.231 </w:t>
            </w:r>
          </w:p>
        </w:tc>
        <w:tc>
          <w:tcPr>
            <w:tcW w:w="924" w:type="dxa"/>
            <w:noWrap/>
            <w:hideMark/>
          </w:tcPr>
          <w:p w14:paraId="6197175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-0.021 </w:t>
            </w:r>
          </w:p>
        </w:tc>
        <w:tc>
          <w:tcPr>
            <w:tcW w:w="727" w:type="dxa"/>
            <w:noWrap/>
            <w:hideMark/>
          </w:tcPr>
          <w:p w14:paraId="7C68145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0.252 </w:t>
            </w:r>
          </w:p>
        </w:tc>
      </w:tr>
      <w:tr w:rsidR="003279DC" w14:paraId="3AF4A41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053AC4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smri_vol_cdk_cdacaterh</w:t>
            </w:r>
          </w:p>
        </w:tc>
        <w:tc>
          <w:tcPr>
            <w:tcW w:w="1007" w:type="dxa"/>
            <w:noWrap/>
            <w:hideMark/>
          </w:tcPr>
          <w:p w14:paraId="0505D6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-0.095 </w:t>
            </w:r>
          </w:p>
        </w:tc>
        <w:tc>
          <w:tcPr>
            <w:tcW w:w="996" w:type="dxa"/>
            <w:noWrap/>
            <w:hideMark/>
          </w:tcPr>
          <w:p w14:paraId="4C06702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-4.325 </w:t>
            </w:r>
          </w:p>
        </w:tc>
        <w:tc>
          <w:tcPr>
            <w:tcW w:w="853" w:type="dxa"/>
            <w:noWrap/>
            <w:hideMark/>
          </w:tcPr>
          <w:p w14:paraId="2E08F6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4.135 </w:t>
            </w:r>
          </w:p>
        </w:tc>
        <w:tc>
          <w:tcPr>
            <w:tcW w:w="727" w:type="dxa"/>
            <w:noWrap/>
            <w:hideMark/>
          </w:tcPr>
          <w:p w14:paraId="28EA91B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0.965 </w:t>
            </w:r>
          </w:p>
        </w:tc>
        <w:tc>
          <w:tcPr>
            <w:tcW w:w="1129" w:type="dxa"/>
            <w:noWrap/>
            <w:hideMark/>
          </w:tcPr>
          <w:p w14:paraId="49E53D2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0.977 </w:t>
            </w:r>
          </w:p>
        </w:tc>
        <w:tc>
          <w:tcPr>
            <w:tcW w:w="924" w:type="dxa"/>
            <w:noWrap/>
            <w:hideMark/>
          </w:tcPr>
          <w:p w14:paraId="7A66C31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5356908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0.153 </w:t>
            </w:r>
          </w:p>
        </w:tc>
      </w:tr>
      <w:tr w:rsidR="003279DC" w14:paraId="01A9605B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6475CD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smri_vol_cdk_cdmdfrrh</w:t>
            </w:r>
          </w:p>
        </w:tc>
        <w:tc>
          <w:tcPr>
            <w:tcW w:w="1007" w:type="dxa"/>
            <w:noWrap/>
            <w:hideMark/>
          </w:tcPr>
          <w:p w14:paraId="0AC1B28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-4.560 </w:t>
            </w:r>
          </w:p>
        </w:tc>
        <w:tc>
          <w:tcPr>
            <w:tcW w:w="996" w:type="dxa"/>
            <w:noWrap/>
            <w:hideMark/>
          </w:tcPr>
          <w:p w14:paraId="43EB63C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-14.586 </w:t>
            </w:r>
          </w:p>
        </w:tc>
        <w:tc>
          <w:tcPr>
            <w:tcW w:w="853" w:type="dxa"/>
            <w:noWrap/>
            <w:hideMark/>
          </w:tcPr>
          <w:p w14:paraId="3860792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5.465 </w:t>
            </w:r>
          </w:p>
        </w:tc>
        <w:tc>
          <w:tcPr>
            <w:tcW w:w="727" w:type="dxa"/>
            <w:noWrap/>
            <w:hideMark/>
          </w:tcPr>
          <w:p w14:paraId="6813AFA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0.373 </w:t>
            </w:r>
          </w:p>
        </w:tc>
        <w:tc>
          <w:tcPr>
            <w:tcW w:w="1129" w:type="dxa"/>
            <w:noWrap/>
            <w:hideMark/>
          </w:tcPr>
          <w:p w14:paraId="564714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0.611 </w:t>
            </w:r>
          </w:p>
        </w:tc>
        <w:tc>
          <w:tcPr>
            <w:tcW w:w="924" w:type="dxa"/>
            <w:noWrap/>
            <w:hideMark/>
          </w:tcPr>
          <w:p w14:paraId="7FE2BE5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38ADE14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0.264 </w:t>
            </w:r>
          </w:p>
        </w:tc>
      </w:tr>
      <w:tr w:rsidR="003279DC" w14:paraId="4A6A700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9E22F9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smri_vol_cdk_cuneusrh</w:t>
            </w:r>
          </w:p>
        </w:tc>
        <w:tc>
          <w:tcPr>
            <w:tcW w:w="1007" w:type="dxa"/>
            <w:noWrap/>
            <w:hideMark/>
          </w:tcPr>
          <w:p w14:paraId="5547A37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-2.548 </w:t>
            </w:r>
          </w:p>
        </w:tc>
        <w:tc>
          <w:tcPr>
            <w:tcW w:w="996" w:type="dxa"/>
            <w:noWrap/>
            <w:hideMark/>
          </w:tcPr>
          <w:p w14:paraId="3857171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-7.362 </w:t>
            </w:r>
          </w:p>
        </w:tc>
        <w:tc>
          <w:tcPr>
            <w:tcW w:w="853" w:type="dxa"/>
            <w:noWrap/>
            <w:hideMark/>
          </w:tcPr>
          <w:p w14:paraId="001CFD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2.265 </w:t>
            </w:r>
          </w:p>
        </w:tc>
        <w:tc>
          <w:tcPr>
            <w:tcW w:w="727" w:type="dxa"/>
            <w:noWrap/>
            <w:hideMark/>
          </w:tcPr>
          <w:p w14:paraId="733AFF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0.299 </w:t>
            </w:r>
          </w:p>
        </w:tc>
        <w:tc>
          <w:tcPr>
            <w:tcW w:w="1129" w:type="dxa"/>
            <w:noWrap/>
            <w:hideMark/>
          </w:tcPr>
          <w:p w14:paraId="3968AE9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0.572 </w:t>
            </w:r>
          </w:p>
        </w:tc>
        <w:tc>
          <w:tcPr>
            <w:tcW w:w="924" w:type="dxa"/>
            <w:noWrap/>
            <w:hideMark/>
          </w:tcPr>
          <w:p w14:paraId="7FFDA31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4066FFA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0.235 </w:t>
            </w:r>
          </w:p>
        </w:tc>
      </w:tr>
      <w:tr w:rsidR="003279DC" w14:paraId="0C24CFB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058858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smri_vol_cdk_ehinalrh</w:t>
            </w:r>
          </w:p>
        </w:tc>
        <w:tc>
          <w:tcPr>
            <w:tcW w:w="1007" w:type="dxa"/>
            <w:noWrap/>
            <w:hideMark/>
          </w:tcPr>
          <w:p w14:paraId="0F073C6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-1.108 </w:t>
            </w:r>
          </w:p>
        </w:tc>
        <w:tc>
          <w:tcPr>
            <w:tcW w:w="996" w:type="dxa"/>
            <w:noWrap/>
            <w:hideMark/>
          </w:tcPr>
          <w:p w14:paraId="23A3E8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-3.950 </w:t>
            </w:r>
          </w:p>
        </w:tc>
        <w:tc>
          <w:tcPr>
            <w:tcW w:w="853" w:type="dxa"/>
            <w:noWrap/>
            <w:hideMark/>
          </w:tcPr>
          <w:p w14:paraId="621B1D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1.734 </w:t>
            </w:r>
          </w:p>
        </w:tc>
        <w:tc>
          <w:tcPr>
            <w:tcW w:w="727" w:type="dxa"/>
            <w:noWrap/>
            <w:hideMark/>
          </w:tcPr>
          <w:p w14:paraId="4551A2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0.445 </w:t>
            </w:r>
          </w:p>
        </w:tc>
        <w:tc>
          <w:tcPr>
            <w:tcW w:w="1129" w:type="dxa"/>
            <w:noWrap/>
            <w:hideMark/>
          </w:tcPr>
          <w:p w14:paraId="67D6A7F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30F74C6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1A3C08A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0.146 </w:t>
            </w:r>
          </w:p>
        </w:tc>
      </w:tr>
      <w:tr w:rsidR="003279DC" w14:paraId="2E45ADE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B40E87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smri_vol_cdk_fusiformrh</w:t>
            </w:r>
          </w:p>
        </w:tc>
        <w:tc>
          <w:tcPr>
            <w:tcW w:w="1007" w:type="dxa"/>
            <w:noWrap/>
            <w:hideMark/>
          </w:tcPr>
          <w:p w14:paraId="0423AA7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-7.644 </w:t>
            </w:r>
          </w:p>
        </w:tc>
        <w:tc>
          <w:tcPr>
            <w:tcW w:w="996" w:type="dxa"/>
            <w:noWrap/>
            <w:hideMark/>
          </w:tcPr>
          <w:p w14:paraId="674EC9A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-16.117 </w:t>
            </w:r>
          </w:p>
        </w:tc>
        <w:tc>
          <w:tcPr>
            <w:tcW w:w="853" w:type="dxa"/>
            <w:noWrap/>
            <w:hideMark/>
          </w:tcPr>
          <w:p w14:paraId="549BF22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0.828 </w:t>
            </w:r>
          </w:p>
        </w:tc>
        <w:tc>
          <w:tcPr>
            <w:tcW w:w="727" w:type="dxa"/>
            <w:noWrap/>
            <w:hideMark/>
          </w:tcPr>
          <w:p w14:paraId="7DA48E4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0.077 </w:t>
            </w:r>
          </w:p>
        </w:tc>
        <w:tc>
          <w:tcPr>
            <w:tcW w:w="1129" w:type="dxa"/>
            <w:noWrap/>
            <w:hideMark/>
          </w:tcPr>
          <w:p w14:paraId="2CF29BF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0.278 </w:t>
            </w:r>
          </w:p>
        </w:tc>
        <w:tc>
          <w:tcPr>
            <w:tcW w:w="924" w:type="dxa"/>
            <w:noWrap/>
            <w:hideMark/>
          </w:tcPr>
          <w:p w14:paraId="72566E3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-0.015 </w:t>
            </w:r>
          </w:p>
        </w:tc>
        <w:tc>
          <w:tcPr>
            <w:tcW w:w="727" w:type="dxa"/>
            <w:noWrap/>
            <w:hideMark/>
          </w:tcPr>
          <w:p w14:paraId="78CEBD6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0.480 </w:t>
            </w:r>
          </w:p>
        </w:tc>
      </w:tr>
      <w:tr w:rsidR="003279DC" w14:paraId="34C78EE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22C5BE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smri_vol_cdk_ifplrh</w:t>
            </w:r>
          </w:p>
        </w:tc>
        <w:tc>
          <w:tcPr>
            <w:tcW w:w="1007" w:type="dxa"/>
            <w:noWrap/>
            <w:hideMark/>
          </w:tcPr>
          <w:p w14:paraId="3ACE1AC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-22.406 </w:t>
            </w:r>
          </w:p>
        </w:tc>
        <w:tc>
          <w:tcPr>
            <w:tcW w:w="996" w:type="dxa"/>
            <w:noWrap/>
            <w:hideMark/>
          </w:tcPr>
          <w:p w14:paraId="0FE66C8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-39.685 </w:t>
            </w:r>
          </w:p>
        </w:tc>
        <w:tc>
          <w:tcPr>
            <w:tcW w:w="853" w:type="dxa"/>
            <w:noWrap/>
            <w:hideMark/>
          </w:tcPr>
          <w:p w14:paraId="15DD88C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-5.127 </w:t>
            </w:r>
          </w:p>
        </w:tc>
        <w:tc>
          <w:tcPr>
            <w:tcW w:w="727" w:type="dxa"/>
            <w:noWrap/>
            <w:hideMark/>
          </w:tcPr>
          <w:p w14:paraId="6ED3F9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0.011 </w:t>
            </w:r>
          </w:p>
        </w:tc>
        <w:tc>
          <w:tcPr>
            <w:tcW w:w="1129" w:type="dxa"/>
            <w:noWrap/>
            <w:hideMark/>
          </w:tcPr>
          <w:p w14:paraId="550C165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0.205 </w:t>
            </w:r>
          </w:p>
        </w:tc>
        <w:tc>
          <w:tcPr>
            <w:tcW w:w="924" w:type="dxa"/>
            <w:noWrap/>
            <w:hideMark/>
          </w:tcPr>
          <w:p w14:paraId="4BC292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-0.023 </w:t>
            </w:r>
          </w:p>
        </w:tc>
        <w:tc>
          <w:tcPr>
            <w:tcW w:w="727" w:type="dxa"/>
            <w:noWrap/>
            <w:hideMark/>
          </w:tcPr>
          <w:p w14:paraId="027DF25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0.385 </w:t>
            </w:r>
          </w:p>
        </w:tc>
      </w:tr>
      <w:tr w:rsidR="003279DC" w14:paraId="53CBDC0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6C2522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smri_vol_cdk_iftmrh</w:t>
            </w:r>
          </w:p>
        </w:tc>
        <w:tc>
          <w:tcPr>
            <w:tcW w:w="1007" w:type="dxa"/>
            <w:noWrap/>
            <w:hideMark/>
          </w:tcPr>
          <w:p w14:paraId="47D71E1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-7.241 </w:t>
            </w:r>
          </w:p>
        </w:tc>
        <w:tc>
          <w:tcPr>
            <w:tcW w:w="996" w:type="dxa"/>
            <w:noWrap/>
            <w:hideMark/>
          </w:tcPr>
          <w:p w14:paraId="22A9B2A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-18.265 </w:t>
            </w:r>
          </w:p>
        </w:tc>
        <w:tc>
          <w:tcPr>
            <w:tcW w:w="853" w:type="dxa"/>
            <w:noWrap/>
            <w:hideMark/>
          </w:tcPr>
          <w:p w14:paraId="633815F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3.783 </w:t>
            </w:r>
          </w:p>
        </w:tc>
        <w:tc>
          <w:tcPr>
            <w:tcW w:w="727" w:type="dxa"/>
            <w:noWrap/>
            <w:hideMark/>
          </w:tcPr>
          <w:p w14:paraId="79AEDE3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0.198 </w:t>
            </w:r>
          </w:p>
        </w:tc>
        <w:tc>
          <w:tcPr>
            <w:tcW w:w="1129" w:type="dxa"/>
            <w:noWrap/>
            <w:hideMark/>
          </w:tcPr>
          <w:p w14:paraId="44900D7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0.507 </w:t>
            </w:r>
          </w:p>
        </w:tc>
        <w:tc>
          <w:tcPr>
            <w:tcW w:w="924" w:type="dxa"/>
            <w:noWrap/>
            <w:hideMark/>
          </w:tcPr>
          <w:p w14:paraId="656189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-0.011 </w:t>
            </w:r>
          </w:p>
        </w:tc>
        <w:tc>
          <w:tcPr>
            <w:tcW w:w="727" w:type="dxa"/>
            <w:noWrap/>
            <w:hideMark/>
          </w:tcPr>
          <w:p w14:paraId="69EA12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0.430 </w:t>
            </w:r>
          </w:p>
        </w:tc>
      </w:tr>
      <w:tr w:rsidR="003279DC" w14:paraId="58C12E4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EC4AEC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smri_vol_cdk_ihcaterh</w:t>
            </w:r>
          </w:p>
        </w:tc>
        <w:tc>
          <w:tcPr>
            <w:tcW w:w="1007" w:type="dxa"/>
            <w:noWrap/>
            <w:hideMark/>
          </w:tcPr>
          <w:p w14:paraId="6A7268B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-1.368 </w:t>
            </w:r>
          </w:p>
        </w:tc>
        <w:tc>
          <w:tcPr>
            <w:tcW w:w="996" w:type="dxa"/>
            <w:noWrap/>
            <w:hideMark/>
          </w:tcPr>
          <w:p w14:paraId="42279B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-4.531 </w:t>
            </w:r>
          </w:p>
        </w:tc>
        <w:tc>
          <w:tcPr>
            <w:tcW w:w="853" w:type="dxa"/>
            <w:noWrap/>
            <w:hideMark/>
          </w:tcPr>
          <w:p w14:paraId="048F173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1.795 </w:t>
            </w:r>
          </w:p>
        </w:tc>
        <w:tc>
          <w:tcPr>
            <w:tcW w:w="727" w:type="dxa"/>
            <w:noWrap/>
            <w:hideMark/>
          </w:tcPr>
          <w:p w14:paraId="0079E27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0.397 </w:t>
            </w:r>
          </w:p>
        </w:tc>
        <w:tc>
          <w:tcPr>
            <w:tcW w:w="1129" w:type="dxa"/>
            <w:noWrap/>
            <w:hideMark/>
          </w:tcPr>
          <w:p w14:paraId="5EF08D2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0.631 </w:t>
            </w:r>
          </w:p>
        </w:tc>
        <w:tc>
          <w:tcPr>
            <w:tcW w:w="924" w:type="dxa"/>
            <w:noWrap/>
            <w:hideMark/>
          </w:tcPr>
          <w:p w14:paraId="4D64AA7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29EBDE7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0.285 </w:t>
            </w:r>
          </w:p>
        </w:tc>
      </w:tr>
      <w:tr w:rsidR="003279DC" w14:paraId="531A583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61A21F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smri_vol_cdk_loccrh</w:t>
            </w:r>
          </w:p>
        </w:tc>
        <w:tc>
          <w:tcPr>
            <w:tcW w:w="1007" w:type="dxa"/>
            <w:noWrap/>
            <w:hideMark/>
          </w:tcPr>
          <w:p w14:paraId="3396642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-16.140 </w:t>
            </w:r>
          </w:p>
        </w:tc>
        <w:tc>
          <w:tcPr>
            <w:tcW w:w="996" w:type="dxa"/>
            <w:noWrap/>
            <w:hideMark/>
          </w:tcPr>
          <w:p w14:paraId="2B8C77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-28.902 </w:t>
            </w:r>
          </w:p>
        </w:tc>
        <w:tc>
          <w:tcPr>
            <w:tcW w:w="853" w:type="dxa"/>
            <w:noWrap/>
            <w:hideMark/>
          </w:tcPr>
          <w:p w14:paraId="46C862C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-3.377 </w:t>
            </w:r>
          </w:p>
        </w:tc>
        <w:tc>
          <w:tcPr>
            <w:tcW w:w="727" w:type="dxa"/>
            <w:noWrap/>
            <w:hideMark/>
          </w:tcPr>
          <w:p w14:paraId="1081C4B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0.013 </w:t>
            </w:r>
          </w:p>
        </w:tc>
        <w:tc>
          <w:tcPr>
            <w:tcW w:w="1129" w:type="dxa"/>
            <w:noWrap/>
            <w:hideMark/>
          </w:tcPr>
          <w:p w14:paraId="5D65175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0.205 </w:t>
            </w:r>
          </w:p>
        </w:tc>
        <w:tc>
          <w:tcPr>
            <w:tcW w:w="924" w:type="dxa"/>
            <w:noWrap/>
            <w:hideMark/>
          </w:tcPr>
          <w:p w14:paraId="0A3E5E6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-0.021 </w:t>
            </w:r>
          </w:p>
        </w:tc>
        <w:tc>
          <w:tcPr>
            <w:tcW w:w="727" w:type="dxa"/>
            <w:noWrap/>
            <w:hideMark/>
          </w:tcPr>
          <w:p w14:paraId="15B81C1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0.437 </w:t>
            </w:r>
          </w:p>
        </w:tc>
      </w:tr>
      <w:tr w:rsidR="003279DC" w14:paraId="1B70A61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4B67F0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smri_vol_cdk_lobfrrh</w:t>
            </w:r>
          </w:p>
        </w:tc>
        <w:tc>
          <w:tcPr>
            <w:tcW w:w="1007" w:type="dxa"/>
            <w:noWrap/>
            <w:hideMark/>
          </w:tcPr>
          <w:p w14:paraId="583536D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-7.092 </w:t>
            </w:r>
          </w:p>
        </w:tc>
        <w:tc>
          <w:tcPr>
            <w:tcW w:w="996" w:type="dxa"/>
            <w:noWrap/>
            <w:hideMark/>
          </w:tcPr>
          <w:p w14:paraId="0C84DE0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-12.951 </w:t>
            </w:r>
          </w:p>
        </w:tc>
        <w:tc>
          <w:tcPr>
            <w:tcW w:w="853" w:type="dxa"/>
            <w:noWrap/>
            <w:hideMark/>
          </w:tcPr>
          <w:p w14:paraId="604552F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-1.233 </w:t>
            </w:r>
          </w:p>
        </w:tc>
        <w:tc>
          <w:tcPr>
            <w:tcW w:w="727" w:type="dxa"/>
            <w:noWrap/>
            <w:hideMark/>
          </w:tcPr>
          <w:p w14:paraId="5E8C5A3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0.018 </w:t>
            </w:r>
          </w:p>
        </w:tc>
        <w:tc>
          <w:tcPr>
            <w:tcW w:w="1129" w:type="dxa"/>
            <w:noWrap/>
            <w:hideMark/>
          </w:tcPr>
          <w:p w14:paraId="496EE32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0.207 </w:t>
            </w:r>
          </w:p>
        </w:tc>
        <w:tc>
          <w:tcPr>
            <w:tcW w:w="924" w:type="dxa"/>
            <w:noWrap/>
            <w:hideMark/>
          </w:tcPr>
          <w:p w14:paraId="3E0E095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-0.019 </w:t>
            </w:r>
          </w:p>
        </w:tc>
        <w:tc>
          <w:tcPr>
            <w:tcW w:w="727" w:type="dxa"/>
            <w:noWrap/>
            <w:hideMark/>
          </w:tcPr>
          <w:p w14:paraId="3B8940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0.438 </w:t>
            </w:r>
          </w:p>
        </w:tc>
      </w:tr>
      <w:tr w:rsidR="003279DC" w14:paraId="058E4E8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BA097B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smri_vol_cdk_lingualrh</w:t>
            </w:r>
          </w:p>
        </w:tc>
        <w:tc>
          <w:tcPr>
            <w:tcW w:w="1007" w:type="dxa"/>
            <w:noWrap/>
            <w:hideMark/>
          </w:tcPr>
          <w:p w14:paraId="6AE9661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-5.011 </w:t>
            </w:r>
          </w:p>
        </w:tc>
        <w:tc>
          <w:tcPr>
            <w:tcW w:w="996" w:type="dxa"/>
            <w:noWrap/>
            <w:hideMark/>
          </w:tcPr>
          <w:p w14:paraId="16FEE1B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-13.340 </w:t>
            </w:r>
          </w:p>
        </w:tc>
        <w:tc>
          <w:tcPr>
            <w:tcW w:w="853" w:type="dxa"/>
            <w:noWrap/>
            <w:hideMark/>
          </w:tcPr>
          <w:p w14:paraId="4B26F7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3.317 </w:t>
            </w:r>
          </w:p>
        </w:tc>
        <w:tc>
          <w:tcPr>
            <w:tcW w:w="727" w:type="dxa"/>
            <w:noWrap/>
            <w:hideMark/>
          </w:tcPr>
          <w:p w14:paraId="31008C5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0.238 </w:t>
            </w:r>
          </w:p>
        </w:tc>
        <w:tc>
          <w:tcPr>
            <w:tcW w:w="1129" w:type="dxa"/>
            <w:noWrap/>
            <w:hideMark/>
          </w:tcPr>
          <w:p w14:paraId="7D14CD6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0.543 </w:t>
            </w:r>
          </w:p>
        </w:tc>
        <w:tc>
          <w:tcPr>
            <w:tcW w:w="924" w:type="dxa"/>
            <w:noWrap/>
            <w:hideMark/>
          </w:tcPr>
          <w:p w14:paraId="2217F20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-0.012 </w:t>
            </w:r>
          </w:p>
        </w:tc>
        <w:tc>
          <w:tcPr>
            <w:tcW w:w="727" w:type="dxa"/>
            <w:noWrap/>
            <w:hideMark/>
          </w:tcPr>
          <w:p w14:paraId="0BACF70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0.278 </w:t>
            </w:r>
          </w:p>
        </w:tc>
      </w:tr>
      <w:tr w:rsidR="003279DC" w14:paraId="0942DEF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F67F36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smri_vol_cdk_mobfrrh</w:t>
            </w:r>
          </w:p>
        </w:tc>
        <w:tc>
          <w:tcPr>
            <w:tcW w:w="1007" w:type="dxa"/>
            <w:noWrap/>
            <w:hideMark/>
          </w:tcPr>
          <w:p w14:paraId="11F1862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-3.779 </w:t>
            </w:r>
          </w:p>
        </w:tc>
        <w:tc>
          <w:tcPr>
            <w:tcW w:w="996" w:type="dxa"/>
            <w:noWrap/>
            <w:hideMark/>
          </w:tcPr>
          <w:p w14:paraId="79B3F71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-8.428 </w:t>
            </w:r>
          </w:p>
        </w:tc>
        <w:tc>
          <w:tcPr>
            <w:tcW w:w="853" w:type="dxa"/>
            <w:noWrap/>
            <w:hideMark/>
          </w:tcPr>
          <w:p w14:paraId="081BB37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0.870 </w:t>
            </w:r>
          </w:p>
        </w:tc>
        <w:tc>
          <w:tcPr>
            <w:tcW w:w="727" w:type="dxa"/>
            <w:noWrap/>
            <w:hideMark/>
          </w:tcPr>
          <w:p w14:paraId="29C051A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0.111 </w:t>
            </w:r>
          </w:p>
        </w:tc>
        <w:tc>
          <w:tcPr>
            <w:tcW w:w="1129" w:type="dxa"/>
            <w:noWrap/>
            <w:hideMark/>
          </w:tcPr>
          <w:p w14:paraId="5209CF8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0.326 </w:t>
            </w:r>
          </w:p>
        </w:tc>
        <w:tc>
          <w:tcPr>
            <w:tcW w:w="924" w:type="dxa"/>
            <w:noWrap/>
            <w:hideMark/>
          </w:tcPr>
          <w:p w14:paraId="5D6A85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7" w:type="dxa"/>
            <w:noWrap/>
            <w:hideMark/>
          </w:tcPr>
          <w:p w14:paraId="5A910A3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0.406 </w:t>
            </w:r>
          </w:p>
        </w:tc>
      </w:tr>
      <w:tr w:rsidR="003279DC" w14:paraId="3EBFAA4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56F850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smri_vol_cdk_mdtmrh</w:t>
            </w:r>
          </w:p>
        </w:tc>
        <w:tc>
          <w:tcPr>
            <w:tcW w:w="1007" w:type="dxa"/>
            <w:noWrap/>
            <w:hideMark/>
          </w:tcPr>
          <w:p w14:paraId="024FA10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-2.155 </w:t>
            </w:r>
          </w:p>
        </w:tc>
        <w:tc>
          <w:tcPr>
            <w:tcW w:w="996" w:type="dxa"/>
            <w:noWrap/>
            <w:hideMark/>
          </w:tcPr>
          <w:p w14:paraId="43E185E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-12.934 </w:t>
            </w:r>
          </w:p>
        </w:tc>
        <w:tc>
          <w:tcPr>
            <w:tcW w:w="853" w:type="dxa"/>
            <w:noWrap/>
            <w:hideMark/>
          </w:tcPr>
          <w:p w14:paraId="3DDB9CA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8.623 </w:t>
            </w:r>
          </w:p>
        </w:tc>
        <w:tc>
          <w:tcPr>
            <w:tcW w:w="727" w:type="dxa"/>
            <w:noWrap/>
            <w:hideMark/>
          </w:tcPr>
          <w:p w14:paraId="2D15B56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0.695 </w:t>
            </w:r>
          </w:p>
        </w:tc>
        <w:tc>
          <w:tcPr>
            <w:tcW w:w="1129" w:type="dxa"/>
            <w:noWrap/>
            <w:hideMark/>
          </w:tcPr>
          <w:p w14:paraId="34DDA2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0.814 </w:t>
            </w:r>
          </w:p>
        </w:tc>
        <w:tc>
          <w:tcPr>
            <w:tcW w:w="924" w:type="dxa"/>
            <w:noWrap/>
            <w:hideMark/>
          </w:tcPr>
          <w:p w14:paraId="35A7B13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727" w:type="dxa"/>
            <w:noWrap/>
            <w:hideMark/>
          </w:tcPr>
          <w:p w14:paraId="7D4798D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0.492 </w:t>
            </w:r>
          </w:p>
        </w:tc>
      </w:tr>
      <w:tr w:rsidR="003279DC" w14:paraId="24D5310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9F5345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smri_vol_cdk_parahpalrh</w:t>
            </w:r>
          </w:p>
        </w:tc>
        <w:tc>
          <w:tcPr>
            <w:tcW w:w="1007" w:type="dxa"/>
            <w:noWrap/>
            <w:hideMark/>
          </w:tcPr>
          <w:p w14:paraId="2EE6152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-0.197 </w:t>
            </w:r>
          </w:p>
        </w:tc>
        <w:tc>
          <w:tcPr>
            <w:tcW w:w="996" w:type="dxa"/>
            <w:noWrap/>
            <w:hideMark/>
          </w:tcPr>
          <w:p w14:paraId="4BC60BF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-2.277 </w:t>
            </w:r>
          </w:p>
        </w:tc>
        <w:tc>
          <w:tcPr>
            <w:tcW w:w="853" w:type="dxa"/>
            <w:noWrap/>
            <w:hideMark/>
          </w:tcPr>
          <w:p w14:paraId="07C6400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1.883 </w:t>
            </w:r>
          </w:p>
        </w:tc>
        <w:tc>
          <w:tcPr>
            <w:tcW w:w="727" w:type="dxa"/>
            <w:noWrap/>
            <w:hideMark/>
          </w:tcPr>
          <w:p w14:paraId="5B92131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0.853 </w:t>
            </w:r>
          </w:p>
        </w:tc>
        <w:tc>
          <w:tcPr>
            <w:tcW w:w="1129" w:type="dxa"/>
            <w:noWrap/>
            <w:hideMark/>
          </w:tcPr>
          <w:p w14:paraId="0DF36A6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0.896 </w:t>
            </w:r>
          </w:p>
        </w:tc>
        <w:tc>
          <w:tcPr>
            <w:tcW w:w="924" w:type="dxa"/>
            <w:noWrap/>
            <w:hideMark/>
          </w:tcPr>
          <w:p w14:paraId="4E46578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7B98828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0.204 </w:t>
            </w:r>
          </w:p>
        </w:tc>
      </w:tr>
      <w:tr w:rsidR="003279DC" w14:paraId="6D6A819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1C63F8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smri_vol_cdk_paracnrh</w:t>
            </w:r>
          </w:p>
        </w:tc>
        <w:tc>
          <w:tcPr>
            <w:tcW w:w="1007" w:type="dxa"/>
            <w:noWrap/>
            <w:hideMark/>
          </w:tcPr>
          <w:p w14:paraId="4D80903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-4.580 </w:t>
            </w:r>
          </w:p>
        </w:tc>
        <w:tc>
          <w:tcPr>
            <w:tcW w:w="996" w:type="dxa"/>
            <w:noWrap/>
            <w:hideMark/>
          </w:tcPr>
          <w:p w14:paraId="582943D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-9.246 </w:t>
            </w:r>
          </w:p>
        </w:tc>
        <w:tc>
          <w:tcPr>
            <w:tcW w:w="853" w:type="dxa"/>
            <w:noWrap/>
            <w:hideMark/>
          </w:tcPr>
          <w:p w14:paraId="421CF30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0.086 </w:t>
            </w:r>
          </w:p>
        </w:tc>
        <w:tc>
          <w:tcPr>
            <w:tcW w:w="727" w:type="dxa"/>
            <w:noWrap/>
            <w:hideMark/>
          </w:tcPr>
          <w:p w14:paraId="6BA48F3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0.054 </w:t>
            </w:r>
          </w:p>
        </w:tc>
        <w:tc>
          <w:tcPr>
            <w:tcW w:w="1129" w:type="dxa"/>
            <w:noWrap/>
            <w:hideMark/>
          </w:tcPr>
          <w:p w14:paraId="2317F16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6893BE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-0.019 </w:t>
            </w:r>
          </w:p>
        </w:tc>
        <w:tc>
          <w:tcPr>
            <w:tcW w:w="727" w:type="dxa"/>
            <w:noWrap/>
            <w:hideMark/>
          </w:tcPr>
          <w:p w14:paraId="06EDD7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0.261 </w:t>
            </w:r>
          </w:p>
        </w:tc>
      </w:tr>
      <w:tr w:rsidR="003279DC" w14:paraId="5AB3FC3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9FB448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smri_vol_cdk_parsopcrh</w:t>
            </w:r>
          </w:p>
        </w:tc>
        <w:tc>
          <w:tcPr>
            <w:tcW w:w="1007" w:type="dxa"/>
            <w:noWrap/>
            <w:hideMark/>
          </w:tcPr>
          <w:p w14:paraId="2781608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-0.619 </w:t>
            </w:r>
          </w:p>
        </w:tc>
        <w:tc>
          <w:tcPr>
            <w:tcW w:w="996" w:type="dxa"/>
            <w:noWrap/>
            <w:hideMark/>
          </w:tcPr>
          <w:p w14:paraId="296152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-6.391 </w:t>
            </w:r>
          </w:p>
        </w:tc>
        <w:tc>
          <w:tcPr>
            <w:tcW w:w="853" w:type="dxa"/>
            <w:noWrap/>
            <w:hideMark/>
          </w:tcPr>
          <w:p w14:paraId="159453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5.153 </w:t>
            </w:r>
          </w:p>
        </w:tc>
        <w:tc>
          <w:tcPr>
            <w:tcW w:w="727" w:type="dxa"/>
            <w:noWrap/>
            <w:hideMark/>
          </w:tcPr>
          <w:p w14:paraId="7641D26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0.834 </w:t>
            </w:r>
          </w:p>
        </w:tc>
        <w:tc>
          <w:tcPr>
            <w:tcW w:w="1129" w:type="dxa"/>
            <w:noWrap/>
            <w:hideMark/>
          </w:tcPr>
          <w:p w14:paraId="5632000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0.896 </w:t>
            </w:r>
          </w:p>
        </w:tc>
        <w:tc>
          <w:tcPr>
            <w:tcW w:w="924" w:type="dxa"/>
            <w:noWrap/>
            <w:hideMark/>
          </w:tcPr>
          <w:p w14:paraId="5738E0F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3C1A5EC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0.212 </w:t>
            </w:r>
          </w:p>
        </w:tc>
      </w:tr>
      <w:tr w:rsidR="003279DC" w14:paraId="0CA07A7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5DEF19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smri_vol_cdk_parsobisrh</w:t>
            </w:r>
          </w:p>
        </w:tc>
        <w:tc>
          <w:tcPr>
            <w:tcW w:w="1007" w:type="dxa"/>
            <w:noWrap/>
            <w:hideMark/>
          </w:tcPr>
          <w:p w14:paraId="14E614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-1.390 </w:t>
            </w:r>
          </w:p>
        </w:tc>
        <w:tc>
          <w:tcPr>
            <w:tcW w:w="996" w:type="dxa"/>
            <w:noWrap/>
            <w:hideMark/>
          </w:tcPr>
          <w:p w14:paraId="59B22CD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-4.709 </w:t>
            </w:r>
          </w:p>
        </w:tc>
        <w:tc>
          <w:tcPr>
            <w:tcW w:w="853" w:type="dxa"/>
            <w:noWrap/>
            <w:hideMark/>
          </w:tcPr>
          <w:p w14:paraId="23702C5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1.928 </w:t>
            </w:r>
          </w:p>
        </w:tc>
        <w:tc>
          <w:tcPr>
            <w:tcW w:w="727" w:type="dxa"/>
            <w:noWrap/>
            <w:hideMark/>
          </w:tcPr>
          <w:p w14:paraId="2161204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0.412 </w:t>
            </w:r>
          </w:p>
        </w:tc>
        <w:tc>
          <w:tcPr>
            <w:tcW w:w="1129" w:type="dxa"/>
            <w:noWrap/>
            <w:hideMark/>
          </w:tcPr>
          <w:p w14:paraId="2621140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0.637 </w:t>
            </w:r>
          </w:p>
        </w:tc>
        <w:tc>
          <w:tcPr>
            <w:tcW w:w="924" w:type="dxa"/>
            <w:noWrap/>
            <w:hideMark/>
          </w:tcPr>
          <w:p w14:paraId="5E08F84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192A739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0.270 </w:t>
            </w:r>
          </w:p>
        </w:tc>
      </w:tr>
      <w:tr w:rsidR="003279DC" w14:paraId="5E09245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386D33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smri_vol_cdk_parstgrisrh</w:t>
            </w:r>
          </w:p>
        </w:tc>
        <w:tc>
          <w:tcPr>
            <w:tcW w:w="1007" w:type="dxa"/>
            <w:noWrap/>
            <w:hideMark/>
          </w:tcPr>
          <w:p w14:paraId="6661B05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-4.629 </w:t>
            </w:r>
          </w:p>
        </w:tc>
        <w:tc>
          <w:tcPr>
            <w:tcW w:w="996" w:type="dxa"/>
            <w:noWrap/>
            <w:hideMark/>
          </w:tcPr>
          <w:p w14:paraId="4CB788E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-11.359 </w:t>
            </w:r>
          </w:p>
        </w:tc>
        <w:tc>
          <w:tcPr>
            <w:tcW w:w="853" w:type="dxa"/>
            <w:noWrap/>
            <w:hideMark/>
          </w:tcPr>
          <w:p w14:paraId="380C94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2.101 </w:t>
            </w:r>
          </w:p>
        </w:tc>
        <w:tc>
          <w:tcPr>
            <w:tcW w:w="727" w:type="dxa"/>
            <w:noWrap/>
            <w:hideMark/>
          </w:tcPr>
          <w:p w14:paraId="55B78E9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0.178 </w:t>
            </w:r>
          </w:p>
        </w:tc>
        <w:tc>
          <w:tcPr>
            <w:tcW w:w="1129" w:type="dxa"/>
            <w:noWrap/>
            <w:hideMark/>
          </w:tcPr>
          <w:p w14:paraId="7DE537E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0.470 </w:t>
            </w:r>
          </w:p>
        </w:tc>
        <w:tc>
          <w:tcPr>
            <w:tcW w:w="924" w:type="dxa"/>
            <w:noWrap/>
            <w:hideMark/>
          </w:tcPr>
          <w:p w14:paraId="5D9F647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7" w:type="dxa"/>
            <w:noWrap/>
            <w:hideMark/>
          </w:tcPr>
          <w:p w14:paraId="46DE6D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0.190 </w:t>
            </w:r>
          </w:p>
        </w:tc>
      </w:tr>
      <w:tr w:rsidR="003279DC" w14:paraId="60EA41E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FC4216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smri_vol_cdk_periccrh</w:t>
            </w:r>
          </w:p>
        </w:tc>
        <w:tc>
          <w:tcPr>
            <w:tcW w:w="1007" w:type="dxa"/>
            <w:noWrap/>
            <w:hideMark/>
          </w:tcPr>
          <w:p w14:paraId="424259A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-0.529 </w:t>
            </w:r>
          </w:p>
        </w:tc>
        <w:tc>
          <w:tcPr>
            <w:tcW w:w="996" w:type="dxa"/>
            <w:noWrap/>
            <w:hideMark/>
          </w:tcPr>
          <w:p w14:paraId="0676A22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-4.176 </w:t>
            </w:r>
          </w:p>
        </w:tc>
        <w:tc>
          <w:tcPr>
            <w:tcW w:w="853" w:type="dxa"/>
            <w:noWrap/>
            <w:hideMark/>
          </w:tcPr>
          <w:p w14:paraId="1037926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3.118 </w:t>
            </w:r>
          </w:p>
        </w:tc>
        <w:tc>
          <w:tcPr>
            <w:tcW w:w="727" w:type="dxa"/>
            <w:noWrap/>
            <w:hideMark/>
          </w:tcPr>
          <w:p w14:paraId="3EF74F6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0.776 </w:t>
            </w:r>
          </w:p>
        </w:tc>
        <w:tc>
          <w:tcPr>
            <w:tcW w:w="1129" w:type="dxa"/>
            <w:noWrap/>
            <w:hideMark/>
          </w:tcPr>
          <w:p w14:paraId="30AE1D2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0.871 </w:t>
            </w:r>
          </w:p>
        </w:tc>
        <w:tc>
          <w:tcPr>
            <w:tcW w:w="924" w:type="dxa"/>
            <w:noWrap/>
            <w:hideMark/>
          </w:tcPr>
          <w:p w14:paraId="22A128E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727" w:type="dxa"/>
            <w:noWrap/>
            <w:hideMark/>
          </w:tcPr>
          <w:p w14:paraId="1BA9ECB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0.156 </w:t>
            </w:r>
          </w:p>
        </w:tc>
      </w:tr>
      <w:tr w:rsidR="003279DC" w14:paraId="6A5800D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5EF2193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smri_vol_cdk_postcnrh</w:t>
            </w:r>
          </w:p>
        </w:tc>
        <w:tc>
          <w:tcPr>
            <w:tcW w:w="1007" w:type="dxa"/>
            <w:noWrap/>
            <w:hideMark/>
          </w:tcPr>
          <w:p w14:paraId="11E7B20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-8.888 </w:t>
            </w:r>
          </w:p>
        </w:tc>
        <w:tc>
          <w:tcPr>
            <w:tcW w:w="996" w:type="dxa"/>
            <w:noWrap/>
            <w:hideMark/>
          </w:tcPr>
          <w:p w14:paraId="00A5CE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-18.821 </w:t>
            </w:r>
          </w:p>
        </w:tc>
        <w:tc>
          <w:tcPr>
            <w:tcW w:w="853" w:type="dxa"/>
            <w:noWrap/>
            <w:hideMark/>
          </w:tcPr>
          <w:p w14:paraId="73EFC60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1.045 </w:t>
            </w:r>
          </w:p>
        </w:tc>
        <w:tc>
          <w:tcPr>
            <w:tcW w:w="727" w:type="dxa"/>
            <w:noWrap/>
            <w:hideMark/>
          </w:tcPr>
          <w:p w14:paraId="508E2B2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0.079 </w:t>
            </w:r>
          </w:p>
        </w:tc>
        <w:tc>
          <w:tcPr>
            <w:tcW w:w="1129" w:type="dxa"/>
            <w:noWrap/>
            <w:hideMark/>
          </w:tcPr>
          <w:p w14:paraId="791B612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0.278 </w:t>
            </w:r>
          </w:p>
        </w:tc>
        <w:tc>
          <w:tcPr>
            <w:tcW w:w="924" w:type="dxa"/>
            <w:noWrap/>
            <w:hideMark/>
          </w:tcPr>
          <w:p w14:paraId="2A6AB5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5AC8F47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0.382 </w:t>
            </w:r>
          </w:p>
        </w:tc>
      </w:tr>
      <w:tr w:rsidR="003279DC" w14:paraId="296EB6D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D249F4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smri_vol_cdk_ptcaterh</w:t>
            </w:r>
          </w:p>
        </w:tc>
        <w:tc>
          <w:tcPr>
            <w:tcW w:w="1007" w:type="dxa"/>
            <w:noWrap/>
            <w:hideMark/>
          </w:tcPr>
          <w:p w14:paraId="1100487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-2.573 </w:t>
            </w:r>
          </w:p>
        </w:tc>
        <w:tc>
          <w:tcPr>
            <w:tcW w:w="996" w:type="dxa"/>
            <w:noWrap/>
            <w:hideMark/>
          </w:tcPr>
          <w:p w14:paraId="52E871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-6.631 </w:t>
            </w:r>
          </w:p>
        </w:tc>
        <w:tc>
          <w:tcPr>
            <w:tcW w:w="853" w:type="dxa"/>
            <w:noWrap/>
            <w:hideMark/>
          </w:tcPr>
          <w:p w14:paraId="3A4A4F1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1.486 </w:t>
            </w:r>
          </w:p>
        </w:tc>
        <w:tc>
          <w:tcPr>
            <w:tcW w:w="727" w:type="dxa"/>
            <w:noWrap/>
            <w:hideMark/>
          </w:tcPr>
          <w:p w14:paraId="4FC928B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0.214 </w:t>
            </w:r>
          </w:p>
        </w:tc>
        <w:tc>
          <w:tcPr>
            <w:tcW w:w="1129" w:type="dxa"/>
            <w:noWrap/>
            <w:hideMark/>
          </w:tcPr>
          <w:p w14:paraId="732B6B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0.532 </w:t>
            </w:r>
          </w:p>
        </w:tc>
        <w:tc>
          <w:tcPr>
            <w:tcW w:w="924" w:type="dxa"/>
            <w:noWrap/>
            <w:hideMark/>
          </w:tcPr>
          <w:p w14:paraId="63BBFC8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-0.012 </w:t>
            </w:r>
          </w:p>
        </w:tc>
        <w:tc>
          <w:tcPr>
            <w:tcW w:w="727" w:type="dxa"/>
            <w:noWrap/>
            <w:hideMark/>
          </w:tcPr>
          <w:p w14:paraId="3DD4D7F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0.325 </w:t>
            </w:r>
          </w:p>
        </w:tc>
      </w:tr>
      <w:tr w:rsidR="003279DC" w14:paraId="07B05DFA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768225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smri_vol_cdk_precnrh</w:t>
            </w:r>
          </w:p>
        </w:tc>
        <w:tc>
          <w:tcPr>
            <w:tcW w:w="1007" w:type="dxa"/>
            <w:noWrap/>
            <w:hideMark/>
          </w:tcPr>
          <w:p w14:paraId="10FAB9E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-12.480 </w:t>
            </w:r>
          </w:p>
        </w:tc>
        <w:tc>
          <w:tcPr>
            <w:tcW w:w="996" w:type="dxa"/>
            <w:noWrap/>
            <w:hideMark/>
          </w:tcPr>
          <w:p w14:paraId="7DBA994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-23.748 </w:t>
            </w:r>
          </w:p>
        </w:tc>
        <w:tc>
          <w:tcPr>
            <w:tcW w:w="853" w:type="dxa"/>
            <w:noWrap/>
            <w:hideMark/>
          </w:tcPr>
          <w:p w14:paraId="7A9701C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-1.212 </w:t>
            </w:r>
          </w:p>
        </w:tc>
        <w:tc>
          <w:tcPr>
            <w:tcW w:w="727" w:type="dxa"/>
            <w:noWrap/>
            <w:hideMark/>
          </w:tcPr>
          <w:p w14:paraId="0E2BDFC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0.030 </w:t>
            </w:r>
          </w:p>
        </w:tc>
        <w:tc>
          <w:tcPr>
            <w:tcW w:w="1129" w:type="dxa"/>
            <w:noWrap/>
            <w:hideMark/>
          </w:tcPr>
          <w:p w14:paraId="4434767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0.231 </w:t>
            </w:r>
          </w:p>
        </w:tc>
        <w:tc>
          <w:tcPr>
            <w:tcW w:w="924" w:type="dxa"/>
            <w:noWrap/>
            <w:hideMark/>
          </w:tcPr>
          <w:p w14:paraId="2BB25EC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-0.019 </w:t>
            </w:r>
          </w:p>
        </w:tc>
        <w:tc>
          <w:tcPr>
            <w:tcW w:w="727" w:type="dxa"/>
            <w:noWrap/>
            <w:hideMark/>
          </w:tcPr>
          <w:p w14:paraId="74EB733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0.397 </w:t>
            </w:r>
          </w:p>
        </w:tc>
      </w:tr>
      <w:tr w:rsidR="003279DC" w14:paraId="01D743FE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411F47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smri_vol_cdk_pcrh</w:t>
            </w:r>
          </w:p>
        </w:tc>
        <w:tc>
          <w:tcPr>
            <w:tcW w:w="1007" w:type="dxa"/>
            <w:noWrap/>
            <w:hideMark/>
          </w:tcPr>
          <w:p w14:paraId="0FDD7A3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-5.567 </w:t>
            </w:r>
          </w:p>
        </w:tc>
        <w:tc>
          <w:tcPr>
            <w:tcW w:w="996" w:type="dxa"/>
            <w:noWrap/>
            <w:hideMark/>
          </w:tcPr>
          <w:p w14:paraId="3EA64DC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-15.073 </w:t>
            </w:r>
          </w:p>
        </w:tc>
        <w:tc>
          <w:tcPr>
            <w:tcW w:w="853" w:type="dxa"/>
            <w:noWrap/>
            <w:hideMark/>
          </w:tcPr>
          <w:p w14:paraId="0D035F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3.939 </w:t>
            </w:r>
          </w:p>
        </w:tc>
        <w:tc>
          <w:tcPr>
            <w:tcW w:w="727" w:type="dxa"/>
            <w:noWrap/>
            <w:hideMark/>
          </w:tcPr>
          <w:p w14:paraId="556CF9A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0.251 </w:t>
            </w:r>
          </w:p>
        </w:tc>
        <w:tc>
          <w:tcPr>
            <w:tcW w:w="1129" w:type="dxa"/>
            <w:noWrap/>
            <w:hideMark/>
          </w:tcPr>
          <w:p w14:paraId="50B230D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0.549 </w:t>
            </w:r>
          </w:p>
        </w:tc>
        <w:tc>
          <w:tcPr>
            <w:tcW w:w="924" w:type="dxa"/>
            <w:noWrap/>
            <w:hideMark/>
          </w:tcPr>
          <w:p w14:paraId="5F098D2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0C78656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0.476 </w:t>
            </w:r>
          </w:p>
        </w:tc>
      </w:tr>
      <w:tr w:rsidR="003279DC" w14:paraId="4BC01A2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A58086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smri_vol_cdk_rracaterh</w:t>
            </w:r>
          </w:p>
        </w:tc>
        <w:tc>
          <w:tcPr>
            <w:tcW w:w="1007" w:type="dxa"/>
            <w:noWrap/>
            <w:hideMark/>
          </w:tcPr>
          <w:p w14:paraId="5E46C9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-4.204 </w:t>
            </w:r>
          </w:p>
        </w:tc>
        <w:tc>
          <w:tcPr>
            <w:tcW w:w="996" w:type="dxa"/>
            <w:noWrap/>
            <w:hideMark/>
          </w:tcPr>
          <w:p w14:paraId="5C9E0D6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-7.590 </w:t>
            </w:r>
          </w:p>
        </w:tc>
        <w:tc>
          <w:tcPr>
            <w:tcW w:w="853" w:type="dxa"/>
            <w:noWrap/>
            <w:hideMark/>
          </w:tcPr>
          <w:p w14:paraId="367577F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-0.818 </w:t>
            </w:r>
          </w:p>
        </w:tc>
        <w:tc>
          <w:tcPr>
            <w:tcW w:w="727" w:type="dxa"/>
            <w:noWrap/>
            <w:hideMark/>
          </w:tcPr>
          <w:p w14:paraId="5388447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0.015 </w:t>
            </w:r>
          </w:p>
        </w:tc>
        <w:tc>
          <w:tcPr>
            <w:tcW w:w="1129" w:type="dxa"/>
            <w:noWrap/>
            <w:hideMark/>
          </w:tcPr>
          <w:p w14:paraId="2DB7DEE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0.205 </w:t>
            </w:r>
          </w:p>
        </w:tc>
        <w:tc>
          <w:tcPr>
            <w:tcW w:w="924" w:type="dxa"/>
            <w:noWrap/>
            <w:hideMark/>
          </w:tcPr>
          <w:p w14:paraId="01F0057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-0.025 </w:t>
            </w:r>
          </w:p>
        </w:tc>
        <w:tc>
          <w:tcPr>
            <w:tcW w:w="727" w:type="dxa"/>
            <w:noWrap/>
            <w:hideMark/>
          </w:tcPr>
          <w:p w14:paraId="700D5D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0.238 </w:t>
            </w:r>
          </w:p>
        </w:tc>
      </w:tr>
      <w:tr w:rsidR="003279DC" w14:paraId="6CCE235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3B72A5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smri_vol_cdk_rrmdfrrh</w:t>
            </w:r>
          </w:p>
        </w:tc>
        <w:tc>
          <w:tcPr>
            <w:tcW w:w="1007" w:type="dxa"/>
            <w:noWrap/>
            <w:hideMark/>
          </w:tcPr>
          <w:p w14:paraId="44E0615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-1.933 </w:t>
            </w:r>
          </w:p>
        </w:tc>
        <w:tc>
          <w:tcPr>
            <w:tcW w:w="996" w:type="dxa"/>
            <w:noWrap/>
            <w:hideMark/>
          </w:tcPr>
          <w:p w14:paraId="6F0210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-19.441 </w:t>
            </w:r>
          </w:p>
        </w:tc>
        <w:tc>
          <w:tcPr>
            <w:tcW w:w="853" w:type="dxa"/>
            <w:noWrap/>
            <w:hideMark/>
          </w:tcPr>
          <w:p w14:paraId="3D499C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15.575 </w:t>
            </w:r>
          </w:p>
        </w:tc>
        <w:tc>
          <w:tcPr>
            <w:tcW w:w="727" w:type="dxa"/>
            <w:noWrap/>
            <w:hideMark/>
          </w:tcPr>
          <w:p w14:paraId="4BF358D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1129" w:type="dxa"/>
            <w:noWrap/>
            <w:hideMark/>
          </w:tcPr>
          <w:p w14:paraId="51A3EE9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0.896 </w:t>
            </w:r>
          </w:p>
        </w:tc>
        <w:tc>
          <w:tcPr>
            <w:tcW w:w="924" w:type="dxa"/>
            <w:noWrap/>
            <w:hideMark/>
          </w:tcPr>
          <w:p w14:paraId="190529C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76210BC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0.376 </w:t>
            </w:r>
          </w:p>
        </w:tc>
      </w:tr>
      <w:tr w:rsidR="003279DC" w14:paraId="42B6D18F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B2DB9A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smri_vol_cdk_sufrrh</w:t>
            </w:r>
          </w:p>
        </w:tc>
        <w:tc>
          <w:tcPr>
            <w:tcW w:w="1007" w:type="dxa"/>
            <w:noWrap/>
            <w:hideMark/>
          </w:tcPr>
          <w:p w14:paraId="64385D2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-4.996 </w:t>
            </w:r>
          </w:p>
        </w:tc>
        <w:tc>
          <w:tcPr>
            <w:tcW w:w="996" w:type="dxa"/>
            <w:noWrap/>
            <w:hideMark/>
          </w:tcPr>
          <w:p w14:paraId="6159F24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-24.634 </w:t>
            </w:r>
          </w:p>
        </w:tc>
        <w:tc>
          <w:tcPr>
            <w:tcW w:w="853" w:type="dxa"/>
            <w:noWrap/>
            <w:hideMark/>
          </w:tcPr>
          <w:p w14:paraId="52AFD96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14.641 </w:t>
            </w:r>
          </w:p>
        </w:tc>
        <w:tc>
          <w:tcPr>
            <w:tcW w:w="727" w:type="dxa"/>
            <w:noWrap/>
            <w:hideMark/>
          </w:tcPr>
          <w:p w14:paraId="3F34B8F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0.618 </w:t>
            </w:r>
          </w:p>
        </w:tc>
        <w:tc>
          <w:tcPr>
            <w:tcW w:w="1129" w:type="dxa"/>
            <w:noWrap/>
            <w:hideMark/>
          </w:tcPr>
          <w:p w14:paraId="64A9709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0.745 </w:t>
            </w:r>
          </w:p>
        </w:tc>
        <w:tc>
          <w:tcPr>
            <w:tcW w:w="924" w:type="dxa"/>
            <w:noWrap/>
            <w:hideMark/>
          </w:tcPr>
          <w:p w14:paraId="535130E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-0.004 </w:t>
            </w:r>
          </w:p>
        </w:tc>
        <w:tc>
          <w:tcPr>
            <w:tcW w:w="727" w:type="dxa"/>
            <w:noWrap/>
            <w:hideMark/>
          </w:tcPr>
          <w:p w14:paraId="6CCE55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0.446 </w:t>
            </w:r>
          </w:p>
        </w:tc>
      </w:tr>
      <w:tr w:rsidR="003279DC" w14:paraId="2B79B2B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A9221E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smri_vol_cdk_suplrh</w:t>
            </w:r>
          </w:p>
        </w:tc>
        <w:tc>
          <w:tcPr>
            <w:tcW w:w="1007" w:type="dxa"/>
            <w:noWrap/>
            <w:hideMark/>
          </w:tcPr>
          <w:p w14:paraId="532B9BA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-7.227 </w:t>
            </w:r>
          </w:p>
        </w:tc>
        <w:tc>
          <w:tcPr>
            <w:tcW w:w="996" w:type="dxa"/>
            <w:noWrap/>
            <w:hideMark/>
          </w:tcPr>
          <w:p w14:paraId="4AFEE52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-22.042 </w:t>
            </w:r>
          </w:p>
        </w:tc>
        <w:tc>
          <w:tcPr>
            <w:tcW w:w="853" w:type="dxa"/>
            <w:noWrap/>
            <w:hideMark/>
          </w:tcPr>
          <w:p w14:paraId="2FAAE03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7.587 </w:t>
            </w:r>
          </w:p>
        </w:tc>
        <w:tc>
          <w:tcPr>
            <w:tcW w:w="727" w:type="dxa"/>
            <w:noWrap/>
            <w:hideMark/>
          </w:tcPr>
          <w:p w14:paraId="4967806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0.339 </w:t>
            </w:r>
          </w:p>
        </w:tc>
        <w:tc>
          <w:tcPr>
            <w:tcW w:w="1129" w:type="dxa"/>
            <w:noWrap/>
            <w:hideMark/>
          </w:tcPr>
          <w:p w14:paraId="22B5EF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0.600 </w:t>
            </w:r>
          </w:p>
        </w:tc>
        <w:tc>
          <w:tcPr>
            <w:tcW w:w="924" w:type="dxa"/>
            <w:noWrap/>
            <w:hideMark/>
          </w:tcPr>
          <w:p w14:paraId="38C4D7C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7297252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0.357 </w:t>
            </w:r>
          </w:p>
        </w:tc>
      </w:tr>
      <w:tr w:rsidR="003279DC" w14:paraId="4AC67A7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6CA1D6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smri_vol_cdk_sutmrh</w:t>
            </w:r>
          </w:p>
        </w:tc>
        <w:tc>
          <w:tcPr>
            <w:tcW w:w="1007" w:type="dxa"/>
            <w:noWrap/>
            <w:hideMark/>
          </w:tcPr>
          <w:p w14:paraId="42D7BD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1.675 </w:t>
            </w:r>
          </w:p>
        </w:tc>
        <w:tc>
          <w:tcPr>
            <w:tcW w:w="996" w:type="dxa"/>
            <w:noWrap/>
            <w:hideMark/>
          </w:tcPr>
          <w:p w14:paraId="6991C96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-8.142 </w:t>
            </w:r>
          </w:p>
        </w:tc>
        <w:tc>
          <w:tcPr>
            <w:tcW w:w="853" w:type="dxa"/>
            <w:noWrap/>
            <w:hideMark/>
          </w:tcPr>
          <w:p w14:paraId="18E997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11.492 </w:t>
            </w:r>
          </w:p>
        </w:tc>
        <w:tc>
          <w:tcPr>
            <w:tcW w:w="727" w:type="dxa"/>
            <w:noWrap/>
            <w:hideMark/>
          </w:tcPr>
          <w:p w14:paraId="545CF3C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0.738 </w:t>
            </w:r>
          </w:p>
        </w:tc>
        <w:tc>
          <w:tcPr>
            <w:tcW w:w="1129" w:type="dxa"/>
            <w:noWrap/>
            <w:hideMark/>
          </w:tcPr>
          <w:p w14:paraId="0D00FE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0.841 </w:t>
            </w:r>
          </w:p>
        </w:tc>
        <w:tc>
          <w:tcPr>
            <w:tcW w:w="924" w:type="dxa"/>
            <w:noWrap/>
            <w:hideMark/>
          </w:tcPr>
          <w:p w14:paraId="7A33FD3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0.003 </w:t>
            </w:r>
          </w:p>
        </w:tc>
        <w:tc>
          <w:tcPr>
            <w:tcW w:w="727" w:type="dxa"/>
            <w:noWrap/>
            <w:hideMark/>
          </w:tcPr>
          <w:p w14:paraId="3786D5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0.428 </w:t>
            </w:r>
          </w:p>
        </w:tc>
      </w:tr>
      <w:tr w:rsidR="003279DC" w14:paraId="0F06046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B53F2A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smri_vol_cdk_smrh</w:t>
            </w:r>
          </w:p>
        </w:tc>
        <w:tc>
          <w:tcPr>
            <w:tcW w:w="1007" w:type="dxa"/>
            <w:noWrap/>
            <w:hideMark/>
          </w:tcPr>
          <w:p w14:paraId="1E90D3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0.058 </w:t>
            </w:r>
          </w:p>
        </w:tc>
        <w:tc>
          <w:tcPr>
            <w:tcW w:w="996" w:type="dxa"/>
            <w:noWrap/>
            <w:hideMark/>
          </w:tcPr>
          <w:p w14:paraId="351FDE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-13.208 </w:t>
            </w:r>
          </w:p>
        </w:tc>
        <w:tc>
          <w:tcPr>
            <w:tcW w:w="853" w:type="dxa"/>
            <w:noWrap/>
            <w:hideMark/>
          </w:tcPr>
          <w:p w14:paraId="22ABA5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13.325 </w:t>
            </w:r>
          </w:p>
        </w:tc>
        <w:tc>
          <w:tcPr>
            <w:tcW w:w="727" w:type="dxa"/>
            <w:noWrap/>
            <w:hideMark/>
          </w:tcPr>
          <w:p w14:paraId="2DEC39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0.993 </w:t>
            </w:r>
          </w:p>
        </w:tc>
        <w:tc>
          <w:tcPr>
            <w:tcW w:w="1129" w:type="dxa"/>
            <w:noWrap/>
            <w:hideMark/>
          </w:tcPr>
          <w:p w14:paraId="5A6DF15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0.993 </w:t>
            </w:r>
          </w:p>
        </w:tc>
        <w:tc>
          <w:tcPr>
            <w:tcW w:w="924" w:type="dxa"/>
            <w:noWrap/>
            <w:hideMark/>
          </w:tcPr>
          <w:p w14:paraId="46CFD59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2E41026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0.336 </w:t>
            </w:r>
          </w:p>
        </w:tc>
      </w:tr>
      <w:tr w:rsidR="003279DC" w14:paraId="7A80673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4E2EAB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smri_vol_cdk_frpolerh</w:t>
            </w:r>
          </w:p>
        </w:tc>
        <w:tc>
          <w:tcPr>
            <w:tcW w:w="1007" w:type="dxa"/>
            <w:noWrap/>
            <w:hideMark/>
          </w:tcPr>
          <w:p w14:paraId="40530A0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-0.618 </w:t>
            </w:r>
          </w:p>
        </w:tc>
        <w:tc>
          <w:tcPr>
            <w:tcW w:w="996" w:type="dxa"/>
            <w:noWrap/>
            <w:hideMark/>
          </w:tcPr>
          <w:p w14:paraId="4CB58EE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-2.280 </w:t>
            </w:r>
          </w:p>
        </w:tc>
        <w:tc>
          <w:tcPr>
            <w:tcW w:w="853" w:type="dxa"/>
            <w:noWrap/>
            <w:hideMark/>
          </w:tcPr>
          <w:p w14:paraId="6C39241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1.044 </w:t>
            </w:r>
          </w:p>
        </w:tc>
        <w:tc>
          <w:tcPr>
            <w:tcW w:w="727" w:type="dxa"/>
            <w:noWrap/>
            <w:hideMark/>
          </w:tcPr>
          <w:p w14:paraId="672B5CB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0.466 </w:t>
            </w:r>
          </w:p>
        </w:tc>
        <w:tc>
          <w:tcPr>
            <w:tcW w:w="1129" w:type="dxa"/>
            <w:noWrap/>
            <w:hideMark/>
          </w:tcPr>
          <w:p w14:paraId="05903C1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095DD18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6F3C61C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0.178 </w:t>
            </w:r>
          </w:p>
        </w:tc>
      </w:tr>
      <w:tr w:rsidR="003279DC" w14:paraId="2160EE4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B05558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smri_vol_cdk_tmpolerh</w:t>
            </w:r>
          </w:p>
        </w:tc>
        <w:tc>
          <w:tcPr>
            <w:tcW w:w="1007" w:type="dxa"/>
            <w:noWrap/>
            <w:hideMark/>
          </w:tcPr>
          <w:p w14:paraId="06AE986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0.509 </w:t>
            </w:r>
          </w:p>
        </w:tc>
        <w:tc>
          <w:tcPr>
            <w:tcW w:w="996" w:type="dxa"/>
            <w:noWrap/>
            <w:hideMark/>
          </w:tcPr>
          <w:p w14:paraId="731852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-2.342 </w:t>
            </w:r>
          </w:p>
        </w:tc>
        <w:tc>
          <w:tcPr>
            <w:tcW w:w="853" w:type="dxa"/>
            <w:noWrap/>
            <w:hideMark/>
          </w:tcPr>
          <w:p w14:paraId="07153DC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3.360 </w:t>
            </w:r>
          </w:p>
        </w:tc>
        <w:tc>
          <w:tcPr>
            <w:tcW w:w="727" w:type="dxa"/>
            <w:noWrap/>
            <w:hideMark/>
          </w:tcPr>
          <w:p w14:paraId="54EF9C0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0.726 </w:t>
            </w:r>
          </w:p>
        </w:tc>
        <w:tc>
          <w:tcPr>
            <w:tcW w:w="1129" w:type="dxa"/>
            <w:noWrap/>
            <w:hideMark/>
          </w:tcPr>
          <w:p w14:paraId="0741ED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0.839 </w:t>
            </w:r>
          </w:p>
        </w:tc>
        <w:tc>
          <w:tcPr>
            <w:tcW w:w="924" w:type="dxa"/>
            <w:noWrap/>
            <w:hideMark/>
          </w:tcPr>
          <w:p w14:paraId="0743CD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0.004 </w:t>
            </w:r>
          </w:p>
        </w:tc>
        <w:tc>
          <w:tcPr>
            <w:tcW w:w="727" w:type="dxa"/>
            <w:noWrap/>
            <w:hideMark/>
          </w:tcPr>
          <w:p w14:paraId="4F3E3A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0.164 </w:t>
            </w:r>
          </w:p>
        </w:tc>
      </w:tr>
      <w:tr w:rsidR="003279DC" w14:paraId="4AF8AC7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EA216C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smri_vol_cdk_trvtmrh</w:t>
            </w:r>
          </w:p>
        </w:tc>
        <w:tc>
          <w:tcPr>
            <w:tcW w:w="1007" w:type="dxa"/>
            <w:noWrap/>
            <w:hideMark/>
          </w:tcPr>
          <w:p w14:paraId="4B5082D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0.588 </w:t>
            </w:r>
          </w:p>
        </w:tc>
        <w:tc>
          <w:tcPr>
            <w:tcW w:w="996" w:type="dxa"/>
            <w:noWrap/>
            <w:hideMark/>
          </w:tcPr>
          <w:p w14:paraId="6AB96FC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-0.700 </w:t>
            </w:r>
          </w:p>
        </w:tc>
        <w:tc>
          <w:tcPr>
            <w:tcW w:w="853" w:type="dxa"/>
            <w:noWrap/>
            <w:hideMark/>
          </w:tcPr>
          <w:p w14:paraId="67027C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1.877 </w:t>
            </w:r>
          </w:p>
        </w:tc>
        <w:tc>
          <w:tcPr>
            <w:tcW w:w="727" w:type="dxa"/>
            <w:noWrap/>
            <w:hideMark/>
          </w:tcPr>
          <w:p w14:paraId="657CF40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0.371 </w:t>
            </w:r>
          </w:p>
        </w:tc>
        <w:tc>
          <w:tcPr>
            <w:tcW w:w="1129" w:type="dxa"/>
            <w:noWrap/>
            <w:hideMark/>
          </w:tcPr>
          <w:p w14:paraId="05AA0D1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0.611 </w:t>
            </w:r>
          </w:p>
        </w:tc>
        <w:tc>
          <w:tcPr>
            <w:tcW w:w="924" w:type="dxa"/>
            <w:noWrap/>
            <w:hideMark/>
          </w:tcPr>
          <w:p w14:paraId="67C57B8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0.009 </w:t>
            </w:r>
          </w:p>
        </w:tc>
        <w:tc>
          <w:tcPr>
            <w:tcW w:w="727" w:type="dxa"/>
            <w:noWrap/>
            <w:hideMark/>
          </w:tcPr>
          <w:p w14:paraId="1E1FF4A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0.238 </w:t>
            </w:r>
          </w:p>
        </w:tc>
      </w:tr>
      <w:tr w:rsidR="003279DC" w14:paraId="69D37C3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0FE15B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smri_vol_cdk_insularh</w:t>
            </w:r>
          </w:p>
        </w:tc>
        <w:tc>
          <w:tcPr>
            <w:tcW w:w="1007" w:type="dxa"/>
            <w:noWrap/>
            <w:hideMark/>
          </w:tcPr>
          <w:p w14:paraId="6E950E2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-4.764 </w:t>
            </w:r>
          </w:p>
        </w:tc>
        <w:tc>
          <w:tcPr>
            <w:tcW w:w="996" w:type="dxa"/>
            <w:noWrap/>
            <w:hideMark/>
          </w:tcPr>
          <w:p w14:paraId="674D299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-9.676 </w:t>
            </w:r>
          </w:p>
        </w:tc>
        <w:tc>
          <w:tcPr>
            <w:tcW w:w="853" w:type="dxa"/>
            <w:noWrap/>
            <w:hideMark/>
          </w:tcPr>
          <w:p w14:paraId="16405E1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0.147 </w:t>
            </w:r>
          </w:p>
        </w:tc>
        <w:tc>
          <w:tcPr>
            <w:tcW w:w="727" w:type="dxa"/>
            <w:noWrap/>
            <w:hideMark/>
          </w:tcPr>
          <w:p w14:paraId="3E667DF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0.057 </w:t>
            </w:r>
          </w:p>
        </w:tc>
        <w:tc>
          <w:tcPr>
            <w:tcW w:w="1129" w:type="dxa"/>
            <w:noWrap/>
            <w:hideMark/>
          </w:tcPr>
          <w:p w14:paraId="7CFB058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451010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1467B69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0.451 </w:t>
            </w:r>
          </w:p>
        </w:tc>
      </w:tr>
      <w:tr w:rsidR="003279DC" w14:paraId="137EADE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DFBCCF3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lastRenderedPageBreak/>
              <w:t>smri_vol_scs_tplh</w:t>
            </w:r>
          </w:p>
        </w:tc>
        <w:tc>
          <w:tcPr>
            <w:tcW w:w="1007" w:type="dxa"/>
            <w:noWrap/>
            <w:hideMark/>
          </w:tcPr>
          <w:p w14:paraId="7FF263B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-1.969 </w:t>
            </w:r>
          </w:p>
        </w:tc>
        <w:tc>
          <w:tcPr>
            <w:tcW w:w="996" w:type="dxa"/>
            <w:noWrap/>
            <w:hideMark/>
          </w:tcPr>
          <w:p w14:paraId="10E82A5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-5.974 </w:t>
            </w:r>
          </w:p>
        </w:tc>
        <w:tc>
          <w:tcPr>
            <w:tcW w:w="853" w:type="dxa"/>
            <w:noWrap/>
            <w:hideMark/>
          </w:tcPr>
          <w:p w14:paraId="35AE05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2.035 </w:t>
            </w:r>
          </w:p>
        </w:tc>
        <w:tc>
          <w:tcPr>
            <w:tcW w:w="727" w:type="dxa"/>
            <w:noWrap/>
            <w:hideMark/>
          </w:tcPr>
          <w:p w14:paraId="700F55A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0.335 </w:t>
            </w:r>
          </w:p>
        </w:tc>
        <w:tc>
          <w:tcPr>
            <w:tcW w:w="1129" w:type="dxa"/>
            <w:noWrap/>
            <w:hideMark/>
          </w:tcPr>
          <w:p w14:paraId="17560E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0.600 </w:t>
            </w:r>
          </w:p>
        </w:tc>
        <w:tc>
          <w:tcPr>
            <w:tcW w:w="924" w:type="dxa"/>
            <w:noWrap/>
            <w:hideMark/>
          </w:tcPr>
          <w:p w14:paraId="5B7E24C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115561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0.559 </w:t>
            </w:r>
          </w:p>
        </w:tc>
      </w:tr>
      <w:tr w:rsidR="003279DC" w14:paraId="38529C2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DE16E1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smri_vol_scs_caudatelh</w:t>
            </w:r>
          </w:p>
        </w:tc>
        <w:tc>
          <w:tcPr>
            <w:tcW w:w="1007" w:type="dxa"/>
            <w:noWrap/>
            <w:hideMark/>
          </w:tcPr>
          <w:p w14:paraId="4C499B5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-2.852 </w:t>
            </w:r>
          </w:p>
        </w:tc>
        <w:tc>
          <w:tcPr>
            <w:tcW w:w="996" w:type="dxa"/>
            <w:noWrap/>
            <w:hideMark/>
          </w:tcPr>
          <w:p w14:paraId="3ED9F00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-5.799 </w:t>
            </w:r>
          </w:p>
        </w:tc>
        <w:tc>
          <w:tcPr>
            <w:tcW w:w="853" w:type="dxa"/>
            <w:noWrap/>
            <w:hideMark/>
          </w:tcPr>
          <w:p w14:paraId="49D989E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0.096 </w:t>
            </w:r>
          </w:p>
        </w:tc>
        <w:tc>
          <w:tcPr>
            <w:tcW w:w="727" w:type="dxa"/>
            <w:noWrap/>
            <w:hideMark/>
          </w:tcPr>
          <w:p w14:paraId="398BD1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0.058 </w:t>
            </w:r>
          </w:p>
        </w:tc>
        <w:tc>
          <w:tcPr>
            <w:tcW w:w="1129" w:type="dxa"/>
            <w:noWrap/>
            <w:hideMark/>
          </w:tcPr>
          <w:p w14:paraId="43FAE8D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0BC2CF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-0.017 </w:t>
            </w:r>
          </w:p>
        </w:tc>
        <w:tc>
          <w:tcPr>
            <w:tcW w:w="727" w:type="dxa"/>
            <w:noWrap/>
            <w:hideMark/>
          </w:tcPr>
          <w:p w14:paraId="4B9899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0.337 </w:t>
            </w:r>
          </w:p>
        </w:tc>
      </w:tr>
      <w:tr w:rsidR="003279DC" w14:paraId="59DC847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43D763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smri_vol_scs_putamenlh</w:t>
            </w:r>
          </w:p>
        </w:tc>
        <w:tc>
          <w:tcPr>
            <w:tcW w:w="1007" w:type="dxa"/>
            <w:noWrap/>
            <w:hideMark/>
          </w:tcPr>
          <w:p w14:paraId="54ECBAA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-5.517 </w:t>
            </w:r>
          </w:p>
        </w:tc>
        <w:tc>
          <w:tcPr>
            <w:tcW w:w="996" w:type="dxa"/>
            <w:noWrap/>
            <w:hideMark/>
          </w:tcPr>
          <w:p w14:paraId="18C0712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-9.136 </w:t>
            </w:r>
          </w:p>
        </w:tc>
        <w:tc>
          <w:tcPr>
            <w:tcW w:w="853" w:type="dxa"/>
            <w:noWrap/>
            <w:hideMark/>
          </w:tcPr>
          <w:p w14:paraId="29C0D32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-1.898 </w:t>
            </w:r>
          </w:p>
        </w:tc>
        <w:tc>
          <w:tcPr>
            <w:tcW w:w="727" w:type="dxa"/>
            <w:noWrap/>
            <w:hideMark/>
          </w:tcPr>
          <w:p w14:paraId="657098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0.003 </w:t>
            </w:r>
          </w:p>
        </w:tc>
        <w:tc>
          <w:tcPr>
            <w:tcW w:w="1129" w:type="dxa"/>
            <w:noWrap/>
            <w:hideMark/>
          </w:tcPr>
          <w:p w14:paraId="2B97DF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0.077 </w:t>
            </w:r>
          </w:p>
        </w:tc>
        <w:tc>
          <w:tcPr>
            <w:tcW w:w="924" w:type="dxa"/>
            <w:noWrap/>
            <w:hideMark/>
          </w:tcPr>
          <w:p w14:paraId="7C6B485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-0.028 </w:t>
            </w:r>
          </w:p>
        </w:tc>
        <w:tc>
          <w:tcPr>
            <w:tcW w:w="727" w:type="dxa"/>
            <w:noWrap/>
            <w:hideMark/>
          </w:tcPr>
          <w:p w14:paraId="3AC2AFB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0.329 </w:t>
            </w:r>
          </w:p>
        </w:tc>
      </w:tr>
      <w:tr w:rsidR="003279DC" w14:paraId="15A20F9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BD2491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smri_vol_scs_pallidumlh</w:t>
            </w:r>
          </w:p>
        </w:tc>
        <w:tc>
          <w:tcPr>
            <w:tcW w:w="1007" w:type="dxa"/>
            <w:noWrap/>
            <w:hideMark/>
          </w:tcPr>
          <w:p w14:paraId="4D4A768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-0.601 </w:t>
            </w:r>
          </w:p>
        </w:tc>
        <w:tc>
          <w:tcPr>
            <w:tcW w:w="996" w:type="dxa"/>
            <w:noWrap/>
            <w:hideMark/>
          </w:tcPr>
          <w:p w14:paraId="3CB2196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-2.154 </w:t>
            </w:r>
          </w:p>
        </w:tc>
        <w:tc>
          <w:tcPr>
            <w:tcW w:w="853" w:type="dxa"/>
            <w:noWrap/>
            <w:hideMark/>
          </w:tcPr>
          <w:p w14:paraId="178517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0.952 </w:t>
            </w:r>
          </w:p>
        </w:tc>
        <w:tc>
          <w:tcPr>
            <w:tcW w:w="727" w:type="dxa"/>
            <w:noWrap/>
            <w:hideMark/>
          </w:tcPr>
          <w:p w14:paraId="67DBB61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0.448 </w:t>
            </w:r>
          </w:p>
        </w:tc>
        <w:tc>
          <w:tcPr>
            <w:tcW w:w="1129" w:type="dxa"/>
            <w:noWrap/>
            <w:hideMark/>
          </w:tcPr>
          <w:p w14:paraId="72E6923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1284F2D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11661E3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0.328 </w:t>
            </w:r>
          </w:p>
        </w:tc>
      </w:tr>
      <w:tr w:rsidR="003279DC" w14:paraId="6F5A438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53C745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smri_vol_scs_hpuslh</w:t>
            </w:r>
          </w:p>
        </w:tc>
        <w:tc>
          <w:tcPr>
            <w:tcW w:w="1007" w:type="dxa"/>
            <w:noWrap/>
            <w:hideMark/>
          </w:tcPr>
          <w:p w14:paraId="7B46E8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-1.285 </w:t>
            </w:r>
          </w:p>
        </w:tc>
        <w:tc>
          <w:tcPr>
            <w:tcW w:w="996" w:type="dxa"/>
            <w:noWrap/>
            <w:hideMark/>
          </w:tcPr>
          <w:p w14:paraId="6A5F80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-3.533 </w:t>
            </w:r>
          </w:p>
        </w:tc>
        <w:tc>
          <w:tcPr>
            <w:tcW w:w="853" w:type="dxa"/>
            <w:noWrap/>
            <w:hideMark/>
          </w:tcPr>
          <w:p w14:paraId="6CDB67A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0.962 </w:t>
            </w:r>
          </w:p>
        </w:tc>
        <w:tc>
          <w:tcPr>
            <w:tcW w:w="727" w:type="dxa"/>
            <w:noWrap/>
            <w:hideMark/>
          </w:tcPr>
          <w:p w14:paraId="3824F91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0.262 </w:t>
            </w:r>
          </w:p>
        </w:tc>
        <w:tc>
          <w:tcPr>
            <w:tcW w:w="1129" w:type="dxa"/>
            <w:noWrap/>
            <w:hideMark/>
          </w:tcPr>
          <w:p w14:paraId="7D75C03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0.552 </w:t>
            </w:r>
          </w:p>
        </w:tc>
        <w:tc>
          <w:tcPr>
            <w:tcW w:w="924" w:type="dxa"/>
            <w:noWrap/>
            <w:hideMark/>
          </w:tcPr>
          <w:p w14:paraId="295D349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77B82B1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0.478 </w:t>
            </w:r>
          </w:p>
        </w:tc>
      </w:tr>
      <w:tr w:rsidR="003279DC" w14:paraId="6C613A6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4DDB68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smri_vol_scs_amygdalalh</w:t>
            </w:r>
          </w:p>
        </w:tc>
        <w:tc>
          <w:tcPr>
            <w:tcW w:w="1007" w:type="dxa"/>
            <w:noWrap/>
            <w:hideMark/>
          </w:tcPr>
          <w:p w14:paraId="78AF8E0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-1.386 </w:t>
            </w:r>
          </w:p>
        </w:tc>
        <w:tc>
          <w:tcPr>
            <w:tcW w:w="996" w:type="dxa"/>
            <w:noWrap/>
            <w:hideMark/>
          </w:tcPr>
          <w:p w14:paraId="01E8F65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-2.765 </w:t>
            </w:r>
          </w:p>
        </w:tc>
        <w:tc>
          <w:tcPr>
            <w:tcW w:w="853" w:type="dxa"/>
            <w:noWrap/>
            <w:hideMark/>
          </w:tcPr>
          <w:p w14:paraId="61403AC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781CD5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0.049 </w:t>
            </w:r>
          </w:p>
        </w:tc>
        <w:tc>
          <w:tcPr>
            <w:tcW w:w="1129" w:type="dxa"/>
            <w:noWrap/>
            <w:hideMark/>
          </w:tcPr>
          <w:p w14:paraId="053EC4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0.258 </w:t>
            </w:r>
          </w:p>
        </w:tc>
        <w:tc>
          <w:tcPr>
            <w:tcW w:w="924" w:type="dxa"/>
            <w:noWrap/>
            <w:hideMark/>
          </w:tcPr>
          <w:p w14:paraId="5405ADE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-0.017 </w:t>
            </w:r>
          </w:p>
        </w:tc>
        <w:tc>
          <w:tcPr>
            <w:tcW w:w="727" w:type="dxa"/>
            <w:noWrap/>
            <w:hideMark/>
          </w:tcPr>
          <w:p w14:paraId="78EE633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0.346 </w:t>
            </w:r>
          </w:p>
        </w:tc>
      </w:tr>
      <w:tr w:rsidR="003279DC" w14:paraId="27AC7CD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90B54C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smri_vol_scs_aal</w:t>
            </w:r>
          </w:p>
        </w:tc>
        <w:tc>
          <w:tcPr>
            <w:tcW w:w="1007" w:type="dxa"/>
            <w:noWrap/>
            <w:hideMark/>
          </w:tcPr>
          <w:p w14:paraId="72BFD61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-0.236 </w:t>
            </w:r>
          </w:p>
        </w:tc>
        <w:tc>
          <w:tcPr>
            <w:tcW w:w="996" w:type="dxa"/>
            <w:noWrap/>
            <w:hideMark/>
          </w:tcPr>
          <w:p w14:paraId="4484357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-0.910 </w:t>
            </w:r>
          </w:p>
        </w:tc>
        <w:tc>
          <w:tcPr>
            <w:tcW w:w="853" w:type="dxa"/>
            <w:noWrap/>
            <w:hideMark/>
          </w:tcPr>
          <w:p w14:paraId="1F0440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0.437 </w:t>
            </w:r>
          </w:p>
        </w:tc>
        <w:tc>
          <w:tcPr>
            <w:tcW w:w="727" w:type="dxa"/>
            <w:noWrap/>
            <w:hideMark/>
          </w:tcPr>
          <w:p w14:paraId="013E288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0.491 </w:t>
            </w:r>
          </w:p>
        </w:tc>
        <w:tc>
          <w:tcPr>
            <w:tcW w:w="1129" w:type="dxa"/>
            <w:noWrap/>
            <w:hideMark/>
          </w:tcPr>
          <w:p w14:paraId="48A60EE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259756F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39EF2D6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0.313 </w:t>
            </w:r>
          </w:p>
        </w:tc>
      </w:tr>
      <w:tr w:rsidR="003279DC" w14:paraId="7C57E93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F3E0A1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smri_vol_scs_tprh</w:t>
            </w:r>
          </w:p>
        </w:tc>
        <w:tc>
          <w:tcPr>
            <w:tcW w:w="1007" w:type="dxa"/>
            <w:noWrap/>
            <w:hideMark/>
          </w:tcPr>
          <w:p w14:paraId="2A15E0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-0.730 </w:t>
            </w:r>
          </w:p>
        </w:tc>
        <w:tc>
          <w:tcPr>
            <w:tcW w:w="996" w:type="dxa"/>
            <w:noWrap/>
            <w:hideMark/>
          </w:tcPr>
          <w:p w14:paraId="24601C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-4.252 </w:t>
            </w:r>
          </w:p>
        </w:tc>
        <w:tc>
          <w:tcPr>
            <w:tcW w:w="853" w:type="dxa"/>
            <w:noWrap/>
            <w:hideMark/>
          </w:tcPr>
          <w:p w14:paraId="163FDB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2.792 </w:t>
            </w:r>
          </w:p>
        </w:tc>
        <w:tc>
          <w:tcPr>
            <w:tcW w:w="727" w:type="dxa"/>
            <w:noWrap/>
            <w:hideMark/>
          </w:tcPr>
          <w:p w14:paraId="2AD82E7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0.685 </w:t>
            </w:r>
          </w:p>
        </w:tc>
        <w:tc>
          <w:tcPr>
            <w:tcW w:w="1129" w:type="dxa"/>
            <w:noWrap/>
            <w:hideMark/>
          </w:tcPr>
          <w:p w14:paraId="427C23D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0.813 </w:t>
            </w:r>
          </w:p>
        </w:tc>
        <w:tc>
          <w:tcPr>
            <w:tcW w:w="924" w:type="dxa"/>
            <w:noWrap/>
            <w:hideMark/>
          </w:tcPr>
          <w:p w14:paraId="2F77AB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727" w:type="dxa"/>
            <w:noWrap/>
            <w:hideMark/>
          </w:tcPr>
          <w:p w14:paraId="1D0C4F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0.570 </w:t>
            </w:r>
          </w:p>
        </w:tc>
      </w:tr>
      <w:tr w:rsidR="003279DC" w14:paraId="3DCD1D5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399F9D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smri_vol_scs_caudaterh</w:t>
            </w:r>
          </w:p>
        </w:tc>
        <w:tc>
          <w:tcPr>
            <w:tcW w:w="1007" w:type="dxa"/>
            <w:noWrap/>
            <w:hideMark/>
          </w:tcPr>
          <w:p w14:paraId="5513268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-1.788 </w:t>
            </w:r>
          </w:p>
        </w:tc>
        <w:tc>
          <w:tcPr>
            <w:tcW w:w="996" w:type="dxa"/>
            <w:noWrap/>
            <w:hideMark/>
          </w:tcPr>
          <w:p w14:paraId="5ABA701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-4.691 </w:t>
            </w:r>
          </w:p>
        </w:tc>
        <w:tc>
          <w:tcPr>
            <w:tcW w:w="853" w:type="dxa"/>
            <w:noWrap/>
            <w:hideMark/>
          </w:tcPr>
          <w:p w14:paraId="3D6C35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1.115 </w:t>
            </w:r>
          </w:p>
        </w:tc>
        <w:tc>
          <w:tcPr>
            <w:tcW w:w="727" w:type="dxa"/>
            <w:noWrap/>
            <w:hideMark/>
          </w:tcPr>
          <w:p w14:paraId="7B603E3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0.227 </w:t>
            </w:r>
          </w:p>
        </w:tc>
        <w:tc>
          <w:tcPr>
            <w:tcW w:w="1129" w:type="dxa"/>
            <w:noWrap/>
            <w:hideMark/>
          </w:tcPr>
          <w:p w14:paraId="363FC83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0.543 </w:t>
            </w:r>
          </w:p>
        </w:tc>
        <w:tc>
          <w:tcPr>
            <w:tcW w:w="924" w:type="dxa"/>
            <w:noWrap/>
            <w:hideMark/>
          </w:tcPr>
          <w:p w14:paraId="47F149D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-0.011 </w:t>
            </w:r>
          </w:p>
        </w:tc>
        <w:tc>
          <w:tcPr>
            <w:tcW w:w="727" w:type="dxa"/>
            <w:noWrap/>
            <w:hideMark/>
          </w:tcPr>
          <w:p w14:paraId="0EAA7EB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0.352 </w:t>
            </w:r>
          </w:p>
        </w:tc>
      </w:tr>
      <w:tr w:rsidR="003279DC" w14:paraId="034DDCB5" w14:textId="77777777" w:rsidTr="00E84642">
        <w:trPr>
          <w:trHeight w:val="375"/>
        </w:trPr>
        <w:tc>
          <w:tcPr>
            <w:tcW w:w="2653" w:type="dxa"/>
            <w:shd w:val="clear" w:color="auto" w:fill="FFFF00"/>
            <w:noWrap/>
            <w:hideMark/>
          </w:tcPr>
          <w:p w14:paraId="00EC2034" w14:textId="77777777" w:rsidR="00D10CEE" w:rsidRPr="00B17151" w:rsidRDefault="000C3F6F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>smri_vol_scs_putamenrh</w:t>
            </w:r>
          </w:p>
        </w:tc>
        <w:tc>
          <w:tcPr>
            <w:tcW w:w="1007" w:type="dxa"/>
            <w:shd w:val="clear" w:color="auto" w:fill="FFFF00"/>
            <w:noWrap/>
            <w:hideMark/>
          </w:tcPr>
          <w:p w14:paraId="7D9C0CD4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-7.119 </w:t>
            </w:r>
          </w:p>
        </w:tc>
        <w:tc>
          <w:tcPr>
            <w:tcW w:w="996" w:type="dxa"/>
            <w:shd w:val="clear" w:color="auto" w:fill="FFFF00"/>
            <w:noWrap/>
            <w:hideMark/>
          </w:tcPr>
          <w:p w14:paraId="66A52C15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-10.583 </w:t>
            </w:r>
          </w:p>
        </w:tc>
        <w:tc>
          <w:tcPr>
            <w:tcW w:w="853" w:type="dxa"/>
            <w:shd w:val="clear" w:color="auto" w:fill="FFFF00"/>
            <w:noWrap/>
            <w:hideMark/>
          </w:tcPr>
          <w:p w14:paraId="69990BCD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-3.654 </w:t>
            </w:r>
          </w:p>
        </w:tc>
        <w:tc>
          <w:tcPr>
            <w:tcW w:w="727" w:type="dxa"/>
            <w:shd w:val="clear" w:color="auto" w:fill="FFFF00"/>
            <w:noWrap/>
            <w:hideMark/>
          </w:tcPr>
          <w:p w14:paraId="2F66A013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1129" w:type="dxa"/>
            <w:shd w:val="clear" w:color="auto" w:fill="FFFF00"/>
            <w:noWrap/>
            <w:hideMark/>
          </w:tcPr>
          <w:p w14:paraId="0F17C243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0.005 </w:t>
            </w:r>
          </w:p>
        </w:tc>
        <w:tc>
          <w:tcPr>
            <w:tcW w:w="924" w:type="dxa"/>
            <w:shd w:val="clear" w:color="auto" w:fill="FFFF00"/>
            <w:noWrap/>
            <w:hideMark/>
          </w:tcPr>
          <w:p w14:paraId="1D843126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-0.036 </w:t>
            </w:r>
          </w:p>
        </w:tc>
        <w:tc>
          <w:tcPr>
            <w:tcW w:w="727" w:type="dxa"/>
            <w:shd w:val="clear" w:color="auto" w:fill="FFFF00"/>
            <w:noWrap/>
            <w:hideMark/>
          </w:tcPr>
          <w:p w14:paraId="735E4A1B" w14:textId="77777777" w:rsidR="00D10CEE" w:rsidRPr="00B17151" w:rsidRDefault="000C3F6F" w:rsidP="00D10CEE">
            <w:pPr>
              <w:rPr>
                <w:sz w:val="18"/>
                <w:szCs w:val="18"/>
              </w:rPr>
            </w:pPr>
            <w:r w:rsidRPr="00B17151">
              <w:rPr>
                <w:rFonts w:hint="eastAsia"/>
                <w:sz w:val="18"/>
                <w:szCs w:val="18"/>
              </w:rPr>
              <w:t xml:space="preserve">0.367 </w:t>
            </w:r>
          </w:p>
        </w:tc>
      </w:tr>
      <w:tr w:rsidR="003279DC" w14:paraId="366B41B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D18B8A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smri_vol_scs_pallidumrh</w:t>
            </w:r>
          </w:p>
        </w:tc>
        <w:tc>
          <w:tcPr>
            <w:tcW w:w="1007" w:type="dxa"/>
            <w:noWrap/>
            <w:hideMark/>
          </w:tcPr>
          <w:p w14:paraId="1870177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-0.540 </w:t>
            </w:r>
          </w:p>
        </w:tc>
        <w:tc>
          <w:tcPr>
            <w:tcW w:w="996" w:type="dxa"/>
            <w:noWrap/>
            <w:hideMark/>
          </w:tcPr>
          <w:p w14:paraId="1F41F1D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-1.909 </w:t>
            </w:r>
          </w:p>
        </w:tc>
        <w:tc>
          <w:tcPr>
            <w:tcW w:w="853" w:type="dxa"/>
            <w:noWrap/>
            <w:hideMark/>
          </w:tcPr>
          <w:p w14:paraId="3FE6F63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727" w:type="dxa"/>
            <w:noWrap/>
            <w:hideMark/>
          </w:tcPr>
          <w:p w14:paraId="1A801ED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0.440 </w:t>
            </w:r>
          </w:p>
        </w:tc>
        <w:tc>
          <w:tcPr>
            <w:tcW w:w="1129" w:type="dxa"/>
            <w:noWrap/>
            <w:hideMark/>
          </w:tcPr>
          <w:p w14:paraId="402B81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6004DDB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35B9DD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0.367 </w:t>
            </w:r>
          </w:p>
        </w:tc>
      </w:tr>
      <w:tr w:rsidR="003279DC" w14:paraId="14FD7FA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BC5D20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smri_vol_scs_hpusrh</w:t>
            </w:r>
          </w:p>
        </w:tc>
        <w:tc>
          <w:tcPr>
            <w:tcW w:w="1007" w:type="dxa"/>
            <w:noWrap/>
            <w:hideMark/>
          </w:tcPr>
          <w:p w14:paraId="7F17B66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-1.813 </w:t>
            </w:r>
          </w:p>
        </w:tc>
        <w:tc>
          <w:tcPr>
            <w:tcW w:w="996" w:type="dxa"/>
            <w:noWrap/>
            <w:hideMark/>
          </w:tcPr>
          <w:p w14:paraId="4BBE69E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-4.223 </w:t>
            </w:r>
          </w:p>
        </w:tc>
        <w:tc>
          <w:tcPr>
            <w:tcW w:w="853" w:type="dxa"/>
            <w:noWrap/>
            <w:hideMark/>
          </w:tcPr>
          <w:p w14:paraId="62F1E2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0.598 </w:t>
            </w:r>
          </w:p>
        </w:tc>
        <w:tc>
          <w:tcPr>
            <w:tcW w:w="727" w:type="dxa"/>
            <w:noWrap/>
            <w:hideMark/>
          </w:tcPr>
          <w:p w14:paraId="7483182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0.141 </w:t>
            </w:r>
          </w:p>
        </w:tc>
        <w:tc>
          <w:tcPr>
            <w:tcW w:w="1129" w:type="dxa"/>
            <w:noWrap/>
            <w:hideMark/>
          </w:tcPr>
          <w:p w14:paraId="6441B5B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0.384 </w:t>
            </w:r>
          </w:p>
        </w:tc>
        <w:tc>
          <w:tcPr>
            <w:tcW w:w="924" w:type="dxa"/>
            <w:noWrap/>
            <w:hideMark/>
          </w:tcPr>
          <w:p w14:paraId="47E597A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-0.013 </w:t>
            </w:r>
          </w:p>
        </w:tc>
        <w:tc>
          <w:tcPr>
            <w:tcW w:w="727" w:type="dxa"/>
            <w:noWrap/>
            <w:hideMark/>
          </w:tcPr>
          <w:p w14:paraId="4DF6ED6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0.447 </w:t>
            </w:r>
          </w:p>
        </w:tc>
      </w:tr>
      <w:tr w:rsidR="003279DC" w14:paraId="75812B8E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C17D6B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smri_vol_scs_amygdalarh</w:t>
            </w:r>
          </w:p>
        </w:tc>
        <w:tc>
          <w:tcPr>
            <w:tcW w:w="1007" w:type="dxa"/>
            <w:noWrap/>
            <w:hideMark/>
          </w:tcPr>
          <w:p w14:paraId="199597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-0.774 </w:t>
            </w:r>
          </w:p>
        </w:tc>
        <w:tc>
          <w:tcPr>
            <w:tcW w:w="996" w:type="dxa"/>
            <w:noWrap/>
            <w:hideMark/>
          </w:tcPr>
          <w:p w14:paraId="1ADB51B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-2.049 </w:t>
            </w:r>
          </w:p>
        </w:tc>
        <w:tc>
          <w:tcPr>
            <w:tcW w:w="853" w:type="dxa"/>
            <w:noWrap/>
            <w:hideMark/>
          </w:tcPr>
          <w:p w14:paraId="6ADB08B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0.502 </w:t>
            </w:r>
          </w:p>
        </w:tc>
        <w:tc>
          <w:tcPr>
            <w:tcW w:w="727" w:type="dxa"/>
            <w:noWrap/>
            <w:hideMark/>
          </w:tcPr>
          <w:p w14:paraId="6FEB0F0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0.234 </w:t>
            </w:r>
          </w:p>
        </w:tc>
        <w:tc>
          <w:tcPr>
            <w:tcW w:w="1129" w:type="dxa"/>
            <w:noWrap/>
            <w:hideMark/>
          </w:tcPr>
          <w:p w14:paraId="27AC6DC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0.543 </w:t>
            </w:r>
          </w:p>
        </w:tc>
        <w:tc>
          <w:tcPr>
            <w:tcW w:w="924" w:type="dxa"/>
            <w:noWrap/>
            <w:hideMark/>
          </w:tcPr>
          <w:p w14:paraId="1CFBB32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7F1576F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0.438 </w:t>
            </w:r>
          </w:p>
        </w:tc>
      </w:tr>
      <w:tr w:rsidR="003279DC" w14:paraId="7AE7C41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770DA5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smri_vol_scs_aar</w:t>
            </w:r>
          </w:p>
        </w:tc>
        <w:tc>
          <w:tcPr>
            <w:tcW w:w="1007" w:type="dxa"/>
            <w:noWrap/>
            <w:hideMark/>
          </w:tcPr>
          <w:p w14:paraId="3F757A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-0.233 </w:t>
            </w:r>
          </w:p>
        </w:tc>
        <w:tc>
          <w:tcPr>
            <w:tcW w:w="996" w:type="dxa"/>
            <w:noWrap/>
            <w:hideMark/>
          </w:tcPr>
          <w:p w14:paraId="18ED19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-0.856 </w:t>
            </w:r>
          </w:p>
        </w:tc>
        <w:tc>
          <w:tcPr>
            <w:tcW w:w="853" w:type="dxa"/>
            <w:noWrap/>
            <w:hideMark/>
          </w:tcPr>
          <w:p w14:paraId="5AFAD5A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0.390 </w:t>
            </w:r>
          </w:p>
        </w:tc>
        <w:tc>
          <w:tcPr>
            <w:tcW w:w="727" w:type="dxa"/>
            <w:noWrap/>
            <w:hideMark/>
          </w:tcPr>
          <w:p w14:paraId="63E3127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0.463 </w:t>
            </w:r>
          </w:p>
        </w:tc>
        <w:tc>
          <w:tcPr>
            <w:tcW w:w="1129" w:type="dxa"/>
            <w:noWrap/>
            <w:hideMark/>
          </w:tcPr>
          <w:p w14:paraId="1947BB1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0.648 </w:t>
            </w:r>
          </w:p>
        </w:tc>
        <w:tc>
          <w:tcPr>
            <w:tcW w:w="924" w:type="dxa"/>
            <w:noWrap/>
            <w:hideMark/>
          </w:tcPr>
          <w:p w14:paraId="6FE232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53BC53C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0.314 </w:t>
            </w:r>
          </w:p>
        </w:tc>
      </w:tr>
      <w:tr w:rsidR="003279DC" w14:paraId="493073E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FB1192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smri_thick_cdk_banksstslh</w:t>
            </w:r>
          </w:p>
        </w:tc>
        <w:tc>
          <w:tcPr>
            <w:tcW w:w="1007" w:type="dxa"/>
            <w:noWrap/>
            <w:hideMark/>
          </w:tcPr>
          <w:p w14:paraId="381DE28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6D8913B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3EC61AD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50FF746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0.815 </w:t>
            </w:r>
          </w:p>
        </w:tc>
        <w:tc>
          <w:tcPr>
            <w:tcW w:w="1129" w:type="dxa"/>
            <w:noWrap/>
            <w:hideMark/>
          </w:tcPr>
          <w:p w14:paraId="7321814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6768CC1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727" w:type="dxa"/>
            <w:noWrap/>
            <w:hideMark/>
          </w:tcPr>
          <w:p w14:paraId="3A6B809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0.031 </w:t>
            </w:r>
          </w:p>
        </w:tc>
      </w:tr>
      <w:tr w:rsidR="003279DC" w14:paraId="6F6E825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2DB18F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smri_thick_cdk_cdacatelh</w:t>
            </w:r>
          </w:p>
        </w:tc>
        <w:tc>
          <w:tcPr>
            <w:tcW w:w="1007" w:type="dxa"/>
            <w:noWrap/>
            <w:hideMark/>
          </w:tcPr>
          <w:p w14:paraId="0A5AAB5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536B94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853" w:type="dxa"/>
            <w:noWrap/>
            <w:hideMark/>
          </w:tcPr>
          <w:p w14:paraId="61251F3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682A971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0.135 </w:t>
            </w:r>
          </w:p>
        </w:tc>
        <w:tc>
          <w:tcPr>
            <w:tcW w:w="1129" w:type="dxa"/>
            <w:noWrap/>
            <w:hideMark/>
          </w:tcPr>
          <w:p w14:paraId="44F3CD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58297B5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-0.017 </w:t>
            </w:r>
          </w:p>
        </w:tc>
        <w:tc>
          <w:tcPr>
            <w:tcW w:w="727" w:type="dxa"/>
            <w:noWrap/>
            <w:hideMark/>
          </w:tcPr>
          <w:p w14:paraId="4A6DC01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0.014 </w:t>
            </w:r>
          </w:p>
        </w:tc>
      </w:tr>
      <w:tr w:rsidR="003279DC" w14:paraId="36E3171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D8A99C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smri_thick_cdk_cdmdfrlh</w:t>
            </w:r>
          </w:p>
        </w:tc>
        <w:tc>
          <w:tcPr>
            <w:tcW w:w="1007" w:type="dxa"/>
            <w:noWrap/>
            <w:hideMark/>
          </w:tcPr>
          <w:p w14:paraId="493AF3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759AD3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FA91E3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25F91DE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0.880 </w:t>
            </w:r>
          </w:p>
        </w:tc>
        <w:tc>
          <w:tcPr>
            <w:tcW w:w="1129" w:type="dxa"/>
            <w:noWrap/>
            <w:hideMark/>
          </w:tcPr>
          <w:p w14:paraId="60FC7B9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511EE9F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2A02577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0.018 </w:t>
            </w:r>
          </w:p>
        </w:tc>
      </w:tr>
      <w:tr w:rsidR="003279DC" w14:paraId="51F6843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0F90460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smri_thick_cdk_cuneuslh</w:t>
            </w:r>
          </w:p>
        </w:tc>
        <w:tc>
          <w:tcPr>
            <w:tcW w:w="1007" w:type="dxa"/>
            <w:noWrap/>
            <w:hideMark/>
          </w:tcPr>
          <w:p w14:paraId="2C29B3D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56E5E8B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D1DC6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0A66CFB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0.490 </w:t>
            </w:r>
          </w:p>
        </w:tc>
        <w:tc>
          <w:tcPr>
            <w:tcW w:w="1129" w:type="dxa"/>
            <w:noWrap/>
            <w:hideMark/>
          </w:tcPr>
          <w:p w14:paraId="253A8A9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0.794 </w:t>
            </w:r>
          </w:p>
        </w:tc>
        <w:tc>
          <w:tcPr>
            <w:tcW w:w="924" w:type="dxa"/>
            <w:noWrap/>
            <w:hideMark/>
          </w:tcPr>
          <w:p w14:paraId="51E3EC7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2FF480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0.075 </w:t>
            </w:r>
          </w:p>
        </w:tc>
      </w:tr>
      <w:tr w:rsidR="003279DC" w14:paraId="35BC19F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93A030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smri_thick_cdk_ehinallh</w:t>
            </w:r>
          </w:p>
        </w:tc>
        <w:tc>
          <w:tcPr>
            <w:tcW w:w="1007" w:type="dxa"/>
            <w:noWrap/>
            <w:hideMark/>
          </w:tcPr>
          <w:p w14:paraId="4192D20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388F152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853" w:type="dxa"/>
            <w:noWrap/>
            <w:hideMark/>
          </w:tcPr>
          <w:p w14:paraId="642B5A2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6E2D59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0.324 </w:t>
            </w:r>
          </w:p>
        </w:tc>
        <w:tc>
          <w:tcPr>
            <w:tcW w:w="1129" w:type="dxa"/>
            <w:noWrap/>
            <w:hideMark/>
          </w:tcPr>
          <w:p w14:paraId="5CC07F0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0.668 </w:t>
            </w:r>
          </w:p>
        </w:tc>
        <w:tc>
          <w:tcPr>
            <w:tcW w:w="924" w:type="dxa"/>
            <w:noWrap/>
            <w:hideMark/>
          </w:tcPr>
          <w:p w14:paraId="5FD72DE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-0.011 </w:t>
            </w:r>
          </w:p>
        </w:tc>
        <w:tc>
          <w:tcPr>
            <w:tcW w:w="727" w:type="dxa"/>
            <w:noWrap/>
            <w:hideMark/>
          </w:tcPr>
          <w:p w14:paraId="5D08CD6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0.015 </w:t>
            </w:r>
          </w:p>
        </w:tc>
      </w:tr>
      <w:tr w:rsidR="003279DC" w14:paraId="20982AE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C3D121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smri_thick_cdk_fusiformlh</w:t>
            </w:r>
          </w:p>
        </w:tc>
        <w:tc>
          <w:tcPr>
            <w:tcW w:w="1007" w:type="dxa"/>
            <w:noWrap/>
            <w:hideMark/>
          </w:tcPr>
          <w:p w14:paraId="1DECC64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1F7EEF7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63B5EDD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5571443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0.072 </w:t>
            </w:r>
          </w:p>
        </w:tc>
        <w:tc>
          <w:tcPr>
            <w:tcW w:w="1129" w:type="dxa"/>
            <w:noWrap/>
            <w:hideMark/>
          </w:tcPr>
          <w:p w14:paraId="7553C5C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29D7598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-0.020 </w:t>
            </w:r>
          </w:p>
        </w:tc>
        <w:tc>
          <w:tcPr>
            <w:tcW w:w="727" w:type="dxa"/>
            <w:noWrap/>
            <w:hideMark/>
          </w:tcPr>
          <w:p w14:paraId="4592822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0.048 </w:t>
            </w:r>
          </w:p>
        </w:tc>
      </w:tr>
      <w:tr w:rsidR="003279DC" w14:paraId="695EE48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8B18DE6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smri_thick_cdk_ifpllh</w:t>
            </w:r>
          </w:p>
        </w:tc>
        <w:tc>
          <w:tcPr>
            <w:tcW w:w="1007" w:type="dxa"/>
            <w:noWrap/>
            <w:hideMark/>
          </w:tcPr>
          <w:p w14:paraId="1E9D5EB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64741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6B2A0E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DD4315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0.717 </w:t>
            </w:r>
          </w:p>
        </w:tc>
        <w:tc>
          <w:tcPr>
            <w:tcW w:w="1129" w:type="dxa"/>
            <w:noWrap/>
            <w:hideMark/>
          </w:tcPr>
          <w:p w14:paraId="6076760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0.944 </w:t>
            </w:r>
          </w:p>
        </w:tc>
        <w:tc>
          <w:tcPr>
            <w:tcW w:w="924" w:type="dxa"/>
            <w:noWrap/>
            <w:hideMark/>
          </w:tcPr>
          <w:p w14:paraId="3B9AE20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0.004 </w:t>
            </w:r>
          </w:p>
        </w:tc>
        <w:tc>
          <w:tcPr>
            <w:tcW w:w="727" w:type="dxa"/>
            <w:noWrap/>
            <w:hideMark/>
          </w:tcPr>
          <w:p w14:paraId="3FDF021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0.039 </w:t>
            </w:r>
          </w:p>
        </w:tc>
      </w:tr>
      <w:tr w:rsidR="003279DC" w14:paraId="271BE54F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871B1C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smri_thick_cdk_iftmlh</w:t>
            </w:r>
          </w:p>
        </w:tc>
        <w:tc>
          <w:tcPr>
            <w:tcW w:w="1007" w:type="dxa"/>
            <w:noWrap/>
            <w:hideMark/>
          </w:tcPr>
          <w:p w14:paraId="3CBF36D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0EA73A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4085F2D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6DC26EE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0.032 </w:t>
            </w:r>
          </w:p>
        </w:tc>
        <w:tc>
          <w:tcPr>
            <w:tcW w:w="1129" w:type="dxa"/>
            <w:noWrap/>
            <w:hideMark/>
          </w:tcPr>
          <w:p w14:paraId="5724BE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37A18C2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-0.024 </w:t>
            </w:r>
          </w:p>
        </w:tc>
        <w:tc>
          <w:tcPr>
            <w:tcW w:w="727" w:type="dxa"/>
            <w:noWrap/>
            <w:hideMark/>
          </w:tcPr>
          <w:p w14:paraId="4B8ACE5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0.055 </w:t>
            </w:r>
          </w:p>
        </w:tc>
      </w:tr>
      <w:tr w:rsidR="003279DC" w14:paraId="20D3EF1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438D68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smri_thick_cdk_ihcatelh</w:t>
            </w:r>
          </w:p>
        </w:tc>
        <w:tc>
          <w:tcPr>
            <w:tcW w:w="1007" w:type="dxa"/>
            <w:noWrap/>
            <w:hideMark/>
          </w:tcPr>
          <w:p w14:paraId="438AAFD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3A87B66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036C455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6BADB50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0.194 </w:t>
            </w:r>
          </w:p>
        </w:tc>
        <w:tc>
          <w:tcPr>
            <w:tcW w:w="1129" w:type="dxa"/>
            <w:noWrap/>
            <w:hideMark/>
          </w:tcPr>
          <w:p w14:paraId="0205FEB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0.586 </w:t>
            </w:r>
          </w:p>
        </w:tc>
        <w:tc>
          <w:tcPr>
            <w:tcW w:w="924" w:type="dxa"/>
            <w:noWrap/>
            <w:hideMark/>
          </w:tcPr>
          <w:p w14:paraId="3B09AF6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-0.015 </w:t>
            </w:r>
          </w:p>
        </w:tc>
        <w:tc>
          <w:tcPr>
            <w:tcW w:w="727" w:type="dxa"/>
            <w:noWrap/>
            <w:hideMark/>
          </w:tcPr>
          <w:p w14:paraId="7D9A3AE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0.018 </w:t>
            </w:r>
          </w:p>
        </w:tc>
      </w:tr>
      <w:tr w:rsidR="003279DC" w14:paraId="1D554FD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D88206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smri_thick_cdk_locclh</w:t>
            </w:r>
          </w:p>
        </w:tc>
        <w:tc>
          <w:tcPr>
            <w:tcW w:w="1007" w:type="dxa"/>
            <w:noWrap/>
            <w:hideMark/>
          </w:tcPr>
          <w:p w14:paraId="6A4F90C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0971938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535AA8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56DD2E3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0.138 </w:t>
            </w:r>
          </w:p>
        </w:tc>
        <w:tc>
          <w:tcPr>
            <w:tcW w:w="1129" w:type="dxa"/>
            <w:noWrap/>
            <w:hideMark/>
          </w:tcPr>
          <w:p w14:paraId="7E425D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52FE655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7" w:type="dxa"/>
            <w:noWrap/>
            <w:hideMark/>
          </w:tcPr>
          <w:p w14:paraId="04827F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0.081 </w:t>
            </w:r>
          </w:p>
        </w:tc>
      </w:tr>
      <w:tr w:rsidR="003279DC" w14:paraId="2027105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CE3CB6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smri_thick_cdk_lobfrlh</w:t>
            </w:r>
          </w:p>
        </w:tc>
        <w:tc>
          <w:tcPr>
            <w:tcW w:w="1007" w:type="dxa"/>
            <w:noWrap/>
            <w:hideMark/>
          </w:tcPr>
          <w:p w14:paraId="7A00383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757A70F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754CE1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2167DB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0.041 </w:t>
            </w:r>
          </w:p>
        </w:tc>
        <w:tc>
          <w:tcPr>
            <w:tcW w:w="1129" w:type="dxa"/>
            <w:noWrap/>
            <w:hideMark/>
          </w:tcPr>
          <w:p w14:paraId="285AFC6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4592FB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-0.023 </w:t>
            </w:r>
          </w:p>
        </w:tc>
        <w:tc>
          <w:tcPr>
            <w:tcW w:w="727" w:type="dxa"/>
            <w:noWrap/>
            <w:hideMark/>
          </w:tcPr>
          <w:p w14:paraId="32C73AC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0.025 </w:t>
            </w:r>
          </w:p>
        </w:tc>
      </w:tr>
      <w:tr w:rsidR="003279DC" w14:paraId="61C290C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5AA422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smri_thick_cdk_linguallh</w:t>
            </w:r>
          </w:p>
        </w:tc>
        <w:tc>
          <w:tcPr>
            <w:tcW w:w="1007" w:type="dxa"/>
            <w:noWrap/>
            <w:hideMark/>
          </w:tcPr>
          <w:p w14:paraId="3FB8B1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2B8330B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2F01A3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302BA6D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0.828 </w:t>
            </w:r>
          </w:p>
        </w:tc>
        <w:tc>
          <w:tcPr>
            <w:tcW w:w="1129" w:type="dxa"/>
            <w:noWrap/>
            <w:hideMark/>
          </w:tcPr>
          <w:p w14:paraId="15ACA30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1AF644D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74BBC0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0.117 </w:t>
            </w:r>
          </w:p>
        </w:tc>
      </w:tr>
      <w:tr w:rsidR="003279DC" w14:paraId="4FC4DD6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039F49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smri_thick_cdk_mobfrlh</w:t>
            </w:r>
          </w:p>
        </w:tc>
        <w:tc>
          <w:tcPr>
            <w:tcW w:w="1007" w:type="dxa"/>
            <w:noWrap/>
            <w:hideMark/>
          </w:tcPr>
          <w:p w14:paraId="4A69492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44293B0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7CC9A7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5F196F3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0.088 </w:t>
            </w:r>
          </w:p>
        </w:tc>
        <w:tc>
          <w:tcPr>
            <w:tcW w:w="1129" w:type="dxa"/>
            <w:noWrap/>
            <w:hideMark/>
          </w:tcPr>
          <w:p w14:paraId="6DCC695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55F14E8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-0.019 </w:t>
            </w:r>
          </w:p>
        </w:tc>
        <w:tc>
          <w:tcPr>
            <w:tcW w:w="727" w:type="dxa"/>
            <w:noWrap/>
            <w:hideMark/>
          </w:tcPr>
          <w:p w14:paraId="255F301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0.017 </w:t>
            </w:r>
          </w:p>
        </w:tc>
      </w:tr>
      <w:tr w:rsidR="003279DC" w14:paraId="2453029B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E6E028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smri_thick_cdk_mdtmlh</w:t>
            </w:r>
          </w:p>
        </w:tc>
        <w:tc>
          <w:tcPr>
            <w:tcW w:w="1007" w:type="dxa"/>
            <w:noWrap/>
            <w:hideMark/>
          </w:tcPr>
          <w:p w14:paraId="6D6477B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4250C26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2F3EC20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15A78EB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0.861 </w:t>
            </w:r>
          </w:p>
        </w:tc>
        <w:tc>
          <w:tcPr>
            <w:tcW w:w="1129" w:type="dxa"/>
            <w:noWrap/>
            <w:hideMark/>
          </w:tcPr>
          <w:p w14:paraId="581AF77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1D9398A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4253CFA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0.036 </w:t>
            </w:r>
          </w:p>
        </w:tc>
      </w:tr>
      <w:tr w:rsidR="003279DC" w14:paraId="726D4EB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F97B73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smri_thick_cdk_parahpallh</w:t>
            </w:r>
          </w:p>
        </w:tc>
        <w:tc>
          <w:tcPr>
            <w:tcW w:w="1007" w:type="dxa"/>
            <w:noWrap/>
            <w:hideMark/>
          </w:tcPr>
          <w:p w14:paraId="1A5CC10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7366E42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853" w:type="dxa"/>
            <w:noWrap/>
            <w:hideMark/>
          </w:tcPr>
          <w:p w14:paraId="4D4C144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7AB376F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0.393 </w:t>
            </w:r>
          </w:p>
        </w:tc>
        <w:tc>
          <w:tcPr>
            <w:tcW w:w="1129" w:type="dxa"/>
            <w:noWrap/>
            <w:hideMark/>
          </w:tcPr>
          <w:p w14:paraId="51E77C8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0.717 </w:t>
            </w:r>
          </w:p>
        </w:tc>
        <w:tc>
          <w:tcPr>
            <w:tcW w:w="924" w:type="dxa"/>
            <w:noWrap/>
            <w:hideMark/>
          </w:tcPr>
          <w:p w14:paraId="38A22EA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40E37E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0.055 </w:t>
            </w:r>
          </w:p>
        </w:tc>
      </w:tr>
      <w:tr w:rsidR="003279DC" w14:paraId="6DB7978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67149F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smri_thick_cdk_paracnlh</w:t>
            </w:r>
          </w:p>
        </w:tc>
        <w:tc>
          <w:tcPr>
            <w:tcW w:w="1007" w:type="dxa"/>
            <w:noWrap/>
            <w:hideMark/>
          </w:tcPr>
          <w:p w14:paraId="232FB59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78563D6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1F7F0A5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67BD593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0.027 </w:t>
            </w:r>
          </w:p>
        </w:tc>
        <w:tc>
          <w:tcPr>
            <w:tcW w:w="1129" w:type="dxa"/>
            <w:noWrap/>
            <w:hideMark/>
          </w:tcPr>
          <w:p w14:paraId="66138A9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16B96C6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-0.024 </w:t>
            </w:r>
          </w:p>
        </w:tc>
        <w:tc>
          <w:tcPr>
            <w:tcW w:w="727" w:type="dxa"/>
            <w:noWrap/>
            <w:hideMark/>
          </w:tcPr>
          <w:p w14:paraId="628043D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0.049 </w:t>
            </w:r>
          </w:p>
        </w:tc>
      </w:tr>
      <w:tr w:rsidR="003279DC" w14:paraId="60ED128B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73DCD2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smri_thick_cdk_parsopclh</w:t>
            </w:r>
          </w:p>
        </w:tc>
        <w:tc>
          <w:tcPr>
            <w:tcW w:w="1007" w:type="dxa"/>
            <w:noWrap/>
            <w:hideMark/>
          </w:tcPr>
          <w:p w14:paraId="58F3E4D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FA0367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055A1C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502C64D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0.817 </w:t>
            </w:r>
          </w:p>
        </w:tc>
        <w:tc>
          <w:tcPr>
            <w:tcW w:w="1129" w:type="dxa"/>
            <w:noWrap/>
            <w:hideMark/>
          </w:tcPr>
          <w:p w14:paraId="5225C7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0E749D6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0.003 </w:t>
            </w:r>
          </w:p>
        </w:tc>
        <w:tc>
          <w:tcPr>
            <w:tcW w:w="727" w:type="dxa"/>
            <w:noWrap/>
            <w:hideMark/>
          </w:tcPr>
          <w:p w14:paraId="2AC84AD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0.021 </w:t>
            </w:r>
          </w:p>
        </w:tc>
      </w:tr>
      <w:tr w:rsidR="003279DC" w14:paraId="3B456B7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1ED4DE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smri_thick_cdk_parsobislh</w:t>
            </w:r>
          </w:p>
        </w:tc>
        <w:tc>
          <w:tcPr>
            <w:tcW w:w="1007" w:type="dxa"/>
            <w:noWrap/>
            <w:hideMark/>
          </w:tcPr>
          <w:p w14:paraId="07D2E7A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410E66E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608ED6A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62CE4D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0.139 </w:t>
            </w:r>
          </w:p>
        </w:tc>
        <w:tc>
          <w:tcPr>
            <w:tcW w:w="1129" w:type="dxa"/>
            <w:noWrap/>
            <w:hideMark/>
          </w:tcPr>
          <w:p w14:paraId="1F7EA4E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5889D1A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-0.017 </w:t>
            </w:r>
          </w:p>
        </w:tc>
        <w:tc>
          <w:tcPr>
            <w:tcW w:w="727" w:type="dxa"/>
            <w:noWrap/>
            <w:hideMark/>
          </w:tcPr>
          <w:p w14:paraId="3A3C6D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0.025 </w:t>
            </w:r>
          </w:p>
        </w:tc>
      </w:tr>
      <w:tr w:rsidR="003279DC" w14:paraId="317F363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1376DE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smri_thick_cdk_parstgrislh</w:t>
            </w:r>
          </w:p>
        </w:tc>
        <w:tc>
          <w:tcPr>
            <w:tcW w:w="1007" w:type="dxa"/>
            <w:noWrap/>
            <w:hideMark/>
          </w:tcPr>
          <w:p w14:paraId="767FCB9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1FB28B8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1F9F26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3788D41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0.264 </w:t>
            </w:r>
          </w:p>
        </w:tc>
        <w:tc>
          <w:tcPr>
            <w:tcW w:w="1129" w:type="dxa"/>
            <w:noWrap/>
            <w:hideMark/>
          </w:tcPr>
          <w:p w14:paraId="173DF36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0.640 </w:t>
            </w:r>
          </w:p>
        </w:tc>
        <w:tc>
          <w:tcPr>
            <w:tcW w:w="924" w:type="dxa"/>
            <w:noWrap/>
            <w:hideMark/>
          </w:tcPr>
          <w:p w14:paraId="3EAF062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-0.013 </w:t>
            </w:r>
          </w:p>
        </w:tc>
        <w:tc>
          <w:tcPr>
            <w:tcW w:w="727" w:type="dxa"/>
            <w:noWrap/>
            <w:hideMark/>
          </w:tcPr>
          <w:p w14:paraId="5B8C53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0.012 </w:t>
            </w:r>
          </w:p>
        </w:tc>
      </w:tr>
      <w:tr w:rsidR="003279DC" w14:paraId="2852475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84F3730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smri_thick_cdk_pericclh</w:t>
            </w:r>
          </w:p>
        </w:tc>
        <w:tc>
          <w:tcPr>
            <w:tcW w:w="1007" w:type="dxa"/>
            <w:noWrap/>
            <w:hideMark/>
          </w:tcPr>
          <w:p w14:paraId="1205258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6A7D4D8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641462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7D01778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0.062 </w:t>
            </w:r>
          </w:p>
        </w:tc>
        <w:tc>
          <w:tcPr>
            <w:tcW w:w="1129" w:type="dxa"/>
            <w:noWrap/>
            <w:hideMark/>
          </w:tcPr>
          <w:p w14:paraId="3C53D08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7673E4B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0.020 </w:t>
            </w:r>
          </w:p>
        </w:tc>
        <w:tc>
          <w:tcPr>
            <w:tcW w:w="727" w:type="dxa"/>
            <w:noWrap/>
            <w:hideMark/>
          </w:tcPr>
          <w:p w14:paraId="571A559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0.052 </w:t>
            </w:r>
          </w:p>
        </w:tc>
      </w:tr>
      <w:tr w:rsidR="003279DC" w14:paraId="7E78496E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786B08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smri_thick_cdk_postcnlh</w:t>
            </w:r>
          </w:p>
        </w:tc>
        <w:tc>
          <w:tcPr>
            <w:tcW w:w="1007" w:type="dxa"/>
            <w:noWrap/>
            <w:hideMark/>
          </w:tcPr>
          <w:p w14:paraId="052E736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620CDE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22D3D48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338CE42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0.919 </w:t>
            </w:r>
          </w:p>
        </w:tc>
        <w:tc>
          <w:tcPr>
            <w:tcW w:w="1129" w:type="dxa"/>
            <w:noWrap/>
            <w:hideMark/>
          </w:tcPr>
          <w:p w14:paraId="3F18C2D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33F6BD4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7" w:type="dxa"/>
            <w:noWrap/>
            <w:hideMark/>
          </w:tcPr>
          <w:p w14:paraId="1BC8B9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0.076 </w:t>
            </w:r>
          </w:p>
        </w:tc>
      </w:tr>
      <w:tr w:rsidR="003279DC" w14:paraId="3E3DAC2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7A5F81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smri_thick_cdk_ptcatelh</w:t>
            </w:r>
          </w:p>
        </w:tc>
        <w:tc>
          <w:tcPr>
            <w:tcW w:w="1007" w:type="dxa"/>
            <w:noWrap/>
            <w:hideMark/>
          </w:tcPr>
          <w:p w14:paraId="652BA9B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571B2BD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86CFCA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1825FCB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0.468 </w:t>
            </w:r>
          </w:p>
        </w:tc>
        <w:tc>
          <w:tcPr>
            <w:tcW w:w="1129" w:type="dxa"/>
            <w:noWrap/>
            <w:hideMark/>
          </w:tcPr>
          <w:p w14:paraId="045DEF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0.794 </w:t>
            </w:r>
          </w:p>
        </w:tc>
        <w:tc>
          <w:tcPr>
            <w:tcW w:w="924" w:type="dxa"/>
            <w:noWrap/>
            <w:hideMark/>
          </w:tcPr>
          <w:p w14:paraId="22CAF87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5FAB007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0.016 </w:t>
            </w:r>
          </w:p>
        </w:tc>
      </w:tr>
      <w:tr w:rsidR="003279DC" w14:paraId="10F959E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F01FC41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lastRenderedPageBreak/>
              <w:t>smri_thick_cdk_precnlh</w:t>
            </w:r>
          </w:p>
        </w:tc>
        <w:tc>
          <w:tcPr>
            <w:tcW w:w="1007" w:type="dxa"/>
            <w:noWrap/>
            <w:hideMark/>
          </w:tcPr>
          <w:p w14:paraId="6A372A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615D7F0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5ADFAB0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51B00F5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0.231 </w:t>
            </w:r>
          </w:p>
        </w:tc>
        <w:tc>
          <w:tcPr>
            <w:tcW w:w="1129" w:type="dxa"/>
            <w:noWrap/>
            <w:hideMark/>
          </w:tcPr>
          <w:p w14:paraId="6A487AF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0.608 </w:t>
            </w:r>
          </w:p>
        </w:tc>
        <w:tc>
          <w:tcPr>
            <w:tcW w:w="924" w:type="dxa"/>
            <w:noWrap/>
            <w:hideMark/>
          </w:tcPr>
          <w:p w14:paraId="79A2BFE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-0.013 </w:t>
            </w:r>
          </w:p>
        </w:tc>
        <w:tc>
          <w:tcPr>
            <w:tcW w:w="727" w:type="dxa"/>
            <w:noWrap/>
            <w:hideMark/>
          </w:tcPr>
          <w:p w14:paraId="73A80CA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0.036 </w:t>
            </w:r>
          </w:p>
        </w:tc>
      </w:tr>
      <w:tr w:rsidR="003279DC" w14:paraId="45BA9AF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8FBA00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smri_thick_cdk_pclh</w:t>
            </w:r>
          </w:p>
        </w:tc>
        <w:tc>
          <w:tcPr>
            <w:tcW w:w="1007" w:type="dxa"/>
            <w:noWrap/>
            <w:hideMark/>
          </w:tcPr>
          <w:p w14:paraId="7838137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A4EFED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394474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A7ED38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0.791 </w:t>
            </w:r>
          </w:p>
        </w:tc>
        <w:tc>
          <w:tcPr>
            <w:tcW w:w="1129" w:type="dxa"/>
            <w:noWrap/>
            <w:hideMark/>
          </w:tcPr>
          <w:p w14:paraId="7E856AA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5F59AAF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0.003 </w:t>
            </w:r>
          </w:p>
        </w:tc>
        <w:tc>
          <w:tcPr>
            <w:tcW w:w="727" w:type="dxa"/>
            <w:noWrap/>
            <w:hideMark/>
          </w:tcPr>
          <w:p w14:paraId="0E0089F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0.044 </w:t>
            </w:r>
          </w:p>
        </w:tc>
      </w:tr>
      <w:tr w:rsidR="003279DC" w14:paraId="354831F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2D77FF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smri_thick_cdk_rracatelh</w:t>
            </w:r>
          </w:p>
        </w:tc>
        <w:tc>
          <w:tcPr>
            <w:tcW w:w="1007" w:type="dxa"/>
            <w:noWrap/>
            <w:hideMark/>
          </w:tcPr>
          <w:p w14:paraId="40562F0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4558089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5D4FA21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530B11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0.553 </w:t>
            </w:r>
          </w:p>
        </w:tc>
        <w:tc>
          <w:tcPr>
            <w:tcW w:w="1129" w:type="dxa"/>
            <w:noWrap/>
            <w:hideMark/>
          </w:tcPr>
          <w:p w14:paraId="6A98C88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0251C97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16AAE60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0.020 </w:t>
            </w:r>
          </w:p>
        </w:tc>
      </w:tr>
      <w:tr w:rsidR="003279DC" w14:paraId="4756FD8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DB1351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smri_thick_cdk_rrmdfrlh</w:t>
            </w:r>
          </w:p>
        </w:tc>
        <w:tc>
          <w:tcPr>
            <w:tcW w:w="1007" w:type="dxa"/>
            <w:noWrap/>
            <w:hideMark/>
          </w:tcPr>
          <w:p w14:paraId="024E3F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0EE6AE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2D262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1C1A425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0.263 </w:t>
            </w:r>
          </w:p>
        </w:tc>
        <w:tc>
          <w:tcPr>
            <w:tcW w:w="1129" w:type="dxa"/>
            <w:noWrap/>
            <w:hideMark/>
          </w:tcPr>
          <w:p w14:paraId="366EC1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0.640 </w:t>
            </w:r>
          </w:p>
        </w:tc>
        <w:tc>
          <w:tcPr>
            <w:tcW w:w="924" w:type="dxa"/>
            <w:noWrap/>
            <w:hideMark/>
          </w:tcPr>
          <w:p w14:paraId="51F55AB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-0.012 </w:t>
            </w:r>
          </w:p>
        </w:tc>
        <w:tc>
          <w:tcPr>
            <w:tcW w:w="727" w:type="dxa"/>
            <w:noWrap/>
            <w:hideMark/>
          </w:tcPr>
          <w:p w14:paraId="4CA7403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0.018 </w:t>
            </w:r>
          </w:p>
        </w:tc>
      </w:tr>
      <w:tr w:rsidR="003279DC" w14:paraId="7BD56D5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F4920C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smri_thick_cdk_sufrlh</w:t>
            </w:r>
          </w:p>
        </w:tc>
        <w:tc>
          <w:tcPr>
            <w:tcW w:w="1007" w:type="dxa"/>
            <w:noWrap/>
            <w:hideMark/>
          </w:tcPr>
          <w:p w14:paraId="637C1C8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2B5E7E5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322BF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7198C2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0.891 </w:t>
            </w:r>
          </w:p>
        </w:tc>
        <w:tc>
          <w:tcPr>
            <w:tcW w:w="1129" w:type="dxa"/>
            <w:noWrap/>
            <w:hideMark/>
          </w:tcPr>
          <w:p w14:paraId="3A22C1A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626B3B4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6CE85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0.023 </w:t>
            </w:r>
          </w:p>
        </w:tc>
      </w:tr>
      <w:tr w:rsidR="003279DC" w14:paraId="5AE0439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5D0B19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smri_thick_cdk_supllh</w:t>
            </w:r>
          </w:p>
        </w:tc>
        <w:tc>
          <w:tcPr>
            <w:tcW w:w="1007" w:type="dxa"/>
            <w:noWrap/>
            <w:hideMark/>
          </w:tcPr>
          <w:p w14:paraId="7238F76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0E77B0D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20C8D9B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5455FE2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0.233 </w:t>
            </w:r>
          </w:p>
        </w:tc>
        <w:tc>
          <w:tcPr>
            <w:tcW w:w="1129" w:type="dxa"/>
            <w:noWrap/>
            <w:hideMark/>
          </w:tcPr>
          <w:p w14:paraId="020302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0.608 </w:t>
            </w:r>
          </w:p>
        </w:tc>
        <w:tc>
          <w:tcPr>
            <w:tcW w:w="924" w:type="dxa"/>
            <w:noWrap/>
            <w:hideMark/>
          </w:tcPr>
          <w:p w14:paraId="48969D4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0.013 </w:t>
            </w:r>
          </w:p>
        </w:tc>
        <w:tc>
          <w:tcPr>
            <w:tcW w:w="727" w:type="dxa"/>
            <w:noWrap/>
            <w:hideMark/>
          </w:tcPr>
          <w:p w14:paraId="551D29F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0.038 </w:t>
            </w:r>
          </w:p>
        </w:tc>
      </w:tr>
      <w:tr w:rsidR="003279DC" w14:paraId="692A70B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88E0E0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smri_thick_cdk_sutmlh</w:t>
            </w:r>
          </w:p>
        </w:tc>
        <w:tc>
          <w:tcPr>
            <w:tcW w:w="1007" w:type="dxa"/>
            <w:noWrap/>
            <w:hideMark/>
          </w:tcPr>
          <w:p w14:paraId="2CBC633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5237959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3973974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22805B1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0.602 </w:t>
            </w:r>
          </w:p>
        </w:tc>
        <w:tc>
          <w:tcPr>
            <w:tcW w:w="1129" w:type="dxa"/>
            <w:noWrap/>
            <w:hideMark/>
          </w:tcPr>
          <w:p w14:paraId="3132327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6DC75E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7" w:type="dxa"/>
            <w:noWrap/>
            <w:hideMark/>
          </w:tcPr>
          <w:p w14:paraId="149312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0.028 </w:t>
            </w:r>
          </w:p>
        </w:tc>
      </w:tr>
      <w:tr w:rsidR="003279DC" w14:paraId="2ECE572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C32432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smri_thick_cdk_smlh</w:t>
            </w:r>
          </w:p>
        </w:tc>
        <w:tc>
          <w:tcPr>
            <w:tcW w:w="1007" w:type="dxa"/>
            <w:noWrap/>
            <w:hideMark/>
          </w:tcPr>
          <w:p w14:paraId="4F478EA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07397CA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4371066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620EE25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0.294 </w:t>
            </w:r>
          </w:p>
        </w:tc>
        <w:tc>
          <w:tcPr>
            <w:tcW w:w="1129" w:type="dxa"/>
            <w:noWrap/>
            <w:hideMark/>
          </w:tcPr>
          <w:p w14:paraId="700F519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0.668 </w:t>
            </w:r>
          </w:p>
        </w:tc>
        <w:tc>
          <w:tcPr>
            <w:tcW w:w="924" w:type="dxa"/>
            <w:noWrap/>
            <w:hideMark/>
          </w:tcPr>
          <w:p w14:paraId="16BB04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0.011 </w:t>
            </w:r>
          </w:p>
        </w:tc>
        <w:tc>
          <w:tcPr>
            <w:tcW w:w="727" w:type="dxa"/>
            <w:noWrap/>
            <w:hideMark/>
          </w:tcPr>
          <w:p w14:paraId="1FB99D2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0.033 </w:t>
            </w:r>
          </w:p>
        </w:tc>
      </w:tr>
      <w:tr w:rsidR="003279DC" w14:paraId="4D2F1F14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CF159C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smri_thick_cdk_frpolelh</w:t>
            </w:r>
          </w:p>
        </w:tc>
        <w:tc>
          <w:tcPr>
            <w:tcW w:w="1007" w:type="dxa"/>
            <w:noWrap/>
            <w:hideMark/>
          </w:tcPr>
          <w:p w14:paraId="120E7B3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5098D45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12175A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24F62B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0.576 </w:t>
            </w:r>
          </w:p>
        </w:tc>
        <w:tc>
          <w:tcPr>
            <w:tcW w:w="1129" w:type="dxa"/>
            <w:noWrap/>
            <w:hideMark/>
          </w:tcPr>
          <w:p w14:paraId="12F25D8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76FBB81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7" w:type="dxa"/>
            <w:noWrap/>
            <w:hideMark/>
          </w:tcPr>
          <w:p w14:paraId="31D1802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0.014 </w:t>
            </w:r>
          </w:p>
        </w:tc>
      </w:tr>
      <w:tr w:rsidR="003279DC" w14:paraId="0A0B4E4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3C82F3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smri_thick_cdk_tmpolelh</w:t>
            </w:r>
          </w:p>
        </w:tc>
        <w:tc>
          <w:tcPr>
            <w:tcW w:w="1007" w:type="dxa"/>
            <w:noWrap/>
            <w:hideMark/>
          </w:tcPr>
          <w:p w14:paraId="51C808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996" w:type="dxa"/>
            <w:noWrap/>
            <w:hideMark/>
          </w:tcPr>
          <w:p w14:paraId="01FB073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-0.004 </w:t>
            </w:r>
          </w:p>
        </w:tc>
        <w:tc>
          <w:tcPr>
            <w:tcW w:w="853" w:type="dxa"/>
            <w:noWrap/>
            <w:hideMark/>
          </w:tcPr>
          <w:p w14:paraId="164FC3D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0D18A4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0.041 </w:t>
            </w:r>
          </w:p>
        </w:tc>
        <w:tc>
          <w:tcPr>
            <w:tcW w:w="1129" w:type="dxa"/>
            <w:noWrap/>
            <w:hideMark/>
          </w:tcPr>
          <w:p w14:paraId="05788A2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7C58969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-0.023 </w:t>
            </w:r>
          </w:p>
        </w:tc>
        <w:tc>
          <w:tcPr>
            <w:tcW w:w="727" w:type="dxa"/>
            <w:noWrap/>
            <w:hideMark/>
          </w:tcPr>
          <w:p w14:paraId="6D950C7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0.017 </w:t>
            </w:r>
          </w:p>
        </w:tc>
      </w:tr>
      <w:tr w:rsidR="003279DC" w14:paraId="18BA04B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EC5C92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smri_thick_cdk_trvtmlh</w:t>
            </w:r>
          </w:p>
        </w:tc>
        <w:tc>
          <w:tcPr>
            <w:tcW w:w="1007" w:type="dxa"/>
            <w:noWrap/>
            <w:hideMark/>
          </w:tcPr>
          <w:p w14:paraId="34C40B6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5FF66E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0BE79C7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4F6A7B9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0.152 </w:t>
            </w:r>
          </w:p>
        </w:tc>
        <w:tc>
          <w:tcPr>
            <w:tcW w:w="1129" w:type="dxa"/>
            <w:noWrap/>
            <w:hideMark/>
          </w:tcPr>
          <w:p w14:paraId="43141B1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755FDC8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0.016 </w:t>
            </w:r>
          </w:p>
        </w:tc>
        <w:tc>
          <w:tcPr>
            <w:tcW w:w="727" w:type="dxa"/>
            <w:noWrap/>
            <w:hideMark/>
          </w:tcPr>
          <w:p w14:paraId="799D0A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0.044 </w:t>
            </w:r>
          </w:p>
        </w:tc>
      </w:tr>
      <w:tr w:rsidR="003279DC" w14:paraId="07FA4918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352A9E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smri_thick_cdk_insulalh</w:t>
            </w:r>
          </w:p>
        </w:tc>
        <w:tc>
          <w:tcPr>
            <w:tcW w:w="1007" w:type="dxa"/>
            <w:noWrap/>
            <w:hideMark/>
          </w:tcPr>
          <w:p w14:paraId="054C03B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503666C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5212CDF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36737FF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0.207 </w:t>
            </w:r>
          </w:p>
        </w:tc>
        <w:tc>
          <w:tcPr>
            <w:tcW w:w="1129" w:type="dxa"/>
            <w:noWrap/>
            <w:hideMark/>
          </w:tcPr>
          <w:p w14:paraId="0801631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0.586 </w:t>
            </w:r>
          </w:p>
        </w:tc>
        <w:tc>
          <w:tcPr>
            <w:tcW w:w="924" w:type="dxa"/>
            <w:noWrap/>
            <w:hideMark/>
          </w:tcPr>
          <w:p w14:paraId="3843A8A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7" w:type="dxa"/>
            <w:noWrap/>
            <w:hideMark/>
          </w:tcPr>
          <w:p w14:paraId="16A9B7B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0.020 </w:t>
            </w:r>
          </w:p>
        </w:tc>
      </w:tr>
      <w:tr w:rsidR="003279DC" w14:paraId="3BA3B72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7D2CE20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smri_thick_cdk_banksstsrh</w:t>
            </w:r>
          </w:p>
        </w:tc>
        <w:tc>
          <w:tcPr>
            <w:tcW w:w="1007" w:type="dxa"/>
            <w:noWrap/>
            <w:hideMark/>
          </w:tcPr>
          <w:p w14:paraId="5D3A622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23D3C19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0DB7894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5519B86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0.610 </w:t>
            </w:r>
          </w:p>
        </w:tc>
        <w:tc>
          <w:tcPr>
            <w:tcW w:w="1129" w:type="dxa"/>
            <w:noWrap/>
            <w:hideMark/>
          </w:tcPr>
          <w:p w14:paraId="56C3A12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2A094FC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424712A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0.028 </w:t>
            </w:r>
          </w:p>
        </w:tc>
      </w:tr>
      <w:tr w:rsidR="003279DC" w14:paraId="4EF8E36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2B66A9A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smri_thick_cdk_cdacaterh</w:t>
            </w:r>
          </w:p>
        </w:tc>
        <w:tc>
          <w:tcPr>
            <w:tcW w:w="1007" w:type="dxa"/>
            <w:noWrap/>
            <w:hideMark/>
          </w:tcPr>
          <w:p w14:paraId="7B244D1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3AAE5F9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E95336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CE144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0.922 </w:t>
            </w:r>
          </w:p>
        </w:tc>
        <w:tc>
          <w:tcPr>
            <w:tcW w:w="1129" w:type="dxa"/>
            <w:noWrap/>
            <w:hideMark/>
          </w:tcPr>
          <w:p w14:paraId="790E56D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36265C9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7" w:type="dxa"/>
            <w:noWrap/>
            <w:hideMark/>
          </w:tcPr>
          <w:p w14:paraId="78BB92B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0.009 </w:t>
            </w:r>
          </w:p>
        </w:tc>
      </w:tr>
      <w:tr w:rsidR="003279DC" w14:paraId="23C3C55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D38CDB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smri_thick_cdk_cdmdfrrh</w:t>
            </w:r>
          </w:p>
        </w:tc>
        <w:tc>
          <w:tcPr>
            <w:tcW w:w="1007" w:type="dxa"/>
            <w:noWrap/>
            <w:hideMark/>
          </w:tcPr>
          <w:p w14:paraId="4739DE5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1214AF0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3E8AF16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735B40F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0.164 </w:t>
            </w:r>
          </w:p>
        </w:tc>
        <w:tc>
          <w:tcPr>
            <w:tcW w:w="1129" w:type="dxa"/>
            <w:noWrap/>
            <w:hideMark/>
          </w:tcPr>
          <w:p w14:paraId="0ED9754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47748AA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7" w:type="dxa"/>
            <w:noWrap/>
            <w:hideMark/>
          </w:tcPr>
          <w:p w14:paraId="5CF7A6B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0.021 </w:t>
            </w:r>
          </w:p>
        </w:tc>
      </w:tr>
      <w:tr w:rsidR="003279DC" w14:paraId="3F38CFA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875CAE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smri_thick_cdk_cuneusrh</w:t>
            </w:r>
          </w:p>
        </w:tc>
        <w:tc>
          <w:tcPr>
            <w:tcW w:w="1007" w:type="dxa"/>
            <w:noWrap/>
            <w:hideMark/>
          </w:tcPr>
          <w:p w14:paraId="49F50FC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596A15C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55D396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315369B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0.799 </w:t>
            </w:r>
          </w:p>
        </w:tc>
        <w:tc>
          <w:tcPr>
            <w:tcW w:w="1129" w:type="dxa"/>
            <w:noWrap/>
            <w:hideMark/>
          </w:tcPr>
          <w:p w14:paraId="680C094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30CC69D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0.003 </w:t>
            </w:r>
          </w:p>
        </w:tc>
        <w:tc>
          <w:tcPr>
            <w:tcW w:w="727" w:type="dxa"/>
            <w:noWrap/>
            <w:hideMark/>
          </w:tcPr>
          <w:p w14:paraId="2D054BC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0.085 </w:t>
            </w:r>
          </w:p>
        </w:tc>
      </w:tr>
      <w:tr w:rsidR="003279DC" w14:paraId="2B29ED1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182587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smri_thick_cdk_ehinalrh</w:t>
            </w:r>
          </w:p>
        </w:tc>
        <w:tc>
          <w:tcPr>
            <w:tcW w:w="1007" w:type="dxa"/>
            <w:noWrap/>
            <w:hideMark/>
          </w:tcPr>
          <w:p w14:paraId="008976B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349B68D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49123E8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5BF5D5F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0.904 </w:t>
            </w:r>
          </w:p>
        </w:tc>
        <w:tc>
          <w:tcPr>
            <w:tcW w:w="1129" w:type="dxa"/>
            <w:noWrap/>
            <w:hideMark/>
          </w:tcPr>
          <w:p w14:paraId="011E2BC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7D81B9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7" w:type="dxa"/>
            <w:noWrap/>
            <w:hideMark/>
          </w:tcPr>
          <w:p w14:paraId="74A9A4F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0.009 </w:t>
            </w:r>
          </w:p>
        </w:tc>
      </w:tr>
      <w:tr w:rsidR="003279DC" w14:paraId="51B049E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279A470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smri_thick_cdk_fusiformrh</w:t>
            </w:r>
          </w:p>
        </w:tc>
        <w:tc>
          <w:tcPr>
            <w:tcW w:w="1007" w:type="dxa"/>
            <w:noWrap/>
            <w:hideMark/>
          </w:tcPr>
          <w:p w14:paraId="0FA613B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714E06D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5969C7B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4A1F8E5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0.162 </w:t>
            </w:r>
          </w:p>
        </w:tc>
        <w:tc>
          <w:tcPr>
            <w:tcW w:w="1129" w:type="dxa"/>
            <w:noWrap/>
            <w:hideMark/>
          </w:tcPr>
          <w:p w14:paraId="37A3CD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2214A4A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-0.015 </w:t>
            </w:r>
          </w:p>
        </w:tc>
        <w:tc>
          <w:tcPr>
            <w:tcW w:w="727" w:type="dxa"/>
            <w:noWrap/>
            <w:hideMark/>
          </w:tcPr>
          <w:p w14:paraId="0CFC9A1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0.064 </w:t>
            </w:r>
          </w:p>
        </w:tc>
      </w:tr>
      <w:tr w:rsidR="003279DC" w14:paraId="5B52913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30F41A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smri_thick_cdk_ifplrh</w:t>
            </w:r>
          </w:p>
        </w:tc>
        <w:tc>
          <w:tcPr>
            <w:tcW w:w="1007" w:type="dxa"/>
            <w:noWrap/>
            <w:hideMark/>
          </w:tcPr>
          <w:p w14:paraId="2B56D31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3CEC624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538350F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6FC5709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0.608 </w:t>
            </w:r>
          </w:p>
        </w:tc>
        <w:tc>
          <w:tcPr>
            <w:tcW w:w="1129" w:type="dxa"/>
            <w:noWrap/>
            <w:hideMark/>
          </w:tcPr>
          <w:p w14:paraId="047D236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4FC4ED0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7" w:type="dxa"/>
            <w:noWrap/>
            <w:hideMark/>
          </w:tcPr>
          <w:p w14:paraId="50C61CF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0.038 </w:t>
            </w:r>
          </w:p>
        </w:tc>
      </w:tr>
      <w:tr w:rsidR="003279DC" w14:paraId="1BAD657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998CDA2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smri_thick_cdk_iftmrh</w:t>
            </w:r>
          </w:p>
        </w:tc>
        <w:tc>
          <w:tcPr>
            <w:tcW w:w="1007" w:type="dxa"/>
            <w:noWrap/>
            <w:hideMark/>
          </w:tcPr>
          <w:p w14:paraId="461588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43268A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389A96C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1D9715D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0.840 </w:t>
            </w:r>
          </w:p>
        </w:tc>
        <w:tc>
          <w:tcPr>
            <w:tcW w:w="1129" w:type="dxa"/>
            <w:noWrap/>
            <w:hideMark/>
          </w:tcPr>
          <w:p w14:paraId="482D2F1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0873A33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7" w:type="dxa"/>
            <w:noWrap/>
            <w:hideMark/>
          </w:tcPr>
          <w:p w14:paraId="5748B75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0.049 </w:t>
            </w:r>
          </w:p>
        </w:tc>
      </w:tr>
      <w:tr w:rsidR="003279DC" w14:paraId="0AA4F28E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661A1AD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smri_thick_cdk_ihcaterh</w:t>
            </w:r>
          </w:p>
        </w:tc>
        <w:tc>
          <w:tcPr>
            <w:tcW w:w="1007" w:type="dxa"/>
            <w:noWrap/>
            <w:hideMark/>
          </w:tcPr>
          <w:p w14:paraId="12845BB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7ABF120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0F23B0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673AA27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0.324 </w:t>
            </w:r>
          </w:p>
        </w:tc>
        <w:tc>
          <w:tcPr>
            <w:tcW w:w="1129" w:type="dxa"/>
            <w:noWrap/>
            <w:hideMark/>
          </w:tcPr>
          <w:p w14:paraId="4F76A01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0.668 </w:t>
            </w:r>
          </w:p>
        </w:tc>
        <w:tc>
          <w:tcPr>
            <w:tcW w:w="924" w:type="dxa"/>
            <w:noWrap/>
            <w:hideMark/>
          </w:tcPr>
          <w:p w14:paraId="14E97B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-0.011 </w:t>
            </w:r>
          </w:p>
        </w:tc>
        <w:tc>
          <w:tcPr>
            <w:tcW w:w="727" w:type="dxa"/>
            <w:noWrap/>
            <w:hideMark/>
          </w:tcPr>
          <w:p w14:paraId="5C2B77E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0.014 </w:t>
            </w:r>
          </w:p>
        </w:tc>
      </w:tr>
      <w:tr w:rsidR="003279DC" w14:paraId="538F8A9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4F9E62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smri_thick_cdk_loccrh</w:t>
            </w:r>
          </w:p>
        </w:tc>
        <w:tc>
          <w:tcPr>
            <w:tcW w:w="1007" w:type="dxa"/>
            <w:noWrap/>
            <w:hideMark/>
          </w:tcPr>
          <w:p w14:paraId="3200868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59366AD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17AEC7D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2734C9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0.166 </w:t>
            </w:r>
          </w:p>
        </w:tc>
        <w:tc>
          <w:tcPr>
            <w:tcW w:w="1129" w:type="dxa"/>
            <w:noWrap/>
            <w:hideMark/>
          </w:tcPr>
          <w:p w14:paraId="2F17009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207F80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-0.013 </w:t>
            </w:r>
          </w:p>
        </w:tc>
        <w:tc>
          <w:tcPr>
            <w:tcW w:w="727" w:type="dxa"/>
            <w:noWrap/>
            <w:hideMark/>
          </w:tcPr>
          <w:p w14:paraId="56714C7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0.110 </w:t>
            </w:r>
          </w:p>
        </w:tc>
      </w:tr>
      <w:tr w:rsidR="003279DC" w14:paraId="6103FFB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4C5558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smri_thick_cdk_lobfrrh</w:t>
            </w:r>
          </w:p>
        </w:tc>
        <w:tc>
          <w:tcPr>
            <w:tcW w:w="1007" w:type="dxa"/>
            <w:noWrap/>
            <w:hideMark/>
          </w:tcPr>
          <w:p w14:paraId="616F8B4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0F3F6EE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0F8E3F4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5F1F4D5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0.364 </w:t>
            </w:r>
          </w:p>
        </w:tc>
        <w:tc>
          <w:tcPr>
            <w:tcW w:w="1129" w:type="dxa"/>
            <w:noWrap/>
            <w:hideMark/>
          </w:tcPr>
          <w:p w14:paraId="4EE67FF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0.707 </w:t>
            </w:r>
          </w:p>
        </w:tc>
        <w:tc>
          <w:tcPr>
            <w:tcW w:w="924" w:type="dxa"/>
            <w:noWrap/>
            <w:hideMark/>
          </w:tcPr>
          <w:p w14:paraId="7BC8B2A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5D7B5F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0.028 </w:t>
            </w:r>
          </w:p>
        </w:tc>
      </w:tr>
      <w:tr w:rsidR="003279DC" w14:paraId="3123763B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174E04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smri_thick_cdk_lingualrh</w:t>
            </w:r>
          </w:p>
        </w:tc>
        <w:tc>
          <w:tcPr>
            <w:tcW w:w="1007" w:type="dxa"/>
            <w:noWrap/>
            <w:hideMark/>
          </w:tcPr>
          <w:p w14:paraId="2BCDA9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0BFB410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0FB9C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0FBE926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0.457 </w:t>
            </w:r>
          </w:p>
        </w:tc>
        <w:tc>
          <w:tcPr>
            <w:tcW w:w="1129" w:type="dxa"/>
            <w:noWrap/>
            <w:hideMark/>
          </w:tcPr>
          <w:p w14:paraId="1D03160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0.794 </w:t>
            </w:r>
          </w:p>
        </w:tc>
        <w:tc>
          <w:tcPr>
            <w:tcW w:w="924" w:type="dxa"/>
            <w:noWrap/>
            <w:hideMark/>
          </w:tcPr>
          <w:p w14:paraId="1A71664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0B6EB50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0.113 </w:t>
            </w:r>
          </w:p>
        </w:tc>
      </w:tr>
      <w:tr w:rsidR="003279DC" w14:paraId="016347BD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87B811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smri_thick_cdk_mobfrrh</w:t>
            </w:r>
          </w:p>
        </w:tc>
        <w:tc>
          <w:tcPr>
            <w:tcW w:w="1007" w:type="dxa"/>
            <w:noWrap/>
            <w:hideMark/>
          </w:tcPr>
          <w:p w14:paraId="7514FA8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40DC8B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7E081A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2ADA701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0.360 </w:t>
            </w:r>
          </w:p>
        </w:tc>
        <w:tc>
          <w:tcPr>
            <w:tcW w:w="1129" w:type="dxa"/>
            <w:noWrap/>
            <w:hideMark/>
          </w:tcPr>
          <w:p w14:paraId="190B9B7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0.707 </w:t>
            </w:r>
          </w:p>
        </w:tc>
        <w:tc>
          <w:tcPr>
            <w:tcW w:w="924" w:type="dxa"/>
            <w:noWrap/>
            <w:hideMark/>
          </w:tcPr>
          <w:p w14:paraId="6D5908E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0BB6DDA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0.018 </w:t>
            </w:r>
          </w:p>
        </w:tc>
      </w:tr>
      <w:tr w:rsidR="003279DC" w14:paraId="22FDC8DB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8C3C3D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smri_thick_cdk_mdtmrh</w:t>
            </w:r>
          </w:p>
        </w:tc>
        <w:tc>
          <w:tcPr>
            <w:tcW w:w="1007" w:type="dxa"/>
            <w:noWrap/>
            <w:hideMark/>
          </w:tcPr>
          <w:p w14:paraId="693E344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2686D2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4B3101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3217823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0.936 </w:t>
            </w:r>
          </w:p>
        </w:tc>
        <w:tc>
          <w:tcPr>
            <w:tcW w:w="1129" w:type="dxa"/>
            <w:noWrap/>
            <w:hideMark/>
          </w:tcPr>
          <w:p w14:paraId="4AEBF2F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58D5C0C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1B518F9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0.045 </w:t>
            </w:r>
          </w:p>
        </w:tc>
      </w:tr>
      <w:tr w:rsidR="003279DC" w14:paraId="45D3FEB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D0F33D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smri_thick_cdk_parahpalrh</w:t>
            </w:r>
          </w:p>
        </w:tc>
        <w:tc>
          <w:tcPr>
            <w:tcW w:w="1007" w:type="dxa"/>
            <w:noWrap/>
            <w:hideMark/>
          </w:tcPr>
          <w:p w14:paraId="4B45182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34BD321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5936871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1BE9AA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0.480 </w:t>
            </w:r>
          </w:p>
        </w:tc>
        <w:tc>
          <w:tcPr>
            <w:tcW w:w="1129" w:type="dxa"/>
            <w:noWrap/>
            <w:hideMark/>
          </w:tcPr>
          <w:p w14:paraId="6E3F5B0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0.794 </w:t>
            </w:r>
          </w:p>
        </w:tc>
        <w:tc>
          <w:tcPr>
            <w:tcW w:w="924" w:type="dxa"/>
            <w:noWrap/>
            <w:hideMark/>
          </w:tcPr>
          <w:p w14:paraId="0F93E38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-0.008 </w:t>
            </w:r>
          </w:p>
        </w:tc>
        <w:tc>
          <w:tcPr>
            <w:tcW w:w="727" w:type="dxa"/>
            <w:noWrap/>
            <w:hideMark/>
          </w:tcPr>
          <w:p w14:paraId="378D612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0.072 </w:t>
            </w:r>
          </w:p>
        </w:tc>
      </w:tr>
      <w:tr w:rsidR="003279DC" w14:paraId="6D41305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0DF7025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smri_thick_cdk_paracnrh</w:t>
            </w:r>
          </w:p>
        </w:tc>
        <w:tc>
          <w:tcPr>
            <w:tcW w:w="1007" w:type="dxa"/>
            <w:noWrap/>
            <w:hideMark/>
          </w:tcPr>
          <w:p w14:paraId="46DE281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53B4BC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57B0FCB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3BDB5CA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0.115 </w:t>
            </w:r>
          </w:p>
        </w:tc>
        <w:tc>
          <w:tcPr>
            <w:tcW w:w="1129" w:type="dxa"/>
            <w:noWrap/>
            <w:hideMark/>
          </w:tcPr>
          <w:p w14:paraId="697F70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0.565 </w:t>
            </w:r>
          </w:p>
        </w:tc>
        <w:tc>
          <w:tcPr>
            <w:tcW w:w="924" w:type="dxa"/>
            <w:noWrap/>
            <w:hideMark/>
          </w:tcPr>
          <w:p w14:paraId="590BD0E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-0.018 </w:t>
            </w:r>
          </w:p>
        </w:tc>
        <w:tc>
          <w:tcPr>
            <w:tcW w:w="727" w:type="dxa"/>
            <w:noWrap/>
            <w:hideMark/>
          </w:tcPr>
          <w:p w14:paraId="355A88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0.044 </w:t>
            </w:r>
          </w:p>
        </w:tc>
      </w:tr>
      <w:tr w:rsidR="003279DC" w14:paraId="4ECA6D2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78E78FC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smri_thick_cdk_parsopcrh</w:t>
            </w:r>
          </w:p>
        </w:tc>
        <w:tc>
          <w:tcPr>
            <w:tcW w:w="1007" w:type="dxa"/>
            <w:noWrap/>
            <w:hideMark/>
          </w:tcPr>
          <w:p w14:paraId="6684BFC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0DBD3AF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2F8ACB4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7AA51E3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0.965 </w:t>
            </w:r>
          </w:p>
        </w:tc>
        <w:tc>
          <w:tcPr>
            <w:tcW w:w="1129" w:type="dxa"/>
            <w:noWrap/>
            <w:hideMark/>
          </w:tcPr>
          <w:p w14:paraId="2B84D90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0.965 </w:t>
            </w:r>
          </w:p>
        </w:tc>
        <w:tc>
          <w:tcPr>
            <w:tcW w:w="924" w:type="dxa"/>
            <w:noWrap/>
            <w:hideMark/>
          </w:tcPr>
          <w:p w14:paraId="2286D2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7" w:type="dxa"/>
            <w:noWrap/>
            <w:hideMark/>
          </w:tcPr>
          <w:p w14:paraId="2944C87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0.014 </w:t>
            </w:r>
          </w:p>
        </w:tc>
      </w:tr>
      <w:tr w:rsidR="003279DC" w14:paraId="10234E2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6C9F2F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smri_thick_cdk_parsobisrh</w:t>
            </w:r>
          </w:p>
        </w:tc>
        <w:tc>
          <w:tcPr>
            <w:tcW w:w="1007" w:type="dxa"/>
            <w:noWrap/>
            <w:hideMark/>
          </w:tcPr>
          <w:p w14:paraId="4C7AD55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F57E5E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0A1C246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74ACD6C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0.550 </w:t>
            </w:r>
          </w:p>
        </w:tc>
        <w:tc>
          <w:tcPr>
            <w:tcW w:w="1129" w:type="dxa"/>
            <w:noWrap/>
            <w:hideMark/>
          </w:tcPr>
          <w:p w14:paraId="25B7C6C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1652060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63BE21C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0.041 </w:t>
            </w:r>
          </w:p>
        </w:tc>
      </w:tr>
      <w:tr w:rsidR="003279DC" w14:paraId="54D66EF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578F240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smri_thick_cdk_parstgrisrh</w:t>
            </w:r>
          </w:p>
        </w:tc>
        <w:tc>
          <w:tcPr>
            <w:tcW w:w="1007" w:type="dxa"/>
            <w:noWrap/>
            <w:hideMark/>
          </w:tcPr>
          <w:p w14:paraId="7BF245C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186CF7C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2769942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1864C13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0.054 </w:t>
            </w:r>
          </w:p>
        </w:tc>
        <w:tc>
          <w:tcPr>
            <w:tcW w:w="1129" w:type="dxa"/>
            <w:noWrap/>
            <w:hideMark/>
          </w:tcPr>
          <w:p w14:paraId="6C54D4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0D67944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-0.022 </w:t>
            </w:r>
          </w:p>
        </w:tc>
        <w:tc>
          <w:tcPr>
            <w:tcW w:w="727" w:type="dxa"/>
            <w:noWrap/>
            <w:hideMark/>
          </w:tcPr>
          <w:p w14:paraId="59B0205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0.013 </w:t>
            </w:r>
          </w:p>
        </w:tc>
      </w:tr>
      <w:tr w:rsidR="003279DC" w14:paraId="090F48BB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16B079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smri_thick_cdk_periccrh</w:t>
            </w:r>
          </w:p>
        </w:tc>
        <w:tc>
          <w:tcPr>
            <w:tcW w:w="1007" w:type="dxa"/>
            <w:noWrap/>
            <w:hideMark/>
          </w:tcPr>
          <w:p w14:paraId="420FF9B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79EC8A1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027BA58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5C89CCA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0.321 </w:t>
            </w:r>
          </w:p>
        </w:tc>
        <w:tc>
          <w:tcPr>
            <w:tcW w:w="1129" w:type="dxa"/>
            <w:noWrap/>
            <w:hideMark/>
          </w:tcPr>
          <w:p w14:paraId="2D7C639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0.668 </w:t>
            </w:r>
          </w:p>
        </w:tc>
        <w:tc>
          <w:tcPr>
            <w:tcW w:w="924" w:type="dxa"/>
            <w:noWrap/>
            <w:hideMark/>
          </w:tcPr>
          <w:p w14:paraId="180517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0.011 </w:t>
            </w:r>
          </w:p>
        </w:tc>
        <w:tc>
          <w:tcPr>
            <w:tcW w:w="727" w:type="dxa"/>
            <w:noWrap/>
            <w:hideMark/>
          </w:tcPr>
          <w:p w14:paraId="1671066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0.057 </w:t>
            </w:r>
          </w:p>
        </w:tc>
      </w:tr>
      <w:tr w:rsidR="003279DC" w14:paraId="1DE36B6A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A65E0F6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smri_thick_cdk_postcnrh</w:t>
            </w:r>
          </w:p>
        </w:tc>
        <w:tc>
          <w:tcPr>
            <w:tcW w:w="1007" w:type="dxa"/>
            <w:noWrap/>
            <w:hideMark/>
          </w:tcPr>
          <w:p w14:paraId="21740B9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7BED91F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405C96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D0D885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0.580 </w:t>
            </w:r>
          </w:p>
        </w:tc>
        <w:tc>
          <w:tcPr>
            <w:tcW w:w="1129" w:type="dxa"/>
            <w:noWrap/>
            <w:hideMark/>
          </w:tcPr>
          <w:p w14:paraId="1B34ED8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5888AE5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-0.006 </w:t>
            </w:r>
          </w:p>
        </w:tc>
        <w:tc>
          <w:tcPr>
            <w:tcW w:w="727" w:type="dxa"/>
            <w:noWrap/>
            <w:hideMark/>
          </w:tcPr>
          <w:p w14:paraId="0E95A4E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0.056 </w:t>
            </w:r>
          </w:p>
        </w:tc>
      </w:tr>
      <w:tr w:rsidR="003279DC" w14:paraId="70E7F90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389C77E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smri_thick_cdk_ptcaterh</w:t>
            </w:r>
          </w:p>
        </w:tc>
        <w:tc>
          <w:tcPr>
            <w:tcW w:w="1007" w:type="dxa"/>
            <w:noWrap/>
            <w:hideMark/>
          </w:tcPr>
          <w:p w14:paraId="65B0D42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4BC8947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8F49C6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0B2203D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0.386 </w:t>
            </w:r>
          </w:p>
        </w:tc>
        <w:tc>
          <w:tcPr>
            <w:tcW w:w="1129" w:type="dxa"/>
            <w:noWrap/>
            <w:hideMark/>
          </w:tcPr>
          <w:p w14:paraId="32F983A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0.717 </w:t>
            </w:r>
          </w:p>
        </w:tc>
        <w:tc>
          <w:tcPr>
            <w:tcW w:w="924" w:type="dxa"/>
            <w:noWrap/>
            <w:hideMark/>
          </w:tcPr>
          <w:p w14:paraId="293C7AE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-0.010 </w:t>
            </w:r>
          </w:p>
        </w:tc>
        <w:tc>
          <w:tcPr>
            <w:tcW w:w="727" w:type="dxa"/>
            <w:noWrap/>
            <w:hideMark/>
          </w:tcPr>
          <w:p w14:paraId="1042E21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0.012 </w:t>
            </w:r>
          </w:p>
        </w:tc>
      </w:tr>
      <w:tr w:rsidR="003279DC" w14:paraId="2D04D75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E493A44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smri_thick_cdk_precnrh</w:t>
            </w:r>
          </w:p>
        </w:tc>
        <w:tc>
          <w:tcPr>
            <w:tcW w:w="1007" w:type="dxa"/>
            <w:noWrap/>
            <w:hideMark/>
          </w:tcPr>
          <w:p w14:paraId="2A4D098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6872B30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853" w:type="dxa"/>
            <w:noWrap/>
            <w:hideMark/>
          </w:tcPr>
          <w:p w14:paraId="134A84C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2CD4CED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0.057 </w:t>
            </w:r>
          </w:p>
        </w:tc>
        <w:tc>
          <w:tcPr>
            <w:tcW w:w="1129" w:type="dxa"/>
            <w:noWrap/>
            <w:hideMark/>
          </w:tcPr>
          <w:p w14:paraId="7B0ED97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03B9137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-0.021 </w:t>
            </w:r>
          </w:p>
        </w:tc>
        <w:tc>
          <w:tcPr>
            <w:tcW w:w="727" w:type="dxa"/>
            <w:noWrap/>
            <w:hideMark/>
          </w:tcPr>
          <w:p w14:paraId="6E2C1A9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0.030 </w:t>
            </w:r>
          </w:p>
        </w:tc>
      </w:tr>
      <w:tr w:rsidR="003279DC" w14:paraId="2E3F9F91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DC5FF5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smri_thick_cdk_pcrh</w:t>
            </w:r>
          </w:p>
        </w:tc>
        <w:tc>
          <w:tcPr>
            <w:tcW w:w="1007" w:type="dxa"/>
            <w:noWrap/>
            <w:hideMark/>
          </w:tcPr>
          <w:p w14:paraId="1FE1AB8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2F7E751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215E064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2F23003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0.879 </w:t>
            </w:r>
          </w:p>
        </w:tc>
        <w:tc>
          <w:tcPr>
            <w:tcW w:w="1129" w:type="dxa"/>
            <w:noWrap/>
            <w:hideMark/>
          </w:tcPr>
          <w:p w14:paraId="6CCB5F6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0.964 </w:t>
            </w:r>
          </w:p>
        </w:tc>
        <w:tc>
          <w:tcPr>
            <w:tcW w:w="924" w:type="dxa"/>
            <w:noWrap/>
            <w:hideMark/>
          </w:tcPr>
          <w:p w14:paraId="5118833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346F55E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0.048 </w:t>
            </w:r>
          </w:p>
        </w:tc>
      </w:tr>
      <w:tr w:rsidR="003279DC" w14:paraId="1A59EB9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9D941E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lastRenderedPageBreak/>
              <w:t>smri_thick_cdk_rracaterh</w:t>
            </w:r>
          </w:p>
        </w:tc>
        <w:tc>
          <w:tcPr>
            <w:tcW w:w="1007" w:type="dxa"/>
            <w:noWrap/>
            <w:hideMark/>
          </w:tcPr>
          <w:p w14:paraId="7EC359D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275B970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853" w:type="dxa"/>
            <w:noWrap/>
            <w:hideMark/>
          </w:tcPr>
          <w:p w14:paraId="7FBCD6D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0A8B731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0.081 </w:t>
            </w:r>
          </w:p>
        </w:tc>
        <w:tc>
          <w:tcPr>
            <w:tcW w:w="1129" w:type="dxa"/>
            <w:noWrap/>
            <w:hideMark/>
          </w:tcPr>
          <w:p w14:paraId="22CA0F0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3CAFF7D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-0.020 </w:t>
            </w:r>
          </w:p>
        </w:tc>
        <w:tc>
          <w:tcPr>
            <w:tcW w:w="727" w:type="dxa"/>
            <w:noWrap/>
            <w:hideMark/>
          </w:tcPr>
          <w:p w14:paraId="45C464C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0.014 </w:t>
            </w:r>
          </w:p>
        </w:tc>
      </w:tr>
      <w:tr w:rsidR="003279DC" w14:paraId="311D30A2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6AF275E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smri_thick_cdk_rrmdfrrh</w:t>
            </w:r>
          </w:p>
        </w:tc>
        <w:tc>
          <w:tcPr>
            <w:tcW w:w="1007" w:type="dxa"/>
            <w:noWrap/>
            <w:hideMark/>
          </w:tcPr>
          <w:p w14:paraId="0886072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8CC6FD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75EBE97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766964C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0.401 </w:t>
            </w:r>
          </w:p>
        </w:tc>
        <w:tc>
          <w:tcPr>
            <w:tcW w:w="1129" w:type="dxa"/>
            <w:noWrap/>
            <w:hideMark/>
          </w:tcPr>
          <w:p w14:paraId="444D318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0.717 </w:t>
            </w:r>
          </w:p>
        </w:tc>
        <w:tc>
          <w:tcPr>
            <w:tcW w:w="924" w:type="dxa"/>
            <w:noWrap/>
            <w:hideMark/>
          </w:tcPr>
          <w:p w14:paraId="60725AF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-0.009 </w:t>
            </w:r>
          </w:p>
        </w:tc>
        <w:tc>
          <w:tcPr>
            <w:tcW w:w="727" w:type="dxa"/>
            <w:noWrap/>
            <w:hideMark/>
          </w:tcPr>
          <w:p w14:paraId="1E189BC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0.023 </w:t>
            </w:r>
          </w:p>
        </w:tc>
      </w:tr>
      <w:tr w:rsidR="003279DC" w14:paraId="175F6FB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7DF7CAF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smri_thick_cdk_sufrrh</w:t>
            </w:r>
          </w:p>
        </w:tc>
        <w:tc>
          <w:tcPr>
            <w:tcW w:w="1007" w:type="dxa"/>
            <w:noWrap/>
            <w:hideMark/>
          </w:tcPr>
          <w:p w14:paraId="63BF2A8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37CE640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03E0B0E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5DF006A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0.722 </w:t>
            </w:r>
          </w:p>
        </w:tc>
        <w:tc>
          <w:tcPr>
            <w:tcW w:w="1129" w:type="dxa"/>
            <w:noWrap/>
            <w:hideMark/>
          </w:tcPr>
          <w:p w14:paraId="5C3D1CD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0.944 </w:t>
            </w:r>
          </w:p>
        </w:tc>
        <w:tc>
          <w:tcPr>
            <w:tcW w:w="924" w:type="dxa"/>
            <w:noWrap/>
            <w:hideMark/>
          </w:tcPr>
          <w:p w14:paraId="2F88904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-0.004 </w:t>
            </w:r>
          </w:p>
        </w:tc>
        <w:tc>
          <w:tcPr>
            <w:tcW w:w="727" w:type="dxa"/>
            <w:noWrap/>
            <w:hideMark/>
          </w:tcPr>
          <w:p w14:paraId="2514507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0.029 </w:t>
            </w:r>
          </w:p>
        </w:tc>
      </w:tr>
      <w:tr w:rsidR="003279DC" w14:paraId="23A4C536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434DD02B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smri_thick_cdk_suplrh</w:t>
            </w:r>
          </w:p>
        </w:tc>
        <w:tc>
          <w:tcPr>
            <w:tcW w:w="1007" w:type="dxa"/>
            <w:noWrap/>
            <w:hideMark/>
          </w:tcPr>
          <w:p w14:paraId="1B37D1C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4778403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6B449EA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2864AC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0.965 </w:t>
            </w:r>
          </w:p>
        </w:tc>
        <w:tc>
          <w:tcPr>
            <w:tcW w:w="1129" w:type="dxa"/>
            <w:noWrap/>
            <w:hideMark/>
          </w:tcPr>
          <w:p w14:paraId="34EE6D8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0.965 </w:t>
            </w:r>
          </w:p>
        </w:tc>
        <w:tc>
          <w:tcPr>
            <w:tcW w:w="924" w:type="dxa"/>
            <w:noWrap/>
            <w:hideMark/>
          </w:tcPr>
          <w:p w14:paraId="39EBF23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7" w:type="dxa"/>
            <w:noWrap/>
            <w:hideMark/>
          </w:tcPr>
          <w:p w14:paraId="2BB6ECB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0.035 </w:t>
            </w:r>
          </w:p>
        </w:tc>
      </w:tr>
      <w:tr w:rsidR="003279DC" w14:paraId="3D0DBAE7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032E651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smri_thick_cdk_sutmrh</w:t>
            </w:r>
          </w:p>
        </w:tc>
        <w:tc>
          <w:tcPr>
            <w:tcW w:w="1007" w:type="dxa"/>
            <w:noWrap/>
            <w:hideMark/>
          </w:tcPr>
          <w:p w14:paraId="25E8C6E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6E22369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3195776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4E1292F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0.204 </w:t>
            </w:r>
          </w:p>
        </w:tc>
        <w:tc>
          <w:tcPr>
            <w:tcW w:w="1129" w:type="dxa"/>
            <w:noWrap/>
            <w:hideMark/>
          </w:tcPr>
          <w:p w14:paraId="399C104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0.586 </w:t>
            </w:r>
          </w:p>
        </w:tc>
        <w:tc>
          <w:tcPr>
            <w:tcW w:w="924" w:type="dxa"/>
            <w:noWrap/>
            <w:hideMark/>
          </w:tcPr>
          <w:p w14:paraId="332A314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0.014 </w:t>
            </w:r>
          </w:p>
        </w:tc>
        <w:tc>
          <w:tcPr>
            <w:tcW w:w="727" w:type="dxa"/>
            <w:noWrap/>
            <w:hideMark/>
          </w:tcPr>
          <w:p w14:paraId="74B0C8A1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0.035 </w:t>
            </w:r>
          </w:p>
        </w:tc>
      </w:tr>
      <w:tr w:rsidR="003279DC" w14:paraId="0CC2394C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52C817D8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smri_thick_cdk_smrh</w:t>
            </w:r>
          </w:p>
        </w:tc>
        <w:tc>
          <w:tcPr>
            <w:tcW w:w="1007" w:type="dxa"/>
            <w:noWrap/>
            <w:hideMark/>
          </w:tcPr>
          <w:p w14:paraId="614790D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118C33A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4AA5E28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7" w:type="dxa"/>
            <w:noWrap/>
            <w:hideMark/>
          </w:tcPr>
          <w:p w14:paraId="58EF7D7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0.090 </w:t>
            </w:r>
          </w:p>
        </w:tc>
        <w:tc>
          <w:tcPr>
            <w:tcW w:w="1129" w:type="dxa"/>
            <w:noWrap/>
            <w:hideMark/>
          </w:tcPr>
          <w:p w14:paraId="76AC9804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5650B93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0.018 </w:t>
            </w:r>
          </w:p>
        </w:tc>
        <w:tc>
          <w:tcPr>
            <w:tcW w:w="727" w:type="dxa"/>
            <w:noWrap/>
            <w:hideMark/>
          </w:tcPr>
          <w:p w14:paraId="71DED5E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0.029 </w:t>
            </w:r>
          </w:p>
        </w:tc>
      </w:tr>
      <w:tr w:rsidR="003279DC" w14:paraId="52088E49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121CDBAC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smri_thick_cdk_frpolerh</w:t>
            </w:r>
          </w:p>
        </w:tc>
        <w:tc>
          <w:tcPr>
            <w:tcW w:w="1007" w:type="dxa"/>
            <w:noWrap/>
            <w:hideMark/>
          </w:tcPr>
          <w:p w14:paraId="78241EC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1CBD116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853" w:type="dxa"/>
            <w:noWrap/>
            <w:hideMark/>
          </w:tcPr>
          <w:p w14:paraId="1C51924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0065A34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0.323 </w:t>
            </w:r>
          </w:p>
        </w:tc>
        <w:tc>
          <w:tcPr>
            <w:tcW w:w="1129" w:type="dxa"/>
            <w:noWrap/>
            <w:hideMark/>
          </w:tcPr>
          <w:p w14:paraId="5635D3C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0.668 </w:t>
            </w:r>
          </w:p>
        </w:tc>
        <w:tc>
          <w:tcPr>
            <w:tcW w:w="924" w:type="dxa"/>
            <w:noWrap/>
            <w:hideMark/>
          </w:tcPr>
          <w:p w14:paraId="6A0B46B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-0.011 </w:t>
            </w:r>
          </w:p>
        </w:tc>
        <w:tc>
          <w:tcPr>
            <w:tcW w:w="727" w:type="dxa"/>
            <w:noWrap/>
            <w:hideMark/>
          </w:tcPr>
          <w:p w14:paraId="4DA51AF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0.017 </w:t>
            </w:r>
          </w:p>
        </w:tc>
      </w:tr>
      <w:tr w:rsidR="003279DC" w14:paraId="03D568E3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D475977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smri_thick_cdk_tmpolerh</w:t>
            </w:r>
          </w:p>
        </w:tc>
        <w:tc>
          <w:tcPr>
            <w:tcW w:w="1007" w:type="dxa"/>
            <w:noWrap/>
            <w:hideMark/>
          </w:tcPr>
          <w:p w14:paraId="254006F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996" w:type="dxa"/>
            <w:noWrap/>
            <w:hideMark/>
          </w:tcPr>
          <w:p w14:paraId="245913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853" w:type="dxa"/>
            <w:noWrap/>
            <w:hideMark/>
          </w:tcPr>
          <w:p w14:paraId="08412ABF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471197D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0.185 </w:t>
            </w:r>
          </w:p>
        </w:tc>
        <w:tc>
          <w:tcPr>
            <w:tcW w:w="1129" w:type="dxa"/>
            <w:noWrap/>
            <w:hideMark/>
          </w:tcPr>
          <w:p w14:paraId="08FBAEC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0.586 </w:t>
            </w:r>
          </w:p>
        </w:tc>
        <w:tc>
          <w:tcPr>
            <w:tcW w:w="924" w:type="dxa"/>
            <w:noWrap/>
            <w:hideMark/>
          </w:tcPr>
          <w:p w14:paraId="3A6D2305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-0.015 </w:t>
            </w:r>
          </w:p>
        </w:tc>
        <w:tc>
          <w:tcPr>
            <w:tcW w:w="727" w:type="dxa"/>
            <w:noWrap/>
            <w:hideMark/>
          </w:tcPr>
          <w:p w14:paraId="07E55408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0.013 </w:t>
            </w:r>
          </w:p>
        </w:tc>
      </w:tr>
      <w:tr w:rsidR="003279DC" w14:paraId="25077D05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D2585DD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smri_thick_cdk_trvtmrh</w:t>
            </w:r>
          </w:p>
        </w:tc>
        <w:tc>
          <w:tcPr>
            <w:tcW w:w="1007" w:type="dxa"/>
            <w:noWrap/>
            <w:hideMark/>
          </w:tcPr>
          <w:p w14:paraId="138D2802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996" w:type="dxa"/>
            <w:noWrap/>
            <w:hideMark/>
          </w:tcPr>
          <w:p w14:paraId="29449B7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853" w:type="dxa"/>
            <w:noWrap/>
            <w:hideMark/>
          </w:tcPr>
          <w:p w14:paraId="480CC353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0.003 </w:t>
            </w:r>
          </w:p>
        </w:tc>
        <w:tc>
          <w:tcPr>
            <w:tcW w:w="727" w:type="dxa"/>
            <w:noWrap/>
            <w:hideMark/>
          </w:tcPr>
          <w:p w14:paraId="2CAE2F9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0.071 </w:t>
            </w:r>
          </w:p>
        </w:tc>
        <w:tc>
          <w:tcPr>
            <w:tcW w:w="1129" w:type="dxa"/>
            <w:noWrap/>
            <w:hideMark/>
          </w:tcPr>
          <w:p w14:paraId="316508BA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0.511 </w:t>
            </w:r>
          </w:p>
        </w:tc>
        <w:tc>
          <w:tcPr>
            <w:tcW w:w="924" w:type="dxa"/>
            <w:noWrap/>
            <w:hideMark/>
          </w:tcPr>
          <w:p w14:paraId="0C0CA2FC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0.020 </w:t>
            </w:r>
          </w:p>
        </w:tc>
        <w:tc>
          <w:tcPr>
            <w:tcW w:w="727" w:type="dxa"/>
            <w:noWrap/>
            <w:hideMark/>
          </w:tcPr>
          <w:p w14:paraId="5BD56819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0.045 </w:t>
            </w:r>
          </w:p>
        </w:tc>
      </w:tr>
      <w:tr w:rsidR="003279DC" w14:paraId="12642E10" w14:textId="77777777" w:rsidTr="00D10CEE">
        <w:trPr>
          <w:trHeight w:val="375"/>
        </w:trPr>
        <w:tc>
          <w:tcPr>
            <w:tcW w:w="2653" w:type="dxa"/>
            <w:noWrap/>
            <w:hideMark/>
          </w:tcPr>
          <w:p w14:paraId="2B53FEE9" w14:textId="77777777" w:rsidR="00D10CEE" w:rsidRPr="00D10CEE" w:rsidRDefault="000C3F6F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>smri_thick_cdk_insularh</w:t>
            </w:r>
          </w:p>
        </w:tc>
        <w:tc>
          <w:tcPr>
            <w:tcW w:w="1007" w:type="dxa"/>
            <w:noWrap/>
            <w:hideMark/>
          </w:tcPr>
          <w:p w14:paraId="5066FF2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0.000 </w:t>
            </w:r>
          </w:p>
        </w:tc>
        <w:tc>
          <w:tcPr>
            <w:tcW w:w="996" w:type="dxa"/>
            <w:noWrap/>
            <w:hideMark/>
          </w:tcPr>
          <w:p w14:paraId="1A57FC40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853" w:type="dxa"/>
            <w:noWrap/>
            <w:hideMark/>
          </w:tcPr>
          <w:p w14:paraId="3C74DEBE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7" w:type="dxa"/>
            <w:noWrap/>
            <w:hideMark/>
          </w:tcPr>
          <w:p w14:paraId="6A920167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0.537 </w:t>
            </w:r>
          </w:p>
        </w:tc>
        <w:tc>
          <w:tcPr>
            <w:tcW w:w="1129" w:type="dxa"/>
            <w:noWrap/>
            <w:hideMark/>
          </w:tcPr>
          <w:p w14:paraId="7E4CB936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0.829 </w:t>
            </w:r>
          </w:p>
        </w:tc>
        <w:tc>
          <w:tcPr>
            <w:tcW w:w="924" w:type="dxa"/>
            <w:noWrap/>
            <w:hideMark/>
          </w:tcPr>
          <w:p w14:paraId="606A42ED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-0.007 </w:t>
            </w:r>
          </w:p>
        </w:tc>
        <w:tc>
          <w:tcPr>
            <w:tcW w:w="727" w:type="dxa"/>
            <w:noWrap/>
            <w:hideMark/>
          </w:tcPr>
          <w:p w14:paraId="6796771B" w14:textId="77777777" w:rsidR="00D10CEE" w:rsidRPr="00D10CEE" w:rsidRDefault="000C3F6F" w:rsidP="00D10CEE">
            <w:pPr>
              <w:rPr>
                <w:sz w:val="18"/>
                <w:szCs w:val="18"/>
              </w:rPr>
            </w:pPr>
            <w:r w:rsidRPr="00D10CEE">
              <w:rPr>
                <w:rFonts w:hint="eastAsia"/>
                <w:sz w:val="18"/>
                <w:szCs w:val="18"/>
              </w:rPr>
              <w:t xml:space="preserve">0.016 </w:t>
            </w:r>
          </w:p>
        </w:tc>
      </w:tr>
      <w:tr w:rsidR="00261E48" w14:paraId="1D5AA1A4" w14:textId="77777777" w:rsidTr="00D10CEE">
        <w:trPr>
          <w:trHeight w:val="375"/>
        </w:trPr>
        <w:tc>
          <w:tcPr>
            <w:tcW w:w="2653" w:type="dxa"/>
            <w:noWrap/>
          </w:tcPr>
          <w:p w14:paraId="4829A315" w14:textId="6D321DF6" w:rsidR="00261E48" w:rsidRPr="00D10CEE" w:rsidRDefault="00AF3B0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smri_thick_cdk_mean</w:t>
            </w:r>
          </w:p>
        </w:tc>
        <w:tc>
          <w:tcPr>
            <w:tcW w:w="1007" w:type="dxa"/>
            <w:noWrap/>
          </w:tcPr>
          <w:p w14:paraId="0062429C" w14:textId="707999DD" w:rsidR="00261E48" w:rsidRPr="00D10CEE" w:rsidRDefault="00596548" w:rsidP="00B17151">
            <w:pPr>
              <w:tabs>
                <w:tab w:val="left" w:pos="49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  <w:t>-0.000</w:t>
            </w:r>
          </w:p>
        </w:tc>
        <w:tc>
          <w:tcPr>
            <w:tcW w:w="996" w:type="dxa"/>
            <w:noWrap/>
          </w:tcPr>
          <w:p w14:paraId="54A21650" w14:textId="48937C80" w:rsidR="00261E48" w:rsidRPr="00D10CEE" w:rsidRDefault="00596548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-0.001</w:t>
            </w:r>
          </w:p>
        </w:tc>
        <w:tc>
          <w:tcPr>
            <w:tcW w:w="853" w:type="dxa"/>
            <w:noWrap/>
          </w:tcPr>
          <w:p w14:paraId="693EEB61" w14:textId="01B0E85A" w:rsidR="00261E48" w:rsidRPr="00D10CEE" w:rsidRDefault="00596548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727" w:type="dxa"/>
            <w:noWrap/>
          </w:tcPr>
          <w:p w14:paraId="2DD8DB2E" w14:textId="20D3DBCD" w:rsidR="00261E48" w:rsidRPr="00D10CEE" w:rsidRDefault="00AF3B0C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0.471</w:t>
            </w:r>
          </w:p>
        </w:tc>
        <w:tc>
          <w:tcPr>
            <w:tcW w:w="1129" w:type="dxa"/>
            <w:noWrap/>
          </w:tcPr>
          <w:p w14:paraId="735D3F9C" w14:textId="77777777" w:rsidR="00261E48" w:rsidRPr="00D10CEE" w:rsidRDefault="00261E48" w:rsidP="00D10CEE">
            <w:pPr>
              <w:rPr>
                <w:sz w:val="18"/>
                <w:szCs w:val="18"/>
              </w:rPr>
            </w:pPr>
          </w:p>
        </w:tc>
        <w:tc>
          <w:tcPr>
            <w:tcW w:w="924" w:type="dxa"/>
            <w:noWrap/>
          </w:tcPr>
          <w:p w14:paraId="5B5E43F3" w14:textId="4099B79F" w:rsidR="00261E48" w:rsidRPr="00D10CEE" w:rsidRDefault="00AF3B0C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-0.008</w:t>
            </w:r>
          </w:p>
        </w:tc>
        <w:tc>
          <w:tcPr>
            <w:tcW w:w="727" w:type="dxa"/>
            <w:noWrap/>
          </w:tcPr>
          <w:p w14:paraId="4A6199EB" w14:textId="0D929BDD" w:rsidR="00261E48" w:rsidRPr="00D10CEE" w:rsidRDefault="00AF3B0C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0.068</w:t>
            </w:r>
          </w:p>
        </w:tc>
      </w:tr>
      <w:tr w:rsidR="00261E48" w14:paraId="71902B28" w14:textId="77777777" w:rsidTr="00E84642">
        <w:trPr>
          <w:trHeight w:val="375"/>
        </w:trPr>
        <w:tc>
          <w:tcPr>
            <w:tcW w:w="2653" w:type="dxa"/>
            <w:shd w:val="clear" w:color="auto" w:fill="FFFF00"/>
            <w:noWrap/>
          </w:tcPr>
          <w:p w14:paraId="03ACC93D" w14:textId="68CE3308" w:rsidR="00261E48" w:rsidRPr="00D10CEE" w:rsidRDefault="00B1715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 w:rsidR="00AF3B0C">
              <w:rPr>
                <w:sz w:val="18"/>
                <w:szCs w:val="18"/>
              </w:rPr>
              <w:t>mri_vol_cdk_total</w:t>
            </w:r>
          </w:p>
        </w:tc>
        <w:tc>
          <w:tcPr>
            <w:tcW w:w="1007" w:type="dxa"/>
            <w:shd w:val="clear" w:color="auto" w:fill="FFFF00"/>
            <w:noWrap/>
          </w:tcPr>
          <w:p w14:paraId="16B0D37F" w14:textId="6F3D770E" w:rsidR="00261E48" w:rsidRPr="00D10CEE" w:rsidRDefault="00596548" w:rsidP="00D10CEE">
            <w:pPr>
              <w:rPr>
                <w:sz w:val="18"/>
                <w:szCs w:val="18"/>
              </w:rPr>
            </w:pPr>
            <w:r w:rsidRPr="00596548">
              <w:rPr>
                <w:sz w:val="18"/>
                <w:szCs w:val="18"/>
              </w:rPr>
              <w:t>-290.836</w:t>
            </w:r>
          </w:p>
        </w:tc>
        <w:tc>
          <w:tcPr>
            <w:tcW w:w="996" w:type="dxa"/>
            <w:shd w:val="clear" w:color="auto" w:fill="FFFF00"/>
            <w:noWrap/>
          </w:tcPr>
          <w:p w14:paraId="18AE7AAB" w14:textId="7BBF7215" w:rsidR="00261E48" w:rsidRPr="00D10CEE" w:rsidRDefault="00596548" w:rsidP="00D10CEE">
            <w:pPr>
              <w:rPr>
                <w:sz w:val="18"/>
                <w:szCs w:val="18"/>
              </w:rPr>
            </w:pPr>
            <w:r w:rsidRPr="00596548">
              <w:rPr>
                <w:sz w:val="18"/>
                <w:szCs w:val="18"/>
              </w:rPr>
              <w:t>-483.751</w:t>
            </w:r>
          </w:p>
        </w:tc>
        <w:tc>
          <w:tcPr>
            <w:tcW w:w="853" w:type="dxa"/>
            <w:shd w:val="clear" w:color="auto" w:fill="FFFF00"/>
            <w:noWrap/>
          </w:tcPr>
          <w:p w14:paraId="78A4A931" w14:textId="32FA2DF1" w:rsidR="00261E48" w:rsidRPr="00D10CEE" w:rsidRDefault="00596548" w:rsidP="00D10CEE">
            <w:pPr>
              <w:rPr>
                <w:sz w:val="18"/>
                <w:szCs w:val="18"/>
              </w:rPr>
            </w:pPr>
            <w:r w:rsidRPr="00596548">
              <w:rPr>
                <w:sz w:val="18"/>
                <w:szCs w:val="18"/>
              </w:rPr>
              <w:t>-97.921</w:t>
            </w:r>
          </w:p>
        </w:tc>
        <w:tc>
          <w:tcPr>
            <w:tcW w:w="727" w:type="dxa"/>
            <w:shd w:val="clear" w:color="auto" w:fill="FFFF00"/>
            <w:noWrap/>
          </w:tcPr>
          <w:p w14:paraId="5FFBAA0B" w14:textId="2CD6DE91" w:rsidR="00261E48" w:rsidRPr="00D10CEE" w:rsidRDefault="00AF3B0C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0.003</w:t>
            </w:r>
          </w:p>
        </w:tc>
        <w:tc>
          <w:tcPr>
            <w:tcW w:w="1129" w:type="dxa"/>
            <w:shd w:val="clear" w:color="auto" w:fill="FFFF00"/>
            <w:noWrap/>
          </w:tcPr>
          <w:p w14:paraId="54B761C1" w14:textId="77777777" w:rsidR="00261E48" w:rsidRPr="00D10CEE" w:rsidRDefault="00261E48" w:rsidP="00D10CEE">
            <w:pPr>
              <w:rPr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FFFF00"/>
            <w:noWrap/>
          </w:tcPr>
          <w:p w14:paraId="1A2E0953" w14:textId="56D49F9D" w:rsidR="00261E48" w:rsidRPr="00D10CEE" w:rsidRDefault="00AF3B0C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-0.015</w:t>
            </w:r>
          </w:p>
        </w:tc>
        <w:tc>
          <w:tcPr>
            <w:tcW w:w="727" w:type="dxa"/>
            <w:shd w:val="clear" w:color="auto" w:fill="FFFF00"/>
            <w:noWrap/>
          </w:tcPr>
          <w:p w14:paraId="73287151" w14:textId="204EB91A" w:rsidR="00261E48" w:rsidRPr="00D10CEE" w:rsidRDefault="00AF3B0C" w:rsidP="00D1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0.730</w:t>
            </w:r>
          </w:p>
        </w:tc>
      </w:tr>
    </w:tbl>
    <w:p w14:paraId="353C6E45" w14:textId="50799091" w:rsidR="00517A4F" w:rsidRDefault="000C3F6F">
      <w:pPr>
        <w:rPr>
          <w:rFonts w:eastAsia="Meiryo UI"/>
          <w:sz w:val="18"/>
          <w:szCs w:val="18"/>
        </w:rPr>
      </w:pPr>
      <w:r>
        <w:rPr>
          <w:rFonts w:eastAsia="Meiryo UI" w:hint="eastAsia"/>
          <w:sz w:val="18"/>
          <w:szCs w:val="18"/>
        </w:rPr>
        <w:t>CI</w:t>
      </w:r>
      <w:r w:rsidR="00964F2A">
        <w:rPr>
          <w:rFonts w:eastAsia="Meiryo UI"/>
          <w:sz w:val="18"/>
          <w:szCs w:val="18"/>
        </w:rPr>
        <w:t>,</w:t>
      </w:r>
      <w:r>
        <w:rPr>
          <w:rFonts w:eastAsia="Meiryo UI"/>
          <w:sz w:val="18"/>
          <w:szCs w:val="18"/>
        </w:rPr>
        <w:t xml:space="preserve"> confidence interval</w:t>
      </w:r>
    </w:p>
    <w:p w14:paraId="50EC8ECE" w14:textId="62ABEC88" w:rsidR="00F2440F" w:rsidRDefault="000C3F6F">
      <w:pPr>
        <w:rPr>
          <w:rFonts w:eastAsia="Meiryo UI"/>
          <w:sz w:val="18"/>
          <w:szCs w:val="18"/>
        </w:rPr>
      </w:pPr>
      <w:r>
        <w:rPr>
          <w:rFonts w:eastAsia="Meiryo UI"/>
          <w:sz w:val="18"/>
          <w:szCs w:val="18"/>
        </w:rPr>
        <w:t>The code</w:t>
      </w:r>
      <w:r>
        <w:rPr>
          <w:rFonts w:eastAsia="Meiryo UI" w:cs="Arial"/>
          <w:sz w:val="18"/>
          <w:szCs w:val="18"/>
        </w:rPr>
        <w:t>s of the brain structure</w:t>
      </w:r>
      <w:r w:rsidR="00517A4F">
        <w:rPr>
          <w:rFonts w:eastAsia="Meiryo UI"/>
          <w:sz w:val="18"/>
          <w:szCs w:val="18"/>
        </w:rPr>
        <w:t>s</w:t>
      </w:r>
      <w:r>
        <w:rPr>
          <w:rFonts w:eastAsia="Meiryo UI"/>
          <w:sz w:val="18"/>
          <w:szCs w:val="18"/>
        </w:rPr>
        <w:t xml:space="preserve"> can </w:t>
      </w:r>
      <w:r>
        <w:rPr>
          <w:rFonts w:eastAsia="Meiryo UI" w:cs="Arial"/>
          <w:sz w:val="18"/>
          <w:szCs w:val="18"/>
        </w:rPr>
        <w:t xml:space="preserve">be checked </w:t>
      </w:r>
      <w:r>
        <w:rPr>
          <w:rFonts w:eastAsia="Meiryo UI"/>
          <w:sz w:val="18"/>
          <w:szCs w:val="18"/>
        </w:rPr>
        <w:t xml:space="preserve">at </w:t>
      </w:r>
      <w:r>
        <w:rPr>
          <w:rFonts w:eastAsia="Meiryo UI" w:cs="Arial"/>
          <w:sz w:val="18"/>
          <w:szCs w:val="18"/>
        </w:rPr>
        <w:t xml:space="preserve">the ABCD study </w:t>
      </w:r>
      <w:r w:rsidR="00964F2A">
        <w:rPr>
          <w:rFonts w:eastAsia="Meiryo UI" w:cs="Arial"/>
          <w:sz w:val="18"/>
          <w:szCs w:val="18"/>
        </w:rPr>
        <w:t>web</w:t>
      </w:r>
      <w:r>
        <w:rPr>
          <w:rFonts w:eastAsia="Meiryo UI" w:cs="Arial"/>
          <w:sz w:val="18"/>
          <w:szCs w:val="18"/>
        </w:rPr>
        <w:t xml:space="preserve">site: </w:t>
      </w:r>
      <w:r w:rsidR="00517A4F" w:rsidRPr="00517A4F">
        <w:rPr>
          <w:rFonts w:eastAsia="Meiryo UI"/>
          <w:sz w:val="18"/>
          <w:szCs w:val="18"/>
        </w:rPr>
        <w:t>https://nda.nih.gov/data_structure.html?short_name=abcd_smrip101</w:t>
      </w:r>
    </w:p>
    <w:p w14:paraId="673F8958" w14:textId="77777777" w:rsidR="00D10CEE" w:rsidRDefault="00D10CEE">
      <w:pPr>
        <w:rPr>
          <w:rFonts w:eastAsia="Meiryo UI"/>
          <w:sz w:val="18"/>
          <w:szCs w:val="18"/>
        </w:rPr>
      </w:pPr>
    </w:p>
    <w:p w14:paraId="02C7B850" w14:textId="77777777" w:rsidR="00D10CEE" w:rsidRDefault="00D10CEE">
      <w:pPr>
        <w:rPr>
          <w:rFonts w:eastAsia="Meiryo UI"/>
          <w:sz w:val="18"/>
          <w:szCs w:val="18"/>
        </w:rPr>
      </w:pPr>
    </w:p>
    <w:p w14:paraId="26FE6D1A" w14:textId="789DFFC9" w:rsidR="00FA790D" w:rsidRDefault="000C3F6F">
      <w:pPr>
        <w:rPr>
          <w:rFonts w:eastAsia="Meiryo UI"/>
        </w:rPr>
      </w:pPr>
      <w:r>
        <w:rPr>
          <w:rFonts w:eastAsia="Meiryo UI" w:hint="eastAsia"/>
          <w:sz w:val="18"/>
          <w:szCs w:val="18"/>
        </w:rPr>
        <w:t>T</w:t>
      </w:r>
      <w:r>
        <w:rPr>
          <w:rFonts w:eastAsia="Meiryo UI"/>
          <w:sz w:val="18"/>
          <w:szCs w:val="18"/>
        </w:rPr>
        <w:t>able S2</w:t>
      </w:r>
      <w:r w:rsidR="00964F2A">
        <w:rPr>
          <w:rFonts w:eastAsia="Meiryo UI"/>
          <w:sz w:val="18"/>
          <w:szCs w:val="18"/>
        </w:rPr>
        <w:t xml:space="preserve">. </w:t>
      </w:r>
      <w:r>
        <w:rPr>
          <w:rFonts w:eastAsia="Meiryo UI"/>
        </w:rPr>
        <w:t xml:space="preserve">Results of linear mixed-effects models with screen time as </w:t>
      </w:r>
      <w:r>
        <w:rPr>
          <w:rFonts w:eastAsia="Meiryo UI" w:cs="Arial"/>
        </w:rPr>
        <w:t>the independent variable for the development of brain structures</w:t>
      </w:r>
    </w:p>
    <w:tbl>
      <w:tblPr>
        <w:tblStyle w:val="afffff4"/>
        <w:tblW w:w="9016" w:type="dxa"/>
        <w:tblLook w:val="04A0" w:firstRow="1" w:lastRow="0" w:firstColumn="1" w:lastColumn="0" w:noHBand="0" w:noVBand="1"/>
      </w:tblPr>
      <w:tblGrid>
        <w:gridCol w:w="2602"/>
        <w:gridCol w:w="790"/>
        <w:gridCol w:w="1649"/>
        <w:gridCol w:w="790"/>
        <w:gridCol w:w="727"/>
        <w:gridCol w:w="1004"/>
        <w:gridCol w:w="727"/>
        <w:gridCol w:w="727"/>
      </w:tblGrid>
      <w:tr w:rsidR="009B733A" w14:paraId="0E8EB9C5" w14:textId="77777777" w:rsidTr="009B733A">
        <w:trPr>
          <w:trHeight w:val="375"/>
        </w:trPr>
        <w:tc>
          <w:tcPr>
            <w:tcW w:w="2802" w:type="dxa"/>
            <w:noWrap/>
            <w:hideMark/>
          </w:tcPr>
          <w:p w14:paraId="1B38030D" w14:textId="1EA19DA7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Brain structure</w:t>
            </w:r>
          </w:p>
        </w:tc>
        <w:tc>
          <w:tcPr>
            <w:tcW w:w="595" w:type="dxa"/>
            <w:noWrap/>
            <w:hideMark/>
          </w:tcPr>
          <w:p w14:paraId="4ED9C105" w14:textId="12E26C19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b</w:t>
            </w:r>
          </w:p>
        </w:tc>
        <w:tc>
          <w:tcPr>
            <w:tcW w:w="1769" w:type="dxa"/>
            <w:noWrap/>
            <w:hideMark/>
          </w:tcPr>
          <w:p w14:paraId="12CEB89B" w14:textId="09ADA1C2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95%</w:t>
            </w:r>
            <w:r w:rsidR="00964F2A">
              <w:rPr>
                <w:sz w:val="18"/>
                <w:szCs w:val="18"/>
              </w:rPr>
              <w:t xml:space="preserve"> </w:t>
            </w:r>
            <w:r w:rsidRPr="00FA790D">
              <w:rPr>
                <w:sz w:val="18"/>
                <w:szCs w:val="18"/>
              </w:rPr>
              <w:t>CI low</w:t>
            </w:r>
          </w:p>
        </w:tc>
        <w:tc>
          <w:tcPr>
            <w:tcW w:w="770" w:type="dxa"/>
            <w:noWrap/>
            <w:hideMark/>
          </w:tcPr>
          <w:p w14:paraId="1F8CD958" w14:textId="3143F40E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95%</w:t>
            </w:r>
            <w:r w:rsidR="00964F2A">
              <w:rPr>
                <w:sz w:val="18"/>
                <w:szCs w:val="18"/>
              </w:rPr>
              <w:t xml:space="preserve"> </w:t>
            </w:r>
            <w:r w:rsidRPr="00FA790D">
              <w:rPr>
                <w:sz w:val="18"/>
                <w:szCs w:val="18"/>
              </w:rPr>
              <w:t xml:space="preserve">CI　upper </w:t>
            </w:r>
          </w:p>
        </w:tc>
        <w:tc>
          <w:tcPr>
            <w:tcW w:w="770" w:type="dxa"/>
            <w:noWrap/>
            <w:hideMark/>
          </w:tcPr>
          <w:p w14:paraId="3BEAE599" w14:textId="0927E591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p</w:t>
            </w:r>
          </w:p>
        </w:tc>
        <w:tc>
          <w:tcPr>
            <w:tcW w:w="770" w:type="dxa"/>
            <w:noWrap/>
            <w:hideMark/>
          </w:tcPr>
          <w:p w14:paraId="3D76F9EC" w14:textId="1493F297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Corrected p</w:t>
            </w:r>
          </w:p>
        </w:tc>
        <w:tc>
          <w:tcPr>
            <w:tcW w:w="770" w:type="dxa"/>
            <w:noWrap/>
            <w:hideMark/>
          </w:tcPr>
          <w:p w14:paraId="185E9653" w14:textId="26456886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β</w:t>
            </w:r>
          </w:p>
        </w:tc>
        <w:tc>
          <w:tcPr>
            <w:tcW w:w="770" w:type="dxa"/>
            <w:noWrap/>
            <w:hideMark/>
          </w:tcPr>
          <w:p w14:paraId="7FB99B7B" w14:textId="3BAEFE1E" w:rsidR="00FA790D" w:rsidRPr="00FA790D" w:rsidRDefault="000C3F6F" w:rsidP="00FA790D">
            <w:pPr>
              <w:rPr>
                <w:sz w:val="18"/>
                <w:szCs w:val="18"/>
              </w:rPr>
            </w:pPr>
            <w:r w:rsidRPr="00FA790D">
              <w:rPr>
                <w:sz w:val="18"/>
                <w:szCs w:val="18"/>
              </w:rPr>
              <w:t>r2</w:t>
            </w:r>
          </w:p>
        </w:tc>
      </w:tr>
      <w:tr w:rsidR="009B733A" w:rsidRPr="009B733A" w14:paraId="14F7F8B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4796641" w14:textId="20E4BDB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smri_vol_cdk_banksstslh</w:t>
            </w:r>
          </w:p>
        </w:tc>
        <w:tc>
          <w:tcPr>
            <w:tcW w:w="595" w:type="dxa"/>
            <w:noWrap/>
            <w:vAlign w:val="bottom"/>
            <w:hideMark/>
          </w:tcPr>
          <w:p w14:paraId="10547B1F" w14:textId="024E25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-0.028</w:t>
            </w:r>
          </w:p>
        </w:tc>
        <w:tc>
          <w:tcPr>
            <w:tcW w:w="1769" w:type="dxa"/>
            <w:noWrap/>
            <w:vAlign w:val="bottom"/>
            <w:hideMark/>
          </w:tcPr>
          <w:p w14:paraId="14040DE2" w14:textId="0B114A1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-1.807</w:t>
            </w:r>
          </w:p>
        </w:tc>
        <w:tc>
          <w:tcPr>
            <w:tcW w:w="770" w:type="dxa"/>
            <w:noWrap/>
            <w:vAlign w:val="bottom"/>
            <w:hideMark/>
          </w:tcPr>
          <w:p w14:paraId="7A9564B9" w14:textId="3154242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1.751</w:t>
            </w:r>
          </w:p>
        </w:tc>
        <w:tc>
          <w:tcPr>
            <w:tcW w:w="770" w:type="dxa"/>
            <w:noWrap/>
            <w:vAlign w:val="bottom"/>
            <w:hideMark/>
          </w:tcPr>
          <w:p w14:paraId="44638721" w14:textId="03FBEE2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0.976</w:t>
            </w:r>
          </w:p>
        </w:tc>
        <w:tc>
          <w:tcPr>
            <w:tcW w:w="770" w:type="dxa"/>
            <w:noWrap/>
            <w:vAlign w:val="bottom"/>
            <w:hideMark/>
          </w:tcPr>
          <w:p w14:paraId="3943C332" w14:textId="72EC6B1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77A43691" w14:textId="72D5C29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1CE5DF8" w14:textId="0D96D99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0.905</w:t>
            </w:r>
          </w:p>
        </w:tc>
      </w:tr>
      <w:tr w:rsidR="009B733A" w:rsidRPr="009B733A" w14:paraId="2787193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80C730C" w14:textId="6F2591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smri_vol_cdk_cdacatelh</w:t>
            </w:r>
          </w:p>
        </w:tc>
        <w:tc>
          <w:tcPr>
            <w:tcW w:w="595" w:type="dxa"/>
            <w:noWrap/>
            <w:vAlign w:val="bottom"/>
            <w:hideMark/>
          </w:tcPr>
          <w:p w14:paraId="60A6578B" w14:textId="0F413A1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769" w:type="dxa"/>
            <w:noWrap/>
            <w:vAlign w:val="bottom"/>
            <w:hideMark/>
          </w:tcPr>
          <w:p w14:paraId="68795492" w14:textId="545E139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-1.093</w:t>
            </w:r>
          </w:p>
        </w:tc>
        <w:tc>
          <w:tcPr>
            <w:tcW w:w="770" w:type="dxa"/>
            <w:noWrap/>
            <w:vAlign w:val="bottom"/>
            <w:hideMark/>
          </w:tcPr>
          <w:p w14:paraId="11AE6685" w14:textId="382176A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1.430</w:t>
            </w:r>
          </w:p>
        </w:tc>
        <w:tc>
          <w:tcPr>
            <w:tcW w:w="770" w:type="dxa"/>
            <w:noWrap/>
            <w:vAlign w:val="bottom"/>
            <w:hideMark/>
          </w:tcPr>
          <w:p w14:paraId="7FD8F941" w14:textId="76D1710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0.793</w:t>
            </w:r>
          </w:p>
        </w:tc>
        <w:tc>
          <w:tcPr>
            <w:tcW w:w="770" w:type="dxa"/>
            <w:noWrap/>
            <w:vAlign w:val="bottom"/>
            <w:hideMark/>
          </w:tcPr>
          <w:p w14:paraId="41DF3597" w14:textId="5BEA18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2B17A8D0" w14:textId="3EBF68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45B40DED" w14:textId="5005927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0.948</w:t>
            </w:r>
          </w:p>
        </w:tc>
      </w:tr>
      <w:tr w:rsidR="009B733A" w:rsidRPr="009B733A" w14:paraId="2E63657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4DE02FC" w14:textId="00D141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smri_vol_cdk_cdmdfrlh</w:t>
            </w:r>
          </w:p>
        </w:tc>
        <w:tc>
          <w:tcPr>
            <w:tcW w:w="595" w:type="dxa"/>
            <w:noWrap/>
            <w:vAlign w:val="bottom"/>
            <w:hideMark/>
          </w:tcPr>
          <w:p w14:paraId="54252808" w14:textId="76C28E1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-1.275</w:t>
            </w:r>
          </w:p>
        </w:tc>
        <w:tc>
          <w:tcPr>
            <w:tcW w:w="1769" w:type="dxa"/>
            <w:noWrap/>
            <w:vAlign w:val="bottom"/>
            <w:hideMark/>
          </w:tcPr>
          <w:p w14:paraId="307D945F" w14:textId="20D2233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-5.335</w:t>
            </w:r>
          </w:p>
        </w:tc>
        <w:tc>
          <w:tcPr>
            <w:tcW w:w="770" w:type="dxa"/>
            <w:noWrap/>
            <w:vAlign w:val="bottom"/>
            <w:hideMark/>
          </w:tcPr>
          <w:p w14:paraId="5CB1D5B4" w14:textId="389E850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2.785</w:t>
            </w:r>
          </w:p>
        </w:tc>
        <w:tc>
          <w:tcPr>
            <w:tcW w:w="770" w:type="dxa"/>
            <w:noWrap/>
            <w:vAlign w:val="bottom"/>
            <w:hideMark/>
          </w:tcPr>
          <w:p w14:paraId="7BEF62C8" w14:textId="3462E57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0.538</w:t>
            </w:r>
          </w:p>
        </w:tc>
        <w:tc>
          <w:tcPr>
            <w:tcW w:w="770" w:type="dxa"/>
            <w:noWrap/>
            <w:vAlign w:val="bottom"/>
            <w:hideMark/>
          </w:tcPr>
          <w:p w14:paraId="29AD9F4C" w14:textId="5108EFD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04C4FE34" w14:textId="5EE642D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1458D155" w14:textId="429EA78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0.920</w:t>
            </w:r>
          </w:p>
        </w:tc>
      </w:tr>
      <w:tr w:rsidR="009B733A" w:rsidRPr="009B733A" w14:paraId="31C370E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637AFC4" w14:textId="5B8E41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smri_vol_cdk_cuneuslh</w:t>
            </w:r>
          </w:p>
        </w:tc>
        <w:tc>
          <w:tcPr>
            <w:tcW w:w="595" w:type="dxa"/>
            <w:noWrap/>
            <w:vAlign w:val="bottom"/>
            <w:hideMark/>
          </w:tcPr>
          <w:p w14:paraId="115EB485" w14:textId="7B82526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-0.200</w:t>
            </w:r>
          </w:p>
        </w:tc>
        <w:tc>
          <w:tcPr>
            <w:tcW w:w="1769" w:type="dxa"/>
            <w:noWrap/>
            <w:vAlign w:val="bottom"/>
            <w:hideMark/>
          </w:tcPr>
          <w:p w14:paraId="793FFC46" w14:textId="519FB7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-1.745</w:t>
            </w:r>
          </w:p>
        </w:tc>
        <w:tc>
          <w:tcPr>
            <w:tcW w:w="770" w:type="dxa"/>
            <w:noWrap/>
            <w:vAlign w:val="bottom"/>
            <w:hideMark/>
          </w:tcPr>
          <w:p w14:paraId="26BDFED8" w14:textId="77541A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1.345</w:t>
            </w:r>
          </w:p>
        </w:tc>
        <w:tc>
          <w:tcPr>
            <w:tcW w:w="770" w:type="dxa"/>
            <w:noWrap/>
            <w:vAlign w:val="bottom"/>
            <w:hideMark/>
          </w:tcPr>
          <w:p w14:paraId="2B494875" w14:textId="7095856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0.800</w:t>
            </w:r>
          </w:p>
        </w:tc>
        <w:tc>
          <w:tcPr>
            <w:tcW w:w="770" w:type="dxa"/>
            <w:noWrap/>
            <w:vAlign w:val="bottom"/>
            <w:hideMark/>
          </w:tcPr>
          <w:p w14:paraId="356D8506" w14:textId="332C03E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45950CD3" w14:textId="3A9EB16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0219C5BC" w14:textId="75077E6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0.939</w:t>
            </w:r>
          </w:p>
        </w:tc>
      </w:tr>
      <w:tr w:rsidR="009B733A" w:rsidRPr="009B733A" w14:paraId="0309CA8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1CFED59" w14:textId="3B88F6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smri_vol_cdk_ehinallh</w:t>
            </w:r>
          </w:p>
        </w:tc>
        <w:tc>
          <w:tcPr>
            <w:tcW w:w="595" w:type="dxa"/>
            <w:noWrap/>
            <w:vAlign w:val="bottom"/>
            <w:hideMark/>
          </w:tcPr>
          <w:p w14:paraId="10D1311F" w14:textId="106C53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-2.137</w:t>
            </w:r>
          </w:p>
        </w:tc>
        <w:tc>
          <w:tcPr>
            <w:tcW w:w="1769" w:type="dxa"/>
            <w:noWrap/>
            <w:vAlign w:val="bottom"/>
            <w:hideMark/>
          </w:tcPr>
          <w:p w14:paraId="4456382B" w14:textId="26BE756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-4.154</w:t>
            </w:r>
          </w:p>
        </w:tc>
        <w:tc>
          <w:tcPr>
            <w:tcW w:w="770" w:type="dxa"/>
            <w:noWrap/>
            <w:vAlign w:val="bottom"/>
            <w:hideMark/>
          </w:tcPr>
          <w:p w14:paraId="3AB5B585" w14:textId="73ABBF4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-0.120</w:t>
            </w:r>
          </w:p>
        </w:tc>
        <w:tc>
          <w:tcPr>
            <w:tcW w:w="770" w:type="dxa"/>
            <w:noWrap/>
            <w:vAlign w:val="bottom"/>
            <w:hideMark/>
          </w:tcPr>
          <w:p w14:paraId="40871DC6" w14:textId="1ED5B0C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770" w:type="dxa"/>
            <w:noWrap/>
            <w:vAlign w:val="bottom"/>
            <w:hideMark/>
          </w:tcPr>
          <w:p w14:paraId="1A8DFBF7" w14:textId="06EAAB2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0.517</w:t>
            </w:r>
          </w:p>
        </w:tc>
        <w:tc>
          <w:tcPr>
            <w:tcW w:w="770" w:type="dxa"/>
            <w:noWrap/>
            <w:vAlign w:val="bottom"/>
            <w:hideMark/>
          </w:tcPr>
          <w:p w14:paraId="5407EDB3" w14:textId="73B535E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770" w:type="dxa"/>
            <w:noWrap/>
            <w:vAlign w:val="bottom"/>
            <w:hideMark/>
          </w:tcPr>
          <w:p w14:paraId="4F36C3FE" w14:textId="09E2FD3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0.729</w:t>
            </w:r>
          </w:p>
        </w:tc>
      </w:tr>
      <w:tr w:rsidR="009B733A" w:rsidRPr="009B733A" w14:paraId="4DC62D7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9AC76EA" w14:textId="64184C3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smri_vol_cdk_fusiformlh</w:t>
            </w:r>
          </w:p>
        </w:tc>
        <w:tc>
          <w:tcPr>
            <w:tcW w:w="595" w:type="dxa"/>
            <w:noWrap/>
            <w:vAlign w:val="bottom"/>
            <w:hideMark/>
          </w:tcPr>
          <w:p w14:paraId="585AB3DE" w14:textId="1331C1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1.995</w:t>
            </w:r>
          </w:p>
        </w:tc>
        <w:tc>
          <w:tcPr>
            <w:tcW w:w="1769" w:type="dxa"/>
            <w:noWrap/>
            <w:vAlign w:val="bottom"/>
            <w:hideMark/>
          </w:tcPr>
          <w:p w14:paraId="2AB339B8" w14:textId="76DE5F4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-1.760</w:t>
            </w:r>
          </w:p>
        </w:tc>
        <w:tc>
          <w:tcPr>
            <w:tcW w:w="770" w:type="dxa"/>
            <w:noWrap/>
            <w:vAlign w:val="bottom"/>
            <w:hideMark/>
          </w:tcPr>
          <w:p w14:paraId="38BA1B2A" w14:textId="4BF9470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5.750</w:t>
            </w:r>
          </w:p>
        </w:tc>
        <w:tc>
          <w:tcPr>
            <w:tcW w:w="770" w:type="dxa"/>
            <w:noWrap/>
            <w:vAlign w:val="bottom"/>
            <w:hideMark/>
          </w:tcPr>
          <w:p w14:paraId="346E5A61" w14:textId="3526F8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770" w:type="dxa"/>
            <w:noWrap/>
            <w:vAlign w:val="bottom"/>
            <w:hideMark/>
          </w:tcPr>
          <w:p w14:paraId="088E0678" w14:textId="332612E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770" w:type="dxa"/>
            <w:noWrap/>
            <w:vAlign w:val="bottom"/>
            <w:hideMark/>
          </w:tcPr>
          <w:p w14:paraId="4B9AEB28" w14:textId="56AFC88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70" w:type="dxa"/>
            <w:noWrap/>
            <w:vAlign w:val="bottom"/>
            <w:hideMark/>
          </w:tcPr>
          <w:p w14:paraId="113C34E7" w14:textId="30AC23F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0.934</w:t>
            </w:r>
          </w:p>
        </w:tc>
      </w:tr>
      <w:tr w:rsidR="009B733A" w:rsidRPr="009B733A" w14:paraId="7A3C8E5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6CA8312" w14:textId="56EC23B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smri_vol_cdk_ifpllh</w:t>
            </w:r>
          </w:p>
        </w:tc>
        <w:tc>
          <w:tcPr>
            <w:tcW w:w="595" w:type="dxa"/>
            <w:noWrap/>
            <w:vAlign w:val="bottom"/>
            <w:hideMark/>
          </w:tcPr>
          <w:p w14:paraId="621331C3" w14:textId="3C23797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1.341</w:t>
            </w:r>
          </w:p>
        </w:tc>
        <w:tc>
          <w:tcPr>
            <w:tcW w:w="1769" w:type="dxa"/>
            <w:noWrap/>
            <w:vAlign w:val="bottom"/>
            <w:hideMark/>
          </w:tcPr>
          <w:p w14:paraId="1568F915" w14:textId="37F80E2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-3.652</w:t>
            </w:r>
          </w:p>
        </w:tc>
        <w:tc>
          <w:tcPr>
            <w:tcW w:w="770" w:type="dxa"/>
            <w:noWrap/>
            <w:vAlign w:val="bottom"/>
            <w:hideMark/>
          </w:tcPr>
          <w:p w14:paraId="77285C0A" w14:textId="4244611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6.335</w:t>
            </w:r>
          </w:p>
        </w:tc>
        <w:tc>
          <w:tcPr>
            <w:tcW w:w="770" w:type="dxa"/>
            <w:noWrap/>
            <w:vAlign w:val="bottom"/>
            <w:hideMark/>
          </w:tcPr>
          <w:p w14:paraId="30AF1FD8" w14:textId="544D5E2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0.599</w:t>
            </w:r>
          </w:p>
        </w:tc>
        <w:tc>
          <w:tcPr>
            <w:tcW w:w="770" w:type="dxa"/>
            <w:noWrap/>
            <w:vAlign w:val="bottom"/>
            <w:hideMark/>
          </w:tcPr>
          <w:p w14:paraId="49656A60" w14:textId="37231F1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52AEB499" w14:textId="596BC1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1353359D" w14:textId="15FA25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0.952</w:t>
            </w:r>
          </w:p>
        </w:tc>
      </w:tr>
      <w:tr w:rsidR="009B733A" w:rsidRPr="009B733A" w14:paraId="6FA1EE5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02CA1CE" w14:textId="387188B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smri_vol_cdk_iftmlh</w:t>
            </w:r>
          </w:p>
        </w:tc>
        <w:tc>
          <w:tcPr>
            <w:tcW w:w="595" w:type="dxa"/>
            <w:noWrap/>
            <w:vAlign w:val="bottom"/>
            <w:hideMark/>
          </w:tcPr>
          <w:p w14:paraId="4B48105C" w14:textId="7696AB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-0.580</w:t>
            </w:r>
          </w:p>
        </w:tc>
        <w:tc>
          <w:tcPr>
            <w:tcW w:w="1769" w:type="dxa"/>
            <w:noWrap/>
            <w:vAlign w:val="bottom"/>
            <w:hideMark/>
          </w:tcPr>
          <w:p w14:paraId="26A87FED" w14:textId="0D51357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-5.230</w:t>
            </w:r>
          </w:p>
        </w:tc>
        <w:tc>
          <w:tcPr>
            <w:tcW w:w="770" w:type="dxa"/>
            <w:noWrap/>
            <w:vAlign w:val="bottom"/>
            <w:hideMark/>
          </w:tcPr>
          <w:p w14:paraId="29407B8B" w14:textId="7F7D22B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4.071</w:t>
            </w:r>
          </w:p>
        </w:tc>
        <w:tc>
          <w:tcPr>
            <w:tcW w:w="770" w:type="dxa"/>
            <w:noWrap/>
            <w:vAlign w:val="bottom"/>
            <w:hideMark/>
          </w:tcPr>
          <w:p w14:paraId="2184B1B1" w14:textId="7EA9DCC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0.807</w:t>
            </w:r>
          </w:p>
        </w:tc>
        <w:tc>
          <w:tcPr>
            <w:tcW w:w="770" w:type="dxa"/>
            <w:noWrap/>
            <w:vAlign w:val="bottom"/>
            <w:hideMark/>
          </w:tcPr>
          <w:p w14:paraId="7AA19010" w14:textId="5587F31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2320C1EE" w14:textId="5B85C51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ABC94B6" w14:textId="35E720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0.944</w:t>
            </w:r>
          </w:p>
        </w:tc>
      </w:tr>
      <w:tr w:rsidR="009B733A" w:rsidRPr="009B733A" w14:paraId="3610585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2428DB3" w14:textId="7EDE844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smri_vol_cdk_ihcatelh</w:t>
            </w:r>
          </w:p>
        </w:tc>
        <w:tc>
          <w:tcPr>
            <w:tcW w:w="595" w:type="dxa"/>
            <w:noWrap/>
            <w:vAlign w:val="bottom"/>
            <w:hideMark/>
          </w:tcPr>
          <w:p w14:paraId="3E42E81D" w14:textId="3986D2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-0.609</w:t>
            </w:r>
          </w:p>
        </w:tc>
        <w:tc>
          <w:tcPr>
            <w:tcW w:w="1769" w:type="dxa"/>
            <w:noWrap/>
            <w:vAlign w:val="bottom"/>
            <w:hideMark/>
          </w:tcPr>
          <w:p w14:paraId="27CF8371" w14:textId="044AE44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-1.893</w:t>
            </w:r>
          </w:p>
        </w:tc>
        <w:tc>
          <w:tcPr>
            <w:tcW w:w="770" w:type="dxa"/>
            <w:noWrap/>
            <w:vAlign w:val="bottom"/>
            <w:hideMark/>
          </w:tcPr>
          <w:p w14:paraId="5EF256E6" w14:textId="482401F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770" w:type="dxa"/>
            <w:noWrap/>
            <w:vAlign w:val="bottom"/>
            <w:hideMark/>
          </w:tcPr>
          <w:p w14:paraId="38F9A2B9" w14:textId="286CEF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0.353</w:t>
            </w:r>
          </w:p>
        </w:tc>
        <w:tc>
          <w:tcPr>
            <w:tcW w:w="770" w:type="dxa"/>
            <w:noWrap/>
            <w:vAlign w:val="bottom"/>
            <w:hideMark/>
          </w:tcPr>
          <w:p w14:paraId="5BE45F8F" w14:textId="76198D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0.846</w:t>
            </w:r>
          </w:p>
        </w:tc>
        <w:tc>
          <w:tcPr>
            <w:tcW w:w="770" w:type="dxa"/>
            <w:noWrap/>
            <w:vAlign w:val="bottom"/>
            <w:hideMark/>
          </w:tcPr>
          <w:p w14:paraId="6332CE4F" w14:textId="4D4E5C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2F2192FA" w14:textId="5234D8C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0.935</w:t>
            </w:r>
          </w:p>
        </w:tc>
      </w:tr>
      <w:tr w:rsidR="009B733A" w:rsidRPr="009B733A" w14:paraId="6CA4FCD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C19BB14" w14:textId="506D8E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smri_vol_cdk_locclh</w:t>
            </w:r>
          </w:p>
        </w:tc>
        <w:tc>
          <w:tcPr>
            <w:tcW w:w="595" w:type="dxa"/>
            <w:noWrap/>
            <w:vAlign w:val="bottom"/>
            <w:hideMark/>
          </w:tcPr>
          <w:p w14:paraId="722AADF4" w14:textId="15F926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-1.782</w:t>
            </w:r>
          </w:p>
        </w:tc>
        <w:tc>
          <w:tcPr>
            <w:tcW w:w="1769" w:type="dxa"/>
            <w:noWrap/>
            <w:vAlign w:val="bottom"/>
            <w:hideMark/>
          </w:tcPr>
          <w:p w14:paraId="6A60529D" w14:textId="125124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-6.291</w:t>
            </w:r>
          </w:p>
        </w:tc>
        <w:tc>
          <w:tcPr>
            <w:tcW w:w="770" w:type="dxa"/>
            <w:noWrap/>
            <w:vAlign w:val="bottom"/>
            <w:hideMark/>
          </w:tcPr>
          <w:p w14:paraId="0C4E3D4F" w14:textId="4DF76F9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2.727</w:t>
            </w:r>
          </w:p>
        </w:tc>
        <w:tc>
          <w:tcPr>
            <w:tcW w:w="770" w:type="dxa"/>
            <w:noWrap/>
            <w:vAlign w:val="bottom"/>
            <w:hideMark/>
          </w:tcPr>
          <w:p w14:paraId="272823DC" w14:textId="2880965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0.439</w:t>
            </w:r>
          </w:p>
        </w:tc>
        <w:tc>
          <w:tcPr>
            <w:tcW w:w="770" w:type="dxa"/>
            <w:noWrap/>
            <w:vAlign w:val="bottom"/>
            <w:hideMark/>
          </w:tcPr>
          <w:p w14:paraId="49F46458" w14:textId="6813B6E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70" w:type="dxa"/>
            <w:noWrap/>
            <w:vAlign w:val="bottom"/>
            <w:hideMark/>
          </w:tcPr>
          <w:p w14:paraId="3FBA715D" w14:textId="575CCA6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6E9BDE1D" w14:textId="1DCECA3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0.947</w:t>
            </w:r>
          </w:p>
        </w:tc>
      </w:tr>
      <w:tr w:rsidR="009B733A" w:rsidRPr="009B733A" w14:paraId="174508E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0858DB8" w14:textId="2131255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lastRenderedPageBreak/>
              <w:t>smri_vol_cdk_lobfrlh</w:t>
            </w:r>
          </w:p>
        </w:tc>
        <w:tc>
          <w:tcPr>
            <w:tcW w:w="595" w:type="dxa"/>
            <w:noWrap/>
            <w:vAlign w:val="bottom"/>
            <w:hideMark/>
          </w:tcPr>
          <w:p w14:paraId="6E9A80D1" w14:textId="7571F6E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-3.419</w:t>
            </w:r>
          </w:p>
        </w:tc>
        <w:tc>
          <w:tcPr>
            <w:tcW w:w="1769" w:type="dxa"/>
            <w:noWrap/>
            <w:vAlign w:val="bottom"/>
            <w:hideMark/>
          </w:tcPr>
          <w:p w14:paraId="384CBBE0" w14:textId="301B0C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-6.875</w:t>
            </w:r>
          </w:p>
        </w:tc>
        <w:tc>
          <w:tcPr>
            <w:tcW w:w="770" w:type="dxa"/>
            <w:noWrap/>
            <w:vAlign w:val="bottom"/>
            <w:hideMark/>
          </w:tcPr>
          <w:p w14:paraId="72D05438" w14:textId="18BACCD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770" w:type="dxa"/>
            <w:noWrap/>
            <w:vAlign w:val="bottom"/>
            <w:hideMark/>
          </w:tcPr>
          <w:p w14:paraId="423BA632" w14:textId="5150F4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70" w:type="dxa"/>
            <w:noWrap/>
            <w:vAlign w:val="bottom"/>
            <w:hideMark/>
          </w:tcPr>
          <w:p w14:paraId="05639CDE" w14:textId="29CB314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0.538</w:t>
            </w:r>
          </w:p>
        </w:tc>
        <w:tc>
          <w:tcPr>
            <w:tcW w:w="770" w:type="dxa"/>
            <w:noWrap/>
            <w:vAlign w:val="bottom"/>
            <w:hideMark/>
          </w:tcPr>
          <w:p w14:paraId="598595D0" w14:textId="732DAF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-0.009</w:t>
            </w:r>
          </w:p>
        </w:tc>
        <w:tc>
          <w:tcPr>
            <w:tcW w:w="770" w:type="dxa"/>
            <w:noWrap/>
            <w:vAlign w:val="bottom"/>
            <w:hideMark/>
          </w:tcPr>
          <w:p w14:paraId="74D129FF" w14:textId="3AAB26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0.888</w:t>
            </w:r>
          </w:p>
        </w:tc>
      </w:tr>
      <w:tr w:rsidR="009B733A" w:rsidRPr="009B733A" w14:paraId="011DB614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E7299A5" w14:textId="52F548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smri_vol_cdk_linguallh</w:t>
            </w:r>
          </w:p>
        </w:tc>
        <w:tc>
          <w:tcPr>
            <w:tcW w:w="595" w:type="dxa"/>
            <w:noWrap/>
            <w:vAlign w:val="bottom"/>
            <w:hideMark/>
          </w:tcPr>
          <w:p w14:paraId="1D7D3D17" w14:textId="26F6AC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2.276</w:t>
            </w:r>
          </w:p>
        </w:tc>
        <w:tc>
          <w:tcPr>
            <w:tcW w:w="1769" w:type="dxa"/>
            <w:noWrap/>
            <w:vAlign w:val="bottom"/>
            <w:hideMark/>
          </w:tcPr>
          <w:p w14:paraId="689D4F47" w14:textId="603CD8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-0.192</w:t>
            </w:r>
          </w:p>
        </w:tc>
        <w:tc>
          <w:tcPr>
            <w:tcW w:w="770" w:type="dxa"/>
            <w:noWrap/>
            <w:vAlign w:val="bottom"/>
            <w:hideMark/>
          </w:tcPr>
          <w:p w14:paraId="75F75246" w14:textId="195A8C2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4.744</w:t>
            </w:r>
          </w:p>
        </w:tc>
        <w:tc>
          <w:tcPr>
            <w:tcW w:w="770" w:type="dxa"/>
            <w:noWrap/>
            <w:vAlign w:val="bottom"/>
            <w:hideMark/>
          </w:tcPr>
          <w:p w14:paraId="386149AE" w14:textId="41BEC93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70" w:type="dxa"/>
            <w:noWrap/>
            <w:vAlign w:val="bottom"/>
            <w:hideMark/>
          </w:tcPr>
          <w:p w14:paraId="07545787" w14:textId="4F3B480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770" w:type="dxa"/>
            <w:noWrap/>
            <w:vAlign w:val="bottom"/>
            <w:hideMark/>
          </w:tcPr>
          <w:p w14:paraId="49AE9C2D" w14:textId="3046519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4AAA44C9" w14:textId="14B3DD2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0.955</w:t>
            </w:r>
          </w:p>
        </w:tc>
      </w:tr>
      <w:tr w:rsidR="009B733A" w:rsidRPr="009B733A" w14:paraId="211A720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BDED5AF" w14:textId="5338D55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smri_vol_cdk_mobfrlh</w:t>
            </w:r>
          </w:p>
        </w:tc>
        <w:tc>
          <w:tcPr>
            <w:tcW w:w="595" w:type="dxa"/>
            <w:noWrap/>
            <w:vAlign w:val="bottom"/>
            <w:hideMark/>
          </w:tcPr>
          <w:p w14:paraId="5EB89229" w14:textId="465D94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-3.305</w:t>
            </w:r>
          </w:p>
        </w:tc>
        <w:tc>
          <w:tcPr>
            <w:tcW w:w="1769" w:type="dxa"/>
            <w:noWrap/>
            <w:vAlign w:val="bottom"/>
            <w:hideMark/>
          </w:tcPr>
          <w:p w14:paraId="69CC1060" w14:textId="0F1870D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-6.851</w:t>
            </w:r>
          </w:p>
        </w:tc>
        <w:tc>
          <w:tcPr>
            <w:tcW w:w="770" w:type="dxa"/>
            <w:noWrap/>
            <w:vAlign w:val="bottom"/>
            <w:hideMark/>
          </w:tcPr>
          <w:p w14:paraId="549D18C7" w14:textId="37ADA18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0.240</w:t>
            </w:r>
          </w:p>
        </w:tc>
        <w:tc>
          <w:tcPr>
            <w:tcW w:w="770" w:type="dxa"/>
            <w:noWrap/>
            <w:vAlign w:val="bottom"/>
            <w:hideMark/>
          </w:tcPr>
          <w:p w14:paraId="5100E3D2" w14:textId="1B198A9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70" w:type="dxa"/>
            <w:noWrap/>
            <w:vAlign w:val="bottom"/>
            <w:hideMark/>
          </w:tcPr>
          <w:p w14:paraId="2A30C383" w14:textId="3DE6633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770" w:type="dxa"/>
            <w:noWrap/>
            <w:vAlign w:val="bottom"/>
            <w:hideMark/>
          </w:tcPr>
          <w:p w14:paraId="2BC9325C" w14:textId="4A796D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770" w:type="dxa"/>
            <w:noWrap/>
            <w:vAlign w:val="bottom"/>
            <w:hideMark/>
          </w:tcPr>
          <w:p w14:paraId="609DCEFC" w14:textId="2F6BBC7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0.769</w:t>
            </w:r>
          </w:p>
        </w:tc>
      </w:tr>
      <w:tr w:rsidR="009B733A" w:rsidRPr="009B733A" w14:paraId="3F11591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E95B0F8" w14:textId="532B0F8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smri_vol_cdk_mdtmlh</w:t>
            </w:r>
          </w:p>
        </w:tc>
        <w:tc>
          <w:tcPr>
            <w:tcW w:w="595" w:type="dxa"/>
            <w:noWrap/>
            <w:vAlign w:val="bottom"/>
            <w:hideMark/>
          </w:tcPr>
          <w:p w14:paraId="1FB2CA93" w14:textId="360096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-7.054</w:t>
            </w:r>
          </w:p>
        </w:tc>
        <w:tc>
          <w:tcPr>
            <w:tcW w:w="1769" w:type="dxa"/>
            <w:noWrap/>
            <w:vAlign w:val="bottom"/>
            <w:hideMark/>
          </w:tcPr>
          <w:p w14:paraId="291230E3" w14:textId="4F87488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-11.571</w:t>
            </w:r>
          </w:p>
        </w:tc>
        <w:tc>
          <w:tcPr>
            <w:tcW w:w="770" w:type="dxa"/>
            <w:noWrap/>
            <w:vAlign w:val="bottom"/>
            <w:hideMark/>
          </w:tcPr>
          <w:p w14:paraId="39EA32E1" w14:textId="13F73F2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-2.538</w:t>
            </w:r>
          </w:p>
        </w:tc>
        <w:tc>
          <w:tcPr>
            <w:tcW w:w="770" w:type="dxa"/>
            <w:noWrap/>
            <w:vAlign w:val="bottom"/>
            <w:hideMark/>
          </w:tcPr>
          <w:p w14:paraId="001D08EA" w14:textId="0F3EDD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74EBB552" w14:textId="79D7016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70" w:type="dxa"/>
            <w:noWrap/>
            <w:vAlign w:val="bottom"/>
            <w:hideMark/>
          </w:tcPr>
          <w:p w14:paraId="11981376" w14:textId="485EE6F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770" w:type="dxa"/>
            <w:noWrap/>
            <w:vAlign w:val="bottom"/>
            <w:hideMark/>
          </w:tcPr>
          <w:p w14:paraId="122F63B9" w14:textId="7BCEDA3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0.940</w:t>
            </w:r>
          </w:p>
        </w:tc>
      </w:tr>
      <w:tr w:rsidR="009B733A" w:rsidRPr="009B733A" w14:paraId="115B12B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794B47C" w14:textId="49960C9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smri_vol_cdk_parahpallh</w:t>
            </w:r>
          </w:p>
        </w:tc>
        <w:tc>
          <w:tcPr>
            <w:tcW w:w="595" w:type="dxa"/>
            <w:noWrap/>
            <w:vAlign w:val="bottom"/>
            <w:hideMark/>
          </w:tcPr>
          <w:p w14:paraId="3EDCB1B1" w14:textId="1C6E58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-0.463</w:t>
            </w:r>
          </w:p>
        </w:tc>
        <w:tc>
          <w:tcPr>
            <w:tcW w:w="1769" w:type="dxa"/>
            <w:noWrap/>
            <w:vAlign w:val="bottom"/>
            <w:hideMark/>
          </w:tcPr>
          <w:p w14:paraId="3399B96E" w14:textId="504A9C1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-1.779</w:t>
            </w:r>
          </w:p>
        </w:tc>
        <w:tc>
          <w:tcPr>
            <w:tcW w:w="770" w:type="dxa"/>
            <w:noWrap/>
            <w:vAlign w:val="bottom"/>
            <w:hideMark/>
          </w:tcPr>
          <w:p w14:paraId="2B6B7A8B" w14:textId="5952C70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770" w:type="dxa"/>
            <w:noWrap/>
            <w:vAlign w:val="bottom"/>
            <w:hideMark/>
          </w:tcPr>
          <w:p w14:paraId="6AFE1D9A" w14:textId="57AABC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0.491</w:t>
            </w:r>
          </w:p>
        </w:tc>
        <w:tc>
          <w:tcPr>
            <w:tcW w:w="770" w:type="dxa"/>
            <w:noWrap/>
            <w:vAlign w:val="bottom"/>
            <w:hideMark/>
          </w:tcPr>
          <w:p w14:paraId="31C28BFE" w14:textId="4C14FD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70" w:type="dxa"/>
            <w:noWrap/>
            <w:vAlign w:val="bottom"/>
            <w:hideMark/>
          </w:tcPr>
          <w:p w14:paraId="0F814A3F" w14:textId="5C5B9F8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6E0A047D" w14:textId="42052B7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0.851</w:t>
            </w:r>
          </w:p>
        </w:tc>
      </w:tr>
      <w:tr w:rsidR="009B733A" w:rsidRPr="009B733A" w14:paraId="49B5ECF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DE8DDB3" w14:textId="5B6100A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smri_vol_cdk_paracnlh</w:t>
            </w:r>
          </w:p>
        </w:tc>
        <w:tc>
          <w:tcPr>
            <w:tcW w:w="595" w:type="dxa"/>
            <w:noWrap/>
            <w:vAlign w:val="bottom"/>
            <w:hideMark/>
          </w:tcPr>
          <w:p w14:paraId="198E0E39" w14:textId="33637FC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-0.166</w:t>
            </w:r>
          </w:p>
        </w:tc>
        <w:tc>
          <w:tcPr>
            <w:tcW w:w="1769" w:type="dxa"/>
            <w:noWrap/>
            <w:vAlign w:val="bottom"/>
            <w:hideMark/>
          </w:tcPr>
          <w:p w14:paraId="79C44D49" w14:textId="0B2AD9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-2.128</w:t>
            </w:r>
          </w:p>
        </w:tc>
        <w:tc>
          <w:tcPr>
            <w:tcW w:w="770" w:type="dxa"/>
            <w:noWrap/>
            <w:vAlign w:val="bottom"/>
            <w:hideMark/>
          </w:tcPr>
          <w:p w14:paraId="7AD5ECA4" w14:textId="05F8307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1.795</w:t>
            </w:r>
          </w:p>
        </w:tc>
        <w:tc>
          <w:tcPr>
            <w:tcW w:w="770" w:type="dxa"/>
            <w:noWrap/>
            <w:vAlign w:val="bottom"/>
            <w:hideMark/>
          </w:tcPr>
          <w:p w14:paraId="079E3FDA" w14:textId="1D693D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0.868</w:t>
            </w:r>
          </w:p>
        </w:tc>
        <w:tc>
          <w:tcPr>
            <w:tcW w:w="770" w:type="dxa"/>
            <w:noWrap/>
            <w:vAlign w:val="bottom"/>
            <w:hideMark/>
          </w:tcPr>
          <w:p w14:paraId="5D04474A" w14:textId="695E79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082FD9D6" w14:textId="6860E87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EC4A9E1" w14:textId="68C25D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0.885</w:t>
            </w:r>
          </w:p>
        </w:tc>
      </w:tr>
      <w:tr w:rsidR="009B733A" w:rsidRPr="009B733A" w14:paraId="3FDF4A4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3516DFD" w14:textId="0382C89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smri_vol_cdk_parsopclh</w:t>
            </w:r>
          </w:p>
        </w:tc>
        <w:tc>
          <w:tcPr>
            <w:tcW w:w="595" w:type="dxa"/>
            <w:noWrap/>
            <w:vAlign w:val="bottom"/>
            <w:hideMark/>
          </w:tcPr>
          <w:p w14:paraId="45F57912" w14:textId="4B560C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-1.883</w:t>
            </w:r>
          </w:p>
        </w:tc>
        <w:tc>
          <w:tcPr>
            <w:tcW w:w="1769" w:type="dxa"/>
            <w:noWrap/>
            <w:vAlign w:val="bottom"/>
            <w:hideMark/>
          </w:tcPr>
          <w:p w14:paraId="75329289" w14:textId="3F253E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-4.671</w:t>
            </w:r>
          </w:p>
        </w:tc>
        <w:tc>
          <w:tcPr>
            <w:tcW w:w="770" w:type="dxa"/>
            <w:noWrap/>
            <w:vAlign w:val="bottom"/>
            <w:hideMark/>
          </w:tcPr>
          <w:p w14:paraId="302C7A4C" w14:textId="12E9F13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770" w:type="dxa"/>
            <w:noWrap/>
            <w:vAlign w:val="bottom"/>
            <w:hideMark/>
          </w:tcPr>
          <w:p w14:paraId="71650747" w14:textId="33D79C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770" w:type="dxa"/>
            <w:noWrap/>
            <w:vAlign w:val="bottom"/>
            <w:hideMark/>
          </w:tcPr>
          <w:p w14:paraId="4BD52195" w14:textId="71A18C0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4A763575" w14:textId="5D86E9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33EDABA9" w14:textId="1BBF5D9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0.922</w:t>
            </w:r>
          </w:p>
        </w:tc>
      </w:tr>
      <w:tr w:rsidR="009B733A" w:rsidRPr="009B733A" w14:paraId="6C39AF9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431AED4" w14:textId="1776A8E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smri_vol_cdk_parsobislh</w:t>
            </w:r>
          </w:p>
        </w:tc>
        <w:tc>
          <w:tcPr>
            <w:tcW w:w="595" w:type="dxa"/>
            <w:noWrap/>
            <w:vAlign w:val="bottom"/>
            <w:hideMark/>
          </w:tcPr>
          <w:p w14:paraId="310CF2D4" w14:textId="3E3B46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-1.043</w:t>
            </w:r>
          </w:p>
        </w:tc>
        <w:tc>
          <w:tcPr>
            <w:tcW w:w="1769" w:type="dxa"/>
            <w:noWrap/>
            <w:vAlign w:val="bottom"/>
            <w:hideMark/>
          </w:tcPr>
          <w:p w14:paraId="58CC7393" w14:textId="0310EFE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-2.357</w:t>
            </w:r>
          </w:p>
        </w:tc>
        <w:tc>
          <w:tcPr>
            <w:tcW w:w="770" w:type="dxa"/>
            <w:noWrap/>
            <w:vAlign w:val="bottom"/>
            <w:hideMark/>
          </w:tcPr>
          <w:p w14:paraId="367AAFF6" w14:textId="3BD0E00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0.270</w:t>
            </w:r>
          </w:p>
        </w:tc>
        <w:tc>
          <w:tcPr>
            <w:tcW w:w="770" w:type="dxa"/>
            <w:noWrap/>
            <w:vAlign w:val="bottom"/>
            <w:hideMark/>
          </w:tcPr>
          <w:p w14:paraId="20D139B3" w14:textId="572EC48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770" w:type="dxa"/>
            <w:noWrap/>
            <w:vAlign w:val="bottom"/>
            <w:hideMark/>
          </w:tcPr>
          <w:p w14:paraId="159F4253" w14:textId="3836866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770" w:type="dxa"/>
            <w:noWrap/>
            <w:vAlign w:val="bottom"/>
            <w:hideMark/>
          </w:tcPr>
          <w:p w14:paraId="19C029C5" w14:textId="1ECECD9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770" w:type="dxa"/>
            <w:noWrap/>
            <w:vAlign w:val="bottom"/>
            <w:hideMark/>
          </w:tcPr>
          <w:p w14:paraId="7C0F2635" w14:textId="7EB2388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0.896</w:t>
            </w:r>
          </w:p>
        </w:tc>
      </w:tr>
      <w:tr w:rsidR="009B733A" w:rsidRPr="009B733A" w14:paraId="0A5B924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C1158AA" w14:textId="16306E7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smri_vol_cdk_parstgrislh</w:t>
            </w:r>
          </w:p>
        </w:tc>
        <w:tc>
          <w:tcPr>
            <w:tcW w:w="595" w:type="dxa"/>
            <w:noWrap/>
            <w:vAlign w:val="bottom"/>
            <w:hideMark/>
          </w:tcPr>
          <w:p w14:paraId="40836FDD" w14:textId="5B0B6F3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-1.154</w:t>
            </w:r>
          </w:p>
        </w:tc>
        <w:tc>
          <w:tcPr>
            <w:tcW w:w="1769" w:type="dxa"/>
            <w:noWrap/>
            <w:vAlign w:val="bottom"/>
            <w:hideMark/>
          </w:tcPr>
          <w:p w14:paraId="0D673FBD" w14:textId="60B6D84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-3.246</w:t>
            </w:r>
          </w:p>
        </w:tc>
        <w:tc>
          <w:tcPr>
            <w:tcW w:w="770" w:type="dxa"/>
            <w:noWrap/>
            <w:vAlign w:val="bottom"/>
            <w:hideMark/>
          </w:tcPr>
          <w:p w14:paraId="4D04EFF4" w14:textId="61946F0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0.939</w:t>
            </w:r>
          </w:p>
        </w:tc>
        <w:tc>
          <w:tcPr>
            <w:tcW w:w="770" w:type="dxa"/>
            <w:noWrap/>
            <w:vAlign w:val="bottom"/>
            <w:hideMark/>
          </w:tcPr>
          <w:p w14:paraId="2562A3BD" w14:textId="1673C8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770" w:type="dxa"/>
            <w:noWrap/>
            <w:vAlign w:val="bottom"/>
            <w:hideMark/>
          </w:tcPr>
          <w:p w14:paraId="543047DA" w14:textId="72CD19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770" w:type="dxa"/>
            <w:noWrap/>
            <w:vAlign w:val="bottom"/>
            <w:hideMark/>
          </w:tcPr>
          <w:p w14:paraId="5B4146E4" w14:textId="4169203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72498AB7" w14:textId="7906E7B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0.932</w:t>
            </w:r>
          </w:p>
        </w:tc>
      </w:tr>
      <w:tr w:rsidR="009B733A" w:rsidRPr="009B733A" w14:paraId="38B543A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6079B1C" w14:textId="18F4B86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smri_vol_cdk_pericclh</w:t>
            </w:r>
          </w:p>
        </w:tc>
        <w:tc>
          <w:tcPr>
            <w:tcW w:w="595" w:type="dxa"/>
            <w:noWrap/>
            <w:vAlign w:val="bottom"/>
            <w:hideMark/>
          </w:tcPr>
          <w:p w14:paraId="1CD681E7" w14:textId="7F539F4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0.858</w:t>
            </w:r>
          </w:p>
        </w:tc>
        <w:tc>
          <w:tcPr>
            <w:tcW w:w="1769" w:type="dxa"/>
            <w:noWrap/>
            <w:vAlign w:val="bottom"/>
            <w:hideMark/>
          </w:tcPr>
          <w:p w14:paraId="6C4230CA" w14:textId="4612991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-0.399</w:t>
            </w:r>
          </w:p>
        </w:tc>
        <w:tc>
          <w:tcPr>
            <w:tcW w:w="770" w:type="dxa"/>
            <w:noWrap/>
            <w:vAlign w:val="bottom"/>
            <w:hideMark/>
          </w:tcPr>
          <w:p w14:paraId="4256A63A" w14:textId="52891FC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2.114</w:t>
            </w:r>
          </w:p>
        </w:tc>
        <w:tc>
          <w:tcPr>
            <w:tcW w:w="770" w:type="dxa"/>
            <w:noWrap/>
            <w:vAlign w:val="bottom"/>
            <w:hideMark/>
          </w:tcPr>
          <w:p w14:paraId="4ACE91BE" w14:textId="719566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770" w:type="dxa"/>
            <w:noWrap/>
            <w:vAlign w:val="bottom"/>
            <w:hideMark/>
          </w:tcPr>
          <w:p w14:paraId="71BA11EB" w14:textId="0B9B0E3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0A4E53CB" w14:textId="567DCF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79F14A1D" w14:textId="339A4B5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0.925</w:t>
            </w:r>
          </w:p>
        </w:tc>
      </w:tr>
      <w:tr w:rsidR="009B733A" w:rsidRPr="009B733A" w14:paraId="2981DD4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CF14718" w14:textId="4149D85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smri_vol_cdk_postcnlh</w:t>
            </w:r>
          </w:p>
        </w:tc>
        <w:tc>
          <w:tcPr>
            <w:tcW w:w="595" w:type="dxa"/>
            <w:noWrap/>
            <w:vAlign w:val="bottom"/>
            <w:hideMark/>
          </w:tcPr>
          <w:p w14:paraId="6F412CFF" w14:textId="48FE871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2.247</w:t>
            </w:r>
          </w:p>
        </w:tc>
        <w:tc>
          <w:tcPr>
            <w:tcW w:w="1769" w:type="dxa"/>
            <w:noWrap/>
            <w:vAlign w:val="bottom"/>
            <w:hideMark/>
          </w:tcPr>
          <w:p w14:paraId="32682534" w14:textId="679110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-2.023</w:t>
            </w:r>
          </w:p>
        </w:tc>
        <w:tc>
          <w:tcPr>
            <w:tcW w:w="770" w:type="dxa"/>
            <w:noWrap/>
            <w:vAlign w:val="bottom"/>
            <w:hideMark/>
          </w:tcPr>
          <w:p w14:paraId="60680B63" w14:textId="4342A4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6.518</w:t>
            </w:r>
          </w:p>
        </w:tc>
        <w:tc>
          <w:tcPr>
            <w:tcW w:w="770" w:type="dxa"/>
            <w:noWrap/>
            <w:vAlign w:val="bottom"/>
            <w:hideMark/>
          </w:tcPr>
          <w:p w14:paraId="6F2D8445" w14:textId="6E9FEFB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770" w:type="dxa"/>
            <w:noWrap/>
            <w:vAlign w:val="bottom"/>
            <w:hideMark/>
          </w:tcPr>
          <w:p w14:paraId="40383072" w14:textId="08BB216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770" w:type="dxa"/>
            <w:noWrap/>
            <w:vAlign w:val="bottom"/>
            <w:hideMark/>
          </w:tcPr>
          <w:p w14:paraId="46A7561D" w14:textId="0DFC7C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70" w:type="dxa"/>
            <w:noWrap/>
            <w:vAlign w:val="bottom"/>
            <w:hideMark/>
          </w:tcPr>
          <w:p w14:paraId="1C9F6211" w14:textId="2A3D400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0.932</w:t>
            </w:r>
          </w:p>
        </w:tc>
      </w:tr>
      <w:tr w:rsidR="009B733A" w:rsidRPr="009B733A" w14:paraId="65A6CB5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611A721" w14:textId="0ACF1B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smri_vol_cdk_ptcatelh</w:t>
            </w:r>
          </w:p>
        </w:tc>
        <w:tc>
          <w:tcPr>
            <w:tcW w:w="595" w:type="dxa"/>
            <w:noWrap/>
            <w:vAlign w:val="bottom"/>
            <w:hideMark/>
          </w:tcPr>
          <w:p w14:paraId="1E4596C0" w14:textId="465528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-0.127</w:t>
            </w:r>
          </w:p>
        </w:tc>
        <w:tc>
          <w:tcPr>
            <w:tcW w:w="1769" w:type="dxa"/>
            <w:noWrap/>
            <w:vAlign w:val="bottom"/>
            <w:hideMark/>
          </w:tcPr>
          <w:p w14:paraId="6EB4FDAB" w14:textId="4C04CC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-1.484</w:t>
            </w:r>
          </w:p>
        </w:tc>
        <w:tc>
          <w:tcPr>
            <w:tcW w:w="770" w:type="dxa"/>
            <w:noWrap/>
            <w:vAlign w:val="bottom"/>
            <w:hideMark/>
          </w:tcPr>
          <w:p w14:paraId="3074729F" w14:textId="6F26622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1.230</w:t>
            </w:r>
          </w:p>
        </w:tc>
        <w:tc>
          <w:tcPr>
            <w:tcW w:w="770" w:type="dxa"/>
            <w:noWrap/>
            <w:vAlign w:val="bottom"/>
            <w:hideMark/>
          </w:tcPr>
          <w:p w14:paraId="7FD2D4EE" w14:textId="2E90649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770" w:type="dxa"/>
            <w:noWrap/>
            <w:vAlign w:val="bottom"/>
            <w:hideMark/>
          </w:tcPr>
          <w:p w14:paraId="563FA778" w14:textId="746F900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63088DEB" w14:textId="76F6407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5A395CB7" w14:textId="6013740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0.948</w:t>
            </w:r>
          </w:p>
        </w:tc>
      </w:tr>
      <w:tr w:rsidR="009B733A" w:rsidRPr="009B733A" w14:paraId="76C1272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AD3DA44" w14:textId="65576B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smri_vol_cdk_precnlh</w:t>
            </w:r>
          </w:p>
        </w:tc>
        <w:tc>
          <w:tcPr>
            <w:tcW w:w="595" w:type="dxa"/>
            <w:noWrap/>
            <w:vAlign w:val="bottom"/>
            <w:hideMark/>
          </w:tcPr>
          <w:p w14:paraId="3C6940BD" w14:textId="65C93B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-4.403</w:t>
            </w:r>
          </w:p>
        </w:tc>
        <w:tc>
          <w:tcPr>
            <w:tcW w:w="1769" w:type="dxa"/>
            <w:noWrap/>
            <w:vAlign w:val="bottom"/>
            <w:hideMark/>
          </w:tcPr>
          <w:p w14:paraId="2CE56AED" w14:textId="73F8F3E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-9.370</w:t>
            </w:r>
          </w:p>
        </w:tc>
        <w:tc>
          <w:tcPr>
            <w:tcW w:w="770" w:type="dxa"/>
            <w:noWrap/>
            <w:vAlign w:val="bottom"/>
            <w:hideMark/>
          </w:tcPr>
          <w:p w14:paraId="7843DEE2" w14:textId="30B1A6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770" w:type="dxa"/>
            <w:noWrap/>
            <w:vAlign w:val="bottom"/>
            <w:hideMark/>
          </w:tcPr>
          <w:p w14:paraId="5B17B873" w14:textId="2A5533A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770" w:type="dxa"/>
            <w:noWrap/>
            <w:vAlign w:val="bottom"/>
            <w:hideMark/>
          </w:tcPr>
          <w:p w14:paraId="380BEA78" w14:textId="21ABC6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770" w:type="dxa"/>
            <w:noWrap/>
            <w:vAlign w:val="bottom"/>
            <w:hideMark/>
          </w:tcPr>
          <w:p w14:paraId="3C2EDD81" w14:textId="55E2F4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770" w:type="dxa"/>
            <w:noWrap/>
            <w:vAlign w:val="bottom"/>
            <w:hideMark/>
          </w:tcPr>
          <w:p w14:paraId="6CF46485" w14:textId="7EC30BA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0.927</w:t>
            </w:r>
          </w:p>
        </w:tc>
      </w:tr>
      <w:tr w:rsidR="009B733A" w:rsidRPr="009B733A" w14:paraId="51AE834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B088957" w14:textId="1BA221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smri_vol_cdk_pclh</w:t>
            </w:r>
          </w:p>
        </w:tc>
        <w:tc>
          <w:tcPr>
            <w:tcW w:w="595" w:type="dxa"/>
            <w:noWrap/>
            <w:vAlign w:val="bottom"/>
            <w:hideMark/>
          </w:tcPr>
          <w:p w14:paraId="4189BE06" w14:textId="35F157B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0.559</w:t>
            </w:r>
          </w:p>
        </w:tc>
        <w:tc>
          <w:tcPr>
            <w:tcW w:w="1769" w:type="dxa"/>
            <w:noWrap/>
            <w:vAlign w:val="bottom"/>
            <w:hideMark/>
          </w:tcPr>
          <w:p w14:paraId="5C4BC9EA" w14:textId="06BDBCE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-3.519</w:t>
            </w:r>
          </w:p>
        </w:tc>
        <w:tc>
          <w:tcPr>
            <w:tcW w:w="770" w:type="dxa"/>
            <w:noWrap/>
            <w:vAlign w:val="bottom"/>
            <w:hideMark/>
          </w:tcPr>
          <w:p w14:paraId="628DF8C3" w14:textId="3803B13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4.637</w:t>
            </w:r>
          </w:p>
        </w:tc>
        <w:tc>
          <w:tcPr>
            <w:tcW w:w="770" w:type="dxa"/>
            <w:noWrap/>
            <w:vAlign w:val="bottom"/>
            <w:hideMark/>
          </w:tcPr>
          <w:p w14:paraId="0AA8BAF9" w14:textId="00B2950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0.788</w:t>
            </w:r>
          </w:p>
        </w:tc>
        <w:tc>
          <w:tcPr>
            <w:tcW w:w="770" w:type="dxa"/>
            <w:noWrap/>
            <w:vAlign w:val="bottom"/>
            <w:hideMark/>
          </w:tcPr>
          <w:p w14:paraId="06198AD9" w14:textId="5E0AEAC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1CF056A4" w14:textId="63DEB77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4B3880B5" w14:textId="7230C1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0.932</w:t>
            </w:r>
          </w:p>
        </w:tc>
      </w:tr>
      <w:tr w:rsidR="009B733A" w:rsidRPr="009B733A" w14:paraId="4078483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EEE5D35" w14:textId="537DDA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smri_vol_cdk_rracatelh</w:t>
            </w:r>
          </w:p>
        </w:tc>
        <w:tc>
          <w:tcPr>
            <w:tcW w:w="595" w:type="dxa"/>
            <w:noWrap/>
            <w:vAlign w:val="bottom"/>
            <w:hideMark/>
          </w:tcPr>
          <w:p w14:paraId="097A991E" w14:textId="1E38D99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-0.465</w:t>
            </w:r>
          </w:p>
        </w:tc>
        <w:tc>
          <w:tcPr>
            <w:tcW w:w="1769" w:type="dxa"/>
            <w:noWrap/>
            <w:vAlign w:val="bottom"/>
            <w:hideMark/>
          </w:tcPr>
          <w:p w14:paraId="3F50C5BA" w14:textId="0600F2F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-2.461</w:t>
            </w:r>
          </w:p>
        </w:tc>
        <w:tc>
          <w:tcPr>
            <w:tcW w:w="770" w:type="dxa"/>
            <w:noWrap/>
            <w:vAlign w:val="bottom"/>
            <w:hideMark/>
          </w:tcPr>
          <w:p w14:paraId="18BE4265" w14:textId="6D75B78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1.531</w:t>
            </w:r>
          </w:p>
        </w:tc>
        <w:tc>
          <w:tcPr>
            <w:tcW w:w="770" w:type="dxa"/>
            <w:noWrap/>
            <w:vAlign w:val="bottom"/>
            <w:hideMark/>
          </w:tcPr>
          <w:p w14:paraId="5BAC31F4" w14:textId="580ED96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0.648</w:t>
            </w:r>
          </w:p>
        </w:tc>
        <w:tc>
          <w:tcPr>
            <w:tcW w:w="770" w:type="dxa"/>
            <w:noWrap/>
            <w:vAlign w:val="bottom"/>
            <w:hideMark/>
          </w:tcPr>
          <w:p w14:paraId="780548EF" w14:textId="4CB683E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770" w:type="dxa"/>
            <w:noWrap/>
            <w:vAlign w:val="bottom"/>
            <w:hideMark/>
          </w:tcPr>
          <w:p w14:paraId="7DCBFD38" w14:textId="10EF26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15BE4C0D" w14:textId="4193F1E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0.887</w:t>
            </w:r>
          </w:p>
        </w:tc>
      </w:tr>
      <w:tr w:rsidR="009B733A" w:rsidRPr="009B733A" w14:paraId="1EF73E7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17665DA" w14:textId="63B5013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smri_vol_cdk_rrmdfrlh</w:t>
            </w:r>
          </w:p>
        </w:tc>
        <w:tc>
          <w:tcPr>
            <w:tcW w:w="595" w:type="dxa"/>
            <w:noWrap/>
            <w:vAlign w:val="bottom"/>
            <w:hideMark/>
          </w:tcPr>
          <w:p w14:paraId="162E452C" w14:textId="31FB847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-3.521</w:t>
            </w:r>
          </w:p>
        </w:tc>
        <w:tc>
          <w:tcPr>
            <w:tcW w:w="1769" w:type="dxa"/>
            <w:noWrap/>
            <w:vAlign w:val="bottom"/>
            <w:hideMark/>
          </w:tcPr>
          <w:p w14:paraId="08206ED2" w14:textId="19150CD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-11.538</w:t>
            </w:r>
          </w:p>
        </w:tc>
        <w:tc>
          <w:tcPr>
            <w:tcW w:w="770" w:type="dxa"/>
            <w:noWrap/>
            <w:vAlign w:val="bottom"/>
            <w:hideMark/>
          </w:tcPr>
          <w:p w14:paraId="5F482CDA" w14:textId="579A5E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4.495</w:t>
            </w:r>
          </w:p>
        </w:tc>
        <w:tc>
          <w:tcPr>
            <w:tcW w:w="770" w:type="dxa"/>
            <w:noWrap/>
            <w:vAlign w:val="bottom"/>
            <w:hideMark/>
          </w:tcPr>
          <w:p w14:paraId="79A16282" w14:textId="5828893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0.389</w:t>
            </w:r>
          </w:p>
        </w:tc>
        <w:tc>
          <w:tcPr>
            <w:tcW w:w="770" w:type="dxa"/>
            <w:noWrap/>
            <w:vAlign w:val="bottom"/>
            <w:hideMark/>
          </w:tcPr>
          <w:p w14:paraId="3F4D1E32" w14:textId="262554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0.887</w:t>
            </w:r>
          </w:p>
        </w:tc>
        <w:tc>
          <w:tcPr>
            <w:tcW w:w="770" w:type="dxa"/>
            <w:noWrap/>
            <w:vAlign w:val="bottom"/>
            <w:hideMark/>
          </w:tcPr>
          <w:p w14:paraId="0C8C3F81" w14:textId="0123E79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7B6CFB72" w14:textId="5977214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0.903</w:t>
            </w:r>
          </w:p>
        </w:tc>
      </w:tr>
      <w:tr w:rsidR="009B733A" w:rsidRPr="009B733A" w14:paraId="2FAC2865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E247DC1" w14:textId="4A439F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smri_vol_cdk_sufrlh</w:t>
            </w:r>
          </w:p>
        </w:tc>
        <w:tc>
          <w:tcPr>
            <w:tcW w:w="595" w:type="dxa"/>
            <w:noWrap/>
            <w:vAlign w:val="bottom"/>
            <w:hideMark/>
          </w:tcPr>
          <w:p w14:paraId="28F907C4" w14:textId="1F43D0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-13.190</w:t>
            </w:r>
          </w:p>
        </w:tc>
        <w:tc>
          <w:tcPr>
            <w:tcW w:w="1769" w:type="dxa"/>
            <w:noWrap/>
            <w:vAlign w:val="bottom"/>
            <w:hideMark/>
          </w:tcPr>
          <w:p w14:paraId="74ABBBF2" w14:textId="07A386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-22.034</w:t>
            </w:r>
          </w:p>
        </w:tc>
        <w:tc>
          <w:tcPr>
            <w:tcW w:w="770" w:type="dxa"/>
            <w:noWrap/>
            <w:vAlign w:val="bottom"/>
            <w:hideMark/>
          </w:tcPr>
          <w:p w14:paraId="7B5639A2" w14:textId="2764788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-4.346</w:t>
            </w:r>
          </w:p>
        </w:tc>
        <w:tc>
          <w:tcPr>
            <w:tcW w:w="770" w:type="dxa"/>
            <w:noWrap/>
            <w:vAlign w:val="bottom"/>
            <w:hideMark/>
          </w:tcPr>
          <w:p w14:paraId="1C04A07B" w14:textId="547118E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770" w:type="dxa"/>
            <w:noWrap/>
            <w:vAlign w:val="bottom"/>
            <w:hideMark/>
          </w:tcPr>
          <w:p w14:paraId="788D5796" w14:textId="11D6314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70" w:type="dxa"/>
            <w:noWrap/>
            <w:vAlign w:val="bottom"/>
            <w:hideMark/>
          </w:tcPr>
          <w:p w14:paraId="61660B94" w14:textId="612D9A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770" w:type="dxa"/>
            <w:noWrap/>
            <w:vAlign w:val="bottom"/>
            <w:hideMark/>
          </w:tcPr>
          <w:p w14:paraId="22D710CC" w14:textId="2D92F0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0.933</w:t>
            </w:r>
          </w:p>
        </w:tc>
      </w:tr>
      <w:tr w:rsidR="009B733A" w:rsidRPr="009B733A" w14:paraId="0633DB9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A966CB3" w14:textId="791D83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smri_vol_cdk_supllh</w:t>
            </w:r>
          </w:p>
        </w:tc>
        <w:tc>
          <w:tcPr>
            <w:tcW w:w="595" w:type="dxa"/>
            <w:noWrap/>
            <w:vAlign w:val="bottom"/>
            <w:hideMark/>
          </w:tcPr>
          <w:p w14:paraId="77D51033" w14:textId="7C42D9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-2.832</w:t>
            </w:r>
          </w:p>
        </w:tc>
        <w:tc>
          <w:tcPr>
            <w:tcW w:w="1769" w:type="dxa"/>
            <w:noWrap/>
            <w:vAlign w:val="bottom"/>
            <w:hideMark/>
          </w:tcPr>
          <w:p w14:paraId="43DB7A6D" w14:textId="2B97E9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-10.430</w:t>
            </w:r>
          </w:p>
        </w:tc>
        <w:tc>
          <w:tcPr>
            <w:tcW w:w="770" w:type="dxa"/>
            <w:noWrap/>
            <w:vAlign w:val="bottom"/>
            <w:hideMark/>
          </w:tcPr>
          <w:p w14:paraId="55F471DA" w14:textId="7DD425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4.766</w:t>
            </w:r>
          </w:p>
        </w:tc>
        <w:tc>
          <w:tcPr>
            <w:tcW w:w="770" w:type="dxa"/>
            <w:noWrap/>
            <w:vAlign w:val="bottom"/>
            <w:hideMark/>
          </w:tcPr>
          <w:p w14:paraId="4A62189D" w14:textId="4EA176E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0.465</w:t>
            </w:r>
          </w:p>
        </w:tc>
        <w:tc>
          <w:tcPr>
            <w:tcW w:w="770" w:type="dxa"/>
            <w:noWrap/>
            <w:vAlign w:val="bottom"/>
            <w:hideMark/>
          </w:tcPr>
          <w:p w14:paraId="30570E63" w14:textId="235B1E7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70" w:type="dxa"/>
            <w:noWrap/>
            <w:vAlign w:val="bottom"/>
            <w:hideMark/>
          </w:tcPr>
          <w:p w14:paraId="16CFAD28" w14:textId="79AC649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38328C0F" w14:textId="659BD8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0.891</w:t>
            </w:r>
          </w:p>
        </w:tc>
      </w:tr>
      <w:tr w:rsidR="009B733A" w:rsidRPr="009B733A" w14:paraId="6C72548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E7BF5EB" w14:textId="26DC42D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smri_vol_cdk_sutmlh</w:t>
            </w:r>
          </w:p>
        </w:tc>
        <w:tc>
          <w:tcPr>
            <w:tcW w:w="595" w:type="dxa"/>
            <w:noWrap/>
            <w:vAlign w:val="bottom"/>
            <w:hideMark/>
          </w:tcPr>
          <w:p w14:paraId="4495E57A" w14:textId="6AFC61A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-4.478</w:t>
            </w:r>
          </w:p>
        </w:tc>
        <w:tc>
          <w:tcPr>
            <w:tcW w:w="1769" w:type="dxa"/>
            <w:noWrap/>
            <w:vAlign w:val="bottom"/>
            <w:hideMark/>
          </w:tcPr>
          <w:p w14:paraId="4591607F" w14:textId="6F3A5A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-8.881</w:t>
            </w:r>
          </w:p>
        </w:tc>
        <w:tc>
          <w:tcPr>
            <w:tcW w:w="770" w:type="dxa"/>
            <w:noWrap/>
            <w:vAlign w:val="bottom"/>
            <w:hideMark/>
          </w:tcPr>
          <w:p w14:paraId="752FC68B" w14:textId="2CB0667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770" w:type="dxa"/>
            <w:noWrap/>
            <w:vAlign w:val="bottom"/>
            <w:hideMark/>
          </w:tcPr>
          <w:p w14:paraId="51E751B9" w14:textId="06584A6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70" w:type="dxa"/>
            <w:noWrap/>
            <w:vAlign w:val="bottom"/>
            <w:hideMark/>
          </w:tcPr>
          <w:p w14:paraId="3236FD5A" w14:textId="042A79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0.538</w:t>
            </w:r>
          </w:p>
        </w:tc>
        <w:tc>
          <w:tcPr>
            <w:tcW w:w="770" w:type="dxa"/>
            <w:noWrap/>
            <w:vAlign w:val="bottom"/>
            <w:hideMark/>
          </w:tcPr>
          <w:p w14:paraId="02A222B1" w14:textId="6C7C67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770" w:type="dxa"/>
            <w:noWrap/>
            <w:vAlign w:val="bottom"/>
            <w:hideMark/>
          </w:tcPr>
          <w:p w14:paraId="21198E3C" w14:textId="7BA6DB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0.948</w:t>
            </w:r>
          </w:p>
        </w:tc>
      </w:tr>
      <w:tr w:rsidR="009B733A" w:rsidRPr="009B733A" w14:paraId="69E77B0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921FA36" w14:textId="4B3A925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smri_vol_cdk_smlh</w:t>
            </w:r>
          </w:p>
        </w:tc>
        <w:tc>
          <w:tcPr>
            <w:tcW w:w="595" w:type="dxa"/>
            <w:noWrap/>
            <w:vAlign w:val="bottom"/>
            <w:hideMark/>
          </w:tcPr>
          <w:p w14:paraId="2788DFEE" w14:textId="210C20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-2.267</w:t>
            </w:r>
          </w:p>
        </w:tc>
        <w:tc>
          <w:tcPr>
            <w:tcW w:w="1769" w:type="dxa"/>
            <w:noWrap/>
            <w:vAlign w:val="bottom"/>
            <w:hideMark/>
          </w:tcPr>
          <w:p w14:paraId="4903801B" w14:textId="693FA2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-8.712</w:t>
            </w:r>
          </w:p>
        </w:tc>
        <w:tc>
          <w:tcPr>
            <w:tcW w:w="770" w:type="dxa"/>
            <w:noWrap/>
            <w:vAlign w:val="bottom"/>
            <w:hideMark/>
          </w:tcPr>
          <w:p w14:paraId="26567310" w14:textId="493D9CB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4.179</w:t>
            </w:r>
          </w:p>
        </w:tc>
        <w:tc>
          <w:tcPr>
            <w:tcW w:w="770" w:type="dxa"/>
            <w:noWrap/>
            <w:vAlign w:val="bottom"/>
            <w:hideMark/>
          </w:tcPr>
          <w:p w14:paraId="7374FC22" w14:textId="5BB323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0.491</w:t>
            </w:r>
          </w:p>
        </w:tc>
        <w:tc>
          <w:tcPr>
            <w:tcW w:w="770" w:type="dxa"/>
            <w:noWrap/>
            <w:vAlign w:val="bottom"/>
            <w:hideMark/>
          </w:tcPr>
          <w:p w14:paraId="69F9AC45" w14:textId="026B967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70" w:type="dxa"/>
            <w:noWrap/>
            <w:vAlign w:val="bottom"/>
            <w:hideMark/>
          </w:tcPr>
          <w:p w14:paraId="2A52C017" w14:textId="7477E9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439FF0D9" w14:textId="374DB17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0.930</w:t>
            </w:r>
          </w:p>
        </w:tc>
      </w:tr>
      <w:tr w:rsidR="009B733A" w:rsidRPr="009B733A" w14:paraId="4DD0A2E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0681009" w14:textId="3A9E75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smri_vol_cdk_frpolelh</w:t>
            </w:r>
          </w:p>
        </w:tc>
        <w:tc>
          <w:tcPr>
            <w:tcW w:w="595" w:type="dxa"/>
            <w:noWrap/>
            <w:vAlign w:val="bottom"/>
            <w:hideMark/>
          </w:tcPr>
          <w:p w14:paraId="633C2E91" w14:textId="6C06FEF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-1.154</w:t>
            </w:r>
          </w:p>
        </w:tc>
        <w:tc>
          <w:tcPr>
            <w:tcW w:w="1769" w:type="dxa"/>
            <w:noWrap/>
            <w:vAlign w:val="bottom"/>
            <w:hideMark/>
          </w:tcPr>
          <w:p w14:paraId="16D34FEA" w14:textId="6370041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-2.184</w:t>
            </w:r>
          </w:p>
        </w:tc>
        <w:tc>
          <w:tcPr>
            <w:tcW w:w="770" w:type="dxa"/>
            <w:noWrap/>
            <w:vAlign w:val="bottom"/>
            <w:hideMark/>
          </w:tcPr>
          <w:p w14:paraId="43AD7250" w14:textId="5B5A201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-0.123</w:t>
            </w:r>
          </w:p>
        </w:tc>
        <w:tc>
          <w:tcPr>
            <w:tcW w:w="770" w:type="dxa"/>
            <w:noWrap/>
            <w:vAlign w:val="bottom"/>
            <w:hideMark/>
          </w:tcPr>
          <w:p w14:paraId="158BD309" w14:textId="2B8E6A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770" w:type="dxa"/>
            <w:noWrap/>
            <w:vAlign w:val="bottom"/>
            <w:hideMark/>
          </w:tcPr>
          <w:p w14:paraId="302BB279" w14:textId="1190D22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770" w:type="dxa"/>
            <w:noWrap/>
            <w:vAlign w:val="bottom"/>
            <w:hideMark/>
          </w:tcPr>
          <w:p w14:paraId="176A9A43" w14:textId="7BDC101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770" w:type="dxa"/>
            <w:noWrap/>
            <w:vAlign w:val="bottom"/>
            <w:hideMark/>
          </w:tcPr>
          <w:p w14:paraId="6FACA8B2" w14:textId="44632DD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0.686</w:t>
            </w:r>
          </w:p>
        </w:tc>
      </w:tr>
      <w:tr w:rsidR="009B733A" w:rsidRPr="009B733A" w14:paraId="7E9AAE7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805996F" w14:textId="2BE2239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smri_vol_cdk_tmpolelh</w:t>
            </w:r>
          </w:p>
        </w:tc>
        <w:tc>
          <w:tcPr>
            <w:tcW w:w="595" w:type="dxa"/>
            <w:noWrap/>
            <w:vAlign w:val="bottom"/>
            <w:hideMark/>
          </w:tcPr>
          <w:p w14:paraId="69DC0F4A" w14:textId="1D7D12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1.992</w:t>
            </w:r>
          </w:p>
        </w:tc>
        <w:tc>
          <w:tcPr>
            <w:tcW w:w="1769" w:type="dxa"/>
            <w:noWrap/>
            <w:vAlign w:val="bottom"/>
            <w:hideMark/>
          </w:tcPr>
          <w:p w14:paraId="3A436D2A" w14:textId="624366F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-0.361</w:t>
            </w:r>
          </w:p>
        </w:tc>
        <w:tc>
          <w:tcPr>
            <w:tcW w:w="770" w:type="dxa"/>
            <w:noWrap/>
            <w:vAlign w:val="bottom"/>
            <w:hideMark/>
          </w:tcPr>
          <w:p w14:paraId="47BFB195" w14:textId="4ED221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4.346</w:t>
            </w:r>
          </w:p>
        </w:tc>
        <w:tc>
          <w:tcPr>
            <w:tcW w:w="770" w:type="dxa"/>
            <w:noWrap/>
            <w:vAlign w:val="bottom"/>
            <w:hideMark/>
          </w:tcPr>
          <w:p w14:paraId="3D42283A" w14:textId="6E5414F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770" w:type="dxa"/>
            <w:noWrap/>
            <w:vAlign w:val="bottom"/>
            <w:hideMark/>
          </w:tcPr>
          <w:p w14:paraId="2E0E117D" w14:textId="2AB5E01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770" w:type="dxa"/>
            <w:noWrap/>
            <w:vAlign w:val="bottom"/>
            <w:hideMark/>
          </w:tcPr>
          <w:p w14:paraId="6CC1A8C5" w14:textId="1E6386D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770" w:type="dxa"/>
            <w:noWrap/>
            <w:vAlign w:val="bottom"/>
            <w:hideMark/>
          </w:tcPr>
          <w:p w14:paraId="5C748EE4" w14:textId="6B38927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0.622</w:t>
            </w:r>
          </w:p>
        </w:tc>
      </w:tr>
      <w:tr w:rsidR="009B733A" w:rsidRPr="009B733A" w14:paraId="4FD363E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F2341A7" w14:textId="7457A71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smri_vol_cdk_trvtmlh</w:t>
            </w:r>
          </w:p>
        </w:tc>
        <w:tc>
          <w:tcPr>
            <w:tcW w:w="595" w:type="dxa"/>
            <w:noWrap/>
            <w:vAlign w:val="bottom"/>
            <w:hideMark/>
          </w:tcPr>
          <w:p w14:paraId="569A6F6B" w14:textId="61B1D85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1769" w:type="dxa"/>
            <w:noWrap/>
            <w:vAlign w:val="bottom"/>
            <w:hideMark/>
          </w:tcPr>
          <w:p w14:paraId="7DB14E35" w14:textId="7EC4C0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-0.301</w:t>
            </w:r>
          </w:p>
        </w:tc>
        <w:tc>
          <w:tcPr>
            <w:tcW w:w="770" w:type="dxa"/>
            <w:noWrap/>
            <w:vAlign w:val="bottom"/>
            <w:hideMark/>
          </w:tcPr>
          <w:p w14:paraId="16124E81" w14:textId="5D0E020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1.230</w:t>
            </w:r>
          </w:p>
        </w:tc>
        <w:tc>
          <w:tcPr>
            <w:tcW w:w="770" w:type="dxa"/>
            <w:noWrap/>
            <w:vAlign w:val="bottom"/>
            <w:hideMark/>
          </w:tcPr>
          <w:p w14:paraId="1216E5D7" w14:textId="7D7175E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770" w:type="dxa"/>
            <w:noWrap/>
            <w:vAlign w:val="bottom"/>
            <w:hideMark/>
          </w:tcPr>
          <w:p w14:paraId="137C1D1C" w14:textId="04C5F0B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0.712</w:t>
            </w:r>
          </w:p>
        </w:tc>
        <w:tc>
          <w:tcPr>
            <w:tcW w:w="770" w:type="dxa"/>
            <w:noWrap/>
            <w:vAlign w:val="bottom"/>
            <w:hideMark/>
          </w:tcPr>
          <w:p w14:paraId="1B7570E6" w14:textId="38AFB03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0378E41A" w14:textId="4707CF6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0.911</w:t>
            </w:r>
          </w:p>
        </w:tc>
      </w:tr>
      <w:tr w:rsidR="009B733A" w:rsidRPr="009B733A" w14:paraId="26F0377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BAD7AEC" w14:textId="11AC565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smri_vol_cdk_insulalh</w:t>
            </w:r>
          </w:p>
        </w:tc>
        <w:tc>
          <w:tcPr>
            <w:tcW w:w="595" w:type="dxa"/>
            <w:noWrap/>
            <w:vAlign w:val="bottom"/>
            <w:hideMark/>
          </w:tcPr>
          <w:p w14:paraId="4951AB4A" w14:textId="1B79431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769" w:type="dxa"/>
            <w:noWrap/>
            <w:vAlign w:val="bottom"/>
            <w:hideMark/>
          </w:tcPr>
          <w:p w14:paraId="5D2523F3" w14:textId="160F8A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-3.359</w:t>
            </w:r>
          </w:p>
        </w:tc>
        <w:tc>
          <w:tcPr>
            <w:tcW w:w="770" w:type="dxa"/>
            <w:noWrap/>
            <w:vAlign w:val="bottom"/>
            <w:hideMark/>
          </w:tcPr>
          <w:p w14:paraId="74E11AF5" w14:textId="6D2EB24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4.085</w:t>
            </w:r>
          </w:p>
        </w:tc>
        <w:tc>
          <w:tcPr>
            <w:tcW w:w="770" w:type="dxa"/>
            <w:noWrap/>
            <w:vAlign w:val="bottom"/>
            <w:hideMark/>
          </w:tcPr>
          <w:p w14:paraId="3E2F994F" w14:textId="337A9DD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0.849</w:t>
            </w:r>
          </w:p>
        </w:tc>
        <w:tc>
          <w:tcPr>
            <w:tcW w:w="770" w:type="dxa"/>
            <w:noWrap/>
            <w:vAlign w:val="bottom"/>
            <w:hideMark/>
          </w:tcPr>
          <w:p w14:paraId="431939C6" w14:textId="020737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39CA451C" w14:textId="69E9DC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1FCA1765" w14:textId="4BB95B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0.809</w:t>
            </w:r>
          </w:p>
        </w:tc>
      </w:tr>
      <w:tr w:rsidR="009B733A" w:rsidRPr="009B733A" w14:paraId="4C2BA40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88C856D" w14:textId="20FCCB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smri_vol_cdk_banksstsrh</w:t>
            </w:r>
          </w:p>
        </w:tc>
        <w:tc>
          <w:tcPr>
            <w:tcW w:w="595" w:type="dxa"/>
            <w:noWrap/>
            <w:vAlign w:val="bottom"/>
            <w:hideMark/>
          </w:tcPr>
          <w:p w14:paraId="71E7A573" w14:textId="1D15580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0.705</w:t>
            </w:r>
          </w:p>
        </w:tc>
        <w:tc>
          <w:tcPr>
            <w:tcW w:w="1769" w:type="dxa"/>
            <w:noWrap/>
            <w:vAlign w:val="bottom"/>
            <w:hideMark/>
          </w:tcPr>
          <w:p w14:paraId="5EC31A79" w14:textId="56DE3A2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-0.678</w:t>
            </w:r>
          </w:p>
        </w:tc>
        <w:tc>
          <w:tcPr>
            <w:tcW w:w="770" w:type="dxa"/>
            <w:noWrap/>
            <w:vAlign w:val="bottom"/>
            <w:hideMark/>
          </w:tcPr>
          <w:p w14:paraId="7DDB6ACC" w14:textId="266942C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2.088</w:t>
            </w:r>
          </w:p>
        </w:tc>
        <w:tc>
          <w:tcPr>
            <w:tcW w:w="770" w:type="dxa"/>
            <w:noWrap/>
            <w:vAlign w:val="bottom"/>
            <w:hideMark/>
          </w:tcPr>
          <w:p w14:paraId="447AF837" w14:textId="2F32D17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770" w:type="dxa"/>
            <w:noWrap/>
            <w:vAlign w:val="bottom"/>
            <w:hideMark/>
          </w:tcPr>
          <w:p w14:paraId="3C913344" w14:textId="4B9B670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770" w:type="dxa"/>
            <w:noWrap/>
            <w:vAlign w:val="bottom"/>
            <w:hideMark/>
          </w:tcPr>
          <w:p w14:paraId="29689703" w14:textId="23CD31D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70" w:type="dxa"/>
            <w:noWrap/>
            <w:vAlign w:val="bottom"/>
            <w:hideMark/>
          </w:tcPr>
          <w:p w14:paraId="2C7629BB" w14:textId="11FEEAD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0.909</w:t>
            </w:r>
          </w:p>
        </w:tc>
      </w:tr>
      <w:tr w:rsidR="009B733A" w:rsidRPr="009B733A" w14:paraId="348F865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1408A1E" w14:textId="7B830D3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lastRenderedPageBreak/>
              <w:t>smri_vol_cdk_cdacaterh</w:t>
            </w:r>
          </w:p>
        </w:tc>
        <w:tc>
          <w:tcPr>
            <w:tcW w:w="595" w:type="dxa"/>
            <w:noWrap/>
            <w:vAlign w:val="bottom"/>
            <w:hideMark/>
          </w:tcPr>
          <w:p w14:paraId="63FF781D" w14:textId="6DA002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-0.270</w:t>
            </w:r>
          </w:p>
        </w:tc>
        <w:tc>
          <w:tcPr>
            <w:tcW w:w="1769" w:type="dxa"/>
            <w:noWrap/>
            <w:vAlign w:val="bottom"/>
            <w:hideMark/>
          </w:tcPr>
          <w:p w14:paraId="5AAFDADB" w14:textId="2E79AB3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-1.673</w:t>
            </w:r>
          </w:p>
        </w:tc>
        <w:tc>
          <w:tcPr>
            <w:tcW w:w="770" w:type="dxa"/>
            <w:noWrap/>
            <w:vAlign w:val="bottom"/>
            <w:hideMark/>
          </w:tcPr>
          <w:p w14:paraId="276BFA19" w14:textId="0CAA48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1.133</w:t>
            </w:r>
          </w:p>
        </w:tc>
        <w:tc>
          <w:tcPr>
            <w:tcW w:w="770" w:type="dxa"/>
            <w:noWrap/>
            <w:vAlign w:val="bottom"/>
            <w:hideMark/>
          </w:tcPr>
          <w:p w14:paraId="127E3C41" w14:textId="7BAC49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0.706</w:t>
            </w:r>
          </w:p>
        </w:tc>
        <w:tc>
          <w:tcPr>
            <w:tcW w:w="770" w:type="dxa"/>
            <w:noWrap/>
            <w:vAlign w:val="bottom"/>
            <w:hideMark/>
          </w:tcPr>
          <w:p w14:paraId="0FDA4F4D" w14:textId="1B8A3F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4520ED9A" w14:textId="21C44DA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B48025E" w14:textId="02E2F91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0.939</w:t>
            </w:r>
          </w:p>
        </w:tc>
      </w:tr>
      <w:tr w:rsidR="009B733A" w:rsidRPr="009B733A" w14:paraId="7E61C17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120DE25" w14:textId="587B053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smri_vol_cdk_cdmdfrrh</w:t>
            </w:r>
          </w:p>
        </w:tc>
        <w:tc>
          <w:tcPr>
            <w:tcW w:w="595" w:type="dxa"/>
            <w:noWrap/>
            <w:vAlign w:val="bottom"/>
            <w:hideMark/>
          </w:tcPr>
          <w:p w14:paraId="64F6E990" w14:textId="0284776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-1.922</w:t>
            </w:r>
          </w:p>
        </w:tc>
        <w:tc>
          <w:tcPr>
            <w:tcW w:w="1769" w:type="dxa"/>
            <w:noWrap/>
            <w:vAlign w:val="bottom"/>
            <w:hideMark/>
          </w:tcPr>
          <w:p w14:paraId="6F6B1506" w14:textId="2EE5D2D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-6.936</w:t>
            </w:r>
          </w:p>
        </w:tc>
        <w:tc>
          <w:tcPr>
            <w:tcW w:w="770" w:type="dxa"/>
            <w:noWrap/>
            <w:vAlign w:val="bottom"/>
            <w:hideMark/>
          </w:tcPr>
          <w:p w14:paraId="7A127911" w14:textId="41D701F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3.092</w:t>
            </w:r>
          </w:p>
        </w:tc>
        <w:tc>
          <w:tcPr>
            <w:tcW w:w="770" w:type="dxa"/>
            <w:noWrap/>
            <w:vAlign w:val="bottom"/>
            <w:hideMark/>
          </w:tcPr>
          <w:p w14:paraId="6A2779A7" w14:textId="70741D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770" w:type="dxa"/>
            <w:noWrap/>
            <w:vAlign w:val="bottom"/>
            <w:hideMark/>
          </w:tcPr>
          <w:p w14:paraId="0772FE20" w14:textId="31897D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70" w:type="dxa"/>
            <w:noWrap/>
            <w:vAlign w:val="bottom"/>
            <w:hideMark/>
          </w:tcPr>
          <w:p w14:paraId="618BBECE" w14:textId="02AF551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4923D2FB" w14:textId="1B60353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0.877</w:t>
            </w:r>
          </w:p>
        </w:tc>
      </w:tr>
      <w:tr w:rsidR="009B733A" w:rsidRPr="009B733A" w14:paraId="572812C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7481414" w14:textId="54E63B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smri_vol_cdk_cuneusrh</w:t>
            </w:r>
          </w:p>
        </w:tc>
        <w:tc>
          <w:tcPr>
            <w:tcW w:w="595" w:type="dxa"/>
            <w:noWrap/>
            <w:vAlign w:val="bottom"/>
            <w:hideMark/>
          </w:tcPr>
          <w:p w14:paraId="733703ED" w14:textId="1F724C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769" w:type="dxa"/>
            <w:noWrap/>
            <w:vAlign w:val="bottom"/>
            <w:hideMark/>
          </w:tcPr>
          <w:p w14:paraId="209E91F0" w14:textId="7EEB2B9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-1.619</w:t>
            </w:r>
          </w:p>
        </w:tc>
        <w:tc>
          <w:tcPr>
            <w:tcW w:w="770" w:type="dxa"/>
            <w:noWrap/>
            <w:vAlign w:val="bottom"/>
            <w:hideMark/>
          </w:tcPr>
          <w:p w14:paraId="7E515AF5" w14:textId="1EF353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2.177</w:t>
            </w:r>
          </w:p>
        </w:tc>
        <w:tc>
          <w:tcPr>
            <w:tcW w:w="770" w:type="dxa"/>
            <w:noWrap/>
            <w:vAlign w:val="bottom"/>
            <w:hideMark/>
          </w:tcPr>
          <w:p w14:paraId="24824A96" w14:textId="77D4A99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0.773</w:t>
            </w:r>
          </w:p>
        </w:tc>
        <w:tc>
          <w:tcPr>
            <w:tcW w:w="770" w:type="dxa"/>
            <w:noWrap/>
            <w:vAlign w:val="bottom"/>
            <w:hideMark/>
          </w:tcPr>
          <w:p w14:paraId="35741E81" w14:textId="347B88C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42C315AD" w14:textId="023C3D7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51236D61" w14:textId="5C0E2C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0.920</w:t>
            </w:r>
          </w:p>
        </w:tc>
      </w:tr>
      <w:tr w:rsidR="009B733A" w:rsidRPr="009B733A" w14:paraId="14EA512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76555C1" w14:textId="26DBC3B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smri_vol_cdk_ehinalrh</w:t>
            </w:r>
          </w:p>
        </w:tc>
        <w:tc>
          <w:tcPr>
            <w:tcW w:w="595" w:type="dxa"/>
            <w:noWrap/>
            <w:vAlign w:val="bottom"/>
            <w:hideMark/>
          </w:tcPr>
          <w:p w14:paraId="45979173" w14:textId="57F06BD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-0.861</w:t>
            </w:r>
          </w:p>
        </w:tc>
        <w:tc>
          <w:tcPr>
            <w:tcW w:w="1769" w:type="dxa"/>
            <w:noWrap/>
            <w:vAlign w:val="bottom"/>
            <w:hideMark/>
          </w:tcPr>
          <w:p w14:paraId="62B3B56D" w14:textId="3D661CE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-2.870</w:t>
            </w:r>
          </w:p>
        </w:tc>
        <w:tc>
          <w:tcPr>
            <w:tcW w:w="770" w:type="dxa"/>
            <w:noWrap/>
            <w:vAlign w:val="bottom"/>
            <w:hideMark/>
          </w:tcPr>
          <w:p w14:paraId="23440FD5" w14:textId="117099A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1.149</w:t>
            </w:r>
          </w:p>
        </w:tc>
        <w:tc>
          <w:tcPr>
            <w:tcW w:w="770" w:type="dxa"/>
            <w:noWrap/>
            <w:vAlign w:val="bottom"/>
            <w:hideMark/>
          </w:tcPr>
          <w:p w14:paraId="6C8FB2BF" w14:textId="27C432B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770" w:type="dxa"/>
            <w:noWrap/>
            <w:vAlign w:val="bottom"/>
            <w:hideMark/>
          </w:tcPr>
          <w:p w14:paraId="5FC929BE" w14:textId="2CD9E7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0.889</w:t>
            </w:r>
          </w:p>
        </w:tc>
        <w:tc>
          <w:tcPr>
            <w:tcW w:w="770" w:type="dxa"/>
            <w:noWrap/>
            <w:vAlign w:val="bottom"/>
            <w:hideMark/>
          </w:tcPr>
          <w:p w14:paraId="43534EA4" w14:textId="3E8D37D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770" w:type="dxa"/>
            <w:noWrap/>
            <w:vAlign w:val="bottom"/>
            <w:hideMark/>
          </w:tcPr>
          <w:p w14:paraId="6DFCC3A4" w14:textId="4AA5272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0.719</w:t>
            </w:r>
          </w:p>
        </w:tc>
      </w:tr>
      <w:tr w:rsidR="009B733A" w:rsidRPr="009B733A" w14:paraId="4AE2B0B4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C3838A1" w14:textId="3CDACA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smri_vol_cdk_fusiformrh</w:t>
            </w:r>
          </w:p>
        </w:tc>
        <w:tc>
          <w:tcPr>
            <w:tcW w:w="595" w:type="dxa"/>
            <w:noWrap/>
            <w:vAlign w:val="bottom"/>
            <w:hideMark/>
          </w:tcPr>
          <w:p w14:paraId="13E1752C" w14:textId="3099211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0.922</w:t>
            </w:r>
          </w:p>
        </w:tc>
        <w:tc>
          <w:tcPr>
            <w:tcW w:w="1769" w:type="dxa"/>
            <w:noWrap/>
            <w:vAlign w:val="bottom"/>
            <w:hideMark/>
          </w:tcPr>
          <w:p w14:paraId="4B58D60D" w14:textId="7D9867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-2.654</w:t>
            </w:r>
          </w:p>
        </w:tc>
        <w:tc>
          <w:tcPr>
            <w:tcW w:w="770" w:type="dxa"/>
            <w:noWrap/>
            <w:vAlign w:val="bottom"/>
            <w:hideMark/>
          </w:tcPr>
          <w:p w14:paraId="2A188BFD" w14:textId="5AD885E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4.499</w:t>
            </w:r>
          </w:p>
        </w:tc>
        <w:tc>
          <w:tcPr>
            <w:tcW w:w="770" w:type="dxa"/>
            <w:noWrap/>
            <w:vAlign w:val="bottom"/>
            <w:hideMark/>
          </w:tcPr>
          <w:p w14:paraId="08426445" w14:textId="3F95EA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770" w:type="dxa"/>
            <w:noWrap/>
            <w:vAlign w:val="bottom"/>
            <w:hideMark/>
          </w:tcPr>
          <w:p w14:paraId="760D5A45" w14:textId="755C916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794CF389" w14:textId="7B44318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1827D352" w14:textId="022DF38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0.939</w:t>
            </w:r>
          </w:p>
        </w:tc>
      </w:tr>
      <w:tr w:rsidR="009B733A" w:rsidRPr="009B733A" w14:paraId="1CC6CDE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5A1C0E7" w14:textId="37E4148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smri_vol_cdk_ifplrh</w:t>
            </w:r>
          </w:p>
        </w:tc>
        <w:tc>
          <w:tcPr>
            <w:tcW w:w="595" w:type="dxa"/>
            <w:noWrap/>
            <w:vAlign w:val="bottom"/>
            <w:hideMark/>
          </w:tcPr>
          <w:p w14:paraId="5972641D" w14:textId="43F539E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-2.322</w:t>
            </w:r>
          </w:p>
        </w:tc>
        <w:tc>
          <w:tcPr>
            <w:tcW w:w="1769" w:type="dxa"/>
            <w:noWrap/>
            <w:vAlign w:val="bottom"/>
            <w:hideMark/>
          </w:tcPr>
          <w:p w14:paraId="147792AA" w14:textId="31BADA6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-8.789</w:t>
            </w:r>
          </w:p>
        </w:tc>
        <w:tc>
          <w:tcPr>
            <w:tcW w:w="770" w:type="dxa"/>
            <w:noWrap/>
            <w:vAlign w:val="bottom"/>
            <w:hideMark/>
          </w:tcPr>
          <w:p w14:paraId="4A424D56" w14:textId="6859CE4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4.145</w:t>
            </w:r>
          </w:p>
        </w:tc>
        <w:tc>
          <w:tcPr>
            <w:tcW w:w="770" w:type="dxa"/>
            <w:noWrap/>
            <w:vAlign w:val="bottom"/>
            <w:hideMark/>
          </w:tcPr>
          <w:p w14:paraId="28039B97" w14:textId="584B555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0.482</w:t>
            </w:r>
          </w:p>
        </w:tc>
        <w:tc>
          <w:tcPr>
            <w:tcW w:w="770" w:type="dxa"/>
            <w:noWrap/>
            <w:vAlign w:val="bottom"/>
            <w:hideMark/>
          </w:tcPr>
          <w:p w14:paraId="2D74B89D" w14:textId="5D165C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70" w:type="dxa"/>
            <w:noWrap/>
            <w:vAlign w:val="bottom"/>
            <w:hideMark/>
          </w:tcPr>
          <w:p w14:paraId="71DB20D2" w14:textId="3DE9548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7E87048F" w14:textId="3B5DA26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0.945</w:t>
            </w:r>
          </w:p>
        </w:tc>
      </w:tr>
      <w:tr w:rsidR="009B733A" w:rsidRPr="009B733A" w14:paraId="41A67A8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1D6A6D6" w14:textId="122D1D7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smri_vol_cdk_iftmrh</w:t>
            </w:r>
          </w:p>
        </w:tc>
        <w:tc>
          <w:tcPr>
            <w:tcW w:w="595" w:type="dxa"/>
            <w:noWrap/>
            <w:vAlign w:val="bottom"/>
            <w:hideMark/>
          </w:tcPr>
          <w:p w14:paraId="72CB19E2" w14:textId="67CF5CD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2.651</w:t>
            </w:r>
          </w:p>
        </w:tc>
        <w:tc>
          <w:tcPr>
            <w:tcW w:w="1769" w:type="dxa"/>
            <w:noWrap/>
            <w:vAlign w:val="bottom"/>
            <w:hideMark/>
          </w:tcPr>
          <w:p w14:paraId="74ACF181" w14:textId="192916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-1.588</w:t>
            </w:r>
          </w:p>
        </w:tc>
        <w:tc>
          <w:tcPr>
            <w:tcW w:w="770" w:type="dxa"/>
            <w:noWrap/>
            <w:vAlign w:val="bottom"/>
            <w:hideMark/>
          </w:tcPr>
          <w:p w14:paraId="29B9CC30" w14:textId="585590E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6.889</w:t>
            </w:r>
          </w:p>
        </w:tc>
        <w:tc>
          <w:tcPr>
            <w:tcW w:w="770" w:type="dxa"/>
            <w:noWrap/>
            <w:vAlign w:val="bottom"/>
            <w:hideMark/>
          </w:tcPr>
          <w:p w14:paraId="2AA9DC9E" w14:textId="65A5B2A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770" w:type="dxa"/>
            <w:noWrap/>
            <w:vAlign w:val="bottom"/>
            <w:hideMark/>
          </w:tcPr>
          <w:p w14:paraId="51815E08" w14:textId="20C3B9B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770" w:type="dxa"/>
            <w:noWrap/>
            <w:vAlign w:val="bottom"/>
            <w:hideMark/>
          </w:tcPr>
          <w:p w14:paraId="6B01416E" w14:textId="0FB85D6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70" w:type="dxa"/>
            <w:noWrap/>
            <w:vAlign w:val="bottom"/>
            <w:hideMark/>
          </w:tcPr>
          <w:p w14:paraId="2A3801B6" w14:textId="2EE4DE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0.947</w:t>
            </w:r>
          </w:p>
        </w:tc>
      </w:tr>
      <w:tr w:rsidR="009B733A" w:rsidRPr="009B733A" w14:paraId="48A3C89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AB898D1" w14:textId="1D27DF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smri_vol_cdk_ihcaterh</w:t>
            </w:r>
          </w:p>
        </w:tc>
        <w:tc>
          <w:tcPr>
            <w:tcW w:w="595" w:type="dxa"/>
            <w:noWrap/>
            <w:vAlign w:val="bottom"/>
            <w:hideMark/>
          </w:tcPr>
          <w:p w14:paraId="06CB4DBD" w14:textId="1DC4B3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-0.070</w:t>
            </w:r>
          </w:p>
        </w:tc>
        <w:tc>
          <w:tcPr>
            <w:tcW w:w="1769" w:type="dxa"/>
            <w:noWrap/>
            <w:vAlign w:val="bottom"/>
            <w:hideMark/>
          </w:tcPr>
          <w:p w14:paraId="40720DE6" w14:textId="1E1F4E6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-1.383</w:t>
            </w:r>
          </w:p>
        </w:tc>
        <w:tc>
          <w:tcPr>
            <w:tcW w:w="770" w:type="dxa"/>
            <w:noWrap/>
            <w:vAlign w:val="bottom"/>
            <w:hideMark/>
          </w:tcPr>
          <w:p w14:paraId="728BF9E8" w14:textId="321010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1.243</w:t>
            </w:r>
          </w:p>
        </w:tc>
        <w:tc>
          <w:tcPr>
            <w:tcW w:w="770" w:type="dxa"/>
            <w:noWrap/>
            <w:vAlign w:val="bottom"/>
            <w:hideMark/>
          </w:tcPr>
          <w:p w14:paraId="72B82AC7" w14:textId="2D4C35A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0.917</w:t>
            </w:r>
          </w:p>
        </w:tc>
        <w:tc>
          <w:tcPr>
            <w:tcW w:w="770" w:type="dxa"/>
            <w:noWrap/>
            <w:vAlign w:val="bottom"/>
            <w:hideMark/>
          </w:tcPr>
          <w:p w14:paraId="1E4E0CA1" w14:textId="5FB214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33474B8A" w14:textId="4DD559A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129B8CF" w14:textId="0CDD8A0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0.917</w:t>
            </w:r>
          </w:p>
        </w:tc>
      </w:tr>
      <w:tr w:rsidR="009B733A" w:rsidRPr="009B733A" w14:paraId="01097B1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E526E0B" w14:textId="2A04FC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smri_vol_cdk_loccrh</w:t>
            </w:r>
          </w:p>
        </w:tc>
        <w:tc>
          <w:tcPr>
            <w:tcW w:w="595" w:type="dxa"/>
            <w:noWrap/>
            <w:vAlign w:val="bottom"/>
            <w:hideMark/>
          </w:tcPr>
          <w:p w14:paraId="4B547024" w14:textId="1C451E9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-0.626</w:t>
            </w:r>
          </w:p>
        </w:tc>
        <w:tc>
          <w:tcPr>
            <w:tcW w:w="1769" w:type="dxa"/>
            <w:noWrap/>
            <w:vAlign w:val="bottom"/>
            <w:hideMark/>
          </w:tcPr>
          <w:p w14:paraId="015EEE3F" w14:textId="22B43B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-5.330</w:t>
            </w:r>
          </w:p>
        </w:tc>
        <w:tc>
          <w:tcPr>
            <w:tcW w:w="770" w:type="dxa"/>
            <w:noWrap/>
            <w:vAlign w:val="bottom"/>
            <w:hideMark/>
          </w:tcPr>
          <w:p w14:paraId="31E6A035" w14:textId="7769440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4.078</w:t>
            </w:r>
          </w:p>
        </w:tc>
        <w:tc>
          <w:tcPr>
            <w:tcW w:w="770" w:type="dxa"/>
            <w:noWrap/>
            <w:vAlign w:val="bottom"/>
            <w:hideMark/>
          </w:tcPr>
          <w:p w14:paraId="11E7937F" w14:textId="1C64C4D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0.794</w:t>
            </w:r>
          </w:p>
        </w:tc>
        <w:tc>
          <w:tcPr>
            <w:tcW w:w="770" w:type="dxa"/>
            <w:noWrap/>
            <w:vAlign w:val="bottom"/>
            <w:hideMark/>
          </w:tcPr>
          <w:p w14:paraId="7C122C6D" w14:textId="60DF902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603F41C4" w14:textId="7BAAA05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75CAD2E4" w14:textId="5BD5A7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</w:tr>
      <w:tr w:rsidR="009B733A" w:rsidRPr="009B733A" w14:paraId="5987811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3C45B1A" w14:textId="2E799D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smri_vol_cdk_lobfrrh</w:t>
            </w:r>
          </w:p>
        </w:tc>
        <w:tc>
          <w:tcPr>
            <w:tcW w:w="595" w:type="dxa"/>
            <w:noWrap/>
            <w:vAlign w:val="bottom"/>
            <w:hideMark/>
          </w:tcPr>
          <w:p w14:paraId="7EE7D94C" w14:textId="0A9BB1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-0.060</w:t>
            </w:r>
          </w:p>
        </w:tc>
        <w:tc>
          <w:tcPr>
            <w:tcW w:w="1769" w:type="dxa"/>
            <w:noWrap/>
            <w:vAlign w:val="bottom"/>
            <w:hideMark/>
          </w:tcPr>
          <w:p w14:paraId="1F8830A6" w14:textId="1206CCE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-4.497</w:t>
            </w:r>
          </w:p>
        </w:tc>
        <w:tc>
          <w:tcPr>
            <w:tcW w:w="770" w:type="dxa"/>
            <w:noWrap/>
            <w:vAlign w:val="bottom"/>
            <w:hideMark/>
          </w:tcPr>
          <w:p w14:paraId="46BF037B" w14:textId="29EFD65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4.378</w:t>
            </w:r>
          </w:p>
        </w:tc>
        <w:tc>
          <w:tcPr>
            <w:tcW w:w="770" w:type="dxa"/>
            <w:noWrap/>
            <w:vAlign w:val="bottom"/>
            <w:hideMark/>
          </w:tcPr>
          <w:p w14:paraId="63834DB2" w14:textId="70FFB82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770" w:type="dxa"/>
            <w:noWrap/>
            <w:vAlign w:val="bottom"/>
            <w:hideMark/>
          </w:tcPr>
          <w:p w14:paraId="3F487F81" w14:textId="1D4982F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5B504989" w14:textId="283332A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221E629" w14:textId="4F2AE51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0.812</w:t>
            </w:r>
          </w:p>
        </w:tc>
      </w:tr>
      <w:tr w:rsidR="009B733A" w:rsidRPr="009B733A" w14:paraId="1295B28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E714E04" w14:textId="3BA48F6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smri_vol_cdk_lingualrh</w:t>
            </w:r>
          </w:p>
        </w:tc>
        <w:tc>
          <w:tcPr>
            <w:tcW w:w="595" w:type="dxa"/>
            <w:noWrap/>
            <w:vAlign w:val="bottom"/>
            <w:hideMark/>
          </w:tcPr>
          <w:p w14:paraId="1BCABB6F" w14:textId="331F5F8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1769" w:type="dxa"/>
            <w:noWrap/>
            <w:vAlign w:val="bottom"/>
            <w:hideMark/>
          </w:tcPr>
          <w:p w14:paraId="4B854BD8" w14:textId="559FAA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-2.424</w:t>
            </w:r>
          </w:p>
        </w:tc>
        <w:tc>
          <w:tcPr>
            <w:tcW w:w="770" w:type="dxa"/>
            <w:noWrap/>
            <w:vAlign w:val="bottom"/>
            <w:hideMark/>
          </w:tcPr>
          <w:p w14:paraId="53BB71FD" w14:textId="696E63B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2.719</w:t>
            </w:r>
          </w:p>
        </w:tc>
        <w:tc>
          <w:tcPr>
            <w:tcW w:w="770" w:type="dxa"/>
            <w:noWrap/>
            <w:vAlign w:val="bottom"/>
            <w:hideMark/>
          </w:tcPr>
          <w:p w14:paraId="0DFF09C0" w14:textId="4AF3BD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0.910</w:t>
            </w:r>
          </w:p>
        </w:tc>
        <w:tc>
          <w:tcPr>
            <w:tcW w:w="770" w:type="dxa"/>
            <w:noWrap/>
            <w:vAlign w:val="bottom"/>
            <w:hideMark/>
          </w:tcPr>
          <w:p w14:paraId="0C25C413" w14:textId="03A821D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1FDFBEA8" w14:textId="642817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65A1FDE2" w14:textId="711823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0.954</w:t>
            </w:r>
          </w:p>
        </w:tc>
      </w:tr>
      <w:tr w:rsidR="009B733A" w:rsidRPr="009B733A" w14:paraId="1CF44EB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3EF90D6" w14:textId="460614E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smri_vol_cdk_mobfrrh</w:t>
            </w:r>
          </w:p>
        </w:tc>
        <w:tc>
          <w:tcPr>
            <w:tcW w:w="595" w:type="dxa"/>
            <w:noWrap/>
            <w:vAlign w:val="bottom"/>
            <w:hideMark/>
          </w:tcPr>
          <w:p w14:paraId="68940B66" w14:textId="725D822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769" w:type="dxa"/>
            <w:noWrap/>
            <w:vAlign w:val="bottom"/>
            <w:hideMark/>
          </w:tcPr>
          <w:p w14:paraId="128647F6" w14:textId="08577CB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-3.281</w:t>
            </w:r>
          </w:p>
        </w:tc>
        <w:tc>
          <w:tcPr>
            <w:tcW w:w="770" w:type="dxa"/>
            <w:noWrap/>
            <w:vAlign w:val="bottom"/>
            <w:hideMark/>
          </w:tcPr>
          <w:p w14:paraId="44835E2A" w14:textId="1F5780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3.432</w:t>
            </w:r>
          </w:p>
        </w:tc>
        <w:tc>
          <w:tcPr>
            <w:tcW w:w="770" w:type="dxa"/>
            <w:noWrap/>
            <w:vAlign w:val="bottom"/>
            <w:hideMark/>
          </w:tcPr>
          <w:p w14:paraId="05C47D1C" w14:textId="7AF00F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0.965</w:t>
            </w:r>
          </w:p>
        </w:tc>
        <w:tc>
          <w:tcPr>
            <w:tcW w:w="770" w:type="dxa"/>
            <w:noWrap/>
            <w:vAlign w:val="bottom"/>
            <w:hideMark/>
          </w:tcPr>
          <w:p w14:paraId="5E00467B" w14:textId="66885F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4B9CB613" w14:textId="18B84FF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601C520" w14:textId="71DF77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</w:tr>
      <w:tr w:rsidR="009B733A" w:rsidRPr="009B733A" w14:paraId="5C94025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37D9B00" w14:textId="24E7889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smri_vol_cdk_mdtmrh</w:t>
            </w:r>
          </w:p>
        </w:tc>
        <w:tc>
          <w:tcPr>
            <w:tcW w:w="595" w:type="dxa"/>
            <w:noWrap/>
            <w:vAlign w:val="bottom"/>
            <w:hideMark/>
          </w:tcPr>
          <w:p w14:paraId="64B02FE1" w14:textId="616FD25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-3.238</w:t>
            </w:r>
          </w:p>
        </w:tc>
        <w:tc>
          <w:tcPr>
            <w:tcW w:w="1769" w:type="dxa"/>
            <w:noWrap/>
            <w:vAlign w:val="bottom"/>
            <w:hideMark/>
          </w:tcPr>
          <w:p w14:paraId="5629C59F" w14:textId="19E5F48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-7.558</w:t>
            </w:r>
          </w:p>
        </w:tc>
        <w:tc>
          <w:tcPr>
            <w:tcW w:w="770" w:type="dxa"/>
            <w:noWrap/>
            <w:vAlign w:val="bottom"/>
            <w:hideMark/>
          </w:tcPr>
          <w:p w14:paraId="1B8F3A68" w14:textId="25E2C87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1.083</w:t>
            </w:r>
          </w:p>
        </w:tc>
        <w:tc>
          <w:tcPr>
            <w:tcW w:w="770" w:type="dxa"/>
            <w:noWrap/>
            <w:vAlign w:val="bottom"/>
            <w:hideMark/>
          </w:tcPr>
          <w:p w14:paraId="611E3940" w14:textId="08316CE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770" w:type="dxa"/>
            <w:noWrap/>
            <w:vAlign w:val="bottom"/>
            <w:hideMark/>
          </w:tcPr>
          <w:p w14:paraId="5F8743C2" w14:textId="6B2A999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633F5ED0" w14:textId="5C52923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11253CA3" w14:textId="66BF29F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</w:tr>
      <w:tr w:rsidR="009B733A" w:rsidRPr="009B733A" w14:paraId="0BD528A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52ACE99" w14:textId="4EB972C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smri_vol_cdk_parahpalrh</w:t>
            </w:r>
          </w:p>
        </w:tc>
        <w:tc>
          <w:tcPr>
            <w:tcW w:w="595" w:type="dxa"/>
            <w:noWrap/>
            <w:vAlign w:val="bottom"/>
            <w:hideMark/>
          </w:tcPr>
          <w:p w14:paraId="46449B40" w14:textId="3B74D67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-0.577</w:t>
            </w:r>
          </w:p>
        </w:tc>
        <w:tc>
          <w:tcPr>
            <w:tcW w:w="1769" w:type="dxa"/>
            <w:noWrap/>
            <w:vAlign w:val="bottom"/>
            <w:hideMark/>
          </w:tcPr>
          <w:p w14:paraId="5104ADA8" w14:textId="0C5395F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-1.815</w:t>
            </w:r>
          </w:p>
        </w:tc>
        <w:tc>
          <w:tcPr>
            <w:tcW w:w="770" w:type="dxa"/>
            <w:noWrap/>
            <w:vAlign w:val="bottom"/>
            <w:hideMark/>
          </w:tcPr>
          <w:p w14:paraId="3B86E3D8" w14:textId="7DAC708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0.661</w:t>
            </w:r>
          </w:p>
        </w:tc>
        <w:tc>
          <w:tcPr>
            <w:tcW w:w="770" w:type="dxa"/>
            <w:noWrap/>
            <w:vAlign w:val="bottom"/>
            <w:hideMark/>
          </w:tcPr>
          <w:p w14:paraId="064F6DB5" w14:textId="5B64ED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770" w:type="dxa"/>
            <w:noWrap/>
            <w:vAlign w:val="bottom"/>
            <w:hideMark/>
          </w:tcPr>
          <w:p w14:paraId="30306351" w14:textId="4A07F6C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0.846</w:t>
            </w:r>
          </w:p>
        </w:tc>
        <w:tc>
          <w:tcPr>
            <w:tcW w:w="770" w:type="dxa"/>
            <w:noWrap/>
            <w:vAlign w:val="bottom"/>
            <w:hideMark/>
          </w:tcPr>
          <w:p w14:paraId="4B5ED47F" w14:textId="2E94440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100ADD36" w14:textId="0901CE4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0.817</w:t>
            </w:r>
          </w:p>
        </w:tc>
      </w:tr>
      <w:tr w:rsidR="009B733A" w:rsidRPr="009B733A" w14:paraId="49446B6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B844AF5" w14:textId="2553538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smri_vol_cdk_paracnrh</w:t>
            </w:r>
          </w:p>
        </w:tc>
        <w:tc>
          <w:tcPr>
            <w:tcW w:w="595" w:type="dxa"/>
            <w:noWrap/>
            <w:vAlign w:val="bottom"/>
            <w:hideMark/>
          </w:tcPr>
          <w:p w14:paraId="6D3C61C2" w14:textId="08B95FA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-0.690</w:t>
            </w:r>
          </w:p>
        </w:tc>
        <w:tc>
          <w:tcPr>
            <w:tcW w:w="1769" w:type="dxa"/>
            <w:noWrap/>
            <w:vAlign w:val="bottom"/>
            <w:hideMark/>
          </w:tcPr>
          <w:p w14:paraId="407F37A1" w14:textId="4A9767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-3.020</w:t>
            </w:r>
          </w:p>
        </w:tc>
        <w:tc>
          <w:tcPr>
            <w:tcW w:w="770" w:type="dxa"/>
            <w:noWrap/>
            <w:vAlign w:val="bottom"/>
            <w:hideMark/>
          </w:tcPr>
          <w:p w14:paraId="6B85E18B" w14:textId="2D5E1D9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1.640</w:t>
            </w:r>
          </w:p>
        </w:tc>
        <w:tc>
          <w:tcPr>
            <w:tcW w:w="770" w:type="dxa"/>
            <w:noWrap/>
            <w:vAlign w:val="bottom"/>
            <w:hideMark/>
          </w:tcPr>
          <w:p w14:paraId="5503B073" w14:textId="0EA0EC9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0.562</w:t>
            </w:r>
          </w:p>
        </w:tc>
        <w:tc>
          <w:tcPr>
            <w:tcW w:w="770" w:type="dxa"/>
            <w:noWrap/>
            <w:vAlign w:val="bottom"/>
            <w:hideMark/>
          </w:tcPr>
          <w:p w14:paraId="09951EA5" w14:textId="4EA1171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38C564E0" w14:textId="14FF12E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07BBC36A" w14:textId="18855A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0.878</w:t>
            </w:r>
          </w:p>
        </w:tc>
      </w:tr>
      <w:tr w:rsidR="009B733A" w:rsidRPr="009B733A" w14:paraId="74B09C1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0D973EF" w14:textId="4EF827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smri_vol_cdk_parsopcrh</w:t>
            </w:r>
          </w:p>
        </w:tc>
        <w:tc>
          <w:tcPr>
            <w:tcW w:w="595" w:type="dxa"/>
            <w:noWrap/>
            <w:vAlign w:val="bottom"/>
            <w:hideMark/>
          </w:tcPr>
          <w:p w14:paraId="11417B08" w14:textId="21108E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0.748</w:t>
            </w:r>
          </w:p>
        </w:tc>
        <w:tc>
          <w:tcPr>
            <w:tcW w:w="1769" w:type="dxa"/>
            <w:noWrap/>
            <w:vAlign w:val="bottom"/>
            <w:hideMark/>
          </w:tcPr>
          <w:p w14:paraId="1819A844" w14:textId="1330054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-2.043</w:t>
            </w:r>
          </w:p>
        </w:tc>
        <w:tc>
          <w:tcPr>
            <w:tcW w:w="770" w:type="dxa"/>
            <w:noWrap/>
            <w:vAlign w:val="bottom"/>
            <w:hideMark/>
          </w:tcPr>
          <w:p w14:paraId="2B5901AF" w14:textId="34473E7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3.539</w:t>
            </w:r>
          </w:p>
        </w:tc>
        <w:tc>
          <w:tcPr>
            <w:tcW w:w="770" w:type="dxa"/>
            <w:noWrap/>
            <w:vAlign w:val="bottom"/>
            <w:hideMark/>
          </w:tcPr>
          <w:p w14:paraId="2BE5B2B2" w14:textId="2C338A7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0.599</w:t>
            </w:r>
          </w:p>
        </w:tc>
        <w:tc>
          <w:tcPr>
            <w:tcW w:w="770" w:type="dxa"/>
            <w:noWrap/>
            <w:vAlign w:val="bottom"/>
            <w:hideMark/>
          </w:tcPr>
          <w:p w14:paraId="26051528" w14:textId="50538BA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2C0965BE" w14:textId="3022A8F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770" w:type="dxa"/>
            <w:noWrap/>
            <w:vAlign w:val="bottom"/>
            <w:hideMark/>
          </w:tcPr>
          <w:p w14:paraId="7F90E510" w14:textId="3CB8F74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0.875</w:t>
            </w:r>
          </w:p>
        </w:tc>
      </w:tr>
      <w:tr w:rsidR="009B733A" w:rsidRPr="009B733A" w14:paraId="6EDCBE0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661BD68" w14:textId="1EF245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smri_vol_cdk_parsobisrh</w:t>
            </w:r>
          </w:p>
        </w:tc>
        <w:tc>
          <w:tcPr>
            <w:tcW w:w="595" w:type="dxa"/>
            <w:noWrap/>
            <w:vAlign w:val="bottom"/>
            <w:hideMark/>
          </w:tcPr>
          <w:p w14:paraId="5EAC1386" w14:textId="4F5534B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1769" w:type="dxa"/>
            <w:noWrap/>
            <w:vAlign w:val="bottom"/>
            <w:hideMark/>
          </w:tcPr>
          <w:p w14:paraId="0A75E63B" w14:textId="12D3B74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-1.584</w:t>
            </w:r>
          </w:p>
        </w:tc>
        <w:tc>
          <w:tcPr>
            <w:tcW w:w="770" w:type="dxa"/>
            <w:noWrap/>
            <w:vAlign w:val="bottom"/>
            <w:hideMark/>
          </w:tcPr>
          <w:p w14:paraId="680E2425" w14:textId="5F2C03F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1.389</w:t>
            </w:r>
          </w:p>
        </w:tc>
        <w:tc>
          <w:tcPr>
            <w:tcW w:w="770" w:type="dxa"/>
            <w:noWrap/>
            <w:vAlign w:val="bottom"/>
            <w:hideMark/>
          </w:tcPr>
          <w:p w14:paraId="44ABBE91" w14:textId="36A1631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0.898</w:t>
            </w:r>
          </w:p>
        </w:tc>
        <w:tc>
          <w:tcPr>
            <w:tcW w:w="770" w:type="dxa"/>
            <w:noWrap/>
            <w:vAlign w:val="bottom"/>
            <w:hideMark/>
          </w:tcPr>
          <w:p w14:paraId="0BBAA0C6" w14:textId="686337F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11B690DE" w14:textId="41667A3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3E04C52" w14:textId="136C2D8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0.905</w:t>
            </w:r>
          </w:p>
        </w:tc>
      </w:tr>
      <w:tr w:rsidR="009B733A" w:rsidRPr="009B733A" w14:paraId="0542606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573F7E1" w14:textId="381B9D2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smri_vol_cdk_parstgrisrh</w:t>
            </w:r>
          </w:p>
        </w:tc>
        <w:tc>
          <w:tcPr>
            <w:tcW w:w="595" w:type="dxa"/>
            <w:noWrap/>
            <w:vAlign w:val="bottom"/>
            <w:hideMark/>
          </w:tcPr>
          <w:p w14:paraId="6CF92FA7" w14:textId="1669172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1769" w:type="dxa"/>
            <w:noWrap/>
            <w:vAlign w:val="bottom"/>
            <w:hideMark/>
          </w:tcPr>
          <w:p w14:paraId="2EA60D5C" w14:textId="58AAAE5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-2.577</w:t>
            </w:r>
          </w:p>
        </w:tc>
        <w:tc>
          <w:tcPr>
            <w:tcW w:w="770" w:type="dxa"/>
            <w:noWrap/>
            <w:vAlign w:val="bottom"/>
            <w:hideMark/>
          </w:tcPr>
          <w:p w14:paraId="335B4748" w14:textId="26EEA0F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3.426</w:t>
            </w:r>
          </w:p>
        </w:tc>
        <w:tc>
          <w:tcPr>
            <w:tcW w:w="770" w:type="dxa"/>
            <w:noWrap/>
            <w:vAlign w:val="bottom"/>
            <w:hideMark/>
          </w:tcPr>
          <w:p w14:paraId="4ACBA822" w14:textId="2BA1CC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0.781</w:t>
            </w:r>
          </w:p>
        </w:tc>
        <w:tc>
          <w:tcPr>
            <w:tcW w:w="770" w:type="dxa"/>
            <w:noWrap/>
            <w:vAlign w:val="bottom"/>
            <w:hideMark/>
          </w:tcPr>
          <w:p w14:paraId="01FE0715" w14:textId="791D91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0962653B" w14:textId="7E5804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1ED24F8C" w14:textId="11BC296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0.892</w:t>
            </w:r>
          </w:p>
        </w:tc>
      </w:tr>
      <w:tr w:rsidR="009B733A" w:rsidRPr="009B733A" w14:paraId="1DBC5D0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E7A177D" w14:textId="7A8DFA0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smri_vol_cdk_periccrh</w:t>
            </w:r>
          </w:p>
        </w:tc>
        <w:tc>
          <w:tcPr>
            <w:tcW w:w="595" w:type="dxa"/>
            <w:noWrap/>
            <w:vAlign w:val="bottom"/>
            <w:hideMark/>
          </w:tcPr>
          <w:p w14:paraId="0CE40F76" w14:textId="33BF0B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-0.369</w:t>
            </w:r>
          </w:p>
        </w:tc>
        <w:tc>
          <w:tcPr>
            <w:tcW w:w="1769" w:type="dxa"/>
            <w:noWrap/>
            <w:vAlign w:val="bottom"/>
            <w:hideMark/>
          </w:tcPr>
          <w:p w14:paraId="2431D306" w14:textId="4337AF4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-1.804</w:t>
            </w:r>
          </w:p>
        </w:tc>
        <w:tc>
          <w:tcPr>
            <w:tcW w:w="770" w:type="dxa"/>
            <w:noWrap/>
            <w:vAlign w:val="bottom"/>
            <w:hideMark/>
          </w:tcPr>
          <w:p w14:paraId="267946A7" w14:textId="4A4CDA6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1.066</w:t>
            </w:r>
          </w:p>
        </w:tc>
        <w:tc>
          <w:tcPr>
            <w:tcW w:w="770" w:type="dxa"/>
            <w:noWrap/>
            <w:vAlign w:val="bottom"/>
            <w:hideMark/>
          </w:tcPr>
          <w:p w14:paraId="035FCF1B" w14:textId="0163EC4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0.614</w:t>
            </w:r>
          </w:p>
        </w:tc>
        <w:tc>
          <w:tcPr>
            <w:tcW w:w="770" w:type="dxa"/>
            <w:noWrap/>
            <w:vAlign w:val="bottom"/>
            <w:hideMark/>
          </w:tcPr>
          <w:p w14:paraId="0D98FD61" w14:textId="716B21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413D190D" w14:textId="35F5D0D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5FF6E502" w14:textId="3258B12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0.915</w:t>
            </w:r>
          </w:p>
        </w:tc>
      </w:tr>
      <w:tr w:rsidR="009B733A" w:rsidRPr="009B733A" w14:paraId="24BD7E6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E49FDE8" w14:textId="0F8FF23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smri_vol_cdk_postcnrh</w:t>
            </w:r>
          </w:p>
        </w:tc>
        <w:tc>
          <w:tcPr>
            <w:tcW w:w="595" w:type="dxa"/>
            <w:noWrap/>
            <w:vAlign w:val="bottom"/>
            <w:hideMark/>
          </w:tcPr>
          <w:p w14:paraId="579E8CBD" w14:textId="204CF1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769" w:type="dxa"/>
            <w:noWrap/>
            <w:vAlign w:val="bottom"/>
            <w:hideMark/>
          </w:tcPr>
          <w:p w14:paraId="788A183B" w14:textId="42D189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-4.365</w:t>
            </w:r>
          </w:p>
        </w:tc>
        <w:tc>
          <w:tcPr>
            <w:tcW w:w="770" w:type="dxa"/>
            <w:noWrap/>
            <w:vAlign w:val="bottom"/>
            <w:hideMark/>
          </w:tcPr>
          <w:p w14:paraId="64D08D03" w14:textId="7B99FF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4.439</w:t>
            </w:r>
          </w:p>
        </w:tc>
        <w:tc>
          <w:tcPr>
            <w:tcW w:w="770" w:type="dxa"/>
            <w:noWrap/>
            <w:vAlign w:val="bottom"/>
            <w:hideMark/>
          </w:tcPr>
          <w:p w14:paraId="52616AB0" w14:textId="5DE49CB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7E46B5DB" w14:textId="265E087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79BB7D2E" w14:textId="007725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28BE39D6" w14:textId="75E2C36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0.919</w:t>
            </w:r>
          </w:p>
        </w:tc>
      </w:tr>
      <w:tr w:rsidR="009B733A" w:rsidRPr="009B733A" w14:paraId="3380750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4A780C7" w14:textId="176EF7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smri_vol_cdk_ptcaterh</w:t>
            </w:r>
          </w:p>
        </w:tc>
        <w:tc>
          <w:tcPr>
            <w:tcW w:w="595" w:type="dxa"/>
            <w:noWrap/>
            <w:vAlign w:val="bottom"/>
            <w:hideMark/>
          </w:tcPr>
          <w:p w14:paraId="790404B7" w14:textId="172806E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769" w:type="dxa"/>
            <w:noWrap/>
            <w:vAlign w:val="bottom"/>
            <w:hideMark/>
          </w:tcPr>
          <w:p w14:paraId="2A35EA0D" w14:textId="759D53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-1.268</w:t>
            </w:r>
          </w:p>
        </w:tc>
        <w:tc>
          <w:tcPr>
            <w:tcW w:w="770" w:type="dxa"/>
            <w:noWrap/>
            <w:vAlign w:val="bottom"/>
            <w:hideMark/>
          </w:tcPr>
          <w:p w14:paraId="7160BB14" w14:textId="2FA142C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1.433</w:t>
            </w:r>
          </w:p>
        </w:tc>
        <w:tc>
          <w:tcPr>
            <w:tcW w:w="770" w:type="dxa"/>
            <w:noWrap/>
            <w:vAlign w:val="bottom"/>
            <w:hideMark/>
          </w:tcPr>
          <w:p w14:paraId="55A60F6F" w14:textId="588AFD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770" w:type="dxa"/>
            <w:noWrap/>
            <w:vAlign w:val="bottom"/>
            <w:hideMark/>
          </w:tcPr>
          <w:p w14:paraId="5EAAFA1A" w14:textId="673EDA3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60499D0C" w14:textId="7146E4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31ABAE4" w14:textId="47C9034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0.952</w:t>
            </w:r>
          </w:p>
        </w:tc>
      </w:tr>
      <w:tr w:rsidR="009B733A" w:rsidRPr="009B733A" w14:paraId="77B4F18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21649DC" w14:textId="058EC66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smri_vol_cdk_precnrh</w:t>
            </w:r>
          </w:p>
        </w:tc>
        <w:tc>
          <w:tcPr>
            <w:tcW w:w="595" w:type="dxa"/>
            <w:noWrap/>
            <w:vAlign w:val="bottom"/>
            <w:hideMark/>
          </w:tcPr>
          <w:p w14:paraId="0C1C763C" w14:textId="515F406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-8.832</w:t>
            </w:r>
          </w:p>
        </w:tc>
        <w:tc>
          <w:tcPr>
            <w:tcW w:w="1769" w:type="dxa"/>
            <w:noWrap/>
            <w:vAlign w:val="bottom"/>
            <w:hideMark/>
          </w:tcPr>
          <w:p w14:paraId="3AF09232" w14:textId="4E3786F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-15.270</w:t>
            </w:r>
          </w:p>
        </w:tc>
        <w:tc>
          <w:tcPr>
            <w:tcW w:w="770" w:type="dxa"/>
            <w:noWrap/>
            <w:vAlign w:val="bottom"/>
            <w:hideMark/>
          </w:tcPr>
          <w:p w14:paraId="3A255D0F" w14:textId="434184C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-2.395</w:t>
            </w:r>
          </w:p>
        </w:tc>
        <w:tc>
          <w:tcPr>
            <w:tcW w:w="770" w:type="dxa"/>
            <w:noWrap/>
            <w:vAlign w:val="bottom"/>
            <w:hideMark/>
          </w:tcPr>
          <w:p w14:paraId="269F403D" w14:textId="438E9D7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770" w:type="dxa"/>
            <w:noWrap/>
            <w:vAlign w:val="bottom"/>
            <w:hideMark/>
          </w:tcPr>
          <w:p w14:paraId="46703229" w14:textId="513C487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770" w:type="dxa"/>
            <w:noWrap/>
            <w:vAlign w:val="bottom"/>
            <w:hideMark/>
          </w:tcPr>
          <w:p w14:paraId="59412C1B" w14:textId="10B4830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770" w:type="dxa"/>
            <w:noWrap/>
            <w:vAlign w:val="bottom"/>
            <w:hideMark/>
          </w:tcPr>
          <w:p w14:paraId="3445E026" w14:textId="781270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0.875</w:t>
            </w:r>
          </w:p>
        </w:tc>
      </w:tr>
      <w:tr w:rsidR="009B733A" w:rsidRPr="009B733A" w14:paraId="2CDAC89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3A40065" w14:textId="766B9A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smri_vol_cdk_pcrh</w:t>
            </w:r>
          </w:p>
        </w:tc>
        <w:tc>
          <w:tcPr>
            <w:tcW w:w="595" w:type="dxa"/>
            <w:noWrap/>
            <w:vAlign w:val="bottom"/>
            <w:hideMark/>
          </w:tcPr>
          <w:p w14:paraId="75B00FDC" w14:textId="1919FB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769" w:type="dxa"/>
            <w:noWrap/>
            <w:vAlign w:val="bottom"/>
            <w:hideMark/>
          </w:tcPr>
          <w:p w14:paraId="7E5D5DC9" w14:textId="14D3165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-4.375</w:t>
            </w:r>
          </w:p>
        </w:tc>
        <w:tc>
          <w:tcPr>
            <w:tcW w:w="770" w:type="dxa"/>
            <w:noWrap/>
            <w:vAlign w:val="bottom"/>
            <w:hideMark/>
          </w:tcPr>
          <w:p w14:paraId="5EE3D364" w14:textId="010C55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4.712</w:t>
            </w:r>
          </w:p>
        </w:tc>
        <w:tc>
          <w:tcPr>
            <w:tcW w:w="770" w:type="dxa"/>
            <w:noWrap/>
            <w:vAlign w:val="bottom"/>
            <w:hideMark/>
          </w:tcPr>
          <w:p w14:paraId="2A6F9E3D" w14:textId="513535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0.942</w:t>
            </w:r>
          </w:p>
        </w:tc>
        <w:tc>
          <w:tcPr>
            <w:tcW w:w="770" w:type="dxa"/>
            <w:noWrap/>
            <w:vAlign w:val="bottom"/>
            <w:hideMark/>
          </w:tcPr>
          <w:p w14:paraId="171643DC" w14:textId="015DA3B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4C35FD27" w14:textId="005F335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E3D9DC7" w14:textId="5F40AA5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0.922</w:t>
            </w:r>
          </w:p>
        </w:tc>
      </w:tr>
      <w:tr w:rsidR="009B733A" w:rsidRPr="009B733A" w14:paraId="59E2094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04F0966" w14:textId="4ED3402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smri_vol_cdk_rracaterh</w:t>
            </w:r>
          </w:p>
        </w:tc>
        <w:tc>
          <w:tcPr>
            <w:tcW w:w="595" w:type="dxa"/>
            <w:noWrap/>
            <w:vAlign w:val="bottom"/>
            <w:hideMark/>
          </w:tcPr>
          <w:p w14:paraId="53286A24" w14:textId="1951E2C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-0.024</w:t>
            </w:r>
          </w:p>
        </w:tc>
        <w:tc>
          <w:tcPr>
            <w:tcW w:w="1769" w:type="dxa"/>
            <w:noWrap/>
            <w:vAlign w:val="bottom"/>
            <w:hideMark/>
          </w:tcPr>
          <w:p w14:paraId="507CC9FC" w14:textId="7574C8D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-1.567</w:t>
            </w:r>
          </w:p>
        </w:tc>
        <w:tc>
          <w:tcPr>
            <w:tcW w:w="770" w:type="dxa"/>
            <w:noWrap/>
            <w:vAlign w:val="bottom"/>
            <w:hideMark/>
          </w:tcPr>
          <w:p w14:paraId="5E5D9965" w14:textId="1C4B0D2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1.519</w:t>
            </w:r>
          </w:p>
        </w:tc>
        <w:tc>
          <w:tcPr>
            <w:tcW w:w="770" w:type="dxa"/>
            <w:noWrap/>
            <w:vAlign w:val="bottom"/>
            <w:hideMark/>
          </w:tcPr>
          <w:p w14:paraId="44B22734" w14:textId="064421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0.975</w:t>
            </w:r>
          </w:p>
        </w:tc>
        <w:tc>
          <w:tcPr>
            <w:tcW w:w="770" w:type="dxa"/>
            <w:noWrap/>
            <w:vAlign w:val="bottom"/>
            <w:hideMark/>
          </w:tcPr>
          <w:p w14:paraId="0196C23F" w14:textId="7EB7BC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0FA6A1E3" w14:textId="69D733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69D4162" w14:textId="7FD5FAC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0.897</w:t>
            </w:r>
          </w:p>
        </w:tc>
      </w:tr>
      <w:tr w:rsidR="009B733A" w:rsidRPr="009B733A" w14:paraId="71256EE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F89F118" w14:textId="4F02D75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smri_vol_cdk_rrmdfrrh</w:t>
            </w:r>
          </w:p>
        </w:tc>
        <w:tc>
          <w:tcPr>
            <w:tcW w:w="595" w:type="dxa"/>
            <w:noWrap/>
            <w:vAlign w:val="bottom"/>
            <w:hideMark/>
          </w:tcPr>
          <w:p w14:paraId="79F30C38" w14:textId="3B0D35F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-2.447</w:t>
            </w:r>
          </w:p>
        </w:tc>
        <w:tc>
          <w:tcPr>
            <w:tcW w:w="1769" w:type="dxa"/>
            <w:noWrap/>
            <w:vAlign w:val="bottom"/>
            <w:hideMark/>
          </w:tcPr>
          <w:p w14:paraId="7C28ACC3" w14:textId="04DD53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-11.823</w:t>
            </w:r>
          </w:p>
        </w:tc>
        <w:tc>
          <w:tcPr>
            <w:tcW w:w="770" w:type="dxa"/>
            <w:noWrap/>
            <w:vAlign w:val="bottom"/>
            <w:hideMark/>
          </w:tcPr>
          <w:p w14:paraId="3F78AEC0" w14:textId="39D363C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6.929</w:t>
            </w:r>
          </w:p>
        </w:tc>
        <w:tc>
          <w:tcPr>
            <w:tcW w:w="770" w:type="dxa"/>
            <w:noWrap/>
            <w:vAlign w:val="bottom"/>
            <w:hideMark/>
          </w:tcPr>
          <w:p w14:paraId="764675AC" w14:textId="7DA6EEE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770" w:type="dxa"/>
            <w:noWrap/>
            <w:vAlign w:val="bottom"/>
            <w:hideMark/>
          </w:tcPr>
          <w:p w14:paraId="081D2EE4" w14:textId="0828F80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629C876A" w14:textId="26C0F19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2A03DC41" w14:textId="5301637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0.884</w:t>
            </w:r>
          </w:p>
        </w:tc>
      </w:tr>
      <w:tr w:rsidR="009B733A" w:rsidRPr="009B733A" w14:paraId="0A947D8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41D2E3F" w14:textId="77524A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smri_vol_cdk_sufrrh</w:t>
            </w:r>
          </w:p>
        </w:tc>
        <w:tc>
          <w:tcPr>
            <w:tcW w:w="595" w:type="dxa"/>
            <w:noWrap/>
            <w:vAlign w:val="bottom"/>
            <w:hideMark/>
          </w:tcPr>
          <w:p w14:paraId="2E8410E9" w14:textId="2B10B5B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-5.767</w:t>
            </w:r>
          </w:p>
        </w:tc>
        <w:tc>
          <w:tcPr>
            <w:tcW w:w="1769" w:type="dxa"/>
            <w:noWrap/>
            <w:vAlign w:val="bottom"/>
            <w:hideMark/>
          </w:tcPr>
          <w:p w14:paraId="1B89954F" w14:textId="3B173A7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-16.307</w:t>
            </w:r>
          </w:p>
        </w:tc>
        <w:tc>
          <w:tcPr>
            <w:tcW w:w="770" w:type="dxa"/>
            <w:noWrap/>
            <w:vAlign w:val="bottom"/>
            <w:hideMark/>
          </w:tcPr>
          <w:p w14:paraId="0831C94D" w14:textId="052AC8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4.773</w:t>
            </w:r>
          </w:p>
        </w:tc>
        <w:tc>
          <w:tcPr>
            <w:tcW w:w="770" w:type="dxa"/>
            <w:noWrap/>
            <w:vAlign w:val="bottom"/>
            <w:hideMark/>
          </w:tcPr>
          <w:p w14:paraId="2CCDAD11" w14:textId="5548F52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770" w:type="dxa"/>
            <w:noWrap/>
            <w:vAlign w:val="bottom"/>
            <w:hideMark/>
          </w:tcPr>
          <w:p w14:paraId="69753BA4" w14:textId="6AF2E5D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770" w:type="dxa"/>
            <w:noWrap/>
            <w:vAlign w:val="bottom"/>
            <w:hideMark/>
          </w:tcPr>
          <w:p w14:paraId="517DF3F2" w14:textId="036833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68045DEF" w14:textId="4F9869C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0.904</w:t>
            </w:r>
          </w:p>
        </w:tc>
      </w:tr>
      <w:tr w:rsidR="009B733A" w:rsidRPr="009B733A" w14:paraId="671D3C7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DA1815B" w14:textId="251F18D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smri_vol_cdk_suplrh</w:t>
            </w:r>
          </w:p>
        </w:tc>
        <w:tc>
          <w:tcPr>
            <w:tcW w:w="595" w:type="dxa"/>
            <w:noWrap/>
            <w:vAlign w:val="bottom"/>
            <w:hideMark/>
          </w:tcPr>
          <w:p w14:paraId="37EC78EB" w14:textId="3508BB4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769" w:type="dxa"/>
            <w:noWrap/>
            <w:vAlign w:val="bottom"/>
            <w:hideMark/>
          </w:tcPr>
          <w:p w14:paraId="05E7A8C4" w14:textId="2B04B3E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-8.320</w:t>
            </w:r>
          </w:p>
        </w:tc>
        <w:tc>
          <w:tcPr>
            <w:tcW w:w="770" w:type="dxa"/>
            <w:noWrap/>
            <w:vAlign w:val="bottom"/>
            <w:hideMark/>
          </w:tcPr>
          <w:p w14:paraId="23420F11" w14:textId="6E77B34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8.865</w:t>
            </w:r>
          </w:p>
        </w:tc>
        <w:tc>
          <w:tcPr>
            <w:tcW w:w="770" w:type="dxa"/>
            <w:noWrap/>
            <w:vAlign w:val="bottom"/>
            <w:hideMark/>
          </w:tcPr>
          <w:p w14:paraId="51852192" w14:textId="0126D59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7B65B28E" w14:textId="49DCA6F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077FED99" w14:textId="30FD686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1CAAB5F" w14:textId="049A4E1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0.856</w:t>
            </w:r>
          </w:p>
        </w:tc>
      </w:tr>
      <w:tr w:rsidR="009B733A" w:rsidRPr="009B733A" w14:paraId="2920848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7A5A314" w14:textId="2EB1D3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lastRenderedPageBreak/>
              <w:t>smri_vol_cdk_sutmrh</w:t>
            </w:r>
          </w:p>
        </w:tc>
        <w:tc>
          <w:tcPr>
            <w:tcW w:w="595" w:type="dxa"/>
            <w:noWrap/>
            <w:vAlign w:val="bottom"/>
            <w:hideMark/>
          </w:tcPr>
          <w:p w14:paraId="586E2E26" w14:textId="770D4E8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0.575</w:t>
            </w:r>
          </w:p>
        </w:tc>
        <w:tc>
          <w:tcPr>
            <w:tcW w:w="1769" w:type="dxa"/>
            <w:noWrap/>
            <w:vAlign w:val="bottom"/>
            <w:hideMark/>
          </w:tcPr>
          <w:p w14:paraId="15ED59A0" w14:textId="548A01A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-3.250</w:t>
            </w:r>
          </w:p>
        </w:tc>
        <w:tc>
          <w:tcPr>
            <w:tcW w:w="770" w:type="dxa"/>
            <w:noWrap/>
            <w:vAlign w:val="bottom"/>
            <w:hideMark/>
          </w:tcPr>
          <w:p w14:paraId="4D93FF3A" w14:textId="4D6F676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4.400</w:t>
            </w:r>
          </w:p>
        </w:tc>
        <w:tc>
          <w:tcPr>
            <w:tcW w:w="770" w:type="dxa"/>
            <w:noWrap/>
            <w:vAlign w:val="bottom"/>
            <w:hideMark/>
          </w:tcPr>
          <w:p w14:paraId="449D7F7C" w14:textId="45DF73B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770" w:type="dxa"/>
            <w:noWrap/>
            <w:vAlign w:val="bottom"/>
            <w:hideMark/>
          </w:tcPr>
          <w:p w14:paraId="693088D1" w14:textId="28666F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05FDB2CA" w14:textId="7CC5A55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70C0A255" w14:textId="4564C6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0.947</w:t>
            </w:r>
          </w:p>
        </w:tc>
      </w:tr>
      <w:tr w:rsidR="009B733A" w:rsidRPr="009B733A" w14:paraId="2774918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F87F272" w14:textId="463182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smri_vol_cdk_smrh</w:t>
            </w:r>
          </w:p>
        </w:tc>
        <w:tc>
          <w:tcPr>
            <w:tcW w:w="595" w:type="dxa"/>
            <w:noWrap/>
            <w:vAlign w:val="bottom"/>
            <w:hideMark/>
          </w:tcPr>
          <w:p w14:paraId="7D6CF858" w14:textId="7465EFE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-4.684</w:t>
            </w:r>
          </w:p>
        </w:tc>
        <w:tc>
          <w:tcPr>
            <w:tcW w:w="1769" w:type="dxa"/>
            <w:noWrap/>
            <w:vAlign w:val="bottom"/>
            <w:hideMark/>
          </w:tcPr>
          <w:p w14:paraId="58804E9D" w14:textId="05B277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-11.415</w:t>
            </w:r>
          </w:p>
        </w:tc>
        <w:tc>
          <w:tcPr>
            <w:tcW w:w="770" w:type="dxa"/>
            <w:noWrap/>
            <w:vAlign w:val="bottom"/>
            <w:hideMark/>
          </w:tcPr>
          <w:p w14:paraId="4D54C69C" w14:textId="2A947FA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2.048</w:t>
            </w:r>
          </w:p>
        </w:tc>
        <w:tc>
          <w:tcPr>
            <w:tcW w:w="770" w:type="dxa"/>
            <w:noWrap/>
            <w:vAlign w:val="bottom"/>
            <w:hideMark/>
          </w:tcPr>
          <w:p w14:paraId="76ED988E" w14:textId="1DF106A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770" w:type="dxa"/>
            <w:noWrap/>
            <w:vAlign w:val="bottom"/>
            <w:hideMark/>
          </w:tcPr>
          <w:p w14:paraId="14026711" w14:textId="4297F86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3B38A4CF" w14:textId="5B2042F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770" w:type="dxa"/>
            <w:noWrap/>
            <w:vAlign w:val="bottom"/>
            <w:hideMark/>
          </w:tcPr>
          <w:p w14:paraId="0717646E" w14:textId="7FB580C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0.882</w:t>
            </w:r>
          </w:p>
        </w:tc>
      </w:tr>
      <w:tr w:rsidR="009B733A" w:rsidRPr="009B733A" w14:paraId="4772DA2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DFF990C" w14:textId="711B237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smri_vol_cdk_frpolerh</w:t>
            </w:r>
          </w:p>
        </w:tc>
        <w:tc>
          <w:tcPr>
            <w:tcW w:w="595" w:type="dxa"/>
            <w:noWrap/>
            <w:vAlign w:val="bottom"/>
            <w:hideMark/>
          </w:tcPr>
          <w:p w14:paraId="119F3342" w14:textId="392C9B1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1769" w:type="dxa"/>
            <w:noWrap/>
            <w:vAlign w:val="bottom"/>
            <w:hideMark/>
          </w:tcPr>
          <w:p w14:paraId="237E32E9" w14:textId="7F47B6B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-0.886</w:t>
            </w:r>
          </w:p>
        </w:tc>
        <w:tc>
          <w:tcPr>
            <w:tcW w:w="770" w:type="dxa"/>
            <w:noWrap/>
            <w:vAlign w:val="bottom"/>
            <w:hideMark/>
          </w:tcPr>
          <w:p w14:paraId="3B73D682" w14:textId="7D39B57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1.780</w:t>
            </w:r>
          </w:p>
        </w:tc>
        <w:tc>
          <w:tcPr>
            <w:tcW w:w="770" w:type="dxa"/>
            <w:noWrap/>
            <w:vAlign w:val="bottom"/>
            <w:hideMark/>
          </w:tcPr>
          <w:p w14:paraId="52918323" w14:textId="29F383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770" w:type="dxa"/>
            <w:noWrap/>
            <w:vAlign w:val="bottom"/>
            <w:hideMark/>
          </w:tcPr>
          <w:p w14:paraId="3360AFDB" w14:textId="7E04D2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1F472BBE" w14:textId="1A1C6C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0865E0EF" w14:textId="4F81BA2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0.642</w:t>
            </w:r>
          </w:p>
        </w:tc>
      </w:tr>
      <w:tr w:rsidR="009B733A" w:rsidRPr="009B733A" w14:paraId="7371EC24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C29211B" w14:textId="3ECF68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smri_vol_cdk_tmpolerh</w:t>
            </w:r>
          </w:p>
        </w:tc>
        <w:tc>
          <w:tcPr>
            <w:tcW w:w="595" w:type="dxa"/>
            <w:noWrap/>
            <w:vAlign w:val="bottom"/>
            <w:hideMark/>
          </w:tcPr>
          <w:p w14:paraId="70E7CF17" w14:textId="35F432E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-1.444</w:t>
            </w:r>
          </w:p>
        </w:tc>
        <w:tc>
          <w:tcPr>
            <w:tcW w:w="1769" w:type="dxa"/>
            <w:noWrap/>
            <w:vAlign w:val="bottom"/>
            <w:hideMark/>
          </w:tcPr>
          <w:p w14:paraId="08008DBC" w14:textId="745184C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-3.735</w:t>
            </w:r>
          </w:p>
        </w:tc>
        <w:tc>
          <w:tcPr>
            <w:tcW w:w="770" w:type="dxa"/>
            <w:noWrap/>
            <w:vAlign w:val="bottom"/>
            <w:hideMark/>
          </w:tcPr>
          <w:p w14:paraId="184A19D3" w14:textId="765EF33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0.847</w:t>
            </w:r>
          </w:p>
        </w:tc>
        <w:tc>
          <w:tcPr>
            <w:tcW w:w="770" w:type="dxa"/>
            <w:noWrap/>
            <w:vAlign w:val="bottom"/>
            <w:hideMark/>
          </w:tcPr>
          <w:p w14:paraId="1458CA62" w14:textId="33A4B49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770" w:type="dxa"/>
            <w:noWrap/>
            <w:vAlign w:val="bottom"/>
            <w:hideMark/>
          </w:tcPr>
          <w:p w14:paraId="2D58D976" w14:textId="50B095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770" w:type="dxa"/>
            <w:noWrap/>
            <w:vAlign w:val="bottom"/>
            <w:hideMark/>
          </w:tcPr>
          <w:p w14:paraId="449B3EC3" w14:textId="217222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770" w:type="dxa"/>
            <w:noWrap/>
            <w:vAlign w:val="bottom"/>
            <w:hideMark/>
          </w:tcPr>
          <w:p w14:paraId="12C38FD7" w14:textId="3290C2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0.647</w:t>
            </w:r>
          </w:p>
        </w:tc>
      </w:tr>
      <w:tr w:rsidR="009B733A" w:rsidRPr="009B733A" w14:paraId="5987F7C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47D1464" w14:textId="76921FF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smri_vol_cdk_trvtmrh</w:t>
            </w:r>
          </w:p>
        </w:tc>
        <w:tc>
          <w:tcPr>
            <w:tcW w:w="595" w:type="dxa"/>
            <w:noWrap/>
            <w:vAlign w:val="bottom"/>
            <w:hideMark/>
          </w:tcPr>
          <w:p w14:paraId="7D842F25" w14:textId="5EE201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0.548</w:t>
            </w:r>
          </w:p>
        </w:tc>
        <w:tc>
          <w:tcPr>
            <w:tcW w:w="1769" w:type="dxa"/>
            <w:noWrap/>
            <w:vAlign w:val="bottom"/>
            <w:hideMark/>
          </w:tcPr>
          <w:p w14:paraId="53119128" w14:textId="1F5ACE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-0.063</w:t>
            </w:r>
          </w:p>
        </w:tc>
        <w:tc>
          <w:tcPr>
            <w:tcW w:w="770" w:type="dxa"/>
            <w:noWrap/>
            <w:vAlign w:val="bottom"/>
            <w:hideMark/>
          </w:tcPr>
          <w:p w14:paraId="63FA88F7" w14:textId="79BCB15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1.159</w:t>
            </w:r>
          </w:p>
        </w:tc>
        <w:tc>
          <w:tcPr>
            <w:tcW w:w="770" w:type="dxa"/>
            <w:noWrap/>
            <w:vAlign w:val="bottom"/>
            <w:hideMark/>
          </w:tcPr>
          <w:p w14:paraId="01E01831" w14:textId="56ED38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70" w:type="dxa"/>
            <w:noWrap/>
            <w:vAlign w:val="bottom"/>
            <w:hideMark/>
          </w:tcPr>
          <w:p w14:paraId="0D0CCBF9" w14:textId="65A2CF2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770" w:type="dxa"/>
            <w:noWrap/>
            <w:vAlign w:val="bottom"/>
            <w:hideMark/>
          </w:tcPr>
          <w:p w14:paraId="3EF9BD77" w14:textId="31F21AB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770" w:type="dxa"/>
            <w:noWrap/>
            <w:vAlign w:val="bottom"/>
            <w:hideMark/>
          </w:tcPr>
          <w:p w14:paraId="0DE65CEF" w14:textId="2FF852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0.889</w:t>
            </w:r>
          </w:p>
        </w:tc>
      </w:tr>
      <w:tr w:rsidR="009B733A" w:rsidRPr="009B733A" w14:paraId="004EA31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039FEB6" w14:textId="6488690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smri_vol_cdk_insularh</w:t>
            </w:r>
          </w:p>
        </w:tc>
        <w:tc>
          <w:tcPr>
            <w:tcW w:w="595" w:type="dxa"/>
            <w:noWrap/>
            <w:vAlign w:val="bottom"/>
            <w:hideMark/>
          </w:tcPr>
          <w:p w14:paraId="5BED6F65" w14:textId="6032E6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-3.345</w:t>
            </w:r>
          </w:p>
        </w:tc>
        <w:tc>
          <w:tcPr>
            <w:tcW w:w="1769" w:type="dxa"/>
            <w:noWrap/>
            <w:vAlign w:val="bottom"/>
            <w:hideMark/>
          </w:tcPr>
          <w:p w14:paraId="3ED76962" w14:textId="1BAF46E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-7.263</w:t>
            </w:r>
          </w:p>
        </w:tc>
        <w:tc>
          <w:tcPr>
            <w:tcW w:w="770" w:type="dxa"/>
            <w:noWrap/>
            <w:vAlign w:val="bottom"/>
            <w:hideMark/>
          </w:tcPr>
          <w:p w14:paraId="68F29975" w14:textId="2E3FD3C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770" w:type="dxa"/>
            <w:noWrap/>
            <w:vAlign w:val="bottom"/>
            <w:hideMark/>
          </w:tcPr>
          <w:p w14:paraId="72DE3308" w14:textId="61AC342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770" w:type="dxa"/>
            <w:noWrap/>
            <w:vAlign w:val="bottom"/>
            <w:hideMark/>
          </w:tcPr>
          <w:p w14:paraId="5158A0A2" w14:textId="265AE6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770" w:type="dxa"/>
            <w:noWrap/>
            <w:vAlign w:val="bottom"/>
            <w:hideMark/>
          </w:tcPr>
          <w:p w14:paraId="501741E4" w14:textId="084717B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770" w:type="dxa"/>
            <w:noWrap/>
            <w:vAlign w:val="bottom"/>
            <w:hideMark/>
          </w:tcPr>
          <w:p w14:paraId="274795E8" w14:textId="2A66078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0.784</w:t>
            </w:r>
          </w:p>
        </w:tc>
      </w:tr>
      <w:tr w:rsidR="009B733A" w:rsidRPr="009B733A" w14:paraId="1B80FE8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CAE72EE" w14:textId="273B68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smri_vol_scs_tplh</w:t>
            </w:r>
          </w:p>
        </w:tc>
        <w:tc>
          <w:tcPr>
            <w:tcW w:w="595" w:type="dxa"/>
            <w:noWrap/>
            <w:vAlign w:val="bottom"/>
            <w:hideMark/>
          </w:tcPr>
          <w:p w14:paraId="1B7BD19B" w14:textId="2D13F31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-2.285</w:t>
            </w:r>
          </w:p>
        </w:tc>
        <w:tc>
          <w:tcPr>
            <w:tcW w:w="1769" w:type="dxa"/>
            <w:noWrap/>
            <w:vAlign w:val="bottom"/>
            <w:hideMark/>
          </w:tcPr>
          <w:p w14:paraId="7824E32C" w14:textId="7162C6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-5.676</w:t>
            </w:r>
          </w:p>
        </w:tc>
        <w:tc>
          <w:tcPr>
            <w:tcW w:w="770" w:type="dxa"/>
            <w:noWrap/>
            <w:vAlign w:val="bottom"/>
            <w:hideMark/>
          </w:tcPr>
          <w:p w14:paraId="3A2C1435" w14:textId="757083F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1.106</w:t>
            </w:r>
          </w:p>
        </w:tc>
        <w:tc>
          <w:tcPr>
            <w:tcW w:w="770" w:type="dxa"/>
            <w:noWrap/>
            <w:vAlign w:val="bottom"/>
            <w:hideMark/>
          </w:tcPr>
          <w:p w14:paraId="62FCD8E7" w14:textId="7883026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770" w:type="dxa"/>
            <w:noWrap/>
            <w:vAlign w:val="bottom"/>
            <w:hideMark/>
          </w:tcPr>
          <w:p w14:paraId="191A0304" w14:textId="54FF1BE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15F275EA" w14:textId="59DD5C1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770" w:type="dxa"/>
            <w:noWrap/>
            <w:vAlign w:val="bottom"/>
            <w:hideMark/>
          </w:tcPr>
          <w:p w14:paraId="11A25419" w14:textId="1C22673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0.815</w:t>
            </w:r>
          </w:p>
        </w:tc>
      </w:tr>
      <w:tr w:rsidR="009B733A" w:rsidRPr="009B733A" w14:paraId="592E4EA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EB04FEA" w14:textId="6EDDD3A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smri_vol_scs_caudatelh</w:t>
            </w:r>
          </w:p>
        </w:tc>
        <w:tc>
          <w:tcPr>
            <w:tcW w:w="595" w:type="dxa"/>
            <w:noWrap/>
            <w:vAlign w:val="bottom"/>
            <w:hideMark/>
          </w:tcPr>
          <w:p w14:paraId="0CF68E91" w14:textId="4F0CF25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-0.682</w:t>
            </w:r>
          </w:p>
        </w:tc>
        <w:tc>
          <w:tcPr>
            <w:tcW w:w="1769" w:type="dxa"/>
            <w:noWrap/>
            <w:vAlign w:val="bottom"/>
            <w:hideMark/>
          </w:tcPr>
          <w:p w14:paraId="69C7F9E2" w14:textId="3EB9396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-1.768</w:t>
            </w:r>
          </w:p>
        </w:tc>
        <w:tc>
          <w:tcPr>
            <w:tcW w:w="770" w:type="dxa"/>
            <w:noWrap/>
            <w:vAlign w:val="bottom"/>
            <w:hideMark/>
          </w:tcPr>
          <w:p w14:paraId="37CA4F8F" w14:textId="62DB5FA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770" w:type="dxa"/>
            <w:noWrap/>
            <w:vAlign w:val="bottom"/>
            <w:hideMark/>
          </w:tcPr>
          <w:p w14:paraId="2A9821FD" w14:textId="14F0AD6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770" w:type="dxa"/>
            <w:noWrap/>
            <w:vAlign w:val="bottom"/>
            <w:hideMark/>
          </w:tcPr>
          <w:p w14:paraId="295CA2EE" w14:textId="703A3E2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770" w:type="dxa"/>
            <w:noWrap/>
            <w:vAlign w:val="bottom"/>
            <w:hideMark/>
          </w:tcPr>
          <w:p w14:paraId="61E34AE4" w14:textId="056F85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67BD0323" w14:textId="226670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0.942</w:t>
            </w:r>
          </w:p>
        </w:tc>
      </w:tr>
      <w:tr w:rsidR="009B733A" w:rsidRPr="009B733A" w14:paraId="68B09C7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08C1696" w14:textId="4EF667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smri_vol_scs_putamenlh</w:t>
            </w:r>
          </w:p>
        </w:tc>
        <w:tc>
          <w:tcPr>
            <w:tcW w:w="595" w:type="dxa"/>
            <w:noWrap/>
            <w:vAlign w:val="bottom"/>
            <w:hideMark/>
          </w:tcPr>
          <w:p w14:paraId="794B61FD" w14:textId="5DDBDF9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-1.364</w:t>
            </w:r>
          </w:p>
        </w:tc>
        <w:tc>
          <w:tcPr>
            <w:tcW w:w="1769" w:type="dxa"/>
            <w:noWrap/>
            <w:vAlign w:val="bottom"/>
            <w:hideMark/>
          </w:tcPr>
          <w:p w14:paraId="5BFB1D85" w14:textId="571DB8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-3.353</w:t>
            </w:r>
          </w:p>
        </w:tc>
        <w:tc>
          <w:tcPr>
            <w:tcW w:w="770" w:type="dxa"/>
            <w:noWrap/>
            <w:vAlign w:val="bottom"/>
            <w:hideMark/>
          </w:tcPr>
          <w:p w14:paraId="4BA865D6" w14:textId="2A47E1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770" w:type="dxa"/>
            <w:noWrap/>
            <w:vAlign w:val="bottom"/>
            <w:hideMark/>
          </w:tcPr>
          <w:p w14:paraId="221C8959" w14:textId="229B03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770" w:type="dxa"/>
            <w:noWrap/>
            <w:vAlign w:val="bottom"/>
            <w:hideMark/>
          </w:tcPr>
          <w:p w14:paraId="3BCDDA33" w14:textId="2FDCF0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63389936" w14:textId="49F2512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770" w:type="dxa"/>
            <w:noWrap/>
            <w:vAlign w:val="bottom"/>
            <w:hideMark/>
          </w:tcPr>
          <w:p w14:paraId="0D5A9FC9" w14:textId="70203FF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0.871</w:t>
            </w:r>
          </w:p>
        </w:tc>
      </w:tr>
      <w:tr w:rsidR="009B733A" w:rsidRPr="009B733A" w14:paraId="469C632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A6F4EC8" w14:textId="2043287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smri_vol_scs_pallidumlh</w:t>
            </w:r>
          </w:p>
        </w:tc>
        <w:tc>
          <w:tcPr>
            <w:tcW w:w="595" w:type="dxa"/>
            <w:noWrap/>
            <w:vAlign w:val="bottom"/>
            <w:hideMark/>
          </w:tcPr>
          <w:p w14:paraId="7B2E286B" w14:textId="4B755F5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-1.188</w:t>
            </w:r>
          </w:p>
        </w:tc>
        <w:tc>
          <w:tcPr>
            <w:tcW w:w="1769" w:type="dxa"/>
            <w:noWrap/>
            <w:vAlign w:val="bottom"/>
            <w:hideMark/>
          </w:tcPr>
          <w:p w14:paraId="34D181F0" w14:textId="70D73F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-2.676</w:t>
            </w:r>
          </w:p>
        </w:tc>
        <w:tc>
          <w:tcPr>
            <w:tcW w:w="770" w:type="dxa"/>
            <w:noWrap/>
            <w:vAlign w:val="bottom"/>
            <w:hideMark/>
          </w:tcPr>
          <w:p w14:paraId="6472B1C5" w14:textId="0CB997B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0.300</w:t>
            </w:r>
          </w:p>
        </w:tc>
        <w:tc>
          <w:tcPr>
            <w:tcW w:w="770" w:type="dxa"/>
            <w:noWrap/>
            <w:vAlign w:val="bottom"/>
            <w:hideMark/>
          </w:tcPr>
          <w:p w14:paraId="4D0CC3E0" w14:textId="46FD20C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770" w:type="dxa"/>
            <w:noWrap/>
            <w:vAlign w:val="bottom"/>
            <w:hideMark/>
          </w:tcPr>
          <w:p w14:paraId="7DC343DC" w14:textId="77DED34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770" w:type="dxa"/>
            <w:noWrap/>
            <w:vAlign w:val="bottom"/>
            <w:hideMark/>
          </w:tcPr>
          <w:p w14:paraId="470F46CF" w14:textId="3A5BF6A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-0.014</w:t>
            </w:r>
          </w:p>
        </w:tc>
        <w:tc>
          <w:tcPr>
            <w:tcW w:w="770" w:type="dxa"/>
            <w:noWrap/>
            <w:vAlign w:val="bottom"/>
            <w:hideMark/>
          </w:tcPr>
          <w:p w14:paraId="301C3EA7" w14:textId="75113C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0.568</w:t>
            </w:r>
          </w:p>
        </w:tc>
      </w:tr>
      <w:tr w:rsidR="009B733A" w:rsidRPr="009B733A" w14:paraId="48BA9ED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89400B7" w14:textId="3137D11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smri_vol_scs_hpuslh</w:t>
            </w:r>
          </w:p>
        </w:tc>
        <w:tc>
          <w:tcPr>
            <w:tcW w:w="595" w:type="dxa"/>
            <w:noWrap/>
            <w:vAlign w:val="bottom"/>
            <w:hideMark/>
          </w:tcPr>
          <w:p w14:paraId="60EC65DD" w14:textId="455C902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-0.380</w:t>
            </w:r>
          </w:p>
        </w:tc>
        <w:tc>
          <w:tcPr>
            <w:tcW w:w="1769" w:type="dxa"/>
            <w:noWrap/>
            <w:vAlign w:val="bottom"/>
            <w:hideMark/>
          </w:tcPr>
          <w:p w14:paraId="680CB303" w14:textId="0B13289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-1.666</w:t>
            </w:r>
          </w:p>
        </w:tc>
        <w:tc>
          <w:tcPr>
            <w:tcW w:w="770" w:type="dxa"/>
            <w:noWrap/>
            <w:vAlign w:val="bottom"/>
            <w:hideMark/>
          </w:tcPr>
          <w:p w14:paraId="4A3C713A" w14:textId="790935C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0.906</w:t>
            </w:r>
          </w:p>
        </w:tc>
        <w:tc>
          <w:tcPr>
            <w:tcW w:w="770" w:type="dxa"/>
            <w:noWrap/>
            <w:vAlign w:val="bottom"/>
            <w:hideMark/>
          </w:tcPr>
          <w:p w14:paraId="49A54E88" w14:textId="7161A0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770" w:type="dxa"/>
            <w:noWrap/>
            <w:vAlign w:val="bottom"/>
            <w:hideMark/>
          </w:tcPr>
          <w:p w14:paraId="65C28747" w14:textId="49492E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72CCA0C2" w14:textId="1779037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2F4016E2" w14:textId="1885C1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0.893</w:t>
            </w:r>
          </w:p>
        </w:tc>
      </w:tr>
      <w:tr w:rsidR="009B733A" w:rsidRPr="009B733A" w14:paraId="16FD42A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A6D580E" w14:textId="5E5ED3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smri_vol_scs_amygdalalh</w:t>
            </w:r>
          </w:p>
        </w:tc>
        <w:tc>
          <w:tcPr>
            <w:tcW w:w="595" w:type="dxa"/>
            <w:noWrap/>
            <w:vAlign w:val="bottom"/>
            <w:hideMark/>
          </w:tcPr>
          <w:p w14:paraId="0FD7EDC7" w14:textId="76F3252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-0.257</w:t>
            </w:r>
          </w:p>
        </w:tc>
        <w:tc>
          <w:tcPr>
            <w:tcW w:w="1769" w:type="dxa"/>
            <w:noWrap/>
            <w:vAlign w:val="bottom"/>
            <w:hideMark/>
          </w:tcPr>
          <w:p w14:paraId="69C992DA" w14:textId="68E5D8E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-1.393</w:t>
            </w:r>
          </w:p>
        </w:tc>
        <w:tc>
          <w:tcPr>
            <w:tcW w:w="770" w:type="dxa"/>
            <w:noWrap/>
            <w:vAlign w:val="bottom"/>
            <w:hideMark/>
          </w:tcPr>
          <w:p w14:paraId="7513B1CC" w14:textId="54C01B7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770" w:type="dxa"/>
            <w:noWrap/>
            <w:vAlign w:val="bottom"/>
            <w:hideMark/>
          </w:tcPr>
          <w:p w14:paraId="32102C9A" w14:textId="68EAB1D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0.657</w:t>
            </w:r>
          </w:p>
        </w:tc>
        <w:tc>
          <w:tcPr>
            <w:tcW w:w="770" w:type="dxa"/>
            <w:noWrap/>
            <w:vAlign w:val="bottom"/>
            <w:hideMark/>
          </w:tcPr>
          <w:p w14:paraId="318BE331" w14:textId="0EB590D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770" w:type="dxa"/>
            <w:noWrap/>
            <w:vAlign w:val="bottom"/>
            <w:hideMark/>
          </w:tcPr>
          <w:p w14:paraId="5E97A112" w14:textId="6682A57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7A0B1A4F" w14:textId="3D123E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0.748</w:t>
            </w:r>
          </w:p>
        </w:tc>
      </w:tr>
      <w:tr w:rsidR="009B733A" w:rsidRPr="009B733A" w14:paraId="3B5B30A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CF40254" w14:textId="7FE3CD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smri_vol_scs_aal</w:t>
            </w:r>
          </w:p>
        </w:tc>
        <w:tc>
          <w:tcPr>
            <w:tcW w:w="595" w:type="dxa"/>
            <w:noWrap/>
            <w:vAlign w:val="bottom"/>
            <w:hideMark/>
          </w:tcPr>
          <w:p w14:paraId="080A0053" w14:textId="614A7C0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1769" w:type="dxa"/>
            <w:noWrap/>
            <w:vAlign w:val="bottom"/>
            <w:hideMark/>
          </w:tcPr>
          <w:p w14:paraId="02BB1F49" w14:textId="0184A2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-0.445</w:t>
            </w:r>
          </w:p>
        </w:tc>
        <w:tc>
          <w:tcPr>
            <w:tcW w:w="770" w:type="dxa"/>
            <w:noWrap/>
            <w:vAlign w:val="bottom"/>
            <w:hideMark/>
          </w:tcPr>
          <w:p w14:paraId="5FABF0A9" w14:textId="5866B4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0.834</w:t>
            </w:r>
          </w:p>
        </w:tc>
        <w:tc>
          <w:tcPr>
            <w:tcW w:w="770" w:type="dxa"/>
            <w:noWrap/>
            <w:vAlign w:val="bottom"/>
            <w:hideMark/>
          </w:tcPr>
          <w:p w14:paraId="0613D90A" w14:textId="772BEDE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0.551</w:t>
            </w:r>
          </w:p>
        </w:tc>
        <w:tc>
          <w:tcPr>
            <w:tcW w:w="770" w:type="dxa"/>
            <w:noWrap/>
            <w:vAlign w:val="bottom"/>
            <w:hideMark/>
          </w:tcPr>
          <w:p w14:paraId="427A00EA" w14:textId="6B53DB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770" w:type="dxa"/>
            <w:noWrap/>
            <w:vAlign w:val="bottom"/>
            <w:hideMark/>
          </w:tcPr>
          <w:p w14:paraId="5D81F842" w14:textId="0B1DF92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5E1DE15A" w14:textId="17EAEC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0.601</w:t>
            </w:r>
          </w:p>
        </w:tc>
      </w:tr>
      <w:tr w:rsidR="009B733A" w:rsidRPr="009B733A" w14:paraId="37DEBE7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4676E22" w14:textId="2A78689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smri_vol_scs_tprh</w:t>
            </w:r>
          </w:p>
        </w:tc>
        <w:tc>
          <w:tcPr>
            <w:tcW w:w="595" w:type="dxa"/>
            <w:noWrap/>
            <w:vAlign w:val="bottom"/>
            <w:hideMark/>
          </w:tcPr>
          <w:p w14:paraId="7EF8EFE8" w14:textId="685062A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-0.315</w:t>
            </w:r>
          </w:p>
        </w:tc>
        <w:tc>
          <w:tcPr>
            <w:tcW w:w="1769" w:type="dxa"/>
            <w:noWrap/>
            <w:vAlign w:val="bottom"/>
            <w:hideMark/>
          </w:tcPr>
          <w:p w14:paraId="2F188427" w14:textId="6EE5BB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-3.071</w:t>
            </w:r>
          </w:p>
        </w:tc>
        <w:tc>
          <w:tcPr>
            <w:tcW w:w="770" w:type="dxa"/>
            <w:noWrap/>
            <w:vAlign w:val="bottom"/>
            <w:hideMark/>
          </w:tcPr>
          <w:p w14:paraId="5A92A329" w14:textId="7E448F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2.442</w:t>
            </w:r>
          </w:p>
        </w:tc>
        <w:tc>
          <w:tcPr>
            <w:tcW w:w="770" w:type="dxa"/>
            <w:noWrap/>
            <w:vAlign w:val="bottom"/>
            <w:hideMark/>
          </w:tcPr>
          <w:p w14:paraId="1B0E21F0" w14:textId="2743DA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0.823</w:t>
            </w:r>
          </w:p>
        </w:tc>
        <w:tc>
          <w:tcPr>
            <w:tcW w:w="770" w:type="dxa"/>
            <w:noWrap/>
            <w:vAlign w:val="bottom"/>
            <w:hideMark/>
          </w:tcPr>
          <w:p w14:paraId="0838AC50" w14:textId="7130CEA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01372E6A" w14:textId="787543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CFC5892" w14:textId="45A397E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0.848</w:t>
            </w:r>
          </w:p>
        </w:tc>
      </w:tr>
      <w:tr w:rsidR="009B733A" w:rsidRPr="009B733A" w14:paraId="756964C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73ECAD3" w14:textId="30070B9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smri_vol_scs_caudaterh</w:t>
            </w:r>
          </w:p>
        </w:tc>
        <w:tc>
          <w:tcPr>
            <w:tcW w:w="595" w:type="dxa"/>
            <w:noWrap/>
            <w:vAlign w:val="bottom"/>
            <w:hideMark/>
          </w:tcPr>
          <w:p w14:paraId="3EF805CD" w14:textId="1953E90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-0.792</w:t>
            </w:r>
          </w:p>
        </w:tc>
        <w:tc>
          <w:tcPr>
            <w:tcW w:w="1769" w:type="dxa"/>
            <w:noWrap/>
            <w:vAlign w:val="bottom"/>
            <w:hideMark/>
          </w:tcPr>
          <w:p w14:paraId="4C035AC5" w14:textId="431ECD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-1.872</w:t>
            </w:r>
          </w:p>
        </w:tc>
        <w:tc>
          <w:tcPr>
            <w:tcW w:w="770" w:type="dxa"/>
            <w:noWrap/>
            <w:vAlign w:val="bottom"/>
            <w:hideMark/>
          </w:tcPr>
          <w:p w14:paraId="37BE147A" w14:textId="0FADC8C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770" w:type="dxa"/>
            <w:noWrap/>
            <w:vAlign w:val="bottom"/>
            <w:hideMark/>
          </w:tcPr>
          <w:p w14:paraId="2A6DAAF2" w14:textId="18FBB48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770" w:type="dxa"/>
            <w:noWrap/>
            <w:vAlign w:val="bottom"/>
            <w:hideMark/>
          </w:tcPr>
          <w:p w14:paraId="4C43DABC" w14:textId="0B49C1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770" w:type="dxa"/>
            <w:noWrap/>
            <w:vAlign w:val="bottom"/>
            <w:hideMark/>
          </w:tcPr>
          <w:p w14:paraId="622B2973" w14:textId="2790AA7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2CE201BC" w14:textId="73E820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0.943</w:t>
            </w:r>
          </w:p>
        </w:tc>
      </w:tr>
      <w:tr w:rsidR="009B733A" w:rsidRPr="009B733A" w14:paraId="2C003E9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74C448A" w14:textId="2B2EBC7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smri_vol_scs_putamenrh</w:t>
            </w:r>
          </w:p>
        </w:tc>
        <w:tc>
          <w:tcPr>
            <w:tcW w:w="595" w:type="dxa"/>
            <w:noWrap/>
            <w:vAlign w:val="bottom"/>
            <w:hideMark/>
          </w:tcPr>
          <w:p w14:paraId="73EE53F2" w14:textId="3B0221D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1769" w:type="dxa"/>
            <w:noWrap/>
            <w:vAlign w:val="bottom"/>
            <w:hideMark/>
          </w:tcPr>
          <w:p w14:paraId="191767BF" w14:textId="5BD8F67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-1.851</w:t>
            </w:r>
          </w:p>
        </w:tc>
        <w:tc>
          <w:tcPr>
            <w:tcW w:w="770" w:type="dxa"/>
            <w:noWrap/>
            <w:vAlign w:val="bottom"/>
            <w:hideMark/>
          </w:tcPr>
          <w:p w14:paraId="31F3D58A" w14:textId="2D7335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1.796</w:t>
            </w:r>
          </w:p>
        </w:tc>
        <w:tc>
          <w:tcPr>
            <w:tcW w:w="770" w:type="dxa"/>
            <w:noWrap/>
            <w:vAlign w:val="bottom"/>
            <w:hideMark/>
          </w:tcPr>
          <w:p w14:paraId="279E9911" w14:textId="37E6B0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0.976</w:t>
            </w:r>
          </w:p>
        </w:tc>
        <w:tc>
          <w:tcPr>
            <w:tcW w:w="770" w:type="dxa"/>
            <w:noWrap/>
            <w:vAlign w:val="bottom"/>
            <w:hideMark/>
          </w:tcPr>
          <w:p w14:paraId="0A62F39A" w14:textId="2813240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112806EE" w14:textId="0159C69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79EA3D7" w14:textId="6C250C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0.893</w:t>
            </w:r>
          </w:p>
        </w:tc>
      </w:tr>
      <w:tr w:rsidR="009B733A" w:rsidRPr="009B733A" w14:paraId="7133DE8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06E8F6F" w14:textId="6462AB5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smri_vol_scs_pallidumrh</w:t>
            </w:r>
          </w:p>
        </w:tc>
        <w:tc>
          <w:tcPr>
            <w:tcW w:w="595" w:type="dxa"/>
            <w:noWrap/>
            <w:vAlign w:val="bottom"/>
            <w:hideMark/>
          </w:tcPr>
          <w:p w14:paraId="4C8167F8" w14:textId="38553E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-1.945</w:t>
            </w:r>
          </w:p>
        </w:tc>
        <w:tc>
          <w:tcPr>
            <w:tcW w:w="1769" w:type="dxa"/>
            <w:noWrap/>
            <w:vAlign w:val="bottom"/>
            <w:hideMark/>
          </w:tcPr>
          <w:p w14:paraId="1B7E7C59" w14:textId="395C7E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-3.196</w:t>
            </w:r>
          </w:p>
        </w:tc>
        <w:tc>
          <w:tcPr>
            <w:tcW w:w="770" w:type="dxa"/>
            <w:noWrap/>
            <w:vAlign w:val="bottom"/>
            <w:hideMark/>
          </w:tcPr>
          <w:p w14:paraId="5E752158" w14:textId="2C79D4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-0.694</w:t>
            </w:r>
          </w:p>
        </w:tc>
        <w:tc>
          <w:tcPr>
            <w:tcW w:w="770" w:type="dxa"/>
            <w:noWrap/>
            <w:vAlign w:val="bottom"/>
            <w:hideMark/>
          </w:tcPr>
          <w:p w14:paraId="51059FDE" w14:textId="58DBB0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5FD2F485" w14:textId="7F07C2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70" w:type="dxa"/>
            <w:noWrap/>
            <w:vAlign w:val="bottom"/>
            <w:hideMark/>
          </w:tcPr>
          <w:p w14:paraId="3AFB693C" w14:textId="67B9E55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-0.025</w:t>
            </w:r>
          </w:p>
        </w:tc>
        <w:tc>
          <w:tcPr>
            <w:tcW w:w="770" w:type="dxa"/>
            <w:noWrap/>
            <w:vAlign w:val="bottom"/>
            <w:hideMark/>
          </w:tcPr>
          <w:p w14:paraId="5A00F13F" w14:textId="61A071C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0.657</w:t>
            </w:r>
          </w:p>
        </w:tc>
      </w:tr>
      <w:tr w:rsidR="009B733A" w:rsidRPr="009B733A" w14:paraId="20CE6CB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DED6079" w14:textId="633AC9F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smri_vol_scs_hpusrh</w:t>
            </w:r>
          </w:p>
        </w:tc>
        <w:tc>
          <w:tcPr>
            <w:tcW w:w="595" w:type="dxa"/>
            <w:noWrap/>
            <w:vAlign w:val="bottom"/>
            <w:hideMark/>
          </w:tcPr>
          <w:p w14:paraId="469AE40A" w14:textId="616228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769" w:type="dxa"/>
            <w:noWrap/>
            <w:vAlign w:val="bottom"/>
            <w:hideMark/>
          </w:tcPr>
          <w:p w14:paraId="3F2B24A1" w14:textId="0DAB0E7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-1.046</w:t>
            </w:r>
          </w:p>
        </w:tc>
        <w:tc>
          <w:tcPr>
            <w:tcW w:w="770" w:type="dxa"/>
            <w:noWrap/>
            <w:vAlign w:val="bottom"/>
            <w:hideMark/>
          </w:tcPr>
          <w:p w14:paraId="75291BE3" w14:textId="76571B8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1.312</w:t>
            </w:r>
          </w:p>
        </w:tc>
        <w:tc>
          <w:tcPr>
            <w:tcW w:w="770" w:type="dxa"/>
            <w:noWrap/>
            <w:vAlign w:val="bottom"/>
            <w:hideMark/>
          </w:tcPr>
          <w:p w14:paraId="475FB7D0" w14:textId="06C83FF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0.825</w:t>
            </w:r>
          </w:p>
        </w:tc>
        <w:tc>
          <w:tcPr>
            <w:tcW w:w="770" w:type="dxa"/>
            <w:noWrap/>
            <w:vAlign w:val="bottom"/>
            <w:hideMark/>
          </w:tcPr>
          <w:p w14:paraId="3E1B7D1B" w14:textId="4B4AE7D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3F9B46C8" w14:textId="13ACAEF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42F7358E" w14:textId="62C0483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0.917</w:t>
            </w:r>
          </w:p>
        </w:tc>
      </w:tr>
      <w:tr w:rsidR="009B733A" w:rsidRPr="009B733A" w14:paraId="3C1F68C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A2C8F8E" w14:textId="059F38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smri_vol_scs_amygdalarh</w:t>
            </w:r>
          </w:p>
        </w:tc>
        <w:tc>
          <w:tcPr>
            <w:tcW w:w="595" w:type="dxa"/>
            <w:noWrap/>
            <w:vAlign w:val="bottom"/>
            <w:hideMark/>
          </w:tcPr>
          <w:p w14:paraId="0A8BF87B" w14:textId="484F193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769" w:type="dxa"/>
            <w:noWrap/>
            <w:vAlign w:val="bottom"/>
            <w:hideMark/>
          </w:tcPr>
          <w:p w14:paraId="36C83B82" w14:textId="1D8867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-0.819</w:t>
            </w:r>
          </w:p>
        </w:tc>
        <w:tc>
          <w:tcPr>
            <w:tcW w:w="770" w:type="dxa"/>
            <w:noWrap/>
            <w:vAlign w:val="bottom"/>
            <w:hideMark/>
          </w:tcPr>
          <w:p w14:paraId="3A9FC63D" w14:textId="14E9C77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1.099</w:t>
            </w:r>
          </w:p>
        </w:tc>
        <w:tc>
          <w:tcPr>
            <w:tcW w:w="770" w:type="dxa"/>
            <w:noWrap/>
            <w:vAlign w:val="bottom"/>
            <w:hideMark/>
          </w:tcPr>
          <w:p w14:paraId="12216DD1" w14:textId="6794FB1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0.774</w:t>
            </w:r>
          </w:p>
        </w:tc>
        <w:tc>
          <w:tcPr>
            <w:tcW w:w="770" w:type="dxa"/>
            <w:noWrap/>
            <w:vAlign w:val="bottom"/>
            <w:hideMark/>
          </w:tcPr>
          <w:p w14:paraId="277E9D5B" w14:textId="59716E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770" w:type="dxa"/>
            <w:noWrap/>
            <w:vAlign w:val="bottom"/>
            <w:hideMark/>
          </w:tcPr>
          <w:p w14:paraId="3F6768E7" w14:textId="6FA1951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7D302C46" w14:textId="24E10B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0.796</w:t>
            </w:r>
          </w:p>
        </w:tc>
      </w:tr>
      <w:tr w:rsidR="009B733A" w:rsidRPr="009B733A" w14:paraId="5CC2478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C034AC6" w14:textId="6893D0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smri_vol_scs_aar</w:t>
            </w:r>
          </w:p>
        </w:tc>
        <w:tc>
          <w:tcPr>
            <w:tcW w:w="595" w:type="dxa"/>
            <w:noWrap/>
            <w:vAlign w:val="bottom"/>
            <w:hideMark/>
          </w:tcPr>
          <w:p w14:paraId="45585569" w14:textId="09BD2CE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-0.291</w:t>
            </w:r>
          </w:p>
        </w:tc>
        <w:tc>
          <w:tcPr>
            <w:tcW w:w="1769" w:type="dxa"/>
            <w:noWrap/>
            <w:vAlign w:val="bottom"/>
            <w:hideMark/>
          </w:tcPr>
          <w:p w14:paraId="68D181EC" w14:textId="3971304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-0.795</w:t>
            </w:r>
          </w:p>
        </w:tc>
        <w:tc>
          <w:tcPr>
            <w:tcW w:w="770" w:type="dxa"/>
            <w:noWrap/>
            <w:vAlign w:val="bottom"/>
            <w:hideMark/>
          </w:tcPr>
          <w:p w14:paraId="48722056" w14:textId="4655E5C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770" w:type="dxa"/>
            <w:noWrap/>
            <w:vAlign w:val="bottom"/>
            <w:hideMark/>
          </w:tcPr>
          <w:p w14:paraId="3F70AA4E" w14:textId="685C5F1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0.258</w:t>
            </w:r>
          </w:p>
        </w:tc>
        <w:tc>
          <w:tcPr>
            <w:tcW w:w="770" w:type="dxa"/>
            <w:noWrap/>
            <w:vAlign w:val="bottom"/>
            <w:hideMark/>
          </w:tcPr>
          <w:p w14:paraId="604254A4" w14:textId="3AB94C8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0.757</w:t>
            </w:r>
          </w:p>
        </w:tc>
        <w:tc>
          <w:tcPr>
            <w:tcW w:w="770" w:type="dxa"/>
            <w:noWrap/>
            <w:vAlign w:val="bottom"/>
            <w:hideMark/>
          </w:tcPr>
          <w:p w14:paraId="6BB5FD67" w14:textId="71BA8A7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770" w:type="dxa"/>
            <w:noWrap/>
            <w:vAlign w:val="bottom"/>
            <w:hideMark/>
          </w:tcPr>
          <w:p w14:paraId="3FC752DA" w14:textId="1C5F283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0.715</w:t>
            </w:r>
          </w:p>
        </w:tc>
      </w:tr>
      <w:tr w:rsidR="009B733A" w:rsidRPr="009B733A" w14:paraId="2C04CD2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9D4E78E" w14:textId="09967AC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smri_thick_cdk_banksstslh</w:t>
            </w:r>
          </w:p>
        </w:tc>
        <w:tc>
          <w:tcPr>
            <w:tcW w:w="595" w:type="dxa"/>
            <w:noWrap/>
            <w:vAlign w:val="bottom"/>
            <w:hideMark/>
          </w:tcPr>
          <w:p w14:paraId="17C3E3F7" w14:textId="6CF20CD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10D491B" w14:textId="1CE3BC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05BA6A80" w14:textId="67CDA69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E5C6070" w14:textId="577D8EB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770" w:type="dxa"/>
            <w:noWrap/>
            <w:vAlign w:val="bottom"/>
            <w:hideMark/>
          </w:tcPr>
          <w:p w14:paraId="78EC7B7B" w14:textId="06D9708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70" w:type="dxa"/>
            <w:noWrap/>
            <w:vAlign w:val="bottom"/>
            <w:hideMark/>
          </w:tcPr>
          <w:p w14:paraId="234A12E0" w14:textId="5EBEC7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6BC2D225" w14:textId="57FE3EF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0.775</w:t>
            </w:r>
          </w:p>
        </w:tc>
      </w:tr>
      <w:tr w:rsidR="009B733A" w:rsidRPr="009B733A" w14:paraId="0602305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F401B60" w14:textId="4FC34A4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smri_thick_cdk_cdacatelh</w:t>
            </w:r>
          </w:p>
        </w:tc>
        <w:tc>
          <w:tcPr>
            <w:tcW w:w="595" w:type="dxa"/>
            <w:noWrap/>
            <w:vAlign w:val="bottom"/>
            <w:hideMark/>
          </w:tcPr>
          <w:p w14:paraId="69671E85" w14:textId="12053B8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340ABCB1" w14:textId="6DC919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AF5AD1E" w14:textId="56F1DDC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0801CAF1" w14:textId="17D5A81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0.965</w:t>
            </w:r>
          </w:p>
        </w:tc>
        <w:tc>
          <w:tcPr>
            <w:tcW w:w="770" w:type="dxa"/>
            <w:noWrap/>
            <w:vAlign w:val="bottom"/>
            <w:hideMark/>
          </w:tcPr>
          <w:p w14:paraId="47D343E3" w14:textId="7A9EEFF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0.965</w:t>
            </w:r>
          </w:p>
        </w:tc>
        <w:tc>
          <w:tcPr>
            <w:tcW w:w="770" w:type="dxa"/>
            <w:noWrap/>
            <w:vAlign w:val="bottom"/>
            <w:hideMark/>
          </w:tcPr>
          <w:p w14:paraId="0EE0281F" w14:textId="3E68E6F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86FD9C5" w14:textId="597184E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0.747</w:t>
            </w:r>
          </w:p>
        </w:tc>
      </w:tr>
      <w:tr w:rsidR="009B733A" w:rsidRPr="009B733A" w14:paraId="2DFCF74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D061270" w14:textId="730425F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smri_thick_cdk_cdmdfrlh</w:t>
            </w:r>
          </w:p>
        </w:tc>
        <w:tc>
          <w:tcPr>
            <w:tcW w:w="595" w:type="dxa"/>
            <w:noWrap/>
            <w:vAlign w:val="bottom"/>
            <w:hideMark/>
          </w:tcPr>
          <w:p w14:paraId="0CFE2470" w14:textId="01329B8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0CC896AF" w14:textId="0D864A1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064981AF" w14:textId="73D419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CFC1818" w14:textId="2AE28EF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770" w:type="dxa"/>
            <w:noWrap/>
            <w:vAlign w:val="bottom"/>
            <w:hideMark/>
          </w:tcPr>
          <w:p w14:paraId="3E3500C0" w14:textId="50926A0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770" w:type="dxa"/>
            <w:noWrap/>
            <w:vAlign w:val="bottom"/>
            <w:hideMark/>
          </w:tcPr>
          <w:p w14:paraId="126A89CA" w14:textId="1BFA440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770" w:type="dxa"/>
            <w:noWrap/>
            <w:vAlign w:val="bottom"/>
            <w:hideMark/>
          </w:tcPr>
          <w:p w14:paraId="1C34BB2A" w14:textId="6B1127F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0.585</w:t>
            </w:r>
          </w:p>
        </w:tc>
      </w:tr>
      <w:tr w:rsidR="009B733A" w:rsidRPr="009B733A" w14:paraId="483ED52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CA6268B" w14:textId="0C383ED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smri_thick_cdk_cuneuslh</w:t>
            </w:r>
          </w:p>
        </w:tc>
        <w:tc>
          <w:tcPr>
            <w:tcW w:w="595" w:type="dxa"/>
            <w:noWrap/>
            <w:vAlign w:val="bottom"/>
            <w:hideMark/>
          </w:tcPr>
          <w:p w14:paraId="6D218998" w14:textId="64CFE32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3AA88A06" w14:textId="164AEEB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EC3E11E" w14:textId="53B5CE1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67258B14" w14:textId="00B0CE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0.652</w:t>
            </w:r>
          </w:p>
        </w:tc>
        <w:tc>
          <w:tcPr>
            <w:tcW w:w="770" w:type="dxa"/>
            <w:noWrap/>
            <w:vAlign w:val="bottom"/>
            <w:hideMark/>
          </w:tcPr>
          <w:p w14:paraId="26557315" w14:textId="19FE5FB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70" w:type="dxa"/>
            <w:noWrap/>
            <w:vAlign w:val="bottom"/>
            <w:hideMark/>
          </w:tcPr>
          <w:p w14:paraId="372CA6ED" w14:textId="4EABBE1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470C91B6" w14:textId="2DA9257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0.764</w:t>
            </w:r>
          </w:p>
        </w:tc>
      </w:tr>
      <w:tr w:rsidR="009B733A" w:rsidRPr="009B733A" w14:paraId="57A6315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D82F695" w14:textId="4D0EBD3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smri_thick_cdk_ehinallh</w:t>
            </w:r>
          </w:p>
        </w:tc>
        <w:tc>
          <w:tcPr>
            <w:tcW w:w="595" w:type="dxa"/>
            <w:noWrap/>
            <w:vAlign w:val="bottom"/>
            <w:hideMark/>
          </w:tcPr>
          <w:p w14:paraId="143A7053" w14:textId="497EAEC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1769" w:type="dxa"/>
            <w:noWrap/>
            <w:vAlign w:val="bottom"/>
            <w:hideMark/>
          </w:tcPr>
          <w:p w14:paraId="20F3CA7D" w14:textId="1C046F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43ABE8F0" w14:textId="712BB08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583391F" w14:textId="341F13B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770" w:type="dxa"/>
            <w:noWrap/>
            <w:vAlign w:val="bottom"/>
            <w:hideMark/>
          </w:tcPr>
          <w:p w14:paraId="26333A79" w14:textId="2743241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770" w:type="dxa"/>
            <w:noWrap/>
            <w:vAlign w:val="bottom"/>
            <w:hideMark/>
          </w:tcPr>
          <w:p w14:paraId="1656F021" w14:textId="55CBBE4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-0.025</w:t>
            </w:r>
          </w:p>
        </w:tc>
        <w:tc>
          <w:tcPr>
            <w:tcW w:w="770" w:type="dxa"/>
            <w:noWrap/>
            <w:vAlign w:val="bottom"/>
            <w:hideMark/>
          </w:tcPr>
          <w:p w14:paraId="2046CFFF" w14:textId="044F67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0.450</w:t>
            </w:r>
          </w:p>
        </w:tc>
      </w:tr>
      <w:tr w:rsidR="009B733A" w:rsidRPr="009B733A" w14:paraId="4F31D19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DBFD04B" w14:textId="753B20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lastRenderedPageBreak/>
              <w:t>smri_thick_cdk_fusiformlh</w:t>
            </w:r>
          </w:p>
        </w:tc>
        <w:tc>
          <w:tcPr>
            <w:tcW w:w="595" w:type="dxa"/>
            <w:noWrap/>
            <w:vAlign w:val="bottom"/>
            <w:hideMark/>
          </w:tcPr>
          <w:p w14:paraId="62A6801F" w14:textId="7857266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288E0BEA" w14:textId="4268F13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C6BE400" w14:textId="4EF9D26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2B94E507" w14:textId="610A491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0.657</w:t>
            </w:r>
          </w:p>
        </w:tc>
        <w:tc>
          <w:tcPr>
            <w:tcW w:w="770" w:type="dxa"/>
            <w:noWrap/>
            <w:vAlign w:val="bottom"/>
            <w:hideMark/>
          </w:tcPr>
          <w:p w14:paraId="0A230015" w14:textId="62A382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70" w:type="dxa"/>
            <w:noWrap/>
            <w:vAlign w:val="bottom"/>
            <w:hideMark/>
          </w:tcPr>
          <w:p w14:paraId="7BC6E47E" w14:textId="35DCCA5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18389ED3" w14:textId="724B08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0.654</w:t>
            </w:r>
          </w:p>
        </w:tc>
      </w:tr>
      <w:tr w:rsidR="009B733A" w:rsidRPr="009B733A" w14:paraId="0A09D2F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542EFB0" w14:textId="437EE2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smri_thick_cdk_ifpllh</w:t>
            </w:r>
          </w:p>
        </w:tc>
        <w:tc>
          <w:tcPr>
            <w:tcW w:w="595" w:type="dxa"/>
            <w:noWrap/>
            <w:vAlign w:val="bottom"/>
            <w:hideMark/>
          </w:tcPr>
          <w:p w14:paraId="33F21E9C" w14:textId="75B60F0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6A8D212F" w14:textId="646BC08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33EF219" w14:textId="14C7043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B2820F8" w14:textId="31F8A84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770" w:type="dxa"/>
            <w:noWrap/>
            <w:vAlign w:val="bottom"/>
            <w:hideMark/>
          </w:tcPr>
          <w:p w14:paraId="0D859C71" w14:textId="2B5BF1B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59CF666D" w14:textId="015528D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-0.009</w:t>
            </w:r>
          </w:p>
        </w:tc>
        <w:tc>
          <w:tcPr>
            <w:tcW w:w="770" w:type="dxa"/>
            <w:noWrap/>
            <w:vAlign w:val="bottom"/>
            <w:hideMark/>
          </w:tcPr>
          <w:p w14:paraId="04995977" w14:textId="3B0B8EE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0.613</w:t>
            </w:r>
          </w:p>
        </w:tc>
      </w:tr>
      <w:tr w:rsidR="009B733A" w:rsidRPr="009B733A" w14:paraId="7699B10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5F02CEC" w14:textId="4575F78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smri_thick_cdk_iftmlh</w:t>
            </w:r>
          </w:p>
        </w:tc>
        <w:tc>
          <w:tcPr>
            <w:tcW w:w="595" w:type="dxa"/>
            <w:noWrap/>
            <w:vAlign w:val="bottom"/>
            <w:hideMark/>
          </w:tcPr>
          <w:p w14:paraId="59F81A9F" w14:textId="59A4EF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1E222B24" w14:textId="277286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FDDD4B4" w14:textId="6FAD4D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21E8A040" w14:textId="6680AA8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770" w:type="dxa"/>
            <w:noWrap/>
            <w:vAlign w:val="bottom"/>
            <w:hideMark/>
          </w:tcPr>
          <w:p w14:paraId="74588E2A" w14:textId="711A41E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770" w:type="dxa"/>
            <w:noWrap/>
            <w:vAlign w:val="bottom"/>
            <w:hideMark/>
          </w:tcPr>
          <w:p w14:paraId="0452D613" w14:textId="175FEE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770" w:type="dxa"/>
            <w:noWrap/>
            <w:vAlign w:val="bottom"/>
            <w:hideMark/>
          </w:tcPr>
          <w:p w14:paraId="78EB5145" w14:textId="565BCF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0.648</w:t>
            </w:r>
          </w:p>
        </w:tc>
      </w:tr>
      <w:tr w:rsidR="009B733A" w:rsidRPr="009B733A" w14:paraId="1E3F2C0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1289E21" w14:textId="1B3B2A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smri_thick_cdk_ihcatelh</w:t>
            </w:r>
          </w:p>
        </w:tc>
        <w:tc>
          <w:tcPr>
            <w:tcW w:w="595" w:type="dxa"/>
            <w:noWrap/>
            <w:vAlign w:val="bottom"/>
            <w:hideMark/>
          </w:tcPr>
          <w:p w14:paraId="0E4709F8" w14:textId="47EA31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656287D" w14:textId="7E7F4A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25C2DFF" w14:textId="744F714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CD7081E" w14:textId="26B8B0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770" w:type="dxa"/>
            <w:noWrap/>
            <w:vAlign w:val="bottom"/>
            <w:hideMark/>
          </w:tcPr>
          <w:p w14:paraId="305F1F05" w14:textId="1666F26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4C35DE87" w14:textId="066ED9A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770" w:type="dxa"/>
            <w:noWrap/>
            <w:vAlign w:val="bottom"/>
            <w:hideMark/>
          </w:tcPr>
          <w:p w14:paraId="49A6C778" w14:textId="65A17D6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0.792</w:t>
            </w:r>
          </w:p>
        </w:tc>
      </w:tr>
      <w:tr w:rsidR="009B733A" w:rsidRPr="009B733A" w14:paraId="1D50CC9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8899FF3" w14:textId="7F5534D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smri_thick_cdk_locclh</w:t>
            </w:r>
          </w:p>
        </w:tc>
        <w:tc>
          <w:tcPr>
            <w:tcW w:w="595" w:type="dxa"/>
            <w:noWrap/>
            <w:vAlign w:val="bottom"/>
            <w:hideMark/>
          </w:tcPr>
          <w:p w14:paraId="52CA1414" w14:textId="02D99E3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2D712533" w14:textId="719834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8ACD883" w14:textId="771738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11DCA98" w14:textId="50D3418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0.627</w:t>
            </w:r>
          </w:p>
        </w:tc>
        <w:tc>
          <w:tcPr>
            <w:tcW w:w="770" w:type="dxa"/>
            <w:noWrap/>
            <w:vAlign w:val="bottom"/>
            <w:hideMark/>
          </w:tcPr>
          <w:p w14:paraId="2EF1F4E6" w14:textId="5386E6B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70" w:type="dxa"/>
            <w:noWrap/>
            <w:vAlign w:val="bottom"/>
            <w:hideMark/>
          </w:tcPr>
          <w:p w14:paraId="134CE091" w14:textId="794EA7B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074FD952" w14:textId="598412A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0.733</w:t>
            </w:r>
          </w:p>
        </w:tc>
      </w:tr>
      <w:tr w:rsidR="009B733A" w:rsidRPr="009B733A" w14:paraId="566748F5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FC4D634" w14:textId="3ACBA8E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smri_thick_cdk_lobfrlh</w:t>
            </w:r>
          </w:p>
        </w:tc>
        <w:tc>
          <w:tcPr>
            <w:tcW w:w="595" w:type="dxa"/>
            <w:noWrap/>
            <w:vAlign w:val="bottom"/>
            <w:hideMark/>
          </w:tcPr>
          <w:p w14:paraId="7D5A6892" w14:textId="321B1D1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106AA785" w14:textId="5537517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6A9642B" w14:textId="463D54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6FCD12D3" w14:textId="39D3AF5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0.255</w:t>
            </w:r>
          </w:p>
        </w:tc>
        <w:tc>
          <w:tcPr>
            <w:tcW w:w="770" w:type="dxa"/>
            <w:noWrap/>
            <w:vAlign w:val="bottom"/>
            <w:hideMark/>
          </w:tcPr>
          <w:p w14:paraId="2958288F" w14:textId="08FAB11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770" w:type="dxa"/>
            <w:noWrap/>
            <w:vAlign w:val="bottom"/>
            <w:hideMark/>
          </w:tcPr>
          <w:p w14:paraId="3618ABD3" w14:textId="14697FD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770" w:type="dxa"/>
            <w:noWrap/>
            <w:vAlign w:val="bottom"/>
            <w:hideMark/>
          </w:tcPr>
          <w:p w14:paraId="6B848821" w14:textId="2E5996C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0.514</w:t>
            </w:r>
          </w:p>
        </w:tc>
      </w:tr>
      <w:tr w:rsidR="009B733A" w:rsidRPr="009B733A" w14:paraId="26AE397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366B94B" w14:textId="3DF9EA9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smri_thick_cdk_linguallh</w:t>
            </w:r>
          </w:p>
        </w:tc>
        <w:tc>
          <w:tcPr>
            <w:tcW w:w="595" w:type="dxa"/>
            <w:noWrap/>
            <w:vAlign w:val="bottom"/>
            <w:hideMark/>
          </w:tcPr>
          <w:p w14:paraId="26DF475E" w14:textId="37A999B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EC1A1CF" w14:textId="0079F84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5697909" w14:textId="6236F2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51BF1644" w14:textId="70FAF9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770" w:type="dxa"/>
            <w:noWrap/>
            <w:vAlign w:val="bottom"/>
            <w:hideMark/>
          </w:tcPr>
          <w:p w14:paraId="2AC60CAA" w14:textId="6744594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0.918</w:t>
            </w:r>
          </w:p>
        </w:tc>
        <w:tc>
          <w:tcPr>
            <w:tcW w:w="770" w:type="dxa"/>
            <w:noWrap/>
            <w:vAlign w:val="bottom"/>
            <w:hideMark/>
          </w:tcPr>
          <w:p w14:paraId="0AE0A70F" w14:textId="44220E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6775A0FF" w14:textId="69A17A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0.755</w:t>
            </w:r>
          </w:p>
        </w:tc>
      </w:tr>
      <w:tr w:rsidR="009B733A" w:rsidRPr="009B733A" w14:paraId="008A386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4DF7A7A" w14:textId="72E7182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smri_thick_cdk_mobfrlh</w:t>
            </w:r>
          </w:p>
        </w:tc>
        <w:tc>
          <w:tcPr>
            <w:tcW w:w="595" w:type="dxa"/>
            <w:noWrap/>
            <w:vAlign w:val="bottom"/>
            <w:hideMark/>
          </w:tcPr>
          <w:p w14:paraId="0C6A518C" w14:textId="2696CBC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65C71650" w14:textId="0214D7A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1AFEC95" w14:textId="74A10DC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3D88DC43" w14:textId="6199B6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0.621</w:t>
            </w:r>
          </w:p>
        </w:tc>
        <w:tc>
          <w:tcPr>
            <w:tcW w:w="770" w:type="dxa"/>
            <w:noWrap/>
            <w:vAlign w:val="bottom"/>
            <w:hideMark/>
          </w:tcPr>
          <w:p w14:paraId="4676C8C3" w14:textId="60F19FD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70" w:type="dxa"/>
            <w:noWrap/>
            <w:vAlign w:val="bottom"/>
            <w:hideMark/>
          </w:tcPr>
          <w:p w14:paraId="5600B32F" w14:textId="308F1A0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73E703D0" w14:textId="7CE788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0.450</w:t>
            </w:r>
          </w:p>
        </w:tc>
      </w:tr>
      <w:tr w:rsidR="009B733A" w:rsidRPr="009B733A" w14:paraId="646FF75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1A37CCC" w14:textId="596A2C7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smri_thick_cdk_mdtmlh</w:t>
            </w:r>
          </w:p>
        </w:tc>
        <w:tc>
          <w:tcPr>
            <w:tcW w:w="595" w:type="dxa"/>
            <w:noWrap/>
            <w:vAlign w:val="bottom"/>
            <w:hideMark/>
          </w:tcPr>
          <w:p w14:paraId="07F777BB" w14:textId="5938D42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3BB8E2CD" w14:textId="742EDC5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3EE1B035" w14:textId="44C7D41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0A463C8" w14:textId="412052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770" w:type="dxa"/>
            <w:noWrap/>
            <w:vAlign w:val="bottom"/>
            <w:hideMark/>
          </w:tcPr>
          <w:p w14:paraId="4D94CB11" w14:textId="0FFC1C7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770" w:type="dxa"/>
            <w:noWrap/>
            <w:vAlign w:val="bottom"/>
            <w:hideMark/>
          </w:tcPr>
          <w:p w14:paraId="603F3C17" w14:textId="55DD2F4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-0.016</w:t>
            </w:r>
          </w:p>
        </w:tc>
        <w:tc>
          <w:tcPr>
            <w:tcW w:w="770" w:type="dxa"/>
            <w:noWrap/>
            <w:vAlign w:val="bottom"/>
            <w:hideMark/>
          </w:tcPr>
          <w:p w14:paraId="74F1344A" w14:textId="216C01D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0.646</w:t>
            </w:r>
          </w:p>
        </w:tc>
      </w:tr>
      <w:tr w:rsidR="009B733A" w:rsidRPr="009B733A" w14:paraId="30D456A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6709335" w14:textId="478FC51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smri_thick_cdk_parahpallh</w:t>
            </w:r>
          </w:p>
        </w:tc>
        <w:tc>
          <w:tcPr>
            <w:tcW w:w="595" w:type="dxa"/>
            <w:noWrap/>
            <w:vAlign w:val="bottom"/>
            <w:hideMark/>
          </w:tcPr>
          <w:p w14:paraId="17CC207D" w14:textId="7189B6D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0D0712C9" w14:textId="4B3901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3686569" w14:textId="64EDBF9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08A08A37" w14:textId="0FDB9A7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770" w:type="dxa"/>
            <w:noWrap/>
            <w:vAlign w:val="bottom"/>
            <w:hideMark/>
          </w:tcPr>
          <w:p w14:paraId="11E3084C" w14:textId="76C25B5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770" w:type="dxa"/>
            <w:noWrap/>
            <w:vAlign w:val="bottom"/>
            <w:hideMark/>
          </w:tcPr>
          <w:p w14:paraId="4DC1F472" w14:textId="1936FFB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24CB9308" w14:textId="6DFC9A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0.835</w:t>
            </w:r>
          </w:p>
        </w:tc>
      </w:tr>
      <w:tr w:rsidR="009B733A" w:rsidRPr="009B733A" w14:paraId="60888BD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D0DEA3C" w14:textId="0EB4490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smri_thick_cdk_paracnlh</w:t>
            </w:r>
          </w:p>
        </w:tc>
        <w:tc>
          <w:tcPr>
            <w:tcW w:w="595" w:type="dxa"/>
            <w:noWrap/>
            <w:vAlign w:val="bottom"/>
            <w:hideMark/>
          </w:tcPr>
          <w:p w14:paraId="79DFF342" w14:textId="35627BB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1F8427A9" w14:textId="1E31041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BF23B76" w14:textId="597662F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1DD386EA" w14:textId="2DC030B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770" w:type="dxa"/>
            <w:noWrap/>
            <w:vAlign w:val="bottom"/>
            <w:hideMark/>
          </w:tcPr>
          <w:p w14:paraId="56EB6DFD" w14:textId="4119CE2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0.518</w:t>
            </w:r>
          </w:p>
        </w:tc>
        <w:tc>
          <w:tcPr>
            <w:tcW w:w="770" w:type="dxa"/>
            <w:noWrap/>
            <w:vAlign w:val="bottom"/>
            <w:hideMark/>
          </w:tcPr>
          <w:p w14:paraId="20E7587B" w14:textId="1606505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-0.009</w:t>
            </w:r>
          </w:p>
        </w:tc>
        <w:tc>
          <w:tcPr>
            <w:tcW w:w="770" w:type="dxa"/>
            <w:noWrap/>
            <w:vAlign w:val="bottom"/>
            <w:hideMark/>
          </w:tcPr>
          <w:p w14:paraId="663A2ACB" w14:textId="0B44C6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0.683</w:t>
            </w:r>
          </w:p>
        </w:tc>
      </w:tr>
      <w:tr w:rsidR="009B733A" w:rsidRPr="009B733A" w14:paraId="66BB0EC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16A2FCA" w14:textId="687F7B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smri_thick_cdk_parsopclh</w:t>
            </w:r>
          </w:p>
        </w:tc>
        <w:tc>
          <w:tcPr>
            <w:tcW w:w="595" w:type="dxa"/>
            <w:noWrap/>
            <w:vAlign w:val="bottom"/>
            <w:hideMark/>
          </w:tcPr>
          <w:p w14:paraId="11B8536B" w14:textId="7DB8ACF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6764ED3C" w14:textId="30D1132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5EE0DEF" w14:textId="5FD927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BB9C610" w14:textId="28C83D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770" w:type="dxa"/>
            <w:noWrap/>
            <w:vAlign w:val="bottom"/>
            <w:hideMark/>
          </w:tcPr>
          <w:p w14:paraId="20F04A20" w14:textId="24F311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770" w:type="dxa"/>
            <w:noWrap/>
            <w:vAlign w:val="bottom"/>
            <w:hideMark/>
          </w:tcPr>
          <w:p w14:paraId="3D588045" w14:textId="1BFB09E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770" w:type="dxa"/>
            <w:noWrap/>
            <w:vAlign w:val="bottom"/>
            <w:hideMark/>
          </w:tcPr>
          <w:p w14:paraId="073DBE52" w14:textId="08B7786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0.640</w:t>
            </w:r>
          </w:p>
        </w:tc>
      </w:tr>
      <w:tr w:rsidR="009B733A" w:rsidRPr="009B733A" w14:paraId="441D830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133C576" w14:textId="0193A61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smri_thick_cdk_parsobislh</w:t>
            </w:r>
          </w:p>
        </w:tc>
        <w:tc>
          <w:tcPr>
            <w:tcW w:w="595" w:type="dxa"/>
            <w:noWrap/>
            <w:vAlign w:val="bottom"/>
            <w:hideMark/>
          </w:tcPr>
          <w:p w14:paraId="2A2B046E" w14:textId="1857BE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4F55AB27" w14:textId="7943C27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493E40A" w14:textId="3788420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2AB77425" w14:textId="015B0E0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770" w:type="dxa"/>
            <w:noWrap/>
            <w:vAlign w:val="bottom"/>
            <w:hideMark/>
          </w:tcPr>
          <w:p w14:paraId="5AEF6F0E" w14:textId="1D36989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0.689</w:t>
            </w:r>
          </w:p>
        </w:tc>
        <w:tc>
          <w:tcPr>
            <w:tcW w:w="770" w:type="dxa"/>
            <w:noWrap/>
            <w:vAlign w:val="bottom"/>
            <w:hideMark/>
          </w:tcPr>
          <w:p w14:paraId="2E844E18" w14:textId="52895FA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24B4B8AD" w14:textId="7B2689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0.667</w:t>
            </w:r>
          </w:p>
        </w:tc>
      </w:tr>
      <w:tr w:rsidR="009B733A" w:rsidRPr="009B733A" w14:paraId="4BA05CB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B38E755" w14:textId="10702C7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smri_thick_cdk_parstgrislh</w:t>
            </w:r>
          </w:p>
        </w:tc>
        <w:tc>
          <w:tcPr>
            <w:tcW w:w="595" w:type="dxa"/>
            <w:noWrap/>
            <w:vAlign w:val="bottom"/>
            <w:hideMark/>
          </w:tcPr>
          <w:p w14:paraId="110F7369" w14:textId="3A66CB4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18CB3A38" w14:textId="1491AB9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7853D3A" w14:textId="337104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6ABE4137" w14:textId="11D95A2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770" w:type="dxa"/>
            <w:noWrap/>
            <w:vAlign w:val="bottom"/>
            <w:hideMark/>
          </w:tcPr>
          <w:p w14:paraId="1FD8D5B7" w14:textId="5A63F70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770" w:type="dxa"/>
            <w:noWrap/>
            <w:vAlign w:val="bottom"/>
            <w:hideMark/>
          </w:tcPr>
          <w:p w14:paraId="5C8B952F" w14:textId="4809EE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770" w:type="dxa"/>
            <w:noWrap/>
            <w:vAlign w:val="bottom"/>
            <w:hideMark/>
          </w:tcPr>
          <w:p w14:paraId="71E725C1" w14:textId="400D1F6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0.616</w:t>
            </w:r>
          </w:p>
        </w:tc>
      </w:tr>
      <w:tr w:rsidR="009B733A" w:rsidRPr="009B733A" w14:paraId="3759118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211BF35" w14:textId="527B38D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smri_thick_cdk_pericclh</w:t>
            </w:r>
          </w:p>
        </w:tc>
        <w:tc>
          <w:tcPr>
            <w:tcW w:w="595" w:type="dxa"/>
            <w:noWrap/>
            <w:vAlign w:val="bottom"/>
            <w:hideMark/>
          </w:tcPr>
          <w:p w14:paraId="5DE12F37" w14:textId="5C3F87C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22DD3E74" w14:textId="0C4A00E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1CB1AA14" w14:textId="0E110B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4EFB2CD2" w14:textId="3F00D96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0.328</w:t>
            </w:r>
          </w:p>
        </w:tc>
        <w:tc>
          <w:tcPr>
            <w:tcW w:w="770" w:type="dxa"/>
            <w:noWrap/>
            <w:vAlign w:val="bottom"/>
            <w:hideMark/>
          </w:tcPr>
          <w:p w14:paraId="14F34AE9" w14:textId="1EA02B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548D7F38" w14:textId="01B6FE6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770" w:type="dxa"/>
            <w:noWrap/>
            <w:vAlign w:val="bottom"/>
            <w:hideMark/>
          </w:tcPr>
          <w:p w14:paraId="5356787C" w14:textId="644AAEB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0.699</w:t>
            </w:r>
          </w:p>
        </w:tc>
      </w:tr>
      <w:tr w:rsidR="009B733A" w:rsidRPr="009B733A" w14:paraId="6186FC0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F0231C5" w14:textId="201DF25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smri_thick_cdk_postcnlh</w:t>
            </w:r>
          </w:p>
        </w:tc>
        <w:tc>
          <w:tcPr>
            <w:tcW w:w="595" w:type="dxa"/>
            <w:noWrap/>
            <w:vAlign w:val="bottom"/>
            <w:hideMark/>
          </w:tcPr>
          <w:p w14:paraId="423C4894" w14:textId="37E692C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1DB932E7" w14:textId="2399A5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4E2994A" w14:textId="586924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3308D7A" w14:textId="54BD000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0.345</w:t>
            </w:r>
          </w:p>
        </w:tc>
        <w:tc>
          <w:tcPr>
            <w:tcW w:w="770" w:type="dxa"/>
            <w:noWrap/>
            <w:vAlign w:val="bottom"/>
            <w:hideMark/>
          </w:tcPr>
          <w:p w14:paraId="08B05B63" w14:textId="71B82CD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70AEA52D" w14:textId="419D3BC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770" w:type="dxa"/>
            <w:noWrap/>
            <w:vAlign w:val="bottom"/>
            <w:hideMark/>
          </w:tcPr>
          <w:p w14:paraId="7703A2BC" w14:textId="480BFF8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0.713</w:t>
            </w:r>
          </w:p>
        </w:tc>
      </w:tr>
      <w:tr w:rsidR="009B733A" w:rsidRPr="009B733A" w14:paraId="101D045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27EC05B" w14:textId="0F562ED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smri_thick_cdk_ptcatelh</w:t>
            </w:r>
          </w:p>
        </w:tc>
        <w:tc>
          <w:tcPr>
            <w:tcW w:w="595" w:type="dxa"/>
            <w:noWrap/>
            <w:vAlign w:val="bottom"/>
            <w:hideMark/>
          </w:tcPr>
          <w:p w14:paraId="23A61E8E" w14:textId="784FB74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36EEE99B" w14:textId="25383D4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0684A5BF" w14:textId="7994602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338764D4" w14:textId="4C39A6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0.898</w:t>
            </w:r>
          </w:p>
        </w:tc>
        <w:tc>
          <w:tcPr>
            <w:tcW w:w="770" w:type="dxa"/>
            <w:noWrap/>
            <w:vAlign w:val="bottom"/>
            <w:hideMark/>
          </w:tcPr>
          <w:p w14:paraId="6C33DC26" w14:textId="5AAE25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770" w:type="dxa"/>
            <w:noWrap/>
            <w:vAlign w:val="bottom"/>
            <w:hideMark/>
          </w:tcPr>
          <w:p w14:paraId="1C91946B" w14:textId="65DBC2D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17F79508" w14:textId="3ACD8C9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0.777</w:t>
            </w:r>
          </w:p>
        </w:tc>
      </w:tr>
      <w:tr w:rsidR="009B733A" w:rsidRPr="009B733A" w14:paraId="6F9444D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43B3193" w14:textId="7A974D5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smri_thick_cdk_precnlh</w:t>
            </w:r>
          </w:p>
        </w:tc>
        <w:tc>
          <w:tcPr>
            <w:tcW w:w="595" w:type="dxa"/>
            <w:noWrap/>
            <w:vAlign w:val="bottom"/>
            <w:hideMark/>
          </w:tcPr>
          <w:p w14:paraId="2DE9BD4E" w14:textId="197E6C8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7B101833" w14:textId="2215546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37D4594" w14:textId="2752B39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BA32861" w14:textId="2AC0F4C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770" w:type="dxa"/>
            <w:noWrap/>
            <w:vAlign w:val="bottom"/>
            <w:hideMark/>
          </w:tcPr>
          <w:p w14:paraId="1D50EBC1" w14:textId="477B94B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770" w:type="dxa"/>
            <w:noWrap/>
            <w:vAlign w:val="bottom"/>
            <w:hideMark/>
          </w:tcPr>
          <w:p w14:paraId="44710EC6" w14:textId="6B0423B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770" w:type="dxa"/>
            <w:noWrap/>
            <w:vAlign w:val="bottom"/>
            <w:hideMark/>
          </w:tcPr>
          <w:p w14:paraId="40509C98" w14:textId="18DA0B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0.578</w:t>
            </w:r>
          </w:p>
        </w:tc>
      </w:tr>
      <w:tr w:rsidR="009B733A" w:rsidRPr="009B733A" w14:paraId="72511C8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620D859" w14:textId="7FF905C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smri_thick_cdk_pclh</w:t>
            </w:r>
          </w:p>
        </w:tc>
        <w:tc>
          <w:tcPr>
            <w:tcW w:w="595" w:type="dxa"/>
            <w:noWrap/>
            <w:vAlign w:val="bottom"/>
            <w:hideMark/>
          </w:tcPr>
          <w:p w14:paraId="5518A0AD" w14:textId="0F602F1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2CD8FE97" w14:textId="77FB3FD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BABB65B" w14:textId="7CCE48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2A5D318" w14:textId="10CF4ED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70" w:type="dxa"/>
            <w:noWrap/>
            <w:vAlign w:val="bottom"/>
            <w:hideMark/>
          </w:tcPr>
          <w:p w14:paraId="5EA02518" w14:textId="7C1032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770" w:type="dxa"/>
            <w:noWrap/>
            <w:vAlign w:val="bottom"/>
            <w:hideMark/>
          </w:tcPr>
          <w:p w14:paraId="40BC00C8" w14:textId="147D5C2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-0.016</w:t>
            </w:r>
          </w:p>
        </w:tc>
        <w:tc>
          <w:tcPr>
            <w:tcW w:w="770" w:type="dxa"/>
            <w:noWrap/>
            <w:vAlign w:val="bottom"/>
            <w:hideMark/>
          </w:tcPr>
          <w:p w14:paraId="0776C430" w14:textId="2844F9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0.717</w:t>
            </w:r>
          </w:p>
        </w:tc>
      </w:tr>
      <w:tr w:rsidR="009B733A" w:rsidRPr="009B733A" w14:paraId="3875035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CBF9479" w14:textId="791C83C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smri_thick_cdk_rracatelh</w:t>
            </w:r>
          </w:p>
        </w:tc>
        <w:tc>
          <w:tcPr>
            <w:tcW w:w="595" w:type="dxa"/>
            <w:noWrap/>
            <w:vAlign w:val="bottom"/>
            <w:hideMark/>
          </w:tcPr>
          <w:p w14:paraId="4CAFB980" w14:textId="55F7E8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0C6C51A6" w14:textId="228CDE5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3285013B" w14:textId="113B416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540460B9" w14:textId="29488E9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770" w:type="dxa"/>
            <w:noWrap/>
            <w:vAlign w:val="bottom"/>
            <w:hideMark/>
          </w:tcPr>
          <w:p w14:paraId="46FF7631" w14:textId="5F931A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51661F99" w14:textId="297E1C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770" w:type="dxa"/>
            <w:noWrap/>
            <w:vAlign w:val="bottom"/>
            <w:hideMark/>
          </w:tcPr>
          <w:p w14:paraId="55D71CB4" w14:textId="661CBD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0.451</w:t>
            </w:r>
          </w:p>
        </w:tc>
      </w:tr>
      <w:tr w:rsidR="009B733A" w:rsidRPr="009B733A" w14:paraId="7401A053" w14:textId="77777777" w:rsidTr="00E84642">
        <w:trPr>
          <w:trHeight w:val="375"/>
        </w:trPr>
        <w:tc>
          <w:tcPr>
            <w:tcW w:w="2802" w:type="dxa"/>
            <w:shd w:val="clear" w:color="auto" w:fill="FFFF00"/>
            <w:noWrap/>
            <w:vAlign w:val="bottom"/>
            <w:hideMark/>
          </w:tcPr>
          <w:p w14:paraId="7C0E64FD" w14:textId="77A48AD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smri_thick_cdk_rrmdfrlh</w:t>
            </w:r>
          </w:p>
        </w:tc>
        <w:tc>
          <w:tcPr>
            <w:tcW w:w="595" w:type="dxa"/>
            <w:shd w:val="clear" w:color="auto" w:fill="FFFF00"/>
            <w:noWrap/>
            <w:vAlign w:val="bottom"/>
            <w:hideMark/>
          </w:tcPr>
          <w:p w14:paraId="4F45412F" w14:textId="7E6FCF9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shd w:val="clear" w:color="auto" w:fill="FFFF00"/>
            <w:noWrap/>
            <w:vAlign w:val="bottom"/>
            <w:hideMark/>
          </w:tcPr>
          <w:p w14:paraId="2EE28AE8" w14:textId="227AEFF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43F7B029" w14:textId="61551E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472A7904" w14:textId="198DE45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43716F69" w14:textId="737DD88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71CBEAA1" w14:textId="0BAB5A7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-0.030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36F51A60" w14:textId="47B9C9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0.549</w:t>
            </w:r>
          </w:p>
        </w:tc>
      </w:tr>
      <w:tr w:rsidR="009B733A" w:rsidRPr="009B733A" w14:paraId="67EABAA2" w14:textId="77777777" w:rsidTr="00E84642">
        <w:trPr>
          <w:trHeight w:val="375"/>
        </w:trPr>
        <w:tc>
          <w:tcPr>
            <w:tcW w:w="2802" w:type="dxa"/>
            <w:shd w:val="clear" w:color="auto" w:fill="FFFF00"/>
            <w:noWrap/>
            <w:vAlign w:val="bottom"/>
            <w:hideMark/>
          </w:tcPr>
          <w:p w14:paraId="7D708CFB" w14:textId="3D8206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smri_thick_cdk_sufrlh</w:t>
            </w:r>
          </w:p>
        </w:tc>
        <w:tc>
          <w:tcPr>
            <w:tcW w:w="595" w:type="dxa"/>
            <w:shd w:val="clear" w:color="auto" w:fill="FFFF00"/>
            <w:noWrap/>
            <w:vAlign w:val="bottom"/>
            <w:hideMark/>
          </w:tcPr>
          <w:p w14:paraId="61DD6AB3" w14:textId="403456A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shd w:val="clear" w:color="auto" w:fill="FFFF00"/>
            <w:noWrap/>
            <w:vAlign w:val="bottom"/>
            <w:hideMark/>
          </w:tcPr>
          <w:p w14:paraId="06533610" w14:textId="32ECF7C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414DBFE8" w14:textId="47EA15C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5929A75D" w14:textId="7A51A17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2E06778C" w14:textId="28AC6B5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49250AC1" w14:textId="799D93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-0.028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2D1A603C" w14:textId="2D226C9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0.641</w:t>
            </w:r>
          </w:p>
        </w:tc>
      </w:tr>
      <w:tr w:rsidR="009B733A" w:rsidRPr="009B733A" w14:paraId="5C7D2C90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306B4B7" w14:textId="1CACFCF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smri_thick_cdk_supllh</w:t>
            </w:r>
          </w:p>
        </w:tc>
        <w:tc>
          <w:tcPr>
            <w:tcW w:w="595" w:type="dxa"/>
            <w:noWrap/>
            <w:vAlign w:val="bottom"/>
            <w:hideMark/>
          </w:tcPr>
          <w:p w14:paraId="234F9E7C" w14:textId="3371E30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407FB1E5" w14:textId="331F661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7DD87687" w14:textId="569BBB4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5D54F84" w14:textId="2F6C342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770" w:type="dxa"/>
            <w:noWrap/>
            <w:vAlign w:val="bottom"/>
            <w:hideMark/>
          </w:tcPr>
          <w:p w14:paraId="13586581" w14:textId="6518F60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770" w:type="dxa"/>
            <w:noWrap/>
            <w:vAlign w:val="bottom"/>
            <w:hideMark/>
          </w:tcPr>
          <w:p w14:paraId="413AC4BA" w14:textId="09A3908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770" w:type="dxa"/>
            <w:noWrap/>
            <w:vAlign w:val="bottom"/>
            <w:hideMark/>
          </w:tcPr>
          <w:p w14:paraId="0699FCA0" w14:textId="62EBB1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0.574</w:t>
            </w:r>
          </w:p>
        </w:tc>
      </w:tr>
      <w:tr w:rsidR="009B733A" w:rsidRPr="009B733A" w14:paraId="5C84377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923711F" w14:textId="0713D8B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smri_thick_cdk_sutmlh</w:t>
            </w:r>
          </w:p>
        </w:tc>
        <w:tc>
          <w:tcPr>
            <w:tcW w:w="595" w:type="dxa"/>
            <w:noWrap/>
            <w:vAlign w:val="bottom"/>
            <w:hideMark/>
          </w:tcPr>
          <w:p w14:paraId="6FB77FCF" w14:textId="1F6E6F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6DAF2853" w14:textId="6AB94F9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73AAE95E" w14:textId="622FC4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C36CEA8" w14:textId="5D98F2B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770" w:type="dxa"/>
            <w:noWrap/>
            <w:vAlign w:val="bottom"/>
            <w:hideMark/>
          </w:tcPr>
          <w:p w14:paraId="5DA30627" w14:textId="4FA551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770" w:type="dxa"/>
            <w:noWrap/>
            <w:vAlign w:val="bottom"/>
            <w:hideMark/>
          </w:tcPr>
          <w:p w14:paraId="52300193" w14:textId="142D78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770" w:type="dxa"/>
            <w:noWrap/>
            <w:vAlign w:val="bottom"/>
            <w:hideMark/>
          </w:tcPr>
          <w:p w14:paraId="16B94477" w14:textId="2F7A6B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0.717</w:t>
            </w:r>
          </w:p>
        </w:tc>
      </w:tr>
      <w:tr w:rsidR="009B733A" w:rsidRPr="009B733A" w14:paraId="5A91FC4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750867A" w14:textId="067C9B4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lastRenderedPageBreak/>
              <w:t>smri_thick_cdk_smlh</w:t>
            </w:r>
          </w:p>
        </w:tc>
        <w:tc>
          <w:tcPr>
            <w:tcW w:w="595" w:type="dxa"/>
            <w:noWrap/>
            <w:vAlign w:val="bottom"/>
            <w:hideMark/>
          </w:tcPr>
          <w:p w14:paraId="4743E3A4" w14:textId="755D95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1280E4F2" w14:textId="224AF3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75DBCDA2" w14:textId="305B741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10BBBAA4" w14:textId="3F80A66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0.392</w:t>
            </w:r>
          </w:p>
        </w:tc>
        <w:tc>
          <w:tcPr>
            <w:tcW w:w="770" w:type="dxa"/>
            <w:noWrap/>
            <w:vAlign w:val="bottom"/>
            <w:hideMark/>
          </w:tcPr>
          <w:p w14:paraId="0CF3D469" w14:textId="457CFC1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770" w:type="dxa"/>
            <w:noWrap/>
            <w:vAlign w:val="bottom"/>
            <w:hideMark/>
          </w:tcPr>
          <w:p w14:paraId="012887C8" w14:textId="66E0A29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770" w:type="dxa"/>
            <w:noWrap/>
            <w:vAlign w:val="bottom"/>
            <w:hideMark/>
          </w:tcPr>
          <w:p w14:paraId="0AEDA9A6" w14:textId="52C9CA8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0.585</w:t>
            </w:r>
          </w:p>
        </w:tc>
      </w:tr>
      <w:tr w:rsidR="009B733A" w:rsidRPr="009B733A" w14:paraId="10C9A9A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D8907C1" w14:textId="226B70D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smri_thick_cdk_frpolelh</w:t>
            </w:r>
          </w:p>
        </w:tc>
        <w:tc>
          <w:tcPr>
            <w:tcW w:w="595" w:type="dxa"/>
            <w:noWrap/>
            <w:vAlign w:val="bottom"/>
            <w:hideMark/>
          </w:tcPr>
          <w:p w14:paraId="7CFB36F3" w14:textId="0ED3B84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4C77FF30" w14:textId="6B503D2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3285B878" w14:textId="0047BD9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C00B68F" w14:textId="5B41266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770" w:type="dxa"/>
            <w:noWrap/>
            <w:vAlign w:val="bottom"/>
            <w:hideMark/>
          </w:tcPr>
          <w:p w14:paraId="426891D9" w14:textId="6D6AB0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770" w:type="dxa"/>
            <w:noWrap/>
            <w:vAlign w:val="bottom"/>
            <w:hideMark/>
          </w:tcPr>
          <w:p w14:paraId="40AFFC16" w14:textId="3108F01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-0.018</w:t>
            </w:r>
          </w:p>
        </w:tc>
        <w:tc>
          <w:tcPr>
            <w:tcW w:w="770" w:type="dxa"/>
            <w:noWrap/>
            <w:vAlign w:val="bottom"/>
            <w:hideMark/>
          </w:tcPr>
          <w:p w14:paraId="3A66B20F" w14:textId="3EEF2C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0.595</w:t>
            </w:r>
          </w:p>
        </w:tc>
      </w:tr>
      <w:tr w:rsidR="009B733A" w:rsidRPr="009B733A" w14:paraId="7F61C88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37EABC9" w14:textId="788FA52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smri_thick_cdk_tmpolelh</w:t>
            </w:r>
          </w:p>
        </w:tc>
        <w:tc>
          <w:tcPr>
            <w:tcW w:w="595" w:type="dxa"/>
            <w:noWrap/>
            <w:vAlign w:val="bottom"/>
            <w:hideMark/>
          </w:tcPr>
          <w:p w14:paraId="4D910D5E" w14:textId="39C0B2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0BAB6B3" w14:textId="308301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25FFCBEB" w14:textId="2CD63F8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35D004C7" w14:textId="324F82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0.924</w:t>
            </w:r>
          </w:p>
        </w:tc>
        <w:tc>
          <w:tcPr>
            <w:tcW w:w="770" w:type="dxa"/>
            <w:noWrap/>
            <w:vAlign w:val="bottom"/>
            <w:hideMark/>
          </w:tcPr>
          <w:p w14:paraId="0854071C" w14:textId="2F4FF5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0.952</w:t>
            </w:r>
          </w:p>
        </w:tc>
        <w:tc>
          <w:tcPr>
            <w:tcW w:w="770" w:type="dxa"/>
            <w:noWrap/>
            <w:vAlign w:val="bottom"/>
            <w:hideMark/>
          </w:tcPr>
          <w:p w14:paraId="1AA17539" w14:textId="298246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F1ABA17" w14:textId="05D905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0.342</w:t>
            </w:r>
          </w:p>
        </w:tc>
      </w:tr>
      <w:tr w:rsidR="009B733A" w:rsidRPr="009B733A" w14:paraId="01D0919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5573B36" w14:textId="71B4285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smri_thick_cdk_trvtmlh</w:t>
            </w:r>
          </w:p>
        </w:tc>
        <w:tc>
          <w:tcPr>
            <w:tcW w:w="595" w:type="dxa"/>
            <w:noWrap/>
            <w:vAlign w:val="bottom"/>
            <w:hideMark/>
          </w:tcPr>
          <w:p w14:paraId="5E8761CE" w14:textId="277D21B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0ABFF7DA" w14:textId="06846B7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01941BC6" w14:textId="211A73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273CED24" w14:textId="0EC8A22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70" w:type="dxa"/>
            <w:noWrap/>
            <w:vAlign w:val="bottom"/>
            <w:hideMark/>
          </w:tcPr>
          <w:p w14:paraId="676242A3" w14:textId="4201BD8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0.689</w:t>
            </w:r>
          </w:p>
        </w:tc>
        <w:tc>
          <w:tcPr>
            <w:tcW w:w="770" w:type="dxa"/>
            <w:noWrap/>
            <w:vAlign w:val="bottom"/>
            <w:hideMark/>
          </w:tcPr>
          <w:p w14:paraId="3FA348C6" w14:textId="57D104E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762B9A6F" w14:textId="08B65E2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0.711</w:t>
            </w:r>
          </w:p>
        </w:tc>
      </w:tr>
      <w:tr w:rsidR="009B733A" w:rsidRPr="009B733A" w14:paraId="55E2506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96EB5C2" w14:textId="57479DA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smri_thick_cdk_insulalh</w:t>
            </w:r>
          </w:p>
        </w:tc>
        <w:tc>
          <w:tcPr>
            <w:tcW w:w="595" w:type="dxa"/>
            <w:noWrap/>
            <w:vAlign w:val="bottom"/>
            <w:hideMark/>
          </w:tcPr>
          <w:p w14:paraId="673FB422" w14:textId="7178813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11EE7956" w14:textId="3702CC0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04B18AD3" w14:textId="01597A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3E0F3C3" w14:textId="60C1A59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770" w:type="dxa"/>
            <w:noWrap/>
            <w:vAlign w:val="bottom"/>
            <w:hideMark/>
          </w:tcPr>
          <w:p w14:paraId="27F44F7E" w14:textId="7FFB43E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0.518</w:t>
            </w:r>
          </w:p>
        </w:tc>
        <w:tc>
          <w:tcPr>
            <w:tcW w:w="770" w:type="dxa"/>
            <w:noWrap/>
            <w:vAlign w:val="bottom"/>
            <w:hideMark/>
          </w:tcPr>
          <w:p w14:paraId="629A4B78" w14:textId="656A339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770" w:type="dxa"/>
            <w:noWrap/>
            <w:vAlign w:val="bottom"/>
            <w:hideMark/>
          </w:tcPr>
          <w:p w14:paraId="544E2B5C" w14:textId="3649126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0.366</w:t>
            </w:r>
          </w:p>
        </w:tc>
      </w:tr>
      <w:tr w:rsidR="009B733A" w:rsidRPr="009B733A" w14:paraId="56FB4C6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6341D91" w14:textId="2C52B8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smri_thick_cdk_banksstsrh</w:t>
            </w:r>
          </w:p>
        </w:tc>
        <w:tc>
          <w:tcPr>
            <w:tcW w:w="595" w:type="dxa"/>
            <w:noWrap/>
            <w:vAlign w:val="bottom"/>
            <w:hideMark/>
          </w:tcPr>
          <w:p w14:paraId="785F37D0" w14:textId="7C7924D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77ED153A" w14:textId="4E87AC7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5D545D36" w14:textId="45EF3E7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097AE76" w14:textId="063B7BA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770" w:type="dxa"/>
            <w:noWrap/>
            <w:vAlign w:val="bottom"/>
            <w:hideMark/>
          </w:tcPr>
          <w:p w14:paraId="060CC7EE" w14:textId="3302654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0.439</w:t>
            </w:r>
          </w:p>
        </w:tc>
        <w:tc>
          <w:tcPr>
            <w:tcW w:w="770" w:type="dxa"/>
            <w:noWrap/>
            <w:vAlign w:val="bottom"/>
            <w:hideMark/>
          </w:tcPr>
          <w:p w14:paraId="335E9E99" w14:textId="7DF4C29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-0.009</w:t>
            </w:r>
          </w:p>
        </w:tc>
        <w:tc>
          <w:tcPr>
            <w:tcW w:w="770" w:type="dxa"/>
            <w:noWrap/>
            <w:vAlign w:val="bottom"/>
            <w:hideMark/>
          </w:tcPr>
          <w:p w14:paraId="4FF722B5" w14:textId="31DAEF1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0.805</w:t>
            </w:r>
          </w:p>
        </w:tc>
      </w:tr>
      <w:tr w:rsidR="009B733A" w:rsidRPr="009B733A" w14:paraId="10E8D774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1AECC4F" w14:textId="3713B23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smri_thick_cdk_cdacaterh</w:t>
            </w:r>
          </w:p>
        </w:tc>
        <w:tc>
          <w:tcPr>
            <w:tcW w:w="595" w:type="dxa"/>
            <w:noWrap/>
            <w:vAlign w:val="bottom"/>
            <w:hideMark/>
          </w:tcPr>
          <w:p w14:paraId="29E0B1B7" w14:textId="09A8551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2C0E8A1B" w14:textId="19D582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4D5095F" w14:textId="2F0095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7DFD4681" w14:textId="44707E7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770" w:type="dxa"/>
            <w:noWrap/>
            <w:vAlign w:val="bottom"/>
            <w:hideMark/>
          </w:tcPr>
          <w:p w14:paraId="7886B0B5" w14:textId="2AB154B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770" w:type="dxa"/>
            <w:noWrap/>
            <w:vAlign w:val="bottom"/>
            <w:hideMark/>
          </w:tcPr>
          <w:p w14:paraId="62360B9C" w14:textId="700C632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4E684340" w14:textId="264575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0.780</w:t>
            </w:r>
          </w:p>
        </w:tc>
      </w:tr>
      <w:tr w:rsidR="009B733A" w:rsidRPr="009B733A" w14:paraId="6CC5D12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F9E3184" w14:textId="51BEC23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smri_thick_cdk_cdmdfrrh</w:t>
            </w:r>
          </w:p>
        </w:tc>
        <w:tc>
          <w:tcPr>
            <w:tcW w:w="595" w:type="dxa"/>
            <w:noWrap/>
            <w:vAlign w:val="bottom"/>
            <w:hideMark/>
          </w:tcPr>
          <w:p w14:paraId="02DE6D86" w14:textId="1E2D5CD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2A1C559E" w14:textId="4D4FB26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C0D6120" w14:textId="057BA4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274625F7" w14:textId="7351A55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770" w:type="dxa"/>
            <w:noWrap/>
            <w:vAlign w:val="bottom"/>
            <w:hideMark/>
          </w:tcPr>
          <w:p w14:paraId="492B35B1" w14:textId="1E410F4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770" w:type="dxa"/>
            <w:noWrap/>
            <w:vAlign w:val="bottom"/>
            <w:hideMark/>
          </w:tcPr>
          <w:p w14:paraId="19B7B3A6" w14:textId="40F3659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770" w:type="dxa"/>
            <w:noWrap/>
            <w:vAlign w:val="bottom"/>
            <w:hideMark/>
          </w:tcPr>
          <w:p w14:paraId="3773B3CF" w14:textId="548C388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0.538</w:t>
            </w:r>
          </w:p>
        </w:tc>
      </w:tr>
      <w:tr w:rsidR="009B733A" w:rsidRPr="009B733A" w14:paraId="499D202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BF4E362" w14:textId="226261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smri_thick_cdk_cuneusrh</w:t>
            </w:r>
          </w:p>
        </w:tc>
        <w:tc>
          <w:tcPr>
            <w:tcW w:w="595" w:type="dxa"/>
            <w:noWrap/>
            <w:vAlign w:val="bottom"/>
            <w:hideMark/>
          </w:tcPr>
          <w:p w14:paraId="7CC4254D" w14:textId="3330066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0BD8012C" w14:textId="5473841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8B1B4BF" w14:textId="6E9FA0A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7B6CD6E6" w14:textId="7CE2096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0.645</w:t>
            </w:r>
          </w:p>
        </w:tc>
        <w:tc>
          <w:tcPr>
            <w:tcW w:w="770" w:type="dxa"/>
            <w:noWrap/>
            <w:vAlign w:val="bottom"/>
            <w:hideMark/>
          </w:tcPr>
          <w:p w14:paraId="197D1D55" w14:textId="068F37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70" w:type="dxa"/>
            <w:noWrap/>
            <w:vAlign w:val="bottom"/>
            <w:hideMark/>
          </w:tcPr>
          <w:p w14:paraId="6FDB0F62" w14:textId="3F50A1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770" w:type="dxa"/>
            <w:noWrap/>
            <w:vAlign w:val="bottom"/>
            <w:hideMark/>
          </w:tcPr>
          <w:p w14:paraId="41EA03B5" w14:textId="134FDB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0.757</w:t>
            </w:r>
          </w:p>
        </w:tc>
      </w:tr>
      <w:tr w:rsidR="009B733A" w:rsidRPr="009B733A" w14:paraId="39D7804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BE84DFE" w14:textId="799831F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smri_thick_cdk_ehinalrh</w:t>
            </w:r>
          </w:p>
        </w:tc>
        <w:tc>
          <w:tcPr>
            <w:tcW w:w="595" w:type="dxa"/>
            <w:noWrap/>
            <w:vAlign w:val="bottom"/>
            <w:hideMark/>
          </w:tcPr>
          <w:p w14:paraId="0A04D57B" w14:textId="5EC21B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1769" w:type="dxa"/>
            <w:noWrap/>
            <w:vAlign w:val="bottom"/>
            <w:hideMark/>
          </w:tcPr>
          <w:p w14:paraId="767E78BE" w14:textId="57A551D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70" w:type="dxa"/>
            <w:noWrap/>
            <w:vAlign w:val="bottom"/>
            <w:hideMark/>
          </w:tcPr>
          <w:p w14:paraId="6CEAFF8A" w14:textId="7C409CB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6AF73BA4" w14:textId="55C9C2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70" w:type="dxa"/>
            <w:noWrap/>
            <w:vAlign w:val="bottom"/>
            <w:hideMark/>
          </w:tcPr>
          <w:p w14:paraId="29B7E410" w14:textId="38251F0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770" w:type="dxa"/>
            <w:noWrap/>
            <w:vAlign w:val="bottom"/>
            <w:hideMark/>
          </w:tcPr>
          <w:p w14:paraId="0EB4F96E" w14:textId="0324D20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-0.024</w:t>
            </w:r>
          </w:p>
        </w:tc>
        <w:tc>
          <w:tcPr>
            <w:tcW w:w="770" w:type="dxa"/>
            <w:noWrap/>
            <w:vAlign w:val="bottom"/>
            <w:hideMark/>
          </w:tcPr>
          <w:p w14:paraId="4FD1AC9A" w14:textId="369AE32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0.450</w:t>
            </w:r>
          </w:p>
        </w:tc>
      </w:tr>
      <w:tr w:rsidR="009B733A" w:rsidRPr="009B733A" w14:paraId="5942C3A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B606EE5" w14:textId="6F097CB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smri_thick_cdk_fusiformrh</w:t>
            </w:r>
          </w:p>
        </w:tc>
        <w:tc>
          <w:tcPr>
            <w:tcW w:w="595" w:type="dxa"/>
            <w:noWrap/>
            <w:vAlign w:val="bottom"/>
            <w:hideMark/>
          </w:tcPr>
          <w:p w14:paraId="5D8B17E3" w14:textId="5A01E9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3C20515B" w14:textId="1678B99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EDDED7F" w14:textId="3075879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1E1F86D4" w14:textId="27DE7CC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0.705</w:t>
            </w:r>
          </w:p>
        </w:tc>
        <w:tc>
          <w:tcPr>
            <w:tcW w:w="770" w:type="dxa"/>
            <w:noWrap/>
            <w:vAlign w:val="bottom"/>
            <w:hideMark/>
          </w:tcPr>
          <w:p w14:paraId="3A842F2F" w14:textId="1D6498A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770" w:type="dxa"/>
            <w:noWrap/>
            <w:vAlign w:val="bottom"/>
            <w:hideMark/>
          </w:tcPr>
          <w:p w14:paraId="7C12F271" w14:textId="3740523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7DEBC71E" w14:textId="39A01B1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0.669</w:t>
            </w:r>
          </w:p>
        </w:tc>
      </w:tr>
      <w:tr w:rsidR="009B733A" w:rsidRPr="009B733A" w14:paraId="506E4B7E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158E450" w14:textId="4E3C4A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smri_thick_cdk_ifplrh</w:t>
            </w:r>
          </w:p>
        </w:tc>
        <w:tc>
          <w:tcPr>
            <w:tcW w:w="595" w:type="dxa"/>
            <w:noWrap/>
            <w:vAlign w:val="bottom"/>
            <w:hideMark/>
          </w:tcPr>
          <w:p w14:paraId="7A3BBA8F" w14:textId="79F94D9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6070F68F" w14:textId="6C23947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8AFBA77" w14:textId="2C0392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6E5C082" w14:textId="202AD43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770" w:type="dxa"/>
            <w:noWrap/>
            <w:vAlign w:val="bottom"/>
            <w:hideMark/>
          </w:tcPr>
          <w:p w14:paraId="77172074" w14:textId="261B454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4D44EB31" w14:textId="7F3E6B3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770" w:type="dxa"/>
            <w:noWrap/>
            <w:vAlign w:val="bottom"/>
            <w:hideMark/>
          </w:tcPr>
          <w:p w14:paraId="67FF83C0" w14:textId="18A431C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0.621</w:t>
            </w:r>
          </w:p>
        </w:tc>
      </w:tr>
      <w:tr w:rsidR="009B733A" w:rsidRPr="009B733A" w14:paraId="3E83DBB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2530C72" w14:textId="6E16E2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smri_thick_cdk_iftmrh</w:t>
            </w:r>
          </w:p>
        </w:tc>
        <w:tc>
          <w:tcPr>
            <w:tcW w:w="595" w:type="dxa"/>
            <w:noWrap/>
            <w:vAlign w:val="bottom"/>
            <w:hideMark/>
          </w:tcPr>
          <w:p w14:paraId="37114BEE" w14:textId="7EEFE9B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2D9AAD1F" w14:textId="54E5AD4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1F058ED" w14:textId="0A3565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E68B657" w14:textId="3D883CA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70" w:type="dxa"/>
            <w:noWrap/>
            <w:vAlign w:val="bottom"/>
            <w:hideMark/>
          </w:tcPr>
          <w:p w14:paraId="5227F2FC" w14:textId="2E8BE63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770" w:type="dxa"/>
            <w:noWrap/>
            <w:vAlign w:val="bottom"/>
            <w:hideMark/>
          </w:tcPr>
          <w:p w14:paraId="61A17D0B" w14:textId="480B25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770" w:type="dxa"/>
            <w:noWrap/>
            <w:vAlign w:val="bottom"/>
            <w:hideMark/>
          </w:tcPr>
          <w:p w14:paraId="0B47047D" w14:textId="6EA378C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0.671</w:t>
            </w:r>
          </w:p>
        </w:tc>
      </w:tr>
      <w:tr w:rsidR="009B733A" w:rsidRPr="009B733A" w14:paraId="3A10C58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38FFC8D" w14:textId="105C664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smri_thick_cdk_ihcaterh</w:t>
            </w:r>
          </w:p>
        </w:tc>
        <w:tc>
          <w:tcPr>
            <w:tcW w:w="595" w:type="dxa"/>
            <w:noWrap/>
            <w:vAlign w:val="bottom"/>
            <w:hideMark/>
          </w:tcPr>
          <w:p w14:paraId="25D8929A" w14:textId="43CC3CF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007CEE93" w14:textId="0D4B5F5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53D91B99" w14:textId="1F9477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561CCA9F" w14:textId="1DC790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770" w:type="dxa"/>
            <w:noWrap/>
            <w:vAlign w:val="bottom"/>
            <w:hideMark/>
          </w:tcPr>
          <w:p w14:paraId="299619DE" w14:textId="0C0D228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0.881</w:t>
            </w:r>
          </w:p>
        </w:tc>
        <w:tc>
          <w:tcPr>
            <w:tcW w:w="770" w:type="dxa"/>
            <w:noWrap/>
            <w:vAlign w:val="bottom"/>
            <w:hideMark/>
          </w:tcPr>
          <w:p w14:paraId="7E6B26E5" w14:textId="6EF1C63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6FC029CE" w14:textId="4C4E28E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0.802</w:t>
            </w:r>
          </w:p>
        </w:tc>
      </w:tr>
      <w:tr w:rsidR="009B733A" w:rsidRPr="009B733A" w14:paraId="49A9FA2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07702CB" w14:textId="6D835E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smri_thick_cdk_loccrh</w:t>
            </w:r>
          </w:p>
        </w:tc>
        <w:tc>
          <w:tcPr>
            <w:tcW w:w="595" w:type="dxa"/>
            <w:noWrap/>
            <w:vAlign w:val="bottom"/>
            <w:hideMark/>
          </w:tcPr>
          <w:p w14:paraId="60B30068" w14:textId="63CD9D7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4E238DBE" w14:textId="621E71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5018472" w14:textId="44F4960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11D9AD8" w14:textId="762CB8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0.760</w:t>
            </w:r>
          </w:p>
        </w:tc>
        <w:tc>
          <w:tcPr>
            <w:tcW w:w="770" w:type="dxa"/>
            <w:noWrap/>
            <w:vAlign w:val="bottom"/>
            <w:hideMark/>
          </w:tcPr>
          <w:p w14:paraId="27CA1F98" w14:textId="2C9BC4F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770" w:type="dxa"/>
            <w:noWrap/>
            <w:vAlign w:val="bottom"/>
            <w:hideMark/>
          </w:tcPr>
          <w:p w14:paraId="102ADCDE" w14:textId="6EDF55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5767F189" w14:textId="08EB63C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0.747</w:t>
            </w:r>
          </w:p>
        </w:tc>
      </w:tr>
      <w:tr w:rsidR="009B733A" w:rsidRPr="009B733A" w14:paraId="0BAC4EE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8EE546E" w14:textId="4960908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smri_thick_cdk_lobfrrh</w:t>
            </w:r>
          </w:p>
        </w:tc>
        <w:tc>
          <w:tcPr>
            <w:tcW w:w="595" w:type="dxa"/>
            <w:noWrap/>
            <w:vAlign w:val="bottom"/>
            <w:hideMark/>
          </w:tcPr>
          <w:p w14:paraId="0A29C486" w14:textId="1894875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7F6503DF" w14:textId="151822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61526EE1" w14:textId="59E47DA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5375441" w14:textId="2DB45C6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770" w:type="dxa"/>
            <w:noWrap/>
            <w:vAlign w:val="bottom"/>
            <w:hideMark/>
          </w:tcPr>
          <w:p w14:paraId="26A8019B" w14:textId="7B4AEB1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770" w:type="dxa"/>
            <w:noWrap/>
            <w:vAlign w:val="bottom"/>
            <w:hideMark/>
          </w:tcPr>
          <w:p w14:paraId="16524F6F" w14:textId="04297F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770" w:type="dxa"/>
            <w:noWrap/>
            <w:vAlign w:val="bottom"/>
            <w:hideMark/>
          </w:tcPr>
          <w:p w14:paraId="6EBE0AAC" w14:textId="471BF9A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0.449</w:t>
            </w:r>
          </w:p>
        </w:tc>
      </w:tr>
      <w:tr w:rsidR="009B733A" w:rsidRPr="009B733A" w14:paraId="307E3474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C5C262C" w14:textId="1745AC3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smri_thick_cdk_lingualrh</w:t>
            </w:r>
          </w:p>
        </w:tc>
        <w:tc>
          <w:tcPr>
            <w:tcW w:w="595" w:type="dxa"/>
            <w:noWrap/>
            <w:vAlign w:val="bottom"/>
            <w:hideMark/>
          </w:tcPr>
          <w:p w14:paraId="2631448C" w14:textId="66EBF84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4B1F6B53" w14:textId="05A03D7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F653F66" w14:textId="6F61F1B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36A92530" w14:textId="1B83C9C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70" w:type="dxa"/>
            <w:noWrap/>
            <w:vAlign w:val="bottom"/>
            <w:hideMark/>
          </w:tcPr>
          <w:p w14:paraId="12048379" w14:textId="29DFF91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770" w:type="dxa"/>
            <w:noWrap/>
            <w:vAlign w:val="bottom"/>
            <w:hideMark/>
          </w:tcPr>
          <w:p w14:paraId="5234750C" w14:textId="106474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70" w:type="dxa"/>
            <w:noWrap/>
            <w:vAlign w:val="bottom"/>
            <w:hideMark/>
          </w:tcPr>
          <w:p w14:paraId="417B4120" w14:textId="78DBD71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0.748</w:t>
            </w:r>
          </w:p>
        </w:tc>
      </w:tr>
      <w:tr w:rsidR="009B733A" w:rsidRPr="009B733A" w14:paraId="433025B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4AF1915" w14:textId="24D7CF4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smri_thick_cdk_mobfrrh</w:t>
            </w:r>
          </w:p>
        </w:tc>
        <w:tc>
          <w:tcPr>
            <w:tcW w:w="595" w:type="dxa"/>
            <w:noWrap/>
            <w:vAlign w:val="bottom"/>
            <w:hideMark/>
          </w:tcPr>
          <w:p w14:paraId="7C623DC0" w14:textId="0637673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FE7EA28" w14:textId="167F074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5F0EE0AA" w14:textId="224679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5169087D" w14:textId="04A5380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0.772</w:t>
            </w:r>
          </w:p>
        </w:tc>
        <w:tc>
          <w:tcPr>
            <w:tcW w:w="770" w:type="dxa"/>
            <w:noWrap/>
            <w:vAlign w:val="bottom"/>
            <w:hideMark/>
          </w:tcPr>
          <w:p w14:paraId="45777A41" w14:textId="51643B5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770" w:type="dxa"/>
            <w:noWrap/>
            <w:vAlign w:val="bottom"/>
            <w:hideMark/>
          </w:tcPr>
          <w:p w14:paraId="1399D719" w14:textId="0D4552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0FDD9880" w14:textId="378150B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0.459</w:t>
            </w:r>
          </w:p>
        </w:tc>
      </w:tr>
      <w:tr w:rsidR="009B733A" w:rsidRPr="009B733A" w14:paraId="3A6F75C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924A931" w14:textId="7701B00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smri_thick_cdk_mdtmrh</w:t>
            </w:r>
          </w:p>
        </w:tc>
        <w:tc>
          <w:tcPr>
            <w:tcW w:w="595" w:type="dxa"/>
            <w:noWrap/>
            <w:vAlign w:val="bottom"/>
            <w:hideMark/>
          </w:tcPr>
          <w:p w14:paraId="7E7B74FE" w14:textId="16CBD8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61443D51" w14:textId="253B01F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11F12ECF" w14:textId="63C6A9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7CFD21E" w14:textId="57535FB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70" w:type="dxa"/>
            <w:noWrap/>
            <w:vAlign w:val="bottom"/>
            <w:hideMark/>
          </w:tcPr>
          <w:p w14:paraId="0ABCB03A" w14:textId="348C75B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770" w:type="dxa"/>
            <w:noWrap/>
            <w:vAlign w:val="bottom"/>
            <w:hideMark/>
          </w:tcPr>
          <w:p w14:paraId="03C1670F" w14:textId="0B8D56E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-0.018</w:t>
            </w:r>
          </w:p>
        </w:tc>
        <w:tc>
          <w:tcPr>
            <w:tcW w:w="770" w:type="dxa"/>
            <w:noWrap/>
            <w:vAlign w:val="bottom"/>
            <w:hideMark/>
          </w:tcPr>
          <w:p w14:paraId="2D9B5097" w14:textId="484AEEA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0.670</w:t>
            </w:r>
          </w:p>
        </w:tc>
      </w:tr>
      <w:tr w:rsidR="009B733A" w:rsidRPr="009B733A" w14:paraId="73C6444B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6106A46B" w14:textId="7DB31CC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smri_thick_cdk_parahpalrh</w:t>
            </w:r>
          </w:p>
        </w:tc>
        <w:tc>
          <w:tcPr>
            <w:tcW w:w="595" w:type="dxa"/>
            <w:noWrap/>
            <w:vAlign w:val="bottom"/>
            <w:hideMark/>
          </w:tcPr>
          <w:p w14:paraId="56DE7523" w14:textId="5B6374B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2F409882" w14:textId="1180ED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5C277011" w14:textId="1A2974A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1DCE069D" w14:textId="436D47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770" w:type="dxa"/>
            <w:noWrap/>
            <w:vAlign w:val="bottom"/>
            <w:hideMark/>
          </w:tcPr>
          <w:p w14:paraId="03E07C85" w14:textId="52510D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0.929</w:t>
            </w:r>
          </w:p>
        </w:tc>
        <w:tc>
          <w:tcPr>
            <w:tcW w:w="770" w:type="dxa"/>
            <w:noWrap/>
            <w:vAlign w:val="bottom"/>
            <w:hideMark/>
          </w:tcPr>
          <w:p w14:paraId="5615B8BB" w14:textId="0A8B33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A5CC38A" w14:textId="1948B69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0.781</w:t>
            </w:r>
          </w:p>
        </w:tc>
      </w:tr>
      <w:tr w:rsidR="009B733A" w:rsidRPr="009B733A" w14:paraId="6C13BC7F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1836F62C" w14:textId="1592093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smri_thick_cdk_paracnrh</w:t>
            </w:r>
          </w:p>
        </w:tc>
        <w:tc>
          <w:tcPr>
            <w:tcW w:w="595" w:type="dxa"/>
            <w:noWrap/>
            <w:vAlign w:val="bottom"/>
            <w:hideMark/>
          </w:tcPr>
          <w:p w14:paraId="0F8EB274" w14:textId="1E79341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7060D604" w14:textId="2AD0226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DFF5B67" w14:textId="0DC4D7A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B4B45EA" w14:textId="539132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770" w:type="dxa"/>
            <w:noWrap/>
            <w:vAlign w:val="bottom"/>
            <w:hideMark/>
          </w:tcPr>
          <w:p w14:paraId="61C5D781" w14:textId="0441974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770" w:type="dxa"/>
            <w:noWrap/>
            <w:vAlign w:val="bottom"/>
            <w:hideMark/>
          </w:tcPr>
          <w:p w14:paraId="7DE96439" w14:textId="6354F9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770" w:type="dxa"/>
            <w:noWrap/>
            <w:vAlign w:val="bottom"/>
            <w:hideMark/>
          </w:tcPr>
          <w:p w14:paraId="7DB6E247" w14:textId="4DF934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0.656</w:t>
            </w:r>
          </w:p>
        </w:tc>
      </w:tr>
      <w:tr w:rsidR="009B733A" w:rsidRPr="009B733A" w14:paraId="189D115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C3333F8" w14:textId="6C6040B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smri_thick_cdk_parsopcrh</w:t>
            </w:r>
          </w:p>
        </w:tc>
        <w:tc>
          <w:tcPr>
            <w:tcW w:w="595" w:type="dxa"/>
            <w:noWrap/>
            <w:vAlign w:val="bottom"/>
            <w:hideMark/>
          </w:tcPr>
          <w:p w14:paraId="635D9738" w14:textId="439F45A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187F2F4A" w14:textId="5040191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245EB98" w14:textId="460E959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0BF1F4ED" w14:textId="388E8C3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0.902</w:t>
            </w:r>
          </w:p>
        </w:tc>
        <w:tc>
          <w:tcPr>
            <w:tcW w:w="770" w:type="dxa"/>
            <w:noWrap/>
            <w:vAlign w:val="bottom"/>
            <w:hideMark/>
          </w:tcPr>
          <w:p w14:paraId="5C4DE2EA" w14:textId="4FA5EE3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770" w:type="dxa"/>
            <w:noWrap/>
            <w:vAlign w:val="bottom"/>
            <w:hideMark/>
          </w:tcPr>
          <w:p w14:paraId="33071B67" w14:textId="2BAFFAA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2B30394" w14:textId="193000F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0.706</w:t>
            </w:r>
          </w:p>
        </w:tc>
      </w:tr>
      <w:tr w:rsidR="009B733A" w:rsidRPr="009B733A" w14:paraId="3A20979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5CAF28DF" w14:textId="61A18F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smri_thick_cdk_parsobisrh</w:t>
            </w:r>
          </w:p>
        </w:tc>
        <w:tc>
          <w:tcPr>
            <w:tcW w:w="595" w:type="dxa"/>
            <w:noWrap/>
            <w:vAlign w:val="bottom"/>
            <w:hideMark/>
          </w:tcPr>
          <w:p w14:paraId="46BFCCED" w14:textId="0E0AC27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472578BD" w14:textId="4DD34C6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0395BFEF" w14:textId="3E282C2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15EEF5BC" w14:textId="263352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770" w:type="dxa"/>
            <w:noWrap/>
            <w:vAlign w:val="bottom"/>
            <w:hideMark/>
          </w:tcPr>
          <w:p w14:paraId="0B55E9B1" w14:textId="19ECF8A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770" w:type="dxa"/>
            <w:noWrap/>
            <w:vAlign w:val="bottom"/>
            <w:hideMark/>
          </w:tcPr>
          <w:p w14:paraId="79F2EE35" w14:textId="330C2A8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770" w:type="dxa"/>
            <w:noWrap/>
            <w:vAlign w:val="bottom"/>
            <w:hideMark/>
          </w:tcPr>
          <w:p w14:paraId="77A96F52" w14:textId="74C98E8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0.687</w:t>
            </w:r>
          </w:p>
        </w:tc>
      </w:tr>
      <w:tr w:rsidR="009B733A" w:rsidRPr="009B733A" w14:paraId="3E14F72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F649756" w14:textId="736CF3E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smri_thick_cdk_parstgrisrh</w:t>
            </w:r>
          </w:p>
        </w:tc>
        <w:tc>
          <w:tcPr>
            <w:tcW w:w="595" w:type="dxa"/>
            <w:noWrap/>
            <w:vAlign w:val="bottom"/>
            <w:hideMark/>
          </w:tcPr>
          <w:p w14:paraId="210E6E0C" w14:textId="35D5EDA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41A097DA" w14:textId="6B0B594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8EE69B3" w14:textId="2D6C5C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ABB8E15" w14:textId="312A0E3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770" w:type="dxa"/>
            <w:noWrap/>
            <w:vAlign w:val="bottom"/>
            <w:hideMark/>
          </w:tcPr>
          <w:p w14:paraId="48469B76" w14:textId="35700E4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770" w:type="dxa"/>
            <w:noWrap/>
            <w:vAlign w:val="bottom"/>
            <w:hideMark/>
          </w:tcPr>
          <w:p w14:paraId="57C6E3EB" w14:textId="26E0796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770" w:type="dxa"/>
            <w:noWrap/>
            <w:vAlign w:val="bottom"/>
            <w:hideMark/>
          </w:tcPr>
          <w:p w14:paraId="04229759" w14:textId="0C9E6CC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0.585</w:t>
            </w:r>
          </w:p>
        </w:tc>
      </w:tr>
      <w:tr w:rsidR="009B733A" w:rsidRPr="009B733A" w14:paraId="718EA7E7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55AEB30" w14:textId="34C04B5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lastRenderedPageBreak/>
              <w:t>smri_thick_cdk_periccrh</w:t>
            </w:r>
          </w:p>
        </w:tc>
        <w:tc>
          <w:tcPr>
            <w:tcW w:w="595" w:type="dxa"/>
            <w:noWrap/>
            <w:vAlign w:val="bottom"/>
            <w:hideMark/>
          </w:tcPr>
          <w:p w14:paraId="4BFD5D9D" w14:textId="501706C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1FD2D52" w14:textId="1E6C90C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78C08218" w14:textId="45FC20B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48C6316B" w14:textId="74805D0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0.522</w:t>
            </w:r>
          </w:p>
        </w:tc>
        <w:tc>
          <w:tcPr>
            <w:tcW w:w="770" w:type="dxa"/>
            <w:noWrap/>
            <w:vAlign w:val="bottom"/>
            <w:hideMark/>
          </w:tcPr>
          <w:p w14:paraId="7662A8F7" w14:textId="7B7CDC9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0.710</w:t>
            </w:r>
          </w:p>
        </w:tc>
        <w:tc>
          <w:tcPr>
            <w:tcW w:w="770" w:type="dxa"/>
            <w:noWrap/>
            <w:vAlign w:val="bottom"/>
            <w:hideMark/>
          </w:tcPr>
          <w:p w14:paraId="41F8F66E" w14:textId="0028201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770" w:type="dxa"/>
            <w:noWrap/>
            <w:vAlign w:val="bottom"/>
            <w:hideMark/>
          </w:tcPr>
          <w:p w14:paraId="0712A69E" w14:textId="1E630C7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0.694</w:t>
            </w:r>
          </w:p>
        </w:tc>
      </w:tr>
      <w:tr w:rsidR="009B733A" w:rsidRPr="009B733A" w14:paraId="4F597BD9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8CC4514" w14:textId="58E1CE0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smri_thick_cdk_postcnrh</w:t>
            </w:r>
          </w:p>
        </w:tc>
        <w:tc>
          <w:tcPr>
            <w:tcW w:w="595" w:type="dxa"/>
            <w:noWrap/>
            <w:vAlign w:val="bottom"/>
            <w:hideMark/>
          </w:tcPr>
          <w:p w14:paraId="1F82C2FF" w14:textId="69A8DAF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767F62FC" w14:textId="0DE6524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10056026" w14:textId="57EF98B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49680BA" w14:textId="1DC2179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770" w:type="dxa"/>
            <w:noWrap/>
            <w:vAlign w:val="bottom"/>
            <w:hideMark/>
          </w:tcPr>
          <w:p w14:paraId="4CD55475" w14:textId="3A0FF2C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770" w:type="dxa"/>
            <w:noWrap/>
            <w:vAlign w:val="bottom"/>
            <w:hideMark/>
          </w:tcPr>
          <w:p w14:paraId="2F15F422" w14:textId="10E12D2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770" w:type="dxa"/>
            <w:noWrap/>
            <w:vAlign w:val="bottom"/>
            <w:hideMark/>
          </w:tcPr>
          <w:p w14:paraId="784377D7" w14:textId="298E3D3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0.678</w:t>
            </w:r>
          </w:p>
        </w:tc>
      </w:tr>
      <w:tr w:rsidR="009B733A" w:rsidRPr="009B733A" w14:paraId="2C8E79F2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6F120B4" w14:textId="50CF06C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smri_thick_cdk_ptcaterh</w:t>
            </w:r>
          </w:p>
        </w:tc>
        <w:tc>
          <w:tcPr>
            <w:tcW w:w="595" w:type="dxa"/>
            <w:noWrap/>
            <w:vAlign w:val="bottom"/>
            <w:hideMark/>
          </w:tcPr>
          <w:p w14:paraId="5B80704E" w14:textId="3142CE3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69615526" w14:textId="6AECEA7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60C7376" w14:textId="1DECC28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2D6BC547" w14:textId="1EF0B94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770" w:type="dxa"/>
            <w:noWrap/>
            <w:vAlign w:val="bottom"/>
            <w:hideMark/>
          </w:tcPr>
          <w:p w14:paraId="1A7BF2FC" w14:textId="13FF82C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770" w:type="dxa"/>
            <w:noWrap/>
            <w:vAlign w:val="bottom"/>
            <w:hideMark/>
          </w:tcPr>
          <w:p w14:paraId="20257E3F" w14:textId="4C49AEF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770" w:type="dxa"/>
            <w:noWrap/>
            <w:vAlign w:val="bottom"/>
            <w:hideMark/>
          </w:tcPr>
          <w:p w14:paraId="5969026A" w14:textId="41C91D6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0.744</w:t>
            </w:r>
          </w:p>
        </w:tc>
      </w:tr>
      <w:tr w:rsidR="009B733A" w:rsidRPr="009B733A" w14:paraId="5D41FE1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0E8FFCB" w14:textId="5B7AE28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smri_thick_cdk_precnrh</w:t>
            </w:r>
          </w:p>
        </w:tc>
        <w:tc>
          <w:tcPr>
            <w:tcW w:w="595" w:type="dxa"/>
            <w:noWrap/>
            <w:vAlign w:val="bottom"/>
            <w:hideMark/>
          </w:tcPr>
          <w:p w14:paraId="35AA0881" w14:textId="1451E9A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57151D25" w14:textId="257E835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00BFDF0" w14:textId="018267B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F369D62" w14:textId="02D2BF8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770" w:type="dxa"/>
            <w:noWrap/>
            <w:vAlign w:val="bottom"/>
            <w:hideMark/>
          </w:tcPr>
          <w:p w14:paraId="6D40A399" w14:textId="6A09D61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770" w:type="dxa"/>
            <w:noWrap/>
            <w:vAlign w:val="bottom"/>
            <w:hideMark/>
          </w:tcPr>
          <w:p w14:paraId="63D10D1B" w14:textId="1667ED7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-0.014</w:t>
            </w:r>
          </w:p>
        </w:tc>
        <w:tc>
          <w:tcPr>
            <w:tcW w:w="770" w:type="dxa"/>
            <w:noWrap/>
            <w:vAlign w:val="bottom"/>
            <w:hideMark/>
          </w:tcPr>
          <w:p w14:paraId="65F0ADA2" w14:textId="2C0EA29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0.536</w:t>
            </w:r>
          </w:p>
        </w:tc>
      </w:tr>
      <w:tr w:rsidR="009B733A" w:rsidRPr="009B733A" w14:paraId="2FE294B4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7BE6558" w14:textId="487F331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smri_thick_cdk_pcrh</w:t>
            </w:r>
          </w:p>
        </w:tc>
        <w:tc>
          <w:tcPr>
            <w:tcW w:w="595" w:type="dxa"/>
            <w:noWrap/>
            <w:vAlign w:val="bottom"/>
            <w:hideMark/>
          </w:tcPr>
          <w:p w14:paraId="6E42AD65" w14:textId="52D816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0F02E006" w14:textId="46D7C33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7C59020B" w14:textId="5E69136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5DD63268" w14:textId="001980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0.939</w:t>
            </w:r>
          </w:p>
        </w:tc>
        <w:tc>
          <w:tcPr>
            <w:tcW w:w="770" w:type="dxa"/>
            <w:noWrap/>
            <w:vAlign w:val="bottom"/>
            <w:hideMark/>
          </w:tcPr>
          <w:p w14:paraId="7D58A5E8" w14:textId="6D70F46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0.953</w:t>
            </w:r>
          </w:p>
        </w:tc>
        <w:tc>
          <w:tcPr>
            <w:tcW w:w="770" w:type="dxa"/>
            <w:noWrap/>
            <w:vAlign w:val="bottom"/>
            <w:hideMark/>
          </w:tcPr>
          <w:p w14:paraId="4CE1A539" w14:textId="215CD8A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078C63F0" w14:textId="01F05FD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0.705</w:t>
            </w:r>
          </w:p>
        </w:tc>
      </w:tr>
      <w:tr w:rsidR="009B733A" w:rsidRPr="009B733A" w14:paraId="7599FB08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26F7ECE" w14:textId="7D99F83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smri_thick_cdk_rracaterh</w:t>
            </w:r>
          </w:p>
        </w:tc>
        <w:tc>
          <w:tcPr>
            <w:tcW w:w="595" w:type="dxa"/>
            <w:noWrap/>
            <w:vAlign w:val="bottom"/>
            <w:hideMark/>
          </w:tcPr>
          <w:p w14:paraId="2A606E44" w14:textId="16D48E3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507300D7" w14:textId="7361510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66F425A6" w14:textId="776DC94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0CD30AA8" w14:textId="49CFF69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0.753</w:t>
            </w:r>
          </w:p>
        </w:tc>
        <w:tc>
          <w:tcPr>
            <w:tcW w:w="770" w:type="dxa"/>
            <w:noWrap/>
            <w:vAlign w:val="bottom"/>
            <w:hideMark/>
          </w:tcPr>
          <w:p w14:paraId="174C9551" w14:textId="4A350A6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770" w:type="dxa"/>
            <w:noWrap/>
            <w:vAlign w:val="bottom"/>
            <w:hideMark/>
          </w:tcPr>
          <w:p w14:paraId="7009066F" w14:textId="6FDCE6A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2548D181" w14:textId="088ABC8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0.558</w:t>
            </w:r>
          </w:p>
        </w:tc>
      </w:tr>
      <w:tr w:rsidR="009B733A" w:rsidRPr="009B733A" w14:paraId="54DE74E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2F405273" w14:textId="4D6FC27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smri_thick_cdk_rrmdfrrh</w:t>
            </w:r>
          </w:p>
        </w:tc>
        <w:tc>
          <w:tcPr>
            <w:tcW w:w="595" w:type="dxa"/>
            <w:noWrap/>
            <w:vAlign w:val="bottom"/>
            <w:hideMark/>
          </w:tcPr>
          <w:p w14:paraId="51A7D906" w14:textId="5383276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2F3D8D74" w14:textId="698B05F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67685F8C" w14:textId="157098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763B0282" w14:textId="1B84AFA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770" w:type="dxa"/>
            <w:noWrap/>
            <w:vAlign w:val="bottom"/>
            <w:hideMark/>
          </w:tcPr>
          <w:p w14:paraId="50DC3115" w14:textId="4C52E66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70" w:type="dxa"/>
            <w:noWrap/>
            <w:vAlign w:val="bottom"/>
            <w:hideMark/>
          </w:tcPr>
          <w:p w14:paraId="2A53D636" w14:textId="235E676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770" w:type="dxa"/>
            <w:noWrap/>
            <w:vAlign w:val="bottom"/>
            <w:hideMark/>
          </w:tcPr>
          <w:p w14:paraId="6D4D9873" w14:textId="77B257D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0.531</w:t>
            </w:r>
          </w:p>
        </w:tc>
      </w:tr>
      <w:tr w:rsidR="009B733A" w:rsidRPr="009B733A" w14:paraId="37D37C0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7536B460" w14:textId="0FE01F5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smri_thick_cdk_sufrrh</w:t>
            </w:r>
          </w:p>
        </w:tc>
        <w:tc>
          <w:tcPr>
            <w:tcW w:w="595" w:type="dxa"/>
            <w:noWrap/>
            <w:vAlign w:val="bottom"/>
            <w:hideMark/>
          </w:tcPr>
          <w:p w14:paraId="4EB2C282" w14:textId="241EC61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3ADCC3FA" w14:textId="4BA21B6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425723FD" w14:textId="2501F6F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38CAFF7" w14:textId="576D271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70" w:type="dxa"/>
            <w:noWrap/>
            <w:vAlign w:val="bottom"/>
            <w:hideMark/>
          </w:tcPr>
          <w:p w14:paraId="37477597" w14:textId="1180AB3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770" w:type="dxa"/>
            <w:noWrap/>
            <w:vAlign w:val="bottom"/>
            <w:hideMark/>
          </w:tcPr>
          <w:p w14:paraId="4B76FA0C" w14:textId="10362A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-0.019</w:t>
            </w:r>
          </w:p>
        </w:tc>
        <w:tc>
          <w:tcPr>
            <w:tcW w:w="770" w:type="dxa"/>
            <w:noWrap/>
            <w:vAlign w:val="bottom"/>
            <w:hideMark/>
          </w:tcPr>
          <w:p w14:paraId="2E63702F" w14:textId="091722C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0.588</w:t>
            </w:r>
          </w:p>
        </w:tc>
      </w:tr>
      <w:tr w:rsidR="009B733A" w:rsidRPr="009B733A" w14:paraId="6329A1D6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74A519E" w14:textId="579CD7A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smri_thick_cdk_suplrh</w:t>
            </w:r>
          </w:p>
        </w:tc>
        <w:tc>
          <w:tcPr>
            <w:tcW w:w="595" w:type="dxa"/>
            <w:noWrap/>
            <w:vAlign w:val="bottom"/>
            <w:hideMark/>
          </w:tcPr>
          <w:p w14:paraId="0929E6E7" w14:textId="3709C21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278BF0DB" w14:textId="0C689EF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EA3B93B" w14:textId="24A727B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4FEB5821" w14:textId="3BAAB9D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770" w:type="dxa"/>
            <w:noWrap/>
            <w:vAlign w:val="bottom"/>
            <w:hideMark/>
          </w:tcPr>
          <w:p w14:paraId="12A0D6B6" w14:textId="1FA7852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0.689</w:t>
            </w:r>
          </w:p>
        </w:tc>
        <w:tc>
          <w:tcPr>
            <w:tcW w:w="770" w:type="dxa"/>
            <w:noWrap/>
            <w:vAlign w:val="bottom"/>
            <w:hideMark/>
          </w:tcPr>
          <w:p w14:paraId="3F59CD19" w14:textId="78AD120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770" w:type="dxa"/>
            <w:noWrap/>
            <w:vAlign w:val="bottom"/>
            <w:hideMark/>
          </w:tcPr>
          <w:p w14:paraId="731E0EC5" w14:textId="229941A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0.561</w:t>
            </w:r>
          </w:p>
        </w:tc>
      </w:tr>
      <w:tr w:rsidR="009B733A" w:rsidRPr="009B733A" w14:paraId="03D918D3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F327BC3" w14:textId="6C77820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smri_thick_cdk_sutmrh</w:t>
            </w:r>
          </w:p>
        </w:tc>
        <w:tc>
          <w:tcPr>
            <w:tcW w:w="595" w:type="dxa"/>
            <w:noWrap/>
            <w:vAlign w:val="bottom"/>
            <w:hideMark/>
          </w:tcPr>
          <w:p w14:paraId="5EC2CCB1" w14:textId="3FC4E7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noWrap/>
            <w:vAlign w:val="bottom"/>
            <w:hideMark/>
          </w:tcPr>
          <w:p w14:paraId="72338EDE" w14:textId="0001E8E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3EFCE26B" w14:textId="644FD6A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2E17657" w14:textId="65EAB97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770" w:type="dxa"/>
            <w:noWrap/>
            <w:vAlign w:val="bottom"/>
            <w:hideMark/>
          </w:tcPr>
          <w:p w14:paraId="1E85A8F2" w14:textId="78DA923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770" w:type="dxa"/>
            <w:noWrap/>
            <w:vAlign w:val="bottom"/>
            <w:hideMark/>
          </w:tcPr>
          <w:p w14:paraId="08AF0E62" w14:textId="7427ABA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770" w:type="dxa"/>
            <w:noWrap/>
            <w:vAlign w:val="bottom"/>
            <w:hideMark/>
          </w:tcPr>
          <w:p w14:paraId="3EC76E23" w14:textId="30F132E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0.715</w:t>
            </w:r>
          </w:p>
        </w:tc>
      </w:tr>
      <w:tr w:rsidR="009B733A" w:rsidRPr="009B733A" w14:paraId="01A0AC8C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3A99FD8A" w14:textId="303AD74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smri_thick_cdk_smrh</w:t>
            </w:r>
          </w:p>
        </w:tc>
        <w:tc>
          <w:tcPr>
            <w:tcW w:w="595" w:type="dxa"/>
            <w:noWrap/>
            <w:vAlign w:val="bottom"/>
            <w:hideMark/>
          </w:tcPr>
          <w:p w14:paraId="40A07B63" w14:textId="5C60C4C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67AA6027" w14:textId="076B1E2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770" w:type="dxa"/>
            <w:noWrap/>
            <w:vAlign w:val="bottom"/>
            <w:hideMark/>
          </w:tcPr>
          <w:p w14:paraId="0E37942F" w14:textId="336FA52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569FBB85" w14:textId="5D2019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770" w:type="dxa"/>
            <w:noWrap/>
            <w:vAlign w:val="bottom"/>
            <w:hideMark/>
          </w:tcPr>
          <w:p w14:paraId="48E9B61B" w14:textId="3380C8C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770" w:type="dxa"/>
            <w:noWrap/>
            <w:vAlign w:val="bottom"/>
            <w:hideMark/>
          </w:tcPr>
          <w:p w14:paraId="48FC0D03" w14:textId="6EA4627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-0.021</w:t>
            </w:r>
          </w:p>
        </w:tc>
        <w:tc>
          <w:tcPr>
            <w:tcW w:w="770" w:type="dxa"/>
            <w:noWrap/>
            <w:vAlign w:val="bottom"/>
            <w:hideMark/>
          </w:tcPr>
          <w:p w14:paraId="088C18D1" w14:textId="33629B6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0.599</w:t>
            </w:r>
          </w:p>
        </w:tc>
      </w:tr>
      <w:tr w:rsidR="009B733A" w:rsidRPr="009B733A" w14:paraId="1913664A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C082731" w14:textId="68F11B1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smri_thick_cdk_frpolerh</w:t>
            </w:r>
          </w:p>
        </w:tc>
        <w:tc>
          <w:tcPr>
            <w:tcW w:w="595" w:type="dxa"/>
            <w:noWrap/>
            <w:vAlign w:val="bottom"/>
            <w:hideMark/>
          </w:tcPr>
          <w:p w14:paraId="2FD43C59" w14:textId="04A8CBD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769" w:type="dxa"/>
            <w:noWrap/>
            <w:vAlign w:val="bottom"/>
            <w:hideMark/>
          </w:tcPr>
          <w:p w14:paraId="7C1BF47D" w14:textId="5AA107C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  <w:hideMark/>
          </w:tcPr>
          <w:p w14:paraId="577F52E9" w14:textId="6EB4C6E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00DFDC3F" w14:textId="28400CD9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770" w:type="dxa"/>
            <w:noWrap/>
            <w:vAlign w:val="bottom"/>
            <w:hideMark/>
          </w:tcPr>
          <w:p w14:paraId="27111802" w14:textId="3C39B4D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770" w:type="dxa"/>
            <w:noWrap/>
            <w:vAlign w:val="bottom"/>
            <w:hideMark/>
          </w:tcPr>
          <w:p w14:paraId="55D2C444" w14:textId="0CDAF43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770" w:type="dxa"/>
            <w:noWrap/>
            <w:vAlign w:val="bottom"/>
            <w:hideMark/>
          </w:tcPr>
          <w:p w14:paraId="11C04B3F" w14:textId="46D8D67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0.583</w:t>
            </w:r>
          </w:p>
        </w:tc>
      </w:tr>
      <w:tr w:rsidR="009B733A" w:rsidRPr="009B733A" w14:paraId="23DD6A2B" w14:textId="77777777" w:rsidTr="00E84642">
        <w:trPr>
          <w:trHeight w:val="375"/>
        </w:trPr>
        <w:tc>
          <w:tcPr>
            <w:tcW w:w="2802" w:type="dxa"/>
            <w:shd w:val="clear" w:color="auto" w:fill="FFFF00"/>
            <w:noWrap/>
            <w:vAlign w:val="bottom"/>
            <w:hideMark/>
          </w:tcPr>
          <w:p w14:paraId="1847D36B" w14:textId="07A7D12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smri_thick_cdk_tmpolerh</w:t>
            </w:r>
          </w:p>
        </w:tc>
        <w:tc>
          <w:tcPr>
            <w:tcW w:w="595" w:type="dxa"/>
            <w:shd w:val="clear" w:color="auto" w:fill="FFFF00"/>
            <w:noWrap/>
            <w:vAlign w:val="bottom"/>
            <w:hideMark/>
          </w:tcPr>
          <w:p w14:paraId="16865BA2" w14:textId="4C0F4A5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1769" w:type="dxa"/>
            <w:shd w:val="clear" w:color="auto" w:fill="FFFF00"/>
            <w:noWrap/>
            <w:vAlign w:val="bottom"/>
            <w:hideMark/>
          </w:tcPr>
          <w:p w14:paraId="3B760C53" w14:textId="01A3B38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3AC3A804" w14:textId="002B77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67145F09" w14:textId="1E80E18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138EBC08" w14:textId="515851D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65D037A0" w14:textId="4449759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-0.038</w:t>
            </w:r>
          </w:p>
        </w:tc>
        <w:tc>
          <w:tcPr>
            <w:tcW w:w="770" w:type="dxa"/>
            <w:shd w:val="clear" w:color="auto" w:fill="FFFF00"/>
            <w:noWrap/>
            <w:vAlign w:val="bottom"/>
            <w:hideMark/>
          </w:tcPr>
          <w:p w14:paraId="7FF2E238" w14:textId="5131B1D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0.332</w:t>
            </w:r>
          </w:p>
        </w:tc>
      </w:tr>
      <w:tr w:rsidR="009B733A" w:rsidRPr="009B733A" w14:paraId="430C40AD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003EB5C9" w14:textId="7A8092F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smri_thick_cdk_trvtmrh</w:t>
            </w:r>
          </w:p>
        </w:tc>
        <w:tc>
          <w:tcPr>
            <w:tcW w:w="595" w:type="dxa"/>
            <w:noWrap/>
            <w:vAlign w:val="bottom"/>
            <w:hideMark/>
          </w:tcPr>
          <w:p w14:paraId="00D0A269" w14:textId="319221D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769" w:type="dxa"/>
            <w:noWrap/>
            <w:vAlign w:val="bottom"/>
            <w:hideMark/>
          </w:tcPr>
          <w:p w14:paraId="5EF34713" w14:textId="4E28D30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noWrap/>
            <w:vAlign w:val="bottom"/>
            <w:hideMark/>
          </w:tcPr>
          <w:p w14:paraId="35FA7D34" w14:textId="0F33930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70" w:type="dxa"/>
            <w:noWrap/>
            <w:vAlign w:val="bottom"/>
            <w:hideMark/>
          </w:tcPr>
          <w:p w14:paraId="6A87B773" w14:textId="489D0A5A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770" w:type="dxa"/>
            <w:noWrap/>
            <w:vAlign w:val="bottom"/>
            <w:hideMark/>
          </w:tcPr>
          <w:p w14:paraId="7395AEF6" w14:textId="4BA2F41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5065FAB1" w14:textId="457BD91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770" w:type="dxa"/>
            <w:noWrap/>
            <w:vAlign w:val="bottom"/>
            <w:hideMark/>
          </w:tcPr>
          <w:p w14:paraId="734F44B8" w14:textId="3B436DE4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0.691</w:t>
            </w:r>
          </w:p>
        </w:tc>
      </w:tr>
      <w:tr w:rsidR="009B733A" w:rsidRPr="009B733A" w14:paraId="7C43AE21" w14:textId="77777777" w:rsidTr="00B17151">
        <w:trPr>
          <w:trHeight w:val="375"/>
        </w:trPr>
        <w:tc>
          <w:tcPr>
            <w:tcW w:w="2802" w:type="dxa"/>
            <w:noWrap/>
            <w:vAlign w:val="bottom"/>
            <w:hideMark/>
          </w:tcPr>
          <w:p w14:paraId="481A142C" w14:textId="24DBA251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smri_thick_cdk_insularh</w:t>
            </w:r>
          </w:p>
        </w:tc>
        <w:tc>
          <w:tcPr>
            <w:tcW w:w="595" w:type="dxa"/>
            <w:noWrap/>
            <w:vAlign w:val="bottom"/>
            <w:hideMark/>
          </w:tcPr>
          <w:p w14:paraId="2B84C855" w14:textId="18EEB2C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769" w:type="dxa"/>
            <w:noWrap/>
            <w:vAlign w:val="bottom"/>
            <w:hideMark/>
          </w:tcPr>
          <w:p w14:paraId="20063162" w14:textId="184D3C5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noWrap/>
            <w:vAlign w:val="bottom"/>
            <w:hideMark/>
          </w:tcPr>
          <w:p w14:paraId="28A1418A" w14:textId="661154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70" w:type="dxa"/>
            <w:noWrap/>
            <w:vAlign w:val="bottom"/>
            <w:hideMark/>
          </w:tcPr>
          <w:p w14:paraId="1FD3CB3D" w14:textId="41E3FD2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770" w:type="dxa"/>
            <w:noWrap/>
            <w:vAlign w:val="bottom"/>
            <w:hideMark/>
          </w:tcPr>
          <w:p w14:paraId="1B28A001" w14:textId="6274B48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70" w:type="dxa"/>
            <w:noWrap/>
            <w:vAlign w:val="bottom"/>
            <w:hideMark/>
          </w:tcPr>
          <w:p w14:paraId="008F0CBA" w14:textId="323DE78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770" w:type="dxa"/>
            <w:noWrap/>
            <w:vAlign w:val="bottom"/>
            <w:hideMark/>
          </w:tcPr>
          <w:p w14:paraId="0AE7DE31" w14:textId="0BE7C2A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0.378</w:t>
            </w:r>
          </w:p>
        </w:tc>
      </w:tr>
      <w:tr w:rsidR="009B733A" w:rsidRPr="009B733A" w14:paraId="7A542147" w14:textId="77777777" w:rsidTr="00E84642">
        <w:trPr>
          <w:trHeight w:val="375"/>
        </w:trPr>
        <w:tc>
          <w:tcPr>
            <w:tcW w:w="2802" w:type="dxa"/>
            <w:shd w:val="clear" w:color="auto" w:fill="FFFF00"/>
            <w:noWrap/>
            <w:vAlign w:val="bottom"/>
          </w:tcPr>
          <w:p w14:paraId="2FDF1588" w14:textId="5D53DB82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smri_thick_cdk_mean</w:t>
            </w:r>
          </w:p>
        </w:tc>
        <w:tc>
          <w:tcPr>
            <w:tcW w:w="595" w:type="dxa"/>
            <w:shd w:val="clear" w:color="auto" w:fill="FFFF00"/>
            <w:noWrap/>
            <w:vAlign w:val="bottom"/>
          </w:tcPr>
          <w:p w14:paraId="1C49BC41" w14:textId="7518FD3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769" w:type="dxa"/>
            <w:shd w:val="clear" w:color="auto" w:fill="FFFF00"/>
            <w:noWrap/>
            <w:vAlign w:val="bottom"/>
          </w:tcPr>
          <w:p w14:paraId="53C7C5C8" w14:textId="5AB80665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770" w:type="dxa"/>
            <w:shd w:val="clear" w:color="auto" w:fill="FFFF00"/>
            <w:noWrap/>
            <w:vAlign w:val="bottom"/>
          </w:tcPr>
          <w:p w14:paraId="31FB5E07" w14:textId="60DA267C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70" w:type="dxa"/>
            <w:shd w:val="clear" w:color="auto" w:fill="FFFF00"/>
            <w:noWrap/>
            <w:vAlign w:val="bottom"/>
          </w:tcPr>
          <w:p w14:paraId="1352FA41" w14:textId="2C033C1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70" w:type="dxa"/>
            <w:shd w:val="clear" w:color="auto" w:fill="FFFF00"/>
            <w:noWrap/>
            <w:vAlign w:val="bottom"/>
          </w:tcPr>
          <w:p w14:paraId="71573C91" w14:textId="0C638631" w:rsidR="009B733A" w:rsidRPr="00B17151" w:rsidRDefault="009B733A" w:rsidP="009B733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FFFF00"/>
            <w:noWrap/>
            <w:vAlign w:val="bottom"/>
          </w:tcPr>
          <w:p w14:paraId="3ABB8648" w14:textId="67A9654E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770" w:type="dxa"/>
            <w:shd w:val="clear" w:color="auto" w:fill="FFFF00"/>
            <w:noWrap/>
            <w:vAlign w:val="bottom"/>
          </w:tcPr>
          <w:p w14:paraId="471B3885" w14:textId="68A051CD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0.714</w:t>
            </w:r>
          </w:p>
        </w:tc>
      </w:tr>
      <w:tr w:rsidR="009B733A" w:rsidRPr="009B733A" w14:paraId="67636CB2" w14:textId="77777777" w:rsidTr="00B17151">
        <w:trPr>
          <w:trHeight w:val="375"/>
        </w:trPr>
        <w:tc>
          <w:tcPr>
            <w:tcW w:w="2802" w:type="dxa"/>
            <w:noWrap/>
            <w:vAlign w:val="bottom"/>
          </w:tcPr>
          <w:p w14:paraId="088D8E44" w14:textId="696F17F6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smri_vol_cdk_total</w:t>
            </w:r>
          </w:p>
        </w:tc>
        <w:tc>
          <w:tcPr>
            <w:tcW w:w="595" w:type="dxa"/>
            <w:noWrap/>
            <w:vAlign w:val="bottom"/>
          </w:tcPr>
          <w:p w14:paraId="399788B7" w14:textId="65F7272F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-66.485</w:t>
            </w:r>
          </w:p>
        </w:tc>
        <w:tc>
          <w:tcPr>
            <w:tcW w:w="1769" w:type="dxa"/>
            <w:noWrap/>
            <w:vAlign w:val="bottom"/>
          </w:tcPr>
          <w:p w14:paraId="0564AF4C" w14:textId="55A728B7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-168.939</w:t>
            </w:r>
          </w:p>
        </w:tc>
        <w:tc>
          <w:tcPr>
            <w:tcW w:w="770" w:type="dxa"/>
            <w:noWrap/>
            <w:vAlign w:val="bottom"/>
          </w:tcPr>
          <w:p w14:paraId="02A5AFC9" w14:textId="08D1CAE0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35.968</w:t>
            </w:r>
          </w:p>
        </w:tc>
        <w:tc>
          <w:tcPr>
            <w:tcW w:w="770" w:type="dxa"/>
            <w:noWrap/>
            <w:vAlign w:val="bottom"/>
          </w:tcPr>
          <w:p w14:paraId="295555D6" w14:textId="7360B768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770" w:type="dxa"/>
            <w:noWrap/>
            <w:vAlign w:val="bottom"/>
          </w:tcPr>
          <w:p w14:paraId="49CAC5D7" w14:textId="1C585043" w:rsidR="009B733A" w:rsidRPr="00B17151" w:rsidRDefault="009B733A" w:rsidP="009B733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70" w:type="dxa"/>
            <w:noWrap/>
            <w:vAlign w:val="bottom"/>
          </w:tcPr>
          <w:p w14:paraId="0314A472" w14:textId="3955E9F3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70" w:type="dxa"/>
            <w:noWrap/>
            <w:vAlign w:val="bottom"/>
          </w:tcPr>
          <w:p w14:paraId="49F56D00" w14:textId="2FFCEA8B" w:rsidR="009B733A" w:rsidRPr="009B733A" w:rsidRDefault="009B733A" w:rsidP="009B733A">
            <w:pPr>
              <w:rPr>
                <w:sz w:val="18"/>
                <w:szCs w:val="18"/>
              </w:rPr>
            </w:pPr>
            <w:r w:rsidRPr="00B17151">
              <w:rPr>
                <w:rFonts w:cs="Calibri"/>
                <w:color w:val="000000"/>
                <w:sz w:val="18"/>
                <w:szCs w:val="18"/>
              </w:rPr>
              <w:t>0.965</w:t>
            </w:r>
          </w:p>
        </w:tc>
      </w:tr>
    </w:tbl>
    <w:p w14:paraId="7278FC13" w14:textId="606AAED0" w:rsidR="00517A4F" w:rsidRDefault="000C3F6F" w:rsidP="00517A4F">
      <w:pPr>
        <w:rPr>
          <w:rFonts w:eastAsia="Meiryo UI"/>
          <w:sz w:val="18"/>
          <w:szCs w:val="18"/>
        </w:rPr>
      </w:pPr>
      <w:r>
        <w:rPr>
          <w:rFonts w:eastAsia="Meiryo UI" w:hint="eastAsia"/>
          <w:sz w:val="18"/>
          <w:szCs w:val="18"/>
        </w:rPr>
        <w:t>CI</w:t>
      </w:r>
      <w:r w:rsidR="00964F2A">
        <w:rPr>
          <w:rFonts w:eastAsia="Meiryo UI"/>
          <w:sz w:val="18"/>
          <w:szCs w:val="18"/>
        </w:rPr>
        <w:t>,</w:t>
      </w:r>
      <w:r>
        <w:rPr>
          <w:rFonts w:eastAsia="Meiryo UI"/>
          <w:sz w:val="18"/>
          <w:szCs w:val="18"/>
        </w:rPr>
        <w:t xml:space="preserve"> confidence interval</w:t>
      </w:r>
    </w:p>
    <w:p w14:paraId="3392DC64" w14:textId="5523DC6F" w:rsidR="00FA790D" w:rsidRPr="00517A4F" w:rsidRDefault="000C3F6F">
      <w:pPr>
        <w:rPr>
          <w:rFonts w:eastAsia="Meiryo UI"/>
          <w:sz w:val="18"/>
          <w:szCs w:val="18"/>
        </w:rPr>
      </w:pPr>
      <w:r>
        <w:rPr>
          <w:rFonts w:eastAsia="Meiryo UI"/>
          <w:sz w:val="18"/>
          <w:szCs w:val="18"/>
        </w:rPr>
        <w:t>The code</w:t>
      </w:r>
      <w:r>
        <w:rPr>
          <w:rFonts w:eastAsia="Meiryo UI" w:cs="Arial"/>
          <w:sz w:val="18"/>
          <w:szCs w:val="18"/>
        </w:rPr>
        <w:t xml:space="preserve">s of the brain structures can be checked </w:t>
      </w:r>
      <w:r>
        <w:rPr>
          <w:rFonts w:eastAsia="Meiryo UI"/>
          <w:sz w:val="18"/>
          <w:szCs w:val="18"/>
        </w:rPr>
        <w:t xml:space="preserve">at </w:t>
      </w:r>
      <w:r>
        <w:rPr>
          <w:rFonts w:eastAsia="Meiryo UI" w:cs="Arial"/>
          <w:sz w:val="18"/>
          <w:szCs w:val="18"/>
        </w:rPr>
        <w:t xml:space="preserve">the ABCD study </w:t>
      </w:r>
      <w:r w:rsidR="00964F2A">
        <w:rPr>
          <w:rFonts w:eastAsia="Meiryo UI" w:cs="Arial"/>
          <w:sz w:val="18"/>
          <w:szCs w:val="18"/>
        </w:rPr>
        <w:t>web</w:t>
      </w:r>
      <w:r>
        <w:rPr>
          <w:rFonts w:eastAsia="Meiryo UI" w:cs="Arial"/>
          <w:sz w:val="18"/>
          <w:szCs w:val="18"/>
        </w:rPr>
        <w:t xml:space="preserve">site: </w:t>
      </w:r>
      <w:r w:rsidRPr="00517A4F">
        <w:rPr>
          <w:rFonts w:eastAsia="Meiryo UI"/>
          <w:sz w:val="18"/>
          <w:szCs w:val="18"/>
        </w:rPr>
        <w:t>https://nda.nih.gov/data_structure.html?short_name=abcd_smrip101</w:t>
      </w:r>
    </w:p>
    <w:sectPr w:rsidR="00FA790D" w:rsidRPr="00517A4F" w:rsidSect="00F06F8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405299495">
    <w:abstractNumId w:val="22"/>
  </w:num>
  <w:num w:numId="2" w16cid:durableId="1538271671">
    <w:abstractNumId w:val="14"/>
  </w:num>
  <w:num w:numId="3" w16cid:durableId="1075783337">
    <w:abstractNumId w:val="10"/>
  </w:num>
  <w:num w:numId="4" w16cid:durableId="827137284">
    <w:abstractNumId w:val="24"/>
  </w:num>
  <w:num w:numId="5" w16cid:durableId="692344575">
    <w:abstractNumId w:val="15"/>
  </w:num>
  <w:num w:numId="6" w16cid:durableId="1113550633">
    <w:abstractNumId w:val="18"/>
  </w:num>
  <w:num w:numId="7" w16cid:durableId="173299453">
    <w:abstractNumId w:val="20"/>
  </w:num>
  <w:num w:numId="8" w16cid:durableId="296254473">
    <w:abstractNumId w:val="9"/>
  </w:num>
  <w:num w:numId="9" w16cid:durableId="1809201335">
    <w:abstractNumId w:val="7"/>
  </w:num>
  <w:num w:numId="10" w16cid:durableId="493302924">
    <w:abstractNumId w:val="6"/>
  </w:num>
  <w:num w:numId="11" w16cid:durableId="2089838798">
    <w:abstractNumId w:val="5"/>
  </w:num>
  <w:num w:numId="12" w16cid:durableId="750271218">
    <w:abstractNumId w:val="4"/>
  </w:num>
  <w:num w:numId="13" w16cid:durableId="657922154">
    <w:abstractNumId w:val="8"/>
  </w:num>
  <w:num w:numId="14" w16cid:durableId="1665745962">
    <w:abstractNumId w:val="3"/>
  </w:num>
  <w:num w:numId="15" w16cid:durableId="1185628179">
    <w:abstractNumId w:val="2"/>
  </w:num>
  <w:num w:numId="16" w16cid:durableId="783042558">
    <w:abstractNumId w:val="1"/>
  </w:num>
  <w:num w:numId="17" w16cid:durableId="1911428737">
    <w:abstractNumId w:val="0"/>
  </w:num>
  <w:num w:numId="18" w16cid:durableId="64298900">
    <w:abstractNumId w:val="16"/>
  </w:num>
  <w:num w:numId="19" w16cid:durableId="278606987">
    <w:abstractNumId w:val="17"/>
  </w:num>
  <w:num w:numId="20" w16cid:durableId="824516688">
    <w:abstractNumId w:val="23"/>
  </w:num>
  <w:num w:numId="21" w16cid:durableId="972246102">
    <w:abstractNumId w:val="19"/>
  </w:num>
  <w:num w:numId="22" w16cid:durableId="840588826">
    <w:abstractNumId w:val="13"/>
  </w:num>
  <w:num w:numId="23" w16cid:durableId="1429619174">
    <w:abstractNumId w:val="25"/>
  </w:num>
  <w:num w:numId="24" w16cid:durableId="2096393196">
    <w:abstractNumId w:val="12"/>
  </w:num>
  <w:num w:numId="25" w16cid:durableId="1621570411">
    <w:abstractNumId w:val="11"/>
  </w:num>
  <w:num w:numId="26" w16cid:durableId="132115391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removePersonalInformation/>
  <w:removeDateAndTime/>
  <w:bordersDoNotSurroundHeader/>
  <w:bordersDoNotSurroundFooter/>
  <w:attachedTemplate r:id="rId1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Meiryo U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rdd20z3vvaxzevrvgvx0ry9xwp5axdx9et&quot;&gt;My EndNote Library&lt;record-ids&gt;&lt;item&gt;40&lt;/item&gt;&lt;/record-ids&gt;&lt;/item&gt;&lt;/Libraries&gt;"/>
  </w:docVars>
  <w:rsids>
    <w:rsidRoot w:val="00F2440F"/>
    <w:rsid w:val="000C3F6F"/>
    <w:rsid w:val="001B664C"/>
    <w:rsid w:val="001E678E"/>
    <w:rsid w:val="00247B89"/>
    <w:rsid w:val="00261E48"/>
    <w:rsid w:val="002D220A"/>
    <w:rsid w:val="003279DC"/>
    <w:rsid w:val="00336571"/>
    <w:rsid w:val="004B0BDF"/>
    <w:rsid w:val="004E108E"/>
    <w:rsid w:val="00517A4F"/>
    <w:rsid w:val="00596548"/>
    <w:rsid w:val="00645252"/>
    <w:rsid w:val="006D3D74"/>
    <w:rsid w:val="006E3E1A"/>
    <w:rsid w:val="0070199E"/>
    <w:rsid w:val="0083569A"/>
    <w:rsid w:val="00842DA7"/>
    <w:rsid w:val="008609D0"/>
    <w:rsid w:val="00964F2A"/>
    <w:rsid w:val="009B733A"/>
    <w:rsid w:val="009C35C8"/>
    <w:rsid w:val="00A91365"/>
    <w:rsid w:val="00A9204E"/>
    <w:rsid w:val="00AE70C6"/>
    <w:rsid w:val="00AF3B0C"/>
    <w:rsid w:val="00B17151"/>
    <w:rsid w:val="00D060CA"/>
    <w:rsid w:val="00D10CEE"/>
    <w:rsid w:val="00D539D8"/>
    <w:rsid w:val="00DC2CC1"/>
    <w:rsid w:val="00E04A03"/>
    <w:rsid w:val="00E11B36"/>
    <w:rsid w:val="00E84642"/>
    <w:rsid w:val="00EE596A"/>
    <w:rsid w:val="00F06F88"/>
    <w:rsid w:val="00F2440F"/>
    <w:rsid w:val="00FA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516D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styleId="affc">
    <w:name w:val="Mention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1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d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e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f">
    <w:name w:val="Bibliography"/>
    <w:basedOn w:val="a2"/>
    <w:next w:val="a2"/>
    <w:uiPriority w:val="37"/>
    <w:semiHidden/>
    <w:unhideWhenUsed/>
    <w:rsid w:val="001E678E"/>
  </w:style>
  <w:style w:type="character" w:styleId="afff0">
    <w:name w:val="Hashtag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1">
    <w:name w:val="Message Header"/>
    <w:basedOn w:val="a2"/>
    <w:link w:val="afff2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2">
    <w:name w:val="メッセージ見出し (文字)"/>
    <w:basedOn w:val="a3"/>
    <w:link w:val="afff1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3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4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2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5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6">
    <w:name w:val="List Paragraph"/>
    <w:basedOn w:val="a2"/>
    <w:uiPriority w:val="34"/>
    <w:semiHidden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3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7">
    <w:name w:val="table of figures"/>
    <w:basedOn w:val="a2"/>
    <w:next w:val="a2"/>
    <w:uiPriority w:val="99"/>
    <w:semiHidden/>
    <w:unhideWhenUsed/>
    <w:rsid w:val="001E678E"/>
  </w:style>
  <w:style w:type="character" w:styleId="afff8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9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a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4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b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5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c">
    <w:name w:val="No Spacing"/>
    <w:uiPriority w:val="1"/>
    <w:qFormat/>
    <w:rsid w:val="001E678E"/>
    <w:rPr>
      <w:rFonts w:ascii="Meiryo UI" w:hAnsi="Meiryo UI"/>
    </w:rPr>
  </w:style>
  <w:style w:type="paragraph" w:styleId="afffd">
    <w:name w:val="Date"/>
    <w:basedOn w:val="a2"/>
    <w:next w:val="a2"/>
    <w:link w:val="afffe"/>
    <w:uiPriority w:val="99"/>
    <w:semiHidden/>
    <w:unhideWhenUsed/>
    <w:rsid w:val="001E678E"/>
    <w:rPr>
      <w:rFonts w:eastAsia="Meiryo UI"/>
    </w:rPr>
  </w:style>
  <w:style w:type="character" w:customStyle="1" w:styleId="afffe">
    <w:name w:val="日付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iPriority w:val="99"/>
    <w:semiHidden/>
    <w:unhideWhenUsed/>
    <w:rsid w:val="001E678E"/>
    <w:rPr>
      <w:rFonts w:cs="Times New Roman"/>
      <w:sz w:val="24"/>
      <w:szCs w:val="24"/>
    </w:rPr>
  </w:style>
  <w:style w:type="character" w:styleId="affff">
    <w:name w:val="Smart Hyperlink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styleId="affff0">
    <w:name w:val="Unresolved Mention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f1">
    <w:name w:val="Body Text"/>
    <w:basedOn w:val="a2"/>
    <w:link w:val="affff2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f2">
    <w:name w:val="本文 (文字)"/>
    <w:basedOn w:val="a3"/>
    <w:link w:val="affff1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3">
    <w:name w:val="Body Text Indent"/>
    <w:basedOn w:val="a2"/>
    <w:link w:val="affff4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4">
    <w:name w:val="本文インデント (文字)"/>
    <w:basedOn w:val="a3"/>
    <w:link w:val="affff3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5">
    <w:name w:val="Body Text First Indent"/>
    <w:basedOn w:val="affff1"/>
    <w:link w:val="affff6"/>
    <w:uiPriority w:val="99"/>
    <w:semiHidden/>
    <w:unhideWhenUsed/>
    <w:rsid w:val="001E678E"/>
    <w:pPr>
      <w:spacing w:after="0"/>
      <w:ind w:firstLine="360"/>
    </w:pPr>
  </w:style>
  <w:style w:type="character" w:customStyle="1" w:styleId="affff6">
    <w:name w:val="本文字下げ (文字)"/>
    <w:basedOn w:val="affff2"/>
    <w:link w:val="affff5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3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4"/>
    <w:link w:val="2f2"/>
    <w:uiPriority w:val="99"/>
    <w:semiHidden/>
    <w:rsid w:val="001E678E"/>
    <w:rPr>
      <w:rFonts w:ascii="Meiryo UI" w:eastAsia="Meiryo UI" w:hAnsi="Meiryo UI"/>
    </w:rPr>
  </w:style>
  <w:style w:type="paragraph" w:styleId="affff7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8">
    <w:name w:val="Note Heading"/>
    <w:basedOn w:val="a2"/>
    <w:next w:val="a2"/>
    <w:link w:val="affff9"/>
    <w:uiPriority w:val="99"/>
    <w:semiHidden/>
    <w:unhideWhenUsed/>
    <w:rsid w:val="001E678E"/>
    <w:rPr>
      <w:rFonts w:eastAsia="Meiryo UI"/>
    </w:rPr>
  </w:style>
  <w:style w:type="character" w:customStyle="1" w:styleId="affff9">
    <w:name w:val="記 (文字)"/>
    <w:basedOn w:val="a3"/>
    <w:link w:val="affff8"/>
    <w:uiPriority w:val="99"/>
    <w:semiHidden/>
    <w:rsid w:val="001E678E"/>
    <w:rPr>
      <w:rFonts w:ascii="Meiryo UI" w:eastAsia="Meiryo UI" w:hAnsi="Meiryo UI"/>
    </w:rPr>
  </w:style>
  <w:style w:type="table" w:styleId="affffa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6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7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8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9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a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b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c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d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b">
    <w:name w:val="E-mail Signature"/>
    <w:basedOn w:val="a2"/>
    <w:link w:val="affffc"/>
    <w:uiPriority w:val="99"/>
    <w:semiHidden/>
    <w:unhideWhenUsed/>
    <w:rsid w:val="001E678E"/>
    <w:rPr>
      <w:rFonts w:eastAsia="Meiryo UI"/>
    </w:rPr>
  </w:style>
  <w:style w:type="character" w:customStyle="1" w:styleId="affffc">
    <w:name w:val="電子メール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paragraph" w:styleId="affffd">
    <w:name w:val="Salutation"/>
    <w:basedOn w:val="a2"/>
    <w:next w:val="a2"/>
    <w:link w:val="affffe"/>
    <w:uiPriority w:val="99"/>
    <w:semiHidden/>
    <w:unhideWhenUsed/>
    <w:rsid w:val="001E678E"/>
    <w:rPr>
      <w:rFonts w:eastAsia="Meiryo UI"/>
    </w:rPr>
  </w:style>
  <w:style w:type="character" w:customStyle="1" w:styleId="affffe">
    <w:name w:val="挨拶文 (文字)"/>
    <w:basedOn w:val="a3"/>
    <w:link w:val="affffd"/>
    <w:uiPriority w:val="99"/>
    <w:semiHidden/>
    <w:rsid w:val="001E678E"/>
    <w:rPr>
      <w:rFonts w:ascii="Meiryo UI" w:eastAsia="Meiryo UI" w:hAnsi="Meiryo UI"/>
    </w:rPr>
  </w:style>
  <w:style w:type="table" w:styleId="1e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f">
    <w:name w:val="Signature"/>
    <w:basedOn w:val="a2"/>
    <w:link w:val="afffff0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f0">
    <w:name w:val="署名 (文字)"/>
    <w:basedOn w:val="a3"/>
    <w:link w:val="afffff"/>
    <w:uiPriority w:val="99"/>
    <w:semiHidden/>
    <w:rsid w:val="001E678E"/>
    <w:rPr>
      <w:rFonts w:ascii="Meiryo UI" w:eastAsia="Meiryo UI" w:hAnsi="Meiryo UI"/>
    </w:rPr>
  </w:style>
  <w:style w:type="table" w:styleId="1f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0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1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f1">
    <w:name w:val="index heading"/>
    <w:basedOn w:val="a2"/>
    <w:next w:val="1f1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f2">
    <w:name w:val="Closing"/>
    <w:basedOn w:val="a2"/>
    <w:link w:val="afffff3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f3">
    <w:name w:val="結語 (文字)"/>
    <w:basedOn w:val="a3"/>
    <w:link w:val="afffff2"/>
    <w:uiPriority w:val="99"/>
    <w:semiHidden/>
    <w:rsid w:val="001E678E"/>
    <w:rPr>
      <w:rFonts w:ascii="Meiryo UI" w:eastAsia="Meiryo UI" w:hAnsi="Meiryo UI"/>
    </w:rPr>
  </w:style>
  <w:style w:type="table" w:styleId="afffff4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2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5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3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6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7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8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9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customStyle="1" w:styleId="msonormal0">
    <w:name w:val="msonormal"/>
    <w:basedOn w:val="a2"/>
    <w:rsid w:val="00F2440F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fffffa">
    <w:name w:val="Revision"/>
    <w:hidden/>
    <w:uiPriority w:val="99"/>
    <w:semiHidden/>
    <w:rsid w:val="00964F2A"/>
    <w:rPr>
      <w:rFonts w:ascii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udo\AppData\Local\Microsoft\Office\16.0\DTS\ja-JP%7bFF9AE7C0-9E07-48C8-A106-9DBDC187A917%7d\%7b2B92A8A1-802C-4A17-90DD-259A31E40CAC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3C0EAD-6529-4585-9E00-54D0371D6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C:\Users\joudo\AppData\Local\Microsoft\Office\16.0\DTS\ja-JP{FF9AE7C0-9E07-48C8-A106-9DBDC187A917}\{2B92A8A1-802C-4A17-90DD-259A31E40CAC}tf02786999_win32.dotx</Template>
  <TotalTime>0</TotalTime>
  <Pages>11</Pages>
  <Words>3349</Words>
  <Characters>19091</Characters>
  <Application>Microsoft Office Word</Application>
  <DocSecurity>0</DocSecurity>
  <Lines>159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2024-01-25T03:15:00Z</dcterms:created>
  <dcterms:modified xsi:type="dcterms:W3CDTF">2024-01-25T03:15:00Z</dcterms:modified>
</cp:coreProperties>
</file>