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214045259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9427E7D" w14:textId="609688AF" w:rsidR="00117C3F" w:rsidRPr="005D5EDF" w:rsidRDefault="005D5EDF">
          <w:pPr>
            <w:pStyle w:val="Titolosommario"/>
            <w:rPr>
              <w:lang w:val="en-GB"/>
            </w:rPr>
          </w:pPr>
          <w:r w:rsidRPr="005D5EDF">
            <w:rPr>
              <w:lang w:val="en-GB"/>
            </w:rPr>
            <w:t>Index of Tables</w:t>
          </w:r>
        </w:p>
        <w:p w14:paraId="245DE2D3" w14:textId="2540C77A" w:rsidR="00291320" w:rsidRDefault="00117C3F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pacing w:val="0"/>
              <w:kern w:val="2"/>
              <w:sz w:val="24"/>
              <w:szCs w:val="24"/>
              <w:lang w:val="it-IT" w:eastAsia="it-IT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6845607" w:history="1">
            <w:r w:rsidR="00291320" w:rsidRPr="00397F0C">
              <w:rPr>
                <w:rStyle w:val="Collegamentoipertestuale"/>
                <w:lang w:val="en-GB"/>
              </w:rPr>
              <w:t>Table 1 Descriptive statistics of subscale at pre scaled (T0) and post scaled (T1) and mean percentage variation</w:t>
            </w:r>
            <w:r w:rsidR="00291320">
              <w:rPr>
                <w:webHidden/>
              </w:rPr>
              <w:tab/>
            </w:r>
            <w:r w:rsidR="00291320">
              <w:rPr>
                <w:webHidden/>
              </w:rPr>
              <w:fldChar w:fldCharType="begin"/>
            </w:r>
            <w:r w:rsidR="00291320">
              <w:rPr>
                <w:webHidden/>
              </w:rPr>
              <w:instrText xml:space="preserve"> PAGEREF _Toc166845607 \h </w:instrText>
            </w:r>
            <w:r w:rsidR="00291320">
              <w:rPr>
                <w:webHidden/>
              </w:rPr>
            </w:r>
            <w:r w:rsidR="00291320">
              <w:rPr>
                <w:webHidden/>
              </w:rPr>
              <w:fldChar w:fldCharType="separate"/>
            </w:r>
            <w:r w:rsidR="00291320">
              <w:rPr>
                <w:webHidden/>
              </w:rPr>
              <w:t>1</w:t>
            </w:r>
            <w:r w:rsidR="00291320">
              <w:rPr>
                <w:webHidden/>
              </w:rPr>
              <w:fldChar w:fldCharType="end"/>
            </w:r>
          </w:hyperlink>
        </w:p>
        <w:p w14:paraId="40D38395" w14:textId="63DA43A5" w:rsidR="00291320" w:rsidRDefault="00291320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pacing w:val="0"/>
              <w:kern w:val="2"/>
              <w:sz w:val="24"/>
              <w:szCs w:val="24"/>
              <w:lang w:val="it-IT" w:eastAsia="it-IT"/>
              <w14:ligatures w14:val="standardContextual"/>
            </w:rPr>
          </w:pPr>
          <w:hyperlink w:anchor="_Toc166845608" w:history="1">
            <w:r w:rsidRPr="00397F0C">
              <w:rPr>
                <w:rStyle w:val="Collegamentoipertestuale"/>
                <w:lang w:val="en-GB"/>
              </w:rPr>
              <w:t>Table 2 GARS: Descriptive statistics of autism level at Pre (T0) and Post (T1).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_Toc166845608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D6BB72F" w14:textId="581C3DD7" w:rsidR="00291320" w:rsidRDefault="00291320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pacing w:val="0"/>
              <w:kern w:val="2"/>
              <w:sz w:val="24"/>
              <w:szCs w:val="24"/>
              <w:lang w:val="it-IT" w:eastAsia="it-IT"/>
              <w14:ligatures w14:val="standardContextual"/>
            </w:rPr>
          </w:pPr>
          <w:hyperlink w:anchor="_Toc166845609" w:history="1">
            <w:r w:rsidRPr="00397F0C">
              <w:rPr>
                <w:rStyle w:val="Collegamentoipertestuale"/>
                <w:lang w:val="en-GB"/>
              </w:rPr>
              <w:t>Table 3 GARS: Paired Samples t-tests &amp; Wilcoxon sign rank tests Post(T1) – Pre(T0)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_Toc166845609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85F478F" w14:textId="30588375" w:rsidR="00291320" w:rsidRDefault="00291320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pacing w:val="0"/>
              <w:kern w:val="2"/>
              <w:sz w:val="24"/>
              <w:szCs w:val="24"/>
              <w:lang w:val="it-IT" w:eastAsia="it-IT"/>
              <w14:ligatures w14:val="standardContextual"/>
            </w:rPr>
          </w:pPr>
          <w:hyperlink w:anchor="_Toc166845610" w:history="1">
            <w:r w:rsidRPr="00397F0C">
              <w:rPr>
                <w:rStyle w:val="Collegamentoipertestuale"/>
                <w:lang w:val="en-GB"/>
              </w:rPr>
              <w:t>Table 4 GARS: Paired Samples t-Tests - Effect Sizes Post(T1) – Pre(T0)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_Toc166845610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A492FB5" w14:textId="227DECBC" w:rsidR="00291320" w:rsidRDefault="00291320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pacing w:val="0"/>
              <w:kern w:val="2"/>
              <w:sz w:val="24"/>
              <w:szCs w:val="24"/>
              <w:lang w:val="it-IT" w:eastAsia="it-IT"/>
              <w14:ligatures w14:val="standardContextual"/>
            </w:rPr>
          </w:pPr>
          <w:hyperlink w:anchor="_Toc166845611" w:history="1">
            <w:r w:rsidRPr="00397F0C">
              <w:rPr>
                <w:rStyle w:val="Collegamentoipertestuale"/>
                <w:lang w:val="en-GB"/>
              </w:rPr>
              <w:t>Table 5 Descriptive statistics of subscale level pre scaled (T0) and post scaled (T1) and mean percentage variation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_Toc166845611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4B82F35" w14:textId="19B0556A" w:rsidR="00291320" w:rsidRDefault="00291320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pacing w:val="0"/>
              <w:kern w:val="2"/>
              <w:sz w:val="24"/>
              <w:szCs w:val="24"/>
              <w:lang w:val="it-IT" w:eastAsia="it-IT"/>
              <w14:ligatures w14:val="standardContextual"/>
            </w:rPr>
          </w:pPr>
          <w:hyperlink w:anchor="_Toc166845612" w:history="1">
            <w:r w:rsidRPr="00397F0C">
              <w:rPr>
                <w:rStyle w:val="Collegamentoipertestuale"/>
                <w:lang w:val="en-GB"/>
              </w:rPr>
              <w:t>Table 6 SRS: Descriptive statistics of SRS level at Pre (T0) and Post (T1)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_Toc166845612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8F7F938" w14:textId="32D75F68" w:rsidR="00291320" w:rsidRDefault="00291320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pacing w:val="0"/>
              <w:kern w:val="2"/>
              <w:sz w:val="24"/>
              <w:szCs w:val="24"/>
              <w:lang w:val="it-IT" w:eastAsia="it-IT"/>
              <w14:ligatures w14:val="standardContextual"/>
            </w:rPr>
          </w:pPr>
          <w:hyperlink w:anchor="_Toc166845613" w:history="1">
            <w:r w:rsidRPr="00397F0C">
              <w:rPr>
                <w:rStyle w:val="Collegamentoipertestuale"/>
                <w:lang w:val="en-GB"/>
              </w:rPr>
              <w:t>Table 8 SRS: Paired Samples t-Tests - Effect Sizes Post(T1) – Pre(T0)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_Toc166845613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C20A193" w14:textId="27CD60D4" w:rsidR="00291320" w:rsidRDefault="00291320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pacing w:val="0"/>
              <w:kern w:val="2"/>
              <w:sz w:val="24"/>
              <w:szCs w:val="24"/>
              <w:lang w:val="it-IT" w:eastAsia="it-IT"/>
              <w14:ligatures w14:val="standardContextual"/>
            </w:rPr>
          </w:pPr>
          <w:hyperlink w:anchor="_Toc166845614" w:history="1">
            <w:r w:rsidRPr="00397F0C">
              <w:rPr>
                <w:rStyle w:val="Collegamentoipertestuale"/>
                <w:lang w:val="en-GB"/>
              </w:rPr>
              <w:t>Table 9 TGMD3: Descriptive statistics of TGMD3 level at Pre (T0) and Post (T1)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_Toc166845614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AE36222" w14:textId="1697354A" w:rsidR="00291320" w:rsidRDefault="00291320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pacing w:val="0"/>
              <w:kern w:val="2"/>
              <w:sz w:val="24"/>
              <w:szCs w:val="24"/>
              <w:lang w:val="it-IT" w:eastAsia="it-IT"/>
              <w14:ligatures w14:val="standardContextual"/>
            </w:rPr>
          </w:pPr>
          <w:hyperlink w:anchor="_Toc166845615" w:history="1">
            <w:r w:rsidRPr="00397F0C">
              <w:rPr>
                <w:rStyle w:val="Collegamentoipertestuale"/>
                <w:lang w:val="en-GB"/>
              </w:rPr>
              <w:t>Table 10 TGMD3: Descriptive statistics of subscales level at pre scaled (T0) and post scaled (T1) and mean percentage variation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_Toc166845615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038BB79" w14:textId="2821B468" w:rsidR="00291320" w:rsidRDefault="00291320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pacing w:val="0"/>
              <w:kern w:val="2"/>
              <w:sz w:val="24"/>
              <w:szCs w:val="24"/>
              <w:lang w:val="it-IT" w:eastAsia="it-IT"/>
              <w14:ligatures w14:val="standardContextual"/>
            </w:rPr>
          </w:pPr>
          <w:hyperlink w:anchor="_Toc166845616" w:history="1">
            <w:r w:rsidRPr="00397F0C">
              <w:rPr>
                <w:rStyle w:val="Collegamentoipertestuale"/>
                <w:lang w:val="en-GB"/>
              </w:rPr>
              <w:t>Table 11 TGMD3: Paired Samples t-tests &amp; Wilcoxon sign rank tests Post(T1) – Pre(T0)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_Toc166845616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B7CD405" w14:textId="79F68C23" w:rsidR="00291320" w:rsidRDefault="00291320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pacing w:val="0"/>
              <w:kern w:val="2"/>
              <w:sz w:val="24"/>
              <w:szCs w:val="24"/>
              <w:lang w:val="it-IT" w:eastAsia="it-IT"/>
              <w14:ligatures w14:val="standardContextual"/>
            </w:rPr>
          </w:pPr>
          <w:hyperlink w:anchor="_Toc166845617" w:history="1">
            <w:r w:rsidRPr="00397F0C">
              <w:rPr>
                <w:rStyle w:val="Collegamentoipertestuale"/>
                <w:lang w:val="en-GB"/>
              </w:rPr>
              <w:t>Table 12 TGMD3: Paired Samples t-tests - Effect Sizes Post(T1) – Pre(T0)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_Toc166845617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EDE8D1A" w14:textId="5F68AF88" w:rsidR="00291320" w:rsidRDefault="00291320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spacing w:val="0"/>
              <w:kern w:val="2"/>
              <w:sz w:val="24"/>
              <w:szCs w:val="24"/>
              <w:lang w:val="it-IT" w:eastAsia="it-IT"/>
              <w14:ligatures w14:val="standardContextual"/>
            </w:rPr>
          </w:pPr>
          <w:hyperlink w:anchor="_Toc166845618" w:history="1">
            <w:r w:rsidRPr="00397F0C">
              <w:rPr>
                <w:rStyle w:val="Collegamentoipertestuale"/>
                <w:lang w:val="en-GB"/>
              </w:rPr>
              <w:t>Table 13 Percentage variations of the GARS, SRS, and TGMD-3 averages in the judo and karate comparison groups.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_Toc166845618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6FB4B24" w14:textId="5AD7D2AB" w:rsidR="00117C3F" w:rsidRDefault="00117C3F">
          <w:r>
            <w:rPr>
              <w:b/>
              <w:bCs/>
            </w:rPr>
            <w:fldChar w:fldCharType="end"/>
          </w:r>
        </w:p>
      </w:sdtContent>
    </w:sdt>
    <w:p w14:paraId="6324FF8D" w14:textId="77777777" w:rsidR="00291320" w:rsidRDefault="00291320">
      <w:pPr>
        <w:spacing w:line="278" w:lineRule="auto"/>
        <w:rPr>
          <w:rFonts w:ascii="Times New Roman" w:hAnsi="Times New Roman"/>
          <w:i/>
          <w:iCs/>
          <w:kern w:val="0"/>
          <w:szCs w:val="18"/>
          <w:lang w:val="en-GB"/>
          <w14:ligatures w14:val="none"/>
        </w:rPr>
      </w:pPr>
      <w:bookmarkStart w:id="0" w:name="_Hlk166845315"/>
      <w:bookmarkStart w:id="1" w:name="_Toc166845607"/>
      <w:r>
        <w:rPr>
          <w:lang w:val="en-GB"/>
        </w:rPr>
        <w:br w:type="page"/>
      </w:r>
    </w:p>
    <w:p w14:paraId="51D15D40" w14:textId="29BD6DAB" w:rsidR="0061440F" w:rsidRPr="0061440F" w:rsidRDefault="0061440F" w:rsidP="00916D76">
      <w:pPr>
        <w:pStyle w:val="Didascalia"/>
        <w:keepNext/>
        <w:outlineLvl w:val="0"/>
        <w:rPr>
          <w:lang w:val="en-GB"/>
        </w:rPr>
      </w:pPr>
      <w:r w:rsidRPr="0061440F">
        <w:rPr>
          <w:lang w:val="en-GB"/>
        </w:rPr>
        <w:lastRenderedPageBreak/>
        <w:t xml:space="preserve">Table </w:t>
      </w:r>
      <w:r>
        <w:fldChar w:fldCharType="begin"/>
      </w:r>
      <w:r w:rsidRPr="0061440F">
        <w:rPr>
          <w:lang w:val="en-GB"/>
        </w:rPr>
        <w:instrText xml:space="preserve"> SEQ Table \* ARABIC </w:instrText>
      </w:r>
      <w:r>
        <w:fldChar w:fldCharType="separate"/>
      </w:r>
      <w:r w:rsidR="00E93839">
        <w:rPr>
          <w:noProof/>
          <w:lang w:val="en-GB"/>
        </w:rPr>
        <w:t>1</w:t>
      </w:r>
      <w:r>
        <w:fldChar w:fldCharType="end"/>
      </w:r>
      <w:r w:rsidRPr="0061440F">
        <w:rPr>
          <w:lang w:val="en-GB"/>
        </w:rPr>
        <w:t xml:space="preserve"> Descriptive statistics of subscale at pre scaled (T0) and post scaled (T1) and mean percentage variation</w:t>
      </w:r>
      <w:bookmarkEnd w:id="1"/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688"/>
        <w:gridCol w:w="850"/>
        <w:gridCol w:w="1037"/>
        <w:gridCol w:w="1014"/>
        <w:gridCol w:w="1072"/>
      </w:tblGrid>
      <w:tr w:rsidR="00AF00A9" w:rsidRPr="00412C4C" w14:paraId="182792A9" w14:textId="77777777" w:rsidTr="00154B57">
        <w:trPr>
          <w:cantSplit/>
          <w:trHeight w:val="468"/>
        </w:trPr>
        <w:tc>
          <w:tcPr>
            <w:tcW w:w="258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2F4A8AC" w14:textId="77777777" w:rsidR="00AF00A9" w:rsidRPr="00692736" w:rsidRDefault="00AF00A9" w:rsidP="0015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bookmarkStart w:id="2" w:name="_Hlk166845285"/>
            <w:r w:rsidRPr="00412C4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EF79BAA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Mean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C1B7FAF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Median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5FE1585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Standard </w:t>
            </w: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Deviation</w:t>
            </w:r>
            <w:proofErr w:type="spellEnd"/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F8C6AF4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Minimum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8EFF21A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Maximum</w:t>
            </w:r>
          </w:p>
        </w:tc>
      </w:tr>
      <w:tr w:rsidR="00AF00A9" w:rsidRPr="00412C4C" w14:paraId="5B70989E" w14:textId="77777777" w:rsidTr="00154B57">
        <w:trPr>
          <w:cantSplit/>
          <w:trHeight w:val="300"/>
        </w:trPr>
        <w:tc>
          <w:tcPr>
            <w:tcW w:w="2582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1320E3F" w14:textId="77777777" w:rsidR="00AF00A9" w:rsidRPr="00692736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GARS Stereotyped </w:t>
            </w: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Behaviors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</w:t>
            </w:r>
            <w:proofErr w:type="gram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Standard</w:t>
            </w:r>
            <w:proofErr w:type="gramEnd"/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8597136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10,87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A58F4CA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12,00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1B3D0DC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3,06</w:t>
            </w:r>
          </w:p>
        </w:tc>
        <w:tc>
          <w:tcPr>
            <w:tcW w:w="52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A605BD8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4,00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DB031BB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17,00</w:t>
            </w:r>
          </w:p>
        </w:tc>
      </w:tr>
      <w:tr w:rsidR="00AF00A9" w:rsidRPr="00412C4C" w14:paraId="5906BF55" w14:textId="77777777" w:rsidTr="00154B57">
        <w:trPr>
          <w:cantSplit/>
          <w:trHeight w:val="300"/>
        </w:trPr>
        <w:tc>
          <w:tcPr>
            <w:tcW w:w="2582" w:type="pct"/>
            <w:shd w:val="clear" w:color="000000" w:fill="FFFFFF"/>
            <w:vAlign w:val="center"/>
            <w:hideMark/>
          </w:tcPr>
          <w:p w14:paraId="099BBC65" w14:textId="77777777" w:rsidR="00AF00A9" w:rsidRPr="00692736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GARS Stereotyped </w:t>
            </w: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Behaviors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POST Standard</w:t>
            </w:r>
          </w:p>
        </w:tc>
        <w:tc>
          <w:tcPr>
            <w:tcW w:w="357" w:type="pct"/>
            <w:shd w:val="clear" w:color="000000" w:fill="FFFFFF"/>
            <w:vAlign w:val="center"/>
            <w:hideMark/>
          </w:tcPr>
          <w:p w14:paraId="36971DBF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8,48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5E5D04EC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9,00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3192B816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2,87</w:t>
            </w:r>
          </w:p>
        </w:tc>
        <w:tc>
          <w:tcPr>
            <w:tcW w:w="526" w:type="pct"/>
            <w:shd w:val="clear" w:color="000000" w:fill="FFFFFF"/>
            <w:vAlign w:val="center"/>
            <w:hideMark/>
          </w:tcPr>
          <w:p w14:paraId="64AD027A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3,00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14:paraId="5C44DE08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14,00</w:t>
            </w:r>
          </w:p>
        </w:tc>
      </w:tr>
      <w:tr w:rsidR="00AF00A9" w:rsidRPr="00412C4C" w14:paraId="7812FA64" w14:textId="77777777" w:rsidTr="00154B57">
        <w:trPr>
          <w:cantSplit/>
          <w:trHeight w:val="300"/>
        </w:trPr>
        <w:tc>
          <w:tcPr>
            <w:tcW w:w="2582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72E70554" w14:textId="77777777" w:rsidR="00AF00A9" w:rsidRPr="00412C4C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DELTA Stereotyped </w:t>
            </w: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Behaviors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Standard</w:t>
            </w:r>
          </w:p>
        </w:tc>
        <w:tc>
          <w:tcPr>
            <w:tcW w:w="357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23C46579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-2,39</w:t>
            </w:r>
          </w:p>
        </w:tc>
        <w:tc>
          <w:tcPr>
            <w:tcW w:w="441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40759378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-2,00</w:t>
            </w:r>
          </w:p>
        </w:tc>
        <w:tc>
          <w:tcPr>
            <w:tcW w:w="538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79A74B7D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2,17</w:t>
            </w:r>
          </w:p>
        </w:tc>
        <w:tc>
          <w:tcPr>
            <w:tcW w:w="526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22080601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-7,00</w:t>
            </w:r>
          </w:p>
        </w:tc>
        <w:tc>
          <w:tcPr>
            <w:tcW w:w="556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28DB1720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</w:tr>
      <w:tr w:rsidR="00AF00A9" w:rsidRPr="00412C4C" w14:paraId="51DAE631" w14:textId="77777777" w:rsidTr="00154B57">
        <w:trPr>
          <w:cantSplit/>
          <w:trHeight w:val="300"/>
        </w:trPr>
        <w:tc>
          <w:tcPr>
            <w:tcW w:w="2582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B1CD162" w14:textId="77777777" w:rsidR="00AF00A9" w:rsidRPr="00412C4C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Stereotyped </w:t>
            </w: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Behaviors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Standard Variation (%)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B99443C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-21,18</w:t>
            </w:r>
          </w:p>
        </w:tc>
        <w:tc>
          <w:tcPr>
            <w:tcW w:w="441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1DBB55E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-16,67</w:t>
            </w:r>
          </w:p>
        </w:tc>
        <w:tc>
          <w:tcPr>
            <w:tcW w:w="538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4C9D5DB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17,96</w:t>
            </w:r>
          </w:p>
        </w:tc>
        <w:tc>
          <w:tcPr>
            <w:tcW w:w="526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E1DEC08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-66,67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CF4AE98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</w:tr>
      <w:tr w:rsidR="00AF00A9" w:rsidRPr="00412C4C" w14:paraId="4080F589" w14:textId="77777777" w:rsidTr="00154B57">
        <w:trPr>
          <w:cantSplit/>
          <w:trHeight w:val="300"/>
        </w:trPr>
        <w:tc>
          <w:tcPr>
            <w:tcW w:w="2582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5BDD212" w14:textId="77777777" w:rsidR="00AF00A9" w:rsidRPr="00412C4C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Communication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PRE Standard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E30E86F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8,58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551D9BE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9,00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01B2BC3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2,68</w:t>
            </w:r>
          </w:p>
        </w:tc>
        <w:tc>
          <w:tcPr>
            <w:tcW w:w="52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D6A943B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3,00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CC584B4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14,00</w:t>
            </w:r>
          </w:p>
        </w:tc>
      </w:tr>
      <w:tr w:rsidR="00AF00A9" w:rsidRPr="00412C4C" w14:paraId="2167ECE1" w14:textId="77777777" w:rsidTr="00154B57">
        <w:trPr>
          <w:cantSplit/>
          <w:trHeight w:val="300"/>
        </w:trPr>
        <w:tc>
          <w:tcPr>
            <w:tcW w:w="2582" w:type="pct"/>
            <w:shd w:val="clear" w:color="000000" w:fill="FFFFFF"/>
            <w:vAlign w:val="center"/>
            <w:hideMark/>
          </w:tcPr>
          <w:p w14:paraId="2E586442" w14:textId="77777777" w:rsidR="00AF00A9" w:rsidRPr="00412C4C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GARS </w:t>
            </w: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Communication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POST Standard</w:t>
            </w:r>
          </w:p>
        </w:tc>
        <w:tc>
          <w:tcPr>
            <w:tcW w:w="357" w:type="pct"/>
            <w:shd w:val="clear" w:color="000000" w:fill="FFFFFF"/>
            <w:vAlign w:val="center"/>
            <w:hideMark/>
          </w:tcPr>
          <w:p w14:paraId="100B0980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7,06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12783EF5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7,00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2A13ED1C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3,09</w:t>
            </w:r>
          </w:p>
        </w:tc>
        <w:tc>
          <w:tcPr>
            <w:tcW w:w="526" w:type="pct"/>
            <w:shd w:val="clear" w:color="000000" w:fill="FFFFFF"/>
            <w:vAlign w:val="center"/>
            <w:hideMark/>
          </w:tcPr>
          <w:p w14:paraId="597C162D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3,00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14:paraId="086B8F5F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14,00</w:t>
            </w:r>
          </w:p>
        </w:tc>
      </w:tr>
      <w:tr w:rsidR="00AF00A9" w:rsidRPr="00412C4C" w14:paraId="5E170915" w14:textId="77777777" w:rsidTr="00154B57">
        <w:trPr>
          <w:cantSplit/>
          <w:trHeight w:val="300"/>
        </w:trPr>
        <w:tc>
          <w:tcPr>
            <w:tcW w:w="2582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2AF74483" w14:textId="77777777" w:rsidR="00AF00A9" w:rsidRPr="00412C4C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DELTA GARS </w:t>
            </w: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Communication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Standard</w:t>
            </w:r>
          </w:p>
        </w:tc>
        <w:tc>
          <w:tcPr>
            <w:tcW w:w="357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6B0C2815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-1,52</w:t>
            </w:r>
          </w:p>
        </w:tc>
        <w:tc>
          <w:tcPr>
            <w:tcW w:w="441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4C6AAD4E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-1,00</w:t>
            </w:r>
          </w:p>
        </w:tc>
        <w:tc>
          <w:tcPr>
            <w:tcW w:w="538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338776F5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1,48</w:t>
            </w:r>
          </w:p>
        </w:tc>
        <w:tc>
          <w:tcPr>
            <w:tcW w:w="526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6EEB64E0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-5,00</w:t>
            </w:r>
          </w:p>
        </w:tc>
        <w:tc>
          <w:tcPr>
            <w:tcW w:w="556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5789D757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</w:tr>
      <w:tr w:rsidR="00AF00A9" w:rsidRPr="00412C4C" w14:paraId="4EA2C63E" w14:textId="77777777" w:rsidTr="00154B57">
        <w:trPr>
          <w:cantSplit/>
          <w:trHeight w:val="300"/>
        </w:trPr>
        <w:tc>
          <w:tcPr>
            <w:tcW w:w="2582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4C45AB9" w14:textId="77777777" w:rsidR="00AF00A9" w:rsidRPr="00412C4C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GARS </w:t>
            </w: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Communication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Standard </w:t>
            </w: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Variation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(%)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BD93ADA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-18,75</w:t>
            </w:r>
          </w:p>
        </w:tc>
        <w:tc>
          <w:tcPr>
            <w:tcW w:w="441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7B3C0A0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-14,29</w:t>
            </w:r>
          </w:p>
        </w:tc>
        <w:tc>
          <w:tcPr>
            <w:tcW w:w="538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5F15E51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18,41</w:t>
            </w:r>
          </w:p>
        </w:tc>
        <w:tc>
          <w:tcPr>
            <w:tcW w:w="526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7BC18FF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-62,50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617EB18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</w:tr>
      <w:tr w:rsidR="00AF00A9" w:rsidRPr="00412C4C" w14:paraId="74377FBF" w14:textId="77777777" w:rsidTr="00154B57">
        <w:trPr>
          <w:cantSplit/>
          <w:trHeight w:val="300"/>
        </w:trPr>
        <w:tc>
          <w:tcPr>
            <w:tcW w:w="2582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59C2026" w14:textId="77777777" w:rsidR="00AF00A9" w:rsidRPr="00692736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GARS Social Interaction </w:t>
            </w:r>
            <w:proofErr w:type="gram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Standard</w:t>
            </w:r>
            <w:proofErr w:type="gramEnd"/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18A33A9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8,32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DECBCC7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8,00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E12E4BA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3,09</w:t>
            </w:r>
          </w:p>
        </w:tc>
        <w:tc>
          <w:tcPr>
            <w:tcW w:w="52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5DD8385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3,00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E0B57E3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18,00</w:t>
            </w:r>
          </w:p>
        </w:tc>
      </w:tr>
      <w:tr w:rsidR="00AF00A9" w:rsidRPr="00412C4C" w14:paraId="5D304A31" w14:textId="77777777" w:rsidTr="00154B57">
        <w:trPr>
          <w:cantSplit/>
          <w:trHeight w:val="300"/>
        </w:trPr>
        <w:tc>
          <w:tcPr>
            <w:tcW w:w="2582" w:type="pct"/>
            <w:shd w:val="clear" w:color="000000" w:fill="FFFFFF"/>
            <w:vAlign w:val="center"/>
            <w:hideMark/>
          </w:tcPr>
          <w:p w14:paraId="102CABE4" w14:textId="77777777" w:rsidR="00AF00A9" w:rsidRPr="00692736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GARS Social Interaction POST Standard</w:t>
            </w:r>
          </w:p>
        </w:tc>
        <w:tc>
          <w:tcPr>
            <w:tcW w:w="357" w:type="pct"/>
            <w:shd w:val="clear" w:color="000000" w:fill="FFFFFF"/>
            <w:vAlign w:val="center"/>
            <w:hideMark/>
          </w:tcPr>
          <w:p w14:paraId="1CCAF3B7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6,23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30F47B90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6,00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2E35131D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2,43</w:t>
            </w:r>
          </w:p>
        </w:tc>
        <w:tc>
          <w:tcPr>
            <w:tcW w:w="526" w:type="pct"/>
            <w:shd w:val="clear" w:color="000000" w:fill="FFFFFF"/>
            <w:vAlign w:val="center"/>
            <w:hideMark/>
          </w:tcPr>
          <w:p w14:paraId="452B042B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1,00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14:paraId="1E4BCE26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11,00</w:t>
            </w:r>
          </w:p>
        </w:tc>
      </w:tr>
      <w:tr w:rsidR="00AF00A9" w:rsidRPr="00412C4C" w14:paraId="69ABFE36" w14:textId="77777777" w:rsidTr="00154B57">
        <w:trPr>
          <w:cantSplit/>
          <w:trHeight w:val="300"/>
        </w:trPr>
        <w:tc>
          <w:tcPr>
            <w:tcW w:w="2582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209B1118" w14:textId="77777777" w:rsidR="00AF00A9" w:rsidRPr="00412C4C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DELTA GARS Social Interaction Standard</w:t>
            </w:r>
          </w:p>
        </w:tc>
        <w:tc>
          <w:tcPr>
            <w:tcW w:w="357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77EB90A5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-2,10</w:t>
            </w:r>
          </w:p>
        </w:tc>
        <w:tc>
          <w:tcPr>
            <w:tcW w:w="441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2318FC5C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-1,00</w:t>
            </w:r>
          </w:p>
        </w:tc>
        <w:tc>
          <w:tcPr>
            <w:tcW w:w="538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109616FD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2,39</w:t>
            </w:r>
          </w:p>
        </w:tc>
        <w:tc>
          <w:tcPr>
            <w:tcW w:w="526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68FC98E9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-9,00</w:t>
            </w:r>
          </w:p>
        </w:tc>
        <w:tc>
          <w:tcPr>
            <w:tcW w:w="556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3D831AE8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</w:tr>
      <w:tr w:rsidR="00AF00A9" w:rsidRPr="00412C4C" w14:paraId="10E78033" w14:textId="77777777" w:rsidTr="00154B57">
        <w:trPr>
          <w:cantSplit/>
          <w:trHeight w:val="300"/>
        </w:trPr>
        <w:tc>
          <w:tcPr>
            <w:tcW w:w="2582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64445D9" w14:textId="77777777" w:rsidR="00AF00A9" w:rsidRPr="00692736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GARS Social Interaction Standard Variation (%)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4383C59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-23,62</w:t>
            </w:r>
          </w:p>
        </w:tc>
        <w:tc>
          <w:tcPr>
            <w:tcW w:w="441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C6FE3BE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-16,67</w:t>
            </w:r>
          </w:p>
        </w:tc>
        <w:tc>
          <w:tcPr>
            <w:tcW w:w="538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B80DFD0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22,90</w:t>
            </w:r>
          </w:p>
        </w:tc>
        <w:tc>
          <w:tcPr>
            <w:tcW w:w="526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A172F10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-85,71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675666E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</w:tr>
      <w:tr w:rsidR="00AF00A9" w:rsidRPr="00412C4C" w14:paraId="76990241" w14:textId="77777777" w:rsidTr="00154B57">
        <w:trPr>
          <w:cantSplit/>
          <w:trHeight w:val="300"/>
        </w:trPr>
        <w:tc>
          <w:tcPr>
            <w:tcW w:w="2582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C2DF048" w14:textId="77777777" w:rsidR="00AF00A9" w:rsidRPr="00692736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GARS Developmental Disorders </w:t>
            </w:r>
            <w:proofErr w:type="gram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Standard</w:t>
            </w:r>
            <w:proofErr w:type="gramEnd"/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967C623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8,13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D28E73D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8,00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53BBD50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2,23</w:t>
            </w:r>
          </w:p>
        </w:tc>
        <w:tc>
          <w:tcPr>
            <w:tcW w:w="52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FDAA212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2,00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18857B1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13,00</w:t>
            </w:r>
          </w:p>
        </w:tc>
      </w:tr>
      <w:tr w:rsidR="00AF00A9" w:rsidRPr="00412C4C" w14:paraId="433451F6" w14:textId="77777777" w:rsidTr="00154B57">
        <w:trPr>
          <w:cantSplit/>
          <w:trHeight w:val="300"/>
        </w:trPr>
        <w:tc>
          <w:tcPr>
            <w:tcW w:w="2582" w:type="pct"/>
            <w:shd w:val="clear" w:color="000000" w:fill="FFFFFF"/>
            <w:vAlign w:val="center"/>
            <w:hideMark/>
          </w:tcPr>
          <w:p w14:paraId="66F87976" w14:textId="77777777" w:rsidR="00AF00A9" w:rsidRPr="00692736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GARS Developmental Disorders POST Standard</w:t>
            </w:r>
          </w:p>
        </w:tc>
        <w:tc>
          <w:tcPr>
            <w:tcW w:w="357" w:type="pct"/>
            <w:shd w:val="clear" w:color="000000" w:fill="FFFFFF"/>
            <w:vAlign w:val="center"/>
            <w:hideMark/>
          </w:tcPr>
          <w:p w14:paraId="65589BD3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8,13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135EE671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8,00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3ABB2909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2,23</w:t>
            </w:r>
          </w:p>
        </w:tc>
        <w:tc>
          <w:tcPr>
            <w:tcW w:w="526" w:type="pct"/>
            <w:shd w:val="clear" w:color="000000" w:fill="FFFFFF"/>
            <w:vAlign w:val="center"/>
            <w:hideMark/>
          </w:tcPr>
          <w:p w14:paraId="392209A6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2,00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14:paraId="69D8F4CD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13,00</w:t>
            </w:r>
          </w:p>
        </w:tc>
      </w:tr>
      <w:tr w:rsidR="00AF00A9" w:rsidRPr="00412C4C" w14:paraId="23967278" w14:textId="77777777" w:rsidTr="00154B57">
        <w:trPr>
          <w:cantSplit/>
          <w:trHeight w:val="300"/>
        </w:trPr>
        <w:tc>
          <w:tcPr>
            <w:tcW w:w="2582" w:type="pct"/>
            <w:shd w:val="clear" w:color="000000" w:fill="FFFFFF"/>
            <w:vAlign w:val="center"/>
            <w:hideMark/>
          </w:tcPr>
          <w:p w14:paraId="49391D03" w14:textId="77777777" w:rsidR="00AF00A9" w:rsidRPr="00692736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DELTA GARS Developmental Disorders Standard</w:t>
            </w:r>
          </w:p>
        </w:tc>
        <w:tc>
          <w:tcPr>
            <w:tcW w:w="357" w:type="pct"/>
            <w:shd w:val="clear" w:color="000000" w:fill="FFFFFF"/>
            <w:vAlign w:val="center"/>
            <w:hideMark/>
          </w:tcPr>
          <w:p w14:paraId="2F1AE358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359065FC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7FA5452B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  <w:tc>
          <w:tcPr>
            <w:tcW w:w="526" w:type="pct"/>
            <w:shd w:val="clear" w:color="000000" w:fill="FFFFFF"/>
            <w:vAlign w:val="center"/>
            <w:hideMark/>
          </w:tcPr>
          <w:p w14:paraId="025B6D8C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14:paraId="08864F22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</w:tr>
      <w:tr w:rsidR="00AF00A9" w:rsidRPr="00412C4C" w14:paraId="238DC090" w14:textId="77777777" w:rsidTr="00154B57">
        <w:trPr>
          <w:cantSplit/>
          <w:trHeight w:val="300"/>
        </w:trPr>
        <w:tc>
          <w:tcPr>
            <w:tcW w:w="2582" w:type="pct"/>
            <w:shd w:val="clear" w:color="000000" w:fill="FFFFFF"/>
            <w:vAlign w:val="center"/>
            <w:hideMark/>
          </w:tcPr>
          <w:p w14:paraId="5DB22905" w14:textId="77777777" w:rsidR="00AF00A9" w:rsidRPr="00692736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GARS Developmental Disorders Standard Variation (%)</w:t>
            </w:r>
          </w:p>
        </w:tc>
        <w:tc>
          <w:tcPr>
            <w:tcW w:w="357" w:type="pct"/>
            <w:shd w:val="clear" w:color="000000" w:fill="FFFFFF"/>
            <w:vAlign w:val="center"/>
            <w:hideMark/>
          </w:tcPr>
          <w:p w14:paraId="16DC81B1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24682F6E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4BF0576B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  <w:tc>
          <w:tcPr>
            <w:tcW w:w="526" w:type="pct"/>
            <w:shd w:val="clear" w:color="000000" w:fill="FFFFFF"/>
            <w:vAlign w:val="center"/>
            <w:hideMark/>
          </w:tcPr>
          <w:p w14:paraId="5E567026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14:paraId="35193833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</w:tr>
      <w:tr w:rsidR="00AF00A9" w:rsidRPr="00412C4C" w14:paraId="73EB145D" w14:textId="77777777" w:rsidTr="00154B57">
        <w:trPr>
          <w:cantSplit/>
          <w:trHeight w:val="300"/>
        </w:trPr>
        <w:tc>
          <w:tcPr>
            <w:tcW w:w="2582" w:type="pct"/>
            <w:shd w:val="clear" w:color="000000" w:fill="FFFFFF"/>
            <w:vAlign w:val="center"/>
            <w:hideMark/>
          </w:tcPr>
          <w:p w14:paraId="10212B75" w14:textId="77777777" w:rsidR="00AF00A9" w:rsidRPr="00412C4C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GARS Total PRE Standard</w:t>
            </w:r>
          </w:p>
        </w:tc>
        <w:tc>
          <w:tcPr>
            <w:tcW w:w="357" w:type="pct"/>
            <w:shd w:val="clear" w:color="000000" w:fill="FFFFFF"/>
            <w:vAlign w:val="center"/>
            <w:hideMark/>
          </w:tcPr>
          <w:p w14:paraId="638CE47E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35,90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2F26B06F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36,00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7A4B530F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8,98</w:t>
            </w:r>
          </w:p>
        </w:tc>
        <w:tc>
          <w:tcPr>
            <w:tcW w:w="526" w:type="pct"/>
            <w:shd w:val="clear" w:color="000000" w:fill="FFFFFF"/>
            <w:vAlign w:val="center"/>
            <w:hideMark/>
          </w:tcPr>
          <w:p w14:paraId="36BE6441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22,00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14:paraId="4118EA8E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53,00</w:t>
            </w:r>
          </w:p>
        </w:tc>
      </w:tr>
      <w:tr w:rsidR="00AF00A9" w:rsidRPr="00412C4C" w14:paraId="70C5F573" w14:textId="77777777" w:rsidTr="00154B57">
        <w:trPr>
          <w:cantSplit/>
          <w:trHeight w:val="300"/>
        </w:trPr>
        <w:tc>
          <w:tcPr>
            <w:tcW w:w="2582" w:type="pct"/>
            <w:shd w:val="clear" w:color="000000" w:fill="FFFFFF"/>
            <w:vAlign w:val="center"/>
            <w:hideMark/>
          </w:tcPr>
          <w:p w14:paraId="1C791844" w14:textId="77777777" w:rsidR="00AF00A9" w:rsidRPr="00412C4C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GARS Total POST Standard</w:t>
            </w:r>
          </w:p>
        </w:tc>
        <w:tc>
          <w:tcPr>
            <w:tcW w:w="357" w:type="pct"/>
            <w:shd w:val="clear" w:color="000000" w:fill="FFFFFF"/>
            <w:vAlign w:val="center"/>
            <w:hideMark/>
          </w:tcPr>
          <w:p w14:paraId="6CA4B281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29,90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0560FBD9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30,00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74AA6668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8,65</w:t>
            </w:r>
          </w:p>
        </w:tc>
        <w:tc>
          <w:tcPr>
            <w:tcW w:w="526" w:type="pct"/>
            <w:shd w:val="clear" w:color="000000" w:fill="FFFFFF"/>
            <w:vAlign w:val="center"/>
            <w:hideMark/>
          </w:tcPr>
          <w:p w14:paraId="482794EC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14,00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14:paraId="3189065D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49,00</w:t>
            </w:r>
          </w:p>
        </w:tc>
      </w:tr>
      <w:tr w:rsidR="00AF00A9" w:rsidRPr="00412C4C" w14:paraId="616B1B21" w14:textId="77777777" w:rsidTr="00154B57">
        <w:trPr>
          <w:cantSplit/>
          <w:trHeight w:val="300"/>
        </w:trPr>
        <w:tc>
          <w:tcPr>
            <w:tcW w:w="2582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75662A8B" w14:textId="77777777" w:rsidR="00AF00A9" w:rsidRPr="00412C4C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DELTA GARS Total Standard</w:t>
            </w:r>
          </w:p>
        </w:tc>
        <w:tc>
          <w:tcPr>
            <w:tcW w:w="357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6B7B1ABE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-6,00</w:t>
            </w:r>
          </w:p>
        </w:tc>
        <w:tc>
          <w:tcPr>
            <w:tcW w:w="441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6CBDDBCA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-4,00</w:t>
            </w:r>
          </w:p>
        </w:tc>
        <w:tc>
          <w:tcPr>
            <w:tcW w:w="538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4AA5BC75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5,38</w:t>
            </w:r>
          </w:p>
        </w:tc>
        <w:tc>
          <w:tcPr>
            <w:tcW w:w="526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533BB9E2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-20,00</w:t>
            </w:r>
          </w:p>
        </w:tc>
        <w:tc>
          <w:tcPr>
            <w:tcW w:w="556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3556E3BA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</w:tr>
      <w:tr w:rsidR="00AF00A9" w:rsidRPr="00412C4C" w14:paraId="2BC7B6DC" w14:textId="77777777" w:rsidTr="00154B57">
        <w:trPr>
          <w:cantSplit/>
          <w:trHeight w:val="300"/>
        </w:trPr>
        <w:tc>
          <w:tcPr>
            <w:tcW w:w="2582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4FCA28B" w14:textId="77777777" w:rsidR="00AF00A9" w:rsidRPr="00412C4C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GARS Total Standard </w:t>
            </w: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Variation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(%)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AF49B5E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-16,47</w:t>
            </w:r>
          </w:p>
        </w:tc>
        <w:tc>
          <w:tcPr>
            <w:tcW w:w="441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4F93C11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-16,67</w:t>
            </w:r>
          </w:p>
        </w:tc>
        <w:tc>
          <w:tcPr>
            <w:tcW w:w="538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88226A1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13,36</w:t>
            </w:r>
          </w:p>
        </w:tc>
        <w:tc>
          <w:tcPr>
            <w:tcW w:w="526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410A8C9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-53,33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E27E6A3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</w:tr>
      <w:tr w:rsidR="00AF00A9" w:rsidRPr="00412C4C" w14:paraId="3766C18B" w14:textId="77777777" w:rsidTr="00154B57">
        <w:trPr>
          <w:cantSplit/>
          <w:trHeight w:val="300"/>
        </w:trPr>
        <w:tc>
          <w:tcPr>
            <w:tcW w:w="2582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7BEDFE1" w14:textId="77777777" w:rsidR="00AF00A9" w:rsidRPr="00412C4C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Autism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Quotient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PRE</w:t>
            </w:r>
          </w:p>
        </w:tc>
        <w:tc>
          <w:tcPr>
            <w:tcW w:w="357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09F78ED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93,16</w:t>
            </w:r>
          </w:p>
        </w:tc>
        <w:tc>
          <w:tcPr>
            <w:tcW w:w="44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0EF1328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93,00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EBED76C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15,03</w:t>
            </w:r>
          </w:p>
        </w:tc>
        <w:tc>
          <w:tcPr>
            <w:tcW w:w="52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A5B27AC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70,00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60DB85D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122,00</w:t>
            </w:r>
          </w:p>
        </w:tc>
      </w:tr>
      <w:tr w:rsidR="00AF00A9" w:rsidRPr="00412C4C" w14:paraId="6FF26824" w14:textId="77777777" w:rsidTr="00154B57">
        <w:trPr>
          <w:cantSplit/>
          <w:trHeight w:val="300"/>
        </w:trPr>
        <w:tc>
          <w:tcPr>
            <w:tcW w:w="2582" w:type="pct"/>
            <w:shd w:val="clear" w:color="000000" w:fill="FFFFFF"/>
            <w:vAlign w:val="center"/>
            <w:hideMark/>
          </w:tcPr>
          <w:p w14:paraId="7C1BD1B3" w14:textId="77777777" w:rsidR="00AF00A9" w:rsidRPr="00412C4C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Autism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Quotient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POST</w:t>
            </w:r>
          </w:p>
        </w:tc>
        <w:tc>
          <w:tcPr>
            <w:tcW w:w="357" w:type="pct"/>
            <w:shd w:val="clear" w:color="000000" w:fill="FFFFFF"/>
            <w:vAlign w:val="center"/>
            <w:hideMark/>
          </w:tcPr>
          <w:p w14:paraId="5248C8EC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83,32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4D50DA2E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83,00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31CEE563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14,14</w:t>
            </w:r>
          </w:p>
        </w:tc>
        <w:tc>
          <w:tcPr>
            <w:tcW w:w="526" w:type="pct"/>
            <w:shd w:val="clear" w:color="000000" w:fill="FFFFFF"/>
            <w:vAlign w:val="center"/>
            <w:hideMark/>
          </w:tcPr>
          <w:p w14:paraId="6942D629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61,00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14:paraId="441EE2DF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115,00</w:t>
            </w:r>
          </w:p>
        </w:tc>
      </w:tr>
      <w:tr w:rsidR="00AF00A9" w:rsidRPr="00412C4C" w14:paraId="177B8392" w14:textId="77777777" w:rsidTr="00154B57">
        <w:trPr>
          <w:cantSplit/>
          <w:trHeight w:val="300"/>
        </w:trPr>
        <w:tc>
          <w:tcPr>
            <w:tcW w:w="2582" w:type="pct"/>
            <w:shd w:val="clear" w:color="000000" w:fill="FFFFFF"/>
            <w:vAlign w:val="center"/>
            <w:hideMark/>
          </w:tcPr>
          <w:p w14:paraId="419212D5" w14:textId="77777777" w:rsidR="00AF00A9" w:rsidRPr="00412C4C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DELTA </w:t>
            </w: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Autism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Quotient</w:t>
            </w:r>
            <w:proofErr w:type="spellEnd"/>
          </w:p>
        </w:tc>
        <w:tc>
          <w:tcPr>
            <w:tcW w:w="357" w:type="pct"/>
            <w:shd w:val="clear" w:color="000000" w:fill="FFFFFF"/>
            <w:vAlign w:val="center"/>
            <w:hideMark/>
          </w:tcPr>
          <w:p w14:paraId="1BE942A2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-9,84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5EADFEBE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-7,00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54129A36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8,88</w:t>
            </w:r>
          </w:p>
        </w:tc>
        <w:tc>
          <w:tcPr>
            <w:tcW w:w="526" w:type="pct"/>
            <w:shd w:val="clear" w:color="000000" w:fill="FFFFFF"/>
            <w:vAlign w:val="center"/>
            <w:hideMark/>
          </w:tcPr>
          <w:p w14:paraId="68B2E5A1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-34,00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14:paraId="32202D6D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</w:tr>
      <w:tr w:rsidR="00AF00A9" w:rsidRPr="00412C4C" w14:paraId="027E56CC" w14:textId="77777777" w:rsidTr="00154B57">
        <w:trPr>
          <w:cantSplit/>
          <w:trHeight w:val="300"/>
        </w:trPr>
        <w:tc>
          <w:tcPr>
            <w:tcW w:w="2582" w:type="pct"/>
            <w:shd w:val="clear" w:color="000000" w:fill="FFFFFF"/>
            <w:vAlign w:val="center"/>
            <w:hideMark/>
          </w:tcPr>
          <w:p w14:paraId="78732AC3" w14:textId="77777777" w:rsidR="00AF00A9" w:rsidRPr="00412C4C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Autism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Quotient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Variation</w:t>
            </w:r>
            <w:proofErr w:type="spellEnd"/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(%)</w:t>
            </w:r>
          </w:p>
        </w:tc>
        <w:tc>
          <w:tcPr>
            <w:tcW w:w="357" w:type="pct"/>
            <w:shd w:val="clear" w:color="000000" w:fill="FFFFFF"/>
            <w:vAlign w:val="center"/>
            <w:hideMark/>
          </w:tcPr>
          <w:p w14:paraId="753C79EA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-10,25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2C1E089C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-10,00</w:t>
            </w:r>
          </w:p>
        </w:tc>
        <w:tc>
          <w:tcPr>
            <w:tcW w:w="538" w:type="pct"/>
            <w:shd w:val="clear" w:color="000000" w:fill="FFFFFF"/>
            <w:vAlign w:val="center"/>
            <w:hideMark/>
          </w:tcPr>
          <w:p w14:paraId="173D133A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8,45</w:t>
            </w:r>
          </w:p>
        </w:tc>
        <w:tc>
          <w:tcPr>
            <w:tcW w:w="526" w:type="pct"/>
            <w:shd w:val="clear" w:color="000000" w:fill="FFFFFF"/>
            <w:vAlign w:val="center"/>
            <w:hideMark/>
          </w:tcPr>
          <w:p w14:paraId="1D1767A6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-30,36</w:t>
            </w:r>
          </w:p>
        </w:tc>
        <w:tc>
          <w:tcPr>
            <w:tcW w:w="556" w:type="pct"/>
            <w:shd w:val="clear" w:color="000000" w:fill="FFFFFF"/>
            <w:vAlign w:val="center"/>
            <w:hideMark/>
          </w:tcPr>
          <w:p w14:paraId="25EFFB09" w14:textId="77777777" w:rsidR="00AF00A9" w:rsidRPr="00412C4C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12C4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</w:tr>
      <w:bookmarkEnd w:id="0"/>
      <w:bookmarkEnd w:id="2"/>
    </w:tbl>
    <w:p w14:paraId="21004908" w14:textId="0B09022C" w:rsidR="00291320" w:rsidRDefault="00291320" w:rsidP="00291320">
      <w:pPr>
        <w:rPr>
          <w:lang w:val="en-GB"/>
        </w:rPr>
      </w:pPr>
    </w:p>
    <w:p w14:paraId="73A50F0C" w14:textId="77777777" w:rsidR="00291320" w:rsidRDefault="00291320">
      <w:pPr>
        <w:spacing w:line="278" w:lineRule="auto"/>
        <w:rPr>
          <w:lang w:val="en-GB"/>
        </w:rPr>
      </w:pPr>
      <w:r>
        <w:rPr>
          <w:lang w:val="en-GB"/>
        </w:rPr>
        <w:br w:type="page"/>
      </w:r>
    </w:p>
    <w:p w14:paraId="16CB29A3" w14:textId="77777777" w:rsidR="00291320" w:rsidRPr="00291320" w:rsidRDefault="00291320" w:rsidP="00291320">
      <w:pPr>
        <w:rPr>
          <w:lang w:val="en-GB"/>
        </w:rPr>
      </w:pPr>
    </w:p>
    <w:p w14:paraId="6C0C6CFD" w14:textId="50232262" w:rsidR="0061440F" w:rsidRPr="0061440F" w:rsidRDefault="0061440F" w:rsidP="00916D76">
      <w:pPr>
        <w:pStyle w:val="Didascalia"/>
        <w:keepNext/>
        <w:outlineLvl w:val="0"/>
        <w:rPr>
          <w:lang w:val="en-GB"/>
        </w:rPr>
      </w:pPr>
      <w:bookmarkStart w:id="3" w:name="_Toc166845608"/>
      <w:r w:rsidRPr="0061440F">
        <w:rPr>
          <w:lang w:val="en-GB"/>
        </w:rPr>
        <w:t xml:space="preserve">Table </w:t>
      </w:r>
      <w:r>
        <w:fldChar w:fldCharType="begin"/>
      </w:r>
      <w:r w:rsidRPr="0061440F">
        <w:rPr>
          <w:lang w:val="en-GB"/>
        </w:rPr>
        <w:instrText xml:space="preserve"> SEQ Table \* ARABIC </w:instrText>
      </w:r>
      <w:r>
        <w:fldChar w:fldCharType="separate"/>
      </w:r>
      <w:r w:rsidR="00E93839">
        <w:rPr>
          <w:noProof/>
          <w:lang w:val="en-GB"/>
        </w:rPr>
        <w:t>2</w:t>
      </w:r>
      <w:r>
        <w:fldChar w:fldCharType="end"/>
      </w:r>
      <w:r w:rsidRPr="0061440F">
        <w:rPr>
          <w:lang w:val="en-GB"/>
        </w:rPr>
        <w:t xml:space="preserve"> GARS: Descriptive statistics of autism level at Pre (T0) and Post (T1).</w:t>
      </w:r>
      <w:bookmarkEnd w:id="3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8"/>
        <w:gridCol w:w="1249"/>
        <w:gridCol w:w="1249"/>
        <w:gridCol w:w="1178"/>
        <w:gridCol w:w="1180"/>
        <w:gridCol w:w="1313"/>
        <w:gridCol w:w="1311"/>
      </w:tblGrid>
      <w:tr w:rsidR="00AF00A9" w:rsidRPr="0097194F" w14:paraId="6B85AFFA" w14:textId="77777777" w:rsidTr="00154B57">
        <w:trPr>
          <w:trHeight w:val="696"/>
        </w:trPr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D9CB5F" w14:textId="77777777" w:rsidR="00AF00A9" w:rsidRPr="005D7CDD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D7C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5BCE88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Frequency T0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0F1B24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Frequency T1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90DE7D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Percent</w:t>
            </w:r>
            <w:proofErr w:type="spellEnd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T0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B433E8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Percent</w:t>
            </w:r>
            <w:proofErr w:type="spellEnd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T1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382499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Cumulative </w:t>
            </w:r>
            <w:proofErr w:type="spellStart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Percent</w:t>
            </w:r>
            <w:proofErr w:type="spellEnd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T0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E0C8D7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Cumulative </w:t>
            </w:r>
            <w:proofErr w:type="spellStart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Percent</w:t>
            </w:r>
            <w:proofErr w:type="spellEnd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T1</w:t>
            </w:r>
          </w:p>
        </w:tc>
      </w:tr>
      <w:tr w:rsidR="00AF00A9" w:rsidRPr="0097194F" w14:paraId="1ADE88F2" w14:textId="77777777" w:rsidTr="00154B57">
        <w:trPr>
          <w:trHeight w:val="288"/>
        </w:trPr>
        <w:tc>
          <w:tcPr>
            <w:tcW w:w="11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BCFBCA" w14:textId="77777777" w:rsidR="00AF00A9" w:rsidRPr="0097194F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Very</w:t>
            </w:r>
            <w:proofErr w:type="spellEnd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Low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43280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2223B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81817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 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0D7FC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19,4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AD024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B6A3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194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19,4</w:t>
            </w:r>
          </w:p>
        </w:tc>
      </w:tr>
      <w:tr w:rsidR="00AF00A9" w:rsidRPr="0097194F" w14:paraId="62DC1B76" w14:textId="77777777" w:rsidTr="00154B57">
        <w:trPr>
          <w:trHeight w:val="288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87DCF" w14:textId="77777777" w:rsidR="00AF00A9" w:rsidRPr="0097194F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Low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3F5C7F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C3600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06AE0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22,6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0FB27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16,1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FD098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22,6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B257B8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35,5</w:t>
            </w:r>
          </w:p>
        </w:tc>
      </w:tr>
      <w:tr w:rsidR="00AF00A9" w:rsidRPr="0097194F" w14:paraId="3D8B3C1C" w14:textId="77777777" w:rsidTr="00154B57">
        <w:trPr>
          <w:cantSplit/>
          <w:trHeight w:val="288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6741B" w14:textId="77777777" w:rsidR="00AF00A9" w:rsidRPr="0097194F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Below</w:t>
            </w:r>
            <w:proofErr w:type="spellEnd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Average</w:t>
            </w:r>
            <w:proofErr w:type="spellEnd"/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0FB69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9CF8D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4C16FB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16,1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A9551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32,3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F211C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38,7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62376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67,7</w:t>
            </w:r>
          </w:p>
        </w:tc>
      </w:tr>
      <w:tr w:rsidR="00AF00A9" w:rsidRPr="0097194F" w14:paraId="7C6D4ABD" w14:textId="77777777" w:rsidTr="00154B57">
        <w:trPr>
          <w:cantSplit/>
          <w:trHeight w:val="288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8DDAA3" w14:textId="77777777" w:rsidR="00AF00A9" w:rsidRPr="0097194F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Average</w:t>
            </w:r>
            <w:proofErr w:type="spellEnd"/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9583C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AD867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CC2C1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45,2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E85010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25,8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5449A9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83,9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9A95B0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93,5</w:t>
            </w:r>
          </w:p>
        </w:tc>
      </w:tr>
      <w:tr w:rsidR="00AF00A9" w:rsidRPr="0097194F" w14:paraId="3DEFAAD7" w14:textId="77777777" w:rsidTr="00154B57">
        <w:trPr>
          <w:cantSplit/>
          <w:trHeight w:val="288"/>
        </w:trPr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931A5" w14:textId="77777777" w:rsidR="00AF00A9" w:rsidRPr="0097194F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Above</w:t>
            </w:r>
            <w:proofErr w:type="spellEnd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Average</w:t>
            </w:r>
            <w:proofErr w:type="spellEnd"/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523985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756E19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0D7333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12,9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93543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6,5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CF4A1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96,8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7B2F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100,0</w:t>
            </w:r>
          </w:p>
        </w:tc>
      </w:tr>
      <w:tr w:rsidR="00AF00A9" w:rsidRPr="0097194F" w14:paraId="67E8E8B9" w14:textId="77777777" w:rsidTr="00154B57">
        <w:trPr>
          <w:cantSplit/>
          <w:trHeight w:val="288"/>
        </w:trPr>
        <w:tc>
          <w:tcPr>
            <w:tcW w:w="1120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E79E21B" w14:textId="77777777" w:rsidR="00AF00A9" w:rsidRPr="0097194F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High</w:t>
            </w:r>
          </w:p>
        </w:tc>
        <w:tc>
          <w:tcPr>
            <w:tcW w:w="648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4E40425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648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A7FCD38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3F0A5A6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3,2</w:t>
            </w:r>
          </w:p>
        </w:tc>
        <w:tc>
          <w:tcPr>
            <w:tcW w:w="612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20FB603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0,0 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FC6495C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100,0</w:t>
            </w:r>
          </w:p>
        </w:tc>
        <w:tc>
          <w:tcPr>
            <w:tcW w:w="6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3813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100,0</w:t>
            </w:r>
          </w:p>
        </w:tc>
      </w:tr>
      <w:tr w:rsidR="00AF00A9" w:rsidRPr="0097194F" w14:paraId="28A5FA80" w14:textId="77777777" w:rsidTr="00154B57">
        <w:trPr>
          <w:trHeight w:val="288"/>
        </w:trPr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34E768" w14:textId="77777777" w:rsidR="00AF00A9" w:rsidRPr="0097194F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Very</w:t>
            </w:r>
            <w:proofErr w:type="spellEnd"/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high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9E77B2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62A554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6D7428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0,0 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0E3145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84FEF4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100,0 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5BD26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100,0</w:t>
            </w:r>
          </w:p>
        </w:tc>
      </w:tr>
      <w:tr w:rsidR="00AF00A9" w:rsidRPr="0097194F" w14:paraId="6C33E904" w14:textId="77777777" w:rsidTr="00154B57">
        <w:trPr>
          <w:cantSplit/>
          <w:trHeight w:val="324"/>
        </w:trPr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87D3FA" w14:textId="77777777" w:rsidR="00AF00A9" w:rsidRPr="0097194F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Total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DBC6A8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60F4A6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965813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BDAD97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7194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100,0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B947C8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7194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399E5" w14:textId="77777777" w:rsidR="00AF00A9" w:rsidRPr="0097194F" w:rsidRDefault="00AF00A9" w:rsidP="00154B57">
            <w:pPr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97194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</w:tbl>
    <w:p w14:paraId="7BACE6AC" w14:textId="77777777" w:rsidR="00291320" w:rsidRDefault="00291320" w:rsidP="00916D76">
      <w:pPr>
        <w:pStyle w:val="Didascalia"/>
        <w:keepNext/>
        <w:outlineLvl w:val="0"/>
      </w:pPr>
    </w:p>
    <w:p w14:paraId="15F8C133" w14:textId="77777777" w:rsidR="00291320" w:rsidRDefault="00291320">
      <w:pPr>
        <w:spacing w:line="278" w:lineRule="auto"/>
        <w:rPr>
          <w:rFonts w:ascii="Times New Roman" w:hAnsi="Times New Roman"/>
          <w:i/>
          <w:iCs/>
          <w:kern w:val="0"/>
          <w:szCs w:val="18"/>
          <w14:ligatures w14:val="none"/>
        </w:rPr>
      </w:pPr>
      <w:r>
        <w:br w:type="page"/>
      </w:r>
    </w:p>
    <w:p w14:paraId="0ECE3DE1" w14:textId="331A609A" w:rsidR="0061440F" w:rsidRPr="0061440F" w:rsidRDefault="0061440F" w:rsidP="00916D76">
      <w:pPr>
        <w:pStyle w:val="Didascalia"/>
        <w:keepNext/>
        <w:outlineLvl w:val="0"/>
        <w:rPr>
          <w:lang w:val="en-GB"/>
        </w:rPr>
      </w:pPr>
      <w:bookmarkStart w:id="4" w:name="_Toc166845609"/>
      <w:r w:rsidRPr="0061440F">
        <w:rPr>
          <w:lang w:val="en-GB"/>
        </w:rPr>
        <w:lastRenderedPageBreak/>
        <w:t xml:space="preserve">Table </w:t>
      </w:r>
      <w:r>
        <w:fldChar w:fldCharType="begin"/>
      </w:r>
      <w:r w:rsidRPr="0061440F">
        <w:rPr>
          <w:lang w:val="en-GB"/>
        </w:rPr>
        <w:instrText xml:space="preserve"> SEQ Table \* ARABIC </w:instrText>
      </w:r>
      <w:r>
        <w:fldChar w:fldCharType="separate"/>
      </w:r>
      <w:r w:rsidR="00E93839">
        <w:rPr>
          <w:noProof/>
          <w:lang w:val="en-GB"/>
        </w:rPr>
        <w:t>3</w:t>
      </w:r>
      <w:r>
        <w:fldChar w:fldCharType="end"/>
      </w:r>
      <w:r w:rsidRPr="0061440F">
        <w:rPr>
          <w:lang w:val="en-GB"/>
        </w:rPr>
        <w:t xml:space="preserve"> GARS: Paired Samples t-tests &amp; Wilcoxon sign rank tests Post(T1) – Pre(T0)</w:t>
      </w:r>
      <w:bookmarkEnd w:id="4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6"/>
        <w:gridCol w:w="784"/>
        <w:gridCol w:w="891"/>
        <w:gridCol w:w="785"/>
        <w:gridCol w:w="785"/>
        <w:gridCol w:w="790"/>
        <w:gridCol w:w="785"/>
        <w:gridCol w:w="785"/>
        <w:gridCol w:w="871"/>
        <w:gridCol w:w="786"/>
      </w:tblGrid>
      <w:tr w:rsidR="00AF00A9" w:rsidRPr="00ED5B98" w14:paraId="08890E6F" w14:textId="77777777" w:rsidTr="00154B57">
        <w:trPr>
          <w:trHeight w:val="324"/>
        </w:trPr>
        <w:tc>
          <w:tcPr>
            <w:tcW w:w="123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C99140" w14:textId="77777777" w:rsidR="00AF00A9" w:rsidRPr="00ED5B98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D5B9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2093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1D61A92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Paired</w:t>
            </w:r>
            <w:proofErr w:type="spellEnd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Differences</w:t>
            </w:r>
            <w:proofErr w:type="spellEnd"/>
          </w:p>
        </w:tc>
        <w:tc>
          <w:tcPr>
            <w:tcW w:w="40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DC6101C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</w:t>
            </w:r>
          </w:p>
        </w:tc>
        <w:tc>
          <w:tcPr>
            <w:tcW w:w="40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264B714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86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CD02785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Significance</w:t>
            </w:r>
            <w:proofErr w:type="spellEnd"/>
          </w:p>
        </w:tc>
      </w:tr>
      <w:tr w:rsidR="00AF00A9" w:rsidRPr="00ED5B98" w14:paraId="10F6C26F" w14:textId="77777777" w:rsidTr="00154B57">
        <w:trPr>
          <w:trHeight w:val="684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B7F23" w14:textId="77777777" w:rsidR="00AF00A9" w:rsidRPr="00ED5B98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D5B9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40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74907C8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Mean</w:t>
            </w:r>
          </w:p>
        </w:tc>
        <w:tc>
          <w:tcPr>
            <w:tcW w:w="46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7BC419F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Std</w:t>
            </w:r>
            <w:proofErr w:type="spellEnd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. </w:t>
            </w:r>
            <w:proofErr w:type="spellStart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Deviation</w:t>
            </w:r>
            <w:proofErr w:type="spellEnd"/>
          </w:p>
        </w:tc>
        <w:tc>
          <w:tcPr>
            <w:tcW w:w="40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C2E52EB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Std</w:t>
            </w:r>
            <w:proofErr w:type="spellEnd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. </w:t>
            </w:r>
            <w:proofErr w:type="spellStart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Error</w:t>
            </w:r>
            <w:proofErr w:type="spellEnd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Mean</w:t>
            </w:r>
          </w:p>
        </w:tc>
        <w:tc>
          <w:tcPr>
            <w:tcW w:w="81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82FD944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95% Confidence Interval of the Difference</w:t>
            </w:r>
          </w:p>
        </w:tc>
        <w:tc>
          <w:tcPr>
            <w:tcW w:w="40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AEBBA7" w14:textId="77777777" w:rsidR="00AF00A9" w:rsidRPr="00ED5B98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61C71E" w14:textId="77777777" w:rsidR="00AF00A9" w:rsidRPr="00ED5B98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</w:p>
        </w:tc>
        <w:tc>
          <w:tcPr>
            <w:tcW w:w="45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2208E62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Wilcoxon</w:t>
            </w:r>
            <w:proofErr w:type="spellEnd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Test</w:t>
            </w:r>
          </w:p>
        </w:tc>
        <w:tc>
          <w:tcPr>
            <w:tcW w:w="40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6032031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Paired</w:t>
            </w:r>
            <w:proofErr w:type="spellEnd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t-test</w:t>
            </w:r>
          </w:p>
        </w:tc>
      </w:tr>
      <w:tr w:rsidR="00AF00A9" w:rsidRPr="00ED5B98" w14:paraId="069E7D73" w14:textId="77777777" w:rsidTr="0061440F">
        <w:trPr>
          <w:trHeight w:val="324"/>
        </w:trPr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58DCC80" w14:textId="77777777" w:rsidR="00AF00A9" w:rsidRPr="00ED5B98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D5B9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EB42D7" w14:textId="77777777" w:rsidR="00AF00A9" w:rsidRPr="00ED5B98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6FDAA4" w14:textId="77777777" w:rsidR="00AF00A9" w:rsidRPr="00ED5B98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23A9AE" w14:textId="77777777" w:rsidR="00AF00A9" w:rsidRPr="00ED5B98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C316BD4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Lower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F0261FB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Upper</w:t>
            </w:r>
          </w:p>
        </w:tc>
        <w:tc>
          <w:tcPr>
            <w:tcW w:w="40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75BC56" w14:textId="77777777" w:rsidR="00AF00A9" w:rsidRPr="00ED5B98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0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C72D7F" w14:textId="77777777" w:rsidR="00AF00A9" w:rsidRPr="00ED5B98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293D86" w14:textId="77777777" w:rsidR="00AF00A9" w:rsidRPr="00ED5B98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0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2A1618" w14:textId="77777777" w:rsidR="00AF00A9" w:rsidRPr="00ED5B98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AF00A9" w:rsidRPr="00ED5B98" w14:paraId="35796AA7" w14:textId="77777777" w:rsidTr="0061440F">
        <w:trPr>
          <w:trHeight w:val="456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3F5961" w14:textId="77777777" w:rsidR="00AF00A9" w:rsidRPr="00ED5B98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GARS Stereotyped </w:t>
            </w:r>
            <w:proofErr w:type="spellStart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Behaviors</w:t>
            </w:r>
            <w:proofErr w:type="spellEnd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POST Standard - </w:t>
            </w:r>
            <w:proofErr w:type="gramStart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Standard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4A558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-2,387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80944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2,171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686FE8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,390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A2160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-3,183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F30B9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-1,591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D02AC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-6,123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C55AE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FBBD8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619D2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</w:tr>
      <w:tr w:rsidR="00AF00A9" w:rsidRPr="00ED5B98" w14:paraId="75F1154D" w14:textId="77777777" w:rsidTr="0061440F">
        <w:trPr>
          <w:trHeight w:val="456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FD4896" w14:textId="77777777" w:rsidR="00AF00A9" w:rsidRPr="00ED5B98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GARS Communication            POST Standard - </w:t>
            </w:r>
            <w:proofErr w:type="gramStart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Standard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653A5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-1,516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53C0C6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1,480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1751FB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,266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B0F328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-2,059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D31BB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-,973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9917F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-5,702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EFA8AD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6DD9A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00DE0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</w:tr>
      <w:tr w:rsidR="00AF00A9" w:rsidRPr="00ED5B98" w14:paraId="6E01F0D5" w14:textId="77777777" w:rsidTr="0061440F">
        <w:trPr>
          <w:trHeight w:val="456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CB1D64" w14:textId="77777777" w:rsidR="00AF00A9" w:rsidRPr="00ED5B98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GARS Social Interaction          POST Standard - </w:t>
            </w:r>
            <w:proofErr w:type="gramStart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Standard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346E4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-2,097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337031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2,385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640011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,428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632DBE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-2,972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EBA41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-1,222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C01BD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-4,894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B9D5B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082E7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3A9F67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</w:tr>
      <w:tr w:rsidR="00AF00A9" w:rsidRPr="00ED5B98" w14:paraId="7D6F6081" w14:textId="77777777" w:rsidTr="0061440F">
        <w:trPr>
          <w:trHeight w:val="456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8100FB" w14:textId="77777777" w:rsidR="00AF00A9" w:rsidRPr="00ED5B98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GARS Total                               POST Standard - </w:t>
            </w:r>
            <w:proofErr w:type="gramStart"/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Standard</w:t>
            </w:r>
            <w:proofErr w:type="gram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0F82B5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-6,000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65EAE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5,379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3AF5AE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,966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FDE17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-7,973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7F5F0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-4,027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2F35E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-6,211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F4EAA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9B0CA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017D7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</w:tr>
      <w:tr w:rsidR="00AF00A9" w:rsidRPr="00ED5B98" w14:paraId="63742DA9" w14:textId="77777777" w:rsidTr="0061440F">
        <w:trPr>
          <w:trHeight w:val="468"/>
        </w:trPr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4D6270E" w14:textId="77777777" w:rsidR="00AF00A9" w:rsidRPr="00ED5B98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Autism Quotient                      POST - PRE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6A51709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-9,839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6716AAB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8,877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815F704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1,594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DB22693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-13,095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67EB23E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-6,582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588AA06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-6,171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6EF762E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B959FED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624F913" w14:textId="77777777" w:rsidR="00AF00A9" w:rsidRPr="00ED5B98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D5B9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</w:tr>
    </w:tbl>
    <w:p w14:paraId="5DDD070F" w14:textId="77777777" w:rsidR="00291320" w:rsidRDefault="00291320" w:rsidP="00916D76">
      <w:pPr>
        <w:pStyle w:val="Didascalia"/>
        <w:keepNext/>
        <w:outlineLvl w:val="0"/>
        <w:rPr>
          <w:lang w:val="en-GB"/>
        </w:rPr>
      </w:pPr>
    </w:p>
    <w:p w14:paraId="4752EFCF" w14:textId="77777777" w:rsidR="00291320" w:rsidRDefault="00291320">
      <w:pPr>
        <w:spacing w:line="278" w:lineRule="auto"/>
        <w:rPr>
          <w:rFonts w:ascii="Times New Roman" w:hAnsi="Times New Roman"/>
          <w:i/>
          <w:iCs/>
          <w:kern w:val="0"/>
          <w:szCs w:val="18"/>
          <w:lang w:val="en-GB"/>
          <w14:ligatures w14:val="none"/>
        </w:rPr>
      </w:pPr>
      <w:r>
        <w:rPr>
          <w:lang w:val="en-GB"/>
        </w:rPr>
        <w:br w:type="page"/>
      </w:r>
    </w:p>
    <w:p w14:paraId="67E01583" w14:textId="0364A678" w:rsidR="0061440F" w:rsidRPr="0061440F" w:rsidRDefault="0061440F" w:rsidP="00916D76">
      <w:pPr>
        <w:pStyle w:val="Didascalia"/>
        <w:keepNext/>
        <w:outlineLvl w:val="0"/>
        <w:rPr>
          <w:lang w:val="en-GB"/>
        </w:rPr>
      </w:pPr>
      <w:bookmarkStart w:id="5" w:name="_Toc166845610"/>
      <w:r w:rsidRPr="0061440F">
        <w:rPr>
          <w:lang w:val="en-GB"/>
        </w:rPr>
        <w:lastRenderedPageBreak/>
        <w:t xml:space="preserve">Table </w:t>
      </w:r>
      <w:r>
        <w:fldChar w:fldCharType="begin"/>
      </w:r>
      <w:r w:rsidRPr="0061440F">
        <w:rPr>
          <w:lang w:val="en-GB"/>
        </w:rPr>
        <w:instrText xml:space="preserve"> SEQ Table \* ARABIC </w:instrText>
      </w:r>
      <w:r>
        <w:fldChar w:fldCharType="separate"/>
      </w:r>
      <w:r w:rsidR="00E93839">
        <w:rPr>
          <w:noProof/>
          <w:lang w:val="en-GB"/>
        </w:rPr>
        <w:t>4</w:t>
      </w:r>
      <w:r>
        <w:fldChar w:fldCharType="end"/>
      </w:r>
      <w:r w:rsidRPr="0061440F">
        <w:rPr>
          <w:lang w:val="en-GB"/>
        </w:rPr>
        <w:t xml:space="preserve"> GARS: Paired Samples t-Tests - Effect Sizes Post(T1) – Pre(T0)</w:t>
      </w:r>
      <w:bookmarkEnd w:id="5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1216"/>
        <w:gridCol w:w="1558"/>
        <w:gridCol w:w="1212"/>
        <w:gridCol w:w="1203"/>
        <w:gridCol w:w="1203"/>
      </w:tblGrid>
      <w:tr w:rsidR="00AF00A9" w:rsidRPr="00562DD7" w14:paraId="0396AA4F" w14:textId="77777777" w:rsidTr="00154B57">
        <w:trPr>
          <w:trHeight w:val="444"/>
        </w:trPr>
        <w:tc>
          <w:tcPr>
            <w:tcW w:w="16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16EEB" w14:textId="77777777" w:rsidR="00AF00A9" w:rsidRPr="00562DD7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62D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8FCF2" w14:textId="77777777" w:rsidR="00AF00A9" w:rsidRPr="00562DD7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562D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7ECA602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Standardizer</w:t>
            </w: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a</w:t>
            </w:r>
            <w:proofErr w:type="spellEnd"/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A96940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Point Estimate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37A3E0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95% Confidence </w:t>
            </w:r>
            <w:proofErr w:type="spellStart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Interval</w:t>
            </w:r>
            <w:proofErr w:type="spellEnd"/>
          </w:p>
        </w:tc>
      </w:tr>
      <w:tr w:rsidR="00AF00A9" w:rsidRPr="00562DD7" w14:paraId="367D285B" w14:textId="77777777" w:rsidTr="00154B57">
        <w:trPr>
          <w:trHeight w:val="312"/>
        </w:trPr>
        <w:tc>
          <w:tcPr>
            <w:tcW w:w="1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105BAF" w14:textId="77777777" w:rsidR="00AF00A9" w:rsidRPr="00562DD7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2D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9A313F" w14:textId="77777777" w:rsidR="00AF00A9" w:rsidRPr="00562DD7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562D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603493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CDBA73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76BFD2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Lower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A9A072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Upper</w:t>
            </w:r>
          </w:p>
        </w:tc>
      </w:tr>
      <w:tr w:rsidR="00AF00A9" w:rsidRPr="00562DD7" w14:paraId="3055F507" w14:textId="77777777" w:rsidTr="00154B57">
        <w:trPr>
          <w:trHeight w:val="288"/>
        </w:trPr>
        <w:tc>
          <w:tcPr>
            <w:tcW w:w="16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81F71C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GARS Stereotyped </w:t>
            </w:r>
            <w:proofErr w:type="spellStart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Behaviors</w:t>
            </w:r>
            <w:proofErr w:type="spellEnd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   </w:t>
            </w: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POST Standard - </w:t>
            </w:r>
            <w:proofErr w:type="gramStart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Standard</w:t>
            </w:r>
            <w:proofErr w:type="gramEnd"/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1D505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Cohen's</w:t>
            </w:r>
            <w:proofErr w:type="spellEnd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d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617BA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2,171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91E86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-1,100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4E05C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-1,542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FEF8D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-,646</w:t>
            </w:r>
          </w:p>
        </w:tc>
      </w:tr>
      <w:tr w:rsidR="00AF00A9" w:rsidRPr="00562DD7" w14:paraId="63BEB39F" w14:textId="77777777" w:rsidTr="00154B57">
        <w:trPr>
          <w:trHeight w:val="456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5CA4F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4F1E74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Hedges' </w:t>
            </w:r>
            <w:proofErr w:type="spellStart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correction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01565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2,198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518195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-1,086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50C51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-1,523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165B70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-,638</w:t>
            </w:r>
          </w:p>
        </w:tc>
      </w:tr>
      <w:tr w:rsidR="00AF00A9" w:rsidRPr="00562DD7" w14:paraId="79945053" w14:textId="77777777" w:rsidTr="00154B57">
        <w:trPr>
          <w:trHeight w:val="288"/>
        </w:trPr>
        <w:tc>
          <w:tcPr>
            <w:tcW w:w="16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FDD618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GARS Communication       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         </w:t>
            </w: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POST Standard - </w:t>
            </w:r>
            <w:proofErr w:type="gramStart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Standard</w:t>
            </w:r>
            <w:proofErr w:type="gramEnd"/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0B2FD0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Cohen's</w:t>
            </w:r>
            <w:proofErr w:type="spellEnd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d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5F0EA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1,480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81D3F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-1,024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6C45E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-1,455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812C2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-,582</w:t>
            </w:r>
          </w:p>
        </w:tc>
      </w:tr>
      <w:tr w:rsidR="00AF00A9" w:rsidRPr="00562DD7" w14:paraId="53C4F5B4" w14:textId="77777777" w:rsidTr="00154B57">
        <w:trPr>
          <w:trHeight w:val="456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A74AA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A88FB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Hedges' </w:t>
            </w:r>
            <w:proofErr w:type="spellStart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correction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5DC3F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1,499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F5FA2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-1,011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4C8B5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-1,437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48F28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-,575</w:t>
            </w:r>
          </w:p>
        </w:tc>
      </w:tr>
      <w:tr w:rsidR="00AF00A9" w:rsidRPr="00562DD7" w14:paraId="03EFD2C2" w14:textId="77777777" w:rsidTr="00154B57">
        <w:trPr>
          <w:trHeight w:val="288"/>
        </w:trPr>
        <w:tc>
          <w:tcPr>
            <w:tcW w:w="16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12E41D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GARS Social Interaction    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        </w:t>
            </w: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POST Standard - </w:t>
            </w:r>
            <w:proofErr w:type="gramStart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Standard</w:t>
            </w:r>
            <w:proofErr w:type="gramEnd"/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611B0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Cohen's</w:t>
            </w:r>
            <w:proofErr w:type="spellEnd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d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16F06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2,385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CE3BD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-,879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29AA19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-1,290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F2BCB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-,458</w:t>
            </w:r>
          </w:p>
        </w:tc>
      </w:tr>
      <w:tr w:rsidR="00AF00A9" w:rsidRPr="00562DD7" w14:paraId="432E146B" w14:textId="77777777" w:rsidTr="00154B57">
        <w:trPr>
          <w:trHeight w:val="456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4FEF2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552AA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Hedges' </w:t>
            </w:r>
            <w:proofErr w:type="spellStart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correction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15246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2,416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E0D7D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-,868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847E1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-1,273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2A69EA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-,452</w:t>
            </w:r>
          </w:p>
        </w:tc>
      </w:tr>
      <w:tr w:rsidR="00AF00A9" w:rsidRPr="00562DD7" w14:paraId="2723F5B9" w14:textId="77777777" w:rsidTr="00154B57">
        <w:trPr>
          <w:trHeight w:val="288"/>
        </w:trPr>
        <w:tc>
          <w:tcPr>
            <w:tcW w:w="16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2219D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GARS Total                        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        </w:t>
            </w: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POST Standard - </w:t>
            </w:r>
            <w:proofErr w:type="gramStart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Standard</w:t>
            </w:r>
            <w:proofErr w:type="gramEnd"/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06E95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Cohen's</w:t>
            </w:r>
            <w:proofErr w:type="spellEnd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d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7F2F36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5,379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2DF71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-1,115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2CE11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-1,560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817C1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-,659</w:t>
            </w:r>
          </w:p>
        </w:tc>
      </w:tr>
      <w:tr w:rsidR="00AF00A9" w:rsidRPr="00562DD7" w14:paraId="62B0146F" w14:textId="77777777" w:rsidTr="00154B57">
        <w:trPr>
          <w:trHeight w:val="456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67870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721B1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Hedges' </w:t>
            </w:r>
            <w:proofErr w:type="spellStart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correction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F43997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5,447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520D1D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-1,101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CDFD05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-1,541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708520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-,651</w:t>
            </w:r>
          </w:p>
        </w:tc>
      </w:tr>
      <w:tr w:rsidR="00AF00A9" w:rsidRPr="00562DD7" w14:paraId="526C4F68" w14:textId="77777777" w:rsidTr="00154B57">
        <w:trPr>
          <w:trHeight w:val="288"/>
        </w:trPr>
        <w:tc>
          <w:tcPr>
            <w:tcW w:w="168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80CD12D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Autism Quotient                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         </w:t>
            </w: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POST - PRE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15F93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Cohen's</w:t>
            </w:r>
            <w:proofErr w:type="spellEnd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d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7C5509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8,877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6EA74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-1,108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D0FC0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-1,552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207A5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-,653</w:t>
            </w:r>
          </w:p>
        </w:tc>
      </w:tr>
      <w:tr w:rsidR="00AF00A9" w:rsidRPr="00562DD7" w14:paraId="310BCEE8" w14:textId="77777777" w:rsidTr="00154B57">
        <w:trPr>
          <w:trHeight w:val="468"/>
        </w:trPr>
        <w:tc>
          <w:tcPr>
            <w:tcW w:w="168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2F3C66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2CD2F2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Hedges' </w:t>
            </w:r>
            <w:proofErr w:type="spellStart"/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correction</w:t>
            </w:r>
            <w:proofErr w:type="spellEnd"/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A5691B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8,990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BDE675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-1,094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3EF271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-1,532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E7AE04" w14:textId="77777777" w:rsidR="00AF00A9" w:rsidRPr="00562DD7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-,645</w:t>
            </w:r>
          </w:p>
        </w:tc>
      </w:tr>
      <w:tr w:rsidR="00AF00A9" w:rsidRPr="00291320" w14:paraId="78045CBE" w14:textId="77777777" w:rsidTr="00154B57">
        <w:trPr>
          <w:trHeight w:val="288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D7313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a. The denominator used in estimating the effect sizes. </w:t>
            </w:r>
          </w:p>
        </w:tc>
      </w:tr>
      <w:tr w:rsidR="00AF00A9" w:rsidRPr="00291320" w14:paraId="35895571" w14:textId="77777777" w:rsidTr="00154B57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66D1BE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Cohen's d uses the sample standard deviation of the mean difference. </w:t>
            </w:r>
          </w:p>
        </w:tc>
      </w:tr>
      <w:tr w:rsidR="00AF00A9" w:rsidRPr="00291320" w14:paraId="38D7FAE8" w14:textId="77777777" w:rsidTr="00154B57">
        <w:trPr>
          <w:trHeight w:val="48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FADB5" w14:textId="77777777" w:rsidR="00AF00A9" w:rsidRPr="00562DD7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562D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Hedges' correction uses the sample standard deviation of the mean difference, plus a correction factor.</w:t>
            </w:r>
          </w:p>
        </w:tc>
      </w:tr>
    </w:tbl>
    <w:p w14:paraId="0692535D" w14:textId="77777777" w:rsidR="00291320" w:rsidRDefault="00291320" w:rsidP="00916D76">
      <w:pPr>
        <w:pStyle w:val="Didascalia"/>
        <w:keepNext/>
        <w:outlineLvl w:val="0"/>
        <w:rPr>
          <w:lang w:val="en-GB"/>
        </w:rPr>
      </w:pPr>
    </w:p>
    <w:p w14:paraId="04F24016" w14:textId="77777777" w:rsidR="00291320" w:rsidRDefault="00291320">
      <w:pPr>
        <w:spacing w:line="278" w:lineRule="auto"/>
        <w:rPr>
          <w:rFonts w:ascii="Times New Roman" w:hAnsi="Times New Roman"/>
          <w:i/>
          <w:iCs/>
          <w:kern w:val="0"/>
          <w:szCs w:val="18"/>
          <w:lang w:val="en-GB"/>
          <w14:ligatures w14:val="none"/>
        </w:rPr>
      </w:pPr>
      <w:r>
        <w:rPr>
          <w:lang w:val="en-GB"/>
        </w:rPr>
        <w:br w:type="page"/>
      </w:r>
    </w:p>
    <w:p w14:paraId="09F7D809" w14:textId="3694C910" w:rsidR="0061440F" w:rsidRPr="0061440F" w:rsidRDefault="0061440F" w:rsidP="00916D76">
      <w:pPr>
        <w:pStyle w:val="Didascalia"/>
        <w:keepNext/>
        <w:outlineLvl w:val="0"/>
        <w:rPr>
          <w:lang w:val="en-GB"/>
        </w:rPr>
      </w:pPr>
      <w:bookmarkStart w:id="6" w:name="_Toc166845611"/>
      <w:r w:rsidRPr="0061440F">
        <w:rPr>
          <w:lang w:val="en-GB"/>
        </w:rPr>
        <w:lastRenderedPageBreak/>
        <w:t xml:space="preserve">Table </w:t>
      </w:r>
      <w:r>
        <w:fldChar w:fldCharType="begin"/>
      </w:r>
      <w:r w:rsidRPr="0061440F">
        <w:rPr>
          <w:lang w:val="en-GB"/>
        </w:rPr>
        <w:instrText xml:space="preserve"> SEQ Table \* ARABIC </w:instrText>
      </w:r>
      <w:r>
        <w:fldChar w:fldCharType="separate"/>
      </w:r>
      <w:r w:rsidR="00E93839">
        <w:rPr>
          <w:noProof/>
          <w:lang w:val="en-GB"/>
        </w:rPr>
        <w:t>5</w:t>
      </w:r>
      <w:r>
        <w:fldChar w:fldCharType="end"/>
      </w:r>
      <w:r w:rsidRPr="0061440F">
        <w:rPr>
          <w:lang w:val="en-GB"/>
        </w:rPr>
        <w:t xml:space="preserve"> Descriptive statistics of subscale level pre scaled (T0) and post scaled (T1) and mean percentage </w:t>
      </w:r>
      <w:proofErr w:type="gramStart"/>
      <w:r w:rsidRPr="0061440F">
        <w:rPr>
          <w:lang w:val="en-GB"/>
        </w:rPr>
        <w:t>variation</w:t>
      </w:r>
      <w:bookmarkEnd w:id="6"/>
      <w:proofErr w:type="gramEnd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2"/>
        <w:gridCol w:w="867"/>
        <w:gridCol w:w="958"/>
        <w:gridCol w:w="1197"/>
        <w:gridCol w:w="1197"/>
        <w:gridCol w:w="1257"/>
      </w:tblGrid>
      <w:tr w:rsidR="00AF00A9" w:rsidRPr="003C2E72" w14:paraId="22C4346A" w14:textId="77777777" w:rsidTr="00154B57">
        <w:trPr>
          <w:cantSplit/>
          <w:trHeight w:val="468"/>
        </w:trPr>
        <w:tc>
          <w:tcPr>
            <w:tcW w:w="215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DB5ED34" w14:textId="77777777" w:rsidR="00AF00A9" w:rsidRPr="00692736" w:rsidRDefault="00AF00A9" w:rsidP="0015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C2E7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759CCB7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Mean</w:t>
            </w:r>
          </w:p>
        </w:tc>
        <w:tc>
          <w:tcPr>
            <w:tcW w:w="49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B0F66BE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Median</w:t>
            </w:r>
            <w:proofErr w:type="spellEnd"/>
          </w:p>
        </w:tc>
        <w:tc>
          <w:tcPr>
            <w:tcW w:w="62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8E54DD6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Standard </w:t>
            </w:r>
            <w:proofErr w:type="spell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Deviation</w:t>
            </w:r>
            <w:proofErr w:type="spellEnd"/>
          </w:p>
        </w:tc>
        <w:tc>
          <w:tcPr>
            <w:tcW w:w="62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FE7B0CE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Minimum</w:t>
            </w:r>
          </w:p>
        </w:tc>
        <w:tc>
          <w:tcPr>
            <w:tcW w:w="65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676B32A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Maximum</w:t>
            </w:r>
          </w:p>
        </w:tc>
      </w:tr>
      <w:tr w:rsidR="00AF00A9" w:rsidRPr="003C2E72" w14:paraId="56EF7CEC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B9E66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SRS </w:t>
            </w:r>
            <w:proofErr w:type="spell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CnS</w:t>
            </w:r>
            <w:proofErr w:type="spellEnd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PRE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988B5E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71,19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76699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73,00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7C011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10,01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B026C3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55,00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CBF7D5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91,00</w:t>
            </w:r>
          </w:p>
        </w:tc>
      </w:tr>
      <w:tr w:rsidR="00AF00A9" w:rsidRPr="003C2E72" w14:paraId="11754163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83BB5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SRS </w:t>
            </w:r>
            <w:proofErr w:type="spell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CnS</w:t>
            </w:r>
            <w:proofErr w:type="spellEnd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POST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375DA7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65,23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0B3C5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67,00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D802F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9,94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B48F8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44,00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EB06EB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87,00</w:t>
            </w:r>
          </w:p>
        </w:tc>
      </w:tr>
      <w:tr w:rsidR="00AF00A9" w:rsidRPr="003C2E72" w14:paraId="38D69D9C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5A288A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DELTA SRS </w:t>
            </w:r>
            <w:proofErr w:type="spell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CnS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20B1A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-5,97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0BD89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-6,00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4097C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5,97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9CB64A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-21,00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9D8FF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</w:tr>
      <w:tr w:rsidR="00AF00A9" w:rsidRPr="003C2E72" w14:paraId="337BD9AC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692923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SRS </w:t>
            </w:r>
            <w:proofErr w:type="spell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CnS</w:t>
            </w:r>
            <w:proofErr w:type="spellEnd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gram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VARIATION(</w:t>
            </w:r>
            <w:proofErr w:type="gramEnd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%)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5BF7CA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-8,23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3DAC38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-7,89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049DC9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8,14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25FFC4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-24,59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D1AA38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</w:tr>
      <w:tr w:rsidR="00AF00A9" w:rsidRPr="003C2E72" w14:paraId="35108A15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5A5F39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SRS </w:t>
            </w:r>
            <w:proofErr w:type="spell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CgS</w:t>
            </w:r>
            <w:proofErr w:type="spellEnd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PRE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3C8F9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79,74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41EC4B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80,00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2F28E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10,84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00E6C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56,00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62119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105,00</w:t>
            </w:r>
          </w:p>
        </w:tc>
      </w:tr>
      <w:tr w:rsidR="00AF00A9" w:rsidRPr="003C2E72" w14:paraId="2F29FDCF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E24D7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SRS </w:t>
            </w:r>
            <w:proofErr w:type="spell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CgS</w:t>
            </w:r>
            <w:proofErr w:type="spellEnd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POST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282473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73,55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B092C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76,00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BBC11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11,89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AC559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47,00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11B3C2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89,00</w:t>
            </w:r>
          </w:p>
        </w:tc>
      </w:tr>
      <w:tr w:rsidR="00AF00A9" w:rsidRPr="003C2E72" w14:paraId="5F2A8AA7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AA9FD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DELTA SRS </w:t>
            </w:r>
            <w:proofErr w:type="spell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CgS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84D2A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-6,19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520A5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-3,00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2325B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8,73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2B3C9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-23,00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800FC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13,00</w:t>
            </w:r>
          </w:p>
        </w:tc>
      </w:tr>
      <w:tr w:rsidR="00AF00A9" w:rsidRPr="003C2E72" w14:paraId="14D29C20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1610F7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SRS </w:t>
            </w:r>
            <w:proofErr w:type="spell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CgS</w:t>
            </w:r>
            <w:proofErr w:type="spellEnd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VARIATION (%)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95CDF1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-7,51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0A53EB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-3,26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422F25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11,11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1770F1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-32,86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548081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18,06</w:t>
            </w:r>
          </w:p>
        </w:tc>
      </w:tr>
      <w:tr w:rsidR="00AF00A9" w:rsidRPr="003C2E72" w14:paraId="1093609D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BC2122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SRS </w:t>
            </w:r>
            <w:proofErr w:type="spell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CmS</w:t>
            </w:r>
            <w:proofErr w:type="spellEnd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PRE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500751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79,13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592E8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78,00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19804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12,35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17ABE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51,00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E81B8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104,00</w:t>
            </w:r>
          </w:p>
        </w:tc>
      </w:tr>
      <w:tr w:rsidR="00AF00A9" w:rsidRPr="003C2E72" w14:paraId="399ADB41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EE28AD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SRS </w:t>
            </w:r>
            <w:proofErr w:type="spell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CmS</w:t>
            </w:r>
            <w:proofErr w:type="spellEnd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POST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B2CD2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70,26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34212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70,00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A59F2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12,12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B97599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49,00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162DF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94,00</w:t>
            </w:r>
          </w:p>
        </w:tc>
      </w:tr>
      <w:tr w:rsidR="00AF00A9" w:rsidRPr="003C2E72" w14:paraId="227F0EB9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A2914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DELTA SRS </w:t>
            </w:r>
            <w:proofErr w:type="spell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CmS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69D49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-8,87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ACDC20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-7,00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8592F6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8,26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3D151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-28,00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1E446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2,00</w:t>
            </w:r>
          </w:p>
        </w:tc>
      </w:tr>
      <w:tr w:rsidR="00AF00A9" w:rsidRPr="003C2E72" w14:paraId="65E4A95D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649902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SRS </w:t>
            </w:r>
            <w:proofErr w:type="spell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CmS</w:t>
            </w:r>
            <w:proofErr w:type="spellEnd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gram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VARIATION(</w:t>
            </w:r>
            <w:proofErr w:type="gramEnd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%)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4EDEB5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-10,90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C29EB1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-9,41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4EDD72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9,82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921C87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-32,05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5D5723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2,56</w:t>
            </w:r>
          </w:p>
        </w:tc>
      </w:tr>
      <w:tr w:rsidR="00AF00A9" w:rsidRPr="003C2E72" w14:paraId="6DC7DC82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231D9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SRS MS PRE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F1C3C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75,87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B11CC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76,00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69D71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13,81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2EC31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50,00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BDC1A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108,00</w:t>
            </w:r>
          </w:p>
        </w:tc>
      </w:tr>
      <w:tr w:rsidR="00AF00A9" w:rsidRPr="003C2E72" w14:paraId="3A4DCEC8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36C3A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SRS MS POST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3BB06F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68,42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C511E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66,00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0A79D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13,58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B2952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45,00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4D0F39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108,00</w:t>
            </w:r>
          </w:p>
        </w:tc>
      </w:tr>
      <w:tr w:rsidR="00AF00A9" w:rsidRPr="003C2E72" w14:paraId="0D64D42E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296A9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DELTA SRS MS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AC097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-7,45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B299D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-5,00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82DD2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8,50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2BD8F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-35,00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F0E4F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3,00</w:t>
            </w:r>
          </w:p>
        </w:tc>
      </w:tr>
      <w:tr w:rsidR="00AF00A9" w:rsidRPr="003C2E72" w14:paraId="528B244D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2C9644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u w:val="single"/>
                <w:lang w:eastAsia="it-IT"/>
                <w14:ligatures w14:val="none"/>
              </w:rPr>
              <w:t xml:space="preserve">SRS MS </w:t>
            </w:r>
            <w:proofErr w:type="gram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u w:val="single"/>
                <w:lang w:eastAsia="it-IT"/>
                <w14:ligatures w14:val="none"/>
              </w:rPr>
              <w:t>VARIATION(</w:t>
            </w:r>
            <w:proofErr w:type="gramEnd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u w:val="single"/>
                <w:lang w:eastAsia="it-IT"/>
                <w14:ligatures w14:val="none"/>
              </w:rPr>
              <w:t>%)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D9953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u w:val="single"/>
                <w:lang w:eastAsia="it-IT"/>
                <w14:ligatures w14:val="none"/>
              </w:rPr>
              <w:t>-9,41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FF146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u w:val="single"/>
                <w:lang w:eastAsia="it-IT"/>
                <w14:ligatures w14:val="none"/>
              </w:rPr>
              <w:t>-7,27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7E877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u w:val="single"/>
                <w:lang w:eastAsia="it-IT"/>
                <w14:ligatures w14:val="none"/>
              </w:rPr>
              <w:t>10,26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3DF57F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u w:val="single"/>
                <w:lang w:eastAsia="it-IT"/>
                <w14:ligatures w14:val="none"/>
              </w:rPr>
              <w:t>-40,70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FE1ED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u w:val="single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u w:val="single"/>
                <w:lang w:eastAsia="it-IT"/>
                <w14:ligatures w14:val="none"/>
              </w:rPr>
              <w:t>4,41</w:t>
            </w:r>
          </w:p>
        </w:tc>
      </w:tr>
      <w:tr w:rsidR="00AF00A9" w:rsidRPr="003C2E72" w14:paraId="1E9D32B0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C8AB2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SRS MA PRE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197A4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86,87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36BA2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87,00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505D7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DB05F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60,00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3E6E2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108,00</w:t>
            </w:r>
          </w:p>
        </w:tc>
      </w:tr>
      <w:tr w:rsidR="00AF00A9" w:rsidRPr="003C2E72" w14:paraId="78BC83B7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E4176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SRS MA POST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21633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78,58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EA5D32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81,00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629A0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13,66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78650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54,00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884D4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108,00</w:t>
            </w:r>
          </w:p>
        </w:tc>
      </w:tr>
      <w:tr w:rsidR="00AF00A9" w:rsidRPr="003C2E72" w14:paraId="3F7C3346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6075A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DELTA SRS MA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24FBE9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-8,29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0E8FF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-6,00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73FD3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9,86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85C8A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-35,00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4300A2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6,00</w:t>
            </w:r>
          </w:p>
        </w:tc>
      </w:tr>
      <w:tr w:rsidR="00AF00A9" w:rsidRPr="003C2E72" w14:paraId="342B69BF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C7D7E7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SRS MA </w:t>
            </w:r>
            <w:proofErr w:type="gram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VARIATION(</w:t>
            </w:r>
            <w:proofErr w:type="gramEnd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%)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B279BA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-9,34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F4D957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-7,23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42D9B6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10,94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A705BE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-36,47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940FB4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7,06</w:t>
            </w:r>
          </w:p>
        </w:tc>
      </w:tr>
      <w:tr w:rsidR="00AF00A9" w:rsidRPr="003C2E72" w14:paraId="01F8A262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8499E2" w14:textId="77777777" w:rsidR="00AF00A9" w:rsidRPr="00692736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SRS TOT T score PRE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0303D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82,90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179CC1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83,00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E58296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12,15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F929A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56,00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7FD2D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106,00</w:t>
            </w:r>
          </w:p>
        </w:tc>
      </w:tr>
      <w:tr w:rsidR="00AF00A9" w:rsidRPr="003C2E72" w14:paraId="471503BA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A46D2" w14:textId="77777777" w:rsidR="00AF00A9" w:rsidRPr="00692736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SRS TOT T score POST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BA920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74,32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4225D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74,00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73FCB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12,40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7523F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51,00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B0C55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96,00</w:t>
            </w:r>
          </w:p>
        </w:tc>
      </w:tr>
      <w:tr w:rsidR="00AF00A9" w:rsidRPr="003C2E72" w14:paraId="7EA1944C" w14:textId="77777777" w:rsidTr="00154B57">
        <w:trPr>
          <w:cantSplit/>
          <w:trHeight w:val="288"/>
        </w:trPr>
        <w:tc>
          <w:tcPr>
            <w:tcW w:w="2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CD150" w14:textId="77777777" w:rsidR="00AF00A9" w:rsidRPr="003C2E72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DELTA SRS TOT T score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69C44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-8,58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5AB02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-7,00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4E1815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7,92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ECBD8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-26,00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F252B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1,00</w:t>
            </w:r>
          </w:p>
        </w:tc>
      </w:tr>
      <w:tr w:rsidR="00AF00A9" w:rsidRPr="003C2E72" w14:paraId="2F57841E" w14:textId="77777777" w:rsidTr="00154B57">
        <w:trPr>
          <w:cantSplit/>
          <w:trHeight w:val="300"/>
        </w:trPr>
        <w:tc>
          <w:tcPr>
            <w:tcW w:w="215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7C311DC" w14:textId="77777777" w:rsidR="00AF00A9" w:rsidRPr="00692736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SRS TOT T score </w:t>
            </w:r>
            <w:proofErr w:type="gramStart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VARIATION(</w:t>
            </w:r>
            <w:proofErr w:type="gramEnd"/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%)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190EE47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-10,16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011ECF7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-8,14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ABC8B08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9,22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E2EA0CC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-32,10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DDBABB8" w14:textId="77777777" w:rsidR="00AF00A9" w:rsidRPr="003C2E72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C2E7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1,43</w:t>
            </w:r>
          </w:p>
        </w:tc>
      </w:tr>
    </w:tbl>
    <w:p w14:paraId="498D83AA" w14:textId="77777777" w:rsidR="00291320" w:rsidRDefault="00291320" w:rsidP="00916D76">
      <w:pPr>
        <w:pStyle w:val="Didascalia"/>
        <w:keepNext/>
        <w:outlineLvl w:val="0"/>
        <w:rPr>
          <w:lang w:val="en-GB"/>
        </w:rPr>
      </w:pPr>
    </w:p>
    <w:p w14:paraId="1FCA3A88" w14:textId="77777777" w:rsidR="00291320" w:rsidRDefault="00291320">
      <w:pPr>
        <w:spacing w:line="278" w:lineRule="auto"/>
        <w:rPr>
          <w:rFonts w:ascii="Times New Roman" w:hAnsi="Times New Roman"/>
          <w:i/>
          <w:iCs/>
          <w:kern w:val="0"/>
          <w:szCs w:val="18"/>
          <w:lang w:val="en-GB"/>
          <w14:ligatures w14:val="none"/>
        </w:rPr>
      </w:pPr>
      <w:r>
        <w:rPr>
          <w:lang w:val="en-GB"/>
        </w:rPr>
        <w:br w:type="page"/>
      </w:r>
    </w:p>
    <w:p w14:paraId="0FBEE4B5" w14:textId="5500EE7E" w:rsidR="0061440F" w:rsidRPr="0061440F" w:rsidRDefault="0061440F" w:rsidP="00916D76">
      <w:pPr>
        <w:pStyle w:val="Didascalia"/>
        <w:keepNext/>
        <w:outlineLvl w:val="0"/>
        <w:rPr>
          <w:lang w:val="en-GB"/>
        </w:rPr>
      </w:pPr>
      <w:bookmarkStart w:id="7" w:name="_Toc166845612"/>
      <w:r w:rsidRPr="0061440F">
        <w:rPr>
          <w:lang w:val="en-GB"/>
        </w:rPr>
        <w:lastRenderedPageBreak/>
        <w:t xml:space="preserve">Table </w:t>
      </w:r>
      <w:r>
        <w:fldChar w:fldCharType="begin"/>
      </w:r>
      <w:r w:rsidRPr="0061440F">
        <w:rPr>
          <w:lang w:val="en-GB"/>
        </w:rPr>
        <w:instrText xml:space="preserve"> SEQ Table \* ARABIC </w:instrText>
      </w:r>
      <w:r>
        <w:fldChar w:fldCharType="separate"/>
      </w:r>
      <w:r w:rsidR="00E93839">
        <w:rPr>
          <w:noProof/>
          <w:lang w:val="en-GB"/>
        </w:rPr>
        <w:t>6</w:t>
      </w:r>
      <w:r>
        <w:fldChar w:fldCharType="end"/>
      </w:r>
      <w:r w:rsidRPr="0061440F">
        <w:rPr>
          <w:lang w:val="en-GB"/>
        </w:rPr>
        <w:t xml:space="preserve"> SRS: Descriptive statistics of SRS level at Pre (T0) and Post (T1)</w:t>
      </w:r>
      <w:bookmarkEnd w:id="7"/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1"/>
        <w:gridCol w:w="1178"/>
        <w:gridCol w:w="1301"/>
        <w:gridCol w:w="1101"/>
        <w:gridCol w:w="1101"/>
        <w:gridCol w:w="1683"/>
        <w:gridCol w:w="1683"/>
      </w:tblGrid>
      <w:tr w:rsidR="00AF00A9" w:rsidRPr="009F5EED" w14:paraId="5BDAC51C" w14:textId="77777777" w:rsidTr="00154B57">
        <w:trPr>
          <w:cantSplit/>
          <w:trHeight w:val="456"/>
        </w:trPr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47AA552" w14:textId="77777777" w:rsidR="00AF00A9" w:rsidRPr="009F5EED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9F5EE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025098A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Frequency T0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7EBC94E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Frequency T1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B966477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Percent</w:t>
            </w:r>
            <w:proofErr w:type="spellEnd"/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   T0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3990CBC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Percent</w:t>
            </w:r>
            <w:proofErr w:type="spellEnd"/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   T1</w:t>
            </w: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18A6A88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Cumulative </w:t>
            </w:r>
            <w:proofErr w:type="spellStart"/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Percent</w:t>
            </w:r>
            <w:proofErr w:type="spellEnd"/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T0</w:t>
            </w: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6259BE7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Cumulative </w:t>
            </w:r>
            <w:proofErr w:type="spellStart"/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Percent</w:t>
            </w:r>
            <w:proofErr w:type="spellEnd"/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T0</w:t>
            </w:r>
          </w:p>
        </w:tc>
      </w:tr>
      <w:tr w:rsidR="00AF00A9" w:rsidRPr="009F5EED" w14:paraId="14707802" w14:textId="77777777" w:rsidTr="00154B57">
        <w:trPr>
          <w:trHeight w:val="288"/>
        </w:trPr>
        <w:tc>
          <w:tcPr>
            <w:tcW w:w="82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2C8A074" w14:textId="77777777" w:rsidR="00AF00A9" w:rsidRPr="009F5EE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Normal</w:t>
            </w:r>
            <w:proofErr w:type="spellEnd"/>
          </w:p>
        </w:tc>
        <w:tc>
          <w:tcPr>
            <w:tcW w:w="61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5C087D1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6271234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3F20DFC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3,2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80F661F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16,1</w:t>
            </w:r>
          </w:p>
        </w:tc>
        <w:tc>
          <w:tcPr>
            <w:tcW w:w="873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1CD8A8D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3,2</w:t>
            </w:r>
          </w:p>
        </w:tc>
        <w:tc>
          <w:tcPr>
            <w:tcW w:w="873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5493483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16,1</w:t>
            </w:r>
          </w:p>
        </w:tc>
      </w:tr>
      <w:tr w:rsidR="00AF00A9" w:rsidRPr="009F5EED" w14:paraId="12C344AE" w14:textId="77777777" w:rsidTr="00154B57">
        <w:trPr>
          <w:cantSplit/>
          <w:trHeight w:val="288"/>
        </w:trPr>
        <w:tc>
          <w:tcPr>
            <w:tcW w:w="825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39B8A64A" w14:textId="77777777" w:rsidR="00AF00A9" w:rsidRPr="009F5EE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Mild to moderate</w:t>
            </w:r>
          </w:p>
        </w:tc>
        <w:tc>
          <w:tcPr>
            <w:tcW w:w="611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7BD03C3F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675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7EA43525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</w:t>
            </w:r>
          </w:p>
        </w:tc>
        <w:tc>
          <w:tcPr>
            <w:tcW w:w="571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7C97BACF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19,4</w:t>
            </w:r>
          </w:p>
        </w:tc>
        <w:tc>
          <w:tcPr>
            <w:tcW w:w="571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63E68677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35,5</w:t>
            </w:r>
          </w:p>
        </w:tc>
        <w:tc>
          <w:tcPr>
            <w:tcW w:w="873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1DC17965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22,6</w:t>
            </w:r>
          </w:p>
        </w:tc>
        <w:tc>
          <w:tcPr>
            <w:tcW w:w="873" w:type="pct"/>
            <w:tcBorders>
              <w:bottom w:val="nil"/>
            </w:tcBorders>
            <w:shd w:val="clear" w:color="000000" w:fill="FFFFFF"/>
            <w:vAlign w:val="center"/>
            <w:hideMark/>
          </w:tcPr>
          <w:p w14:paraId="225ADC54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51,6</w:t>
            </w:r>
          </w:p>
        </w:tc>
      </w:tr>
      <w:tr w:rsidR="00AF00A9" w:rsidRPr="009F5EED" w14:paraId="1ECBF98B" w14:textId="77777777" w:rsidTr="00154B57">
        <w:trPr>
          <w:cantSplit/>
          <w:trHeight w:val="288"/>
        </w:trPr>
        <w:tc>
          <w:tcPr>
            <w:tcW w:w="825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82E8998" w14:textId="77777777" w:rsidR="00AF00A9" w:rsidRPr="009F5EE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Serious</w:t>
            </w:r>
            <w:proofErr w:type="spellEnd"/>
          </w:p>
        </w:tc>
        <w:tc>
          <w:tcPr>
            <w:tcW w:w="611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C6189DF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24</w:t>
            </w:r>
          </w:p>
        </w:tc>
        <w:tc>
          <w:tcPr>
            <w:tcW w:w="675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4F3214E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571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E517964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77,4</w:t>
            </w:r>
          </w:p>
        </w:tc>
        <w:tc>
          <w:tcPr>
            <w:tcW w:w="571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6AAB2D1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48,4</w:t>
            </w:r>
          </w:p>
        </w:tc>
        <w:tc>
          <w:tcPr>
            <w:tcW w:w="873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D9ACC53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100,0</w:t>
            </w:r>
          </w:p>
        </w:tc>
        <w:tc>
          <w:tcPr>
            <w:tcW w:w="873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69D622C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100,0</w:t>
            </w:r>
          </w:p>
        </w:tc>
      </w:tr>
      <w:tr w:rsidR="00AF00A9" w:rsidRPr="009F5EED" w14:paraId="67283574" w14:textId="77777777" w:rsidTr="00154B57">
        <w:trPr>
          <w:cantSplit/>
          <w:trHeight w:val="312"/>
        </w:trPr>
        <w:tc>
          <w:tcPr>
            <w:tcW w:w="82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2310EE2" w14:textId="77777777" w:rsidR="00AF00A9" w:rsidRPr="009F5EE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Total</w:t>
            </w:r>
          </w:p>
        </w:tc>
        <w:tc>
          <w:tcPr>
            <w:tcW w:w="61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F14AF37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792DD3F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83E94ED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100,0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3E4162C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9F5EE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100,0</w:t>
            </w:r>
          </w:p>
        </w:tc>
        <w:tc>
          <w:tcPr>
            <w:tcW w:w="873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0337A29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5EE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873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1E2717B" w14:textId="77777777" w:rsidR="00AF00A9" w:rsidRPr="009F5EED" w:rsidRDefault="00AF00A9" w:rsidP="00154B5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F5EE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</w:tbl>
    <w:p w14:paraId="329F1423" w14:textId="77777777" w:rsidR="00291320" w:rsidRDefault="00291320" w:rsidP="00291320">
      <w:pPr>
        <w:pStyle w:val="Didascalia"/>
        <w:keepNext/>
        <w:spacing w:line="480" w:lineRule="auto"/>
      </w:pPr>
    </w:p>
    <w:p w14:paraId="38F8D2E9" w14:textId="77777777" w:rsidR="00291320" w:rsidRDefault="00291320">
      <w:pPr>
        <w:spacing w:line="278" w:lineRule="auto"/>
        <w:rPr>
          <w:rFonts w:ascii="Times New Roman" w:hAnsi="Times New Roman"/>
          <w:i/>
          <w:iCs/>
          <w:kern w:val="0"/>
          <w:szCs w:val="18"/>
          <w14:ligatures w14:val="none"/>
        </w:rPr>
      </w:pPr>
      <w:r>
        <w:br w:type="page"/>
      </w:r>
    </w:p>
    <w:p w14:paraId="30D98C5F" w14:textId="1BD4421B" w:rsidR="0061440F" w:rsidRPr="0061440F" w:rsidRDefault="0061440F" w:rsidP="00291320">
      <w:pPr>
        <w:pStyle w:val="Didascalia"/>
        <w:keepNext/>
        <w:spacing w:line="480" w:lineRule="auto"/>
        <w:rPr>
          <w:lang w:val="en-GB"/>
        </w:rPr>
      </w:pPr>
      <w:r w:rsidRPr="0061440F">
        <w:rPr>
          <w:lang w:val="en-GB"/>
        </w:rPr>
        <w:lastRenderedPageBreak/>
        <w:t xml:space="preserve">Table </w:t>
      </w:r>
      <w:r>
        <w:fldChar w:fldCharType="begin"/>
      </w:r>
      <w:r w:rsidRPr="0061440F">
        <w:rPr>
          <w:lang w:val="en-GB"/>
        </w:rPr>
        <w:instrText xml:space="preserve"> SEQ Table \* ARABIC </w:instrText>
      </w:r>
      <w:r>
        <w:fldChar w:fldCharType="separate"/>
      </w:r>
      <w:r w:rsidR="00E93839">
        <w:rPr>
          <w:noProof/>
          <w:lang w:val="en-GB"/>
        </w:rPr>
        <w:t>7</w:t>
      </w:r>
      <w:r>
        <w:fldChar w:fldCharType="end"/>
      </w:r>
      <w:r w:rsidRPr="0061440F">
        <w:rPr>
          <w:lang w:val="en-GB"/>
        </w:rPr>
        <w:t xml:space="preserve"> SRS: Paired Samples t-tests &amp; Wilcoxon sign rank tests Post(T1) – Pre(T0)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698"/>
        <w:gridCol w:w="891"/>
        <w:gridCol w:w="844"/>
        <w:gridCol w:w="763"/>
        <w:gridCol w:w="1072"/>
        <w:gridCol w:w="653"/>
        <w:gridCol w:w="860"/>
        <w:gridCol w:w="871"/>
        <w:gridCol w:w="860"/>
      </w:tblGrid>
      <w:tr w:rsidR="00AF00A9" w:rsidRPr="004D00D4" w14:paraId="7AA303E0" w14:textId="77777777" w:rsidTr="00154B57">
        <w:trPr>
          <w:trHeight w:val="312"/>
        </w:trPr>
        <w:tc>
          <w:tcPr>
            <w:tcW w:w="11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F4681" w14:textId="77777777" w:rsidR="00AF00A9" w:rsidRPr="004D00D4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4D00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22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10AC96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Paired</w:t>
            </w:r>
            <w:proofErr w:type="spellEnd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Differences</w:t>
            </w:r>
            <w:proofErr w:type="spellEnd"/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AB9DBA6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72C2B06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8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7B561A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Significance</w:t>
            </w:r>
            <w:proofErr w:type="spellEnd"/>
          </w:p>
        </w:tc>
      </w:tr>
      <w:tr w:rsidR="00AF00A9" w:rsidRPr="004D00D4" w14:paraId="1CA1DCEB" w14:textId="77777777" w:rsidTr="00154B57">
        <w:trPr>
          <w:trHeight w:val="684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89FCF" w14:textId="77777777" w:rsidR="00AF00A9" w:rsidRPr="004D00D4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D00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36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377B6B8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Mean</w:t>
            </w:r>
          </w:p>
        </w:tc>
        <w:tc>
          <w:tcPr>
            <w:tcW w:w="46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2A9879C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Std</w:t>
            </w:r>
            <w:proofErr w:type="spellEnd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. </w:t>
            </w:r>
            <w:proofErr w:type="spellStart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Deviation</w:t>
            </w:r>
            <w:proofErr w:type="spellEnd"/>
          </w:p>
        </w:tc>
        <w:tc>
          <w:tcPr>
            <w:tcW w:w="43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CC4528D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Std</w:t>
            </w:r>
            <w:proofErr w:type="spellEnd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. </w:t>
            </w:r>
            <w:proofErr w:type="spellStart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Error</w:t>
            </w:r>
            <w:proofErr w:type="spellEnd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Mean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9FADC3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95% Confidence Interval of the Difference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D9D0B5" w14:textId="77777777" w:rsidR="00AF00A9" w:rsidRPr="004D00D4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287270" w14:textId="77777777" w:rsidR="00AF00A9" w:rsidRPr="004D00D4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</w:p>
        </w:tc>
        <w:tc>
          <w:tcPr>
            <w:tcW w:w="45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FBB25DA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proofErr w:type="gramStart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Wilcoxon</w:t>
            </w:r>
            <w:proofErr w:type="spellEnd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 test</w:t>
            </w:r>
            <w:proofErr w:type="gramEnd"/>
          </w:p>
        </w:tc>
        <w:tc>
          <w:tcPr>
            <w:tcW w:w="44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9A7FD00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Paired</w:t>
            </w:r>
            <w:proofErr w:type="spellEnd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t-test</w:t>
            </w:r>
          </w:p>
        </w:tc>
      </w:tr>
      <w:tr w:rsidR="00AF00A9" w:rsidRPr="004D00D4" w14:paraId="63E8CBFD" w14:textId="77777777" w:rsidTr="00154B57">
        <w:trPr>
          <w:trHeight w:val="312"/>
        </w:trPr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A4D6C7" w14:textId="77777777" w:rsidR="00AF00A9" w:rsidRPr="004D00D4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D00D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36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D034A2" w14:textId="77777777" w:rsidR="00AF00A9" w:rsidRPr="004D00D4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80085C" w14:textId="77777777" w:rsidR="00AF00A9" w:rsidRPr="004D00D4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3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CDA5A4" w14:textId="77777777" w:rsidR="00AF00A9" w:rsidRPr="004D00D4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582D91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Lower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D8D4DD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Upper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6AFD2C" w14:textId="77777777" w:rsidR="00AF00A9" w:rsidRPr="004D00D4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7F677C" w14:textId="77777777" w:rsidR="00AF00A9" w:rsidRPr="004D00D4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5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B1EC78" w14:textId="77777777" w:rsidR="00AF00A9" w:rsidRPr="004D00D4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4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C98B11" w14:textId="77777777" w:rsidR="00AF00A9" w:rsidRPr="004D00D4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AF00A9" w:rsidRPr="004D00D4" w14:paraId="6EE446C2" w14:textId="77777777" w:rsidTr="00154B57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68751" w14:textId="77777777" w:rsidR="00AF00A9" w:rsidRPr="004D00D4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SRS </w:t>
            </w:r>
            <w:proofErr w:type="spellStart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CnS</w:t>
            </w:r>
            <w:proofErr w:type="spellEnd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POST - PRE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22988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-5,968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03107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5,975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5C597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1,073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A08DA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-8,159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24240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-3,776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46DCA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-5,561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49E5F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C80FE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D9259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</w:tr>
      <w:tr w:rsidR="00AF00A9" w:rsidRPr="004D00D4" w14:paraId="61F1761D" w14:textId="77777777" w:rsidTr="00154B57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B65EE" w14:textId="77777777" w:rsidR="00AF00A9" w:rsidRPr="004D00D4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SRS </w:t>
            </w:r>
            <w:proofErr w:type="spellStart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CgS</w:t>
            </w:r>
            <w:proofErr w:type="spellEnd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POST - PRE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23335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-6,194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32043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8,727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9AA65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1,567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AA880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-9,395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F1F1A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-2,992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8F1CD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-3,951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118A5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B3D3E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9626B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</w:tr>
      <w:tr w:rsidR="00AF00A9" w:rsidRPr="004D00D4" w14:paraId="64F3B532" w14:textId="77777777" w:rsidTr="00154B57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4D2F2C" w14:textId="77777777" w:rsidR="00AF00A9" w:rsidRPr="004D00D4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SRS </w:t>
            </w:r>
            <w:proofErr w:type="spellStart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CmS</w:t>
            </w:r>
            <w:proofErr w:type="spellEnd"/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POST - PRE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76F65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-8,871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94950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8,257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E50CF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1,483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F11BA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-11,900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280893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-5,842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DE0EC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-5,982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A7868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B9E9DF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E03C6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</w:tr>
      <w:tr w:rsidR="00AF00A9" w:rsidRPr="004D00D4" w14:paraId="2241742B" w14:textId="77777777" w:rsidTr="00154B57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B1926" w14:textId="77777777" w:rsidR="00AF00A9" w:rsidRPr="004D00D4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SRS MS POST - PRE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0CCC7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-7,452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CBF71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8,500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92106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1,527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4CE42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-10,570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295CD1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-4,334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AA986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-4,881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64D3A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D71DB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5927D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</w:tr>
      <w:tr w:rsidR="00AF00A9" w:rsidRPr="004D00D4" w14:paraId="41848D73" w14:textId="77777777" w:rsidTr="00154B57">
        <w:trPr>
          <w:trHeight w:val="288"/>
        </w:trPr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25649" w14:textId="77777777" w:rsidR="00AF00A9" w:rsidRPr="004D00D4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SRS MA POST - PRE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50D62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-8,290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F1A6E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9,863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5BFC8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1,771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1B42FC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-11,908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58388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-4,673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3C4E8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-4,680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5E395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882CD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ECABD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</w:tr>
      <w:tr w:rsidR="00AF00A9" w:rsidRPr="004D00D4" w14:paraId="1AB1639E" w14:textId="77777777" w:rsidTr="00154B57">
        <w:trPr>
          <w:trHeight w:val="456"/>
        </w:trPr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3357FC" w14:textId="77777777" w:rsidR="00AF00A9" w:rsidRPr="00692736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it-IT"/>
                <w14:ligatures w14:val="none"/>
              </w:rPr>
            </w:pPr>
            <w:r w:rsidRPr="006927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it-IT"/>
                <w14:ligatures w14:val="none"/>
              </w:rPr>
              <w:t>SRS TOT T score   POST - PRE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C324E7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-8,581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6BA142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7,924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165E2F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1,423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27F8A2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-11,487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7A243C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-5,674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CCF347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-6,029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9DD0C5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5EF794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4C8C5C" w14:textId="77777777" w:rsidR="00AF00A9" w:rsidRPr="004D00D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D00D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</w:tr>
    </w:tbl>
    <w:p w14:paraId="2E7162CC" w14:textId="77777777" w:rsidR="00291320" w:rsidRDefault="00291320" w:rsidP="00916D76">
      <w:pPr>
        <w:pStyle w:val="Didascalia"/>
        <w:keepNext/>
        <w:outlineLvl w:val="0"/>
      </w:pPr>
    </w:p>
    <w:p w14:paraId="366FAA7E" w14:textId="77777777" w:rsidR="00291320" w:rsidRDefault="00291320">
      <w:pPr>
        <w:spacing w:line="278" w:lineRule="auto"/>
        <w:rPr>
          <w:rFonts w:ascii="Times New Roman" w:hAnsi="Times New Roman"/>
          <w:i/>
          <w:iCs/>
          <w:kern w:val="0"/>
          <w:szCs w:val="18"/>
          <w14:ligatures w14:val="none"/>
        </w:rPr>
      </w:pPr>
      <w:r>
        <w:br w:type="page"/>
      </w:r>
    </w:p>
    <w:p w14:paraId="3C83D673" w14:textId="4EE8075F" w:rsidR="0061440F" w:rsidRPr="0061440F" w:rsidRDefault="0061440F" w:rsidP="00916D76">
      <w:pPr>
        <w:pStyle w:val="Didascalia"/>
        <w:keepNext/>
        <w:outlineLvl w:val="0"/>
        <w:rPr>
          <w:lang w:val="en-GB"/>
        </w:rPr>
      </w:pPr>
      <w:bookmarkStart w:id="8" w:name="_Toc166845613"/>
      <w:r w:rsidRPr="0061440F">
        <w:rPr>
          <w:lang w:val="en-GB"/>
        </w:rPr>
        <w:lastRenderedPageBreak/>
        <w:t xml:space="preserve">Table </w:t>
      </w:r>
      <w:r>
        <w:fldChar w:fldCharType="begin"/>
      </w:r>
      <w:r w:rsidRPr="0061440F">
        <w:rPr>
          <w:lang w:val="en-GB"/>
        </w:rPr>
        <w:instrText xml:space="preserve"> SEQ Table \* ARABIC </w:instrText>
      </w:r>
      <w:r>
        <w:fldChar w:fldCharType="separate"/>
      </w:r>
      <w:r w:rsidR="00E93839">
        <w:rPr>
          <w:noProof/>
          <w:lang w:val="en-GB"/>
        </w:rPr>
        <w:t>8</w:t>
      </w:r>
      <w:r>
        <w:fldChar w:fldCharType="end"/>
      </w:r>
      <w:r w:rsidRPr="0061440F">
        <w:rPr>
          <w:lang w:val="en-GB"/>
        </w:rPr>
        <w:t xml:space="preserve"> SRS: Paired Samples t-Tests - Effect Sizes Post(T1) – Pre(T0)</w:t>
      </w:r>
      <w:bookmarkEnd w:id="8"/>
    </w:p>
    <w:tbl>
      <w:tblPr>
        <w:tblW w:w="9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2"/>
        <w:gridCol w:w="1391"/>
        <w:gridCol w:w="1780"/>
        <w:gridCol w:w="1391"/>
        <w:gridCol w:w="1390"/>
        <w:gridCol w:w="1392"/>
      </w:tblGrid>
      <w:tr w:rsidR="00AF00A9" w:rsidRPr="00DA054D" w14:paraId="253AB391" w14:textId="77777777" w:rsidTr="00154B57">
        <w:trPr>
          <w:trHeight w:val="454"/>
        </w:trPr>
        <w:tc>
          <w:tcPr>
            <w:tcW w:w="2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8ACBD" w14:textId="77777777" w:rsidR="00AF00A9" w:rsidRPr="00DA054D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A05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77ADF" w14:textId="77777777" w:rsidR="00AF00A9" w:rsidRPr="00DA054D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DA05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FC176ED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Standardizer</w:t>
            </w: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a</w:t>
            </w:r>
            <w:proofErr w:type="spellEnd"/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BFC71F6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Point Estimate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ACC627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95% Confidence </w:t>
            </w:r>
            <w:proofErr w:type="spellStart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Interval</w:t>
            </w:r>
            <w:proofErr w:type="spellEnd"/>
          </w:p>
        </w:tc>
      </w:tr>
      <w:tr w:rsidR="00AF00A9" w:rsidRPr="00DA054D" w14:paraId="591B38A6" w14:textId="77777777" w:rsidTr="00154B57">
        <w:trPr>
          <w:trHeight w:val="311"/>
        </w:trPr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077CA5" w14:textId="77777777" w:rsidR="00AF00A9" w:rsidRPr="00DA054D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A05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459DE9" w14:textId="77777777" w:rsidR="00AF00A9" w:rsidRPr="00DA054D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DA054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C7B090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CD51A4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C1C56F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Lower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C030C2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Upper</w:t>
            </w:r>
          </w:p>
        </w:tc>
      </w:tr>
      <w:tr w:rsidR="00AF00A9" w:rsidRPr="00DA054D" w14:paraId="2B0637A8" w14:textId="77777777" w:rsidTr="00154B57">
        <w:trPr>
          <w:trHeight w:val="287"/>
        </w:trPr>
        <w:tc>
          <w:tcPr>
            <w:tcW w:w="2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591EA9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SRS </w:t>
            </w:r>
            <w:proofErr w:type="spellStart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CnS</w:t>
            </w:r>
            <w:proofErr w:type="spellEnd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        POST - PRE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F9F183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Cohen's</w:t>
            </w:r>
            <w:proofErr w:type="spellEnd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330AB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5,975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ED02F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-,999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58087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-1,426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0092A2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-,561</w:t>
            </w:r>
          </w:p>
        </w:tc>
      </w:tr>
      <w:tr w:rsidR="00AF00A9" w:rsidRPr="00DA054D" w14:paraId="370278D3" w14:textId="77777777" w:rsidTr="00154B57">
        <w:trPr>
          <w:trHeight w:val="454"/>
        </w:trPr>
        <w:tc>
          <w:tcPr>
            <w:tcW w:w="25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1E39A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54DED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Hedges' </w:t>
            </w:r>
            <w:proofErr w:type="spellStart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correction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B8C23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6,051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BEB1C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-,986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78D8E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-1,408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E4825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-,553</w:t>
            </w:r>
          </w:p>
        </w:tc>
      </w:tr>
      <w:tr w:rsidR="00AF00A9" w:rsidRPr="00DA054D" w14:paraId="4707944E" w14:textId="77777777" w:rsidTr="00154B57">
        <w:trPr>
          <w:trHeight w:val="287"/>
        </w:trPr>
        <w:tc>
          <w:tcPr>
            <w:tcW w:w="2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21822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SRS </w:t>
            </w:r>
            <w:proofErr w:type="spellStart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CgS</w:t>
            </w:r>
            <w:proofErr w:type="spellEnd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        POST - PRE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4B642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Cohen's</w:t>
            </w:r>
            <w:proofErr w:type="spellEnd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90B6A7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8,727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BF2BF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-,710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C4734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-1,100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46A1D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-,310</w:t>
            </w:r>
          </w:p>
        </w:tc>
      </w:tr>
      <w:tr w:rsidR="00AF00A9" w:rsidRPr="00DA054D" w14:paraId="20067E32" w14:textId="77777777" w:rsidTr="00154B57">
        <w:trPr>
          <w:trHeight w:val="454"/>
        </w:trPr>
        <w:tc>
          <w:tcPr>
            <w:tcW w:w="25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14FE7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3030B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Hedges' </w:t>
            </w:r>
            <w:proofErr w:type="spellStart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correction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8AAB0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8,838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91F24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-,701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C95ED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-1,086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506383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-,306</w:t>
            </w:r>
          </w:p>
        </w:tc>
      </w:tr>
      <w:tr w:rsidR="00AF00A9" w:rsidRPr="00DA054D" w14:paraId="55648F5B" w14:textId="77777777" w:rsidTr="00154B57">
        <w:trPr>
          <w:trHeight w:val="287"/>
        </w:trPr>
        <w:tc>
          <w:tcPr>
            <w:tcW w:w="2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240354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SRS </w:t>
            </w:r>
            <w:proofErr w:type="spellStart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CmS</w:t>
            </w:r>
            <w:proofErr w:type="spellEnd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       POST - PRE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08C13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Cohen's</w:t>
            </w:r>
            <w:proofErr w:type="spellEnd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A9794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8,257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06116F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-1,074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7B527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-1,513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D6D3D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-,625</w:t>
            </w:r>
          </w:p>
        </w:tc>
      </w:tr>
      <w:tr w:rsidR="00AF00A9" w:rsidRPr="00DA054D" w14:paraId="7D8AAA3F" w14:textId="77777777" w:rsidTr="00154B57">
        <w:trPr>
          <w:trHeight w:val="454"/>
        </w:trPr>
        <w:tc>
          <w:tcPr>
            <w:tcW w:w="25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C79DE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BEB06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Hedges' </w:t>
            </w:r>
            <w:proofErr w:type="spellStart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correction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B439EB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8,362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EC610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-1,061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1178D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-1,494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1377E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-,617</w:t>
            </w:r>
          </w:p>
        </w:tc>
      </w:tr>
      <w:tr w:rsidR="00AF00A9" w:rsidRPr="00DA054D" w14:paraId="4F7D299F" w14:textId="77777777" w:rsidTr="00154B57">
        <w:trPr>
          <w:trHeight w:val="287"/>
        </w:trPr>
        <w:tc>
          <w:tcPr>
            <w:tcW w:w="2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22C0C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SRS MS           POST - PRE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509743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Cohen's</w:t>
            </w:r>
            <w:proofErr w:type="spellEnd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7A314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8,500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829E1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-,877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B80FE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-1,287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906B9C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-,456</w:t>
            </w:r>
          </w:p>
        </w:tc>
      </w:tr>
      <w:tr w:rsidR="00AF00A9" w:rsidRPr="00DA054D" w14:paraId="40BCEC9F" w14:textId="77777777" w:rsidTr="00154B57">
        <w:trPr>
          <w:trHeight w:val="454"/>
        </w:trPr>
        <w:tc>
          <w:tcPr>
            <w:tcW w:w="25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28C76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33A39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Hedges' </w:t>
            </w:r>
            <w:proofErr w:type="spellStart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correction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9D6EC2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8,608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AEB7FC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-,866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D4F82B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-1,271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15740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-,450</w:t>
            </w:r>
          </w:p>
        </w:tc>
      </w:tr>
      <w:tr w:rsidR="00AF00A9" w:rsidRPr="00DA054D" w14:paraId="033BFA7C" w14:textId="77777777" w:rsidTr="00154B57">
        <w:trPr>
          <w:trHeight w:val="287"/>
        </w:trPr>
        <w:tc>
          <w:tcPr>
            <w:tcW w:w="2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E5659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SRS MA           POST - PRE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34BDB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Cohen's</w:t>
            </w:r>
            <w:proofErr w:type="spellEnd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1DAE3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9,863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07177F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-,841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1D45AA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-1,246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06857E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-,425</w:t>
            </w:r>
          </w:p>
        </w:tc>
      </w:tr>
      <w:tr w:rsidR="00AF00A9" w:rsidRPr="00DA054D" w14:paraId="08E53246" w14:textId="77777777" w:rsidTr="00154B57">
        <w:trPr>
          <w:trHeight w:val="454"/>
        </w:trPr>
        <w:tc>
          <w:tcPr>
            <w:tcW w:w="25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51401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D439A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Hedges' </w:t>
            </w:r>
            <w:proofErr w:type="spellStart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correction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776899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9,989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F4A6F3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-,830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58B60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-1,231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0A635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-,419</w:t>
            </w:r>
          </w:p>
        </w:tc>
      </w:tr>
      <w:tr w:rsidR="00AF00A9" w:rsidRPr="00DA054D" w14:paraId="2B215AB1" w14:textId="77777777" w:rsidTr="00154B57">
        <w:trPr>
          <w:trHeight w:val="442"/>
        </w:trPr>
        <w:tc>
          <w:tcPr>
            <w:tcW w:w="257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BC65403" w14:textId="77777777" w:rsidR="00AF00A9" w:rsidRPr="00692736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it-IT"/>
                <w14:ligatures w14:val="none"/>
              </w:rPr>
            </w:pPr>
            <w:r w:rsidRPr="0069273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fr-FR" w:eastAsia="it-IT"/>
                <w14:ligatures w14:val="none"/>
              </w:rPr>
              <w:t>SRS TOT T score POST - PRE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1D3D9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Cohen's</w:t>
            </w:r>
            <w:proofErr w:type="spellEnd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d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92718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7,924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D6F7A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-1,083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0A7829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-1,523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07265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-,632</w:t>
            </w:r>
          </w:p>
        </w:tc>
      </w:tr>
      <w:tr w:rsidR="00AF00A9" w:rsidRPr="00DA054D" w14:paraId="713D751D" w14:textId="77777777" w:rsidTr="00154B57">
        <w:trPr>
          <w:trHeight w:val="454"/>
        </w:trPr>
        <w:tc>
          <w:tcPr>
            <w:tcW w:w="25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A11583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C31AED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Hedges' </w:t>
            </w:r>
            <w:proofErr w:type="spellStart"/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correction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ECFC39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8,024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94CF95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-1,069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C356F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-1,503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CAC6E8" w14:textId="77777777" w:rsidR="00AF00A9" w:rsidRPr="00DA054D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-,624</w:t>
            </w:r>
          </w:p>
        </w:tc>
      </w:tr>
      <w:tr w:rsidR="00AF00A9" w:rsidRPr="00291320" w14:paraId="174A77DC" w14:textId="77777777" w:rsidTr="00154B57">
        <w:trPr>
          <w:cantSplit/>
          <w:trHeight w:val="287"/>
        </w:trPr>
        <w:tc>
          <w:tcPr>
            <w:tcW w:w="991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2DAA3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a. The denominator used in estimating the effect sizes. </w:t>
            </w:r>
          </w:p>
        </w:tc>
      </w:tr>
      <w:tr w:rsidR="00AF00A9" w:rsidRPr="00291320" w14:paraId="4DB8509D" w14:textId="77777777" w:rsidTr="00154B57">
        <w:trPr>
          <w:trHeight w:val="287"/>
        </w:trPr>
        <w:tc>
          <w:tcPr>
            <w:tcW w:w="99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4E1D4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Cohen's d uses the sample standard deviation of the mean difference. </w:t>
            </w:r>
          </w:p>
        </w:tc>
      </w:tr>
      <w:tr w:rsidR="00AF00A9" w:rsidRPr="00291320" w14:paraId="29884F3A" w14:textId="77777777" w:rsidTr="00154B57">
        <w:trPr>
          <w:trHeight w:val="454"/>
        </w:trPr>
        <w:tc>
          <w:tcPr>
            <w:tcW w:w="99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985A1" w14:textId="77777777" w:rsidR="00AF00A9" w:rsidRPr="00DA054D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DA054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Hedges' correction uses the sample standard deviation of the mean difference, plus a correction factor.</w:t>
            </w:r>
          </w:p>
        </w:tc>
      </w:tr>
    </w:tbl>
    <w:p w14:paraId="2F4E2533" w14:textId="77777777" w:rsidR="00291320" w:rsidRDefault="00291320" w:rsidP="00916D76">
      <w:pPr>
        <w:pStyle w:val="Didascalia"/>
        <w:keepNext/>
        <w:outlineLvl w:val="0"/>
        <w:rPr>
          <w:lang w:val="en-GB"/>
        </w:rPr>
      </w:pPr>
    </w:p>
    <w:p w14:paraId="6C4BC20F" w14:textId="77777777" w:rsidR="00291320" w:rsidRDefault="00291320">
      <w:pPr>
        <w:spacing w:line="278" w:lineRule="auto"/>
        <w:rPr>
          <w:rFonts w:ascii="Times New Roman" w:hAnsi="Times New Roman"/>
          <w:i/>
          <w:iCs/>
          <w:kern w:val="0"/>
          <w:szCs w:val="18"/>
          <w:lang w:val="en-GB"/>
          <w14:ligatures w14:val="none"/>
        </w:rPr>
      </w:pPr>
      <w:r>
        <w:rPr>
          <w:lang w:val="en-GB"/>
        </w:rPr>
        <w:br w:type="page"/>
      </w:r>
    </w:p>
    <w:p w14:paraId="2488A20F" w14:textId="63F5EB2B" w:rsidR="0061440F" w:rsidRPr="0061440F" w:rsidRDefault="0061440F" w:rsidP="00916D76">
      <w:pPr>
        <w:pStyle w:val="Didascalia"/>
        <w:keepNext/>
        <w:outlineLvl w:val="0"/>
        <w:rPr>
          <w:lang w:val="en-GB"/>
        </w:rPr>
      </w:pPr>
      <w:bookmarkStart w:id="9" w:name="_Toc166845614"/>
      <w:r w:rsidRPr="0061440F">
        <w:rPr>
          <w:lang w:val="en-GB"/>
        </w:rPr>
        <w:lastRenderedPageBreak/>
        <w:t xml:space="preserve">Table </w:t>
      </w:r>
      <w:r>
        <w:fldChar w:fldCharType="begin"/>
      </w:r>
      <w:r w:rsidRPr="0061440F">
        <w:rPr>
          <w:lang w:val="en-GB"/>
        </w:rPr>
        <w:instrText xml:space="preserve"> SEQ Table \* ARABIC </w:instrText>
      </w:r>
      <w:r>
        <w:fldChar w:fldCharType="separate"/>
      </w:r>
      <w:r w:rsidR="00E93839">
        <w:rPr>
          <w:noProof/>
          <w:lang w:val="en-GB"/>
        </w:rPr>
        <w:t>9</w:t>
      </w:r>
      <w:r>
        <w:fldChar w:fldCharType="end"/>
      </w:r>
      <w:r w:rsidRPr="0061440F">
        <w:rPr>
          <w:lang w:val="en-GB"/>
        </w:rPr>
        <w:t xml:space="preserve"> TGMD3: Descriptive statistics of TGMD3 level at Pre (T0) and Post (T1)</w:t>
      </w:r>
      <w:bookmarkEnd w:id="9"/>
    </w:p>
    <w:tbl>
      <w:tblPr>
        <w:tblpPr w:leftFromText="141" w:rightFromText="141" w:vertAnchor="text" w:horzAnchor="margin" w:tblpY="130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8"/>
        <w:gridCol w:w="1158"/>
        <w:gridCol w:w="1158"/>
        <w:gridCol w:w="1097"/>
        <w:gridCol w:w="1097"/>
        <w:gridCol w:w="1218"/>
        <w:gridCol w:w="1212"/>
      </w:tblGrid>
      <w:tr w:rsidR="00AF00A9" w:rsidRPr="00E94C08" w14:paraId="285345A5" w14:textId="77777777" w:rsidTr="0061440F">
        <w:trPr>
          <w:trHeight w:val="696"/>
        </w:trPr>
        <w:tc>
          <w:tcPr>
            <w:tcW w:w="139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5BB30B8" w14:textId="77777777" w:rsidR="00AF00A9" w:rsidRPr="00E94C08" w:rsidRDefault="00AF00A9" w:rsidP="0015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E94C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948DCD5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Frequency T0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B4CB6FC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Frequency T1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914D90F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Percent</w:t>
            </w:r>
            <w:proofErr w:type="spellEnd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   T0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D7E36D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Percent</w:t>
            </w:r>
            <w:proofErr w:type="spellEnd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   T1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3C914F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Cumulative </w:t>
            </w:r>
            <w:proofErr w:type="spellStart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Percent</w:t>
            </w:r>
            <w:proofErr w:type="spellEnd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T0</w:t>
            </w:r>
          </w:p>
        </w:tc>
        <w:tc>
          <w:tcPr>
            <w:tcW w:w="6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69F4CD5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Cumulative </w:t>
            </w:r>
            <w:proofErr w:type="spellStart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Percent</w:t>
            </w:r>
            <w:proofErr w:type="spellEnd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T1</w:t>
            </w:r>
          </w:p>
        </w:tc>
      </w:tr>
      <w:tr w:rsidR="00AF00A9" w:rsidRPr="00E94C08" w14:paraId="336FD30B" w14:textId="77777777" w:rsidTr="0061440F">
        <w:trPr>
          <w:trHeight w:val="288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3A29C" w14:textId="77777777" w:rsidR="00AF00A9" w:rsidRPr="00E94C08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Impaired</w:t>
            </w:r>
            <w:proofErr w:type="spellEnd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or </w:t>
            </w:r>
            <w:proofErr w:type="spellStart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delayed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20215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28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69713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4E9DA1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90,3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01E848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12,9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8CDE1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90,3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3EDB4D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12,9</w:t>
            </w:r>
          </w:p>
        </w:tc>
      </w:tr>
      <w:tr w:rsidR="00AF00A9" w:rsidRPr="00E94C08" w14:paraId="595232BD" w14:textId="77777777" w:rsidTr="0061440F">
        <w:trPr>
          <w:cantSplit/>
          <w:trHeight w:val="288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001E11" w14:textId="77777777" w:rsidR="00AF00A9" w:rsidRPr="00E94C08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Borderline </w:t>
            </w:r>
            <w:proofErr w:type="spellStart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Impaired</w:t>
            </w:r>
            <w:proofErr w:type="spellEnd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or </w:t>
            </w:r>
            <w:proofErr w:type="spellStart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delayed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E608B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AA3B1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06860E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9,7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1AF3D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16,1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C7D38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100,0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CA0D1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29,0</w:t>
            </w:r>
          </w:p>
        </w:tc>
      </w:tr>
      <w:tr w:rsidR="00AF00A9" w:rsidRPr="00E94C08" w14:paraId="54A9FA37" w14:textId="77777777" w:rsidTr="0061440F">
        <w:trPr>
          <w:trHeight w:val="288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15B12" w14:textId="77777777" w:rsidR="00AF00A9" w:rsidRPr="00E94C08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Below</w:t>
            </w:r>
            <w:proofErr w:type="spellEnd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Average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F9649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532B5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A70878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FCBEB5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9,7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CFACC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E442A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38,7</w:t>
            </w:r>
          </w:p>
        </w:tc>
      </w:tr>
      <w:tr w:rsidR="00AF00A9" w:rsidRPr="00E94C08" w14:paraId="106B77FE" w14:textId="77777777" w:rsidTr="0061440F">
        <w:trPr>
          <w:trHeight w:val="288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0EC98" w14:textId="77777777" w:rsidR="00AF00A9" w:rsidRPr="00E94C08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Average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B14A2E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77AB5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B7435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5D1DE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41,9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12FD4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B4AD5C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80,6</w:t>
            </w:r>
          </w:p>
        </w:tc>
      </w:tr>
      <w:tr w:rsidR="00AF00A9" w:rsidRPr="00E94C08" w14:paraId="5CB0E87D" w14:textId="77777777" w:rsidTr="0061440F">
        <w:trPr>
          <w:trHeight w:val="288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70F63" w14:textId="77777777" w:rsidR="00AF00A9" w:rsidRPr="00E94C08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Above</w:t>
            </w:r>
            <w:proofErr w:type="spellEnd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Average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600B7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62559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23C25D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44D83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19,4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E91BA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0,0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95F11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100,0</w:t>
            </w:r>
          </w:p>
        </w:tc>
      </w:tr>
      <w:tr w:rsidR="00AF00A9" w:rsidRPr="00E94C08" w14:paraId="10337ACC" w14:textId="77777777" w:rsidTr="0061440F">
        <w:trPr>
          <w:trHeight w:val="288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D3F109" w14:textId="77777777" w:rsidR="00AF00A9" w:rsidRPr="00E94C08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Superior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28FC8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2B743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9D4361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EC95E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FDF8F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604493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</w:tr>
      <w:tr w:rsidR="00AF00A9" w:rsidRPr="00E94C08" w14:paraId="70DD11C8" w14:textId="77777777" w:rsidTr="0061440F">
        <w:trPr>
          <w:trHeight w:val="288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FA8AD9" w14:textId="77777777" w:rsidR="00AF00A9" w:rsidRPr="00E94C08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Gifted</w:t>
            </w:r>
            <w:proofErr w:type="spellEnd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or </w:t>
            </w:r>
            <w:proofErr w:type="spellStart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very</w:t>
            </w:r>
            <w:proofErr w:type="spellEnd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advanced</w:t>
            </w:r>
            <w:proofErr w:type="spellEnd"/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D7D27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6FE3C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41F10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8656F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804C6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C1BA3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0</w:t>
            </w:r>
          </w:p>
        </w:tc>
      </w:tr>
      <w:tr w:rsidR="00AF00A9" w:rsidRPr="00E94C08" w14:paraId="275B4BD1" w14:textId="77777777" w:rsidTr="0061440F">
        <w:trPr>
          <w:cantSplit/>
          <w:trHeight w:val="324"/>
        </w:trPr>
        <w:tc>
          <w:tcPr>
            <w:tcW w:w="13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001021" w14:textId="77777777" w:rsidR="00AF00A9" w:rsidRPr="00E94C08" w:rsidRDefault="00AF00A9" w:rsidP="00154B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Total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977A02C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489E43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5EC47DB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100,0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48D7C65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E94C0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100,0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E9EE62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94C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36AE837" w14:textId="77777777" w:rsidR="00AF00A9" w:rsidRPr="00E94C08" w:rsidRDefault="00AF00A9" w:rsidP="0015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94C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</w:tbl>
    <w:p w14:paraId="66C4CD27" w14:textId="77777777" w:rsidR="00291320" w:rsidRDefault="00291320" w:rsidP="00916D76">
      <w:pPr>
        <w:pStyle w:val="Didascalia"/>
        <w:keepNext/>
        <w:outlineLvl w:val="0"/>
      </w:pPr>
    </w:p>
    <w:p w14:paraId="2B9F5E29" w14:textId="77777777" w:rsidR="00291320" w:rsidRDefault="00291320">
      <w:pPr>
        <w:spacing w:line="278" w:lineRule="auto"/>
        <w:rPr>
          <w:rFonts w:ascii="Times New Roman" w:hAnsi="Times New Roman"/>
          <w:i/>
          <w:iCs/>
          <w:kern w:val="0"/>
          <w:szCs w:val="18"/>
          <w14:ligatures w14:val="none"/>
        </w:rPr>
      </w:pPr>
      <w:r>
        <w:br w:type="page"/>
      </w:r>
    </w:p>
    <w:p w14:paraId="35741C69" w14:textId="26FF4FA6" w:rsidR="0061440F" w:rsidRPr="0061440F" w:rsidRDefault="0061440F" w:rsidP="00916D76">
      <w:pPr>
        <w:pStyle w:val="Didascalia"/>
        <w:keepNext/>
        <w:outlineLvl w:val="0"/>
        <w:rPr>
          <w:lang w:val="en-GB"/>
        </w:rPr>
      </w:pPr>
      <w:bookmarkStart w:id="10" w:name="_Toc166845615"/>
      <w:r w:rsidRPr="0061440F">
        <w:rPr>
          <w:lang w:val="en-GB"/>
        </w:rPr>
        <w:lastRenderedPageBreak/>
        <w:t xml:space="preserve">Table </w:t>
      </w:r>
      <w:r>
        <w:fldChar w:fldCharType="begin"/>
      </w:r>
      <w:r w:rsidRPr="0061440F">
        <w:rPr>
          <w:lang w:val="en-GB"/>
        </w:rPr>
        <w:instrText xml:space="preserve"> SEQ Table \* ARABIC </w:instrText>
      </w:r>
      <w:r>
        <w:fldChar w:fldCharType="separate"/>
      </w:r>
      <w:r w:rsidR="00E93839">
        <w:rPr>
          <w:noProof/>
          <w:lang w:val="en-GB"/>
        </w:rPr>
        <w:t>10</w:t>
      </w:r>
      <w:r>
        <w:fldChar w:fldCharType="end"/>
      </w:r>
      <w:r w:rsidRPr="0061440F">
        <w:rPr>
          <w:lang w:val="en-GB"/>
        </w:rPr>
        <w:t xml:space="preserve"> TGMD3: Descriptive statistics of subscales level at pre scaled (T0) and post scaled (T1) and mean percentage </w:t>
      </w:r>
      <w:proofErr w:type="gramStart"/>
      <w:r w:rsidRPr="0061440F">
        <w:rPr>
          <w:lang w:val="en-GB"/>
        </w:rPr>
        <w:t>variation</w:t>
      </w:r>
      <w:bookmarkEnd w:id="10"/>
      <w:proofErr w:type="gramEnd"/>
    </w:p>
    <w:tbl>
      <w:tblPr>
        <w:tblW w:w="93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960"/>
        <w:gridCol w:w="960"/>
        <w:gridCol w:w="960"/>
        <w:gridCol w:w="960"/>
        <w:gridCol w:w="960"/>
      </w:tblGrid>
      <w:tr w:rsidR="00AF00A9" w:rsidRPr="00AC0274" w14:paraId="54AB4A4E" w14:textId="77777777" w:rsidTr="00154B57">
        <w:trPr>
          <w:cantSplit/>
          <w:trHeight w:val="468"/>
        </w:trPr>
        <w:tc>
          <w:tcPr>
            <w:tcW w:w="45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5E92BE8" w14:textId="77777777" w:rsidR="00AF00A9" w:rsidRPr="00AC0274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AC027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D46114A" w14:textId="77777777" w:rsidR="00AF00A9" w:rsidRPr="00AC027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Mean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4120B96" w14:textId="77777777" w:rsidR="00AF00A9" w:rsidRPr="00AC027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Median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353732C" w14:textId="77777777" w:rsidR="00AF00A9" w:rsidRPr="00AC027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Standard </w:t>
            </w:r>
            <w:proofErr w:type="spellStart"/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Deviation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3765E96" w14:textId="77777777" w:rsidR="00AF00A9" w:rsidRPr="00AC027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Minimum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F178738" w14:textId="77777777" w:rsidR="00AF00A9" w:rsidRPr="00AC027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Maximum</w:t>
            </w:r>
          </w:p>
        </w:tc>
      </w:tr>
      <w:tr w:rsidR="00AF00A9" w:rsidRPr="00AC0274" w14:paraId="2BFDD11C" w14:textId="77777777" w:rsidTr="00154B57">
        <w:trPr>
          <w:cantSplit/>
          <w:trHeight w:val="288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4E7FCE" w14:textId="77777777" w:rsidR="00AF00A9" w:rsidRPr="00AC0274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TGMD3 BALL CONTROL </w:t>
            </w:r>
            <w:proofErr w:type="gramStart"/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SCALED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9EA23" w14:textId="77777777" w:rsidR="00AF00A9" w:rsidRPr="00AC027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81490" w14:textId="77777777" w:rsidR="00AF00A9" w:rsidRPr="00AC027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9959B" w14:textId="77777777" w:rsidR="00AF00A9" w:rsidRPr="00AC027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D251C" w14:textId="77777777" w:rsidR="00AF00A9" w:rsidRPr="00AC027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5A027" w14:textId="77777777" w:rsidR="00AF00A9" w:rsidRPr="00AC027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7,00</w:t>
            </w:r>
          </w:p>
        </w:tc>
      </w:tr>
      <w:tr w:rsidR="00AF00A9" w:rsidRPr="00AC0274" w14:paraId="17D4EA7F" w14:textId="77777777" w:rsidTr="00154B57">
        <w:trPr>
          <w:cantSplit/>
          <w:trHeight w:val="288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4BE9F3" w14:textId="77777777" w:rsidR="00AF00A9" w:rsidRPr="00AC0274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TGMD3 BALL </w:t>
            </w:r>
            <w:proofErr w:type="gramStart"/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CONTROL  POST</w:t>
            </w:r>
            <w:proofErr w:type="gramEnd"/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SCALED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AF3C1" w14:textId="77777777" w:rsidR="00AF00A9" w:rsidRPr="00AC027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62336" w14:textId="77777777" w:rsidR="00AF00A9" w:rsidRPr="00AC027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177E7" w14:textId="77777777" w:rsidR="00AF00A9" w:rsidRPr="00AC027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1B5FA" w14:textId="77777777" w:rsidR="00AF00A9" w:rsidRPr="00AC027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F2897" w14:textId="77777777" w:rsidR="00AF00A9" w:rsidRPr="00AC0274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C027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14,00</w:t>
            </w:r>
          </w:p>
        </w:tc>
      </w:tr>
      <w:tr w:rsidR="00AF00A9" w:rsidRPr="00AC0274" w14:paraId="307725D9" w14:textId="77777777" w:rsidTr="00154B57">
        <w:trPr>
          <w:cantSplit/>
          <w:trHeight w:val="288"/>
        </w:trPr>
        <w:tc>
          <w:tcPr>
            <w:tcW w:w="458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E34C21B" w14:textId="77777777" w:rsidR="00AF00A9" w:rsidRPr="00A97C6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DELTA TGMD3 BALL CONTROL POST PRE-SCALED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90779F3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6,26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EDE2796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6,00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BA163D5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2,74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97FC104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51C79BE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11,00</w:t>
            </w:r>
          </w:p>
        </w:tc>
      </w:tr>
      <w:tr w:rsidR="00AF00A9" w:rsidRPr="00AC0274" w14:paraId="58999A72" w14:textId="77777777" w:rsidTr="00154B57">
        <w:trPr>
          <w:cantSplit/>
          <w:trHeight w:val="288"/>
        </w:trPr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F3B5AB" w14:textId="77777777" w:rsidR="00AF00A9" w:rsidRPr="00A97C6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TGMD3 BALL CONTROL POST </w:t>
            </w:r>
            <w:proofErr w:type="gramStart"/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VARIATION</w:t>
            </w:r>
            <w:proofErr w:type="gramEnd"/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8D5808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389,81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770EDD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366,67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81F39A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291,23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6B2114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E0D6B3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1100,00</w:t>
            </w:r>
          </w:p>
        </w:tc>
      </w:tr>
      <w:tr w:rsidR="00AF00A9" w:rsidRPr="00AC0274" w14:paraId="198BE219" w14:textId="77777777" w:rsidTr="00154B57">
        <w:trPr>
          <w:cantSplit/>
          <w:trHeight w:val="288"/>
        </w:trPr>
        <w:tc>
          <w:tcPr>
            <w:tcW w:w="4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6E65A" w14:textId="77777777" w:rsidR="00AF00A9" w:rsidRPr="00A97C6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TGMD3 LOCOMOTOR PRE SCALED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FC37E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B8679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2B7A8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C90DB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DFFD2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7,00</w:t>
            </w:r>
          </w:p>
        </w:tc>
      </w:tr>
      <w:tr w:rsidR="00AF00A9" w:rsidRPr="00AC0274" w14:paraId="71494F88" w14:textId="77777777" w:rsidTr="00154B57">
        <w:trPr>
          <w:cantSplit/>
          <w:trHeight w:val="288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6DA583" w14:textId="77777777" w:rsidR="00AF00A9" w:rsidRPr="00A97C6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TGMD3 LOCOMOTOR POST SCALED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73508E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8,68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639BD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205EB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9BE64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A011B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13,00</w:t>
            </w:r>
          </w:p>
        </w:tc>
      </w:tr>
      <w:tr w:rsidR="00AF00A9" w:rsidRPr="00AC0274" w14:paraId="2F713404" w14:textId="77777777" w:rsidTr="00154B57">
        <w:trPr>
          <w:cantSplit/>
          <w:trHeight w:val="288"/>
        </w:trPr>
        <w:tc>
          <w:tcPr>
            <w:tcW w:w="458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47D15BC" w14:textId="77777777" w:rsidR="00AF00A9" w:rsidRPr="00A97C6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DELTA TGMD3 LOCOMOTOR POST PRE-SCALED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DB7948D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6,19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6CADB76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7,00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F52099F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2,76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947E4BE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61F078B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10,00</w:t>
            </w:r>
          </w:p>
        </w:tc>
      </w:tr>
      <w:tr w:rsidR="00AF00A9" w:rsidRPr="00AC0274" w14:paraId="4E9555CA" w14:textId="77777777" w:rsidTr="00154B57">
        <w:trPr>
          <w:cantSplit/>
          <w:trHeight w:val="288"/>
        </w:trPr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E55319" w14:textId="77777777" w:rsidR="00AF00A9" w:rsidRPr="00A97C6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TGMD3 LOCOMOTOR POST </w:t>
            </w:r>
            <w:proofErr w:type="gramStart"/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VARIATION</w:t>
            </w:r>
            <w:proofErr w:type="gramEnd"/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B1B12A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369,91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E64BE3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F9FCB5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305,78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60A344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6436C0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1000,00</w:t>
            </w:r>
          </w:p>
        </w:tc>
      </w:tr>
      <w:tr w:rsidR="00AF00A9" w:rsidRPr="00AC0274" w14:paraId="7FA08243" w14:textId="77777777" w:rsidTr="00154B57">
        <w:trPr>
          <w:cantSplit/>
          <w:trHeight w:val="288"/>
        </w:trPr>
        <w:tc>
          <w:tcPr>
            <w:tcW w:w="4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0911E7" w14:textId="77777777" w:rsidR="00AF00A9" w:rsidRPr="00A97C6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TGMD3 TOTAL PRE SCALED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0BDDC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4,90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06CD3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BB491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AF751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DEB3B2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12,00</w:t>
            </w:r>
          </w:p>
        </w:tc>
      </w:tr>
      <w:tr w:rsidR="00AF00A9" w:rsidRPr="00AC0274" w14:paraId="4DD081C8" w14:textId="77777777" w:rsidTr="00154B57">
        <w:trPr>
          <w:cantSplit/>
          <w:trHeight w:val="288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232EF" w14:textId="77777777" w:rsidR="00AF00A9" w:rsidRPr="00A97C6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TGMD3 TOTAL POST SCALED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58D890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17,68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78C8B5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88AAB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C7D77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561E2D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26,00</w:t>
            </w:r>
          </w:p>
        </w:tc>
      </w:tr>
      <w:tr w:rsidR="00AF00A9" w:rsidRPr="00AC0274" w14:paraId="6DEBC3A6" w14:textId="77777777" w:rsidTr="00154B57">
        <w:trPr>
          <w:cantSplit/>
          <w:trHeight w:val="288"/>
        </w:trPr>
        <w:tc>
          <w:tcPr>
            <w:tcW w:w="458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30FC2E7" w14:textId="77777777" w:rsidR="00AF00A9" w:rsidRPr="00A97C6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DELTA TGMD3 TOTAL POST PRE-SCALED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EB4EB51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12,77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DB43C46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13,00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6790599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5,26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BD892F4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E8A625A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21,00</w:t>
            </w:r>
          </w:p>
        </w:tc>
      </w:tr>
      <w:tr w:rsidR="00AF00A9" w:rsidRPr="00AC0274" w14:paraId="10567605" w14:textId="77777777" w:rsidTr="00154B57">
        <w:trPr>
          <w:cantSplit/>
          <w:trHeight w:val="288"/>
        </w:trPr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BDB6E9" w14:textId="77777777" w:rsidR="00AF00A9" w:rsidRPr="00A97C6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TGMD3 TOTAL POST </w:t>
            </w:r>
            <w:proofErr w:type="gramStart"/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VARIATION</w:t>
            </w:r>
            <w:proofErr w:type="gramEnd"/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(%)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1EC901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372,95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122CB1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280,00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49498E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281,00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97C2D3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19E442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1050,00</w:t>
            </w:r>
          </w:p>
        </w:tc>
      </w:tr>
      <w:tr w:rsidR="00AF00A9" w:rsidRPr="00AC0274" w14:paraId="01D4E7F4" w14:textId="77777777" w:rsidTr="00154B57">
        <w:trPr>
          <w:cantSplit/>
          <w:trHeight w:val="288"/>
        </w:trPr>
        <w:tc>
          <w:tcPr>
            <w:tcW w:w="4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FA6093" w14:textId="77777777" w:rsidR="00AF00A9" w:rsidRPr="00A97C6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GROSS MOTOR INDEX PRE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7E18A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55,61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42174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53,00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4536D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9,88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17934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47,00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39C6E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76,00</w:t>
            </w:r>
          </w:p>
        </w:tc>
      </w:tr>
      <w:tr w:rsidR="00AF00A9" w:rsidRPr="00AC0274" w14:paraId="30803BED" w14:textId="77777777" w:rsidTr="00154B57">
        <w:trPr>
          <w:cantSplit/>
          <w:trHeight w:val="288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D333C3" w14:textId="77777777" w:rsidR="00AF00A9" w:rsidRPr="00A97C6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GROSS MOTOR INDEX POST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59B8E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92,03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DD6DA6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97,00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47C0E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19,06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7FD93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7DE19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117,00</w:t>
            </w:r>
          </w:p>
        </w:tc>
      </w:tr>
      <w:tr w:rsidR="00AF00A9" w:rsidRPr="00AC0274" w14:paraId="6F6D25D7" w14:textId="77777777" w:rsidTr="00154B57">
        <w:trPr>
          <w:cantSplit/>
          <w:trHeight w:val="288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7BA94" w14:textId="77777777" w:rsidR="00AF00A9" w:rsidRPr="00A97C6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DELTA TGMD3 GMI POST PRE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DA48B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36,42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6E4E19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B6FA9C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14,69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9113B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6E71E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58,00</w:t>
            </w:r>
          </w:p>
        </w:tc>
      </w:tr>
      <w:tr w:rsidR="00AF00A9" w:rsidRPr="00AC0274" w14:paraId="128C3764" w14:textId="77777777" w:rsidTr="00154B57">
        <w:trPr>
          <w:cantSplit/>
          <w:trHeight w:val="212"/>
        </w:trPr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518EEF" w14:textId="77777777" w:rsidR="00AF00A9" w:rsidRPr="00A97C6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TGMD3 GMI POST PRE </w:t>
            </w:r>
            <w:proofErr w:type="gramStart"/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VARIATION(</w:t>
            </w:r>
            <w:proofErr w:type="gramEnd"/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8E53AF8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66,44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D141542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68064A9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29,35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6A27F95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3056F50" w14:textId="77777777" w:rsidR="00AF00A9" w:rsidRPr="00A97C6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A97C6E">
              <w:rPr>
                <w:rFonts w:ascii="Arial" w:eastAsia="Times New Roman" w:hAnsi="Arial" w:cs="Arial"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119,15</w:t>
            </w:r>
          </w:p>
        </w:tc>
      </w:tr>
    </w:tbl>
    <w:p w14:paraId="4A2DD5CB" w14:textId="77777777" w:rsidR="00291320" w:rsidRDefault="00291320" w:rsidP="00117C3F">
      <w:pPr>
        <w:pStyle w:val="Didascalia"/>
        <w:keepNext/>
        <w:outlineLvl w:val="0"/>
      </w:pPr>
    </w:p>
    <w:p w14:paraId="63DE0B1B" w14:textId="77777777" w:rsidR="00291320" w:rsidRDefault="00291320">
      <w:pPr>
        <w:spacing w:line="278" w:lineRule="auto"/>
        <w:rPr>
          <w:rFonts w:ascii="Times New Roman" w:hAnsi="Times New Roman"/>
          <w:i/>
          <w:iCs/>
          <w:kern w:val="0"/>
          <w:szCs w:val="18"/>
          <w14:ligatures w14:val="none"/>
        </w:rPr>
      </w:pPr>
      <w:r>
        <w:br w:type="page"/>
      </w:r>
    </w:p>
    <w:p w14:paraId="173547FC" w14:textId="5B6F9CC5" w:rsidR="0061440F" w:rsidRPr="0061440F" w:rsidRDefault="0061440F" w:rsidP="00117C3F">
      <w:pPr>
        <w:pStyle w:val="Didascalia"/>
        <w:keepNext/>
        <w:outlineLvl w:val="0"/>
        <w:rPr>
          <w:lang w:val="en-GB"/>
        </w:rPr>
      </w:pPr>
      <w:bookmarkStart w:id="11" w:name="_Toc166845616"/>
      <w:r w:rsidRPr="0061440F">
        <w:rPr>
          <w:lang w:val="en-GB"/>
        </w:rPr>
        <w:lastRenderedPageBreak/>
        <w:t xml:space="preserve">Table </w:t>
      </w:r>
      <w:r>
        <w:fldChar w:fldCharType="begin"/>
      </w:r>
      <w:r w:rsidRPr="0061440F">
        <w:rPr>
          <w:lang w:val="en-GB"/>
        </w:rPr>
        <w:instrText xml:space="preserve"> SEQ Table \* ARABIC </w:instrText>
      </w:r>
      <w:r>
        <w:fldChar w:fldCharType="separate"/>
      </w:r>
      <w:r w:rsidR="00E93839">
        <w:rPr>
          <w:noProof/>
          <w:lang w:val="en-GB"/>
        </w:rPr>
        <w:t>11</w:t>
      </w:r>
      <w:r>
        <w:fldChar w:fldCharType="end"/>
      </w:r>
      <w:r w:rsidRPr="0061440F">
        <w:rPr>
          <w:lang w:val="en-GB"/>
        </w:rPr>
        <w:t xml:space="preserve"> TGMD3: Paired Samples t-tests &amp; Wilcoxon sign rank tests Post(T1) – Pre(T0)</w:t>
      </w:r>
      <w:bookmarkEnd w:id="11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5"/>
        <w:gridCol w:w="691"/>
        <w:gridCol w:w="911"/>
        <w:gridCol w:w="815"/>
        <w:gridCol w:w="991"/>
        <w:gridCol w:w="993"/>
        <w:gridCol w:w="691"/>
        <w:gridCol w:w="341"/>
        <w:gridCol w:w="904"/>
        <w:gridCol w:w="736"/>
      </w:tblGrid>
      <w:tr w:rsidR="00AF00A9" w:rsidRPr="002405C9" w14:paraId="1D688998" w14:textId="77777777" w:rsidTr="00154B57">
        <w:trPr>
          <w:trHeight w:val="335"/>
        </w:trPr>
        <w:tc>
          <w:tcPr>
            <w:tcW w:w="1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26F218" w14:textId="77777777" w:rsidR="00AF00A9" w:rsidRPr="002405C9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240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22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2268C5" w14:textId="77777777" w:rsidR="00AF00A9" w:rsidRPr="002405C9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Paired</w:t>
            </w:r>
            <w:proofErr w:type="spellEnd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Differences</w:t>
            </w:r>
            <w:proofErr w:type="spellEnd"/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71A368A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3AB3854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df</w:t>
            </w:r>
            <w:proofErr w:type="spellEnd"/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9CD371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Significance</w:t>
            </w:r>
            <w:proofErr w:type="spellEnd"/>
          </w:p>
        </w:tc>
      </w:tr>
      <w:tr w:rsidR="00AF00A9" w:rsidRPr="002405C9" w14:paraId="7FDADC75" w14:textId="77777777" w:rsidTr="0061440F">
        <w:trPr>
          <w:trHeight w:val="750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34324" w14:textId="77777777" w:rsidR="00AF00A9" w:rsidRPr="002405C9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40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35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6E39B63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Mean</w:t>
            </w:r>
          </w:p>
        </w:tc>
        <w:tc>
          <w:tcPr>
            <w:tcW w:w="47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4CD009A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Std</w:t>
            </w:r>
            <w:proofErr w:type="spellEnd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. </w:t>
            </w:r>
            <w:proofErr w:type="spellStart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Deviation</w:t>
            </w:r>
            <w:proofErr w:type="spellEnd"/>
          </w:p>
        </w:tc>
        <w:tc>
          <w:tcPr>
            <w:tcW w:w="42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79CF367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Std</w:t>
            </w:r>
            <w:proofErr w:type="spellEnd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. </w:t>
            </w:r>
            <w:proofErr w:type="spellStart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Error</w:t>
            </w:r>
            <w:proofErr w:type="spellEnd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Mean</w:t>
            </w:r>
          </w:p>
        </w:tc>
        <w:tc>
          <w:tcPr>
            <w:tcW w:w="10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329FFE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95% Confidence Interval of the Difference</w:t>
            </w:r>
          </w:p>
        </w:tc>
        <w:tc>
          <w:tcPr>
            <w:tcW w:w="35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30AA7E" w14:textId="77777777" w:rsidR="00AF00A9" w:rsidRPr="002405C9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0967BD" w14:textId="77777777" w:rsidR="00AF00A9" w:rsidRPr="002405C9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1DD6779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Wilcoxon</w:t>
            </w:r>
            <w:proofErr w:type="spellEnd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Test</w:t>
            </w:r>
          </w:p>
        </w:tc>
        <w:tc>
          <w:tcPr>
            <w:tcW w:w="38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5D74E13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Paired</w:t>
            </w:r>
            <w:proofErr w:type="spellEnd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t-test</w:t>
            </w:r>
          </w:p>
        </w:tc>
      </w:tr>
      <w:tr w:rsidR="00AF00A9" w:rsidRPr="002405C9" w14:paraId="121972F5" w14:textId="77777777" w:rsidTr="0061440F">
        <w:trPr>
          <w:trHeight w:val="335"/>
        </w:trPr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485F21" w14:textId="77777777" w:rsidR="00AF00A9" w:rsidRPr="002405C9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405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35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763AC0" w14:textId="77777777" w:rsidR="00AF00A9" w:rsidRPr="002405C9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B88F58" w14:textId="77777777" w:rsidR="00AF00A9" w:rsidRPr="002405C9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2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601AA2" w14:textId="77777777" w:rsidR="00AF00A9" w:rsidRPr="002405C9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EA6F7A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Lower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C35EC1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Upper</w:t>
            </w:r>
          </w:p>
        </w:tc>
        <w:tc>
          <w:tcPr>
            <w:tcW w:w="35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6FE3D" w14:textId="77777777" w:rsidR="00AF00A9" w:rsidRPr="002405C9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2421D4" w14:textId="77777777" w:rsidR="00AF00A9" w:rsidRPr="002405C9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32C0A4" w14:textId="77777777" w:rsidR="00AF00A9" w:rsidRPr="002405C9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8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1552E3" w14:textId="77777777" w:rsidR="00AF00A9" w:rsidRPr="002405C9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AF00A9" w:rsidRPr="002405C9" w14:paraId="5488AC66" w14:textId="77777777" w:rsidTr="0061440F">
        <w:trPr>
          <w:trHeight w:val="309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BE616" w14:textId="77777777" w:rsidR="00AF00A9" w:rsidRPr="002405C9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TGMD3 BALL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                      </w:t>
            </w: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POST SCALED - </w:t>
            </w:r>
            <w:proofErr w:type="gramStart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SCALED</w:t>
            </w:r>
            <w:proofErr w:type="gramEnd"/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6C5F6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6,258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564D4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2,744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9F986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,493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661B9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5,251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2FBA18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7,265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2F3ED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12,697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49054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1E06C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7B7D75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</w:tr>
      <w:tr w:rsidR="00AF00A9" w:rsidRPr="002405C9" w14:paraId="735ECF09" w14:textId="77777777" w:rsidTr="0061440F">
        <w:trPr>
          <w:trHeight w:val="491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A960E" w14:textId="77777777" w:rsidR="00AF00A9" w:rsidRPr="002405C9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TGMD3 LOCOMOTOR 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       </w:t>
            </w: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POST SCALED - </w:t>
            </w:r>
            <w:proofErr w:type="gramStart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SCALED</w:t>
            </w:r>
            <w:proofErr w:type="gramEnd"/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B5820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6,194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09094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2,762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74625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,496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AE51D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5,180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A4640C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7,207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F0A62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12,486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E2C45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4FE4D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CA265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</w:tr>
      <w:tr w:rsidR="00AF00A9" w:rsidRPr="002405C9" w14:paraId="246E4DB2" w14:textId="77777777" w:rsidTr="0061440F">
        <w:trPr>
          <w:trHeight w:val="309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97E03" w14:textId="77777777" w:rsidR="00AF00A9" w:rsidRPr="002405C9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TGMD3 TOTAL 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                   </w:t>
            </w: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POST SCALED - </w:t>
            </w:r>
            <w:proofErr w:type="gramStart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SCALED</w:t>
            </w:r>
            <w:proofErr w:type="gramEnd"/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408BE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12,774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F017B9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5,258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CADE9D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,944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AEEAC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10,846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31AD2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14,703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8B810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13,527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A2C7C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94F63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7679A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</w:tr>
      <w:tr w:rsidR="00AF00A9" w:rsidRPr="002405C9" w14:paraId="2EA938F9" w14:textId="77777777" w:rsidTr="0061440F">
        <w:trPr>
          <w:trHeight w:val="309"/>
        </w:trPr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A77BD5" w14:textId="77777777" w:rsidR="00AF00A9" w:rsidRPr="002405C9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GROSS MOTOR INDEX 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      </w:t>
            </w: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POST </w:t>
            </w:r>
            <w:proofErr w:type="gramStart"/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-  PRE</w:t>
            </w:r>
            <w:proofErr w:type="gramEnd"/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466FDF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36,419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3EA184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14,685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C7272F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2,637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371503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31,032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2DCCE4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41,805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19EE2B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13,808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D2A8F6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A8A7D4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3B6548" w14:textId="77777777" w:rsidR="00AF00A9" w:rsidRPr="002405C9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2405C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&lt;,001</w:t>
            </w:r>
          </w:p>
        </w:tc>
      </w:tr>
    </w:tbl>
    <w:p w14:paraId="2CFB7CAE" w14:textId="4AEC1086" w:rsidR="00AF00A9" w:rsidRPr="002038FD" w:rsidRDefault="00AF00A9" w:rsidP="00AF00A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ab/>
      </w:r>
    </w:p>
    <w:p w14:paraId="30A2C80C" w14:textId="77777777" w:rsidR="00291320" w:rsidRDefault="00291320">
      <w:pPr>
        <w:spacing w:line="278" w:lineRule="auto"/>
        <w:rPr>
          <w:rFonts w:ascii="Times New Roman" w:hAnsi="Times New Roman"/>
          <w:i/>
          <w:iCs/>
          <w:kern w:val="0"/>
          <w:szCs w:val="18"/>
          <w:lang w:val="en-GB"/>
          <w14:ligatures w14:val="none"/>
        </w:rPr>
      </w:pPr>
      <w:r>
        <w:rPr>
          <w:lang w:val="en-GB"/>
        </w:rPr>
        <w:br w:type="page"/>
      </w:r>
    </w:p>
    <w:p w14:paraId="12834102" w14:textId="17519A8D" w:rsidR="0061440F" w:rsidRPr="0061440F" w:rsidRDefault="0061440F" w:rsidP="00117C3F">
      <w:pPr>
        <w:pStyle w:val="Didascalia"/>
        <w:keepNext/>
        <w:outlineLvl w:val="0"/>
        <w:rPr>
          <w:lang w:val="en-GB"/>
        </w:rPr>
      </w:pPr>
      <w:bookmarkStart w:id="12" w:name="_Toc166845617"/>
      <w:r w:rsidRPr="0061440F">
        <w:rPr>
          <w:lang w:val="en-GB"/>
        </w:rPr>
        <w:lastRenderedPageBreak/>
        <w:t xml:space="preserve">Table </w:t>
      </w:r>
      <w:r>
        <w:fldChar w:fldCharType="begin"/>
      </w:r>
      <w:r w:rsidRPr="0061440F">
        <w:rPr>
          <w:lang w:val="en-GB"/>
        </w:rPr>
        <w:instrText xml:space="preserve"> SEQ Table \* ARABIC </w:instrText>
      </w:r>
      <w:r>
        <w:fldChar w:fldCharType="separate"/>
      </w:r>
      <w:r w:rsidR="00E93839">
        <w:rPr>
          <w:noProof/>
          <w:lang w:val="en-GB"/>
        </w:rPr>
        <w:t>12</w:t>
      </w:r>
      <w:r>
        <w:fldChar w:fldCharType="end"/>
      </w:r>
      <w:r w:rsidRPr="0061440F">
        <w:rPr>
          <w:lang w:val="en-GB"/>
        </w:rPr>
        <w:t xml:space="preserve"> TGMD3: Paired Samples t-tests - Effect Sizes Post(T1) – Pre(T0)</w:t>
      </w:r>
      <w:bookmarkEnd w:id="12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0"/>
        <w:gridCol w:w="1174"/>
        <w:gridCol w:w="1502"/>
        <w:gridCol w:w="1174"/>
        <w:gridCol w:w="1170"/>
        <w:gridCol w:w="1168"/>
      </w:tblGrid>
      <w:tr w:rsidR="00AF00A9" w:rsidRPr="004C183E" w14:paraId="7E60BF05" w14:textId="77777777" w:rsidTr="00154B57">
        <w:trPr>
          <w:trHeight w:val="456"/>
        </w:trPr>
        <w:tc>
          <w:tcPr>
            <w:tcW w:w="17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292C21" w14:textId="77777777" w:rsidR="00AF00A9" w:rsidRPr="004C183E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4C18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8ECC8C" w14:textId="77777777" w:rsidR="00AF00A9" w:rsidRPr="004C183E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4C18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it-IT"/>
                <w14:ligatures w14:val="none"/>
              </w:rPr>
              <w:t> 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E49F98B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Standardizer</w:t>
            </w: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:lang w:eastAsia="it-IT"/>
                <w14:ligatures w14:val="none"/>
              </w:rPr>
              <w:t>a</w:t>
            </w:r>
            <w:proofErr w:type="spellEnd"/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6F70571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Point Estimate</w:t>
            </w:r>
          </w:p>
        </w:tc>
        <w:tc>
          <w:tcPr>
            <w:tcW w:w="12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987F84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95% Confidence </w:t>
            </w:r>
            <w:proofErr w:type="spellStart"/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Interval</w:t>
            </w:r>
            <w:proofErr w:type="spellEnd"/>
          </w:p>
        </w:tc>
      </w:tr>
      <w:tr w:rsidR="00AF00A9" w:rsidRPr="004C183E" w14:paraId="31CA36F6" w14:textId="77777777" w:rsidTr="0061440F">
        <w:trPr>
          <w:trHeight w:val="312"/>
        </w:trPr>
        <w:tc>
          <w:tcPr>
            <w:tcW w:w="17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8D1B60" w14:textId="77777777" w:rsidR="00AF00A9" w:rsidRPr="004C183E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C18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6015C2" w14:textId="77777777" w:rsidR="00AF00A9" w:rsidRPr="004C183E" w:rsidRDefault="00AF00A9" w:rsidP="00154B5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4C18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  <w:tc>
          <w:tcPr>
            <w:tcW w:w="77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2F6BD3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0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4847E8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FB6958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Lower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053B8C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Upper</w:t>
            </w:r>
          </w:p>
        </w:tc>
      </w:tr>
      <w:tr w:rsidR="00AF00A9" w:rsidRPr="004C183E" w14:paraId="0683232A" w14:textId="77777777" w:rsidTr="0061440F">
        <w:trPr>
          <w:trHeight w:val="288"/>
        </w:trPr>
        <w:tc>
          <w:tcPr>
            <w:tcW w:w="179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B51AF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TGMD3 BALL                          POST SCALED - </w:t>
            </w:r>
            <w:proofErr w:type="gramStart"/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SCALED</w:t>
            </w:r>
            <w:proofErr w:type="gramEnd"/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698A02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Cohen's</w:t>
            </w:r>
            <w:proofErr w:type="spellEnd"/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d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E023A0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2,744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3941B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2,280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5A79F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1,601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C7A77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2,948</w:t>
            </w:r>
          </w:p>
        </w:tc>
      </w:tr>
      <w:tr w:rsidR="00AF00A9" w:rsidRPr="004C183E" w14:paraId="274B58F1" w14:textId="77777777" w:rsidTr="0061440F">
        <w:trPr>
          <w:trHeight w:val="456"/>
        </w:trPr>
        <w:tc>
          <w:tcPr>
            <w:tcW w:w="17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8C684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4A200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Hedges' </w:t>
            </w:r>
            <w:proofErr w:type="spellStart"/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correction</w:t>
            </w:r>
            <w:proofErr w:type="spellEnd"/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7B124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2,779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3956F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2,252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8979D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1,581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D6F7F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2,911</w:t>
            </w:r>
          </w:p>
        </w:tc>
      </w:tr>
      <w:tr w:rsidR="00AF00A9" w:rsidRPr="004C183E" w14:paraId="07F08708" w14:textId="77777777" w:rsidTr="0061440F">
        <w:trPr>
          <w:trHeight w:val="288"/>
        </w:trPr>
        <w:tc>
          <w:tcPr>
            <w:tcW w:w="179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9FEE7E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TGMD3 LOCOMOTOR             POST SCALED - </w:t>
            </w:r>
            <w:proofErr w:type="gramStart"/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SCALED</w:t>
            </w:r>
            <w:proofErr w:type="gramEnd"/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D228D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Cohen's</w:t>
            </w:r>
            <w:proofErr w:type="spellEnd"/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d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35FB3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2,762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B461E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2,243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DE2E9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1,572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6E1C7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2,902</w:t>
            </w:r>
          </w:p>
        </w:tc>
      </w:tr>
      <w:tr w:rsidR="00AF00A9" w:rsidRPr="004C183E" w14:paraId="3188CF84" w14:textId="77777777" w:rsidTr="0061440F">
        <w:trPr>
          <w:trHeight w:val="456"/>
        </w:trPr>
        <w:tc>
          <w:tcPr>
            <w:tcW w:w="17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8FB6C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23CF3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Hedges' </w:t>
            </w:r>
            <w:proofErr w:type="spellStart"/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correction</w:t>
            </w:r>
            <w:proofErr w:type="spellEnd"/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8DA2B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2,797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67DB0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2,214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08927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1,552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BA6A32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2,866</w:t>
            </w:r>
          </w:p>
        </w:tc>
      </w:tr>
      <w:tr w:rsidR="00AF00A9" w:rsidRPr="004C183E" w14:paraId="425DCD41" w14:textId="77777777" w:rsidTr="0061440F">
        <w:trPr>
          <w:trHeight w:val="288"/>
        </w:trPr>
        <w:tc>
          <w:tcPr>
            <w:tcW w:w="179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DBC23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TGMD3 TOTAL                       POST SCALED - </w:t>
            </w:r>
            <w:proofErr w:type="gramStart"/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PRE SCALED</w:t>
            </w:r>
            <w:proofErr w:type="gramEnd"/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78BF8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Cohen's</w:t>
            </w:r>
            <w:proofErr w:type="spellEnd"/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d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1693C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5,258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EE8DB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2,429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7ED08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1,718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D0CB7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3,130</w:t>
            </w:r>
          </w:p>
        </w:tc>
      </w:tr>
      <w:tr w:rsidR="00AF00A9" w:rsidRPr="004C183E" w14:paraId="7DCEB8F0" w14:textId="77777777" w:rsidTr="0061440F">
        <w:trPr>
          <w:trHeight w:val="456"/>
        </w:trPr>
        <w:tc>
          <w:tcPr>
            <w:tcW w:w="1790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3980B5C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AF88C9C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Hedges' </w:t>
            </w:r>
            <w:proofErr w:type="spellStart"/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correction</w:t>
            </w:r>
            <w:proofErr w:type="spellEnd"/>
          </w:p>
        </w:tc>
        <w:tc>
          <w:tcPr>
            <w:tcW w:w="779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C36FB63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5,325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456E013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2,399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3DF344F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1,697</w:t>
            </w:r>
          </w:p>
        </w:tc>
        <w:tc>
          <w:tcPr>
            <w:tcW w:w="606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4E69AD5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3,090</w:t>
            </w:r>
          </w:p>
        </w:tc>
      </w:tr>
      <w:tr w:rsidR="00AF00A9" w:rsidRPr="004C183E" w14:paraId="1B2B70B6" w14:textId="77777777" w:rsidTr="0061440F">
        <w:trPr>
          <w:trHeight w:val="288"/>
        </w:trPr>
        <w:tc>
          <w:tcPr>
            <w:tcW w:w="179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99CE0A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GROSS MOTOR INDEX         POST - PRE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24366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Cohen's</w:t>
            </w:r>
            <w:proofErr w:type="spellEnd"/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d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60A44E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14,685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8C0EBD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2,480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E50A9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1,758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941BB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3,191</w:t>
            </w:r>
          </w:p>
        </w:tc>
      </w:tr>
      <w:tr w:rsidR="00AF00A9" w:rsidRPr="004C183E" w14:paraId="6426C307" w14:textId="77777777" w:rsidTr="0061440F">
        <w:trPr>
          <w:trHeight w:val="456"/>
        </w:trPr>
        <w:tc>
          <w:tcPr>
            <w:tcW w:w="179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8FBE6C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8919F0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Hedges' </w:t>
            </w:r>
            <w:proofErr w:type="spellStart"/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correction</w:t>
            </w:r>
            <w:proofErr w:type="spellEnd"/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B4EAD2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14,871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A163F0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2,449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83CC60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1,736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443EB6" w14:textId="77777777" w:rsidR="00AF00A9" w:rsidRPr="004C183E" w:rsidRDefault="00AF00A9" w:rsidP="00154B57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3,151</w:t>
            </w:r>
          </w:p>
        </w:tc>
      </w:tr>
      <w:tr w:rsidR="00AF00A9" w:rsidRPr="00291320" w14:paraId="3FEE0507" w14:textId="77777777" w:rsidTr="00154B57">
        <w:trPr>
          <w:cantSplit/>
          <w:trHeight w:val="288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4D2F6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a. The denominator used in estimating the effect sizes. </w:t>
            </w:r>
          </w:p>
        </w:tc>
      </w:tr>
      <w:tr w:rsidR="00AF00A9" w:rsidRPr="00291320" w14:paraId="2629B8EA" w14:textId="77777777" w:rsidTr="00154B57">
        <w:trPr>
          <w:trHeight w:val="288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3B955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 xml:space="preserve">Cohen's d uses the sample standard deviation of the mean difference. </w:t>
            </w:r>
          </w:p>
        </w:tc>
      </w:tr>
      <w:tr w:rsidR="00AF00A9" w:rsidRPr="00291320" w14:paraId="1F4A85CA" w14:textId="77777777" w:rsidTr="00154B57">
        <w:trPr>
          <w:trHeight w:val="456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A7A3FA" w14:textId="77777777" w:rsidR="00AF00A9" w:rsidRPr="004C183E" w:rsidRDefault="00AF00A9" w:rsidP="00154B57">
            <w:pPr>
              <w:spacing w:after="0" w:line="48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</w:pPr>
            <w:r w:rsidRPr="004C183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GB" w:eastAsia="it-IT"/>
                <w14:ligatures w14:val="none"/>
              </w:rPr>
              <w:t>Hedges' correction uses the sample standard deviation of the mean difference, plus a correction factor.</w:t>
            </w:r>
          </w:p>
        </w:tc>
      </w:tr>
    </w:tbl>
    <w:p w14:paraId="31D52873" w14:textId="77777777" w:rsidR="00291320" w:rsidRDefault="00291320" w:rsidP="00117C3F">
      <w:pPr>
        <w:pStyle w:val="Didascalia"/>
        <w:keepNext/>
        <w:outlineLvl w:val="0"/>
        <w:rPr>
          <w:lang w:val="en-GB"/>
        </w:rPr>
      </w:pPr>
    </w:p>
    <w:p w14:paraId="425C9059" w14:textId="77777777" w:rsidR="00291320" w:rsidRDefault="00291320">
      <w:pPr>
        <w:spacing w:line="278" w:lineRule="auto"/>
        <w:rPr>
          <w:rFonts w:ascii="Times New Roman" w:hAnsi="Times New Roman"/>
          <w:i/>
          <w:iCs/>
          <w:kern w:val="0"/>
          <w:szCs w:val="18"/>
          <w:lang w:val="en-GB"/>
          <w14:ligatures w14:val="none"/>
        </w:rPr>
      </w:pPr>
      <w:r>
        <w:rPr>
          <w:lang w:val="en-GB"/>
        </w:rPr>
        <w:br w:type="page"/>
      </w:r>
    </w:p>
    <w:p w14:paraId="753B6D57" w14:textId="597D98D2" w:rsidR="0061440F" w:rsidRPr="0061440F" w:rsidRDefault="0061440F" w:rsidP="00117C3F">
      <w:pPr>
        <w:pStyle w:val="Didascalia"/>
        <w:keepNext/>
        <w:outlineLvl w:val="0"/>
        <w:rPr>
          <w:lang w:val="en-GB"/>
        </w:rPr>
      </w:pPr>
      <w:bookmarkStart w:id="13" w:name="_Toc166845618"/>
      <w:r w:rsidRPr="0061440F">
        <w:rPr>
          <w:lang w:val="en-GB"/>
        </w:rPr>
        <w:lastRenderedPageBreak/>
        <w:t xml:space="preserve">Table </w:t>
      </w:r>
      <w:r>
        <w:fldChar w:fldCharType="begin"/>
      </w:r>
      <w:r w:rsidRPr="0061440F">
        <w:rPr>
          <w:lang w:val="en-GB"/>
        </w:rPr>
        <w:instrText xml:space="preserve"> SEQ Table \* ARABIC </w:instrText>
      </w:r>
      <w:r>
        <w:fldChar w:fldCharType="separate"/>
      </w:r>
      <w:r w:rsidR="00E93839">
        <w:rPr>
          <w:noProof/>
          <w:lang w:val="en-GB"/>
        </w:rPr>
        <w:t>13</w:t>
      </w:r>
      <w:r>
        <w:fldChar w:fldCharType="end"/>
      </w:r>
      <w:r w:rsidRPr="0061440F">
        <w:rPr>
          <w:lang w:val="en-GB"/>
        </w:rPr>
        <w:t xml:space="preserve"> Percentage variations of the GARS, SRS, and TGMD-3 averages in the judo and karate comparison groups.</w:t>
      </w:r>
      <w:bookmarkEnd w:id="13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2209"/>
        <w:gridCol w:w="2209"/>
      </w:tblGrid>
      <w:tr w:rsidR="003B7CBF" w:rsidRPr="008B7348" w14:paraId="660271AD" w14:textId="77777777" w:rsidTr="002D5F76">
        <w:trPr>
          <w:cantSplit/>
        </w:trPr>
        <w:tc>
          <w:tcPr>
            <w:tcW w:w="2708" w:type="pct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0BFCE1" w14:textId="77777777" w:rsidR="003B7CBF" w:rsidRPr="0061440F" w:rsidRDefault="003B7CBF" w:rsidP="00154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229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53F12AC4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Sport </w:t>
            </w:r>
            <w:proofErr w:type="spellStart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Pra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cticed</w:t>
            </w:r>
            <w:proofErr w:type="spellEnd"/>
          </w:p>
        </w:tc>
      </w:tr>
      <w:tr w:rsidR="003B7CBF" w:rsidRPr="008B7348" w14:paraId="1A3306A2" w14:textId="77777777" w:rsidTr="002D5F76">
        <w:trPr>
          <w:cantSplit/>
        </w:trPr>
        <w:tc>
          <w:tcPr>
            <w:tcW w:w="2708" w:type="pct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CFD6D6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6E71932D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Judo</w:t>
            </w:r>
          </w:p>
        </w:tc>
        <w:tc>
          <w:tcPr>
            <w:tcW w:w="11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16281179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Karate</w:t>
            </w:r>
          </w:p>
        </w:tc>
      </w:tr>
      <w:tr w:rsidR="003B7CBF" w:rsidRPr="008B7348" w14:paraId="6A8310FB" w14:textId="77777777" w:rsidTr="002D5F76">
        <w:trPr>
          <w:cantSplit/>
        </w:trPr>
        <w:tc>
          <w:tcPr>
            <w:tcW w:w="270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329226C1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2BE592E8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1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21418B20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</w:tr>
      <w:tr w:rsidR="003B7CBF" w:rsidRPr="008B7348" w14:paraId="101638EA" w14:textId="77777777" w:rsidTr="002D5F76">
        <w:trPr>
          <w:cantSplit/>
        </w:trPr>
        <w:tc>
          <w:tcPr>
            <w:tcW w:w="270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12F5C87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 xml:space="preserve">GARS </w:t>
            </w:r>
            <w:r w:rsidRPr="004A0E65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 xml:space="preserve">Stereotyped </w:t>
            </w:r>
            <w:proofErr w:type="spellStart"/>
            <w:r w:rsidRPr="004A0E65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Behaviors</w:t>
            </w:r>
            <w:proofErr w:type="spellEnd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 xml:space="preserve"> Standard </w:t>
            </w:r>
            <w:r w:rsidRPr="004A0E65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Variation</w:t>
            </w: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114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0FD7DBC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-23,12</w:t>
            </w:r>
          </w:p>
        </w:tc>
        <w:tc>
          <w:tcPr>
            <w:tcW w:w="114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7CD7535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-19,10</w:t>
            </w:r>
          </w:p>
        </w:tc>
      </w:tr>
      <w:tr w:rsidR="003B7CBF" w:rsidRPr="008B7348" w14:paraId="694EB7D4" w14:textId="77777777" w:rsidTr="002D5F76">
        <w:trPr>
          <w:cantSplit/>
        </w:trPr>
        <w:tc>
          <w:tcPr>
            <w:tcW w:w="2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922780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GARS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Communication</w:t>
            </w:r>
            <w:proofErr w:type="spellEnd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Standard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Variation</w:t>
            </w:r>
            <w:proofErr w:type="spellEnd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(%)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021FB5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-17,65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87442A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-19,93</w:t>
            </w:r>
          </w:p>
        </w:tc>
      </w:tr>
      <w:tr w:rsidR="003B7CBF" w:rsidRPr="008B7348" w14:paraId="5BB71346" w14:textId="77777777" w:rsidTr="002D5F76">
        <w:trPr>
          <w:cantSplit/>
        </w:trPr>
        <w:tc>
          <w:tcPr>
            <w:tcW w:w="2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EF1F2E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 xml:space="preserve">GARS </w:t>
            </w:r>
            <w:r w:rsidRPr="000B5C22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Social Interaction</w:t>
            </w: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 xml:space="preserve"> Standard </w:t>
            </w:r>
            <w:r w:rsidRPr="000B5C22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Variation</w:t>
            </w: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8BCF0C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-22,90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92E70F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-24,39</w:t>
            </w:r>
          </w:p>
        </w:tc>
      </w:tr>
      <w:tr w:rsidR="003B7CBF" w:rsidRPr="008B7348" w14:paraId="6F60D6E9" w14:textId="77777777" w:rsidTr="002D5F76">
        <w:trPr>
          <w:cantSplit/>
        </w:trPr>
        <w:tc>
          <w:tcPr>
            <w:tcW w:w="2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6B42B1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 xml:space="preserve">GARS </w:t>
            </w:r>
            <w:r w:rsidRPr="0095622C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Developmental Disorders</w:t>
            </w: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 xml:space="preserve"> Standard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Variation</w:t>
            </w: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EA471C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,00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B6C99A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,00</w:t>
            </w:r>
          </w:p>
        </w:tc>
      </w:tr>
      <w:tr w:rsidR="003B7CBF" w:rsidRPr="008B7348" w14:paraId="60A0222E" w14:textId="77777777" w:rsidTr="002D5F76">
        <w:trPr>
          <w:cantSplit/>
        </w:trPr>
        <w:tc>
          <w:tcPr>
            <w:tcW w:w="2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218ACC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GARS Total</w:t>
            </w: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Standard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Variation</w:t>
            </w:r>
            <w:proofErr w:type="spellEnd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(%)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D6B284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-16,23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8B35E9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-16,73</w:t>
            </w:r>
          </w:p>
        </w:tc>
      </w:tr>
      <w:tr w:rsidR="003B7CBF" w:rsidRPr="008B7348" w14:paraId="63EE4367" w14:textId="77777777" w:rsidTr="002D5F76">
        <w:trPr>
          <w:cantSplit/>
        </w:trPr>
        <w:tc>
          <w:tcPr>
            <w:tcW w:w="27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A4C2655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Autism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Quotient</w:t>
            </w:r>
            <w:proofErr w:type="spellEnd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Variation</w:t>
            </w:r>
            <w:proofErr w:type="spellEnd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(%)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6679319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-10,55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83089C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-9,94</w:t>
            </w:r>
          </w:p>
        </w:tc>
      </w:tr>
      <w:tr w:rsidR="003B7CBF" w:rsidRPr="008B7348" w14:paraId="3D5283A3" w14:textId="77777777" w:rsidTr="002D5F76">
        <w:trPr>
          <w:cantSplit/>
        </w:trPr>
        <w:tc>
          <w:tcPr>
            <w:tcW w:w="27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69CB47D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SRS </w:t>
            </w:r>
            <w:proofErr w:type="spellStart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CgS</w:t>
            </w:r>
            <w:proofErr w:type="spellEnd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VARIATION (%)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4C4F2BC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-5,45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2A0C92D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-9,71</w:t>
            </w:r>
          </w:p>
        </w:tc>
      </w:tr>
      <w:tr w:rsidR="003B7CBF" w:rsidRPr="008B7348" w14:paraId="57C6120F" w14:textId="77777777" w:rsidTr="002D5F76">
        <w:trPr>
          <w:cantSplit/>
        </w:trPr>
        <w:tc>
          <w:tcPr>
            <w:tcW w:w="2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90D836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SRS </w:t>
            </w:r>
            <w:proofErr w:type="spellStart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CnS</w:t>
            </w:r>
            <w:proofErr w:type="spellEnd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VARIATION(</w:t>
            </w:r>
            <w:proofErr w:type="gramEnd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C35AD8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-6,63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80F864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-9,93</w:t>
            </w:r>
          </w:p>
        </w:tc>
      </w:tr>
      <w:tr w:rsidR="003B7CBF" w:rsidRPr="008B7348" w14:paraId="3C2AA6F5" w14:textId="77777777" w:rsidTr="002D5F76">
        <w:trPr>
          <w:cantSplit/>
        </w:trPr>
        <w:tc>
          <w:tcPr>
            <w:tcW w:w="2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AF9B7E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SRS </w:t>
            </w:r>
            <w:proofErr w:type="spellStart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CmS</w:t>
            </w:r>
            <w:proofErr w:type="spellEnd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VARIATION(</w:t>
            </w:r>
            <w:proofErr w:type="gramEnd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ED2D01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-9,02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E45F5A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-12,91</w:t>
            </w:r>
          </w:p>
        </w:tc>
      </w:tr>
      <w:tr w:rsidR="003B7CBF" w:rsidRPr="008B7348" w14:paraId="505E288C" w14:textId="77777777" w:rsidTr="002D5F76">
        <w:trPr>
          <w:cantSplit/>
        </w:trPr>
        <w:tc>
          <w:tcPr>
            <w:tcW w:w="2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3E5BC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SRS MS </w:t>
            </w:r>
            <w:proofErr w:type="gramStart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VARIATION(</w:t>
            </w:r>
            <w:proofErr w:type="gramEnd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A14A3D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-10,97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AA0A6A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-7,75</w:t>
            </w:r>
          </w:p>
        </w:tc>
      </w:tr>
      <w:tr w:rsidR="003B7CBF" w:rsidRPr="008B7348" w14:paraId="2C4A15EE" w14:textId="77777777" w:rsidTr="002D5F76">
        <w:trPr>
          <w:cantSplit/>
        </w:trPr>
        <w:tc>
          <w:tcPr>
            <w:tcW w:w="2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466ADD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SRS MA </w:t>
            </w:r>
            <w:proofErr w:type="gramStart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VARIATION(</w:t>
            </w:r>
            <w:proofErr w:type="gramEnd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7E6F42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-9,18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7F220C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-9,51</w:t>
            </w:r>
          </w:p>
        </w:tc>
      </w:tr>
      <w:tr w:rsidR="003B7CBF" w:rsidRPr="008B7348" w14:paraId="78E6F657" w14:textId="77777777" w:rsidTr="002D5F76">
        <w:trPr>
          <w:cantSplit/>
        </w:trPr>
        <w:tc>
          <w:tcPr>
            <w:tcW w:w="27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3810B2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 xml:space="preserve">SRS TOT T score </w:t>
            </w:r>
            <w:proofErr w:type="gramStart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VARIATION(</w:t>
            </w:r>
            <w:proofErr w:type="gramEnd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%)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EE55035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-9,12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E42EF66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-11,27</w:t>
            </w:r>
          </w:p>
        </w:tc>
      </w:tr>
      <w:tr w:rsidR="003B7CBF" w:rsidRPr="008B7348" w14:paraId="10B73DDF" w14:textId="77777777" w:rsidTr="002D5F76">
        <w:trPr>
          <w:cantSplit/>
        </w:trPr>
        <w:tc>
          <w:tcPr>
            <w:tcW w:w="27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F856316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TGMD3 BALL POST PRE VAR (%)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B372A05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436,82</w:t>
            </w:r>
          </w:p>
        </w:tc>
        <w:tc>
          <w:tcPr>
            <w:tcW w:w="1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E53D24B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339,67</w:t>
            </w:r>
          </w:p>
        </w:tc>
      </w:tr>
      <w:tr w:rsidR="003B7CBF" w:rsidRPr="008B7348" w14:paraId="208F043C" w14:textId="77777777" w:rsidTr="002D5F76">
        <w:trPr>
          <w:cantSplit/>
        </w:trPr>
        <w:tc>
          <w:tcPr>
            <w:tcW w:w="2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CD5772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TGMD3 LOCOMOTOR POST PRE VAR (%)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A09C89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399,38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A211BA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338,48</w:t>
            </w:r>
          </w:p>
        </w:tc>
      </w:tr>
      <w:tr w:rsidR="003B7CBF" w:rsidRPr="008B7348" w14:paraId="5EADCE7B" w14:textId="77777777" w:rsidTr="002D5F76">
        <w:trPr>
          <w:cantSplit/>
        </w:trPr>
        <w:tc>
          <w:tcPr>
            <w:tcW w:w="27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A2286C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TGMD3 TOTAL POST PRE VAR (%)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F57AAB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434,71</w:t>
            </w: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FDE3F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307,07</w:t>
            </w:r>
          </w:p>
        </w:tc>
      </w:tr>
      <w:tr w:rsidR="003B7CBF" w:rsidRPr="008B7348" w14:paraId="5F657E30" w14:textId="77777777" w:rsidTr="002D5F76">
        <w:trPr>
          <w:cantSplit/>
        </w:trPr>
        <w:tc>
          <w:tcPr>
            <w:tcW w:w="270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CD73C58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 xml:space="preserve">TGMD3 GMI POST PRE </w:t>
            </w:r>
            <w:proofErr w:type="gramStart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VAR(</w:t>
            </w:r>
            <w:proofErr w:type="gramEnd"/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  <w:lang w:val="en-GB"/>
              </w:rPr>
              <w:t>%)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832E457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68,73</w:t>
            </w:r>
          </w:p>
        </w:tc>
        <w:tc>
          <w:tcPr>
            <w:tcW w:w="114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36EDEC8" w14:textId="77777777" w:rsidR="003B7CBF" w:rsidRPr="008B7348" w:rsidRDefault="003B7CBF" w:rsidP="00154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8B7348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64,00</w:t>
            </w:r>
          </w:p>
        </w:tc>
      </w:tr>
    </w:tbl>
    <w:p w14:paraId="1DE7649F" w14:textId="77777777" w:rsidR="003B7CBF" w:rsidRPr="00AF00A9" w:rsidRDefault="003B7CBF">
      <w:pPr>
        <w:rPr>
          <w:lang w:val="en-US"/>
        </w:rPr>
      </w:pPr>
    </w:p>
    <w:sectPr w:rsidR="003B7CBF" w:rsidRPr="00AF00A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829E4" w14:textId="77777777" w:rsidR="00E5779D" w:rsidRDefault="00E5779D" w:rsidP="00880775">
      <w:pPr>
        <w:spacing w:after="0" w:line="240" w:lineRule="auto"/>
      </w:pPr>
      <w:r>
        <w:separator/>
      </w:r>
    </w:p>
  </w:endnote>
  <w:endnote w:type="continuationSeparator" w:id="0">
    <w:p w14:paraId="500BA6D4" w14:textId="77777777" w:rsidR="00E5779D" w:rsidRDefault="00E5779D" w:rsidP="00880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95A8E" w14:textId="77777777" w:rsidR="00E5779D" w:rsidRDefault="00E5779D" w:rsidP="00880775">
      <w:pPr>
        <w:spacing w:after="0" w:line="240" w:lineRule="auto"/>
      </w:pPr>
      <w:r>
        <w:separator/>
      </w:r>
    </w:p>
  </w:footnote>
  <w:footnote w:type="continuationSeparator" w:id="0">
    <w:p w14:paraId="2E8B0835" w14:textId="77777777" w:rsidR="00E5779D" w:rsidRDefault="00E5779D" w:rsidP="00880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06875331"/>
      <w:docPartObj>
        <w:docPartGallery w:val="Page Numbers (Top of Page)"/>
        <w:docPartUnique/>
      </w:docPartObj>
    </w:sdtPr>
    <w:sdtEndPr/>
    <w:sdtContent>
      <w:p w14:paraId="01751595" w14:textId="58E0882A" w:rsidR="00880775" w:rsidRDefault="00880775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958160" w14:textId="77777777" w:rsidR="00880775" w:rsidRDefault="0088077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2)"/>
      <w:lvlJc w:val="left"/>
      <w:pPr>
        <w:ind w:hanging="31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hanging="360"/>
      </w:pPr>
      <w:rPr>
        <w:rFonts w:ascii="Segoe MDL2 Assets" w:hAnsi="Segoe MDL2 Assets" w:cs="Segoe MDL2 Assets"/>
        <w:b w:val="0"/>
        <w:bCs w:val="0"/>
        <w:w w:val="46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-"/>
      <w:lvlJc w:val="left"/>
      <w:pPr>
        <w:ind w:hanging="118"/>
      </w:pPr>
      <w:rPr>
        <w:rFonts w:ascii="Calibri" w:hAnsi="Calibri" w:cs="Calibri"/>
        <w:b w:val="0"/>
        <w:bCs w:val="0"/>
        <w:color w:val="FFFFFF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"/>
      <w:lvlJc w:val="left"/>
      <w:pPr>
        <w:ind w:hanging="360"/>
      </w:pPr>
      <w:rPr>
        <w:rFonts w:ascii="Segoe MDL2 Assets" w:hAnsi="Segoe MDL2 Assets" w:cs="Segoe MDL2 Assets"/>
        <w:b w:val="0"/>
        <w:bCs w:val="0"/>
        <w:color w:val="FFFFFF"/>
        <w:w w:val="46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"/>
      <w:lvlJc w:val="left"/>
      <w:pPr>
        <w:ind w:hanging="25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4B950EF"/>
    <w:multiLevelType w:val="hybridMultilevel"/>
    <w:tmpl w:val="3030F6CE"/>
    <w:lvl w:ilvl="0" w:tplc="E1BC67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BCD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EC1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1CF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547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D02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76F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6C2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FC6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2127C0D"/>
    <w:multiLevelType w:val="hybridMultilevel"/>
    <w:tmpl w:val="FFFFFFFF"/>
    <w:lvl w:ilvl="0" w:tplc="739A6E9C">
      <w:start w:val="16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7119C2"/>
    <w:multiLevelType w:val="hybridMultilevel"/>
    <w:tmpl w:val="D97E4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767DA"/>
    <w:multiLevelType w:val="multilevel"/>
    <w:tmpl w:val="DEB08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3A3AA8"/>
    <w:multiLevelType w:val="hybridMultilevel"/>
    <w:tmpl w:val="09763C7E"/>
    <w:lvl w:ilvl="0" w:tplc="CFAA50E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5D3942"/>
    <w:multiLevelType w:val="hybridMultilevel"/>
    <w:tmpl w:val="E302534E"/>
    <w:lvl w:ilvl="0" w:tplc="43CAEA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8828A4"/>
    <w:multiLevelType w:val="hybridMultilevel"/>
    <w:tmpl w:val="C518D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5E4F6F"/>
    <w:multiLevelType w:val="multilevel"/>
    <w:tmpl w:val="0000088C"/>
    <w:lvl w:ilvl="0">
      <w:start w:val="1"/>
      <w:numFmt w:val="decimal"/>
      <w:lvlText w:val="%1"/>
      <w:lvlJc w:val="left"/>
      <w:pPr>
        <w:ind w:hanging="25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1E1D6A0E"/>
    <w:multiLevelType w:val="hybridMultilevel"/>
    <w:tmpl w:val="B79EDAE6"/>
    <w:lvl w:ilvl="0" w:tplc="CFAA50E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B679B"/>
    <w:multiLevelType w:val="hybridMultilevel"/>
    <w:tmpl w:val="DC9CDA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05A6D"/>
    <w:multiLevelType w:val="multilevel"/>
    <w:tmpl w:val="9836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1310DE"/>
    <w:multiLevelType w:val="hybridMultilevel"/>
    <w:tmpl w:val="D49E5C48"/>
    <w:lvl w:ilvl="0" w:tplc="99D4F2A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16B30FE"/>
    <w:multiLevelType w:val="hybridMultilevel"/>
    <w:tmpl w:val="4D343B10"/>
    <w:lvl w:ilvl="0" w:tplc="E5F0ED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48405F"/>
    <w:multiLevelType w:val="hybridMultilevel"/>
    <w:tmpl w:val="65FCF8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A91D93"/>
    <w:multiLevelType w:val="hybridMultilevel"/>
    <w:tmpl w:val="9564915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AA287E"/>
    <w:multiLevelType w:val="hybridMultilevel"/>
    <w:tmpl w:val="2F949EEC"/>
    <w:lvl w:ilvl="0" w:tplc="CFAA50E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425AA3"/>
    <w:multiLevelType w:val="multilevel"/>
    <w:tmpl w:val="CF78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BA6D09"/>
    <w:multiLevelType w:val="hybridMultilevel"/>
    <w:tmpl w:val="50E005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C171FC"/>
    <w:multiLevelType w:val="hybridMultilevel"/>
    <w:tmpl w:val="55285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3F374E"/>
    <w:multiLevelType w:val="hybridMultilevel"/>
    <w:tmpl w:val="6000708A"/>
    <w:lvl w:ilvl="0" w:tplc="ECF4E24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F4272D"/>
    <w:multiLevelType w:val="hybridMultilevel"/>
    <w:tmpl w:val="42B8DFC8"/>
    <w:lvl w:ilvl="0" w:tplc="CFAA50E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7B5CDA"/>
    <w:multiLevelType w:val="hybridMultilevel"/>
    <w:tmpl w:val="C3148974"/>
    <w:lvl w:ilvl="0" w:tplc="42BCBB76">
      <w:start w:val="1"/>
      <w:numFmt w:val="decimal"/>
      <w:lvlText w:val="%1."/>
      <w:lvlJc w:val="left"/>
      <w:pPr>
        <w:ind w:left="479" w:hanging="360"/>
      </w:pPr>
      <w:rPr>
        <w:rFonts w:hint="default"/>
        <w:b/>
      </w:rPr>
    </w:lvl>
    <w:lvl w:ilvl="1" w:tplc="B072AB24">
      <w:start w:val="1"/>
      <w:numFmt w:val="lowerLetter"/>
      <w:lvlText w:val="%2)"/>
      <w:lvlJc w:val="left"/>
      <w:pPr>
        <w:ind w:left="1199" w:hanging="360"/>
      </w:pPr>
      <w:rPr>
        <w:rFonts w:ascii="Times New Roman" w:eastAsia="Times New Roman" w:hAnsi="Times New Roman" w:cs="Times New Roman"/>
      </w:rPr>
    </w:lvl>
    <w:lvl w:ilvl="2" w:tplc="0410001B" w:tentative="1">
      <w:start w:val="1"/>
      <w:numFmt w:val="lowerRoman"/>
      <w:lvlText w:val="%3."/>
      <w:lvlJc w:val="right"/>
      <w:pPr>
        <w:ind w:left="1919" w:hanging="180"/>
      </w:pPr>
    </w:lvl>
    <w:lvl w:ilvl="3" w:tplc="0410000F" w:tentative="1">
      <w:start w:val="1"/>
      <w:numFmt w:val="decimal"/>
      <w:lvlText w:val="%4."/>
      <w:lvlJc w:val="left"/>
      <w:pPr>
        <w:ind w:left="2639" w:hanging="360"/>
      </w:pPr>
    </w:lvl>
    <w:lvl w:ilvl="4" w:tplc="04100019" w:tentative="1">
      <w:start w:val="1"/>
      <w:numFmt w:val="lowerLetter"/>
      <w:lvlText w:val="%5."/>
      <w:lvlJc w:val="left"/>
      <w:pPr>
        <w:ind w:left="3359" w:hanging="360"/>
      </w:pPr>
    </w:lvl>
    <w:lvl w:ilvl="5" w:tplc="0410001B" w:tentative="1">
      <w:start w:val="1"/>
      <w:numFmt w:val="lowerRoman"/>
      <w:lvlText w:val="%6."/>
      <w:lvlJc w:val="right"/>
      <w:pPr>
        <w:ind w:left="4079" w:hanging="180"/>
      </w:pPr>
    </w:lvl>
    <w:lvl w:ilvl="6" w:tplc="0410000F" w:tentative="1">
      <w:start w:val="1"/>
      <w:numFmt w:val="decimal"/>
      <w:lvlText w:val="%7."/>
      <w:lvlJc w:val="left"/>
      <w:pPr>
        <w:ind w:left="4799" w:hanging="360"/>
      </w:pPr>
    </w:lvl>
    <w:lvl w:ilvl="7" w:tplc="04100019" w:tentative="1">
      <w:start w:val="1"/>
      <w:numFmt w:val="lowerLetter"/>
      <w:lvlText w:val="%8."/>
      <w:lvlJc w:val="left"/>
      <w:pPr>
        <w:ind w:left="5519" w:hanging="360"/>
      </w:pPr>
    </w:lvl>
    <w:lvl w:ilvl="8" w:tplc="0410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0" w15:restartNumberingAfterBreak="0">
    <w:nsid w:val="37F45230"/>
    <w:multiLevelType w:val="hybridMultilevel"/>
    <w:tmpl w:val="8EC46AFC"/>
    <w:lvl w:ilvl="0" w:tplc="CFAA50E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99659B"/>
    <w:multiLevelType w:val="multilevel"/>
    <w:tmpl w:val="9628EEE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2" w15:restartNumberingAfterBreak="0">
    <w:nsid w:val="3AC26263"/>
    <w:multiLevelType w:val="hybridMultilevel"/>
    <w:tmpl w:val="B93CDC8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3008A4"/>
    <w:multiLevelType w:val="hybridMultilevel"/>
    <w:tmpl w:val="333ABE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406C24E4"/>
    <w:multiLevelType w:val="multilevel"/>
    <w:tmpl w:val="D4D211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7624DB8"/>
    <w:multiLevelType w:val="hybridMultilevel"/>
    <w:tmpl w:val="93382E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875DE1"/>
    <w:multiLevelType w:val="hybridMultilevel"/>
    <w:tmpl w:val="9B325BEC"/>
    <w:lvl w:ilvl="0" w:tplc="4CD285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56250C"/>
    <w:multiLevelType w:val="hybridMultilevel"/>
    <w:tmpl w:val="9182A266"/>
    <w:lvl w:ilvl="0" w:tplc="ADEE26B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CF028C"/>
    <w:multiLevelType w:val="multilevel"/>
    <w:tmpl w:val="CDFC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A9015F"/>
    <w:multiLevelType w:val="multilevel"/>
    <w:tmpl w:val="7B2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335470"/>
    <w:multiLevelType w:val="hybridMultilevel"/>
    <w:tmpl w:val="3C1C66F8"/>
    <w:lvl w:ilvl="0" w:tplc="CFAA50E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673698"/>
    <w:multiLevelType w:val="hybridMultilevel"/>
    <w:tmpl w:val="D97AB10C"/>
    <w:lvl w:ilvl="0" w:tplc="D7D6B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E6371D"/>
    <w:multiLevelType w:val="multilevel"/>
    <w:tmpl w:val="1BAAA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CD5918"/>
    <w:multiLevelType w:val="multilevel"/>
    <w:tmpl w:val="74CE7D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4" w15:restartNumberingAfterBreak="0">
    <w:nsid w:val="703A2F95"/>
    <w:multiLevelType w:val="hybridMultilevel"/>
    <w:tmpl w:val="47D2CE98"/>
    <w:lvl w:ilvl="0" w:tplc="CFAA50E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AF675D"/>
    <w:multiLevelType w:val="hybridMultilevel"/>
    <w:tmpl w:val="ABA8D318"/>
    <w:lvl w:ilvl="0" w:tplc="BA524AC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BE2244"/>
    <w:multiLevelType w:val="hybridMultilevel"/>
    <w:tmpl w:val="8F263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026C60"/>
    <w:multiLevelType w:val="hybridMultilevel"/>
    <w:tmpl w:val="D62CF300"/>
    <w:lvl w:ilvl="0" w:tplc="CFAA50E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D71AEB"/>
    <w:multiLevelType w:val="hybridMultilevel"/>
    <w:tmpl w:val="382E9CC0"/>
    <w:lvl w:ilvl="0" w:tplc="99782066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9A617E"/>
    <w:multiLevelType w:val="hybridMultilevel"/>
    <w:tmpl w:val="179E7128"/>
    <w:lvl w:ilvl="0" w:tplc="64FEEA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291681">
    <w:abstractNumId w:val="20"/>
  </w:num>
  <w:num w:numId="2" w16cid:durableId="632058482">
    <w:abstractNumId w:val="7"/>
  </w:num>
  <w:num w:numId="3" w16cid:durableId="626786554">
    <w:abstractNumId w:val="6"/>
  </w:num>
  <w:num w:numId="4" w16cid:durableId="441650974">
    <w:abstractNumId w:val="5"/>
  </w:num>
  <w:num w:numId="5" w16cid:durableId="806047541">
    <w:abstractNumId w:val="4"/>
  </w:num>
  <w:num w:numId="6" w16cid:durableId="571505441">
    <w:abstractNumId w:val="3"/>
  </w:num>
  <w:num w:numId="7" w16cid:durableId="1451631448">
    <w:abstractNumId w:val="2"/>
  </w:num>
  <w:num w:numId="8" w16cid:durableId="39401764">
    <w:abstractNumId w:val="1"/>
  </w:num>
  <w:num w:numId="9" w16cid:durableId="2132239589">
    <w:abstractNumId w:val="0"/>
  </w:num>
  <w:num w:numId="10" w16cid:durableId="135680506">
    <w:abstractNumId w:val="48"/>
  </w:num>
  <w:num w:numId="11" w16cid:durableId="1615209633">
    <w:abstractNumId w:val="27"/>
  </w:num>
  <w:num w:numId="12" w16cid:durableId="1566450650">
    <w:abstractNumId w:val="15"/>
  </w:num>
  <w:num w:numId="13" w16cid:durableId="51925127">
    <w:abstractNumId w:val="29"/>
  </w:num>
  <w:num w:numId="14" w16cid:durableId="723792232">
    <w:abstractNumId w:val="41"/>
  </w:num>
  <w:num w:numId="15" w16cid:durableId="905455765">
    <w:abstractNumId w:val="49"/>
  </w:num>
  <w:num w:numId="16" w16cid:durableId="2045515175">
    <w:abstractNumId w:val="21"/>
  </w:num>
  <w:num w:numId="17" w16cid:durableId="1839148567">
    <w:abstractNumId w:val="19"/>
  </w:num>
  <w:num w:numId="18" w16cid:durableId="787044128">
    <w:abstractNumId w:val="33"/>
  </w:num>
  <w:num w:numId="19" w16cid:durableId="1843664469">
    <w:abstractNumId w:val="26"/>
  </w:num>
  <w:num w:numId="20" w16cid:durableId="1986353432">
    <w:abstractNumId w:val="17"/>
  </w:num>
  <w:num w:numId="21" w16cid:durableId="1655060774">
    <w:abstractNumId w:val="35"/>
  </w:num>
  <w:num w:numId="22" w16cid:durableId="1091002216">
    <w:abstractNumId w:val="14"/>
  </w:num>
  <w:num w:numId="23" w16cid:durableId="1955860559">
    <w:abstractNumId w:val="13"/>
  </w:num>
  <w:num w:numId="24" w16cid:durableId="1324047087">
    <w:abstractNumId w:val="3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 w16cid:durableId="564872126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 w16cid:durableId="1437601445">
    <w:abstractNumId w:val="3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 w16cid:durableId="1409499575">
    <w:abstractNumId w:val="4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 w16cid:durableId="1546722105">
    <w:abstractNumId w:val="36"/>
  </w:num>
  <w:num w:numId="29" w16cid:durableId="1015495889">
    <w:abstractNumId w:val="9"/>
  </w:num>
  <w:num w:numId="30" w16cid:durableId="523985011">
    <w:abstractNumId w:val="46"/>
  </w:num>
  <w:num w:numId="31" w16cid:durableId="789131625">
    <w:abstractNumId w:val="10"/>
  </w:num>
  <w:num w:numId="32" w16cid:durableId="1469207022">
    <w:abstractNumId w:val="34"/>
  </w:num>
  <w:num w:numId="33" w16cid:durableId="2010792951">
    <w:abstractNumId w:val="8"/>
  </w:num>
  <w:num w:numId="34" w16cid:durableId="210772705">
    <w:abstractNumId w:val="31"/>
  </w:num>
  <w:num w:numId="35" w16cid:durableId="978729619">
    <w:abstractNumId w:val="32"/>
  </w:num>
  <w:num w:numId="36" w16cid:durableId="54401389">
    <w:abstractNumId w:val="25"/>
  </w:num>
  <w:num w:numId="37" w16cid:durableId="1171945751">
    <w:abstractNumId w:val="44"/>
  </w:num>
  <w:num w:numId="38" w16cid:durableId="1562016821">
    <w:abstractNumId w:val="37"/>
  </w:num>
  <w:num w:numId="39" w16cid:durableId="531266145">
    <w:abstractNumId w:val="43"/>
  </w:num>
  <w:num w:numId="40" w16cid:durableId="1354383423">
    <w:abstractNumId w:val="47"/>
  </w:num>
  <w:num w:numId="41" w16cid:durableId="130245422">
    <w:abstractNumId w:val="12"/>
  </w:num>
  <w:num w:numId="42" w16cid:durableId="1879000790">
    <w:abstractNumId w:val="22"/>
  </w:num>
  <w:num w:numId="43" w16cid:durableId="663704166">
    <w:abstractNumId w:val="40"/>
  </w:num>
  <w:num w:numId="44" w16cid:durableId="260996378">
    <w:abstractNumId w:val="28"/>
  </w:num>
  <w:num w:numId="45" w16cid:durableId="454064229">
    <w:abstractNumId w:val="16"/>
  </w:num>
  <w:num w:numId="46" w16cid:durableId="591201564">
    <w:abstractNumId w:val="30"/>
  </w:num>
  <w:num w:numId="47" w16cid:durableId="968361057">
    <w:abstractNumId w:val="23"/>
  </w:num>
  <w:num w:numId="48" w16cid:durableId="1468620207">
    <w:abstractNumId w:val="45"/>
  </w:num>
  <w:num w:numId="49" w16cid:durableId="1338456202">
    <w:abstractNumId w:val="11"/>
  </w:num>
  <w:num w:numId="50" w16cid:durableId="4011471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0A9"/>
    <w:rsid w:val="00030197"/>
    <w:rsid w:val="00093D7B"/>
    <w:rsid w:val="001121F1"/>
    <w:rsid w:val="00117C3F"/>
    <w:rsid w:val="00141995"/>
    <w:rsid w:val="001726B0"/>
    <w:rsid w:val="00291320"/>
    <w:rsid w:val="002C1C50"/>
    <w:rsid w:val="002D5F76"/>
    <w:rsid w:val="003320E1"/>
    <w:rsid w:val="003A7AD9"/>
    <w:rsid w:val="003B7CBF"/>
    <w:rsid w:val="00456365"/>
    <w:rsid w:val="004A71A4"/>
    <w:rsid w:val="004F10E3"/>
    <w:rsid w:val="00536F78"/>
    <w:rsid w:val="00547ED5"/>
    <w:rsid w:val="005C6EB8"/>
    <w:rsid w:val="005D5EDF"/>
    <w:rsid w:val="005F6A97"/>
    <w:rsid w:val="0061440F"/>
    <w:rsid w:val="0066091C"/>
    <w:rsid w:val="006701D8"/>
    <w:rsid w:val="006917BF"/>
    <w:rsid w:val="006A1F46"/>
    <w:rsid w:val="006B3B1F"/>
    <w:rsid w:val="007501E0"/>
    <w:rsid w:val="0078449D"/>
    <w:rsid w:val="007E52E2"/>
    <w:rsid w:val="00842508"/>
    <w:rsid w:val="00880775"/>
    <w:rsid w:val="008F7E22"/>
    <w:rsid w:val="00916D76"/>
    <w:rsid w:val="00933425"/>
    <w:rsid w:val="009C2226"/>
    <w:rsid w:val="00A02F5F"/>
    <w:rsid w:val="00A47CDD"/>
    <w:rsid w:val="00A90AE4"/>
    <w:rsid w:val="00AE516F"/>
    <w:rsid w:val="00AF00A9"/>
    <w:rsid w:val="00B1188B"/>
    <w:rsid w:val="00C00385"/>
    <w:rsid w:val="00C26DE0"/>
    <w:rsid w:val="00C405DC"/>
    <w:rsid w:val="00C621A3"/>
    <w:rsid w:val="00CA1CA1"/>
    <w:rsid w:val="00CA703E"/>
    <w:rsid w:val="00CA790F"/>
    <w:rsid w:val="00D11929"/>
    <w:rsid w:val="00DB14C1"/>
    <w:rsid w:val="00E11ED3"/>
    <w:rsid w:val="00E223B6"/>
    <w:rsid w:val="00E224A5"/>
    <w:rsid w:val="00E3572F"/>
    <w:rsid w:val="00E5779D"/>
    <w:rsid w:val="00E81A72"/>
    <w:rsid w:val="00E9096F"/>
    <w:rsid w:val="00E90BA0"/>
    <w:rsid w:val="00E93839"/>
    <w:rsid w:val="00F201EC"/>
    <w:rsid w:val="00F6767C"/>
    <w:rsid w:val="00F7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9BDB4A"/>
  <w15:chartTrackingRefBased/>
  <w15:docId w15:val="{94358BF5-7FD7-4822-A147-EA8023B62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00A9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F0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unhideWhenUsed/>
    <w:qFormat/>
    <w:rsid w:val="00AF0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9"/>
    <w:unhideWhenUsed/>
    <w:qFormat/>
    <w:rsid w:val="00AF00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0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00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00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00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00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00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00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AF00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AF00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00A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00A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00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00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00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00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0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0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00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0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F0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00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F00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F00A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0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00A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F00A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F00A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00A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F00A9"/>
    <w:pPr>
      <w:tabs>
        <w:tab w:val="center" w:pos="4819"/>
        <w:tab w:val="right" w:pos="9638"/>
      </w:tabs>
      <w:spacing w:after="0" w:line="240" w:lineRule="auto"/>
    </w:pPr>
    <w:rPr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0A9"/>
    <w:rPr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F00A9"/>
    <w:pPr>
      <w:tabs>
        <w:tab w:val="center" w:pos="4819"/>
        <w:tab w:val="right" w:pos="9638"/>
      </w:tabs>
      <w:spacing w:after="0" w:line="240" w:lineRule="auto"/>
    </w:pPr>
    <w:rPr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0A9"/>
    <w:rPr>
      <w:kern w:val="0"/>
      <w:sz w:val="22"/>
      <w:szCs w:val="22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AF00A9"/>
  </w:style>
  <w:style w:type="paragraph" w:styleId="Corpotesto">
    <w:name w:val="Body Text"/>
    <w:basedOn w:val="Normale"/>
    <w:link w:val="CorpotestoCarattere"/>
    <w:uiPriority w:val="1"/>
    <w:qFormat/>
    <w:rsid w:val="00AF00A9"/>
    <w:pPr>
      <w:widowControl w:val="0"/>
      <w:autoSpaceDE w:val="0"/>
      <w:autoSpaceDN w:val="0"/>
      <w:adjustRightInd w:val="0"/>
      <w:spacing w:after="0" w:line="240" w:lineRule="auto"/>
      <w:ind w:left="119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00A9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AF00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numbering" w:customStyle="1" w:styleId="Nessunelenco2">
    <w:name w:val="Nessun elenco2"/>
    <w:next w:val="Nessunelenco"/>
    <w:uiPriority w:val="99"/>
    <w:semiHidden/>
    <w:unhideWhenUsed/>
    <w:rsid w:val="00AF00A9"/>
  </w:style>
  <w:style w:type="paragraph" w:styleId="NormaleWeb">
    <w:name w:val="Normal (Web)"/>
    <w:basedOn w:val="Normale"/>
    <w:uiPriority w:val="99"/>
    <w:unhideWhenUsed/>
    <w:rsid w:val="00AF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AF00A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AF00A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Enfasicorsivo">
    <w:name w:val="Emphasis"/>
    <w:basedOn w:val="Carpredefinitoparagrafo"/>
    <w:uiPriority w:val="20"/>
    <w:qFormat/>
    <w:rsid w:val="00AF00A9"/>
    <w:rPr>
      <w:i/>
      <w:iCs/>
    </w:rPr>
  </w:style>
  <w:style w:type="numbering" w:customStyle="1" w:styleId="Nessunelenco3">
    <w:name w:val="Nessun elenco3"/>
    <w:next w:val="Nessunelenco"/>
    <w:uiPriority w:val="99"/>
    <w:semiHidden/>
    <w:unhideWhenUsed/>
    <w:rsid w:val="00AF00A9"/>
  </w:style>
  <w:style w:type="table" w:customStyle="1" w:styleId="Stile2">
    <w:name w:val="Stile2"/>
    <w:basedOn w:val="Tabellasemplice1"/>
    <w:uiPriority w:val="99"/>
    <w:rsid w:val="00AF00A9"/>
    <w:pPr>
      <w:autoSpaceDE w:val="0"/>
      <w:autoSpaceDN w:val="0"/>
      <w:adjustRightInd w:val="0"/>
    </w:pPr>
    <w:rPr>
      <w:rFonts w:eastAsiaTheme="minorEastAsia" w:cs="Times New Roman"/>
      <w:color w:val="000000" w:themeColor="text1"/>
      <w:sz w:val="20"/>
      <w:szCs w:val="20"/>
      <w:lang w:val="en-US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AF00A9"/>
    <w:pPr>
      <w:spacing w:after="0" w:line="240" w:lineRule="auto"/>
    </w:pPr>
    <w:rPr>
      <w:kern w:val="0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Grigliatabella1">
    <w:name w:val="Griglia tabella1"/>
    <w:basedOn w:val="Tabellanormale"/>
    <w:next w:val="Grigliatabella"/>
    <w:uiPriority w:val="39"/>
    <w:rsid w:val="00AF00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AF00A9"/>
    <w:pPr>
      <w:spacing w:after="200" w:line="240" w:lineRule="auto"/>
    </w:pPr>
    <w:rPr>
      <w:rFonts w:ascii="Times New Roman" w:hAnsi="Times New Roman"/>
      <w:i/>
      <w:iCs/>
      <w:kern w:val="0"/>
      <w:szCs w:val="18"/>
      <w14:ligatures w14:val="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F00A9"/>
    <w:pPr>
      <w:spacing w:after="0" w:line="240" w:lineRule="auto"/>
    </w:pPr>
    <w:rPr>
      <w:rFonts w:ascii="Consolas" w:hAnsi="Consolas"/>
      <w:kern w:val="0"/>
      <w:sz w:val="20"/>
      <w:szCs w:val="20"/>
      <w14:ligatures w14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F00A9"/>
    <w:rPr>
      <w:rFonts w:ascii="Consolas" w:hAnsi="Consolas"/>
      <w:kern w:val="0"/>
      <w:sz w:val="20"/>
      <w:szCs w:val="20"/>
      <w14:ligatures w14:val="none"/>
    </w:rPr>
  </w:style>
  <w:style w:type="paragraph" w:customStyle="1" w:styleId="msonormal0">
    <w:name w:val="msonormal"/>
    <w:basedOn w:val="Normale"/>
    <w:rsid w:val="00AF0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0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00A9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AF00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F00A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F00A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F00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F00A9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F00A9"/>
    <w:pPr>
      <w:spacing w:after="0" w:line="240" w:lineRule="auto"/>
    </w:pPr>
    <w:rPr>
      <w:sz w:val="22"/>
      <w:szCs w:val="22"/>
    </w:rPr>
  </w:style>
  <w:style w:type="table" w:styleId="Grigliatabellachiara">
    <w:name w:val="Grid Table Light"/>
    <w:basedOn w:val="Tabellanormale"/>
    <w:uiPriority w:val="40"/>
    <w:rsid w:val="00AF00A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AF00A9"/>
    <w:pPr>
      <w:spacing w:before="240" w:after="0"/>
      <w:outlineLvl w:val="9"/>
    </w:pPr>
    <w:rPr>
      <w:kern w:val="0"/>
      <w:sz w:val="32"/>
      <w:szCs w:val="32"/>
      <w:lang w:eastAsia="it-IT"/>
      <w14:ligatures w14:val="none"/>
    </w:rPr>
  </w:style>
  <w:style w:type="paragraph" w:styleId="Sommario1">
    <w:name w:val="toc 1"/>
    <w:basedOn w:val="Normale"/>
    <w:next w:val="Normale"/>
    <w:autoRedefine/>
    <w:uiPriority w:val="39"/>
    <w:unhideWhenUsed/>
    <w:rsid w:val="00AF00A9"/>
    <w:pPr>
      <w:tabs>
        <w:tab w:val="right" w:leader="dot" w:pos="9628"/>
      </w:tabs>
      <w:spacing w:after="100"/>
    </w:pPr>
    <w:rPr>
      <w:rFonts w:ascii="Times New Roman" w:hAnsi="Times New Roman" w:cs="Times New Roman"/>
      <w:b/>
      <w:bCs/>
      <w:noProof/>
      <w:spacing w:val="-2"/>
      <w:kern w:val="0"/>
      <w:lang w:val="en-US"/>
      <w14:ligatures w14:val="none"/>
    </w:rPr>
  </w:style>
  <w:style w:type="paragraph" w:styleId="Sommario2">
    <w:name w:val="toc 2"/>
    <w:basedOn w:val="Normale"/>
    <w:next w:val="Normale"/>
    <w:autoRedefine/>
    <w:uiPriority w:val="39"/>
    <w:unhideWhenUsed/>
    <w:rsid w:val="00AF00A9"/>
    <w:pPr>
      <w:tabs>
        <w:tab w:val="right" w:leader="dot" w:pos="9628"/>
      </w:tabs>
      <w:spacing w:after="100"/>
      <w:ind w:left="220"/>
    </w:pPr>
    <w:rPr>
      <w:kern w:val="0"/>
      <w14:ligatures w14:val="none"/>
    </w:rPr>
  </w:style>
  <w:style w:type="paragraph" w:styleId="Sommario3">
    <w:name w:val="toc 3"/>
    <w:basedOn w:val="Normale"/>
    <w:next w:val="Normale"/>
    <w:autoRedefine/>
    <w:uiPriority w:val="39"/>
    <w:unhideWhenUsed/>
    <w:rsid w:val="00AF00A9"/>
    <w:pPr>
      <w:spacing w:after="100"/>
      <w:ind w:left="440"/>
    </w:pPr>
    <w:rPr>
      <w:rFonts w:eastAsiaTheme="minorEastAsia"/>
      <w:lang w:eastAsia="it-IT"/>
    </w:rPr>
  </w:style>
  <w:style w:type="paragraph" w:styleId="Sommario4">
    <w:name w:val="toc 4"/>
    <w:basedOn w:val="Normale"/>
    <w:next w:val="Normale"/>
    <w:autoRedefine/>
    <w:uiPriority w:val="39"/>
    <w:unhideWhenUsed/>
    <w:rsid w:val="00AF00A9"/>
    <w:pPr>
      <w:spacing w:after="100"/>
      <w:ind w:left="660"/>
    </w:pPr>
    <w:rPr>
      <w:rFonts w:eastAsiaTheme="minorEastAsia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AF00A9"/>
    <w:pPr>
      <w:spacing w:after="100"/>
      <w:ind w:left="880"/>
    </w:pPr>
    <w:rPr>
      <w:rFonts w:eastAsiaTheme="minorEastAsia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AF00A9"/>
    <w:pPr>
      <w:spacing w:after="100"/>
      <w:ind w:left="1100"/>
    </w:pPr>
    <w:rPr>
      <w:rFonts w:eastAsiaTheme="minorEastAsia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AF00A9"/>
    <w:pPr>
      <w:spacing w:after="100"/>
      <w:ind w:left="1320"/>
    </w:pPr>
    <w:rPr>
      <w:rFonts w:eastAsiaTheme="minorEastAsia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AF00A9"/>
    <w:pPr>
      <w:spacing w:after="100"/>
      <w:ind w:left="1540"/>
    </w:pPr>
    <w:rPr>
      <w:rFonts w:eastAsiaTheme="minorEastAsia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AF00A9"/>
    <w:pPr>
      <w:spacing w:after="100"/>
      <w:ind w:left="1760"/>
    </w:pPr>
    <w:rPr>
      <w:rFonts w:eastAsiaTheme="minorEastAsia"/>
      <w:lang w:eastAsia="it-IT"/>
    </w:rPr>
  </w:style>
  <w:style w:type="paragraph" w:styleId="Indicedellefigure">
    <w:name w:val="table of figures"/>
    <w:basedOn w:val="Normale"/>
    <w:next w:val="Normale"/>
    <w:uiPriority w:val="99"/>
    <w:unhideWhenUsed/>
    <w:rsid w:val="00AF00A9"/>
    <w:pPr>
      <w:spacing w:after="0"/>
    </w:pPr>
    <w:rPr>
      <w:kern w:val="0"/>
      <w14:ligatures w14:val="none"/>
    </w:rPr>
  </w:style>
  <w:style w:type="paragraph" w:customStyle="1" w:styleId="Default">
    <w:name w:val="Default"/>
    <w:rsid w:val="00AF00A9"/>
    <w:pPr>
      <w:autoSpaceDE w:val="0"/>
      <w:autoSpaceDN w:val="0"/>
      <w:adjustRightInd w:val="0"/>
      <w:spacing w:after="0" w:line="240" w:lineRule="auto"/>
    </w:pPr>
    <w:rPr>
      <w:rFonts w:ascii="Gill Sans Std" w:hAnsi="Gill Sans Std" w:cs="Gill Sans Std"/>
      <w:color w:val="000000"/>
      <w:kern w:val="0"/>
    </w:rPr>
  </w:style>
  <w:style w:type="paragraph" w:customStyle="1" w:styleId="Pa19">
    <w:name w:val="Pa19"/>
    <w:basedOn w:val="Default"/>
    <w:next w:val="Default"/>
    <w:uiPriority w:val="99"/>
    <w:rsid w:val="00AF00A9"/>
    <w:pPr>
      <w:spacing w:line="181" w:lineRule="atLeast"/>
    </w:pPr>
    <w:rPr>
      <w:rFonts w:cstheme="minorBidi"/>
      <w:color w:val="auto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F00A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F00A9"/>
    <w:rPr>
      <w:color w:val="96607D" w:themeColor="followedHyperlink"/>
      <w:u w:val="single"/>
    </w:rPr>
  </w:style>
  <w:style w:type="character" w:customStyle="1" w:styleId="mark2tlvo29t3">
    <w:name w:val="mark2tlvo29t3"/>
    <w:basedOn w:val="Carpredefinitoparagrafo"/>
    <w:rsid w:val="00AF0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54985-B795-4044-89FA-35AFD3035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2062</Words>
  <Characters>11754</Characters>
  <Application>Microsoft Office Word</Application>
  <DocSecurity>0</DocSecurity>
  <Lines>97</Lines>
  <Paragraphs>27</Paragraphs>
  <ScaleCrop>false</ScaleCrop>
  <Company/>
  <LinksUpToDate>false</LinksUpToDate>
  <CharactersWithSpaces>13789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Maussier</dc:creator>
  <cp:keywords/>
  <dc:description/>
  <cp:lastModifiedBy>Nicole Maussier</cp:lastModifiedBy>
  <cp:revision>2</cp:revision>
  <cp:lastPrinted>2024-05-06T10:52:00Z</cp:lastPrinted>
  <dcterms:created xsi:type="dcterms:W3CDTF">2024-05-17T11:40:00Z</dcterms:created>
  <dcterms:modified xsi:type="dcterms:W3CDTF">2024-05-17T11:40:00Z</dcterms:modified>
</cp:coreProperties>
</file>