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2DDF6" w14:textId="77777777" w:rsidR="000C7E1B" w:rsidRPr="005E4871" w:rsidRDefault="000C7E1B" w:rsidP="000C7E1B">
      <w:pPr>
        <w:pStyle w:val="Heading2"/>
        <w:spacing w:before="0" w:after="0" w:line="480" w:lineRule="auto"/>
        <w:jc w:val="both"/>
      </w:pPr>
      <w:r w:rsidRPr="005E4871">
        <w:t>Appendices:</w:t>
      </w:r>
    </w:p>
    <w:p w14:paraId="0BFA242D" w14:textId="77777777" w:rsidR="000C7E1B" w:rsidRDefault="000C7E1B" w:rsidP="000C7E1B">
      <w:pPr>
        <w:pStyle w:val="Heading3"/>
      </w:pPr>
    </w:p>
    <w:p w14:paraId="164A84ED" w14:textId="77777777" w:rsidR="000C7E1B" w:rsidRPr="005E4871" w:rsidRDefault="000C7E1B" w:rsidP="000C7E1B">
      <w:pPr>
        <w:pStyle w:val="Heading2"/>
        <w:spacing w:before="0" w:after="0" w:line="480" w:lineRule="auto"/>
        <w:jc w:val="both"/>
      </w:pPr>
      <w:bookmarkStart w:id="0" w:name="__DdeLink__644_3888404550"/>
      <w:r w:rsidRPr="005E4871">
        <w:rPr>
          <w:rFonts w:eastAsia="Calibri"/>
        </w:rPr>
        <w:t>Appendix 1:</w:t>
      </w:r>
    </w:p>
    <w:tbl>
      <w:tblPr>
        <w:tblStyle w:val="TableGrid"/>
        <w:tblW w:w="0" w:type="auto"/>
        <w:tblLook w:val="04A0" w:firstRow="1" w:lastRow="0" w:firstColumn="1" w:lastColumn="0" w:noHBand="0" w:noVBand="1"/>
      </w:tblPr>
      <w:tblGrid>
        <w:gridCol w:w="3005"/>
        <w:gridCol w:w="3005"/>
        <w:gridCol w:w="3006"/>
      </w:tblGrid>
      <w:tr w:rsidR="000C7E1B" w14:paraId="27446FDB" w14:textId="77777777" w:rsidTr="00B35697">
        <w:tc>
          <w:tcPr>
            <w:tcW w:w="9016" w:type="dxa"/>
            <w:gridSpan w:val="3"/>
          </w:tcPr>
          <w:p w14:paraId="43DA42E0" w14:textId="77777777" w:rsidR="000C7E1B" w:rsidRPr="00A349F1" w:rsidRDefault="000C7E1B" w:rsidP="00B35697">
            <w:pPr>
              <w:spacing w:line="480" w:lineRule="auto"/>
              <w:jc w:val="both"/>
            </w:pPr>
            <w:r w:rsidRPr="00A349F1">
              <w:t>Foundation Keywords</w:t>
            </w:r>
          </w:p>
        </w:tc>
      </w:tr>
      <w:tr w:rsidR="000C7E1B" w14:paraId="6B595C87" w14:textId="77777777" w:rsidTr="00B35697">
        <w:tc>
          <w:tcPr>
            <w:tcW w:w="9016" w:type="dxa"/>
            <w:gridSpan w:val="3"/>
          </w:tcPr>
          <w:p w14:paraId="0783EE4B" w14:textId="77777777" w:rsidR="000C7E1B" w:rsidRPr="006A0E87" w:rsidRDefault="000C7E1B" w:rsidP="00B35697">
            <w:pPr>
              <w:spacing w:line="240" w:lineRule="auto"/>
              <w:jc w:val="both"/>
            </w:pPr>
            <w:r w:rsidRPr="006A0E87">
              <w:t>Foundation Keywords and Index Terms</w:t>
            </w:r>
          </w:p>
        </w:tc>
      </w:tr>
      <w:tr w:rsidR="000C7E1B" w14:paraId="1F600455" w14:textId="77777777" w:rsidTr="00B35697">
        <w:tc>
          <w:tcPr>
            <w:tcW w:w="3005" w:type="dxa"/>
          </w:tcPr>
          <w:p w14:paraId="5E3FAA77" w14:textId="77777777" w:rsidR="000C7E1B" w:rsidRPr="006A0E87" w:rsidRDefault="000C7E1B" w:rsidP="00B35697">
            <w:pPr>
              <w:spacing w:line="240" w:lineRule="auto"/>
              <w:jc w:val="both"/>
            </w:pPr>
            <w:r w:rsidRPr="006A0E87">
              <w:t>Keyword</w:t>
            </w:r>
          </w:p>
        </w:tc>
        <w:tc>
          <w:tcPr>
            <w:tcW w:w="3005" w:type="dxa"/>
          </w:tcPr>
          <w:p w14:paraId="4B7B8826" w14:textId="77777777" w:rsidR="000C7E1B" w:rsidRPr="006A0E87" w:rsidRDefault="000C7E1B" w:rsidP="00B35697">
            <w:pPr>
              <w:spacing w:line="240" w:lineRule="auto"/>
              <w:jc w:val="both"/>
            </w:pPr>
            <w:r w:rsidRPr="006A0E87">
              <w:t>Text*</w:t>
            </w:r>
          </w:p>
        </w:tc>
        <w:tc>
          <w:tcPr>
            <w:tcW w:w="3006" w:type="dxa"/>
          </w:tcPr>
          <w:p w14:paraId="5D22E961" w14:textId="77777777" w:rsidR="000C7E1B" w:rsidRPr="006A0E87" w:rsidRDefault="000C7E1B" w:rsidP="00B35697">
            <w:pPr>
              <w:spacing w:line="240" w:lineRule="auto"/>
              <w:jc w:val="both"/>
            </w:pPr>
            <w:r w:rsidRPr="006A0E87">
              <w:t>Mesh*</w:t>
            </w:r>
          </w:p>
        </w:tc>
      </w:tr>
      <w:tr w:rsidR="000C7E1B" w14:paraId="330ACB7C" w14:textId="77777777" w:rsidTr="00B35697">
        <w:tc>
          <w:tcPr>
            <w:tcW w:w="3005" w:type="dxa"/>
          </w:tcPr>
          <w:p w14:paraId="4192FF67" w14:textId="77777777" w:rsidR="000C7E1B" w:rsidRPr="006A0E87" w:rsidRDefault="000C7E1B" w:rsidP="00B35697">
            <w:pPr>
              <w:spacing w:line="240" w:lineRule="auto"/>
              <w:jc w:val="both"/>
            </w:pPr>
            <w:r w:rsidRPr="006A0E87">
              <w:t>Body area**</w:t>
            </w:r>
          </w:p>
        </w:tc>
        <w:tc>
          <w:tcPr>
            <w:tcW w:w="3005" w:type="dxa"/>
          </w:tcPr>
          <w:p w14:paraId="3F5CFA0B" w14:textId="77777777" w:rsidR="000C7E1B" w:rsidRPr="006A0E87" w:rsidRDefault="000C7E1B" w:rsidP="00B35697">
            <w:pPr>
              <w:spacing w:line="240" w:lineRule="auto"/>
              <w:jc w:val="both"/>
            </w:pPr>
            <w:r w:rsidRPr="006A0E87">
              <w:t>shoulder*</w:t>
            </w:r>
          </w:p>
          <w:p w14:paraId="6CF159DA" w14:textId="77777777" w:rsidR="000C7E1B" w:rsidRPr="006A0E87" w:rsidRDefault="000C7E1B" w:rsidP="00B35697">
            <w:pPr>
              <w:spacing w:line="240" w:lineRule="auto"/>
              <w:jc w:val="both"/>
            </w:pPr>
            <w:r w:rsidRPr="006A0E87">
              <w:t>glenohumeral</w:t>
            </w:r>
          </w:p>
          <w:p w14:paraId="0210E295" w14:textId="77777777" w:rsidR="000C7E1B" w:rsidRPr="006A0E87" w:rsidRDefault="000C7E1B" w:rsidP="00B35697">
            <w:pPr>
              <w:spacing w:line="240" w:lineRule="auto"/>
              <w:jc w:val="both"/>
            </w:pPr>
            <w:r w:rsidRPr="006A0E87">
              <w:t>gleno-humeral</w:t>
            </w:r>
          </w:p>
          <w:p w14:paraId="5CD10E46" w14:textId="77777777" w:rsidR="000C7E1B" w:rsidRPr="006A0E87" w:rsidRDefault="000C7E1B" w:rsidP="00B35697">
            <w:pPr>
              <w:spacing w:line="240" w:lineRule="auto"/>
              <w:jc w:val="both"/>
            </w:pPr>
            <w:r w:rsidRPr="006A0E87">
              <w:t>subacromial</w:t>
            </w:r>
          </w:p>
          <w:p w14:paraId="5B1D6A59" w14:textId="77777777" w:rsidR="000C7E1B" w:rsidRPr="006A0E87" w:rsidRDefault="000C7E1B" w:rsidP="00B35697">
            <w:pPr>
              <w:spacing w:line="240" w:lineRule="auto"/>
              <w:jc w:val="both"/>
            </w:pPr>
            <w:r w:rsidRPr="006A0E87">
              <w:t>sis</w:t>
            </w:r>
          </w:p>
          <w:p w14:paraId="1285BDCA" w14:textId="77777777" w:rsidR="000C7E1B" w:rsidRPr="006A0E87" w:rsidRDefault="000C7E1B" w:rsidP="00B35697">
            <w:pPr>
              <w:spacing w:line="240" w:lineRule="auto"/>
              <w:jc w:val="both"/>
            </w:pPr>
            <w:r w:rsidRPr="006A0E87">
              <w:t>rotator cuff</w:t>
            </w:r>
          </w:p>
          <w:p w14:paraId="2FCE9F9D" w14:textId="77777777" w:rsidR="000C7E1B" w:rsidRPr="006A0E87" w:rsidRDefault="000C7E1B" w:rsidP="00B35697">
            <w:pPr>
              <w:spacing w:line="240" w:lineRule="auto"/>
              <w:jc w:val="both"/>
            </w:pPr>
            <w:r w:rsidRPr="006A0E87">
              <w:t>scapula*</w:t>
            </w:r>
          </w:p>
          <w:p w14:paraId="24CE0A7A" w14:textId="77777777" w:rsidR="000C7E1B" w:rsidRPr="006A0E87" w:rsidRDefault="000C7E1B" w:rsidP="00B35697">
            <w:pPr>
              <w:spacing w:line="240" w:lineRule="auto"/>
              <w:jc w:val="both"/>
            </w:pPr>
            <w:r w:rsidRPr="006A0E87">
              <w:t>upper limb</w:t>
            </w:r>
          </w:p>
          <w:p w14:paraId="0F74A5E4" w14:textId="77777777" w:rsidR="000C7E1B" w:rsidRPr="006A0E87" w:rsidRDefault="000C7E1B" w:rsidP="00B35697">
            <w:pPr>
              <w:spacing w:line="240" w:lineRule="auto"/>
              <w:jc w:val="both"/>
            </w:pPr>
            <w:r w:rsidRPr="006A0E87">
              <w:t>scapulothoracic</w:t>
            </w:r>
          </w:p>
          <w:p w14:paraId="090CDED1" w14:textId="77777777" w:rsidR="000C7E1B" w:rsidRPr="006A0E87" w:rsidRDefault="000C7E1B" w:rsidP="00B35697">
            <w:pPr>
              <w:spacing w:line="240" w:lineRule="auto"/>
              <w:jc w:val="both"/>
            </w:pPr>
            <w:r w:rsidRPr="006A0E87">
              <w:t>pectoralis minor</w:t>
            </w:r>
          </w:p>
          <w:p w14:paraId="4DCCBA3D" w14:textId="77777777" w:rsidR="000C7E1B" w:rsidRPr="006A0E87" w:rsidRDefault="000C7E1B" w:rsidP="00B35697">
            <w:pPr>
              <w:spacing w:line="240" w:lineRule="auto"/>
              <w:jc w:val="both"/>
            </w:pPr>
            <w:r w:rsidRPr="006A0E87">
              <w:t>lattisimus dorsi</w:t>
            </w:r>
          </w:p>
          <w:p w14:paraId="4211867C" w14:textId="77777777" w:rsidR="000C7E1B" w:rsidRPr="006A0E87" w:rsidRDefault="000C7E1B" w:rsidP="00B35697">
            <w:pPr>
              <w:spacing w:line="240" w:lineRule="auto"/>
              <w:jc w:val="both"/>
            </w:pPr>
            <w:r w:rsidRPr="006A0E87">
              <w:t>posterior capsule</w:t>
            </w:r>
          </w:p>
          <w:p w14:paraId="35611219" w14:textId="77777777" w:rsidR="000C7E1B" w:rsidRPr="006A0E87" w:rsidRDefault="000C7E1B" w:rsidP="00B35697">
            <w:pPr>
              <w:spacing w:line="240" w:lineRule="auto"/>
              <w:jc w:val="both"/>
            </w:pPr>
            <w:r w:rsidRPr="006A0E87">
              <w:t>GIRD</w:t>
            </w:r>
          </w:p>
          <w:p w14:paraId="680014C2" w14:textId="77777777" w:rsidR="000C7E1B" w:rsidRPr="006A0E87" w:rsidRDefault="000C7E1B" w:rsidP="00B35697">
            <w:pPr>
              <w:spacing w:line="240" w:lineRule="auto"/>
              <w:jc w:val="both"/>
            </w:pPr>
            <w:r w:rsidRPr="006A0E87">
              <w:t>subscapularis</w:t>
            </w:r>
          </w:p>
          <w:p w14:paraId="662941D9" w14:textId="77777777" w:rsidR="000C7E1B" w:rsidRPr="006A0E87" w:rsidRDefault="000C7E1B" w:rsidP="00B35697">
            <w:pPr>
              <w:spacing w:line="240" w:lineRule="auto"/>
              <w:jc w:val="both"/>
            </w:pPr>
            <w:r w:rsidRPr="006A0E87">
              <w:t>strength</w:t>
            </w:r>
          </w:p>
          <w:p w14:paraId="57D006D6" w14:textId="77777777" w:rsidR="000C7E1B" w:rsidRPr="006A0E87" w:rsidRDefault="000C7E1B" w:rsidP="00B35697">
            <w:pPr>
              <w:spacing w:line="240" w:lineRule="auto"/>
              <w:jc w:val="both"/>
            </w:pPr>
            <w:r w:rsidRPr="006A0E87">
              <w:t>ratio*</w:t>
            </w:r>
          </w:p>
          <w:p w14:paraId="62A313E3" w14:textId="77777777" w:rsidR="000C7E1B" w:rsidRPr="006A0E87" w:rsidRDefault="000C7E1B" w:rsidP="00B35697">
            <w:pPr>
              <w:spacing w:line="240" w:lineRule="auto"/>
              <w:jc w:val="both"/>
            </w:pPr>
            <w:r w:rsidRPr="006A0E87">
              <w:t>upper limb</w:t>
            </w:r>
          </w:p>
          <w:p w14:paraId="253EC4A2" w14:textId="77777777" w:rsidR="000C7E1B" w:rsidRPr="006A0E87" w:rsidRDefault="000C7E1B" w:rsidP="00B35697">
            <w:pPr>
              <w:spacing w:line="240" w:lineRule="auto"/>
              <w:jc w:val="both"/>
            </w:pPr>
            <w:r w:rsidRPr="006A0E87">
              <w:t>acromioclavicular</w:t>
            </w:r>
          </w:p>
          <w:p w14:paraId="740A342B" w14:textId="77777777" w:rsidR="000C7E1B" w:rsidRPr="006A0E87" w:rsidRDefault="000C7E1B" w:rsidP="00B35697">
            <w:pPr>
              <w:spacing w:line="240" w:lineRule="auto"/>
              <w:jc w:val="both"/>
            </w:pPr>
          </w:p>
          <w:p w14:paraId="4680541A" w14:textId="77777777" w:rsidR="000C7E1B" w:rsidRPr="006A0E87" w:rsidRDefault="000C7E1B" w:rsidP="00B35697">
            <w:pPr>
              <w:spacing w:line="240" w:lineRule="auto"/>
              <w:jc w:val="both"/>
            </w:pPr>
          </w:p>
          <w:p w14:paraId="4427344C" w14:textId="77777777" w:rsidR="000C7E1B" w:rsidRPr="006A0E87" w:rsidRDefault="000C7E1B" w:rsidP="00B35697">
            <w:pPr>
              <w:spacing w:line="240" w:lineRule="auto"/>
              <w:jc w:val="both"/>
            </w:pPr>
          </w:p>
        </w:tc>
        <w:tc>
          <w:tcPr>
            <w:tcW w:w="3006" w:type="dxa"/>
          </w:tcPr>
          <w:p w14:paraId="2F0E330F" w14:textId="77777777" w:rsidR="000C7E1B" w:rsidRPr="006A0E87" w:rsidRDefault="000C7E1B" w:rsidP="00B35697">
            <w:pPr>
              <w:spacing w:line="240" w:lineRule="auto"/>
              <w:jc w:val="both"/>
            </w:pPr>
            <w:r w:rsidRPr="006A0E87">
              <w:t>scapula*</w:t>
            </w:r>
          </w:p>
          <w:p w14:paraId="4EC98C0F" w14:textId="77777777" w:rsidR="000C7E1B" w:rsidRPr="006A0E87" w:rsidRDefault="000C7E1B" w:rsidP="00B35697">
            <w:pPr>
              <w:spacing w:line="240" w:lineRule="auto"/>
              <w:jc w:val="both"/>
            </w:pPr>
            <w:r w:rsidRPr="006A0E87">
              <w:t>shoulder*</w:t>
            </w:r>
          </w:p>
          <w:p w14:paraId="250EEB79" w14:textId="77777777" w:rsidR="000C7E1B" w:rsidRPr="006A0E87" w:rsidRDefault="000C7E1B" w:rsidP="00B35697">
            <w:pPr>
              <w:spacing w:line="240" w:lineRule="auto"/>
              <w:jc w:val="both"/>
            </w:pPr>
            <w:r w:rsidRPr="006A0E87">
              <w:t>rotator cuff</w:t>
            </w:r>
          </w:p>
          <w:p w14:paraId="486C5A7F" w14:textId="77777777" w:rsidR="000C7E1B" w:rsidRPr="006A0E87" w:rsidRDefault="000C7E1B" w:rsidP="00B35697">
            <w:pPr>
              <w:spacing w:line="240" w:lineRule="auto"/>
              <w:jc w:val="both"/>
            </w:pPr>
            <w:r w:rsidRPr="006A0E87">
              <w:t>pectoralis minor</w:t>
            </w:r>
          </w:p>
          <w:p w14:paraId="7FD8964C" w14:textId="77777777" w:rsidR="000C7E1B" w:rsidRPr="006A0E87" w:rsidRDefault="000C7E1B" w:rsidP="00B35697">
            <w:pPr>
              <w:spacing w:line="240" w:lineRule="auto"/>
              <w:jc w:val="both"/>
            </w:pPr>
            <w:r w:rsidRPr="006A0E87">
              <w:t>subscapularis</w:t>
            </w:r>
          </w:p>
        </w:tc>
      </w:tr>
      <w:tr w:rsidR="000C7E1B" w14:paraId="11FBE7BC" w14:textId="77777777" w:rsidTr="00B35697">
        <w:tc>
          <w:tcPr>
            <w:tcW w:w="3005" w:type="dxa"/>
          </w:tcPr>
          <w:p w14:paraId="402D20D9" w14:textId="77777777" w:rsidR="000C7E1B" w:rsidRPr="006A0E87" w:rsidRDefault="000C7E1B" w:rsidP="00B35697">
            <w:pPr>
              <w:spacing w:line="240" w:lineRule="auto"/>
              <w:jc w:val="both"/>
            </w:pPr>
            <w:r w:rsidRPr="006A0E87">
              <w:t>Symptom **</w:t>
            </w:r>
          </w:p>
        </w:tc>
        <w:tc>
          <w:tcPr>
            <w:tcW w:w="3005" w:type="dxa"/>
          </w:tcPr>
          <w:p w14:paraId="1E5205A4" w14:textId="77777777" w:rsidR="000C7E1B" w:rsidRPr="006A0E87" w:rsidRDefault="000C7E1B" w:rsidP="00B35697">
            <w:pPr>
              <w:spacing w:line="240" w:lineRule="auto"/>
              <w:jc w:val="both"/>
            </w:pPr>
            <w:r w:rsidRPr="006A0E87">
              <w:t>pain</w:t>
            </w:r>
          </w:p>
          <w:p w14:paraId="4BAF3221" w14:textId="77777777" w:rsidR="000C7E1B" w:rsidRPr="006A0E87" w:rsidRDefault="000C7E1B" w:rsidP="00B35697">
            <w:pPr>
              <w:spacing w:line="240" w:lineRule="auto"/>
              <w:jc w:val="both"/>
            </w:pPr>
            <w:r w:rsidRPr="006A0E87">
              <w:t>syndrome</w:t>
            </w:r>
          </w:p>
          <w:p w14:paraId="1B22F5C1" w14:textId="77777777" w:rsidR="000C7E1B" w:rsidRPr="006A0E87" w:rsidRDefault="000C7E1B" w:rsidP="00B35697">
            <w:pPr>
              <w:spacing w:line="240" w:lineRule="auto"/>
              <w:jc w:val="both"/>
            </w:pPr>
            <w:r w:rsidRPr="006A0E87">
              <w:t>impingement</w:t>
            </w:r>
          </w:p>
          <w:p w14:paraId="273AB7D2" w14:textId="77777777" w:rsidR="000C7E1B" w:rsidRPr="006A0E87" w:rsidRDefault="000C7E1B" w:rsidP="00B35697">
            <w:pPr>
              <w:spacing w:line="240" w:lineRule="auto"/>
              <w:jc w:val="both"/>
            </w:pPr>
            <w:r w:rsidRPr="006A0E87">
              <w:t>dysfunction</w:t>
            </w:r>
          </w:p>
          <w:p w14:paraId="12AAAA70" w14:textId="77777777" w:rsidR="000C7E1B" w:rsidRPr="006A0E87" w:rsidRDefault="000C7E1B" w:rsidP="00B35697">
            <w:pPr>
              <w:spacing w:line="240" w:lineRule="auto"/>
              <w:jc w:val="both"/>
            </w:pPr>
            <w:r w:rsidRPr="006A0E87">
              <w:t>kinematic*</w:t>
            </w:r>
          </w:p>
          <w:p w14:paraId="3859588A" w14:textId="77777777" w:rsidR="000C7E1B" w:rsidRPr="006A0E87" w:rsidRDefault="000C7E1B" w:rsidP="00B35697">
            <w:pPr>
              <w:spacing w:line="240" w:lineRule="auto"/>
              <w:jc w:val="both"/>
            </w:pPr>
            <w:r w:rsidRPr="006A0E87">
              <w:t>dyskinesi*</w:t>
            </w:r>
          </w:p>
          <w:p w14:paraId="56A67568" w14:textId="77777777" w:rsidR="000C7E1B" w:rsidRPr="006A0E87" w:rsidRDefault="000C7E1B" w:rsidP="00B35697">
            <w:pPr>
              <w:spacing w:line="240" w:lineRule="auto"/>
              <w:jc w:val="both"/>
            </w:pPr>
            <w:r w:rsidRPr="006A0E87">
              <w:t>injur*</w:t>
            </w:r>
          </w:p>
          <w:p w14:paraId="4AF2F75D" w14:textId="77777777" w:rsidR="000C7E1B" w:rsidRPr="006A0E87" w:rsidRDefault="000C7E1B" w:rsidP="00B35697">
            <w:pPr>
              <w:spacing w:line="240" w:lineRule="auto"/>
              <w:jc w:val="both"/>
            </w:pPr>
            <w:r w:rsidRPr="006A0E87">
              <w:t>range of motion</w:t>
            </w:r>
          </w:p>
          <w:p w14:paraId="660889CB" w14:textId="77777777" w:rsidR="000C7E1B" w:rsidRPr="006A0E87" w:rsidRDefault="000C7E1B" w:rsidP="00B35697">
            <w:pPr>
              <w:spacing w:line="240" w:lineRule="auto"/>
              <w:jc w:val="both"/>
            </w:pPr>
            <w:r w:rsidRPr="006A0E87">
              <w:t>rom</w:t>
            </w:r>
          </w:p>
          <w:p w14:paraId="709B16DF" w14:textId="77777777" w:rsidR="000C7E1B" w:rsidRPr="006A0E87" w:rsidRDefault="000C7E1B" w:rsidP="00B35697">
            <w:pPr>
              <w:spacing w:line="240" w:lineRule="auto"/>
              <w:jc w:val="both"/>
            </w:pPr>
            <w:r w:rsidRPr="006A0E87">
              <w:t>imbalance</w:t>
            </w:r>
          </w:p>
          <w:p w14:paraId="08C958F5" w14:textId="77777777" w:rsidR="000C7E1B" w:rsidRPr="006A0E87" w:rsidRDefault="000C7E1B" w:rsidP="00B35697">
            <w:pPr>
              <w:spacing w:line="240" w:lineRule="auto"/>
              <w:jc w:val="both"/>
            </w:pPr>
            <w:r w:rsidRPr="006A0E87">
              <w:t>risk factor*</w:t>
            </w:r>
          </w:p>
          <w:p w14:paraId="2F6670DE" w14:textId="77777777" w:rsidR="000C7E1B" w:rsidRPr="006A0E87" w:rsidRDefault="000C7E1B" w:rsidP="00B35697">
            <w:pPr>
              <w:spacing w:line="240" w:lineRule="auto"/>
              <w:jc w:val="both"/>
            </w:pPr>
            <w:r w:rsidRPr="006A0E87">
              <w:t>stretch</w:t>
            </w:r>
          </w:p>
          <w:p w14:paraId="0804C187" w14:textId="77777777" w:rsidR="000C7E1B" w:rsidRPr="006A0E87" w:rsidRDefault="000C7E1B" w:rsidP="00B35697">
            <w:pPr>
              <w:spacing w:line="240" w:lineRule="auto"/>
              <w:jc w:val="both"/>
            </w:pPr>
            <w:r w:rsidRPr="006A0E87">
              <w:t>“Shoulder pain”</w:t>
            </w:r>
          </w:p>
          <w:p w14:paraId="39811975" w14:textId="77777777" w:rsidR="000C7E1B" w:rsidRPr="006A0E87" w:rsidRDefault="000C7E1B" w:rsidP="00B35697">
            <w:pPr>
              <w:spacing w:line="240" w:lineRule="auto"/>
              <w:jc w:val="both"/>
            </w:pPr>
            <w:r w:rsidRPr="006A0E87">
              <w:lastRenderedPageBreak/>
              <w:t>“Shoulder strain”</w:t>
            </w:r>
          </w:p>
          <w:p w14:paraId="28BA66EF" w14:textId="77777777" w:rsidR="000C7E1B" w:rsidRPr="006A0E87" w:rsidRDefault="000C7E1B" w:rsidP="00B35697">
            <w:pPr>
              <w:spacing w:line="240" w:lineRule="auto"/>
              <w:jc w:val="both"/>
            </w:pPr>
          </w:p>
          <w:p w14:paraId="120BB8F7" w14:textId="77777777" w:rsidR="000C7E1B" w:rsidRPr="006A0E87" w:rsidRDefault="000C7E1B" w:rsidP="00B35697">
            <w:pPr>
              <w:spacing w:line="240" w:lineRule="auto"/>
              <w:jc w:val="both"/>
            </w:pPr>
          </w:p>
        </w:tc>
        <w:tc>
          <w:tcPr>
            <w:tcW w:w="3006" w:type="dxa"/>
          </w:tcPr>
          <w:p w14:paraId="66C3A2E9" w14:textId="77777777" w:rsidR="000C7E1B" w:rsidRPr="006A0E87" w:rsidRDefault="000C7E1B" w:rsidP="00B35697">
            <w:pPr>
              <w:spacing w:line="240" w:lineRule="auto"/>
              <w:jc w:val="both"/>
            </w:pPr>
            <w:r w:rsidRPr="006A0E87">
              <w:lastRenderedPageBreak/>
              <w:t>pain</w:t>
            </w:r>
          </w:p>
          <w:p w14:paraId="7A4DB3E9" w14:textId="77777777" w:rsidR="000C7E1B" w:rsidRPr="006A0E87" w:rsidRDefault="000C7E1B" w:rsidP="00B35697">
            <w:pPr>
              <w:spacing w:line="240" w:lineRule="auto"/>
              <w:jc w:val="both"/>
            </w:pPr>
            <w:r w:rsidRPr="006A0E87">
              <w:t>risk factor*</w:t>
            </w:r>
          </w:p>
        </w:tc>
      </w:tr>
      <w:tr w:rsidR="000C7E1B" w14:paraId="3A000B7A" w14:textId="77777777" w:rsidTr="00B35697">
        <w:tc>
          <w:tcPr>
            <w:tcW w:w="3005" w:type="dxa"/>
          </w:tcPr>
          <w:p w14:paraId="07F5D4F7" w14:textId="77777777" w:rsidR="000C7E1B" w:rsidRPr="006A0E87" w:rsidRDefault="000C7E1B" w:rsidP="00B35697">
            <w:pPr>
              <w:spacing w:line="240" w:lineRule="auto"/>
              <w:jc w:val="both"/>
            </w:pPr>
            <w:r w:rsidRPr="006A0E87">
              <w:t>Syndrome**</w:t>
            </w:r>
          </w:p>
        </w:tc>
        <w:tc>
          <w:tcPr>
            <w:tcW w:w="3005" w:type="dxa"/>
          </w:tcPr>
          <w:p w14:paraId="7CF7CE03" w14:textId="77777777" w:rsidR="000C7E1B" w:rsidRPr="006A0E87" w:rsidRDefault="000C7E1B" w:rsidP="00B35697">
            <w:pPr>
              <w:spacing w:line="240" w:lineRule="auto"/>
              <w:jc w:val="both"/>
            </w:pPr>
            <w:r w:rsidRPr="006A0E87">
              <w:t>“Subacromial impingement syndrome”</w:t>
            </w:r>
          </w:p>
          <w:p w14:paraId="49A73177" w14:textId="77777777" w:rsidR="000C7E1B" w:rsidRPr="006A0E87" w:rsidRDefault="000C7E1B" w:rsidP="00B35697">
            <w:pPr>
              <w:spacing w:line="240" w:lineRule="auto"/>
              <w:jc w:val="both"/>
            </w:pPr>
            <w:r w:rsidRPr="006A0E87">
              <w:t>“Rotator cuff syndrome”</w:t>
            </w:r>
          </w:p>
          <w:p w14:paraId="2E217D1F" w14:textId="77777777" w:rsidR="000C7E1B" w:rsidRPr="006A0E87" w:rsidRDefault="000C7E1B" w:rsidP="00B35697">
            <w:pPr>
              <w:spacing w:line="240" w:lineRule="auto"/>
              <w:jc w:val="both"/>
            </w:pPr>
            <w:r w:rsidRPr="006A0E87">
              <w:t>“Impingement syndrome”</w:t>
            </w:r>
          </w:p>
        </w:tc>
        <w:tc>
          <w:tcPr>
            <w:tcW w:w="3006" w:type="dxa"/>
          </w:tcPr>
          <w:p w14:paraId="55C9CE66" w14:textId="77777777" w:rsidR="000C7E1B" w:rsidRPr="006A0E87" w:rsidRDefault="000C7E1B" w:rsidP="00B35697">
            <w:pPr>
              <w:spacing w:line="240" w:lineRule="auto"/>
              <w:jc w:val="both"/>
            </w:pPr>
          </w:p>
        </w:tc>
      </w:tr>
    </w:tbl>
    <w:p w14:paraId="2EC51ACB" w14:textId="77777777" w:rsidR="000C7E1B" w:rsidRPr="005E4871" w:rsidRDefault="000C7E1B" w:rsidP="000C7E1B">
      <w:pPr>
        <w:spacing w:line="480" w:lineRule="auto"/>
        <w:jc w:val="both"/>
      </w:pPr>
    </w:p>
    <w:p w14:paraId="5AA19E8F" w14:textId="77777777" w:rsidR="000C7E1B" w:rsidRPr="005E4871" w:rsidRDefault="000C7E1B" w:rsidP="000C7E1B">
      <w:pPr>
        <w:spacing w:line="480" w:lineRule="auto"/>
        <w:jc w:val="both"/>
      </w:pPr>
      <w:r w:rsidRPr="005E4871">
        <w:t>* Text words and MeSH on each level connected with “OR” ** Each level connected by “AND.”</w:t>
      </w:r>
    </w:p>
    <w:p w14:paraId="054CB25D" w14:textId="77777777" w:rsidR="000C7E1B" w:rsidRPr="005E4871" w:rsidRDefault="000C7E1B" w:rsidP="000C7E1B">
      <w:pPr>
        <w:spacing w:line="480" w:lineRule="auto"/>
        <w:jc w:val="both"/>
      </w:pPr>
      <w:r>
        <w:t>We were unable</w:t>
      </w:r>
      <w:r w:rsidRPr="005E4871">
        <w:t xml:space="preserve"> to use </w:t>
      </w:r>
      <w:r>
        <w:t>a “human”</w:t>
      </w:r>
      <w:r w:rsidRPr="005E4871">
        <w:t xml:space="preserve"> filter.</w:t>
      </w:r>
    </w:p>
    <w:p w14:paraId="6A63482A" w14:textId="77777777" w:rsidR="000C7E1B" w:rsidRPr="005E4871" w:rsidRDefault="000C7E1B" w:rsidP="000C7E1B">
      <w:pPr>
        <w:spacing w:line="480" w:lineRule="auto"/>
        <w:jc w:val="both"/>
      </w:pPr>
      <w:r w:rsidRPr="005E4871">
        <w:t>Filters applied:</w:t>
      </w:r>
    </w:p>
    <w:p w14:paraId="7DD45DCD" w14:textId="77777777" w:rsidR="000C7E1B" w:rsidRPr="005E4871" w:rsidRDefault="000C7E1B" w:rsidP="000C7E1B">
      <w:pPr>
        <w:spacing w:line="480" w:lineRule="auto"/>
        <w:jc w:val="both"/>
      </w:pPr>
      <w:r w:rsidRPr="005E4871">
        <w:t>Free full text</w:t>
      </w:r>
    </w:p>
    <w:p w14:paraId="571F8CEA" w14:textId="77777777" w:rsidR="000C7E1B" w:rsidRPr="005E4871" w:rsidRDefault="000C7E1B" w:rsidP="000C7E1B">
      <w:pPr>
        <w:spacing w:line="480" w:lineRule="auto"/>
        <w:jc w:val="both"/>
      </w:pPr>
      <w:r w:rsidRPr="005E4871">
        <w:t>Observational studies</w:t>
      </w:r>
    </w:p>
    <w:p w14:paraId="706DC831" w14:textId="77777777" w:rsidR="000C7E1B" w:rsidRPr="005E4871" w:rsidRDefault="000C7E1B" w:rsidP="000C7E1B">
      <w:pPr>
        <w:spacing w:line="480" w:lineRule="auto"/>
        <w:jc w:val="both"/>
      </w:pPr>
      <w:r w:rsidRPr="005E4871">
        <w:t>Systematic reviews</w:t>
      </w:r>
    </w:p>
    <w:p w14:paraId="3EA6022D" w14:textId="77777777" w:rsidR="000C7E1B" w:rsidRPr="005E4871" w:rsidRDefault="000C7E1B" w:rsidP="000C7E1B">
      <w:pPr>
        <w:spacing w:line="480" w:lineRule="auto"/>
        <w:jc w:val="both"/>
      </w:pPr>
    </w:p>
    <w:tbl>
      <w:tblPr>
        <w:tblStyle w:val="TableGrid"/>
        <w:tblW w:w="0" w:type="auto"/>
        <w:tblInd w:w="720" w:type="dxa"/>
        <w:tblLook w:val="04A0" w:firstRow="1" w:lastRow="0" w:firstColumn="1" w:lastColumn="0" w:noHBand="0" w:noVBand="1"/>
      </w:tblPr>
      <w:tblGrid>
        <w:gridCol w:w="8630"/>
      </w:tblGrid>
      <w:tr w:rsidR="000C7E1B" w14:paraId="17E4497E" w14:textId="77777777" w:rsidTr="00B35697">
        <w:tc>
          <w:tcPr>
            <w:tcW w:w="8630" w:type="dxa"/>
          </w:tcPr>
          <w:p w14:paraId="01AE544A" w14:textId="77777777" w:rsidR="000C7E1B" w:rsidRPr="005E4871" w:rsidRDefault="000C7E1B" w:rsidP="00B35697">
            <w:pPr>
              <w:pStyle w:val="ListParagraph"/>
              <w:numPr>
                <w:ilvl w:val="0"/>
                <w:numId w:val="20"/>
              </w:numPr>
              <w:spacing w:line="480" w:lineRule="auto"/>
              <w:jc w:val="both"/>
            </w:pPr>
            <w:r w:rsidRPr="005E4871">
              <w:t>PUBMED Advanced</w:t>
            </w:r>
          </w:p>
        </w:tc>
      </w:tr>
    </w:tbl>
    <w:p w14:paraId="2BE41981" w14:textId="77777777" w:rsidR="000C7E1B" w:rsidRPr="005E4871" w:rsidRDefault="000C7E1B" w:rsidP="000C7E1B">
      <w:pPr>
        <w:pStyle w:val="ListParagraph"/>
        <w:spacing w:line="480" w:lineRule="auto"/>
        <w:jc w:val="both"/>
      </w:pPr>
      <w:r>
        <w:t>PUBMED Advanced. The search was conducted on 01/08/2022.</w:t>
      </w:r>
    </w:p>
    <w:tbl>
      <w:tblPr>
        <w:tblStyle w:val="TableGrid1"/>
        <w:tblW w:w="10120" w:type="dxa"/>
        <w:tblLook w:val="04A0" w:firstRow="1" w:lastRow="0" w:firstColumn="1" w:lastColumn="0" w:noHBand="0" w:noVBand="1"/>
      </w:tblPr>
      <w:tblGrid>
        <w:gridCol w:w="1271"/>
        <w:gridCol w:w="5135"/>
        <w:gridCol w:w="3714"/>
      </w:tblGrid>
      <w:tr w:rsidR="000C7E1B" w14:paraId="56594182" w14:textId="77777777" w:rsidTr="00B35697">
        <w:trPr>
          <w:trHeight w:val="182"/>
        </w:trPr>
        <w:tc>
          <w:tcPr>
            <w:tcW w:w="1271" w:type="dxa"/>
          </w:tcPr>
          <w:p w14:paraId="68B33337" w14:textId="77777777" w:rsidR="000C7E1B" w:rsidRPr="005E4871" w:rsidRDefault="000C7E1B" w:rsidP="00B35697">
            <w:pPr>
              <w:spacing w:line="240" w:lineRule="auto"/>
              <w:jc w:val="both"/>
            </w:pPr>
            <w:r w:rsidRPr="005E4871">
              <w:t>Search</w:t>
            </w:r>
          </w:p>
        </w:tc>
        <w:tc>
          <w:tcPr>
            <w:tcW w:w="5135" w:type="dxa"/>
          </w:tcPr>
          <w:p w14:paraId="3DC0BE84" w14:textId="77777777" w:rsidR="000C7E1B" w:rsidRPr="005E4871" w:rsidRDefault="000C7E1B" w:rsidP="00B35697">
            <w:pPr>
              <w:spacing w:line="240" w:lineRule="auto"/>
              <w:jc w:val="both"/>
            </w:pPr>
            <w:r w:rsidRPr="005E4871">
              <w:t>Query</w:t>
            </w:r>
          </w:p>
        </w:tc>
        <w:tc>
          <w:tcPr>
            <w:tcW w:w="3714" w:type="dxa"/>
          </w:tcPr>
          <w:p w14:paraId="26599942" w14:textId="77777777" w:rsidR="000C7E1B" w:rsidRPr="005E4871" w:rsidRDefault="000C7E1B" w:rsidP="00B35697">
            <w:pPr>
              <w:spacing w:line="240" w:lineRule="auto"/>
              <w:jc w:val="both"/>
            </w:pPr>
            <w:r w:rsidRPr="005E4871">
              <w:t>Retrieved records</w:t>
            </w:r>
          </w:p>
        </w:tc>
      </w:tr>
      <w:tr w:rsidR="000C7E1B" w14:paraId="6F10AC29" w14:textId="77777777" w:rsidTr="00B35697">
        <w:trPr>
          <w:trHeight w:val="4861"/>
        </w:trPr>
        <w:tc>
          <w:tcPr>
            <w:tcW w:w="1271" w:type="dxa"/>
          </w:tcPr>
          <w:p w14:paraId="3932EB79" w14:textId="77777777" w:rsidR="000C7E1B" w:rsidRPr="005E4871" w:rsidRDefault="000C7E1B" w:rsidP="00B35697">
            <w:pPr>
              <w:spacing w:line="240" w:lineRule="auto"/>
              <w:jc w:val="both"/>
            </w:pPr>
            <w:r w:rsidRPr="005E4871">
              <w:t>#1</w:t>
            </w:r>
          </w:p>
        </w:tc>
        <w:tc>
          <w:tcPr>
            <w:tcW w:w="5135" w:type="dxa"/>
          </w:tcPr>
          <w:p w14:paraId="7180533A" w14:textId="77777777" w:rsidR="000C7E1B" w:rsidRPr="005E4871" w:rsidRDefault="000C7E1B" w:rsidP="00B35697">
            <w:pPr>
              <w:spacing w:line="240" w:lineRule="auto"/>
              <w:jc w:val="both"/>
            </w:pPr>
            <w:r w:rsidRPr="005E4871">
              <w:t>shoulder*[Text Word]) OR glenohumeral[Text Word]) OR gleno-humeral[Text Word]) OR subacromial[Text Word]) OR sis[Text Word]) OR rotator cuff[Text Word]) OR scapula*[Text Word]) OR upper limb[Text Word]) OR scapulothoracic[Text Word]) OR scapula*[MeSH Terms]) OR shoulder*[MeSH Terms]) OR rotator cuff[MeSH Terms]) OR pectoralis minor[Text Word]) OR lattisimus dorsi[Text Word]) OR posterior capsule[Text Word]) OR GIRD[Text Word]) OR subscapularis[Text Word]) OR strength[Text Word]) OR ratio*[Text Word]) OR pectoralis minor[MeSH Terms]) OR subscapularis[MeSH Terms]</w:t>
            </w:r>
          </w:p>
        </w:tc>
        <w:tc>
          <w:tcPr>
            <w:tcW w:w="3714" w:type="dxa"/>
          </w:tcPr>
          <w:p w14:paraId="6305C2D7" w14:textId="77777777" w:rsidR="000C7E1B" w:rsidRPr="005E4871" w:rsidRDefault="000C7E1B" w:rsidP="00B35697">
            <w:pPr>
              <w:spacing w:line="240" w:lineRule="auto"/>
              <w:jc w:val="both"/>
            </w:pPr>
            <w:r w:rsidRPr="005E4871">
              <w:t>3389505</w:t>
            </w:r>
          </w:p>
        </w:tc>
      </w:tr>
      <w:tr w:rsidR="000C7E1B" w14:paraId="3E918DCF" w14:textId="77777777" w:rsidTr="00B35697">
        <w:trPr>
          <w:trHeight w:val="2614"/>
        </w:trPr>
        <w:tc>
          <w:tcPr>
            <w:tcW w:w="1271" w:type="dxa"/>
          </w:tcPr>
          <w:p w14:paraId="6DA99CF9" w14:textId="77777777" w:rsidR="000C7E1B" w:rsidRPr="005E4871" w:rsidRDefault="000C7E1B" w:rsidP="00B35697">
            <w:pPr>
              <w:spacing w:line="240" w:lineRule="auto"/>
              <w:jc w:val="both"/>
            </w:pPr>
            <w:r w:rsidRPr="005E4871">
              <w:lastRenderedPageBreak/>
              <w:t>#2</w:t>
            </w:r>
          </w:p>
        </w:tc>
        <w:tc>
          <w:tcPr>
            <w:tcW w:w="5135" w:type="dxa"/>
          </w:tcPr>
          <w:p w14:paraId="1EF7F4DF" w14:textId="77777777" w:rsidR="000C7E1B" w:rsidRPr="005E4871" w:rsidRDefault="000C7E1B" w:rsidP="00B35697">
            <w:pPr>
              <w:spacing w:line="240" w:lineRule="auto"/>
              <w:jc w:val="both"/>
            </w:pPr>
            <w:r w:rsidRPr="005E4871">
              <w:t>pain [Text Word]) OR syndrome [Text Word]) OR impingement [Text Word]) OR dysfunction [Text Word]) OR kinematic*[Text Word]) OR dyskinesi*[Text Word]) OR injur*[Text Word]) OR range of motion [Text Word]) OR rom [Text Word]) OR imbalance [Text Word]) OR risk factor*[Text Word]) OR pain [MeSH Terms]) OR risk factor*[MeSH Terms]</w:t>
            </w:r>
          </w:p>
        </w:tc>
        <w:tc>
          <w:tcPr>
            <w:tcW w:w="3714" w:type="dxa"/>
          </w:tcPr>
          <w:p w14:paraId="2979BE98" w14:textId="77777777" w:rsidR="000C7E1B" w:rsidRPr="005E4871" w:rsidRDefault="000C7E1B" w:rsidP="00B35697">
            <w:pPr>
              <w:spacing w:line="240" w:lineRule="auto"/>
              <w:jc w:val="both"/>
            </w:pPr>
            <w:r w:rsidRPr="005E4871">
              <w:t>3288230</w:t>
            </w:r>
          </w:p>
        </w:tc>
      </w:tr>
      <w:tr w:rsidR="000C7E1B" w14:paraId="67193797" w14:textId="77777777" w:rsidTr="00B35697">
        <w:trPr>
          <w:trHeight w:val="559"/>
        </w:trPr>
        <w:tc>
          <w:tcPr>
            <w:tcW w:w="1271" w:type="dxa"/>
          </w:tcPr>
          <w:p w14:paraId="70FA07B4" w14:textId="77777777" w:rsidR="000C7E1B" w:rsidRPr="005E4871" w:rsidRDefault="000C7E1B" w:rsidP="00B35697">
            <w:pPr>
              <w:spacing w:line="240" w:lineRule="auto"/>
              <w:jc w:val="both"/>
            </w:pPr>
            <w:r w:rsidRPr="005E4871">
              <w:t>#3</w:t>
            </w:r>
          </w:p>
        </w:tc>
        <w:tc>
          <w:tcPr>
            <w:tcW w:w="5135" w:type="dxa"/>
          </w:tcPr>
          <w:p w14:paraId="4306657F" w14:textId="77777777" w:rsidR="000C7E1B" w:rsidRPr="005E4871" w:rsidRDefault="000C7E1B" w:rsidP="00B35697">
            <w:pPr>
              <w:spacing w:line="240" w:lineRule="auto"/>
              <w:jc w:val="both"/>
            </w:pPr>
            <w:r w:rsidRPr="005E4871">
              <w:t>shoulder*[Text Word]) OR subacromial impingement syndrome [Text Word]</w:t>
            </w:r>
          </w:p>
        </w:tc>
        <w:tc>
          <w:tcPr>
            <w:tcW w:w="3714" w:type="dxa"/>
          </w:tcPr>
          <w:p w14:paraId="6770A28F" w14:textId="77777777" w:rsidR="000C7E1B" w:rsidRPr="005E4871" w:rsidRDefault="000C7E1B" w:rsidP="00B35697">
            <w:pPr>
              <w:spacing w:line="240" w:lineRule="auto"/>
              <w:jc w:val="both"/>
            </w:pPr>
            <w:r w:rsidRPr="005E4871">
              <w:t>166741</w:t>
            </w:r>
          </w:p>
        </w:tc>
      </w:tr>
      <w:tr w:rsidR="000C7E1B" w14:paraId="7F85FAFC" w14:textId="77777777" w:rsidTr="00B35697">
        <w:trPr>
          <w:trHeight w:val="935"/>
        </w:trPr>
        <w:tc>
          <w:tcPr>
            <w:tcW w:w="1271" w:type="dxa"/>
          </w:tcPr>
          <w:p w14:paraId="4D768E6C" w14:textId="77777777" w:rsidR="000C7E1B" w:rsidRPr="005E4871" w:rsidRDefault="000C7E1B" w:rsidP="00B35697">
            <w:pPr>
              <w:spacing w:line="240" w:lineRule="auto"/>
              <w:jc w:val="both"/>
            </w:pPr>
            <w:r w:rsidRPr="005E4871">
              <w:t>#4</w:t>
            </w:r>
          </w:p>
        </w:tc>
        <w:tc>
          <w:tcPr>
            <w:tcW w:w="5135" w:type="dxa"/>
          </w:tcPr>
          <w:p w14:paraId="584294A8" w14:textId="77777777" w:rsidR="000C7E1B" w:rsidRPr="005E4871" w:rsidRDefault="000C7E1B" w:rsidP="00B35697">
            <w:pPr>
              <w:spacing w:line="240" w:lineRule="auto"/>
              <w:jc w:val="both"/>
            </w:pPr>
            <w:r w:rsidRPr="005E4871">
              <w:t>(non-operative [Text word]) OR subacromial impingement syndrome [Text word]</w:t>
            </w:r>
          </w:p>
        </w:tc>
        <w:tc>
          <w:tcPr>
            <w:tcW w:w="3714" w:type="dxa"/>
          </w:tcPr>
          <w:p w14:paraId="0D4DDF8E" w14:textId="77777777" w:rsidR="000C7E1B" w:rsidRPr="005E4871" w:rsidRDefault="000C7E1B" w:rsidP="00B35697">
            <w:pPr>
              <w:spacing w:line="240" w:lineRule="auto"/>
              <w:jc w:val="both"/>
            </w:pPr>
            <w:r w:rsidRPr="005E4871">
              <w:t>2000</w:t>
            </w:r>
          </w:p>
        </w:tc>
      </w:tr>
      <w:tr w:rsidR="000C7E1B" w14:paraId="4E751586" w14:textId="77777777" w:rsidTr="00B35697">
        <w:trPr>
          <w:trHeight w:val="935"/>
        </w:trPr>
        <w:tc>
          <w:tcPr>
            <w:tcW w:w="1271" w:type="dxa"/>
          </w:tcPr>
          <w:p w14:paraId="51FAA2C9" w14:textId="77777777" w:rsidR="000C7E1B" w:rsidRPr="005E4871" w:rsidRDefault="000C7E1B" w:rsidP="00B35697">
            <w:pPr>
              <w:spacing w:line="240" w:lineRule="auto"/>
              <w:jc w:val="both"/>
            </w:pPr>
            <w:r w:rsidRPr="005E4871">
              <w:t>#5</w:t>
            </w:r>
          </w:p>
        </w:tc>
        <w:tc>
          <w:tcPr>
            <w:tcW w:w="5135" w:type="dxa"/>
          </w:tcPr>
          <w:p w14:paraId="1743E1FF" w14:textId="77777777" w:rsidR="000C7E1B" w:rsidRPr="005E4871" w:rsidRDefault="000C7E1B" w:rsidP="00B35697">
            <w:pPr>
              <w:spacing w:line="240" w:lineRule="auto"/>
              <w:jc w:val="both"/>
            </w:pPr>
            <w:r w:rsidRPr="005E4871">
              <w:t>1 AND 2 AND 3 AND 4</w:t>
            </w:r>
          </w:p>
        </w:tc>
        <w:tc>
          <w:tcPr>
            <w:tcW w:w="3714" w:type="dxa"/>
          </w:tcPr>
          <w:p w14:paraId="2241B979" w14:textId="77777777" w:rsidR="000C7E1B" w:rsidRPr="005E4871" w:rsidRDefault="000C7E1B" w:rsidP="00B35697">
            <w:pPr>
              <w:spacing w:line="240" w:lineRule="auto"/>
              <w:jc w:val="both"/>
            </w:pPr>
            <w:r w:rsidRPr="005E4871">
              <w:t>221</w:t>
            </w:r>
          </w:p>
        </w:tc>
      </w:tr>
    </w:tbl>
    <w:p w14:paraId="7CC782DA" w14:textId="77777777" w:rsidR="000C7E1B" w:rsidRPr="005E4871" w:rsidRDefault="000C7E1B" w:rsidP="000C7E1B">
      <w:pPr>
        <w:spacing w:line="480" w:lineRule="auto"/>
        <w:jc w:val="both"/>
      </w:pPr>
      <w:r>
        <w:t>We were unable</w:t>
      </w:r>
      <w:r w:rsidRPr="005E4871">
        <w:t xml:space="preserve"> to use </w:t>
      </w:r>
      <w:r>
        <w:t>a “human”</w:t>
      </w:r>
      <w:r w:rsidRPr="005E4871">
        <w:t xml:space="preserve"> filter.</w:t>
      </w:r>
    </w:p>
    <w:p w14:paraId="0CF3E8D9" w14:textId="77777777" w:rsidR="000C7E1B" w:rsidRPr="005E4871" w:rsidRDefault="000C7E1B" w:rsidP="000C7E1B">
      <w:pPr>
        <w:spacing w:line="480" w:lineRule="auto"/>
        <w:jc w:val="both"/>
      </w:pPr>
      <w:r w:rsidRPr="005E4871">
        <w:t>Filters applied:</w:t>
      </w:r>
    </w:p>
    <w:p w14:paraId="043885DB" w14:textId="77777777" w:rsidR="000C7E1B" w:rsidRPr="005E4871" w:rsidRDefault="000C7E1B" w:rsidP="000C7E1B">
      <w:pPr>
        <w:spacing w:line="480" w:lineRule="auto"/>
        <w:jc w:val="both"/>
      </w:pPr>
      <w:r w:rsidRPr="005E4871">
        <w:t>Free full text</w:t>
      </w:r>
    </w:p>
    <w:p w14:paraId="0773DECE" w14:textId="77777777" w:rsidR="000C7E1B" w:rsidRPr="005E4871" w:rsidRDefault="000C7E1B" w:rsidP="000C7E1B">
      <w:pPr>
        <w:spacing w:line="480" w:lineRule="auto"/>
        <w:jc w:val="both"/>
      </w:pPr>
      <w:r w:rsidRPr="005E4871">
        <w:t>Observational studies</w:t>
      </w:r>
    </w:p>
    <w:p w14:paraId="033739D0" w14:textId="77777777" w:rsidR="000C7E1B" w:rsidRPr="005E4871" w:rsidRDefault="000C7E1B" w:rsidP="000C7E1B">
      <w:pPr>
        <w:spacing w:line="480" w:lineRule="auto"/>
        <w:jc w:val="both"/>
      </w:pPr>
      <w:r w:rsidRPr="005E4871">
        <w:t>Systematic reviews</w:t>
      </w:r>
    </w:p>
    <w:p w14:paraId="78B1A425" w14:textId="77777777" w:rsidR="000C7E1B" w:rsidRPr="005E4871" w:rsidRDefault="000C7E1B" w:rsidP="000C7E1B">
      <w:pPr>
        <w:spacing w:line="480" w:lineRule="auto"/>
        <w:jc w:val="both"/>
      </w:pPr>
      <w:r w:rsidRPr="005E4871">
        <w:t>Boolean/phrases applied</w:t>
      </w:r>
      <w:r w:rsidRPr="005E4871">
        <w:br w:type="page"/>
      </w:r>
    </w:p>
    <w:tbl>
      <w:tblPr>
        <w:tblStyle w:val="TableGrid"/>
        <w:tblW w:w="0" w:type="auto"/>
        <w:tblInd w:w="720" w:type="dxa"/>
        <w:tblLook w:val="04A0" w:firstRow="1" w:lastRow="0" w:firstColumn="1" w:lastColumn="0" w:noHBand="0" w:noVBand="1"/>
      </w:tblPr>
      <w:tblGrid>
        <w:gridCol w:w="8630"/>
      </w:tblGrid>
      <w:tr w:rsidR="000C7E1B" w14:paraId="3214C3B0" w14:textId="77777777" w:rsidTr="00B35697">
        <w:tc>
          <w:tcPr>
            <w:tcW w:w="8630" w:type="dxa"/>
          </w:tcPr>
          <w:p w14:paraId="51F31980" w14:textId="77777777" w:rsidR="000C7E1B" w:rsidRPr="005E4871" w:rsidRDefault="000C7E1B" w:rsidP="00B35697">
            <w:pPr>
              <w:spacing w:line="480" w:lineRule="auto"/>
              <w:jc w:val="both"/>
            </w:pPr>
          </w:p>
          <w:p w14:paraId="76263038" w14:textId="77777777" w:rsidR="000C7E1B" w:rsidRPr="005E4871" w:rsidRDefault="000C7E1B" w:rsidP="00B35697">
            <w:pPr>
              <w:spacing w:line="480" w:lineRule="auto"/>
              <w:jc w:val="both"/>
            </w:pPr>
            <w:r w:rsidRPr="005E4871">
              <w:t>EBSCOhost</w:t>
            </w:r>
          </w:p>
        </w:tc>
      </w:tr>
    </w:tbl>
    <w:p w14:paraId="61A40DC7" w14:textId="77777777" w:rsidR="000C7E1B" w:rsidRPr="005E4871" w:rsidRDefault="000C7E1B" w:rsidP="000C7E1B">
      <w:pPr>
        <w:spacing w:line="480" w:lineRule="auto"/>
        <w:jc w:val="both"/>
      </w:pPr>
      <w:r>
        <w:t>Search conducted on: 01/04/2021.</w:t>
      </w:r>
    </w:p>
    <w:p w14:paraId="6DB17923" w14:textId="77777777" w:rsidR="000C7E1B" w:rsidRPr="005E4871" w:rsidRDefault="000C7E1B" w:rsidP="000C7E1B">
      <w:pPr>
        <w:spacing w:line="480" w:lineRule="auto"/>
        <w:jc w:val="both"/>
      </w:pPr>
      <w:r w:rsidRPr="005E4871">
        <w:t>The following databases are affiliated with the platform EBSCOhost, allowing for a combined search:</w:t>
      </w:r>
    </w:p>
    <w:p w14:paraId="4C81187E" w14:textId="77777777" w:rsidR="000C7E1B" w:rsidRPr="005E4871" w:rsidRDefault="000C7E1B" w:rsidP="000C7E1B">
      <w:pPr>
        <w:spacing w:line="480" w:lineRule="auto"/>
        <w:jc w:val="both"/>
      </w:pPr>
      <w:r w:rsidRPr="005E4871">
        <w:t xml:space="preserve"> Cumulative Index to Nursing and Allied Health Literature (CINAHL) Full Text complete.</w:t>
      </w:r>
    </w:p>
    <w:p w14:paraId="0F957F74" w14:textId="77777777" w:rsidR="000C7E1B" w:rsidRPr="005E4871" w:rsidRDefault="000C7E1B" w:rsidP="000C7E1B">
      <w:pPr>
        <w:spacing w:line="480" w:lineRule="auto"/>
        <w:jc w:val="both"/>
      </w:pPr>
      <w:r w:rsidRPr="005E4871">
        <w:t>SPORTDiscus with Full Text.</w:t>
      </w:r>
    </w:p>
    <w:p w14:paraId="75474B45" w14:textId="77777777" w:rsidR="000C7E1B" w:rsidRPr="005E4871" w:rsidRDefault="000C7E1B" w:rsidP="000C7E1B">
      <w:pPr>
        <w:spacing w:line="480" w:lineRule="auto"/>
        <w:jc w:val="both"/>
      </w:pPr>
      <w:r w:rsidRPr="005E4871">
        <w:t>MEDLINE COMPLETE, MEDLINE.</w:t>
      </w:r>
    </w:p>
    <w:p w14:paraId="4B1F96DE" w14:textId="77777777" w:rsidR="000C7E1B" w:rsidRPr="005E4871" w:rsidRDefault="000C7E1B" w:rsidP="000C7E1B">
      <w:pPr>
        <w:spacing w:line="480" w:lineRule="auto"/>
        <w:jc w:val="both"/>
      </w:pPr>
      <w:r w:rsidRPr="005E4871">
        <w:t>MasterFile.</w:t>
      </w:r>
    </w:p>
    <w:tbl>
      <w:tblPr>
        <w:tblStyle w:val="TableGrid"/>
        <w:tblW w:w="0" w:type="auto"/>
        <w:tblInd w:w="360" w:type="dxa"/>
        <w:tblLook w:val="04A0" w:firstRow="1" w:lastRow="0" w:firstColumn="1" w:lastColumn="0" w:noHBand="0" w:noVBand="1"/>
      </w:tblPr>
      <w:tblGrid>
        <w:gridCol w:w="2395"/>
        <w:gridCol w:w="2893"/>
        <w:gridCol w:w="2554"/>
      </w:tblGrid>
      <w:tr w:rsidR="000C7E1B" w14:paraId="4606CB2F" w14:textId="77777777" w:rsidTr="00B35697">
        <w:trPr>
          <w:trHeight w:val="136"/>
        </w:trPr>
        <w:tc>
          <w:tcPr>
            <w:tcW w:w="2395" w:type="dxa"/>
          </w:tcPr>
          <w:p w14:paraId="15EBA5C8" w14:textId="77777777" w:rsidR="000C7E1B" w:rsidRPr="005E4871" w:rsidRDefault="000C7E1B" w:rsidP="00B35697">
            <w:pPr>
              <w:spacing w:line="480" w:lineRule="auto"/>
              <w:jc w:val="both"/>
            </w:pPr>
            <w:r w:rsidRPr="005E4871">
              <w:t>Search</w:t>
            </w:r>
          </w:p>
        </w:tc>
        <w:tc>
          <w:tcPr>
            <w:tcW w:w="2893" w:type="dxa"/>
          </w:tcPr>
          <w:p w14:paraId="0C43A90D" w14:textId="77777777" w:rsidR="000C7E1B" w:rsidRPr="005E4871" w:rsidRDefault="000C7E1B" w:rsidP="00B35697">
            <w:pPr>
              <w:spacing w:line="480" w:lineRule="auto"/>
              <w:jc w:val="both"/>
            </w:pPr>
            <w:r w:rsidRPr="005E4871">
              <w:t>Query</w:t>
            </w:r>
          </w:p>
        </w:tc>
        <w:tc>
          <w:tcPr>
            <w:tcW w:w="2554" w:type="dxa"/>
          </w:tcPr>
          <w:p w14:paraId="1AB8FE77" w14:textId="77777777" w:rsidR="000C7E1B" w:rsidRPr="005E4871" w:rsidRDefault="000C7E1B" w:rsidP="00B35697">
            <w:pPr>
              <w:spacing w:line="480" w:lineRule="auto"/>
              <w:jc w:val="both"/>
            </w:pPr>
            <w:r w:rsidRPr="005E4871">
              <w:t>Records retrieved</w:t>
            </w:r>
          </w:p>
        </w:tc>
      </w:tr>
      <w:tr w:rsidR="000C7E1B" w14:paraId="5AB5F5F8" w14:textId="77777777" w:rsidTr="00B35697">
        <w:trPr>
          <w:trHeight w:val="136"/>
        </w:trPr>
        <w:tc>
          <w:tcPr>
            <w:tcW w:w="2395" w:type="dxa"/>
          </w:tcPr>
          <w:p w14:paraId="0DADAD82" w14:textId="77777777" w:rsidR="000C7E1B" w:rsidRPr="005E4871" w:rsidRDefault="000C7E1B" w:rsidP="00B35697">
            <w:pPr>
              <w:spacing w:line="480" w:lineRule="auto"/>
              <w:jc w:val="both"/>
            </w:pPr>
            <w:r w:rsidRPr="005E4871">
              <w:t>S1</w:t>
            </w:r>
          </w:p>
        </w:tc>
        <w:tc>
          <w:tcPr>
            <w:tcW w:w="2893" w:type="dxa"/>
          </w:tcPr>
          <w:p w14:paraId="5AE60920" w14:textId="77777777" w:rsidR="000C7E1B" w:rsidRPr="005E4871" w:rsidRDefault="000C7E1B" w:rsidP="00B35697">
            <w:pPr>
              <w:spacing w:line="480" w:lineRule="auto"/>
              <w:jc w:val="both"/>
              <w:rPr>
                <w:lang w:eastAsia="en-ZA"/>
              </w:rPr>
            </w:pPr>
            <w:r w:rsidRPr="005E4871">
              <w:rPr>
                <w:bdr w:val="none" w:sz="0" w:space="0" w:color="auto" w:frame="1"/>
                <w:lang w:eastAsia="en-ZA"/>
              </w:rPr>
              <w:t xml:space="preserve">TX ( subacromial impingement syndrome or subacromial pain syndrome or shoulder pain or subacromial ) OR TX ( rotator cuff tendinopathy or rotator cuff tendonitis ) AND TX ( pain management or pain relief or pain control or pain reduction ) AND TX human AND TX ( musculoskeletal disorders or </w:t>
            </w:r>
            <w:r w:rsidRPr="005E4871">
              <w:rPr>
                <w:bdr w:val="none" w:sz="0" w:space="0" w:color="auto" w:frame="1"/>
                <w:lang w:eastAsia="en-ZA"/>
              </w:rPr>
              <w:lastRenderedPageBreak/>
              <w:t>musculoskeletal pain or musculoskeletal injuries ) OR TX ( shoulder injury or shoulder pain or shoulder impingement or shoulder tendinopathy ) NOT TX ( randomized controlled trials or rtc or randomised control</w:t>
            </w:r>
          </w:p>
          <w:p w14:paraId="45F8F39B" w14:textId="77777777" w:rsidR="000C7E1B" w:rsidRPr="005E4871" w:rsidRDefault="000C7E1B" w:rsidP="00B35697">
            <w:pPr>
              <w:spacing w:line="480" w:lineRule="auto"/>
              <w:jc w:val="both"/>
            </w:pPr>
          </w:p>
        </w:tc>
        <w:tc>
          <w:tcPr>
            <w:tcW w:w="2554" w:type="dxa"/>
          </w:tcPr>
          <w:p w14:paraId="7AA6591F" w14:textId="77777777" w:rsidR="000C7E1B" w:rsidRPr="005E4871" w:rsidRDefault="000C7E1B" w:rsidP="00B35697">
            <w:pPr>
              <w:spacing w:line="480" w:lineRule="auto"/>
              <w:jc w:val="both"/>
            </w:pPr>
            <w:r w:rsidRPr="005E4871">
              <w:lastRenderedPageBreak/>
              <w:t>2, 559, 834</w:t>
            </w:r>
          </w:p>
        </w:tc>
      </w:tr>
      <w:tr w:rsidR="000C7E1B" w14:paraId="0EA580EB" w14:textId="77777777" w:rsidTr="00B35697">
        <w:trPr>
          <w:trHeight w:val="3903"/>
        </w:trPr>
        <w:tc>
          <w:tcPr>
            <w:tcW w:w="2395" w:type="dxa"/>
          </w:tcPr>
          <w:p w14:paraId="11AA00BD" w14:textId="77777777" w:rsidR="000C7E1B" w:rsidRPr="005E4871" w:rsidRDefault="000C7E1B" w:rsidP="00B35697">
            <w:pPr>
              <w:spacing w:line="480" w:lineRule="auto"/>
              <w:jc w:val="both"/>
            </w:pPr>
            <w:r w:rsidRPr="005E4871">
              <w:t>S2</w:t>
            </w:r>
          </w:p>
        </w:tc>
        <w:tc>
          <w:tcPr>
            <w:tcW w:w="2893" w:type="dxa"/>
          </w:tcPr>
          <w:p w14:paraId="41EB1DBD" w14:textId="77777777" w:rsidR="000C7E1B" w:rsidRPr="005E4871" w:rsidRDefault="000C7E1B" w:rsidP="00B35697">
            <w:pPr>
              <w:spacing w:line="480" w:lineRule="auto"/>
              <w:jc w:val="both"/>
            </w:pPr>
            <w:r w:rsidRPr="005E4871">
              <w:rPr>
                <w:bdr w:val="none" w:sz="0" w:space="0" w:color="auto" w:frame="1"/>
                <w:lang w:eastAsia="en-ZA"/>
              </w:rPr>
              <w:t xml:space="preserve">TX ( subacromial impingement syndrome or subacromial pain syndrome or shoulder pain or subacromial ) OR TX ( rotator cuff tendinopathy or rotator cuff tendonitis ) AND TX ( pain management or pain relief or pain control or pain reduction ) AND TX human AND TX ( musculoskeletal disorders or musculoskeletal pain or </w:t>
            </w:r>
            <w:r w:rsidRPr="005E4871">
              <w:rPr>
                <w:bdr w:val="none" w:sz="0" w:space="0" w:color="auto" w:frame="1"/>
                <w:lang w:eastAsia="en-ZA"/>
              </w:rPr>
              <w:lastRenderedPageBreak/>
              <w:t>musculoskeletal injuries ) OR TX ( shoulder injury or shoulder pain or shoulder impingement or shoulder tendinopathy ) NOT TX ( randomized controlled trials or rtc or randomised control</w:t>
            </w:r>
            <w:r w:rsidRPr="005E4871">
              <w:rPr>
                <w:lang w:eastAsia="en-ZA"/>
              </w:rPr>
              <w:t> </w:t>
            </w:r>
          </w:p>
        </w:tc>
        <w:tc>
          <w:tcPr>
            <w:tcW w:w="2554" w:type="dxa"/>
          </w:tcPr>
          <w:p w14:paraId="73E0B5A5" w14:textId="77777777" w:rsidR="000C7E1B" w:rsidRPr="005E4871" w:rsidRDefault="000C7E1B" w:rsidP="00B35697">
            <w:pPr>
              <w:spacing w:line="480" w:lineRule="auto"/>
              <w:jc w:val="both"/>
            </w:pPr>
            <w:r w:rsidRPr="005E4871">
              <w:lastRenderedPageBreak/>
              <w:t>69,991</w:t>
            </w:r>
          </w:p>
        </w:tc>
      </w:tr>
      <w:tr w:rsidR="000C7E1B" w14:paraId="2E7315D6" w14:textId="77777777" w:rsidTr="00B35697">
        <w:trPr>
          <w:trHeight w:val="6174"/>
        </w:trPr>
        <w:tc>
          <w:tcPr>
            <w:tcW w:w="2395" w:type="dxa"/>
          </w:tcPr>
          <w:p w14:paraId="7E4F6227" w14:textId="77777777" w:rsidR="000C7E1B" w:rsidRPr="005E4871" w:rsidRDefault="000C7E1B" w:rsidP="00B35697">
            <w:pPr>
              <w:spacing w:line="480" w:lineRule="auto"/>
              <w:jc w:val="both"/>
            </w:pPr>
            <w:r w:rsidRPr="005E4871">
              <w:t>S3</w:t>
            </w:r>
          </w:p>
        </w:tc>
        <w:tc>
          <w:tcPr>
            <w:tcW w:w="2893" w:type="dxa"/>
          </w:tcPr>
          <w:p w14:paraId="46756781" w14:textId="77777777" w:rsidR="000C7E1B" w:rsidRPr="005E4871" w:rsidRDefault="000C7E1B" w:rsidP="00B35697">
            <w:pPr>
              <w:spacing w:line="480" w:lineRule="auto"/>
              <w:jc w:val="both"/>
              <w:rPr>
                <w:lang w:eastAsia="en-ZA"/>
              </w:rPr>
            </w:pPr>
            <w:r w:rsidRPr="005E4871">
              <w:rPr>
                <w:bdr w:val="none" w:sz="0" w:space="0" w:color="auto" w:frame="1"/>
                <w:lang w:eastAsia="en-ZA"/>
              </w:rPr>
              <w:t xml:space="preserve">TX ( subacromial impingement syndrome or subacromial pain syndrome or shoulder pain or subacromial ) OR TX ( rotator cuff tendinopathy or rotator cuff tendonitis ) AND TX ( pain management or pain relief or pain control or pain reduction ) AND TX human AND TX ( musculoskeletal disorders or musculoskeletal pain or musculoskeletal injuries ) </w:t>
            </w:r>
            <w:r w:rsidRPr="005E4871">
              <w:rPr>
                <w:bdr w:val="none" w:sz="0" w:space="0" w:color="auto" w:frame="1"/>
                <w:lang w:eastAsia="en-ZA"/>
              </w:rPr>
              <w:lastRenderedPageBreak/>
              <w:t>OR TX ( shoulder injury or shoulder pain or shoulder impingement or shoulder tendinopathy ) NOT TX ( randomized controlled trials or rtc or randomised control</w:t>
            </w:r>
            <w:r w:rsidRPr="005E4871">
              <w:rPr>
                <w:lang w:eastAsia="en-ZA"/>
              </w:rPr>
              <w:t> </w:t>
            </w:r>
            <w:hyperlink r:id="rId5" w:history="1">
              <w:r w:rsidRPr="005E4871">
                <w:rPr>
                  <w:color w:val="005BC6"/>
                  <w:bdr w:val="none" w:sz="0" w:space="0" w:color="auto" w:frame="1"/>
                  <w:lang w:eastAsia="en-ZA"/>
                </w:rPr>
                <w:t>...</w:t>
              </w:r>
            </w:hyperlink>
          </w:p>
          <w:p w14:paraId="2110AB16" w14:textId="77777777" w:rsidR="000C7E1B" w:rsidRPr="005E4871" w:rsidRDefault="000C7E1B" w:rsidP="00B35697">
            <w:pPr>
              <w:spacing w:line="480" w:lineRule="auto"/>
              <w:jc w:val="both"/>
            </w:pPr>
          </w:p>
        </w:tc>
        <w:tc>
          <w:tcPr>
            <w:tcW w:w="2554" w:type="dxa"/>
          </w:tcPr>
          <w:p w14:paraId="17804210" w14:textId="77777777" w:rsidR="000C7E1B" w:rsidRPr="005E4871" w:rsidRDefault="000C7E1B" w:rsidP="00B35697">
            <w:pPr>
              <w:spacing w:line="480" w:lineRule="auto"/>
              <w:jc w:val="both"/>
            </w:pPr>
            <w:r w:rsidRPr="005E4871">
              <w:lastRenderedPageBreak/>
              <w:t>66,711</w:t>
            </w:r>
          </w:p>
        </w:tc>
      </w:tr>
      <w:tr w:rsidR="000C7E1B" w14:paraId="38A66EA9" w14:textId="77777777" w:rsidTr="00B35697">
        <w:trPr>
          <w:trHeight w:val="5223"/>
        </w:trPr>
        <w:tc>
          <w:tcPr>
            <w:tcW w:w="2395" w:type="dxa"/>
          </w:tcPr>
          <w:p w14:paraId="10198B29" w14:textId="77777777" w:rsidR="000C7E1B" w:rsidRPr="005E4871" w:rsidRDefault="000C7E1B" w:rsidP="00B35697">
            <w:pPr>
              <w:spacing w:line="480" w:lineRule="auto"/>
              <w:jc w:val="both"/>
            </w:pPr>
            <w:r w:rsidRPr="005E4871">
              <w:t>S4</w:t>
            </w:r>
          </w:p>
        </w:tc>
        <w:tc>
          <w:tcPr>
            <w:tcW w:w="2893" w:type="dxa"/>
          </w:tcPr>
          <w:p w14:paraId="3EFC6442" w14:textId="77777777" w:rsidR="000C7E1B" w:rsidRPr="005E4871" w:rsidRDefault="000C7E1B" w:rsidP="00B35697">
            <w:pPr>
              <w:spacing w:line="480" w:lineRule="auto"/>
              <w:jc w:val="both"/>
            </w:pPr>
            <w:r w:rsidRPr="005E4871">
              <w:rPr>
                <w:bdr w:val="none" w:sz="0" w:space="0" w:color="auto" w:frame="1"/>
                <w:lang w:eastAsia="en-ZA"/>
              </w:rPr>
              <w:t xml:space="preserve">TX ( subacromial impingement syndrome or subacromial pain syndrome or shoulder pain or subacromial ) OR TX ( rotator cuff tendinopathy or rotator cuff tendonitis ) AND TX ( pain management or pain relief or pain control or pain reduction ) AND TX human AND TX ( musculoskeletal </w:t>
            </w:r>
            <w:r w:rsidRPr="005E4871">
              <w:rPr>
                <w:bdr w:val="none" w:sz="0" w:space="0" w:color="auto" w:frame="1"/>
                <w:lang w:eastAsia="en-ZA"/>
              </w:rPr>
              <w:lastRenderedPageBreak/>
              <w:t>disorders or musculoskeletal pain or musculoskeletal injuries ) OR TX ( shoulder injury or shoulder pain or shoulder impingement or shoulder tendinopathy ) NOT TX ( randomized controlled trials or rtc or randomised control</w:t>
            </w:r>
            <w:r w:rsidRPr="005E4871">
              <w:rPr>
                <w:lang w:eastAsia="en-ZA"/>
              </w:rPr>
              <w:t> </w:t>
            </w:r>
          </w:p>
        </w:tc>
        <w:tc>
          <w:tcPr>
            <w:tcW w:w="2554" w:type="dxa"/>
          </w:tcPr>
          <w:p w14:paraId="739F12F0" w14:textId="77777777" w:rsidR="000C7E1B" w:rsidRPr="005E4871" w:rsidRDefault="000C7E1B" w:rsidP="00B35697">
            <w:pPr>
              <w:spacing w:line="480" w:lineRule="auto"/>
              <w:jc w:val="both"/>
            </w:pPr>
            <w:r w:rsidRPr="005E4871">
              <w:lastRenderedPageBreak/>
              <w:t>40,085</w:t>
            </w:r>
          </w:p>
        </w:tc>
      </w:tr>
      <w:tr w:rsidR="000C7E1B" w14:paraId="3F1D93AF" w14:textId="77777777" w:rsidTr="00B35697">
        <w:trPr>
          <w:trHeight w:val="255"/>
        </w:trPr>
        <w:tc>
          <w:tcPr>
            <w:tcW w:w="2395" w:type="dxa"/>
          </w:tcPr>
          <w:p w14:paraId="63F00B68" w14:textId="77777777" w:rsidR="000C7E1B" w:rsidRPr="005E4871" w:rsidRDefault="000C7E1B" w:rsidP="00B35697">
            <w:pPr>
              <w:spacing w:line="480" w:lineRule="auto"/>
              <w:jc w:val="both"/>
            </w:pPr>
            <w:r w:rsidRPr="005E4871">
              <w:t>S5</w:t>
            </w:r>
          </w:p>
        </w:tc>
        <w:tc>
          <w:tcPr>
            <w:tcW w:w="2893" w:type="dxa"/>
          </w:tcPr>
          <w:p w14:paraId="0AF26F99" w14:textId="77777777" w:rsidR="000C7E1B" w:rsidRPr="005E4871" w:rsidRDefault="000C7E1B" w:rsidP="00B35697">
            <w:pPr>
              <w:spacing w:line="480" w:lineRule="auto"/>
              <w:jc w:val="both"/>
              <w:rPr>
                <w:lang w:eastAsia="en-ZA"/>
              </w:rPr>
            </w:pPr>
            <w:r w:rsidRPr="005E4871">
              <w:rPr>
                <w:bdr w:val="none" w:sz="0" w:space="0" w:color="auto" w:frame="1"/>
                <w:lang w:eastAsia="en-ZA"/>
              </w:rPr>
              <w:t xml:space="preserve">TX ( subacromial impingement syndrome or subacromial pain syndrome or shoulder pain or subacromial ) OR TX ( rotator cuff tendinopathy or rotator cuff tendonitis ) AND TX ( pain management or pain relief or pain control or pain reduction ) AND TX human AND TX ( musculoskeletal disorders or </w:t>
            </w:r>
            <w:r w:rsidRPr="005E4871">
              <w:rPr>
                <w:bdr w:val="none" w:sz="0" w:space="0" w:color="auto" w:frame="1"/>
                <w:lang w:eastAsia="en-ZA"/>
              </w:rPr>
              <w:lastRenderedPageBreak/>
              <w:t>musculoskeletal pain or musculoskeletal injuries ) OR TX ( shoulder injury or shoulder pain or shoulder impingement or shoulder tendinopathy ) NOT TX ( randomized controlled trials or rtc or randomised control</w:t>
            </w:r>
            <w:r w:rsidRPr="005E4871">
              <w:rPr>
                <w:lang w:eastAsia="en-ZA"/>
              </w:rPr>
              <w:t> </w:t>
            </w:r>
            <w:hyperlink r:id="rId6" w:history="1">
              <w:r w:rsidRPr="005E4871">
                <w:rPr>
                  <w:color w:val="005BC6"/>
                  <w:bdr w:val="none" w:sz="0" w:space="0" w:color="auto" w:frame="1"/>
                  <w:lang w:eastAsia="en-ZA"/>
                </w:rPr>
                <w:t>...</w:t>
              </w:r>
            </w:hyperlink>
          </w:p>
          <w:p w14:paraId="11AFF9C1" w14:textId="77777777" w:rsidR="000C7E1B" w:rsidRPr="005E4871" w:rsidRDefault="000C7E1B" w:rsidP="00B35697">
            <w:pPr>
              <w:spacing w:line="480" w:lineRule="auto"/>
              <w:jc w:val="both"/>
              <w:rPr>
                <w:lang w:eastAsia="en-ZA"/>
              </w:rPr>
            </w:pPr>
          </w:p>
          <w:p w14:paraId="270D2B4B" w14:textId="77777777" w:rsidR="000C7E1B" w:rsidRPr="005E4871" w:rsidRDefault="000C7E1B" w:rsidP="00B35697">
            <w:pPr>
              <w:spacing w:line="480" w:lineRule="auto"/>
              <w:jc w:val="both"/>
              <w:rPr>
                <w:lang w:eastAsia="en-ZA"/>
              </w:rPr>
            </w:pPr>
          </w:p>
          <w:p w14:paraId="3F42AF58" w14:textId="77777777" w:rsidR="000C7E1B" w:rsidRPr="005E4871" w:rsidRDefault="000C7E1B" w:rsidP="00B35697">
            <w:pPr>
              <w:spacing w:line="480" w:lineRule="auto"/>
              <w:jc w:val="both"/>
              <w:rPr>
                <w:lang w:eastAsia="en-ZA"/>
              </w:rPr>
            </w:pPr>
            <w:r w:rsidRPr="005E4871">
              <w:rPr>
                <w:bdr w:val="none" w:sz="0" w:space="0" w:color="auto" w:frame="1"/>
                <w:lang w:eastAsia="en-ZA"/>
              </w:rPr>
              <w:t xml:space="preserve"> </w:t>
            </w:r>
          </w:p>
          <w:p w14:paraId="7C4D874D" w14:textId="77777777" w:rsidR="000C7E1B" w:rsidRPr="005E4871" w:rsidRDefault="000C7E1B" w:rsidP="00B35697">
            <w:pPr>
              <w:spacing w:line="480" w:lineRule="auto"/>
              <w:jc w:val="both"/>
              <w:rPr>
                <w:lang w:eastAsia="en-ZA"/>
              </w:rPr>
            </w:pPr>
          </w:p>
          <w:p w14:paraId="454C87FD" w14:textId="77777777" w:rsidR="000C7E1B" w:rsidRPr="005E4871" w:rsidRDefault="000C7E1B" w:rsidP="00B35697">
            <w:pPr>
              <w:spacing w:line="480" w:lineRule="auto"/>
              <w:jc w:val="both"/>
              <w:rPr>
                <w:lang w:eastAsia="en-ZA"/>
              </w:rPr>
            </w:pPr>
          </w:p>
          <w:p w14:paraId="2409C7DC" w14:textId="77777777" w:rsidR="000C7E1B" w:rsidRPr="005E4871" w:rsidRDefault="000C7E1B" w:rsidP="00B35697">
            <w:pPr>
              <w:spacing w:line="480" w:lineRule="auto"/>
              <w:jc w:val="both"/>
            </w:pPr>
          </w:p>
        </w:tc>
        <w:tc>
          <w:tcPr>
            <w:tcW w:w="2554" w:type="dxa"/>
          </w:tcPr>
          <w:p w14:paraId="2644F952" w14:textId="77777777" w:rsidR="000C7E1B" w:rsidRPr="005E4871" w:rsidRDefault="000C7E1B" w:rsidP="00B35697">
            <w:pPr>
              <w:spacing w:line="480" w:lineRule="auto"/>
              <w:jc w:val="both"/>
            </w:pPr>
            <w:r w:rsidRPr="005E4871">
              <w:lastRenderedPageBreak/>
              <w:t>110,624</w:t>
            </w:r>
          </w:p>
        </w:tc>
      </w:tr>
      <w:tr w:rsidR="000C7E1B" w14:paraId="57120AA8" w14:textId="77777777" w:rsidTr="00B35697">
        <w:trPr>
          <w:trHeight w:val="255"/>
        </w:trPr>
        <w:tc>
          <w:tcPr>
            <w:tcW w:w="2395" w:type="dxa"/>
          </w:tcPr>
          <w:p w14:paraId="6CB772B1" w14:textId="77777777" w:rsidR="000C7E1B" w:rsidRPr="005E4871" w:rsidRDefault="000C7E1B" w:rsidP="00B35697">
            <w:pPr>
              <w:spacing w:line="480" w:lineRule="auto"/>
              <w:jc w:val="both"/>
            </w:pPr>
            <w:r w:rsidRPr="005E4871">
              <w:t>S6</w:t>
            </w:r>
          </w:p>
        </w:tc>
        <w:tc>
          <w:tcPr>
            <w:tcW w:w="2893" w:type="dxa"/>
          </w:tcPr>
          <w:p w14:paraId="54B7F380" w14:textId="77777777" w:rsidR="000C7E1B" w:rsidRPr="005E4871" w:rsidRDefault="000C7E1B" w:rsidP="00B35697">
            <w:pPr>
              <w:spacing w:line="480" w:lineRule="auto"/>
              <w:jc w:val="both"/>
            </w:pPr>
            <w:r w:rsidRPr="005E4871">
              <w:rPr>
                <w:bdr w:val="none" w:sz="0" w:space="0" w:color="auto" w:frame="1"/>
                <w:lang w:eastAsia="en-ZA"/>
              </w:rPr>
              <w:t xml:space="preserve">AB ( subacromial impingement syndrome or subacromial pain syndrome or shoulder pain or subacromial ) OR TX ( rotator cuff tendinopathy or rotator cuff tendonitis ) AND TX ( pain </w:t>
            </w:r>
            <w:r w:rsidRPr="005E4871">
              <w:rPr>
                <w:bdr w:val="none" w:sz="0" w:space="0" w:color="auto" w:frame="1"/>
                <w:lang w:eastAsia="en-ZA"/>
              </w:rPr>
              <w:lastRenderedPageBreak/>
              <w:t>management or pain relief or pain control or pain reduction ) AND TX human OR TX ( musculoskeletal disorders or musculoskeletal pain or musculoskeletal injuries ) OR TX ( shoulder injury or shoulder pain or shoulder impingement or shoulder tendinopathy ) NOT TX ( randomized controlled trials or rtc or randomised control </w:t>
            </w:r>
            <w:r w:rsidRPr="005E4871">
              <w:rPr>
                <w:lang w:eastAsia="en-ZA"/>
              </w:rPr>
              <w:t> </w:t>
            </w:r>
          </w:p>
        </w:tc>
        <w:tc>
          <w:tcPr>
            <w:tcW w:w="2554" w:type="dxa"/>
          </w:tcPr>
          <w:p w14:paraId="30055170" w14:textId="77777777" w:rsidR="000C7E1B" w:rsidRPr="005E4871" w:rsidRDefault="000C7E1B" w:rsidP="00B35697">
            <w:pPr>
              <w:spacing w:line="480" w:lineRule="auto"/>
              <w:jc w:val="both"/>
            </w:pPr>
            <w:r w:rsidRPr="005E4871">
              <w:lastRenderedPageBreak/>
              <w:t>21,478</w:t>
            </w:r>
          </w:p>
        </w:tc>
      </w:tr>
      <w:tr w:rsidR="000C7E1B" w14:paraId="27DB9DEE" w14:textId="77777777" w:rsidTr="00B35697">
        <w:trPr>
          <w:trHeight w:val="255"/>
        </w:trPr>
        <w:tc>
          <w:tcPr>
            <w:tcW w:w="2395" w:type="dxa"/>
          </w:tcPr>
          <w:p w14:paraId="6A2FA81E" w14:textId="77777777" w:rsidR="000C7E1B" w:rsidRPr="005E4871" w:rsidRDefault="000C7E1B" w:rsidP="00B35697">
            <w:pPr>
              <w:spacing w:line="480" w:lineRule="auto"/>
              <w:jc w:val="both"/>
            </w:pPr>
            <w:r w:rsidRPr="005E4871">
              <w:t>S7</w:t>
            </w:r>
          </w:p>
        </w:tc>
        <w:tc>
          <w:tcPr>
            <w:tcW w:w="2893" w:type="dxa"/>
          </w:tcPr>
          <w:p w14:paraId="415185FA" w14:textId="77777777" w:rsidR="000C7E1B" w:rsidRPr="005E4871" w:rsidRDefault="000C7E1B" w:rsidP="00B35697">
            <w:pPr>
              <w:spacing w:line="480" w:lineRule="auto"/>
              <w:jc w:val="both"/>
            </w:pPr>
            <w:r w:rsidRPr="005E4871">
              <w:t>S1 AND S2 AND S3 AND S4 AND S5 AND S6</w:t>
            </w:r>
          </w:p>
        </w:tc>
        <w:tc>
          <w:tcPr>
            <w:tcW w:w="2554" w:type="dxa"/>
          </w:tcPr>
          <w:p w14:paraId="6F8DA40E" w14:textId="77777777" w:rsidR="000C7E1B" w:rsidRPr="005E4871" w:rsidRDefault="000C7E1B" w:rsidP="00B35697">
            <w:pPr>
              <w:spacing w:line="480" w:lineRule="auto"/>
              <w:jc w:val="both"/>
            </w:pPr>
            <w:r w:rsidRPr="005E4871">
              <w:t>2,847</w:t>
            </w:r>
          </w:p>
        </w:tc>
      </w:tr>
    </w:tbl>
    <w:p w14:paraId="2F467C38" w14:textId="77777777" w:rsidR="000C7E1B" w:rsidRPr="005E4871" w:rsidRDefault="000C7E1B" w:rsidP="000C7E1B">
      <w:pPr>
        <w:spacing w:line="480" w:lineRule="auto"/>
        <w:jc w:val="both"/>
      </w:pPr>
      <w:r>
        <w:t>Conducted on:08/01/2022.</w:t>
      </w:r>
    </w:p>
    <w:p w14:paraId="3E183222" w14:textId="77777777" w:rsidR="000C7E1B" w:rsidRPr="005E4871" w:rsidRDefault="000C7E1B" w:rsidP="000C7E1B">
      <w:pPr>
        <w:spacing w:line="480" w:lineRule="auto"/>
        <w:jc w:val="both"/>
      </w:pPr>
      <w:r>
        <w:t>Searches</w:t>
      </w:r>
      <w:r w:rsidRPr="005E4871">
        <w:t xml:space="preserve"> in </w:t>
      </w:r>
      <w:r>
        <w:t xml:space="preserve">the </w:t>
      </w:r>
      <w:r w:rsidRPr="005E4871">
        <w:t>abstract (AB) and text (TX)</w:t>
      </w:r>
    </w:p>
    <w:p w14:paraId="41480843" w14:textId="77777777" w:rsidR="000C7E1B" w:rsidRPr="005E4871" w:rsidRDefault="000C7E1B" w:rsidP="000C7E1B">
      <w:pPr>
        <w:spacing w:line="480" w:lineRule="auto"/>
        <w:jc w:val="both"/>
      </w:pPr>
      <w:r w:rsidRPr="005E4871">
        <w:t>Limiters applied: Observational studies and systematic reviews.</w:t>
      </w:r>
    </w:p>
    <w:p w14:paraId="0371B7E1" w14:textId="77777777" w:rsidR="000C7E1B" w:rsidRPr="005E4871" w:rsidRDefault="000C7E1B" w:rsidP="000C7E1B">
      <w:pPr>
        <w:spacing w:line="480" w:lineRule="auto"/>
        <w:jc w:val="both"/>
      </w:pPr>
      <w:r w:rsidRPr="005E4871">
        <w:t>Limiter applied: Full text.</w:t>
      </w:r>
    </w:p>
    <w:p w14:paraId="3CA7D56E" w14:textId="77777777" w:rsidR="000C7E1B" w:rsidRPr="005E4871" w:rsidRDefault="000C7E1B" w:rsidP="000C7E1B">
      <w:pPr>
        <w:spacing w:line="480" w:lineRule="auto"/>
        <w:jc w:val="both"/>
      </w:pPr>
      <w:r w:rsidRPr="005E4871">
        <w:rPr>
          <w:bdr w:val="none" w:sz="0" w:space="0" w:color="auto" w:frame="1"/>
        </w:rPr>
        <w:t>Narrow by Subject Age: - all adult: 19+ years</w:t>
      </w:r>
    </w:p>
    <w:p w14:paraId="0DB3BAA0" w14:textId="77777777" w:rsidR="000C7E1B" w:rsidRPr="005E4871" w:rsidRDefault="000C7E1B" w:rsidP="000C7E1B">
      <w:pPr>
        <w:spacing w:line="480" w:lineRule="auto"/>
        <w:jc w:val="both"/>
      </w:pPr>
      <w:r w:rsidRPr="005E4871">
        <w:rPr>
          <w:bdr w:val="none" w:sz="0" w:space="0" w:color="auto" w:frame="1"/>
        </w:rPr>
        <w:t>Narrow by Subject Major: - shoulder</w:t>
      </w:r>
    </w:p>
    <w:p w14:paraId="430B418D" w14:textId="77777777" w:rsidR="000C7E1B" w:rsidRPr="005E4871" w:rsidRDefault="000C7E1B" w:rsidP="000C7E1B">
      <w:pPr>
        <w:spacing w:line="480" w:lineRule="auto"/>
        <w:jc w:val="both"/>
      </w:pPr>
      <w:r w:rsidRPr="005E4871">
        <w:rPr>
          <w:bdr w:val="none" w:sz="0" w:space="0" w:color="auto" w:frame="1"/>
        </w:rPr>
        <w:t>Narrow by Subject Major: - shoulder pain</w:t>
      </w:r>
    </w:p>
    <w:p w14:paraId="21DE8542" w14:textId="77777777" w:rsidR="000C7E1B" w:rsidRPr="005E4871" w:rsidRDefault="000C7E1B" w:rsidP="000C7E1B">
      <w:pPr>
        <w:spacing w:line="480" w:lineRule="auto"/>
        <w:jc w:val="both"/>
      </w:pPr>
      <w:r w:rsidRPr="005E4871">
        <w:lastRenderedPageBreak/>
        <w:t>Expanders selected - Apply equivalent subjects.</w:t>
      </w:r>
    </w:p>
    <w:p w14:paraId="70AAEFF1" w14:textId="77777777" w:rsidR="000C7E1B" w:rsidRPr="005E4871" w:rsidRDefault="000C7E1B" w:rsidP="000C7E1B">
      <w:pPr>
        <w:spacing w:line="480" w:lineRule="auto"/>
        <w:jc w:val="both"/>
      </w:pPr>
      <w:r w:rsidRPr="005E4871">
        <w:t>Search modes selected - Boolean/</w:t>
      </w:r>
      <w:r>
        <w:t>phrase</w:t>
      </w:r>
    </w:p>
    <w:p w14:paraId="68C3EEE1" w14:textId="77777777" w:rsidR="000C7E1B" w:rsidRPr="005E4871" w:rsidRDefault="000C7E1B" w:rsidP="000C7E1B">
      <w:pPr>
        <w:spacing w:line="480" w:lineRule="auto"/>
        <w:jc w:val="both"/>
      </w:pPr>
    </w:p>
    <w:tbl>
      <w:tblPr>
        <w:tblStyle w:val="TableGrid"/>
        <w:tblW w:w="0" w:type="auto"/>
        <w:tblLook w:val="04A0" w:firstRow="1" w:lastRow="0" w:firstColumn="1" w:lastColumn="0" w:noHBand="0" w:noVBand="1"/>
      </w:tblPr>
      <w:tblGrid>
        <w:gridCol w:w="9016"/>
      </w:tblGrid>
      <w:tr w:rsidR="000C7E1B" w14:paraId="7B43B614" w14:textId="77777777" w:rsidTr="00B35697">
        <w:tc>
          <w:tcPr>
            <w:tcW w:w="9016" w:type="dxa"/>
          </w:tcPr>
          <w:p w14:paraId="3FB0112B" w14:textId="77777777" w:rsidR="000C7E1B" w:rsidRPr="005E4871" w:rsidRDefault="000C7E1B" w:rsidP="00B35697">
            <w:pPr>
              <w:pStyle w:val="Default"/>
              <w:spacing w:line="480" w:lineRule="auto"/>
              <w:jc w:val="both"/>
              <w:rPr>
                <w:rFonts w:ascii="Times New Roman" w:hAnsi="Times New Roman" w:cs="Times New Roman"/>
                <w:lang w:val="en-GB"/>
              </w:rPr>
            </w:pPr>
          </w:p>
          <w:p w14:paraId="608F79E2" w14:textId="77777777" w:rsidR="000C7E1B" w:rsidRPr="005E4871" w:rsidRDefault="000C7E1B" w:rsidP="00B35697">
            <w:pPr>
              <w:pStyle w:val="ListParagraph"/>
              <w:numPr>
                <w:ilvl w:val="0"/>
                <w:numId w:val="21"/>
              </w:numPr>
              <w:spacing w:line="480" w:lineRule="auto"/>
              <w:jc w:val="both"/>
            </w:pPr>
            <w:r w:rsidRPr="005E4871">
              <w:t>Physiotherapy Evidence Database (PEDro)</w:t>
            </w:r>
          </w:p>
        </w:tc>
      </w:tr>
    </w:tbl>
    <w:p w14:paraId="6FAD1B71" w14:textId="77777777" w:rsidR="000C7E1B" w:rsidRPr="005E4871" w:rsidRDefault="000C7E1B" w:rsidP="000C7E1B">
      <w:pPr>
        <w:spacing w:line="480" w:lineRule="auto"/>
        <w:jc w:val="both"/>
      </w:pPr>
      <w:r>
        <w:t>Conducted on: 02/02/2022.</w:t>
      </w:r>
    </w:p>
    <w:p w14:paraId="5F02B9C1" w14:textId="77777777" w:rsidR="000C7E1B" w:rsidRPr="005E4871" w:rsidRDefault="000C7E1B" w:rsidP="000C7E1B">
      <w:pPr>
        <w:spacing w:line="480" w:lineRule="auto"/>
        <w:jc w:val="both"/>
      </w:pPr>
      <w:r>
        <w:t>We were unable</w:t>
      </w:r>
      <w:r w:rsidRPr="005E4871">
        <w:t xml:space="preserve"> to perform a complex “Boolean” search.</w:t>
      </w:r>
    </w:p>
    <w:p w14:paraId="069D1D20" w14:textId="77777777" w:rsidR="000C7E1B" w:rsidRPr="005E4871" w:rsidRDefault="000C7E1B" w:rsidP="000C7E1B">
      <w:pPr>
        <w:spacing w:line="480" w:lineRule="auto"/>
        <w:jc w:val="both"/>
      </w:pPr>
      <w:r>
        <w:t>An advanced</w:t>
      </w:r>
      <w:r w:rsidRPr="005E4871">
        <w:t xml:space="preserve"> search with “drop down bars” under the following subheadings </w:t>
      </w:r>
      <w:r>
        <w:t xml:space="preserve">was </w:t>
      </w:r>
      <w:r w:rsidRPr="005E4871">
        <w:t>performed:</w:t>
      </w:r>
    </w:p>
    <w:p w14:paraId="5472F957" w14:textId="77777777" w:rsidR="000C7E1B" w:rsidRPr="005E4871" w:rsidRDefault="000C7E1B" w:rsidP="000C7E1B">
      <w:pPr>
        <w:spacing w:line="480" w:lineRule="auto"/>
        <w:jc w:val="both"/>
      </w:pPr>
      <w:r w:rsidRPr="005E4871">
        <w:t>Abstract and title: shoulder pain/dyskinesis (keywords used)</w:t>
      </w:r>
    </w:p>
    <w:tbl>
      <w:tblPr>
        <w:tblStyle w:val="TableGrid"/>
        <w:tblW w:w="0" w:type="auto"/>
        <w:tblLook w:val="04A0" w:firstRow="1" w:lastRow="0" w:firstColumn="1" w:lastColumn="0" w:noHBand="0" w:noVBand="1"/>
      </w:tblPr>
      <w:tblGrid>
        <w:gridCol w:w="4508"/>
        <w:gridCol w:w="4508"/>
      </w:tblGrid>
      <w:tr w:rsidR="000C7E1B" w14:paraId="3674FC2A" w14:textId="77777777" w:rsidTr="00B35697">
        <w:tc>
          <w:tcPr>
            <w:tcW w:w="4508" w:type="dxa"/>
          </w:tcPr>
          <w:p w14:paraId="59D45898" w14:textId="77777777" w:rsidR="000C7E1B" w:rsidRPr="005E4871" w:rsidRDefault="000C7E1B" w:rsidP="00B35697">
            <w:pPr>
              <w:spacing w:line="480" w:lineRule="auto"/>
              <w:jc w:val="both"/>
            </w:pPr>
            <w:r w:rsidRPr="005E4871">
              <w:t>Abstract and title</w:t>
            </w:r>
          </w:p>
        </w:tc>
        <w:tc>
          <w:tcPr>
            <w:tcW w:w="4508" w:type="dxa"/>
          </w:tcPr>
          <w:p w14:paraId="42579ED4" w14:textId="77777777" w:rsidR="000C7E1B" w:rsidRPr="005E4871" w:rsidRDefault="000C7E1B" w:rsidP="00B35697">
            <w:pPr>
              <w:spacing w:line="480" w:lineRule="auto"/>
              <w:jc w:val="both"/>
            </w:pPr>
            <w:r w:rsidRPr="005E4871">
              <w:t>Shoulder pain or dyskinesis (drop down bar)</w:t>
            </w:r>
          </w:p>
        </w:tc>
      </w:tr>
      <w:tr w:rsidR="000C7E1B" w14:paraId="182E145C" w14:textId="77777777" w:rsidTr="00B35697">
        <w:tc>
          <w:tcPr>
            <w:tcW w:w="4508" w:type="dxa"/>
          </w:tcPr>
          <w:p w14:paraId="40FAA63C" w14:textId="77777777" w:rsidR="000C7E1B" w:rsidRPr="005E4871" w:rsidRDefault="000C7E1B" w:rsidP="00B35697">
            <w:pPr>
              <w:spacing w:line="480" w:lineRule="auto"/>
              <w:jc w:val="both"/>
            </w:pPr>
            <w:r w:rsidRPr="005E4871">
              <w:t>Therapy</w:t>
            </w:r>
          </w:p>
        </w:tc>
        <w:tc>
          <w:tcPr>
            <w:tcW w:w="4508" w:type="dxa"/>
          </w:tcPr>
          <w:p w14:paraId="6AC81081" w14:textId="77777777" w:rsidR="000C7E1B" w:rsidRPr="005E4871" w:rsidRDefault="000C7E1B" w:rsidP="00B35697">
            <w:pPr>
              <w:spacing w:line="480" w:lineRule="auto"/>
              <w:jc w:val="both"/>
            </w:pPr>
            <w:r w:rsidRPr="005E4871">
              <w:t>Strength training</w:t>
            </w:r>
          </w:p>
        </w:tc>
      </w:tr>
      <w:tr w:rsidR="000C7E1B" w14:paraId="55925FB7" w14:textId="77777777" w:rsidTr="00B35697">
        <w:tc>
          <w:tcPr>
            <w:tcW w:w="4508" w:type="dxa"/>
          </w:tcPr>
          <w:p w14:paraId="3ACFCBB0" w14:textId="77777777" w:rsidR="000C7E1B" w:rsidRPr="005E4871" w:rsidRDefault="000C7E1B" w:rsidP="00B35697">
            <w:pPr>
              <w:spacing w:line="480" w:lineRule="auto"/>
              <w:jc w:val="both"/>
            </w:pPr>
            <w:r w:rsidRPr="005E4871">
              <w:t>Problem</w:t>
            </w:r>
          </w:p>
        </w:tc>
        <w:tc>
          <w:tcPr>
            <w:tcW w:w="4508" w:type="dxa"/>
          </w:tcPr>
          <w:p w14:paraId="50C5F69A" w14:textId="77777777" w:rsidR="000C7E1B" w:rsidRPr="005E4871" w:rsidRDefault="000C7E1B" w:rsidP="00B35697">
            <w:pPr>
              <w:spacing w:line="480" w:lineRule="auto"/>
              <w:jc w:val="both"/>
            </w:pPr>
            <w:r w:rsidRPr="005E4871">
              <w:t>Muscle weakness</w:t>
            </w:r>
          </w:p>
        </w:tc>
      </w:tr>
      <w:tr w:rsidR="000C7E1B" w14:paraId="1D34148A" w14:textId="77777777" w:rsidTr="00B35697">
        <w:tc>
          <w:tcPr>
            <w:tcW w:w="4508" w:type="dxa"/>
          </w:tcPr>
          <w:p w14:paraId="6B6ECD4A" w14:textId="77777777" w:rsidR="000C7E1B" w:rsidRPr="005E4871" w:rsidRDefault="000C7E1B" w:rsidP="00B35697">
            <w:pPr>
              <w:spacing w:line="480" w:lineRule="auto"/>
              <w:jc w:val="both"/>
            </w:pPr>
            <w:r w:rsidRPr="005E4871">
              <w:t>Body part</w:t>
            </w:r>
          </w:p>
        </w:tc>
        <w:tc>
          <w:tcPr>
            <w:tcW w:w="4508" w:type="dxa"/>
          </w:tcPr>
          <w:p w14:paraId="14C6799C" w14:textId="77777777" w:rsidR="000C7E1B" w:rsidRPr="005E4871" w:rsidRDefault="000C7E1B" w:rsidP="00B35697">
            <w:pPr>
              <w:spacing w:line="480" w:lineRule="auto"/>
              <w:jc w:val="both"/>
            </w:pPr>
            <w:r w:rsidRPr="005E4871">
              <w:t>Shoulder or shoulder girdle (drop down bar)</w:t>
            </w:r>
          </w:p>
        </w:tc>
      </w:tr>
      <w:tr w:rsidR="000C7E1B" w14:paraId="56F8B83D" w14:textId="77777777" w:rsidTr="00B35697">
        <w:tc>
          <w:tcPr>
            <w:tcW w:w="4508" w:type="dxa"/>
          </w:tcPr>
          <w:p w14:paraId="7204B4D1" w14:textId="77777777" w:rsidR="000C7E1B" w:rsidRPr="005E4871" w:rsidRDefault="000C7E1B" w:rsidP="00B35697">
            <w:pPr>
              <w:spacing w:line="480" w:lineRule="auto"/>
              <w:jc w:val="both"/>
            </w:pPr>
            <w:r w:rsidRPr="005E4871">
              <w:t>Subdiscipline</w:t>
            </w:r>
          </w:p>
        </w:tc>
        <w:tc>
          <w:tcPr>
            <w:tcW w:w="4508" w:type="dxa"/>
          </w:tcPr>
          <w:p w14:paraId="3999A917" w14:textId="77777777" w:rsidR="000C7E1B" w:rsidRPr="005E4871" w:rsidRDefault="000C7E1B" w:rsidP="00B35697">
            <w:pPr>
              <w:spacing w:line="480" w:lineRule="auto"/>
              <w:jc w:val="both"/>
            </w:pPr>
            <w:r w:rsidRPr="005E4871">
              <w:t>Physiotherapy</w:t>
            </w:r>
          </w:p>
        </w:tc>
      </w:tr>
      <w:tr w:rsidR="000C7E1B" w14:paraId="6DB334A2" w14:textId="77777777" w:rsidTr="00B35697">
        <w:tc>
          <w:tcPr>
            <w:tcW w:w="4508" w:type="dxa"/>
          </w:tcPr>
          <w:p w14:paraId="1EC0D0AE" w14:textId="77777777" w:rsidR="000C7E1B" w:rsidRPr="005E4871" w:rsidRDefault="000C7E1B" w:rsidP="00B35697">
            <w:pPr>
              <w:spacing w:line="480" w:lineRule="auto"/>
              <w:jc w:val="both"/>
            </w:pPr>
            <w:r w:rsidRPr="005E4871">
              <w:t>Topic</w:t>
            </w:r>
          </w:p>
        </w:tc>
        <w:tc>
          <w:tcPr>
            <w:tcW w:w="4508" w:type="dxa"/>
          </w:tcPr>
          <w:p w14:paraId="661278DA" w14:textId="77777777" w:rsidR="000C7E1B" w:rsidRPr="005E4871" w:rsidRDefault="000C7E1B" w:rsidP="00B35697">
            <w:pPr>
              <w:spacing w:line="480" w:lineRule="auto"/>
              <w:jc w:val="both"/>
            </w:pPr>
            <w:r w:rsidRPr="005E4871">
              <w:t>Shoulder</w:t>
            </w:r>
          </w:p>
        </w:tc>
      </w:tr>
      <w:tr w:rsidR="000C7E1B" w14:paraId="52B06484" w14:textId="77777777" w:rsidTr="00B35697">
        <w:tc>
          <w:tcPr>
            <w:tcW w:w="4508" w:type="dxa"/>
          </w:tcPr>
          <w:p w14:paraId="0EF72B35" w14:textId="77777777" w:rsidR="000C7E1B" w:rsidRPr="005E4871" w:rsidRDefault="000C7E1B" w:rsidP="00B35697">
            <w:pPr>
              <w:spacing w:line="480" w:lineRule="auto"/>
              <w:jc w:val="both"/>
            </w:pPr>
            <w:r w:rsidRPr="005E4871">
              <w:t>Method</w:t>
            </w:r>
          </w:p>
        </w:tc>
        <w:tc>
          <w:tcPr>
            <w:tcW w:w="4508" w:type="dxa"/>
          </w:tcPr>
          <w:p w14:paraId="3B414993" w14:textId="77777777" w:rsidR="000C7E1B" w:rsidRPr="005E4871" w:rsidRDefault="000C7E1B" w:rsidP="00B35697">
            <w:pPr>
              <w:spacing w:line="480" w:lineRule="auto"/>
              <w:jc w:val="both"/>
            </w:pPr>
            <w:r w:rsidRPr="005E4871">
              <w:t>Practice guideline/systematic review (drop down bar)</w:t>
            </w:r>
          </w:p>
        </w:tc>
      </w:tr>
      <w:tr w:rsidR="000C7E1B" w14:paraId="24BE7626" w14:textId="77777777" w:rsidTr="00B35697">
        <w:tc>
          <w:tcPr>
            <w:tcW w:w="4508" w:type="dxa"/>
          </w:tcPr>
          <w:p w14:paraId="540D0D2B" w14:textId="77777777" w:rsidR="000C7E1B" w:rsidRPr="005E4871" w:rsidRDefault="000C7E1B" w:rsidP="00B35697">
            <w:pPr>
              <w:spacing w:line="480" w:lineRule="auto"/>
              <w:jc w:val="both"/>
            </w:pPr>
            <w:r w:rsidRPr="005E4871">
              <w:t>Published since</w:t>
            </w:r>
          </w:p>
        </w:tc>
        <w:tc>
          <w:tcPr>
            <w:tcW w:w="4508" w:type="dxa"/>
          </w:tcPr>
          <w:p w14:paraId="13BF1612" w14:textId="77777777" w:rsidR="000C7E1B" w:rsidRPr="005E4871" w:rsidRDefault="000C7E1B" w:rsidP="00B35697">
            <w:pPr>
              <w:spacing w:line="480" w:lineRule="auto"/>
              <w:jc w:val="both"/>
            </w:pPr>
            <w:r w:rsidRPr="005E4871">
              <w:t>1900</w:t>
            </w:r>
          </w:p>
        </w:tc>
      </w:tr>
      <w:tr w:rsidR="000C7E1B" w14:paraId="097820C0" w14:textId="77777777" w:rsidTr="00B35697">
        <w:tc>
          <w:tcPr>
            <w:tcW w:w="4508" w:type="dxa"/>
          </w:tcPr>
          <w:p w14:paraId="39C75FD4" w14:textId="77777777" w:rsidR="000C7E1B" w:rsidRPr="005E4871" w:rsidRDefault="000C7E1B" w:rsidP="00B35697">
            <w:pPr>
              <w:spacing w:line="480" w:lineRule="auto"/>
              <w:jc w:val="both"/>
            </w:pPr>
            <w:r w:rsidRPr="005E4871">
              <w:t>New records added since</w:t>
            </w:r>
          </w:p>
        </w:tc>
        <w:tc>
          <w:tcPr>
            <w:tcW w:w="4508" w:type="dxa"/>
          </w:tcPr>
          <w:p w14:paraId="30B4218E" w14:textId="77777777" w:rsidR="000C7E1B" w:rsidRPr="005E4871" w:rsidRDefault="000C7E1B" w:rsidP="00B35697">
            <w:pPr>
              <w:spacing w:line="480" w:lineRule="auto"/>
              <w:jc w:val="both"/>
            </w:pPr>
            <w:r w:rsidRPr="005E4871">
              <w:t>1/09/2022</w:t>
            </w:r>
          </w:p>
        </w:tc>
      </w:tr>
    </w:tbl>
    <w:p w14:paraId="608D2942" w14:textId="77777777" w:rsidR="000C7E1B" w:rsidRPr="005E4871" w:rsidRDefault="000C7E1B" w:rsidP="000C7E1B">
      <w:pPr>
        <w:spacing w:line="480" w:lineRule="auto"/>
        <w:jc w:val="both"/>
      </w:pPr>
    </w:p>
    <w:p w14:paraId="2274BC12" w14:textId="77777777" w:rsidR="000C7E1B" w:rsidRPr="005E4871" w:rsidRDefault="000C7E1B" w:rsidP="000C7E1B">
      <w:pPr>
        <w:spacing w:line="480" w:lineRule="auto"/>
        <w:jc w:val="both"/>
      </w:pPr>
      <w:r w:rsidRPr="005E4871">
        <w:t>Results yielded=1.</w:t>
      </w:r>
    </w:p>
    <w:p w14:paraId="735FB203" w14:textId="77777777" w:rsidR="000C7E1B" w:rsidRPr="005E4871" w:rsidRDefault="000C7E1B" w:rsidP="000C7E1B">
      <w:pPr>
        <w:spacing w:line="480" w:lineRule="auto"/>
        <w:jc w:val="both"/>
      </w:pPr>
    </w:p>
    <w:p w14:paraId="393D1520" w14:textId="77777777" w:rsidR="000C7E1B" w:rsidRPr="005E4871" w:rsidRDefault="000C7E1B" w:rsidP="000C7E1B">
      <w:pPr>
        <w:spacing w:line="480" w:lineRule="auto"/>
        <w:jc w:val="both"/>
      </w:pPr>
      <w:r w:rsidRPr="005E4871">
        <w:br w:type="page"/>
      </w:r>
    </w:p>
    <w:tbl>
      <w:tblPr>
        <w:tblStyle w:val="TableGrid"/>
        <w:tblW w:w="0" w:type="auto"/>
        <w:tblLook w:val="04A0" w:firstRow="1" w:lastRow="0" w:firstColumn="1" w:lastColumn="0" w:noHBand="0" w:noVBand="1"/>
      </w:tblPr>
      <w:tblGrid>
        <w:gridCol w:w="9016"/>
      </w:tblGrid>
      <w:tr w:rsidR="000C7E1B" w14:paraId="512113E5" w14:textId="77777777" w:rsidTr="00B35697">
        <w:tc>
          <w:tcPr>
            <w:tcW w:w="9016" w:type="dxa"/>
          </w:tcPr>
          <w:p w14:paraId="77604629" w14:textId="77777777" w:rsidR="000C7E1B" w:rsidRPr="005E4871" w:rsidRDefault="000C7E1B" w:rsidP="00B35697">
            <w:pPr>
              <w:pStyle w:val="Default"/>
              <w:numPr>
                <w:ilvl w:val="0"/>
                <w:numId w:val="22"/>
              </w:numPr>
              <w:spacing w:line="480" w:lineRule="auto"/>
              <w:jc w:val="both"/>
              <w:rPr>
                <w:rFonts w:ascii="Times New Roman" w:hAnsi="Times New Roman" w:cs="Times New Roman"/>
                <w:b/>
                <w:bCs/>
                <w:lang w:val="en-GB"/>
              </w:rPr>
            </w:pPr>
            <w:r w:rsidRPr="005E4871">
              <w:rPr>
                <w:rFonts w:ascii="Times New Roman" w:hAnsi="Times New Roman" w:cs="Times New Roman"/>
                <w:b/>
                <w:bCs/>
              </w:rPr>
              <w:lastRenderedPageBreak/>
              <w:t>Web of Science (Clarivate Analytics)</w:t>
            </w:r>
          </w:p>
          <w:p w14:paraId="4370956B" w14:textId="77777777" w:rsidR="000C7E1B" w:rsidRPr="005E4871" w:rsidRDefault="000C7E1B" w:rsidP="00B35697">
            <w:pPr>
              <w:spacing w:line="480" w:lineRule="auto"/>
              <w:jc w:val="both"/>
            </w:pPr>
          </w:p>
        </w:tc>
      </w:tr>
    </w:tbl>
    <w:p w14:paraId="7D0512DA" w14:textId="77777777" w:rsidR="000C7E1B" w:rsidRPr="005E4871" w:rsidRDefault="000C7E1B" w:rsidP="000C7E1B">
      <w:pPr>
        <w:pStyle w:val="Default"/>
        <w:spacing w:line="480" w:lineRule="auto"/>
        <w:jc w:val="both"/>
        <w:rPr>
          <w:rFonts w:ascii="Times New Roman" w:hAnsi="Times New Roman" w:cs="Times New Roman"/>
          <w:lang w:val="en-GB"/>
        </w:rPr>
      </w:pPr>
    </w:p>
    <w:p w14:paraId="46B12D28" w14:textId="77777777" w:rsidR="000C7E1B" w:rsidRPr="005E4871" w:rsidRDefault="000C7E1B" w:rsidP="000C7E1B">
      <w:pPr>
        <w:pStyle w:val="Default"/>
        <w:spacing w:line="480" w:lineRule="auto"/>
        <w:jc w:val="both"/>
        <w:rPr>
          <w:rFonts w:ascii="Times New Roman" w:hAnsi="Times New Roman" w:cs="Times New Roman"/>
          <w:lang w:val="en-GB"/>
        </w:rPr>
      </w:pPr>
      <w:r>
        <w:rPr>
          <w:rFonts w:ascii="Times New Roman" w:hAnsi="Times New Roman" w:cs="Times New Roman"/>
        </w:rPr>
        <w:t>Conducted on 01/10/2022.</w:t>
      </w:r>
    </w:p>
    <w:p w14:paraId="161E2A08" w14:textId="77777777" w:rsidR="000C7E1B" w:rsidRPr="005E4871" w:rsidRDefault="000C7E1B" w:rsidP="000C7E1B">
      <w:pPr>
        <w:spacing w:line="480" w:lineRule="auto"/>
        <w:jc w:val="both"/>
      </w:pPr>
      <w:r w:rsidRPr="005E4871">
        <w:t xml:space="preserve">Articles (Document type), </w:t>
      </w:r>
      <w:r>
        <w:t>reviews</w:t>
      </w:r>
      <w:r w:rsidRPr="005E4871">
        <w:t xml:space="preserve"> (Document type), </w:t>
      </w:r>
      <w:r>
        <w:t>medicine</w:t>
      </w:r>
      <w:r w:rsidRPr="005E4871">
        <w:t xml:space="preserve"> (Subject area), </w:t>
      </w:r>
      <w:r>
        <w:t>and health</w:t>
      </w:r>
      <w:r w:rsidRPr="005E4871">
        <w:t xml:space="preserve"> profession</w:t>
      </w:r>
    </w:p>
    <w:p w14:paraId="1E3F27DC" w14:textId="77777777" w:rsidR="000C7E1B" w:rsidRPr="005E4871" w:rsidRDefault="000C7E1B" w:rsidP="000C7E1B">
      <w:pPr>
        <w:spacing w:line="480" w:lineRule="auto"/>
        <w:jc w:val="both"/>
      </w:pPr>
      <w:r w:rsidRPr="005E4871">
        <w:t>(Subject area)</w:t>
      </w:r>
    </w:p>
    <w:p w14:paraId="77E8EA2D" w14:textId="77777777" w:rsidR="000C7E1B" w:rsidRPr="005E4871" w:rsidRDefault="000C7E1B" w:rsidP="000C7E1B">
      <w:pPr>
        <w:spacing w:line="480" w:lineRule="auto"/>
        <w:jc w:val="both"/>
      </w:pPr>
      <w:r w:rsidRPr="005E4871">
        <w:t>Search word variations selected.</w:t>
      </w:r>
    </w:p>
    <w:p w14:paraId="3D6CB696" w14:textId="77777777" w:rsidR="000C7E1B" w:rsidRPr="005E4871" w:rsidRDefault="000C7E1B" w:rsidP="000C7E1B">
      <w:pPr>
        <w:spacing w:line="480" w:lineRule="auto"/>
        <w:jc w:val="both"/>
      </w:pPr>
      <w:r>
        <w:t>Titles, abstracts</w:t>
      </w:r>
      <w:r w:rsidRPr="005E4871">
        <w:t xml:space="preserve"> and keywords </w:t>
      </w:r>
      <w:r>
        <w:t xml:space="preserve">were </w:t>
      </w:r>
      <w:r w:rsidRPr="005E4871">
        <w:t>searched.</w:t>
      </w:r>
    </w:p>
    <w:p w14:paraId="0EA5643F" w14:textId="77777777" w:rsidR="000C7E1B" w:rsidRPr="005E4871" w:rsidRDefault="000C7E1B" w:rsidP="000C7E1B">
      <w:pPr>
        <w:spacing w:line="480" w:lineRule="auto"/>
        <w:jc w:val="both"/>
      </w:pPr>
      <w:r w:rsidRPr="005E4871">
        <w:t>TITLE-ABS-KEY (advanced search) shoulder AND subacromial OR glenohumeral AND observational studies AND pain OR dysfunction AND sis NOT post-operative AND no intervention OR “gleno-humeral”  OR “rotator cuff” OR scapulothoracic OR scapula* OR GIRD OR “lattisimus dorsi” OR subscapularis OR “posterior capsule” OR “upper limb” OR acromioclavicular AND pain OR syndrome OR impingement OR kinematic* OR “risk factor*” dyskinesi* OR imbalance OR “range of motion” OR “shoulder pain” OR “shoulder strain” AND “subacromial impingement syndrome” OR “rotator cuff syndrome” OR “impingement syndrome”</w:t>
      </w:r>
    </w:p>
    <w:tbl>
      <w:tblPr>
        <w:tblStyle w:val="TableGrid"/>
        <w:tblW w:w="10387" w:type="dxa"/>
        <w:tblLook w:val="04A0" w:firstRow="1" w:lastRow="0" w:firstColumn="1" w:lastColumn="0" w:noHBand="0" w:noVBand="1"/>
      </w:tblPr>
      <w:tblGrid>
        <w:gridCol w:w="869"/>
        <w:gridCol w:w="8449"/>
        <w:gridCol w:w="1069"/>
      </w:tblGrid>
      <w:tr w:rsidR="000C7E1B" w14:paraId="356B8FAB" w14:textId="77777777" w:rsidTr="00B35697">
        <w:trPr>
          <w:trHeight w:val="1075"/>
        </w:trPr>
        <w:tc>
          <w:tcPr>
            <w:tcW w:w="872" w:type="dxa"/>
          </w:tcPr>
          <w:p w14:paraId="7A0390DC" w14:textId="77777777" w:rsidR="000C7E1B" w:rsidRPr="005E4871" w:rsidRDefault="000C7E1B" w:rsidP="00B35697">
            <w:pPr>
              <w:spacing w:line="480" w:lineRule="auto"/>
              <w:jc w:val="both"/>
            </w:pPr>
            <w:r w:rsidRPr="005E4871">
              <w:t>Search</w:t>
            </w:r>
          </w:p>
        </w:tc>
        <w:tc>
          <w:tcPr>
            <w:tcW w:w="8403" w:type="dxa"/>
          </w:tcPr>
          <w:p w14:paraId="75D94F2A" w14:textId="77777777" w:rsidR="000C7E1B" w:rsidRPr="005E4871" w:rsidRDefault="000C7E1B" w:rsidP="00B35697">
            <w:pPr>
              <w:spacing w:line="480" w:lineRule="auto"/>
              <w:jc w:val="both"/>
            </w:pPr>
            <w:r w:rsidRPr="005E4871">
              <w:t>Query</w:t>
            </w:r>
          </w:p>
        </w:tc>
        <w:tc>
          <w:tcPr>
            <w:tcW w:w="1112" w:type="dxa"/>
          </w:tcPr>
          <w:p w14:paraId="2CBEF937" w14:textId="77777777" w:rsidR="000C7E1B" w:rsidRPr="005E4871" w:rsidRDefault="000C7E1B" w:rsidP="00B35697">
            <w:pPr>
              <w:spacing w:line="480" w:lineRule="auto"/>
              <w:jc w:val="both"/>
            </w:pPr>
            <w:r w:rsidRPr="005E4871">
              <w:t>Records retrieved</w:t>
            </w:r>
          </w:p>
        </w:tc>
      </w:tr>
      <w:tr w:rsidR="000C7E1B" w14:paraId="0387E3C2" w14:textId="77777777" w:rsidTr="00B35697">
        <w:trPr>
          <w:trHeight w:val="1355"/>
        </w:trPr>
        <w:tc>
          <w:tcPr>
            <w:tcW w:w="872" w:type="dxa"/>
          </w:tcPr>
          <w:p w14:paraId="7A73610B" w14:textId="77777777" w:rsidR="000C7E1B" w:rsidRPr="005E4871" w:rsidRDefault="000C7E1B" w:rsidP="00B35697">
            <w:pPr>
              <w:spacing w:line="480" w:lineRule="auto"/>
              <w:jc w:val="both"/>
            </w:pPr>
            <w:r w:rsidRPr="005E4871">
              <w:t>#1</w:t>
            </w:r>
          </w:p>
        </w:tc>
        <w:tc>
          <w:tcPr>
            <w:tcW w:w="8403" w:type="dxa"/>
          </w:tcPr>
          <w:p w14:paraId="375EDF9A" w14:textId="77777777" w:rsidR="000C7E1B" w:rsidRPr="005E4871" w:rsidRDefault="000C7E1B" w:rsidP="00B35697">
            <w:pPr>
              <w:spacing w:line="480" w:lineRule="auto"/>
              <w:jc w:val="both"/>
              <w:rPr>
                <w:lang w:eastAsia="en-ZA"/>
              </w:rPr>
            </w:pPr>
            <w:r w:rsidRPr="005E4871">
              <w:rPr>
                <w:b/>
                <w:bCs/>
                <w:lang w:eastAsia="en-ZA"/>
              </w:rPr>
              <w:t>shoulder</w:t>
            </w:r>
            <w:r w:rsidRPr="005E4871">
              <w:rPr>
                <w:lang w:eastAsia="en-ZA"/>
              </w:rPr>
              <w:t> (Title)</w:t>
            </w:r>
            <w:r w:rsidRPr="005E4871">
              <w:rPr>
                <w:color w:val="616161"/>
                <w:lang w:eastAsia="en-ZA"/>
              </w:rPr>
              <w:t> and </w:t>
            </w:r>
            <w:r w:rsidRPr="005E4871">
              <w:rPr>
                <w:b/>
                <w:bCs/>
                <w:lang w:eastAsia="en-ZA"/>
              </w:rPr>
              <w:t>subacromial</w:t>
            </w:r>
            <w:r w:rsidRPr="005E4871">
              <w:rPr>
                <w:lang w:eastAsia="en-ZA"/>
              </w:rPr>
              <w:t> (Title)</w:t>
            </w:r>
            <w:r w:rsidRPr="005E4871">
              <w:rPr>
                <w:color w:val="616161"/>
                <w:lang w:eastAsia="en-ZA"/>
              </w:rPr>
              <w:t> or </w:t>
            </w:r>
            <w:r w:rsidRPr="005E4871">
              <w:rPr>
                <w:b/>
                <w:bCs/>
                <w:lang w:eastAsia="en-ZA"/>
              </w:rPr>
              <w:t>glenohumeral</w:t>
            </w:r>
            <w:r w:rsidRPr="005E4871">
              <w:rPr>
                <w:lang w:eastAsia="en-ZA"/>
              </w:rPr>
              <w:t> (Title)</w:t>
            </w:r>
            <w:r w:rsidRPr="005E4871">
              <w:rPr>
                <w:color w:val="616161"/>
                <w:lang w:eastAsia="en-ZA"/>
              </w:rPr>
              <w:t> and </w:t>
            </w:r>
            <w:r w:rsidRPr="005E4871">
              <w:rPr>
                <w:b/>
                <w:bCs/>
                <w:lang w:eastAsia="en-ZA"/>
              </w:rPr>
              <w:t>observational studies</w:t>
            </w:r>
            <w:r w:rsidRPr="005E4871">
              <w:rPr>
                <w:lang w:eastAsia="en-ZA"/>
              </w:rPr>
              <w:t> (All Fields)</w:t>
            </w:r>
            <w:r w:rsidRPr="005E4871">
              <w:rPr>
                <w:color w:val="616161"/>
                <w:lang w:eastAsia="en-ZA"/>
              </w:rPr>
              <w:t> and </w:t>
            </w:r>
            <w:r w:rsidRPr="005E4871">
              <w:rPr>
                <w:b/>
                <w:bCs/>
                <w:lang w:eastAsia="en-ZA"/>
              </w:rPr>
              <w:t>pain</w:t>
            </w:r>
            <w:r w:rsidRPr="005E4871">
              <w:rPr>
                <w:lang w:eastAsia="en-ZA"/>
              </w:rPr>
              <w:t> (Title)</w:t>
            </w:r>
            <w:r w:rsidRPr="005E4871">
              <w:rPr>
                <w:color w:val="616161"/>
                <w:lang w:eastAsia="en-ZA"/>
              </w:rPr>
              <w:t> or </w:t>
            </w:r>
            <w:r w:rsidRPr="005E4871">
              <w:rPr>
                <w:b/>
                <w:bCs/>
                <w:lang w:eastAsia="en-ZA"/>
              </w:rPr>
              <w:t>dysfunction</w:t>
            </w:r>
            <w:r w:rsidRPr="005E4871">
              <w:rPr>
                <w:lang w:eastAsia="en-ZA"/>
              </w:rPr>
              <w:t> (Title)</w:t>
            </w:r>
            <w:r w:rsidRPr="005E4871">
              <w:rPr>
                <w:color w:val="616161"/>
                <w:lang w:eastAsia="en-ZA"/>
              </w:rPr>
              <w:t> and </w:t>
            </w:r>
            <w:r w:rsidRPr="005E4871">
              <w:rPr>
                <w:b/>
                <w:bCs/>
                <w:lang w:eastAsia="en-ZA"/>
              </w:rPr>
              <w:t>sis</w:t>
            </w:r>
            <w:r w:rsidRPr="005E4871">
              <w:rPr>
                <w:lang w:eastAsia="en-ZA"/>
              </w:rPr>
              <w:t> (Title)</w:t>
            </w:r>
            <w:r w:rsidRPr="005E4871">
              <w:rPr>
                <w:color w:val="616161"/>
                <w:lang w:eastAsia="en-ZA"/>
              </w:rPr>
              <w:t> not </w:t>
            </w:r>
            <w:r w:rsidRPr="005E4871">
              <w:rPr>
                <w:b/>
                <w:bCs/>
                <w:lang w:eastAsia="en-ZA"/>
              </w:rPr>
              <w:t>post-operative</w:t>
            </w:r>
            <w:r w:rsidRPr="005E4871">
              <w:rPr>
                <w:lang w:eastAsia="en-ZA"/>
              </w:rPr>
              <w:t> (Title)</w:t>
            </w:r>
            <w:r w:rsidRPr="005E4871">
              <w:rPr>
                <w:color w:val="616161"/>
                <w:lang w:eastAsia="en-ZA"/>
              </w:rPr>
              <w:t> not </w:t>
            </w:r>
            <w:r w:rsidRPr="005E4871">
              <w:rPr>
                <w:b/>
                <w:bCs/>
                <w:lang w:eastAsia="en-ZA"/>
              </w:rPr>
              <w:t>no intervention</w:t>
            </w:r>
            <w:r w:rsidRPr="005E4871">
              <w:rPr>
                <w:lang w:eastAsia="en-ZA"/>
              </w:rPr>
              <w:t> (Title)</w:t>
            </w:r>
          </w:p>
          <w:p w14:paraId="4DB4F37B" w14:textId="77777777" w:rsidR="000C7E1B" w:rsidRPr="005E4871" w:rsidRDefault="000C7E1B" w:rsidP="00B35697">
            <w:pPr>
              <w:spacing w:line="480" w:lineRule="auto"/>
              <w:jc w:val="both"/>
            </w:pPr>
          </w:p>
        </w:tc>
        <w:tc>
          <w:tcPr>
            <w:tcW w:w="1112" w:type="dxa"/>
          </w:tcPr>
          <w:p w14:paraId="31ED9C09" w14:textId="77777777" w:rsidR="000C7E1B" w:rsidRPr="005E4871" w:rsidRDefault="000C7E1B" w:rsidP="00B35697">
            <w:pPr>
              <w:spacing w:line="480" w:lineRule="auto"/>
              <w:jc w:val="both"/>
            </w:pPr>
            <w:r w:rsidRPr="005E4871">
              <w:t>292</w:t>
            </w:r>
          </w:p>
        </w:tc>
      </w:tr>
      <w:tr w:rsidR="000C7E1B" w14:paraId="33CA4620" w14:textId="77777777" w:rsidTr="00B35697">
        <w:trPr>
          <w:trHeight w:val="265"/>
        </w:trPr>
        <w:tc>
          <w:tcPr>
            <w:tcW w:w="872" w:type="dxa"/>
          </w:tcPr>
          <w:p w14:paraId="0F393ED4" w14:textId="77777777" w:rsidR="000C7E1B" w:rsidRPr="005E4871" w:rsidRDefault="000C7E1B" w:rsidP="00B35697">
            <w:pPr>
              <w:spacing w:line="480" w:lineRule="auto"/>
              <w:jc w:val="both"/>
            </w:pPr>
            <w:r w:rsidRPr="005E4871">
              <w:lastRenderedPageBreak/>
              <w:t>#2</w:t>
            </w:r>
          </w:p>
        </w:tc>
        <w:tc>
          <w:tcPr>
            <w:tcW w:w="8403" w:type="dxa"/>
          </w:tcPr>
          <w:p w14:paraId="222C0B15" w14:textId="77777777" w:rsidR="000C7E1B" w:rsidRPr="005E4871" w:rsidRDefault="000C7E1B" w:rsidP="00B35697">
            <w:pPr>
              <w:spacing w:line="480" w:lineRule="auto"/>
              <w:jc w:val="both"/>
              <w:rPr>
                <w:lang w:eastAsia="en-ZA"/>
              </w:rPr>
            </w:pPr>
            <w:r w:rsidRPr="005E4871">
              <w:rPr>
                <w:b/>
                <w:bCs/>
                <w:lang w:eastAsia="en-ZA"/>
              </w:rPr>
              <w:t>shoulder</w:t>
            </w:r>
            <w:r w:rsidRPr="005E4871">
              <w:rPr>
                <w:lang w:eastAsia="en-ZA"/>
              </w:rPr>
              <w:t> (Title)</w:t>
            </w:r>
            <w:r w:rsidRPr="005E4871">
              <w:rPr>
                <w:color w:val="616161"/>
                <w:lang w:eastAsia="en-ZA"/>
              </w:rPr>
              <w:t> and </w:t>
            </w:r>
            <w:r w:rsidRPr="005E4871">
              <w:rPr>
                <w:b/>
                <w:bCs/>
                <w:lang w:eastAsia="en-ZA"/>
              </w:rPr>
              <w:t>subacromial</w:t>
            </w:r>
            <w:r w:rsidRPr="005E4871">
              <w:rPr>
                <w:lang w:eastAsia="en-ZA"/>
              </w:rPr>
              <w:t> (Title)</w:t>
            </w:r>
            <w:r w:rsidRPr="005E4871">
              <w:rPr>
                <w:color w:val="616161"/>
                <w:lang w:eastAsia="en-ZA"/>
              </w:rPr>
              <w:t> or </w:t>
            </w:r>
            <w:r w:rsidRPr="005E4871">
              <w:rPr>
                <w:b/>
                <w:bCs/>
                <w:lang w:eastAsia="en-ZA"/>
              </w:rPr>
              <w:t>glenohumeral</w:t>
            </w:r>
            <w:r w:rsidRPr="005E4871">
              <w:rPr>
                <w:lang w:eastAsia="en-ZA"/>
              </w:rPr>
              <w:t> (Title)</w:t>
            </w:r>
            <w:r w:rsidRPr="005E4871">
              <w:rPr>
                <w:color w:val="616161"/>
                <w:lang w:eastAsia="en-ZA"/>
              </w:rPr>
              <w:t> and </w:t>
            </w:r>
            <w:r w:rsidRPr="005E4871">
              <w:rPr>
                <w:b/>
                <w:bCs/>
                <w:lang w:eastAsia="en-ZA"/>
              </w:rPr>
              <w:t>observational studies</w:t>
            </w:r>
            <w:r w:rsidRPr="005E4871">
              <w:rPr>
                <w:lang w:eastAsia="en-ZA"/>
              </w:rPr>
              <w:t> (All Fields)</w:t>
            </w:r>
            <w:r w:rsidRPr="005E4871">
              <w:rPr>
                <w:color w:val="616161"/>
                <w:lang w:eastAsia="en-ZA"/>
              </w:rPr>
              <w:t> and </w:t>
            </w:r>
            <w:r w:rsidRPr="005E4871">
              <w:rPr>
                <w:b/>
                <w:bCs/>
                <w:lang w:eastAsia="en-ZA"/>
              </w:rPr>
              <w:t>pain</w:t>
            </w:r>
            <w:r w:rsidRPr="005E4871">
              <w:rPr>
                <w:lang w:eastAsia="en-ZA"/>
              </w:rPr>
              <w:t> (Title)</w:t>
            </w:r>
            <w:r w:rsidRPr="005E4871">
              <w:rPr>
                <w:color w:val="616161"/>
                <w:lang w:eastAsia="en-ZA"/>
              </w:rPr>
              <w:t> or </w:t>
            </w:r>
            <w:r w:rsidRPr="005E4871">
              <w:rPr>
                <w:b/>
                <w:bCs/>
                <w:lang w:eastAsia="en-ZA"/>
              </w:rPr>
              <w:t>dysfunction</w:t>
            </w:r>
            <w:r w:rsidRPr="005E4871">
              <w:rPr>
                <w:lang w:eastAsia="en-ZA"/>
              </w:rPr>
              <w:t> (Title)</w:t>
            </w:r>
            <w:r w:rsidRPr="005E4871">
              <w:rPr>
                <w:color w:val="616161"/>
                <w:lang w:eastAsia="en-ZA"/>
              </w:rPr>
              <w:t> and </w:t>
            </w:r>
            <w:r w:rsidRPr="005E4871">
              <w:rPr>
                <w:b/>
                <w:bCs/>
                <w:lang w:eastAsia="en-ZA"/>
              </w:rPr>
              <w:t>sis</w:t>
            </w:r>
            <w:r w:rsidRPr="005E4871">
              <w:rPr>
                <w:lang w:eastAsia="en-ZA"/>
              </w:rPr>
              <w:t> (Title)</w:t>
            </w:r>
            <w:r w:rsidRPr="005E4871">
              <w:rPr>
                <w:color w:val="616161"/>
                <w:lang w:eastAsia="en-ZA"/>
              </w:rPr>
              <w:t> not </w:t>
            </w:r>
            <w:r w:rsidRPr="005E4871">
              <w:rPr>
                <w:b/>
                <w:bCs/>
                <w:lang w:eastAsia="en-ZA"/>
              </w:rPr>
              <w:t>post-operative</w:t>
            </w:r>
            <w:r w:rsidRPr="005E4871">
              <w:rPr>
                <w:lang w:eastAsia="en-ZA"/>
              </w:rPr>
              <w:t> (Title)</w:t>
            </w:r>
            <w:r w:rsidRPr="005E4871">
              <w:rPr>
                <w:color w:val="616161"/>
                <w:lang w:eastAsia="en-ZA"/>
              </w:rPr>
              <w:t> not </w:t>
            </w:r>
            <w:r w:rsidRPr="005E4871">
              <w:rPr>
                <w:b/>
                <w:bCs/>
                <w:lang w:eastAsia="en-ZA"/>
              </w:rPr>
              <w:t>no intervention</w:t>
            </w:r>
            <w:r w:rsidRPr="005E4871">
              <w:rPr>
                <w:lang w:eastAsia="en-ZA"/>
              </w:rPr>
              <w:t> (Title)</w:t>
            </w:r>
            <w:r w:rsidRPr="005E4871">
              <w:rPr>
                <w:color w:val="616161"/>
                <w:lang w:eastAsia="en-ZA"/>
              </w:rPr>
              <w:t> and </w:t>
            </w:r>
            <w:r w:rsidRPr="005E4871">
              <w:rPr>
                <w:b/>
                <w:bCs/>
                <w:lang w:eastAsia="en-ZA"/>
              </w:rPr>
              <w:t>Human</w:t>
            </w:r>
            <w:r w:rsidRPr="005E4871">
              <w:rPr>
                <w:lang w:eastAsia="en-ZA"/>
              </w:rPr>
              <w:t> (Search within all fields)</w:t>
            </w:r>
          </w:p>
          <w:p w14:paraId="0EB1E3B9" w14:textId="77777777" w:rsidR="000C7E1B" w:rsidRPr="005E4871" w:rsidRDefault="000C7E1B" w:rsidP="00B35697">
            <w:pPr>
              <w:spacing w:line="480" w:lineRule="auto"/>
              <w:jc w:val="both"/>
            </w:pPr>
          </w:p>
        </w:tc>
        <w:tc>
          <w:tcPr>
            <w:tcW w:w="1112" w:type="dxa"/>
          </w:tcPr>
          <w:p w14:paraId="5979E16F" w14:textId="77777777" w:rsidR="000C7E1B" w:rsidRPr="005E4871" w:rsidRDefault="000C7E1B" w:rsidP="00B35697">
            <w:pPr>
              <w:spacing w:line="480" w:lineRule="auto"/>
              <w:jc w:val="both"/>
            </w:pPr>
            <w:r w:rsidRPr="005E4871">
              <w:t>16</w:t>
            </w:r>
          </w:p>
        </w:tc>
      </w:tr>
      <w:tr w:rsidR="000C7E1B" w14:paraId="1FC1C37C" w14:textId="77777777" w:rsidTr="00B35697">
        <w:trPr>
          <w:trHeight w:val="265"/>
        </w:trPr>
        <w:tc>
          <w:tcPr>
            <w:tcW w:w="872" w:type="dxa"/>
          </w:tcPr>
          <w:p w14:paraId="71F11B8E" w14:textId="77777777" w:rsidR="000C7E1B" w:rsidRPr="005E4871" w:rsidRDefault="000C7E1B" w:rsidP="00B35697">
            <w:pPr>
              <w:spacing w:line="480" w:lineRule="auto"/>
              <w:jc w:val="both"/>
            </w:pPr>
            <w:r w:rsidRPr="005E4871">
              <w:t>#3</w:t>
            </w:r>
          </w:p>
        </w:tc>
        <w:tc>
          <w:tcPr>
            <w:tcW w:w="8403" w:type="dxa"/>
          </w:tcPr>
          <w:p w14:paraId="49BAFFEF" w14:textId="77777777" w:rsidR="000C7E1B" w:rsidRPr="005E4871" w:rsidRDefault="000C7E1B" w:rsidP="00B35697">
            <w:pPr>
              <w:spacing w:line="480" w:lineRule="auto"/>
              <w:jc w:val="both"/>
              <w:rPr>
                <w:lang w:eastAsia="en-ZA"/>
              </w:rPr>
            </w:pPr>
            <w:r w:rsidRPr="005E4871">
              <w:rPr>
                <w:b/>
                <w:bCs/>
                <w:lang w:eastAsia="en-ZA"/>
              </w:rPr>
              <w:t>shoulder</w:t>
            </w:r>
            <w:r w:rsidRPr="005E4871">
              <w:rPr>
                <w:lang w:eastAsia="en-ZA"/>
              </w:rPr>
              <w:t> (Title)</w:t>
            </w:r>
            <w:r w:rsidRPr="005E4871">
              <w:rPr>
                <w:color w:val="616161"/>
                <w:lang w:eastAsia="en-ZA"/>
              </w:rPr>
              <w:t> and </w:t>
            </w:r>
            <w:r w:rsidRPr="005E4871">
              <w:rPr>
                <w:b/>
                <w:bCs/>
                <w:lang w:eastAsia="en-ZA"/>
              </w:rPr>
              <w:t>subacromial</w:t>
            </w:r>
            <w:r w:rsidRPr="005E4871">
              <w:rPr>
                <w:lang w:eastAsia="en-ZA"/>
              </w:rPr>
              <w:t> (Title)</w:t>
            </w:r>
            <w:r w:rsidRPr="005E4871">
              <w:rPr>
                <w:color w:val="616161"/>
                <w:lang w:eastAsia="en-ZA"/>
              </w:rPr>
              <w:t> or </w:t>
            </w:r>
            <w:r w:rsidRPr="005E4871">
              <w:rPr>
                <w:b/>
                <w:bCs/>
                <w:lang w:eastAsia="en-ZA"/>
              </w:rPr>
              <w:t>glenohumeral</w:t>
            </w:r>
            <w:r w:rsidRPr="005E4871">
              <w:rPr>
                <w:lang w:eastAsia="en-ZA"/>
              </w:rPr>
              <w:t> (Title)</w:t>
            </w:r>
            <w:r w:rsidRPr="005E4871">
              <w:rPr>
                <w:color w:val="616161"/>
                <w:lang w:eastAsia="en-ZA"/>
              </w:rPr>
              <w:t> and </w:t>
            </w:r>
            <w:r w:rsidRPr="005E4871">
              <w:rPr>
                <w:b/>
                <w:bCs/>
                <w:lang w:eastAsia="en-ZA"/>
              </w:rPr>
              <w:t>observational studies</w:t>
            </w:r>
            <w:r w:rsidRPr="005E4871">
              <w:rPr>
                <w:lang w:eastAsia="en-ZA"/>
              </w:rPr>
              <w:t> (All Fields)</w:t>
            </w:r>
            <w:r w:rsidRPr="005E4871">
              <w:rPr>
                <w:color w:val="616161"/>
                <w:lang w:eastAsia="en-ZA"/>
              </w:rPr>
              <w:t> and </w:t>
            </w:r>
            <w:r w:rsidRPr="005E4871">
              <w:rPr>
                <w:b/>
                <w:bCs/>
                <w:lang w:eastAsia="en-ZA"/>
              </w:rPr>
              <w:t>pain</w:t>
            </w:r>
            <w:r w:rsidRPr="005E4871">
              <w:rPr>
                <w:lang w:eastAsia="en-ZA"/>
              </w:rPr>
              <w:t> (Title)</w:t>
            </w:r>
            <w:r w:rsidRPr="005E4871">
              <w:rPr>
                <w:color w:val="616161"/>
                <w:lang w:eastAsia="en-ZA"/>
              </w:rPr>
              <w:t> or </w:t>
            </w:r>
            <w:r w:rsidRPr="005E4871">
              <w:rPr>
                <w:b/>
                <w:bCs/>
                <w:lang w:eastAsia="en-ZA"/>
              </w:rPr>
              <w:t>dysfunction</w:t>
            </w:r>
            <w:r w:rsidRPr="005E4871">
              <w:rPr>
                <w:lang w:eastAsia="en-ZA"/>
              </w:rPr>
              <w:t> (Abstract)</w:t>
            </w:r>
            <w:r w:rsidRPr="005E4871">
              <w:rPr>
                <w:color w:val="616161"/>
                <w:lang w:eastAsia="en-ZA"/>
              </w:rPr>
              <w:t> and </w:t>
            </w:r>
            <w:r w:rsidRPr="005E4871">
              <w:rPr>
                <w:b/>
                <w:bCs/>
                <w:lang w:eastAsia="en-ZA"/>
              </w:rPr>
              <w:t>sis</w:t>
            </w:r>
            <w:r w:rsidRPr="005E4871">
              <w:rPr>
                <w:lang w:eastAsia="en-ZA"/>
              </w:rPr>
              <w:t> (Abstract)</w:t>
            </w:r>
            <w:r w:rsidRPr="005E4871">
              <w:rPr>
                <w:color w:val="616161"/>
                <w:lang w:eastAsia="en-ZA"/>
              </w:rPr>
              <w:t> not </w:t>
            </w:r>
            <w:r w:rsidRPr="005E4871">
              <w:rPr>
                <w:b/>
                <w:bCs/>
                <w:lang w:eastAsia="en-ZA"/>
              </w:rPr>
              <w:t>post-operative</w:t>
            </w:r>
            <w:r w:rsidRPr="005E4871">
              <w:rPr>
                <w:lang w:eastAsia="en-ZA"/>
              </w:rPr>
              <w:t> (Abstract)</w:t>
            </w:r>
            <w:r w:rsidRPr="005E4871">
              <w:rPr>
                <w:color w:val="616161"/>
                <w:lang w:eastAsia="en-ZA"/>
              </w:rPr>
              <w:t> not </w:t>
            </w:r>
            <w:r w:rsidRPr="005E4871">
              <w:rPr>
                <w:b/>
                <w:bCs/>
                <w:lang w:eastAsia="en-ZA"/>
              </w:rPr>
              <w:t>no intervention</w:t>
            </w:r>
            <w:r w:rsidRPr="005E4871">
              <w:rPr>
                <w:lang w:eastAsia="en-ZA"/>
              </w:rPr>
              <w:t> (Abstract)</w:t>
            </w:r>
          </w:p>
          <w:p w14:paraId="25F95CA7" w14:textId="77777777" w:rsidR="000C7E1B" w:rsidRPr="005E4871" w:rsidRDefault="000C7E1B" w:rsidP="00B35697">
            <w:pPr>
              <w:spacing w:line="480" w:lineRule="auto"/>
              <w:jc w:val="both"/>
            </w:pPr>
          </w:p>
        </w:tc>
        <w:tc>
          <w:tcPr>
            <w:tcW w:w="1112" w:type="dxa"/>
          </w:tcPr>
          <w:p w14:paraId="6A642A90" w14:textId="77777777" w:rsidR="000C7E1B" w:rsidRPr="005E4871" w:rsidRDefault="000C7E1B" w:rsidP="00B35697">
            <w:pPr>
              <w:spacing w:line="480" w:lineRule="auto"/>
              <w:jc w:val="both"/>
            </w:pPr>
            <w:r w:rsidRPr="005E4871">
              <w:t>388</w:t>
            </w:r>
          </w:p>
        </w:tc>
      </w:tr>
      <w:tr w:rsidR="000C7E1B" w14:paraId="199A1AF9" w14:textId="77777777" w:rsidTr="00B35697">
        <w:trPr>
          <w:trHeight w:val="265"/>
        </w:trPr>
        <w:tc>
          <w:tcPr>
            <w:tcW w:w="872" w:type="dxa"/>
          </w:tcPr>
          <w:p w14:paraId="67753879" w14:textId="77777777" w:rsidR="000C7E1B" w:rsidRPr="005E4871" w:rsidRDefault="000C7E1B" w:rsidP="00B35697">
            <w:pPr>
              <w:spacing w:line="480" w:lineRule="auto"/>
              <w:jc w:val="both"/>
            </w:pPr>
            <w:r w:rsidRPr="005E4871">
              <w:t>#4</w:t>
            </w:r>
          </w:p>
        </w:tc>
        <w:tc>
          <w:tcPr>
            <w:tcW w:w="8403" w:type="dxa"/>
          </w:tcPr>
          <w:p w14:paraId="17045E4A" w14:textId="77777777" w:rsidR="000C7E1B" w:rsidRPr="005E4871" w:rsidRDefault="000C7E1B" w:rsidP="00B35697">
            <w:pPr>
              <w:spacing w:line="480" w:lineRule="auto"/>
              <w:jc w:val="both"/>
              <w:rPr>
                <w:lang w:eastAsia="en-ZA"/>
              </w:rPr>
            </w:pPr>
            <w:r w:rsidRPr="005E4871">
              <w:rPr>
                <w:lang w:eastAsia="en-ZA"/>
              </w:rPr>
              <w:t>((((((((TI=(shoulder)) AND TI=(subacromial)) OR TI=(glenohumeral)) AND TI= (observational studies)) AND TI=(pain)) OR TI=(dysfunction)) OR TI=(sis)) NOT TI=(post-operative)) NOT TI= (no intervention)</w:t>
            </w:r>
          </w:p>
          <w:p w14:paraId="1DA1F8AE" w14:textId="77777777" w:rsidR="000C7E1B" w:rsidRPr="005E4871" w:rsidRDefault="000C7E1B" w:rsidP="00B35697">
            <w:pPr>
              <w:spacing w:line="480" w:lineRule="auto"/>
              <w:jc w:val="both"/>
            </w:pPr>
          </w:p>
        </w:tc>
        <w:tc>
          <w:tcPr>
            <w:tcW w:w="1112" w:type="dxa"/>
          </w:tcPr>
          <w:p w14:paraId="69CDDCBC" w14:textId="77777777" w:rsidR="000C7E1B" w:rsidRPr="005E4871" w:rsidRDefault="000C7E1B" w:rsidP="00B35697">
            <w:pPr>
              <w:spacing w:line="480" w:lineRule="auto"/>
              <w:jc w:val="both"/>
            </w:pPr>
            <w:r w:rsidRPr="005E4871">
              <w:t>149,177</w:t>
            </w:r>
          </w:p>
        </w:tc>
      </w:tr>
      <w:tr w:rsidR="000C7E1B" w14:paraId="3731436B" w14:textId="77777777" w:rsidTr="00B35697">
        <w:trPr>
          <w:trHeight w:val="265"/>
        </w:trPr>
        <w:tc>
          <w:tcPr>
            <w:tcW w:w="872" w:type="dxa"/>
          </w:tcPr>
          <w:p w14:paraId="480993E7" w14:textId="77777777" w:rsidR="000C7E1B" w:rsidRPr="005E4871" w:rsidRDefault="000C7E1B" w:rsidP="00B35697">
            <w:pPr>
              <w:spacing w:line="480" w:lineRule="auto"/>
              <w:jc w:val="both"/>
            </w:pPr>
            <w:r w:rsidRPr="005E4871">
              <w:t>#5</w:t>
            </w:r>
          </w:p>
        </w:tc>
        <w:tc>
          <w:tcPr>
            <w:tcW w:w="8403" w:type="dxa"/>
          </w:tcPr>
          <w:p w14:paraId="327BEFC4" w14:textId="77777777" w:rsidR="000C7E1B" w:rsidRPr="005E4871" w:rsidRDefault="000C7E1B" w:rsidP="00B35697">
            <w:pPr>
              <w:spacing w:line="480" w:lineRule="auto"/>
              <w:jc w:val="both"/>
              <w:rPr>
                <w:lang w:eastAsia="en-ZA"/>
              </w:rPr>
            </w:pPr>
            <w:r w:rsidRPr="005E4871">
              <w:rPr>
                <w:lang w:eastAsia="en-ZA"/>
              </w:rPr>
              <w:t>#4 AND #3 AND #2 AND #1</w:t>
            </w:r>
          </w:p>
          <w:p w14:paraId="57AA0CCA" w14:textId="77777777" w:rsidR="000C7E1B" w:rsidRPr="005E4871" w:rsidRDefault="000C7E1B" w:rsidP="00B35697">
            <w:pPr>
              <w:spacing w:line="480" w:lineRule="auto"/>
              <w:jc w:val="both"/>
            </w:pPr>
          </w:p>
        </w:tc>
        <w:tc>
          <w:tcPr>
            <w:tcW w:w="1112" w:type="dxa"/>
          </w:tcPr>
          <w:p w14:paraId="31B99260" w14:textId="77777777" w:rsidR="000C7E1B" w:rsidRPr="005E4871" w:rsidRDefault="000C7E1B" w:rsidP="00B35697">
            <w:pPr>
              <w:spacing w:line="480" w:lineRule="auto"/>
              <w:jc w:val="both"/>
            </w:pPr>
            <w:r w:rsidRPr="005E4871">
              <w:t>0</w:t>
            </w:r>
          </w:p>
        </w:tc>
      </w:tr>
      <w:tr w:rsidR="000C7E1B" w14:paraId="742C5369" w14:textId="77777777" w:rsidTr="00B35697">
        <w:trPr>
          <w:trHeight w:val="265"/>
        </w:trPr>
        <w:tc>
          <w:tcPr>
            <w:tcW w:w="872" w:type="dxa"/>
          </w:tcPr>
          <w:p w14:paraId="77F431D7" w14:textId="77777777" w:rsidR="000C7E1B" w:rsidRPr="005E4871" w:rsidRDefault="000C7E1B" w:rsidP="00B35697">
            <w:pPr>
              <w:spacing w:line="480" w:lineRule="auto"/>
              <w:jc w:val="both"/>
            </w:pPr>
            <w:r w:rsidRPr="005E4871">
              <w:t>#6</w:t>
            </w:r>
          </w:p>
        </w:tc>
        <w:tc>
          <w:tcPr>
            <w:tcW w:w="8403" w:type="dxa"/>
          </w:tcPr>
          <w:p w14:paraId="6E28FA5E" w14:textId="77777777" w:rsidR="000C7E1B" w:rsidRPr="005E4871" w:rsidRDefault="000C7E1B" w:rsidP="00B35697">
            <w:pPr>
              <w:spacing w:line="480" w:lineRule="auto"/>
              <w:jc w:val="both"/>
              <w:rPr>
                <w:lang w:eastAsia="en-ZA"/>
              </w:rPr>
            </w:pPr>
            <w:r w:rsidRPr="005E4871">
              <w:rPr>
                <w:lang w:eastAsia="en-ZA"/>
              </w:rPr>
              <w:t>#1 OR #3</w:t>
            </w:r>
          </w:p>
          <w:p w14:paraId="3519CC54" w14:textId="77777777" w:rsidR="000C7E1B" w:rsidRPr="005E4871" w:rsidRDefault="000C7E1B" w:rsidP="00B35697">
            <w:pPr>
              <w:spacing w:line="480" w:lineRule="auto"/>
              <w:jc w:val="both"/>
              <w:rPr>
                <w:lang w:eastAsia="en-ZA"/>
              </w:rPr>
            </w:pPr>
          </w:p>
          <w:p w14:paraId="39C086D0" w14:textId="77777777" w:rsidR="000C7E1B" w:rsidRPr="005E4871" w:rsidRDefault="000C7E1B" w:rsidP="00B35697">
            <w:pPr>
              <w:spacing w:line="480" w:lineRule="auto"/>
              <w:jc w:val="both"/>
            </w:pPr>
          </w:p>
        </w:tc>
        <w:tc>
          <w:tcPr>
            <w:tcW w:w="1112" w:type="dxa"/>
          </w:tcPr>
          <w:p w14:paraId="2A009A4D" w14:textId="77777777" w:rsidR="000C7E1B" w:rsidRPr="005E4871" w:rsidRDefault="000C7E1B" w:rsidP="00B35697">
            <w:pPr>
              <w:spacing w:line="480" w:lineRule="auto"/>
              <w:jc w:val="both"/>
            </w:pPr>
            <w:r w:rsidRPr="005E4871">
              <w:t>389</w:t>
            </w:r>
          </w:p>
        </w:tc>
      </w:tr>
      <w:tr w:rsidR="000C7E1B" w14:paraId="169C69F8" w14:textId="77777777" w:rsidTr="00B35697">
        <w:trPr>
          <w:trHeight w:val="265"/>
        </w:trPr>
        <w:tc>
          <w:tcPr>
            <w:tcW w:w="872" w:type="dxa"/>
          </w:tcPr>
          <w:p w14:paraId="6388E25F" w14:textId="77777777" w:rsidR="000C7E1B" w:rsidRPr="005E4871" w:rsidRDefault="000C7E1B" w:rsidP="00B35697">
            <w:pPr>
              <w:spacing w:line="480" w:lineRule="auto"/>
              <w:jc w:val="both"/>
            </w:pPr>
            <w:r w:rsidRPr="005E4871">
              <w:t>#7</w:t>
            </w:r>
          </w:p>
        </w:tc>
        <w:tc>
          <w:tcPr>
            <w:tcW w:w="8403" w:type="dxa"/>
          </w:tcPr>
          <w:p w14:paraId="156140D6" w14:textId="77777777" w:rsidR="000C7E1B" w:rsidRPr="005E4871" w:rsidRDefault="000C7E1B" w:rsidP="00B35697">
            <w:pPr>
              <w:spacing w:line="480" w:lineRule="auto"/>
              <w:jc w:val="both"/>
              <w:rPr>
                <w:lang w:eastAsia="en-ZA"/>
              </w:rPr>
            </w:pPr>
            <w:r w:rsidRPr="005E4871">
              <w:rPr>
                <w:lang w:eastAsia="en-ZA"/>
              </w:rPr>
              <w:t>#2 OR #4</w:t>
            </w:r>
          </w:p>
          <w:p w14:paraId="4F0121EA" w14:textId="77777777" w:rsidR="000C7E1B" w:rsidRPr="005E4871" w:rsidRDefault="000C7E1B" w:rsidP="00B35697">
            <w:pPr>
              <w:spacing w:line="480" w:lineRule="auto"/>
              <w:jc w:val="both"/>
            </w:pPr>
          </w:p>
        </w:tc>
        <w:tc>
          <w:tcPr>
            <w:tcW w:w="1112" w:type="dxa"/>
          </w:tcPr>
          <w:p w14:paraId="797EF57B" w14:textId="77777777" w:rsidR="000C7E1B" w:rsidRPr="005E4871" w:rsidRDefault="000C7E1B" w:rsidP="00B35697">
            <w:pPr>
              <w:spacing w:line="480" w:lineRule="auto"/>
              <w:jc w:val="both"/>
            </w:pPr>
            <w:r w:rsidRPr="005E4871">
              <w:t>149194</w:t>
            </w:r>
          </w:p>
        </w:tc>
      </w:tr>
      <w:tr w:rsidR="000C7E1B" w14:paraId="0618786C" w14:textId="77777777" w:rsidTr="00B35697">
        <w:trPr>
          <w:trHeight w:val="265"/>
        </w:trPr>
        <w:tc>
          <w:tcPr>
            <w:tcW w:w="872" w:type="dxa"/>
          </w:tcPr>
          <w:p w14:paraId="099A135B" w14:textId="77777777" w:rsidR="000C7E1B" w:rsidRPr="005E4871" w:rsidRDefault="000C7E1B" w:rsidP="00B35697">
            <w:pPr>
              <w:spacing w:line="480" w:lineRule="auto"/>
              <w:jc w:val="both"/>
            </w:pPr>
            <w:r w:rsidRPr="005E4871">
              <w:t>#8</w:t>
            </w:r>
          </w:p>
        </w:tc>
        <w:tc>
          <w:tcPr>
            <w:tcW w:w="8403" w:type="dxa"/>
          </w:tcPr>
          <w:p w14:paraId="76E54FBD" w14:textId="77777777" w:rsidR="000C7E1B" w:rsidRPr="005E4871" w:rsidRDefault="000C7E1B" w:rsidP="00B35697">
            <w:pPr>
              <w:spacing w:line="480" w:lineRule="auto"/>
              <w:jc w:val="both"/>
              <w:rPr>
                <w:lang w:eastAsia="en-ZA"/>
              </w:rPr>
            </w:pPr>
            <w:r w:rsidRPr="005E4871">
              <w:rPr>
                <w:lang w:eastAsia="en-ZA"/>
              </w:rPr>
              <w:t xml:space="preserve">(((((((((((((((((TI=(shoulder)) AND TI=(subacromial)) OR TI=(glenohumeral)) AND TI=(observational studies)) AND TI=(pain)) OR TI=(dysfunction)) OR TI=(sis)) NOT TI=(post-operative)) NOT TI=(no intervention)) AND ALL=(shoulder)) AND </w:t>
            </w:r>
            <w:r w:rsidRPr="005E4871">
              <w:rPr>
                <w:lang w:eastAsia="en-ZA"/>
              </w:rPr>
              <w:lastRenderedPageBreak/>
              <w:t>ALL=(subacromial)) OR ALL=(glenohumeral)) AND ALL=(observational studies)) AND ALL=(pain)) OR ALL=(dysfunction)) AND ALL=(sis)) NOT ALL=(post-operative)) NOT ALL=(no intervention)</w:t>
            </w:r>
          </w:p>
          <w:p w14:paraId="56310304" w14:textId="77777777" w:rsidR="000C7E1B" w:rsidRPr="005E4871" w:rsidRDefault="000C7E1B" w:rsidP="00B35697">
            <w:pPr>
              <w:spacing w:line="480" w:lineRule="auto"/>
              <w:jc w:val="both"/>
              <w:rPr>
                <w:lang w:eastAsia="en-ZA"/>
              </w:rPr>
            </w:pPr>
          </w:p>
        </w:tc>
        <w:tc>
          <w:tcPr>
            <w:tcW w:w="1112" w:type="dxa"/>
          </w:tcPr>
          <w:p w14:paraId="314D85F3" w14:textId="77777777" w:rsidR="000C7E1B" w:rsidRPr="005E4871" w:rsidRDefault="000C7E1B" w:rsidP="00B35697">
            <w:pPr>
              <w:spacing w:line="480" w:lineRule="auto"/>
              <w:jc w:val="both"/>
            </w:pPr>
            <w:r w:rsidRPr="005E4871">
              <w:lastRenderedPageBreak/>
              <w:t>16</w:t>
            </w:r>
          </w:p>
        </w:tc>
      </w:tr>
      <w:tr w:rsidR="000C7E1B" w14:paraId="1688A79C" w14:textId="77777777" w:rsidTr="00B35697">
        <w:trPr>
          <w:trHeight w:val="265"/>
        </w:trPr>
        <w:tc>
          <w:tcPr>
            <w:tcW w:w="872" w:type="dxa"/>
          </w:tcPr>
          <w:p w14:paraId="73D08319" w14:textId="77777777" w:rsidR="000C7E1B" w:rsidRPr="005E4871" w:rsidRDefault="000C7E1B" w:rsidP="00B35697">
            <w:pPr>
              <w:spacing w:line="480" w:lineRule="auto"/>
              <w:jc w:val="both"/>
            </w:pPr>
            <w:r w:rsidRPr="005E4871">
              <w:t>#9</w:t>
            </w:r>
          </w:p>
        </w:tc>
        <w:tc>
          <w:tcPr>
            <w:tcW w:w="8403" w:type="dxa"/>
          </w:tcPr>
          <w:p w14:paraId="21425B4F" w14:textId="77777777" w:rsidR="000C7E1B" w:rsidRPr="005E4871" w:rsidRDefault="000C7E1B" w:rsidP="00B35697">
            <w:pPr>
              <w:spacing w:line="480" w:lineRule="auto"/>
              <w:jc w:val="both"/>
              <w:rPr>
                <w:lang w:eastAsia="en-ZA"/>
              </w:rPr>
            </w:pPr>
            <w:r w:rsidRPr="005E4871">
              <w:rPr>
                <w:lang w:eastAsia="en-ZA"/>
              </w:rPr>
              <w:t>#1 OR #2 OR #3 OR #8</w:t>
            </w:r>
          </w:p>
        </w:tc>
        <w:tc>
          <w:tcPr>
            <w:tcW w:w="1112" w:type="dxa"/>
          </w:tcPr>
          <w:p w14:paraId="09B597AE" w14:textId="77777777" w:rsidR="000C7E1B" w:rsidRPr="005E4871" w:rsidRDefault="000C7E1B" w:rsidP="00B35697">
            <w:pPr>
              <w:spacing w:line="480" w:lineRule="auto"/>
              <w:jc w:val="both"/>
            </w:pPr>
            <w:r w:rsidRPr="005E4871">
              <w:t>399</w:t>
            </w:r>
          </w:p>
        </w:tc>
      </w:tr>
      <w:tr w:rsidR="000C7E1B" w14:paraId="7DC5960D" w14:textId="77777777" w:rsidTr="00B35697">
        <w:trPr>
          <w:trHeight w:val="265"/>
        </w:trPr>
        <w:tc>
          <w:tcPr>
            <w:tcW w:w="872" w:type="dxa"/>
          </w:tcPr>
          <w:p w14:paraId="1392C465" w14:textId="77777777" w:rsidR="000C7E1B" w:rsidRPr="005E4871" w:rsidRDefault="000C7E1B" w:rsidP="00B35697">
            <w:pPr>
              <w:spacing w:line="480" w:lineRule="auto"/>
              <w:jc w:val="both"/>
            </w:pPr>
          </w:p>
          <w:p w14:paraId="00851D6E" w14:textId="77777777" w:rsidR="000C7E1B" w:rsidRPr="005E4871" w:rsidRDefault="000C7E1B" w:rsidP="00B35697">
            <w:pPr>
              <w:spacing w:line="480" w:lineRule="auto"/>
              <w:jc w:val="both"/>
            </w:pPr>
          </w:p>
        </w:tc>
        <w:tc>
          <w:tcPr>
            <w:tcW w:w="8403" w:type="dxa"/>
          </w:tcPr>
          <w:p w14:paraId="0DC6A40F" w14:textId="77777777" w:rsidR="000C7E1B" w:rsidRPr="005E4871" w:rsidRDefault="000C7E1B" w:rsidP="00B35697">
            <w:pPr>
              <w:spacing w:line="480" w:lineRule="auto"/>
              <w:jc w:val="both"/>
            </w:pPr>
          </w:p>
        </w:tc>
        <w:tc>
          <w:tcPr>
            <w:tcW w:w="1112" w:type="dxa"/>
          </w:tcPr>
          <w:p w14:paraId="1890958A" w14:textId="77777777" w:rsidR="000C7E1B" w:rsidRPr="005E4871" w:rsidRDefault="000C7E1B" w:rsidP="00B35697">
            <w:pPr>
              <w:spacing w:line="480" w:lineRule="auto"/>
              <w:jc w:val="both"/>
            </w:pPr>
          </w:p>
        </w:tc>
      </w:tr>
    </w:tbl>
    <w:p w14:paraId="201A5AC9" w14:textId="77777777" w:rsidR="000C7E1B" w:rsidRPr="005E4871" w:rsidRDefault="000C7E1B" w:rsidP="000C7E1B">
      <w:pPr>
        <w:spacing w:line="480" w:lineRule="auto"/>
        <w:jc w:val="both"/>
      </w:pPr>
      <w:r w:rsidRPr="005E4871">
        <w:t>Records retrieved 399.</w:t>
      </w:r>
    </w:p>
    <w:p w14:paraId="2E199C06" w14:textId="77777777" w:rsidR="000C7E1B" w:rsidRPr="005E4871" w:rsidRDefault="000C7E1B" w:rsidP="000C7E1B">
      <w:pPr>
        <w:spacing w:line="480" w:lineRule="auto"/>
        <w:jc w:val="both"/>
      </w:pPr>
    </w:p>
    <w:tbl>
      <w:tblPr>
        <w:tblStyle w:val="TableGrid"/>
        <w:tblW w:w="0" w:type="auto"/>
        <w:tblLook w:val="04A0" w:firstRow="1" w:lastRow="0" w:firstColumn="1" w:lastColumn="0" w:noHBand="0" w:noVBand="1"/>
      </w:tblPr>
      <w:tblGrid>
        <w:gridCol w:w="9016"/>
      </w:tblGrid>
      <w:tr w:rsidR="000C7E1B" w14:paraId="76CE3941" w14:textId="77777777" w:rsidTr="00B35697">
        <w:tc>
          <w:tcPr>
            <w:tcW w:w="9016" w:type="dxa"/>
          </w:tcPr>
          <w:p w14:paraId="27836534" w14:textId="77777777" w:rsidR="000C7E1B" w:rsidRPr="005E4871" w:rsidRDefault="000C7E1B" w:rsidP="00B35697">
            <w:pPr>
              <w:pStyle w:val="ListParagraph"/>
              <w:numPr>
                <w:ilvl w:val="0"/>
                <w:numId w:val="23"/>
              </w:numPr>
              <w:spacing w:line="480" w:lineRule="auto"/>
              <w:jc w:val="both"/>
            </w:pPr>
            <w:r w:rsidRPr="005E4871">
              <w:t>Scopus (Elsevier)</w:t>
            </w:r>
          </w:p>
        </w:tc>
      </w:tr>
    </w:tbl>
    <w:p w14:paraId="607769BF" w14:textId="77777777" w:rsidR="000C7E1B" w:rsidRPr="005E4871" w:rsidRDefault="000C7E1B" w:rsidP="000C7E1B">
      <w:pPr>
        <w:spacing w:line="480" w:lineRule="auto"/>
        <w:jc w:val="both"/>
      </w:pPr>
      <w:r>
        <w:t>Search conducted on 01/11/2021.</w:t>
      </w:r>
    </w:p>
    <w:p w14:paraId="6020BD65" w14:textId="77777777" w:rsidR="000C7E1B" w:rsidRPr="005E4871" w:rsidRDefault="000C7E1B" w:rsidP="000C7E1B">
      <w:pPr>
        <w:spacing w:line="480" w:lineRule="auto"/>
        <w:jc w:val="both"/>
      </w:pPr>
      <w:r w:rsidRPr="005E4871">
        <w:t>TITLE-ABS-TEXT-KEY</w:t>
      </w:r>
    </w:p>
    <w:p w14:paraId="630EB2F1" w14:textId="77777777" w:rsidR="000C7E1B" w:rsidRPr="005E4871" w:rsidRDefault="000C7E1B" w:rsidP="000C7E1B">
      <w:pPr>
        <w:spacing w:line="480" w:lineRule="auto"/>
        <w:jc w:val="both"/>
      </w:pPr>
      <w:r w:rsidRPr="005E4871">
        <w:t>Shoulder* OR glenohumeral OR “gleno-humeral” OR subacromial OR subacromial OR sis OR “rotator cuff” OR scapula* OR “upper limb” OR scapulothoracic OR “pectoralis minor” OR “lattisimus dorsi” OR “posterior capsule” OR GIRD OR subscapularis OR strength Or ratio* OR “upper limb” OR acromioclavicular OR musculoskeletal AND pain OR syndrome OR impingement OR dysfunction OR kinematic*OR dyskinesi* OR injur* OR range of motion OR rom OR “range of motion”  OR imbalance OR “risk factor*” OR “shoulder pain” OR “shoulder strain” AND ‘subacromial impingement syndrome” OR ‘Rotator cuff syndrome” OR “impingement syndrome” AND  ( LIMIT-TO ( DOCTYPE,"ar" ) OR LIMIT-TO ( DOCTYPE,"re" ) ) AND ( LIMIT-TO ( SUBJAREA,"MEDI" ) OR LIMIT-TO ( SUBJAREA,"HEAL" ) ) AND ( LIMIT-TO ( EXACTKEYWORD,"Human" ) OR LIMIT-TO EXACTKEYWORD,"Humans" )</w:t>
      </w:r>
    </w:p>
    <w:p w14:paraId="45F3ACEE" w14:textId="77777777" w:rsidR="000C7E1B" w:rsidRPr="005E4871" w:rsidRDefault="000C7E1B" w:rsidP="000C7E1B">
      <w:pPr>
        <w:spacing w:line="480" w:lineRule="auto"/>
        <w:jc w:val="both"/>
      </w:pPr>
      <w:r w:rsidRPr="005E4871">
        <w:lastRenderedPageBreak/>
        <w:t>Filters applied: Human/s (Keyword), Articles (Document type), Reviews (Document type), Medicine (Subject area), Health profession (Subject area)</w:t>
      </w:r>
    </w:p>
    <w:p w14:paraId="303DF716" w14:textId="77777777" w:rsidR="000C7E1B" w:rsidRPr="005E4871" w:rsidRDefault="000C7E1B" w:rsidP="000C7E1B">
      <w:pPr>
        <w:spacing w:line="480" w:lineRule="auto"/>
        <w:jc w:val="both"/>
      </w:pPr>
      <w:r w:rsidRPr="005E4871">
        <w:t>Search word variations selected.</w:t>
      </w:r>
    </w:p>
    <w:p w14:paraId="543CCB8D" w14:textId="77777777" w:rsidR="000C7E1B" w:rsidRPr="005E4871" w:rsidRDefault="000C7E1B" w:rsidP="000C7E1B">
      <w:pPr>
        <w:spacing w:line="480" w:lineRule="auto"/>
        <w:jc w:val="both"/>
      </w:pPr>
      <w:r>
        <w:t>Titles, abstracts</w:t>
      </w:r>
      <w:r w:rsidRPr="005E4871">
        <w:t xml:space="preserve"> and keywords </w:t>
      </w:r>
      <w:r>
        <w:t xml:space="preserve">were </w:t>
      </w:r>
      <w:r w:rsidRPr="005E4871">
        <w:t>searched.</w:t>
      </w:r>
    </w:p>
    <w:p w14:paraId="3B59C1C8" w14:textId="77777777" w:rsidR="000C7E1B" w:rsidRPr="005E4871" w:rsidRDefault="000C7E1B" w:rsidP="000C7E1B">
      <w:pPr>
        <w:spacing w:line="480" w:lineRule="auto"/>
        <w:jc w:val="both"/>
      </w:pPr>
      <w:r w:rsidRPr="005E4871">
        <w:t xml:space="preserve"> The search on Scopus yielded 2097 results.</w:t>
      </w:r>
    </w:p>
    <w:p w14:paraId="7D6BDC29" w14:textId="77777777" w:rsidR="000C7E1B" w:rsidRPr="005E4871" w:rsidRDefault="000C7E1B" w:rsidP="000C7E1B">
      <w:pPr>
        <w:spacing w:line="480" w:lineRule="auto"/>
        <w:jc w:val="both"/>
      </w:pPr>
      <w:r w:rsidRPr="005E4871">
        <w:br w:type="page"/>
      </w:r>
    </w:p>
    <w:p w14:paraId="2DEA0E2D" w14:textId="77777777" w:rsidR="000C7E1B" w:rsidRPr="005E4871" w:rsidRDefault="000C7E1B" w:rsidP="000C7E1B">
      <w:pPr>
        <w:pStyle w:val="Heading2"/>
        <w:spacing w:before="0" w:after="0" w:line="480" w:lineRule="auto"/>
        <w:jc w:val="both"/>
      </w:pPr>
      <w:r>
        <w:lastRenderedPageBreak/>
        <w:t>Appendix 2</w:t>
      </w:r>
    </w:p>
    <w:p w14:paraId="072EA2CD" w14:textId="77777777" w:rsidR="000C7E1B" w:rsidRPr="005E4871" w:rsidRDefault="000C7E1B" w:rsidP="000C7E1B">
      <w:pPr>
        <w:spacing w:line="480" w:lineRule="auto"/>
        <w:jc w:val="both"/>
      </w:pPr>
    </w:p>
    <w:p w14:paraId="23284CC5" w14:textId="77777777" w:rsidR="000C7E1B" w:rsidRPr="005E4871" w:rsidRDefault="000C7E1B" w:rsidP="000C7E1B">
      <w:pPr>
        <w:spacing w:line="480" w:lineRule="auto"/>
        <w:jc w:val="both"/>
      </w:pPr>
      <w:r w:rsidRPr="005E4871">
        <w:t>Excluded studies.</w:t>
      </w:r>
    </w:p>
    <w:p w14:paraId="5C15E12E" w14:textId="77777777" w:rsidR="000C7E1B" w:rsidRPr="005E4871" w:rsidRDefault="000C7E1B" w:rsidP="000C7E1B">
      <w:pPr>
        <w:spacing w:line="480" w:lineRule="auto"/>
        <w:jc w:val="both"/>
        <w:rPr>
          <w:rFonts w:eastAsia="Calibri"/>
        </w:rPr>
      </w:pPr>
      <w:r w:rsidRPr="005E4871">
        <w:rPr>
          <w:rFonts w:eastAsia="Calibri"/>
        </w:rPr>
        <w:t>Astolfi MM, Struminger AH, Royer TD, Kaminski TW, Swanik CB. Adaptations of the Shoulder to Overhead Throwing in Youth Athletes. Journal of Athletic Training (Allen Press) [Internet]. 2015;50(7):726–32. Available from: http://0-search.ebscohost.com.innopac.wits.ac.za/login.aspx?direct=true&amp;db=s3h&amp;AN=108527026&amp;site=ehost-live&amp;scope=site</w:t>
      </w:r>
    </w:p>
    <w:p w14:paraId="4E6C83B7"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3405F3CD" w14:textId="77777777" w:rsidR="000C7E1B" w:rsidRPr="005E4871" w:rsidRDefault="000C7E1B" w:rsidP="000C7E1B">
      <w:pPr>
        <w:spacing w:line="480" w:lineRule="auto"/>
        <w:jc w:val="both"/>
        <w:rPr>
          <w:rFonts w:eastAsia="Calibri"/>
        </w:rPr>
      </w:pPr>
      <w:r w:rsidRPr="005E4871">
        <w:rPr>
          <w:rFonts w:eastAsia="Calibri"/>
        </w:rPr>
        <w:t>Bhakti Lala. Shoulder injury in cricketers: The role of shoulder rotation range of movement, throwing arc range of movement and pectoralis minor muscle length. 2017;</w:t>
      </w:r>
    </w:p>
    <w:p w14:paraId="6366BDA9" w14:textId="77777777" w:rsidR="000C7E1B" w:rsidRPr="005E4871" w:rsidRDefault="000C7E1B" w:rsidP="000C7E1B">
      <w:pPr>
        <w:spacing w:line="480" w:lineRule="auto"/>
        <w:jc w:val="both"/>
        <w:rPr>
          <w:rFonts w:eastAsia="Calibri"/>
        </w:rPr>
      </w:pPr>
      <w:r w:rsidRPr="005E4871">
        <w:rPr>
          <w:rFonts w:eastAsia="Calibri"/>
        </w:rPr>
        <w:t>Reason for exclusion: Postgraduate dissertation from which the publication Olivier et al… emanating. Olivier et al… was included in this review.</w:t>
      </w:r>
    </w:p>
    <w:p w14:paraId="7786F374" w14:textId="77777777" w:rsidR="000C7E1B" w:rsidRPr="005E4871" w:rsidRDefault="000C7E1B" w:rsidP="000C7E1B">
      <w:pPr>
        <w:spacing w:line="480" w:lineRule="auto"/>
        <w:jc w:val="both"/>
        <w:rPr>
          <w:rFonts w:eastAsia="Calibri"/>
        </w:rPr>
      </w:pPr>
      <w:r w:rsidRPr="005E4871">
        <w:rPr>
          <w:rFonts w:eastAsia="Calibri"/>
        </w:rPr>
        <w:t>Borstad JD, Ludewig PM. The effect of long versus short pectoralis minor resting length on scapular kinematics in healthy individuals. Journal of Orthopaedic and Sports Physical Therapy [Internet]. 2005;35(4):227–38. Available from: https://www.scopus.com/inward/record.uri?eid=2-s2.0-17244373579&amp;doi=10.2519%2fjospt.2005.35.4.227&amp;partnerID=40&amp;md5=77f1adf7c48ae77cb09a9182eb4354d0</w:t>
      </w:r>
    </w:p>
    <w:p w14:paraId="0F369B09"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3CE65F58" w14:textId="77777777" w:rsidR="000C7E1B" w:rsidRPr="005E4871" w:rsidRDefault="000C7E1B" w:rsidP="000C7E1B">
      <w:pPr>
        <w:spacing w:line="480" w:lineRule="auto"/>
        <w:jc w:val="both"/>
        <w:rPr>
          <w:rFonts w:eastAsia="Calibri"/>
        </w:rPr>
      </w:pPr>
      <w:r w:rsidRPr="005E4871">
        <w:rPr>
          <w:rFonts w:eastAsia="Calibri"/>
        </w:rPr>
        <w:t>Burnham RS, May L, Nelson E, Steadward R, Reid DC. Shoulder pain in wheelchair athletes: the role of muscle imbalance. American Journal of Sports Medicine [Internet]. 1993;21(2):238–42. Available from: http://0-</w:t>
      </w:r>
      <w:r w:rsidRPr="005E4871">
        <w:rPr>
          <w:rFonts w:eastAsia="Calibri"/>
        </w:rPr>
        <w:lastRenderedPageBreak/>
        <w:t>search.ebscohost.com.innopac.wits.ac.za/login.aspx?direct=true&amp;db=ccm&amp;AN=107465361&amp;site=ehost-live&amp;scope=site</w:t>
      </w:r>
    </w:p>
    <w:p w14:paraId="6CE479D9" w14:textId="77777777" w:rsidR="000C7E1B" w:rsidRPr="005E4871" w:rsidRDefault="000C7E1B" w:rsidP="000C7E1B">
      <w:pPr>
        <w:spacing w:line="480" w:lineRule="auto"/>
        <w:jc w:val="both"/>
        <w:rPr>
          <w:rFonts w:eastAsia="Calibri"/>
        </w:rPr>
      </w:pPr>
      <w:r w:rsidRPr="005E4871">
        <w:rPr>
          <w:rFonts w:eastAsia="Calibri"/>
        </w:rPr>
        <w:t>Reason for exclusion: Unable to locate full text article.</w:t>
      </w:r>
    </w:p>
    <w:p w14:paraId="14237398" w14:textId="77777777" w:rsidR="000C7E1B" w:rsidRPr="005E4871" w:rsidRDefault="000C7E1B" w:rsidP="000C7E1B">
      <w:pPr>
        <w:spacing w:line="480" w:lineRule="auto"/>
        <w:jc w:val="both"/>
        <w:rPr>
          <w:rFonts w:eastAsia="Calibri"/>
        </w:rPr>
      </w:pPr>
      <w:r w:rsidRPr="005E4871">
        <w:rPr>
          <w:rFonts w:eastAsia="Calibri"/>
        </w:rPr>
        <w:t>Challoumas D, Stavrou A, Dimitrakakis G. The volleyball athlete’s shoulder: biomechanical adaptations and injury associations. Sports Biomechanics [Internet]. 2017;16(2):220–37. Available from: http://0-search.ebscohost.com.innopac.wits.ac.za/login.aspx?direct=true&amp;db=ccm&amp;AN=122298419&amp;site=ehost-live&amp;scope=site</w:t>
      </w:r>
    </w:p>
    <w:p w14:paraId="2F164824" w14:textId="77777777" w:rsidR="000C7E1B" w:rsidRPr="005E4871" w:rsidRDefault="000C7E1B" w:rsidP="000C7E1B">
      <w:pPr>
        <w:spacing w:line="480" w:lineRule="auto"/>
        <w:jc w:val="both"/>
        <w:rPr>
          <w:rFonts w:eastAsia="Calibri"/>
        </w:rPr>
      </w:pPr>
      <w:r w:rsidRPr="005E4871">
        <w:rPr>
          <w:rFonts w:eastAsia="Calibri"/>
        </w:rPr>
        <w:t>Reason for exclusion: Ineligible outcomes</w:t>
      </w:r>
    </w:p>
    <w:p w14:paraId="04DA5038" w14:textId="77777777" w:rsidR="000C7E1B" w:rsidRPr="005E4871" w:rsidRDefault="000C7E1B" w:rsidP="000C7E1B">
      <w:pPr>
        <w:spacing w:line="480" w:lineRule="auto"/>
        <w:jc w:val="both"/>
        <w:rPr>
          <w:rFonts w:eastAsia="Calibri"/>
        </w:rPr>
      </w:pPr>
      <w:r w:rsidRPr="005E4871">
        <w:rPr>
          <w:rFonts w:eastAsia="Calibri"/>
        </w:rPr>
        <w:t>Christopher D. Stickley P, Bret G. Freemyer M. Isokinetic Peak Torque Ratios and Shoulder InjuryHistory in Adolescent Female Volleyball Athletes. Journal of Athletic Training [Internet]. 2008;43(6):571–7. Available from: National Athletic Trainers’ Association, Inc www.nata.org/jat</w:t>
      </w:r>
    </w:p>
    <w:p w14:paraId="46441E3B"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3E488584" w14:textId="77777777" w:rsidR="000C7E1B" w:rsidRPr="005E4871" w:rsidRDefault="000C7E1B" w:rsidP="000C7E1B">
      <w:pPr>
        <w:spacing w:line="480" w:lineRule="auto"/>
        <w:jc w:val="both"/>
        <w:rPr>
          <w:rFonts w:eastAsia="Calibri"/>
        </w:rPr>
      </w:pPr>
      <w:r w:rsidRPr="005E4871">
        <w:rPr>
          <w:rFonts w:eastAsia="Calibri"/>
        </w:rPr>
        <w:t>Corpus KT, Camp CL, Dines DM, Altchek DW, Dines JS. Evaluation and treatment of internal impingement of the shoulder in overhead athletes. World Journal of Orthopedics [Internet]. 2016;7(12):776–84. Available from: https://www.scopus.com/inward/record.uri?eid=2-s2.0-85008208895&amp;doi=10.5312%2fwjo.v7.i12.776&amp;partnerID=40&amp;md5=f94c6988ee0fde3ece2072aa9135bda6</w:t>
      </w:r>
    </w:p>
    <w:p w14:paraId="7F36E8C0"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788BF8BF" w14:textId="77777777" w:rsidR="000C7E1B" w:rsidRPr="005E4871" w:rsidRDefault="000C7E1B" w:rsidP="000C7E1B">
      <w:pPr>
        <w:spacing w:line="480" w:lineRule="auto"/>
        <w:jc w:val="both"/>
        <w:rPr>
          <w:rFonts w:eastAsia="Calibri"/>
        </w:rPr>
      </w:pPr>
      <w:r w:rsidRPr="005E4871">
        <w:rPr>
          <w:rFonts w:eastAsia="Calibri"/>
        </w:rPr>
        <w:t xml:space="preserve">David G, Magarey ME, Jones MA, Dvir Z, Türker KS, Sharpe M. EMG and strength correlates of selected shoulder muscles during rotations of the glenohumeral joint. Clinical Biomechanics [Internet]. 2000;15(2):95–102. Available from: </w:t>
      </w:r>
      <w:r w:rsidRPr="005E4871">
        <w:rPr>
          <w:rFonts w:eastAsia="Calibri"/>
        </w:rPr>
        <w:lastRenderedPageBreak/>
        <w:t>https://www.scopus.com/inward/record.uri?eid=2-s2.0-0033962145&amp;doi=10.1016%2fS0268-0033%2899%2900052-2&amp;partnerID=40&amp;md5=158d5acc4d6bf65cd7a20ca8aa2fee9c</w:t>
      </w:r>
    </w:p>
    <w:p w14:paraId="2CD29FEA"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274D9679" w14:textId="77777777" w:rsidR="000C7E1B" w:rsidRPr="005E4871" w:rsidRDefault="000C7E1B" w:rsidP="000C7E1B">
      <w:pPr>
        <w:spacing w:line="480" w:lineRule="auto"/>
        <w:jc w:val="both"/>
        <w:rPr>
          <w:rFonts w:eastAsia="Calibri"/>
        </w:rPr>
      </w:pPr>
      <w:r w:rsidRPr="005E4871">
        <w:rPr>
          <w:rFonts w:eastAsia="Calibri"/>
        </w:rPr>
        <w:t>David G, Magarey ME, Jones MA, Dvir Z, Türker KS, Sharpe M. EMG and strength correlates of selected shoulder muscles during rotations of the glenohumeral joint. Clinical Biomechanics [Internet]. 2000;15(2):95–102. Available from: https://www.scopus.com/inward/record.uri?eid=2-s2.0-0033962145&amp;doi=10.1016%2fS0268-0033%2899%2900052-2&amp;partnerID=40&amp;md5=158d5acc4d6bf65cd7a20ca8aa2fee9c</w:t>
      </w:r>
    </w:p>
    <w:p w14:paraId="669257DA" w14:textId="77777777" w:rsidR="000C7E1B" w:rsidRPr="005E4871" w:rsidRDefault="000C7E1B" w:rsidP="000C7E1B">
      <w:pPr>
        <w:spacing w:line="480" w:lineRule="auto"/>
        <w:jc w:val="both"/>
        <w:rPr>
          <w:rFonts w:eastAsia="Calibri"/>
        </w:rPr>
      </w:pPr>
      <w:r w:rsidRPr="005E4871">
        <w:rPr>
          <w:rFonts w:eastAsia="Calibri"/>
        </w:rPr>
        <w:t>Dayana P. Rosa a PRC a. The influence of posterior glenohumeral joint capsule tightness and humeral retroversion on clinical measurements. Physical therapy in sport. 34(1):148–53.</w:t>
      </w:r>
    </w:p>
    <w:p w14:paraId="1741335E"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3B5C6993" w14:textId="77777777" w:rsidR="000C7E1B" w:rsidRPr="005E4871" w:rsidRDefault="000C7E1B" w:rsidP="000C7E1B">
      <w:pPr>
        <w:spacing w:line="480" w:lineRule="auto"/>
        <w:jc w:val="both"/>
        <w:rPr>
          <w:rFonts w:eastAsia="Calibri"/>
        </w:rPr>
      </w:pPr>
      <w:r w:rsidRPr="005E4871">
        <w:rPr>
          <w:rFonts w:eastAsia="Calibri"/>
        </w:rPr>
        <w:t>Eric J Hegedus. Which physical examination tests provide clinicianswith the most value when examining the shoulder? Update of a systematic review with meta-analysis ofindividual tests. BJSM [Internet]. 2012;1–17. Available from: http://bjsm.bmj.com/</w:t>
      </w:r>
    </w:p>
    <w:p w14:paraId="634B10BB"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51CDB817" w14:textId="77777777" w:rsidR="000C7E1B" w:rsidRPr="005E4871" w:rsidRDefault="000C7E1B" w:rsidP="000C7E1B">
      <w:pPr>
        <w:spacing w:line="480" w:lineRule="auto"/>
        <w:jc w:val="both"/>
        <w:rPr>
          <w:rFonts w:eastAsia="Calibri"/>
        </w:rPr>
      </w:pPr>
      <w:r w:rsidRPr="005E4871">
        <w:rPr>
          <w:rFonts w:eastAsia="Calibri"/>
        </w:rPr>
        <w:t>GARETH, DEVINE. SHOULDERSTRENGTH, FLEXIBILITYANDINJURYPROFILESOFHIGHSCHOOLWATERPOLOPLAYERSGARETHDEVINE9901640A.</w:t>
      </w:r>
    </w:p>
    <w:p w14:paraId="5C1C223F" w14:textId="77777777" w:rsidR="000C7E1B" w:rsidRPr="005E4871" w:rsidRDefault="000C7E1B" w:rsidP="000C7E1B">
      <w:pPr>
        <w:spacing w:line="480" w:lineRule="auto"/>
        <w:jc w:val="both"/>
        <w:rPr>
          <w:rFonts w:eastAsia="Calibri"/>
        </w:rPr>
      </w:pPr>
      <w:r w:rsidRPr="005E4871">
        <w:rPr>
          <w:rFonts w:eastAsia="Calibri"/>
        </w:rPr>
        <w:t>Reason for exclusion: age less than 18 years of age</w:t>
      </w:r>
    </w:p>
    <w:p w14:paraId="3E5AA733" w14:textId="77777777" w:rsidR="000C7E1B" w:rsidRPr="005E4871" w:rsidRDefault="000C7E1B" w:rsidP="000C7E1B">
      <w:pPr>
        <w:spacing w:line="480" w:lineRule="auto"/>
        <w:jc w:val="both"/>
        <w:rPr>
          <w:rFonts w:eastAsia="Calibri"/>
        </w:rPr>
      </w:pPr>
      <w:r w:rsidRPr="005E4871">
        <w:rPr>
          <w:rFonts w:eastAsia="Calibri"/>
        </w:rPr>
        <w:t>Gharisia O, Lohman E, Daher N, Eldridge A, Shallan A, Jaber H. Effect of a novel stretching technique on shoulder range of motion in overhead athletes with glenohumeral internal rotation deficits: a randomized controlled trial. BMC Musculoskeletal Disorders [Internet]. 2021;22(1):1–10. Available from: http://0-</w:t>
      </w:r>
      <w:r w:rsidRPr="005E4871">
        <w:rPr>
          <w:rFonts w:eastAsia="Calibri"/>
        </w:rPr>
        <w:lastRenderedPageBreak/>
        <w:t>search.ebscohost.com.innopac.wits.ac.za/login.aspx?direct=true&amp;db=ccm&amp;AN=150106525&amp;site=ehost-live&amp;scope=site</w:t>
      </w:r>
    </w:p>
    <w:p w14:paraId="36CD20FA"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7676DB4D" w14:textId="77777777" w:rsidR="000C7E1B" w:rsidRPr="005E4871" w:rsidRDefault="000C7E1B" w:rsidP="000C7E1B">
      <w:pPr>
        <w:spacing w:line="480" w:lineRule="auto"/>
        <w:jc w:val="both"/>
        <w:rPr>
          <w:rFonts w:eastAsia="Calibri"/>
        </w:rPr>
      </w:pPr>
      <w:r w:rsidRPr="005E4871">
        <w:rPr>
          <w:rFonts w:eastAsia="Calibri"/>
        </w:rPr>
        <w:t>Gohil D, Swami A, Baxi G, Tai Z, Edgaonkar R, Palekar T. Effectiveness of Instrument Assisted Soft Tissue Mobilization in Management of Athletes with Gleno-Humeral Internal Rotation Deficit. Indian Journal of Physiotherapy &amp; Occupational Therapy [Internet]. 2020;14(1):88–93. Available from: http://0-search.ebscohost.com.innopac.wits.ac.za/login.aspx?direct=true&amp;db=ccm&amp;AN=141689466&amp;site=ehost-live&amp;scope=site</w:t>
      </w:r>
    </w:p>
    <w:p w14:paraId="48C819ED"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3F9763CD" w14:textId="77777777" w:rsidR="000C7E1B" w:rsidRPr="005E4871" w:rsidRDefault="000C7E1B" w:rsidP="000C7E1B">
      <w:pPr>
        <w:spacing w:line="480" w:lineRule="auto"/>
        <w:jc w:val="both"/>
        <w:rPr>
          <w:rFonts w:eastAsia="Calibri"/>
        </w:rPr>
      </w:pPr>
      <w:r w:rsidRPr="005E4871">
        <w:rPr>
          <w:rFonts w:eastAsia="Calibri"/>
        </w:rPr>
        <w:t>Graham Hatch. THE INFLUENCE OF A SINGLE BOUTOF SWIMMING TRAINING ONSCAPULAR UPWARD ROTATIONAND MUSCLE STRENGTH IN JUNIORCLUB SWIMMERS. Research dissertation.</w:t>
      </w:r>
    </w:p>
    <w:p w14:paraId="2DDC8CFC"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01196D67" w14:textId="77777777" w:rsidR="000C7E1B" w:rsidRPr="005E4871" w:rsidRDefault="000C7E1B" w:rsidP="000C7E1B">
      <w:pPr>
        <w:spacing w:line="480" w:lineRule="auto"/>
        <w:jc w:val="both"/>
        <w:rPr>
          <w:rFonts w:eastAsia="Calibri"/>
        </w:rPr>
      </w:pPr>
      <w:r w:rsidRPr="005E4871">
        <w:rPr>
          <w:rFonts w:eastAsia="Calibri"/>
        </w:rPr>
        <w:t>Green S, Buchbinder R, Hetrick SE. Physiotherapy interventions for shoulder pain. Cochrane Database of Systematic Reviews [Internet]. 2003;(2). Available from: http://dx.doi.org/10.1002/14651858.CD004258</w:t>
      </w:r>
    </w:p>
    <w:p w14:paraId="4786B154"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154DC41A" w14:textId="77777777" w:rsidR="000C7E1B" w:rsidRPr="005E4871" w:rsidRDefault="000C7E1B" w:rsidP="000C7E1B">
      <w:pPr>
        <w:spacing w:line="480" w:lineRule="auto"/>
        <w:jc w:val="both"/>
        <w:rPr>
          <w:rFonts w:eastAsia="Calibri"/>
        </w:rPr>
      </w:pPr>
      <w:r w:rsidRPr="005E4871">
        <w:rPr>
          <w:rFonts w:eastAsia="Calibri"/>
        </w:rPr>
        <w:t>Grim C, Engelhardt M, Hoffmann N, Hoppe MW, Hotfiel T. Current considerations to the athlete’s shoulder with special regards to the racquet sport tennis. Sports Orthopaedics and Traumatology [Internet]. 2019;35(1):5–13. Available from: https://www.scopus.com/inward/record.uri?eid=2-s2.0-</w:t>
      </w:r>
      <w:r w:rsidRPr="005E4871">
        <w:rPr>
          <w:rFonts w:eastAsia="Calibri"/>
        </w:rPr>
        <w:lastRenderedPageBreak/>
        <w:t>85060994081&amp;doi=10.1016%2fj.orthtr.2019.01.003&amp;partnerID=40&amp;md5=59a0297c5f516903cce454f60318a2ec</w:t>
      </w:r>
    </w:p>
    <w:p w14:paraId="6368DD8E"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49086EB2" w14:textId="77777777" w:rsidR="000C7E1B" w:rsidRPr="005E4871" w:rsidRDefault="000C7E1B" w:rsidP="000C7E1B">
      <w:pPr>
        <w:spacing w:line="480" w:lineRule="auto"/>
        <w:jc w:val="both"/>
        <w:rPr>
          <w:rFonts w:eastAsia="Calibri"/>
        </w:rPr>
      </w:pPr>
      <w:r w:rsidRPr="005E4871">
        <w:rPr>
          <w:rFonts w:eastAsia="Calibri"/>
        </w:rPr>
        <w:t>Guney H, Oznur Karabicak G, Ozunlu Pekyavas N, Teker B, Ece Gunaydin O, Balci P, et al. Which stretching technique is effective in decreasing glenohumeral internal rotation deficit? Medicina dello Sport [Internet]. 2015;68(2):291–302. Available from: https://www.scopus.com/inward/record.uri?eid=2-s2.0-84952670675&amp;partnerID=40&amp;md5=8139dcb70f2b8c02dccf0c726bf1d60f</w:t>
      </w:r>
    </w:p>
    <w:p w14:paraId="638B81E5"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7A032938" w14:textId="77777777" w:rsidR="000C7E1B" w:rsidRPr="005E4871" w:rsidRDefault="000C7E1B" w:rsidP="000C7E1B">
      <w:pPr>
        <w:spacing w:line="480" w:lineRule="auto"/>
        <w:jc w:val="both"/>
        <w:rPr>
          <w:rFonts w:eastAsia="Calibri"/>
        </w:rPr>
      </w:pPr>
      <w:r w:rsidRPr="005E4871">
        <w:rPr>
          <w:rFonts w:eastAsia="Calibri"/>
        </w:rPr>
        <w:t>H Miranda EV-J. A prospective study of work-related factors and physical exercise as predictors of shoulder pain. Occup Environ Med. 58:528–34.</w:t>
      </w:r>
    </w:p>
    <w:p w14:paraId="66515349"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58F500CB" w14:textId="77777777" w:rsidR="000C7E1B" w:rsidRPr="005E4871" w:rsidRDefault="000C7E1B" w:rsidP="000C7E1B">
      <w:pPr>
        <w:spacing w:line="480" w:lineRule="auto"/>
        <w:jc w:val="both"/>
        <w:rPr>
          <w:rFonts w:eastAsia="Calibri"/>
        </w:rPr>
      </w:pPr>
      <w:r w:rsidRPr="005E4871">
        <w:rPr>
          <w:rFonts w:eastAsia="Calibri"/>
        </w:rPr>
        <w:t>Hasegawa S, Tachi T, Sasaki H, Torii S, Kato K. Morphological and strength characteristics of the rotator cuff and deltoid muscles in collegiate baseball players. Japanese Journal of Physical Fitness and Sports Medicine [Internet]. 2003;52(4):407–19. Available from: https://www.scopus.com/inward/record.uri?eid=2-s2.0-0141494338&amp;doi=10.7600%2fjspfsm1949.52.407&amp;partnerID=40&amp;md5=29d09622df5291b465d03f20f4f476c5</w:t>
      </w:r>
    </w:p>
    <w:p w14:paraId="4A2C4D74" w14:textId="77777777" w:rsidR="000C7E1B" w:rsidRPr="005E4871" w:rsidRDefault="000C7E1B" w:rsidP="000C7E1B">
      <w:pPr>
        <w:spacing w:line="480" w:lineRule="auto"/>
        <w:jc w:val="both"/>
        <w:rPr>
          <w:rFonts w:eastAsia="Calibri"/>
        </w:rPr>
      </w:pPr>
      <w:r w:rsidRPr="005E4871">
        <w:rPr>
          <w:rFonts w:eastAsia="Calibri"/>
        </w:rPr>
        <w:t>Reason for exclusion: unable to translate.</w:t>
      </w:r>
    </w:p>
    <w:p w14:paraId="20A42F96" w14:textId="77777777" w:rsidR="000C7E1B" w:rsidRPr="005E4871" w:rsidRDefault="000C7E1B" w:rsidP="000C7E1B">
      <w:pPr>
        <w:spacing w:line="480" w:lineRule="auto"/>
        <w:jc w:val="both"/>
        <w:rPr>
          <w:rFonts w:eastAsia="Calibri"/>
        </w:rPr>
      </w:pPr>
      <w:r w:rsidRPr="005E4871">
        <w:rPr>
          <w:rFonts w:eastAsia="Calibri"/>
        </w:rPr>
        <w:t>Helen Walker a BG b. Shoulder pain in swimmers: A 12-month prospective cohort study of incidenceand risk factors. Physical Therapy in Sport 13. 2012;(13):243–9.</w:t>
      </w:r>
    </w:p>
    <w:p w14:paraId="55C25C2A"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1C56ACD3" w14:textId="77777777" w:rsidR="000C7E1B" w:rsidRPr="005E4871" w:rsidRDefault="000C7E1B" w:rsidP="000C7E1B">
      <w:pPr>
        <w:spacing w:line="480" w:lineRule="auto"/>
        <w:jc w:val="both"/>
        <w:rPr>
          <w:rFonts w:eastAsia="Calibri"/>
        </w:rPr>
      </w:pPr>
      <w:r w:rsidRPr="005E4871">
        <w:rPr>
          <w:rFonts w:eastAsia="Calibri"/>
        </w:rPr>
        <w:lastRenderedPageBreak/>
        <w:t>Heyworth BE, Kramer DE, Martin DJ, Micheli LJ, Kocher MS, Bae DS. Trends in the presentation, management, and outcomes of little league shoulder. American Journal of Sports Medicine [Internet]. 2016;44(6):1431–8. Available from: https://www.scopus.com/inward/record.uri?eid=2-s2.0-84973481017&amp;doi=10.1177%2f0363546516632744&amp;partnerID=40&amp;md5=3f4465282230f0520ee1fd45b80d2ffd</w:t>
      </w:r>
    </w:p>
    <w:p w14:paraId="4430CDE7"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1F57FA0D" w14:textId="77777777" w:rsidR="000C7E1B" w:rsidRPr="005E4871" w:rsidRDefault="000C7E1B" w:rsidP="000C7E1B">
      <w:pPr>
        <w:spacing w:line="480" w:lineRule="auto"/>
        <w:jc w:val="both"/>
        <w:rPr>
          <w:rFonts w:eastAsia="Calibri"/>
        </w:rPr>
      </w:pPr>
      <w:r w:rsidRPr="005E4871">
        <w:rPr>
          <w:rFonts w:eastAsia="Calibri"/>
        </w:rPr>
        <w:t>Hiroki Saito MEH. Scapular focused interventions to improveshoulder pain and function in adults withsubacromial pain: A systematic review and metaanalysis. PHYSIOTHERAPY THEORY AND PRACTICE [Internet]. 2018;34(9):653–70. Available from: https://www.tandfonline.com/doi/full/10.1080/09593985.2018.1423656</w:t>
      </w:r>
    </w:p>
    <w:p w14:paraId="0D20841E" w14:textId="77777777" w:rsidR="000C7E1B" w:rsidRPr="005E4871" w:rsidRDefault="000C7E1B" w:rsidP="000C7E1B">
      <w:pPr>
        <w:spacing w:line="480" w:lineRule="auto"/>
        <w:jc w:val="both"/>
        <w:rPr>
          <w:rFonts w:eastAsia="Calibri"/>
        </w:rPr>
      </w:pPr>
      <w:r w:rsidRPr="005E4871">
        <w:rPr>
          <w:rFonts w:eastAsia="Calibri"/>
        </w:rPr>
        <w:t>Reason for exclusion: Ineligible exposure</w:t>
      </w:r>
    </w:p>
    <w:p w14:paraId="337919A3" w14:textId="77777777" w:rsidR="000C7E1B" w:rsidRPr="005E4871" w:rsidRDefault="000C7E1B" w:rsidP="000C7E1B">
      <w:pPr>
        <w:spacing w:line="480" w:lineRule="auto"/>
        <w:jc w:val="both"/>
        <w:rPr>
          <w:rFonts w:eastAsia="Calibri"/>
        </w:rPr>
      </w:pPr>
      <w:r w:rsidRPr="005E4871">
        <w:rPr>
          <w:rFonts w:eastAsia="Calibri"/>
        </w:rPr>
        <w:t>Hughes R JM. Normative values of agonist-antagonist shoulder strength ratios of adults aged 20 to 78 years. Archives of Physical Medicine and Rehabilitation. 80(10):1324–6.</w:t>
      </w:r>
    </w:p>
    <w:p w14:paraId="47D95888"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78263CD5" w14:textId="77777777" w:rsidR="000C7E1B" w:rsidRPr="005E4871" w:rsidRDefault="000C7E1B" w:rsidP="000C7E1B">
      <w:pPr>
        <w:spacing w:line="480" w:lineRule="auto"/>
        <w:jc w:val="both"/>
        <w:rPr>
          <w:rFonts w:eastAsia="Calibri"/>
        </w:rPr>
      </w:pPr>
      <w:r w:rsidRPr="005E4871">
        <w:rPr>
          <w:rFonts w:eastAsia="Calibri"/>
        </w:rPr>
        <w:t>Ilyoung Y, Minhyeok K, Jaeseop O. The effects of posterior shoulder stretch on rotator cuff strength ratio in adolescent baseball players with scapular dyskinesis: A randomized controlled trial. Isokinetics and Exercise Science [Internet]. 2018;26(1):63–71. Available from: https://www.scopus.com/inward/record.uri?eid=2-s2.0-85044103458&amp;doi=10.3233%2fIES-172176&amp;partnerID=40&amp;md5=77dce468630aaba6bdc7d54942af6542</w:t>
      </w:r>
    </w:p>
    <w:p w14:paraId="6DF8B901"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79DE3E7D" w14:textId="77777777" w:rsidR="000C7E1B" w:rsidRPr="005E4871" w:rsidRDefault="000C7E1B" w:rsidP="000C7E1B">
      <w:pPr>
        <w:spacing w:line="480" w:lineRule="auto"/>
        <w:jc w:val="both"/>
        <w:rPr>
          <w:rFonts w:eastAsia="Calibri"/>
        </w:rPr>
      </w:pPr>
      <w:r w:rsidRPr="005E4871">
        <w:rPr>
          <w:rFonts w:eastAsia="Calibri"/>
        </w:rPr>
        <w:t>Kelly Berckmans P a, Louise Pieters P b. The isokinetic rotator cuff strength ratios in overhead athletes: Assessment and exercise effect. Physical therapy in sport. 2017; 27:65–75.</w:t>
      </w:r>
    </w:p>
    <w:p w14:paraId="5E104D99" w14:textId="77777777" w:rsidR="000C7E1B" w:rsidRPr="005E4871" w:rsidRDefault="000C7E1B" w:rsidP="000C7E1B">
      <w:pPr>
        <w:spacing w:line="480" w:lineRule="auto"/>
        <w:jc w:val="both"/>
        <w:rPr>
          <w:rFonts w:eastAsia="Calibri"/>
        </w:rPr>
      </w:pPr>
      <w:r w:rsidRPr="005E4871">
        <w:rPr>
          <w:rFonts w:eastAsia="Calibri"/>
        </w:rPr>
        <w:lastRenderedPageBreak/>
        <w:t>Reason for exclusion: Ineligible participant characteristics</w:t>
      </w:r>
    </w:p>
    <w:p w14:paraId="327DE117" w14:textId="77777777" w:rsidR="000C7E1B" w:rsidRPr="005E4871" w:rsidRDefault="000C7E1B" w:rsidP="000C7E1B">
      <w:pPr>
        <w:spacing w:line="480" w:lineRule="auto"/>
        <w:jc w:val="both"/>
        <w:rPr>
          <w:rFonts w:eastAsia="Calibri"/>
        </w:rPr>
      </w:pPr>
      <w:r w:rsidRPr="005E4871">
        <w:rPr>
          <w:rFonts w:eastAsia="Calibri"/>
        </w:rPr>
        <w:t>Kim J-S, Kim M-H, Ahn D-H, Oh J-S. Comparison of Shoulder Protraction Strength and Electromyography Activity of Serratus Anterior and Pectoralis Major in Subjects with or Without a Winged Scapula. Journal of Sport Rehabilitation [Internet]. 2019;28(3):272–7. Available from: http://0-search.ebscohost.com.innopac.wits.ac.za/login.aspx?direct=true&amp;db=ccm&amp;AN=135355827&amp;site=ehost-live&amp;scope=site</w:t>
      </w:r>
    </w:p>
    <w:p w14:paraId="22310886"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4E20B600" w14:textId="77777777" w:rsidR="000C7E1B" w:rsidRPr="005E4871" w:rsidRDefault="000C7E1B" w:rsidP="000C7E1B">
      <w:pPr>
        <w:spacing w:line="480" w:lineRule="auto"/>
        <w:jc w:val="both"/>
        <w:rPr>
          <w:rFonts w:eastAsia="Calibri"/>
        </w:rPr>
      </w:pPr>
      <w:r w:rsidRPr="005E4871">
        <w:rPr>
          <w:rFonts w:eastAsia="Calibri"/>
        </w:rPr>
        <w:t>L P Brown SLN. Upper extremity range of motion and isokinetic strength of the internal and external shoulder rotators in major league baseball players. American Journal of Sports Medicine. 1988;16(6):577–85.</w:t>
      </w:r>
    </w:p>
    <w:p w14:paraId="57F2F61D" w14:textId="77777777" w:rsidR="000C7E1B" w:rsidRPr="005E4871" w:rsidRDefault="000C7E1B" w:rsidP="000C7E1B">
      <w:pPr>
        <w:spacing w:line="480" w:lineRule="auto"/>
        <w:jc w:val="both"/>
        <w:rPr>
          <w:rFonts w:eastAsia="Calibri"/>
        </w:rPr>
      </w:pPr>
      <w:r w:rsidRPr="005E4871">
        <w:rPr>
          <w:rFonts w:eastAsia="Calibri"/>
        </w:rPr>
        <w:t>Reason for exclusion: Unable to locate full text article.</w:t>
      </w:r>
    </w:p>
    <w:p w14:paraId="1ED8A7C1" w14:textId="77777777" w:rsidR="000C7E1B" w:rsidRPr="005E4871" w:rsidRDefault="000C7E1B" w:rsidP="000C7E1B">
      <w:pPr>
        <w:spacing w:line="480" w:lineRule="auto"/>
        <w:jc w:val="both"/>
        <w:rPr>
          <w:rFonts w:eastAsia="Calibri"/>
        </w:rPr>
      </w:pPr>
      <w:r w:rsidRPr="005E4871">
        <w:rPr>
          <w:rFonts w:eastAsia="Calibri"/>
        </w:rPr>
        <w:t>Langenberg LC, Vieira Lima G, Heitkamp SE, Kemps FLAM, Jones MS, Moreira MAAG, et al. The Surfer’s Shoulder: A Systematic Review of Current Literature and Potential Pathophysiological Explanations of Chronic Shoulder Complaints in Wave Surfers. Sports Medicine - Open [Internet]. 2021;7(1). Available from: https://www.scopus.com/inward/record.uri?eid=2-s2.0-85098779816&amp;doi=10.1186%2fs40798-020-00289-0&amp;partnerID=40&amp;md5=937938cfc5101b71c52827550987e6bc</w:t>
      </w:r>
    </w:p>
    <w:p w14:paraId="78A85C32"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6DE5D622" w14:textId="77777777" w:rsidR="000C7E1B" w:rsidRPr="005E4871" w:rsidRDefault="000C7E1B" w:rsidP="000C7E1B">
      <w:pPr>
        <w:spacing w:line="480" w:lineRule="auto"/>
        <w:jc w:val="both"/>
        <w:rPr>
          <w:rFonts w:eastAsia="Calibri"/>
        </w:rPr>
      </w:pPr>
      <w:r w:rsidRPr="005E4871">
        <w:rPr>
          <w:rFonts w:eastAsia="Calibri"/>
        </w:rPr>
        <w:t>Leonard Achenbach1 · Lior Laver2 · Sven Stephan Walter3 · Florian Zeman4 · Matthias Kuhr5 · Werner Krutsch1. Decreased external rotation strength is a risk factor for overuse shoulder injury in youth elite handball athletes. Decreased external rotation strength is a risk factor for overuse shoulder injury in youth elite handball athletes. 2019 Mar 1;10(10):1–10.</w:t>
      </w:r>
    </w:p>
    <w:p w14:paraId="2554CCD1" w14:textId="77777777" w:rsidR="000C7E1B" w:rsidRPr="005E4871" w:rsidRDefault="000C7E1B" w:rsidP="000C7E1B">
      <w:pPr>
        <w:spacing w:line="480" w:lineRule="auto"/>
        <w:jc w:val="both"/>
        <w:rPr>
          <w:rFonts w:eastAsia="Calibri"/>
        </w:rPr>
      </w:pPr>
      <w:r w:rsidRPr="005E4871">
        <w:rPr>
          <w:rFonts w:eastAsia="Calibri"/>
        </w:rPr>
        <w:lastRenderedPageBreak/>
        <w:t>Reason for exclusion: Ineligible participant characteristics</w:t>
      </w:r>
    </w:p>
    <w:p w14:paraId="41422825" w14:textId="77777777" w:rsidR="000C7E1B" w:rsidRPr="005E4871" w:rsidRDefault="000C7E1B" w:rsidP="000C7E1B">
      <w:pPr>
        <w:spacing w:line="480" w:lineRule="auto"/>
        <w:jc w:val="both"/>
        <w:rPr>
          <w:rFonts w:eastAsia="Calibri"/>
        </w:rPr>
      </w:pPr>
      <w:r w:rsidRPr="005E4871">
        <w:rPr>
          <w:rFonts w:eastAsia="Calibri"/>
        </w:rPr>
        <w:t>Lewis JS, Valentine RE. The pectoralis minor length test: A study of the intra-rater reliability and diagnostic accuracy in subjects with and without shoulder symptoms. BMC Musculoskeletal Disorders [Internet]. 2007;8. Available from: https://www.scopus.com/inward/record.uri?eid=2-s2.0-34547646141&amp;doi=10.1186%2f1471-2474-8-64&amp;partnerID=40&amp;md5=ae14cd21198548f858c5ded59f5d3227</w:t>
      </w:r>
    </w:p>
    <w:p w14:paraId="220AF274" w14:textId="77777777" w:rsidR="000C7E1B" w:rsidRPr="005E4871" w:rsidRDefault="000C7E1B" w:rsidP="000C7E1B">
      <w:pPr>
        <w:spacing w:line="480" w:lineRule="auto"/>
        <w:jc w:val="both"/>
        <w:rPr>
          <w:rFonts w:eastAsia="Calibri"/>
        </w:rPr>
      </w:pPr>
      <w:r w:rsidRPr="005E4871">
        <w:rPr>
          <w:rFonts w:eastAsia="Calibri"/>
        </w:rPr>
        <w:t>Reason for exclusion: Duplicate study</w:t>
      </w:r>
    </w:p>
    <w:p w14:paraId="19040BE8" w14:textId="77777777" w:rsidR="000C7E1B" w:rsidRPr="005E4871" w:rsidRDefault="000C7E1B" w:rsidP="000C7E1B">
      <w:pPr>
        <w:spacing w:line="480" w:lineRule="auto"/>
        <w:jc w:val="both"/>
        <w:rPr>
          <w:rFonts w:eastAsia="Calibri"/>
        </w:rPr>
      </w:pPr>
      <w:r w:rsidRPr="005E4871">
        <w:rPr>
          <w:rFonts w:eastAsia="Calibri"/>
        </w:rPr>
        <w:t>Loanne Sklaar. THE RELATIONSHIP BETWEEN EXTERNALROTATOR STRENGTH TO SIZE OF ROTATORCUFF TEAR. Dissertation. 1995;</w:t>
      </w:r>
    </w:p>
    <w:p w14:paraId="4B498CDC"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5FADBBFF" w14:textId="77777777" w:rsidR="000C7E1B" w:rsidRPr="005E4871" w:rsidRDefault="000C7E1B" w:rsidP="000C7E1B">
      <w:pPr>
        <w:spacing w:line="480" w:lineRule="auto"/>
        <w:jc w:val="both"/>
        <w:rPr>
          <w:rFonts w:eastAsia="Calibri"/>
        </w:rPr>
      </w:pPr>
      <w:r w:rsidRPr="005E4871">
        <w:rPr>
          <w:rFonts w:eastAsia="Calibri"/>
        </w:rPr>
        <w:t>Loanne Sklaar. THE RELATIONSHIP BETWEEN EXTERNALROTATOR STRENGTH TO SIZE OF ROTATORCUFF TEAR. Dissertation. 1995;</w:t>
      </w:r>
    </w:p>
    <w:p w14:paraId="27120AF1"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7A3A8934" w14:textId="77777777" w:rsidR="000C7E1B" w:rsidRPr="005E4871" w:rsidRDefault="000C7E1B" w:rsidP="000C7E1B">
      <w:pPr>
        <w:spacing w:line="480" w:lineRule="auto"/>
        <w:jc w:val="both"/>
        <w:rPr>
          <w:rFonts w:eastAsia="Calibri"/>
        </w:rPr>
      </w:pPr>
      <w:r w:rsidRPr="005E4871">
        <w:rPr>
          <w:rFonts w:eastAsia="Calibri"/>
        </w:rPr>
        <w:t>Lucado AM. Scapular muscle imbalance: implications for shoulder pain and pathology. Physical Therapy Reviews [Internet]. 2011;16(5):356–64. Available from: http://0-search.ebscohost.com.innopac.wits.ac.za/login.aspx?direct=true&amp;db=s3h&amp;AN=67511451&amp;site=ehost-live&amp;scope=site</w:t>
      </w:r>
    </w:p>
    <w:p w14:paraId="32AE7EEF"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6B487827" w14:textId="77777777" w:rsidR="000C7E1B" w:rsidRPr="005E4871" w:rsidRDefault="000C7E1B" w:rsidP="000C7E1B">
      <w:pPr>
        <w:spacing w:line="480" w:lineRule="auto"/>
        <w:jc w:val="both"/>
        <w:rPr>
          <w:rFonts w:eastAsia="Calibri"/>
        </w:rPr>
      </w:pPr>
      <w:r w:rsidRPr="005E4871">
        <w:rPr>
          <w:rFonts w:eastAsia="Calibri"/>
        </w:rPr>
        <w:t>Mackenzie TA, Herrington L, Funk L, Horsley I, Cools A. Relationship between extrinsic factors and the acromio-humeral distance. Manual Therapy [Internet]. 2016; 23:1–8. Available from: http://0-search.ebscohost.com.innopac.wits.ac.za/login.aspx?direct=true&amp;db=s3h&amp;AN=115367541&amp;site=ehost-live&amp;scope=site</w:t>
      </w:r>
    </w:p>
    <w:p w14:paraId="56366E7F" w14:textId="77777777" w:rsidR="000C7E1B" w:rsidRPr="005E4871" w:rsidRDefault="000C7E1B" w:rsidP="000C7E1B">
      <w:pPr>
        <w:spacing w:line="480" w:lineRule="auto"/>
        <w:jc w:val="both"/>
        <w:rPr>
          <w:rFonts w:eastAsia="Calibri"/>
        </w:rPr>
      </w:pPr>
      <w:r w:rsidRPr="005E4871">
        <w:rPr>
          <w:rFonts w:eastAsia="Calibri"/>
        </w:rPr>
        <w:lastRenderedPageBreak/>
        <w:t>Reason for exclusion: Ineligible participant characteristics</w:t>
      </w:r>
    </w:p>
    <w:p w14:paraId="0139E192" w14:textId="77777777" w:rsidR="000C7E1B" w:rsidRPr="005E4871" w:rsidRDefault="000C7E1B" w:rsidP="000C7E1B">
      <w:pPr>
        <w:spacing w:line="480" w:lineRule="auto"/>
        <w:jc w:val="both"/>
        <w:rPr>
          <w:rFonts w:eastAsia="Calibri"/>
        </w:rPr>
      </w:pPr>
      <w:r w:rsidRPr="005E4871">
        <w:rPr>
          <w:rFonts w:eastAsia="Calibri"/>
        </w:rPr>
        <w:t>Matias Yoma MsLH, Tanya Anne Mackenzie P. Training Intensity and Shoulder MusculoskeletalPhysical Quality Responses in Competitive Swimmers. Journal of Athletic Training. 56(1):54–63.</w:t>
      </w:r>
    </w:p>
    <w:p w14:paraId="248F52F1"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296DA42C" w14:textId="77777777" w:rsidR="000C7E1B" w:rsidRPr="005E4871" w:rsidRDefault="000C7E1B" w:rsidP="000C7E1B">
      <w:pPr>
        <w:spacing w:line="480" w:lineRule="auto"/>
        <w:jc w:val="both"/>
        <w:rPr>
          <w:rFonts w:eastAsia="Calibri"/>
        </w:rPr>
      </w:pPr>
      <w:r w:rsidRPr="005E4871">
        <w:rPr>
          <w:rFonts w:eastAsia="Calibri"/>
        </w:rPr>
        <w:t>Melissa D. Thompson Me, Phillip A. Page P. Dynamic acromiohumeral interval changes in baseballplayers during scaption exercises. Journal of shoulder and elbow surgery. 2011; 20:251–8.</w:t>
      </w:r>
    </w:p>
    <w:p w14:paraId="6E3FE8F0"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24D8232E" w14:textId="77777777" w:rsidR="000C7E1B" w:rsidRPr="005E4871" w:rsidRDefault="000C7E1B" w:rsidP="000C7E1B">
      <w:pPr>
        <w:spacing w:line="480" w:lineRule="auto"/>
        <w:jc w:val="both"/>
        <w:rPr>
          <w:rFonts w:eastAsia="Calibri"/>
        </w:rPr>
      </w:pPr>
      <w:r w:rsidRPr="005E4871">
        <w:rPr>
          <w:rFonts w:eastAsia="Calibri"/>
        </w:rPr>
        <w:t>Monica Tessaro1 Giorgio Granzotto2 Antonio Poser3 Giuseppe Plebani4 Alex Rossi5. SHOULDER PAIN IN COMPETITIVE TEENAGE SWIMMERS AND IT’S PREVENTION: A RETROSPECTIVE EPIDEMIOLOGICAL CROSS-SECTIONAL STUDY OF PREVALENCE. SHOULDER PAIN IN COMPETITIVE TEENAGE SWIMMERS AND IT’S PREVENTION: A RETROSPECTIVE EPIDEMIOLOGICAL CROSS-SECTIONAL STUDY OF PREVALENCE. 2017 Oct 1;12, Number 5 | October 2017 | Page 798(5):798–811.</w:t>
      </w:r>
    </w:p>
    <w:p w14:paraId="12CA71CE"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7B7CBA5C" w14:textId="77777777" w:rsidR="000C7E1B" w:rsidRPr="005E4871" w:rsidRDefault="000C7E1B" w:rsidP="000C7E1B">
      <w:pPr>
        <w:spacing w:line="480" w:lineRule="auto"/>
        <w:jc w:val="both"/>
        <w:rPr>
          <w:rFonts w:eastAsia="Calibri"/>
        </w:rPr>
      </w:pPr>
      <w:r w:rsidRPr="005E4871">
        <w:rPr>
          <w:rFonts w:eastAsia="Calibri"/>
        </w:rPr>
        <w:t>Morey J. Kolber P, The reliability of hand-held dynamometry in measuring isometric strength of the shoulder internal and external rotator musculature using a stabilization device. Physiother Theory Practise. :119–24.</w:t>
      </w:r>
    </w:p>
    <w:p w14:paraId="7B06430B"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3A47054B" w14:textId="77777777" w:rsidR="000C7E1B" w:rsidRPr="005E4871" w:rsidRDefault="000C7E1B" w:rsidP="000C7E1B">
      <w:pPr>
        <w:spacing w:line="480" w:lineRule="auto"/>
        <w:jc w:val="both"/>
        <w:rPr>
          <w:rFonts w:eastAsia="Calibri"/>
        </w:rPr>
      </w:pPr>
      <w:r w:rsidRPr="005E4871">
        <w:rPr>
          <w:rFonts w:eastAsia="Calibri"/>
        </w:rPr>
        <w:t>Mostaed BB. Role of the shoulder muscles in controlling the glenohumeral joint and prevention of subacromial impingement in overhead activities: A meta-study [Internet]. 2004. p. 165 p-165 p. Available from: http://0-</w:t>
      </w:r>
      <w:r w:rsidRPr="005E4871">
        <w:rPr>
          <w:rFonts w:eastAsia="Calibri"/>
        </w:rPr>
        <w:lastRenderedPageBreak/>
        <w:t>search.ebscohost.com.innopac.wits.ac.za/login.aspx?direct=true&amp;db=ccm&amp;AN=109843339&amp;site=ehost-live&amp;scope=site</w:t>
      </w:r>
    </w:p>
    <w:p w14:paraId="51A2D14E" w14:textId="77777777" w:rsidR="000C7E1B" w:rsidRPr="005E4871" w:rsidRDefault="000C7E1B" w:rsidP="000C7E1B">
      <w:pPr>
        <w:spacing w:line="480" w:lineRule="auto"/>
        <w:jc w:val="both"/>
        <w:rPr>
          <w:rFonts w:eastAsia="Calibri"/>
        </w:rPr>
      </w:pPr>
      <w:r w:rsidRPr="005E4871">
        <w:rPr>
          <w:rFonts w:eastAsia="Calibri"/>
        </w:rPr>
        <w:t>Nct. Comparison of Long-Term Effects of The Traditional and Modified Posterior Shoulder Stretching Exercise. https://clinicaltrials.gov/show/NCT04660682 [Internet]. 2020; Available from: https://www.cochranelibrary.com/central/doi/10.1002/central/CN-02206279/full</w:t>
      </w:r>
    </w:p>
    <w:p w14:paraId="6E448CFA"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56E14562" w14:textId="77777777" w:rsidR="000C7E1B" w:rsidRPr="005E4871" w:rsidRDefault="000C7E1B" w:rsidP="000C7E1B">
      <w:pPr>
        <w:spacing w:line="480" w:lineRule="auto"/>
        <w:jc w:val="both"/>
        <w:rPr>
          <w:rFonts w:eastAsia="Calibri"/>
        </w:rPr>
      </w:pPr>
      <w:r w:rsidRPr="005E4871">
        <w:rPr>
          <w:rFonts w:eastAsia="Calibri"/>
        </w:rPr>
        <w:t>Nct. Glenohumeral Internal Rotation Deficit (GIRD). https://clinicaltrials.gov/show/NCT01422083 [Internet]. 2011; Available from: https://www.cochranelibrary.com/central/doi/10.1002/central/CN-01488264/full</w:t>
      </w:r>
    </w:p>
    <w:p w14:paraId="1B2FB677"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1077C25C" w14:textId="77777777" w:rsidR="000C7E1B" w:rsidRPr="005E4871" w:rsidRDefault="000C7E1B" w:rsidP="000C7E1B">
      <w:pPr>
        <w:spacing w:line="480" w:lineRule="auto"/>
        <w:jc w:val="both"/>
        <w:rPr>
          <w:rFonts w:eastAsia="Calibri"/>
        </w:rPr>
      </w:pPr>
      <w:r w:rsidRPr="005E4871">
        <w:rPr>
          <w:rFonts w:eastAsia="Calibri"/>
        </w:rPr>
        <w:t>Nichols J, Calver S, Chester R. Are stretches effective in the prevention and treatment of glenohumeral internal rotation deficit? Physical Therapy Reviews [Internet]. 2012;17(5):261–70. Available from: https://www.scopus.com/inward/record.uri?eid=2-s2.0-84892899096&amp;doi=10.1179%2f1743288X12Y.0000000021&amp;partnerID=40&amp;md5=3589ab11da44f22773fe60573bec9098</w:t>
      </w:r>
    </w:p>
    <w:p w14:paraId="5D67EFB4"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7763B3A4" w14:textId="77777777" w:rsidR="000C7E1B" w:rsidRPr="005E4871" w:rsidRDefault="000C7E1B" w:rsidP="000C7E1B">
      <w:pPr>
        <w:spacing w:line="480" w:lineRule="auto"/>
        <w:jc w:val="both"/>
        <w:rPr>
          <w:rFonts w:eastAsia="Calibri"/>
        </w:rPr>
      </w:pPr>
      <w:r w:rsidRPr="005E4871">
        <w:rPr>
          <w:rFonts w:eastAsia="Calibri"/>
        </w:rPr>
        <w:t>Nodehi Moghadam A, Abdi K, Shati M, Noorizadeh Dehkordi S, Keshtkar AA, Mosallanezhad Z. The Effectiveness of Exercise Therapy on Scapular Position and Motion in Individuals with Scapular Dyskinesis: Systematic Review Protocol. JMIR research protocols [Internet]. 2017;6(12): e240–e240. Available from: https://www.ncbi.nlm.nih.gov/pmc/articles/PMC5745349/</w:t>
      </w:r>
    </w:p>
    <w:p w14:paraId="46EF7FF5"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6D0CAAB3" w14:textId="77777777" w:rsidR="000C7E1B" w:rsidRPr="005E4871" w:rsidRDefault="000C7E1B" w:rsidP="000C7E1B">
      <w:pPr>
        <w:spacing w:line="480" w:lineRule="auto"/>
        <w:jc w:val="both"/>
        <w:rPr>
          <w:rFonts w:eastAsia="Calibri"/>
        </w:rPr>
      </w:pPr>
      <w:r w:rsidRPr="005E4871">
        <w:rPr>
          <w:rFonts w:eastAsia="Calibri"/>
        </w:rPr>
        <w:lastRenderedPageBreak/>
        <w:t>Otoshi K. Association Between Scapular Asymmetry and Shoulder Pain In Juvenile Baseball Players. Orthopaedic journal of sports medicine [Internet]. 2016;1–1. Available from: http://0-search.ebscohost.com.innopac.wits.ac.za/login.aspx?direct=true&amp;db=ccm&amp;AN=123601306&amp;site=ehost-live&amp;scope=site</w:t>
      </w:r>
    </w:p>
    <w:p w14:paraId="19FD86EC"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2E2DC2CF" w14:textId="77777777" w:rsidR="000C7E1B" w:rsidRPr="005E4871" w:rsidRDefault="000C7E1B" w:rsidP="000C7E1B">
      <w:pPr>
        <w:spacing w:line="480" w:lineRule="auto"/>
        <w:jc w:val="both"/>
        <w:rPr>
          <w:rFonts w:eastAsia="Calibri"/>
        </w:rPr>
      </w:pPr>
      <w:r w:rsidRPr="005E4871">
        <w:rPr>
          <w:rFonts w:eastAsia="Calibri"/>
        </w:rPr>
        <w:t>Pallotta F, Rossetti S. Dyskinesia of the rotator cuff. Isokinetic monitoring of the shoulder in top class water polo players. Medicina dello Sport [Internet]. 1998;51(3):263–72. Available from: https://www.scopus.com/inward/record.uri?eid=2-s2.0-0032458487&amp;partnerID=40&amp;md5=3fdb1651cc900d783b2c061db812d534</w:t>
      </w:r>
    </w:p>
    <w:p w14:paraId="2C974615" w14:textId="77777777" w:rsidR="000C7E1B" w:rsidRPr="005E4871" w:rsidRDefault="000C7E1B" w:rsidP="000C7E1B">
      <w:pPr>
        <w:spacing w:line="480" w:lineRule="auto"/>
        <w:jc w:val="both"/>
        <w:rPr>
          <w:rFonts w:eastAsia="Calibri"/>
        </w:rPr>
      </w:pPr>
      <w:r w:rsidRPr="005E4871">
        <w:rPr>
          <w:rFonts w:eastAsia="Calibri"/>
        </w:rPr>
        <w:t>Reason for exclusion: Unable to locate full text article.</w:t>
      </w:r>
    </w:p>
    <w:p w14:paraId="42686706" w14:textId="77777777" w:rsidR="000C7E1B" w:rsidRPr="005E4871" w:rsidRDefault="000C7E1B" w:rsidP="000C7E1B">
      <w:pPr>
        <w:spacing w:line="480" w:lineRule="auto"/>
        <w:jc w:val="both"/>
        <w:rPr>
          <w:rFonts w:eastAsia="Calibri"/>
        </w:rPr>
      </w:pPr>
      <w:r w:rsidRPr="005E4871">
        <w:rPr>
          <w:rFonts w:eastAsia="Calibri"/>
        </w:rPr>
        <w:t>Pellegrini A, Tonino P, Salazar D, Hendrix K, Parel I, Cutti A, et al. Can posterior capsular stretching rehabilitation protocol change scapula kinematics in asymptomatic baseball pitchers? Musculoskeletal Surgery [Internet]. 2016; 100:39–43. Available from: https://www.scopus.com/inward/record.uri?eid=2-s2.0-84998880956&amp;doi=10.1007%2fs12306-016-0416-1&amp;partnerID=40&amp;md5=3a2d8fc9278cbe5555b492182372a257</w:t>
      </w:r>
    </w:p>
    <w:p w14:paraId="3A453163"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0B848580" w14:textId="77777777" w:rsidR="000C7E1B" w:rsidRPr="005E4871" w:rsidRDefault="000C7E1B" w:rsidP="000C7E1B">
      <w:pPr>
        <w:spacing w:line="480" w:lineRule="auto"/>
        <w:jc w:val="both"/>
        <w:rPr>
          <w:rFonts w:eastAsia="Calibri"/>
        </w:rPr>
      </w:pPr>
      <w:r w:rsidRPr="005E4871">
        <w:rPr>
          <w:rFonts w:eastAsia="Calibri"/>
        </w:rPr>
        <w:t>Pink M, Jobe FW, Perry J, Browne A, Scovazzo ML, Kerrigan J. The painful shoulder during the butterfly stroke: An electromyographic and cinematographic analysis of twelve muscles. Clinical Orthopaedics and Related Research [Internet]. 1993;(288):60–72. Available from: https://www.scopus.com/inward/record.uri?eid=2-s2.0-0027465454&amp;doi=10.1097%2f00003086-199303000-00008&amp;partnerID=40&amp;md5=c2a0b59afc663156b63a7ebe8fdf674b</w:t>
      </w:r>
    </w:p>
    <w:p w14:paraId="76022D81" w14:textId="77777777" w:rsidR="000C7E1B" w:rsidRPr="005E4871" w:rsidRDefault="000C7E1B" w:rsidP="000C7E1B">
      <w:pPr>
        <w:spacing w:line="480" w:lineRule="auto"/>
        <w:jc w:val="both"/>
        <w:rPr>
          <w:rFonts w:eastAsia="Calibri"/>
        </w:rPr>
      </w:pPr>
      <w:r w:rsidRPr="005E4871">
        <w:rPr>
          <w:rFonts w:eastAsia="Calibri"/>
        </w:rPr>
        <w:t>Reason for exclusion: Unable to locate full text article.</w:t>
      </w:r>
    </w:p>
    <w:p w14:paraId="4C989BEF" w14:textId="77777777" w:rsidR="000C7E1B" w:rsidRPr="005E4871" w:rsidRDefault="000C7E1B" w:rsidP="000C7E1B">
      <w:pPr>
        <w:spacing w:line="480" w:lineRule="auto"/>
        <w:jc w:val="both"/>
        <w:rPr>
          <w:rFonts w:eastAsia="Calibri"/>
        </w:rPr>
      </w:pPr>
      <w:r w:rsidRPr="005E4871">
        <w:rPr>
          <w:rFonts w:eastAsia="Calibri"/>
        </w:rPr>
        <w:lastRenderedPageBreak/>
        <w:t>RICHARD W. BOHANNON M, The static strength of 10 upper extremity muscle groups of 3 1 young women was, tested bilaterally to gain a preliminary estimate of the strength of the muscle groups, and the relationship between the strength of the muscle groups. Strength was, measured using a hand-held dynamometer. Descriptive statistics were calculated for, the measurements obtained. Inferential statistics revealed a significant difference in, et al. Hand-held dynamometer testing of the internal and external rotator musculature based on selected positions to establish normative data and unilateral ratios. THE JOURNAL OF ORTHOPAEDIC AND SPORTS PHYSICAL THERAPY. 2010; 19:1175–83.</w:t>
      </w:r>
    </w:p>
    <w:p w14:paraId="15A2F339" w14:textId="77777777" w:rsidR="000C7E1B" w:rsidRPr="005E4871" w:rsidRDefault="000C7E1B" w:rsidP="000C7E1B">
      <w:pPr>
        <w:spacing w:line="480" w:lineRule="auto"/>
        <w:jc w:val="both"/>
        <w:rPr>
          <w:rFonts w:eastAsia="Calibri"/>
        </w:rPr>
      </w:pPr>
      <w:r w:rsidRPr="005E4871">
        <w:rPr>
          <w:rFonts w:eastAsia="Calibri"/>
        </w:rPr>
        <w:t>Reason for exclusion: Unable to locate full text article.</w:t>
      </w:r>
    </w:p>
    <w:p w14:paraId="27598B8E" w14:textId="77777777" w:rsidR="000C7E1B" w:rsidRPr="005E4871" w:rsidRDefault="000C7E1B" w:rsidP="000C7E1B">
      <w:pPr>
        <w:spacing w:line="480" w:lineRule="auto"/>
        <w:jc w:val="both"/>
        <w:rPr>
          <w:rFonts w:eastAsia="Calibri"/>
        </w:rPr>
      </w:pPr>
      <w:r w:rsidRPr="005E4871">
        <w:rPr>
          <w:rFonts w:eastAsia="Calibri"/>
        </w:rPr>
        <w:t>Saito H, Harrold ME, Cavalheri V, McKenna L. Scapular focused interventions to improve shoulder pain and function in adults with subacromial pain: A systematic review and meta-analysis. Physiotherapy Theory &amp; Practice [Internet]. 2018;34(9):653–70. Available from: http://0-search.ebscohost.com.innopac.wits.ac.za/login.aspx?direct=true&amp;db=ccm&amp;AN=129976396&amp;site=ehost-live&amp;scope=site</w:t>
      </w:r>
    </w:p>
    <w:p w14:paraId="314B82C1"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38E3FA7C" w14:textId="77777777" w:rsidR="000C7E1B" w:rsidRPr="005E4871" w:rsidRDefault="000C7E1B" w:rsidP="000C7E1B">
      <w:pPr>
        <w:spacing w:line="480" w:lineRule="auto"/>
        <w:jc w:val="both"/>
        <w:rPr>
          <w:rFonts w:eastAsia="Calibri"/>
        </w:rPr>
      </w:pPr>
      <w:r w:rsidRPr="005E4871">
        <w:rPr>
          <w:rFonts w:eastAsia="Calibri"/>
        </w:rPr>
        <w:t>Salamh PA, Liu X, Hanney WJ, Sprague PA, Kolber MJ. The efficacy and fidelity of clinical interventions used to reduce posterior shoulder tightness: a systematic review with meta-analysis. Journal of shoulder and elbow surgery [Internet]. 2019;28(6):1204–13. Available from: https://www.scopus.com/inward/record.uri?eid=2-s2.0-85063008893&amp;doi=10.1016%2fj.jse.2018.12.006&amp;partnerID=40&amp;md5=c12df4f44e000cdc12f2f3ad894ff83b</w:t>
      </w:r>
    </w:p>
    <w:p w14:paraId="1D0D2EC1" w14:textId="77777777" w:rsidR="000C7E1B" w:rsidRPr="005E4871" w:rsidRDefault="000C7E1B" w:rsidP="000C7E1B">
      <w:pPr>
        <w:spacing w:line="480" w:lineRule="auto"/>
        <w:jc w:val="both"/>
        <w:rPr>
          <w:rFonts w:eastAsia="Calibri"/>
        </w:rPr>
      </w:pPr>
      <w:r w:rsidRPr="005E4871">
        <w:rPr>
          <w:rFonts w:eastAsia="Calibri"/>
        </w:rPr>
        <w:t>Reason for exclusion: Ineligible exposure</w:t>
      </w:r>
    </w:p>
    <w:p w14:paraId="1DC77570" w14:textId="77777777" w:rsidR="000C7E1B" w:rsidRPr="005E4871" w:rsidRDefault="000C7E1B" w:rsidP="000C7E1B">
      <w:pPr>
        <w:spacing w:line="480" w:lineRule="auto"/>
        <w:jc w:val="both"/>
        <w:rPr>
          <w:rFonts w:eastAsia="Calibri"/>
        </w:rPr>
      </w:pPr>
      <w:r w:rsidRPr="005E4871">
        <w:rPr>
          <w:rFonts w:eastAsia="Calibri"/>
        </w:rPr>
        <w:lastRenderedPageBreak/>
        <w:t>Shoulder Internal and External Rotation Strength and Range of Motion of Highly Skilled Junior Tennis Players. Shoulder Internal and External Rotation Strength and Range of Motion of Highly Skilled Junior Tennis Players. Isokinetics and Exercise Science. 2(2):65–72.</w:t>
      </w:r>
    </w:p>
    <w:p w14:paraId="07F0FC91"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431606F7" w14:textId="77777777" w:rsidR="000C7E1B" w:rsidRPr="005E4871" w:rsidRDefault="000C7E1B" w:rsidP="000C7E1B">
      <w:pPr>
        <w:spacing w:line="480" w:lineRule="auto"/>
        <w:jc w:val="both"/>
        <w:rPr>
          <w:rFonts w:eastAsia="Calibri"/>
        </w:rPr>
      </w:pPr>
      <w:r w:rsidRPr="005E4871">
        <w:rPr>
          <w:rFonts w:eastAsia="Calibri"/>
        </w:rPr>
        <w:t>Spiegl UJ, Warth RJ, Millett PJ. Symptomatic internal impingement of the shoulder in overhead athletes. Sports Medicine and Arthroscopy Review [Internet]. 2014;22(2):120–9. Available from: https://www.scopus.com/inward/record.uri?eid=2-s2.0-84900415395&amp;doi=10.1097%2fJSA.0000000000000017&amp;partnerID=40&amp;md5=8860923f9be274f9884c6c88f3afd27a</w:t>
      </w:r>
    </w:p>
    <w:p w14:paraId="3F1605BA"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4AE67BCC" w14:textId="77777777" w:rsidR="000C7E1B" w:rsidRPr="005E4871" w:rsidRDefault="000C7E1B" w:rsidP="000C7E1B">
      <w:pPr>
        <w:spacing w:line="480" w:lineRule="auto"/>
        <w:jc w:val="both"/>
        <w:rPr>
          <w:rFonts w:eastAsia="Calibri"/>
        </w:rPr>
      </w:pPr>
      <w:r w:rsidRPr="005E4871">
        <w:rPr>
          <w:rFonts w:eastAsia="Calibri"/>
        </w:rPr>
        <w:t>TaŞPinar F, Akkan H, SaraÇOĞLu İ, TaŞPinar B, Erel S. IMMEDIATE EFFECTS OF POSTERIOR CAPSULE STRETCHING EXERCISE IN INDIVIDUALS WITH TOTAL ARC OF MOTION DEFICIT. Turkish Journal of Physiotherapy Rehabilitation [Internet]. 2019;30(2):112–8. Available from: http://0-search.ebscohost.com.innopac.wits.ac.za/login.aspx?direct=true&amp;db=ccm&amp;AN=141352218&amp;site=ehost-live&amp;scope=site</w:t>
      </w:r>
    </w:p>
    <w:p w14:paraId="0728290A" w14:textId="77777777" w:rsidR="000C7E1B" w:rsidRPr="005E4871" w:rsidRDefault="000C7E1B" w:rsidP="000C7E1B">
      <w:pPr>
        <w:spacing w:line="480" w:lineRule="auto"/>
        <w:jc w:val="both"/>
        <w:rPr>
          <w:rFonts w:eastAsia="Calibri"/>
        </w:rPr>
      </w:pPr>
      <w:r w:rsidRPr="005E4871">
        <w:rPr>
          <w:rFonts w:eastAsia="Calibri"/>
        </w:rPr>
        <w:t>Reason for exclusion: Ineligible exposure</w:t>
      </w:r>
    </w:p>
    <w:p w14:paraId="2ABB15A3" w14:textId="77777777" w:rsidR="000C7E1B" w:rsidRPr="005E4871" w:rsidRDefault="000C7E1B" w:rsidP="000C7E1B">
      <w:pPr>
        <w:spacing w:line="480" w:lineRule="auto"/>
        <w:jc w:val="both"/>
        <w:rPr>
          <w:rFonts w:eastAsia="Calibri"/>
        </w:rPr>
      </w:pPr>
      <w:r w:rsidRPr="005E4871">
        <w:rPr>
          <w:rFonts w:eastAsia="Calibri"/>
        </w:rPr>
        <w:t>Van Dijk M, Haddad FS, Cobiella C. Internal impingement of the Shoulder in the throwing athlete. Sport en Geneeskunde [Internet]. 2010;43(2):28–35. Available from: https://www.scopus.com/inward/record.uri?eid=2-s2.0-77953427310&amp;partnerID=40&amp;md5=5c1494762441add511134c03f2dacd13</w:t>
      </w:r>
    </w:p>
    <w:p w14:paraId="6639E01C" w14:textId="77777777" w:rsidR="000C7E1B" w:rsidRPr="005E4871" w:rsidRDefault="000C7E1B" w:rsidP="000C7E1B">
      <w:pPr>
        <w:spacing w:line="480" w:lineRule="auto"/>
        <w:jc w:val="both"/>
        <w:rPr>
          <w:rFonts w:eastAsia="Calibri"/>
        </w:rPr>
      </w:pPr>
      <w:r w:rsidRPr="005E4871">
        <w:rPr>
          <w:rFonts w:eastAsia="Calibri"/>
        </w:rPr>
        <w:t>Reason for exclusion: Ineligible context</w:t>
      </w:r>
    </w:p>
    <w:p w14:paraId="55578077" w14:textId="77777777" w:rsidR="000C7E1B" w:rsidRPr="005E4871" w:rsidRDefault="000C7E1B" w:rsidP="000C7E1B">
      <w:pPr>
        <w:spacing w:line="480" w:lineRule="auto"/>
        <w:jc w:val="both"/>
        <w:rPr>
          <w:rFonts w:eastAsia="Calibri"/>
        </w:rPr>
      </w:pPr>
      <w:r w:rsidRPr="005E4871">
        <w:rPr>
          <w:rFonts w:eastAsia="Calibri"/>
        </w:rPr>
        <w:lastRenderedPageBreak/>
        <w:t>Voss A, Agneskirchner J. Posterosuperior glenoid impingement in handball. Arthroskopie [Internet]. 2020;33(5):391–4. Available from: https://www.scopus.com/inward/record.uri?eid=2-s2.0-85087803329&amp;doi=10.1007%2fs00142-020-00401-2&amp;partnerID=40&amp;md5=93aebffb30c7c85c6ed18b5547c63db9</w:t>
      </w:r>
    </w:p>
    <w:p w14:paraId="18E83D75"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208A7E62" w14:textId="77777777" w:rsidR="000C7E1B" w:rsidRPr="005E4871" w:rsidRDefault="000C7E1B" w:rsidP="000C7E1B">
      <w:pPr>
        <w:spacing w:line="480" w:lineRule="auto"/>
        <w:jc w:val="both"/>
        <w:rPr>
          <w:rFonts w:eastAsia="Calibri"/>
        </w:rPr>
      </w:pPr>
      <w:r w:rsidRPr="005E4871">
        <w:rPr>
          <w:rFonts w:eastAsia="Calibri"/>
        </w:rPr>
        <w:t>Yesilyaprak SS, Turksan HE, Karabay D. THE EFFECT OF THE PROGRESSIVE REHABILITATION PROGRAM ON SHOULDER INTERNAL ROTATION RANGE OF MOTION, ACROMIO-HUMERAL DISTANCE AND PAIN IN AN ADOLESCENT FEMALE SWIMMER WITH SUBACROMIAL IMPINGEMENT SYNDROME. Congress Papers of The Association of Sports Sciences [Internet]. 2019;1611–1611. Available from: http://0-search.ebscohost.com.innopac.wits.ac.za/login.aspx?direct=true&amp;db=s3h&amp;AN=141233106&amp;site=ehost-live&amp;scope=site</w:t>
      </w:r>
    </w:p>
    <w:p w14:paraId="7C1F3703" w14:textId="77777777" w:rsidR="000C7E1B" w:rsidRPr="005E4871" w:rsidRDefault="000C7E1B" w:rsidP="000C7E1B">
      <w:pPr>
        <w:spacing w:line="480" w:lineRule="auto"/>
        <w:jc w:val="both"/>
        <w:rPr>
          <w:rFonts w:eastAsia="Calibri"/>
        </w:rPr>
      </w:pPr>
      <w:r w:rsidRPr="005E4871">
        <w:rPr>
          <w:rFonts w:eastAsia="Calibri"/>
        </w:rPr>
        <w:t>Reason for exclusion: Ineligible study design</w:t>
      </w:r>
    </w:p>
    <w:p w14:paraId="548E5DE2" w14:textId="77777777" w:rsidR="000C7E1B" w:rsidRPr="005E4871" w:rsidRDefault="000C7E1B" w:rsidP="000C7E1B">
      <w:pPr>
        <w:spacing w:line="480" w:lineRule="auto"/>
        <w:jc w:val="both"/>
        <w:rPr>
          <w:rFonts w:eastAsia="Calibri"/>
        </w:rPr>
      </w:pPr>
      <w:r w:rsidRPr="005E4871">
        <w:rPr>
          <w:rFonts w:eastAsia="Calibri"/>
        </w:rPr>
        <w:t>Yu IY, Lee DK, Kang MJ, Oh JS. Effects of 3 infraspinatus muscle strengthening exercises on isokinetic peak torque and muscle activity. Journal of Sport Rehabilitation [Internet]. 2019;28(3):229–35. Available from: https://www.scopus.com/inward/record.uri?eid=2-s2.0-85062953600&amp;doi=10.1123%2fjsr.2017-0110&amp;partnerID=40&amp;md5=b8044c4e5bba45acc898c8ff8b922e7d</w:t>
      </w:r>
    </w:p>
    <w:p w14:paraId="74B4813D" w14:textId="77777777" w:rsidR="000C7E1B" w:rsidRPr="005E4871" w:rsidRDefault="000C7E1B" w:rsidP="000C7E1B">
      <w:pPr>
        <w:spacing w:line="480" w:lineRule="auto"/>
        <w:jc w:val="both"/>
        <w:rPr>
          <w:rFonts w:eastAsia="Calibri"/>
        </w:rPr>
      </w:pPr>
      <w:r w:rsidRPr="005E4871">
        <w:rPr>
          <w:rFonts w:eastAsia="Calibri"/>
        </w:rPr>
        <w:t>Reason for exclusion: Ineligible participant characteristics</w:t>
      </w:r>
    </w:p>
    <w:p w14:paraId="4BCEEEB4" w14:textId="77777777" w:rsidR="000C7E1B" w:rsidRPr="005E4871" w:rsidRDefault="000C7E1B" w:rsidP="000C7E1B">
      <w:pPr>
        <w:spacing w:line="480" w:lineRule="auto"/>
        <w:jc w:val="both"/>
      </w:pPr>
    </w:p>
    <w:p w14:paraId="5CA85ECF" w14:textId="77777777" w:rsidR="000C7E1B" w:rsidRPr="005E4871" w:rsidRDefault="000C7E1B" w:rsidP="000C7E1B">
      <w:pPr>
        <w:spacing w:line="480" w:lineRule="auto"/>
        <w:jc w:val="both"/>
        <w:rPr>
          <w:rFonts w:eastAsia="Calibri"/>
        </w:rPr>
      </w:pPr>
    </w:p>
    <w:p w14:paraId="424A08DC" w14:textId="77777777" w:rsidR="000C7E1B" w:rsidRDefault="000C7E1B" w:rsidP="000C7E1B">
      <w:pPr>
        <w:spacing w:line="480" w:lineRule="auto"/>
        <w:jc w:val="both"/>
      </w:pPr>
    </w:p>
    <w:p w14:paraId="2D42BBB6" w14:textId="77777777" w:rsidR="000C7E1B" w:rsidRPr="005E4871" w:rsidRDefault="000C7E1B" w:rsidP="000C7E1B">
      <w:pPr>
        <w:spacing w:line="480" w:lineRule="auto"/>
        <w:jc w:val="both"/>
      </w:pPr>
    </w:p>
    <w:bookmarkEnd w:id="0"/>
    <w:p w14:paraId="7427FC25" w14:textId="77777777" w:rsidR="000C7E1B" w:rsidRPr="00345E3B" w:rsidRDefault="000C7E1B" w:rsidP="000C7E1B">
      <w:pPr>
        <w:pStyle w:val="Heading2"/>
        <w:spacing w:before="0" w:after="0" w:line="480" w:lineRule="auto"/>
        <w:jc w:val="both"/>
        <w:rPr>
          <w:szCs w:val="24"/>
        </w:rPr>
      </w:pPr>
      <w:r>
        <w:rPr>
          <w:szCs w:val="24"/>
        </w:rPr>
        <w:lastRenderedPageBreak/>
        <w:t>Appendix 3</w:t>
      </w:r>
    </w:p>
    <w:p w14:paraId="3D011F23" w14:textId="77777777" w:rsidR="000C7E1B" w:rsidRPr="005E4871" w:rsidRDefault="000C7E1B" w:rsidP="000C7E1B">
      <w:pPr>
        <w:spacing w:line="480" w:lineRule="auto"/>
        <w:jc w:val="both"/>
        <w:rPr>
          <w:rFonts w:eastAsiaTheme="majorEastAsia"/>
        </w:rPr>
      </w:pPr>
      <w:r w:rsidRPr="005E4871">
        <w:t>Critical appraisal:</w:t>
      </w:r>
    </w:p>
    <w:p w14:paraId="6F1459C1" w14:textId="77777777" w:rsidR="000C7E1B" w:rsidRPr="005E4871" w:rsidRDefault="000C7E1B" w:rsidP="000C7E1B">
      <w:pPr>
        <w:spacing w:line="480" w:lineRule="auto"/>
        <w:jc w:val="both"/>
        <w:rPr>
          <w:rFonts w:eastAsiaTheme="majorEastAsia"/>
        </w:rPr>
      </w:pPr>
      <w:r w:rsidRPr="005E4871">
        <w:rPr>
          <w:rFonts w:eastAsiaTheme="majorEastAsia"/>
        </w:rPr>
        <w:t>Table a): Critical Appraisal of Eligible Diagnostic Test Accuracy</w:t>
      </w:r>
    </w:p>
    <w:p w14:paraId="7AC42B5C" w14:textId="77777777" w:rsidR="000C7E1B" w:rsidRPr="005E4871" w:rsidRDefault="000C7E1B" w:rsidP="000C7E1B">
      <w:pPr>
        <w:pStyle w:val="Heading2"/>
        <w:spacing w:before="0" w:after="0" w:line="480" w:lineRule="auto"/>
        <w:jc w:val="both"/>
        <w:rPr>
          <w:szCs w:val="24"/>
        </w:rPr>
      </w:pPr>
    </w:p>
    <w:tbl>
      <w:tblPr>
        <w:tblStyle w:val="GridTable1Light"/>
        <w:tblpPr w:leftFromText="180" w:rightFromText="180" w:vertAnchor="page" w:horzAnchor="margin" w:tblpY="6591"/>
        <w:tblW w:w="5000" w:type="pct"/>
        <w:tblLook w:val="04A0" w:firstRow="1" w:lastRow="0" w:firstColumn="1" w:lastColumn="0" w:noHBand="0" w:noVBand="1"/>
      </w:tblPr>
      <w:tblGrid>
        <w:gridCol w:w="1176"/>
        <w:gridCol w:w="711"/>
        <w:gridCol w:w="711"/>
        <w:gridCol w:w="712"/>
        <w:gridCol w:w="712"/>
        <w:gridCol w:w="602"/>
        <w:gridCol w:w="712"/>
        <w:gridCol w:w="602"/>
        <w:gridCol w:w="712"/>
        <w:gridCol w:w="602"/>
        <w:gridCol w:w="712"/>
        <w:gridCol w:w="743"/>
        <w:gridCol w:w="645"/>
      </w:tblGrid>
      <w:tr w:rsidR="000C7E1B" w14:paraId="06DCC480" w14:textId="77777777" w:rsidTr="00B35697">
        <w:trPr>
          <w:cnfStyle w:val="100000000000" w:firstRow="1" w:lastRow="0" w:firstColumn="0" w:lastColumn="0" w:oddVBand="0" w:evenVBand="0" w:oddHBand="0"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629" w:type="pct"/>
            <w:shd w:val="clear" w:color="auto" w:fill="D1D1D1" w:themeFill="background2" w:themeFillShade="E6"/>
          </w:tcPr>
          <w:p w14:paraId="52C05824" w14:textId="77777777" w:rsidR="000C7E1B" w:rsidRPr="005E4871" w:rsidRDefault="000C7E1B" w:rsidP="00B35697">
            <w:pPr>
              <w:spacing w:line="240" w:lineRule="auto"/>
              <w:jc w:val="both"/>
              <w:rPr>
                <w:rFonts w:eastAsiaTheme="minorEastAsia"/>
              </w:rPr>
            </w:pPr>
            <w:r w:rsidRPr="005E4871">
              <w:rPr>
                <w:rFonts w:eastAsiaTheme="minorEastAsia"/>
              </w:rPr>
              <w:t>Citation</w:t>
            </w:r>
          </w:p>
        </w:tc>
        <w:tc>
          <w:tcPr>
            <w:tcW w:w="380" w:type="pct"/>
            <w:shd w:val="clear" w:color="auto" w:fill="D1D1D1" w:themeFill="background2" w:themeFillShade="E6"/>
          </w:tcPr>
          <w:p w14:paraId="38023053"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Q1</w:t>
            </w:r>
          </w:p>
        </w:tc>
        <w:tc>
          <w:tcPr>
            <w:tcW w:w="381" w:type="pct"/>
            <w:shd w:val="clear" w:color="auto" w:fill="D1D1D1" w:themeFill="background2" w:themeFillShade="E6"/>
          </w:tcPr>
          <w:p w14:paraId="4704B26C"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Q2</w:t>
            </w:r>
          </w:p>
        </w:tc>
        <w:tc>
          <w:tcPr>
            <w:tcW w:w="381" w:type="pct"/>
            <w:shd w:val="clear" w:color="auto" w:fill="D1D1D1" w:themeFill="background2" w:themeFillShade="E6"/>
          </w:tcPr>
          <w:p w14:paraId="1A3DC403"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Q3</w:t>
            </w:r>
          </w:p>
        </w:tc>
        <w:tc>
          <w:tcPr>
            <w:tcW w:w="381" w:type="pct"/>
            <w:shd w:val="clear" w:color="auto" w:fill="D1D1D1" w:themeFill="background2" w:themeFillShade="E6"/>
          </w:tcPr>
          <w:p w14:paraId="4E955459"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Q4</w:t>
            </w:r>
          </w:p>
        </w:tc>
        <w:tc>
          <w:tcPr>
            <w:tcW w:w="321" w:type="pct"/>
            <w:shd w:val="clear" w:color="auto" w:fill="D1D1D1" w:themeFill="background2" w:themeFillShade="E6"/>
          </w:tcPr>
          <w:p w14:paraId="51D1A915"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Q5</w:t>
            </w:r>
          </w:p>
        </w:tc>
        <w:tc>
          <w:tcPr>
            <w:tcW w:w="381" w:type="pct"/>
            <w:shd w:val="clear" w:color="auto" w:fill="D1D1D1" w:themeFill="background2" w:themeFillShade="E6"/>
          </w:tcPr>
          <w:p w14:paraId="735060CB"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Q6</w:t>
            </w:r>
          </w:p>
        </w:tc>
        <w:tc>
          <w:tcPr>
            <w:tcW w:w="321" w:type="pct"/>
            <w:shd w:val="clear" w:color="auto" w:fill="D1D1D1" w:themeFill="background2" w:themeFillShade="E6"/>
          </w:tcPr>
          <w:p w14:paraId="6D9E479A"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Q7</w:t>
            </w:r>
          </w:p>
        </w:tc>
        <w:tc>
          <w:tcPr>
            <w:tcW w:w="381" w:type="pct"/>
            <w:shd w:val="clear" w:color="auto" w:fill="D1D1D1" w:themeFill="background2" w:themeFillShade="E6"/>
          </w:tcPr>
          <w:p w14:paraId="6C2DC286"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Q8</w:t>
            </w:r>
          </w:p>
        </w:tc>
        <w:tc>
          <w:tcPr>
            <w:tcW w:w="321" w:type="pct"/>
            <w:shd w:val="clear" w:color="auto" w:fill="D1D1D1" w:themeFill="background2" w:themeFillShade="E6"/>
          </w:tcPr>
          <w:p w14:paraId="328C77F5"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Q9</w:t>
            </w:r>
          </w:p>
        </w:tc>
        <w:tc>
          <w:tcPr>
            <w:tcW w:w="381" w:type="pct"/>
            <w:shd w:val="clear" w:color="auto" w:fill="D1D1D1" w:themeFill="background2" w:themeFillShade="E6"/>
          </w:tcPr>
          <w:p w14:paraId="51E2AD6C"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Q10</w:t>
            </w:r>
          </w:p>
        </w:tc>
        <w:tc>
          <w:tcPr>
            <w:tcW w:w="397" w:type="pct"/>
            <w:shd w:val="clear" w:color="auto" w:fill="D1D1D1" w:themeFill="background2" w:themeFillShade="E6"/>
          </w:tcPr>
          <w:p w14:paraId="0023E3A7"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Score</w:t>
            </w:r>
          </w:p>
        </w:tc>
        <w:tc>
          <w:tcPr>
            <w:tcW w:w="345" w:type="pct"/>
            <w:shd w:val="clear" w:color="auto" w:fill="D1D1D1" w:themeFill="background2" w:themeFillShade="E6"/>
          </w:tcPr>
          <w:p w14:paraId="7BE121DB"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Risk of Bias</w:t>
            </w:r>
          </w:p>
        </w:tc>
      </w:tr>
      <w:tr w:rsidR="000C7E1B" w14:paraId="205A8198" w14:textId="77777777" w:rsidTr="00B35697">
        <w:trPr>
          <w:trHeight w:val="1448"/>
        </w:trPr>
        <w:tc>
          <w:tcPr>
            <w:cnfStyle w:val="001000000000" w:firstRow="0" w:lastRow="0" w:firstColumn="1" w:lastColumn="0" w:oddVBand="0" w:evenVBand="0" w:oddHBand="0" w:evenHBand="0" w:firstRowFirstColumn="0" w:firstRowLastColumn="0" w:lastRowFirstColumn="0" w:lastRowLastColumn="0"/>
            <w:tcW w:w="629" w:type="pct"/>
          </w:tcPr>
          <w:p w14:paraId="5E6B209D" w14:textId="77777777" w:rsidR="000C7E1B" w:rsidRPr="005E4871" w:rsidRDefault="000C7E1B" w:rsidP="00B35697">
            <w:pPr>
              <w:spacing w:line="240" w:lineRule="auto"/>
              <w:jc w:val="both"/>
              <w:rPr>
                <w:rFonts w:eastAsiaTheme="minorEastAsia"/>
              </w:rPr>
            </w:pPr>
            <w:r w:rsidRPr="005E4871">
              <w:rPr>
                <w:rFonts w:eastAsiaTheme="minorEastAsia"/>
              </w:rPr>
              <w:t>Lewis and Valentine, 2007.</w:t>
            </w:r>
          </w:p>
        </w:tc>
        <w:tc>
          <w:tcPr>
            <w:tcW w:w="380" w:type="pct"/>
          </w:tcPr>
          <w:p w14:paraId="4ECF172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79B71CA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00D2764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25104C5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7D4DC1E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2B14C2E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5684E8A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43DE7AB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4916270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71E4170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653449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10/10</w:t>
            </w:r>
          </w:p>
        </w:tc>
        <w:tc>
          <w:tcPr>
            <w:tcW w:w="345" w:type="pct"/>
          </w:tcPr>
          <w:p w14:paraId="537A92B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3DB57A2E" w14:textId="77777777" w:rsidTr="00B35697">
        <w:trPr>
          <w:trHeight w:val="1119"/>
        </w:trPr>
        <w:tc>
          <w:tcPr>
            <w:cnfStyle w:val="001000000000" w:firstRow="0" w:lastRow="0" w:firstColumn="1" w:lastColumn="0" w:oddVBand="0" w:evenVBand="0" w:oddHBand="0" w:evenHBand="0" w:firstRowFirstColumn="0" w:firstRowLastColumn="0" w:lastRowFirstColumn="0" w:lastRowLastColumn="0"/>
            <w:tcW w:w="629" w:type="pct"/>
          </w:tcPr>
          <w:p w14:paraId="4B2A7045" w14:textId="77777777" w:rsidR="000C7E1B" w:rsidRPr="005E4871" w:rsidRDefault="000C7E1B" w:rsidP="00B35697">
            <w:pPr>
              <w:spacing w:line="240" w:lineRule="auto"/>
              <w:jc w:val="both"/>
              <w:rPr>
                <w:rFonts w:eastAsiaTheme="minorEastAsia"/>
              </w:rPr>
            </w:pPr>
            <w:r w:rsidRPr="005E4871">
              <w:rPr>
                <w:rFonts w:eastAsiaTheme="minorEastAsia"/>
              </w:rPr>
              <w:t>Riley and Grimes 2020.</w:t>
            </w:r>
          </w:p>
        </w:tc>
        <w:tc>
          <w:tcPr>
            <w:tcW w:w="380" w:type="pct"/>
          </w:tcPr>
          <w:p w14:paraId="3621EEE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4ED77DC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3C00C49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0482760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1BF7961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04466B4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1C8EDBC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2F92890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23A0D28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6BB942D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D46C62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10/10</w:t>
            </w:r>
          </w:p>
        </w:tc>
        <w:tc>
          <w:tcPr>
            <w:tcW w:w="345" w:type="pct"/>
          </w:tcPr>
          <w:p w14:paraId="5F2C333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64327FE4" w14:textId="77777777" w:rsidTr="00B35697">
        <w:trPr>
          <w:trHeight w:val="1119"/>
        </w:trPr>
        <w:tc>
          <w:tcPr>
            <w:cnfStyle w:val="001000000000" w:firstRow="0" w:lastRow="0" w:firstColumn="1" w:lastColumn="0" w:oddVBand="0" w:evenVBand="0" w:oddHBand="0" w:evenHBand="0" w:firstRowFirstColumn="0" w:firstRowLastColumn="0" w:lastRowFirstColumn="0" w:lastRowLastColumn="0"/>
            <w:tcW w:w="629" w:type="pct"/>
          </w:tcPr>
          <w:p w14:paraId="761D0F33" w14:textId="77777777" w:rsidR="000C7E1B" w:rsidRPr="005E4871" w:rsidRDefault="000C7E1B" w:rsidP="00B35697">
            <w:pPr>
              <w:spacing w:line="240" w:lineRule="auto"/>
              <w:jc w:val="both"/>
              <w:rPr>
                <w:rFonts w:eastAsiaTheme="minorEastAsia"/>
              </w:rPr>
            </w:pPr>
            <w:r w:rsidRPr="005E4871">
              <w:rPr>
                <w:rFonts w:eastAsiaTheme="minorEastAsia"/>
              </w:rPr>
              <w:t>Borstad et al., 2015.</w:t>
            </w:r>
          </w:p>
        </w:tc>
        <w:tc>
          <w:tcPr>
            <w:tcW w:w="380" w:type="pct"/>
          </w:tcPr>
          <w:p w14:paraId="53DD053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611E328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5E8612B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81" w:type="pct"/>
          </w:tcPr>
          <w:p w14:paraId="5888682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04111F3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81" w:type="pct"/>
          </w:tcPr>
          <w:p w14:paraId="1FE7B33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16D3E35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81" w:type="pct"/>
          </w:tcPr>
          <w:p w14:paraId="59C5FCB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21" w:type="pct"/>
          </w:tcPr>
          <w:p w14:paraId="1B7DC0F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81" w:type="pct"/>
          </w:tcPr>
          <w:p w14:paraId="4260A98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155A70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7/10</w:t>
            </w:r>
          </w:p>
        </w:tc>
        <w:tc>
          <w:tcPr>
            <w:tcW w:w="345" w:type="pct"/>
          </w:tcPr>
          <w:p w14:paraId="1DF53D0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076AEFBB" w14:textId="77777777" w:rsidTr="00B35697">
        <w:trPr>
          <w:trHeight w:val="806"/>
        </w:trPr>
        <w:tc>
          <w:tcPr>
            <w:cnfStyle w:val="001000000000" w:firstRow="0" w:lastRow="0" w:firstColumn="1" w:lastColumn="0" w:oddVBand="0" w:evenVBand="0" w:oddHBand="0" w:evenHBand="0" w:firstRowFirstColumn="0" w:firstRowLastColumn="0" w:lastRowFirstColumn="0" w:lastRowLastColumn="0"/>
            <w:tcW w:w="629" w:type="pct"/>
          </w:tcPr>
          <w:p w14:paraId="00614BF0" w14:textId="77777777" w:rsidR="000C7E1B" w:rsidRPr="005E4871" w:rsidRDefault="000C7E1B" w:rsidP="00B35697">
            <w:pPr>
              <w:spacing w:line="240" w:lineRule="auto"/>
              <w:jc w:val="both"/>
              <w:rPr>
                <w:rFonts w:eastAsiaTheme="minorEastAsia"/>
              </w:rPr>
            </w:pPr>
            <w:r w:rsidRPr="005E4871">
              <w:rPr>
                <w:rFonts w:eastAsiaTheme="minorEastAsia"/>
              </w:rPr>
              <w:t>%</w:t>
            </w:r>
          </w:p>
        </w:tc>
        <w:tc>
          <w:tcPr>
            <w:tcW w:w="380" w:type="pct"/>
          </w:tcPr>
          <w:p w14:paraId="2FAADE3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81" w:type="pct"/>
          </w:tcPr>
          <w:p w14:paraId="491B243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81" w:type="pct"/>
          </w:tcPr>
          <w:p w14:paraId="31494A7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81" w:type="pct"/>
          </w:tcPr>
          <w:p w14:paraId="63BA941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21" w:type="pct"/>
          </w:tcPr>
          <w:p w14:paraId="07CF2C0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66.6</w:t>
            </w:r>
          </w:p>
        </w:tc>
        <w:tc>
          <w:tcPr>
            <w:tcW w:w="381" w:type="pct"/>
          </w:tcPr>
          <w:p w14:paraId="31D949A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21" w:type="pct"/>
          </w:tcPr>
          <w:p w14:paraId="77EAA90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66.6</w:t>
            </w:r>
          </w:p>
        </w:tc>
        <w:tc>
          <w:tcPr>
            <w:tcW w:w="381" w:type="pct"/>
          </w:tcPr>
          <w:p w14:paraId="0064A32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21" w:type="pct"/>
          </w:tcPr>
          <w:p w14:paraId="2FD3EF0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66.6</w:t>
            </w:r>
          </w:p>
        </w:tc>
        <w:tc>
          <w:tcPr>
            <w:tcW w:w="381" w:type="pct"/>
          </w:tcPr>
          <w:p w14:paraId="7084B90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97" w:type="pct"/>
          </w:tcPr>
          <w:p w14:paraId="2EBC1F1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345" w:type="pct"/>
          </w:tcPr>
          <w:p w14:paraId="0201501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r>
    </w:tbl>
    <w:p w14:paraId="2C7B9D32" w14:textId="77777777" w:rsidR="000C7E1B" w:rsidRPr="005E4871" w:rsidRDefault="000C7E1B" w:rsidP="000C7E1B">
      <w:pPr>
        <w:spacing w:line="480" w:lineRule="auto"/>
        <w:jc w:val="both"/>
      </w:pPr>
    </w:p>
    <w:p w14:paraId="1D4A63D8" w14:textId="77777777" w:rsidR="000C7E1B" w:rsidRPr="005E4871" w:rsidRDefault="000C7E1B" w:rsidP="000C7E1B">
      <w:pPr>
        <w:spacing w:line="480" w:lineRule="auto"/>
        <w:jc w:val="both"/>
      </w:pPr>
      <w:r w:rsidRPr="005E4871">
        <w:t>Table b): Critical appraisal of Eligible prevalence study.</w:t>
      </w:r>
    </w:p>
    <w:p w14:paraId="49E51425"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p>
    <w:p w14:paraId="7442BA40"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p>
    <w:p w14:paraId="3EF01380"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p>
    <w:p w14:paraId="1B28DEDB"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p>
    <w:p w14:paraId="09FA4ABC"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1. Was a consecutive or random sample of patients enrolled?</w:t>
      </w:r>
    </w:p>
    <w:p w14:paraId="6211B33C"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Q2. Was a case control design avoided?</w:t>
      </w:r>
    </w:p>
    <w:p w14:paraId="5C15F3B0"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lastRenderedPageBreak/>
        <w:t>Q3. Did the study avoid inappropriate conclusions?</w:t>
      </w:r>
    </w:p>
    <w:p w14:paraId="5132A08C"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Q4. Were the index tests results interpreted without knowledge of the reference standard?</w:t>
      </w:r>
    </w:p>
    <w:p w14:paraId="1E45ED22"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Q5. If a threshold was reached, was it pre-specified?</w:t>
      </w:r>
    </w:p>
    <w:p w14:paraId="7BA6F5C2"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Q6. Is the reference standard likely to correctly classify the target condition?</w:t>
      </w:r>
    </w:p>
    <w:p w14:paraId="4F2F0D76"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Q7. Were the reference standard results interpreted without the knowledge of the results of the index test?</w:t>
      </w:r>
    </w:p>
    <w:p w14:paraId="5B24369E"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Q8. Was there an appropriate interval between the index test and the reference standard?</w:t>
      </w:r>
    </w:p>
    <w:p w14:paraId="17502192"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Q9. Did all patients receive the same reference standard?</w:t>
      </w:r>
    </w:p>
    <w:tbl>
      <w:tblPr>
        <w:tblStyle w:val="GridTable1Light"/>
        <w:tblpPr w:leftFromText="180" w:rightFromText="180" w:vertAnchor="page" w:horzAnchor="margin" w:tblpY="8454"/>
        <w:tblW w:w="5000" w:type="pct"/>
        <w:tblLook w:val="04A0" w:firstRow="1" w:lastRow="0" w:firstColumn="1" w:lastColumn="0" w:noHBand="0" w:noVBand="1"/>
      </w:tblPr>
      <w:tblGrid>
        <w:gridCol w:w="1342"/>
        <w:gridCol w:w="752"/>
        <w:gridCol w:w="753"/>
        <w:gridCol w:w="521"/>
        <w:gridCol w:w="753"/>
        <w:gridCol w:w="753"/>
        <w:gridCol w:w="753"/>
        <w:gridCol w:w="753"/>
        <w:gridCol w:w="753"/>
        <w:gridCol w:w="753"/>
        <w:gridCol w:w="786"/>
        <w:gridCol w:w="680"/>
      </w:tblGrid>
      <w:tr w:rsidR="000C7E1B" w14:paraId="169BD73E" w14:textId="77777777" w:rsidTr="00B356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pct"/>
            <w:shd w:val="clear" w:color="auto" w:fill="D1D1D1" w:themeFill="background2" w:themeFillShade="E6"/>
          </w:tcPr>
          <w:p w14:paraId="78248D2A" w14:textId="77777777" w:rsidR="000C7E1B" w:rsidRPr="005E4871" w:rsidRDefault="000C7E1B" w:rsidP="00B35697">
            <w:pPr>
              <w:spacing w:line="240" w:lineRule="auto"/>
              <w:jc w:val="both"/>
              <w:rPr>
                <w:rFonts w:eastAsiaTheme="minorEastAsia"/>
              </w:rPr>
            </w:pPr>
            <w:bookmarkStart w:id="1" w:name="_Hlk140312223"/>
            <w:r w:rsidRPr="005E4871">
              <w:rPr>
                <w:rFonts w:eastAsiaTheme="minorEastAsia"/>
              </w:rPr>
              <w:t>Citation</w:t>
            </w:r>
          </w:p>
        </w:tc>
        <w:tc>
          <w:tcPr>
            <w:tcW w:w="402" w:type="pct"/>
            <w:shd w:val="clear" w:color="auto" w:fill="D1D1D1" w:themeFill="background2" w:themeFillShade="E6"/>
          </w:tcPr>
          <w:p w14:paraId="2D488E21"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Q1</w:t>
            </w:r>
          </w:p>
        </w:tc>
        <w:tc>
          <w:tcPr>
            <w:tcW w:w="403" w:type="pct"/>
            <w:shd w:val="clear" w:color="auto" w:fill="D1D1D1" w:themeFill="background2" w:themeFillShade="E6"/>
          </w:tcPr>
          <w:p w14:paraId="538143DB"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Q2</w:t>
            </w:r>
          </w:p>
        </w:tc>
        <w:tc>
          <w:tcPr>
            <w:tcW w:w="279" w:type="pct"/>
            <w:shd w:val="clear" w:color="auto" w:fill="D1D1D1" w:themeFill="background2" w:themeFillShade="E6"/>
          </w:tcPr>
          <w:p w14:paraId="2115076C"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Q3</w:t>
            </w:r>
          </w:p>
        </w:tc>
        <w:tc>
          <w:tcPr>
            <w:tcW w:w="403" w:type="pct"/>
            <w:shd w:val="clear" w:color="auto" w:fill="D1D1D1" w:themeFill="background2" w:themeFillShade="E6"/>
          </w:tcPr>
          <w:p w14:paraId="3ECA6C10"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Q4</w:t>
            </w:r>
          </w:p>
        </w:tc>
        <w:tc>
          <w:tcPr>
            <w:tcW w:w="403" w:type="pct"/>
            <w:shd w:val="clear" w:color="auto" w:fill="D1D1D1" w:themeFill="background2" w:themeFillShade="E6"/>
          </w:tcPr>
          <w:p w14:paraId="76A073A2"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Q5</w:t>
            </w:r>
          </w:p>
        </w:tc>
        <w:tc>
          <w:tcPr>
            <w:tcW w:w="403" w:type="pct"/>
            <w:shd w:val="clear" w:color="auto" w:fill="D1D1D1" w:themeFill="background2" w:themeFillShade="E6"/>
          </w:tcPr>
          <w:p w14:paraId="0480F52E"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Q6</w:t>
            </w:r>
          </w:p>
        </w:tc>
        <w:tc>
          <w:tcPr>
            <w:tcW w:w="403" w:type="pct"/>
            <w:shd w:val="clear" w:color="auto" w:fill="D1D1D1" w:themeFill="background2" w:themeFillShade="E6"/>
          </w:tcPr>
          <w:p w14:paraId="624AABC4"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Q7</w:t>
            </w:r>
          </w:p>
        </w:tc>
        <w:tc>
          <w:tcPr>
            <w:tcW w:w="403" w:type="pct"/>
            <w:shd w:val="clear" w:color="auto" w:fill="D1D1D1" w:themeFill="background2" w:themeFillShade="E6"/>
          </w:tcPr>
          <w:p w14:paraId="65AC7809"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Q8</w:t>
            </w:r>
          </w:p>
        </w:tc>
        <w:tc>
          <w:tcPr>
            <w:tcW w:w="403" w:type="pct"/>
            <w:shd w:val="clear" w:color="auto" w:fill="D1D1D1" w:themeFill="background2" w:themeFillShade="E6"/>
          </w:tcPr>
          <w:p w14:paraId="2485D873"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Q9</w:t>
            </w:r>
          </w:p>
        </w:tc>
        <w:tc>
          <w:tcPr>
            <w:tcW w:w="420" w:type="pct"/>
            <w:shd w:val="clear" w:color="auto" w:fill="D1D1D1" w:themeFill="background2" w:themeFillShade="E6"/>
          </w:tcPr>
          <w:p w14:paraId="3DCD6BD3"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Score</w:t>
            </w:r>
          </w:p>
        </w:tc>
        <w:tc>
          <w:tcPr>
            <w:tcW w:w="364" w:type="pct"/>
            <w:shd w:val="clear" w:color="auto" w:fill="D1D1D1" w:themeFill="background2" w:themeFillShade="E6"/>
          </w:tcPr>
          <w:p w14:paraId="0CAE5266"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Risk of Bias</w:t>
            </w:r>
          </w:p>
        </w:tc>
      </w:tr>
      <w:tr w:rsidR="000C7E1B" w14:paraId="45A04A1D" w14:textId="77777777" w:rsidTr="00B35697">
        <w:tc>
          <w:tcPr>
            <w:cnfStyle w:val="001000000000" w:firstRow="0" w:lastRow="0" w:firstColumn="1" w:lastColumn="0" w:oddVBand="0" w:evenVBand="0" w:oddHBand="0" w:evenHBand="0" w:firstRowFirstColumn="0" w:firstRowLastColumn="0" w:lastRowFirstColumn="0" w:lastRowLastColumn="0"/>
            <w:tcW w:w="717" w:type="pct"/>
          </w:tcPr>
          <w:p w14:paraId="739D243C" w14:textId="77777777" w:rsidR="000C7E1B" w:rsidRPr="005E4871" w:rsidRDefault="000C7E1B" w:rsidP="00B35697">
            <w:pPr>
              <w:spacing w:line="240" w:lineRule="auto"/>
              <w:jc w:val="both"/>
              <w:rPr>
                <w:rFonts w:eastAsiaTheme="minorEastAsia"/>
              </w:rPr>
            </w:pPr>
            <w:r w:rsidRPr="005E4871">
              <w:rPr>
                <w:rFonts w:eastAsiaTheme="minorEastAsia"/>
              </w:rPr>
              <w:t>Yamamoto et al., 2010.</w:t>
            </w:r>
          </w:p>
        </w:tc>
        <w:tc>
          <w:tcPr>
            <w:tcW w:w="402" w:type="pct"/>
          </w:tcPr>
          <w:p w14:paraId="6E84134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03" w:type="pct"/>
          </w:tcPr>
          <w:p w14:paraId="5BE4397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279" w:type="pct"/>
          </w:tcPr>
          <w:p w14:paraId="5D7DB71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403" w:type="pct"/>
          </w:tcPr>
          <w:p w14:paraId="3AE5C8E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03" w:type="pct"/>
          </w:tcPr>
          <w:p w14:paraId="1C59B7D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03" w:type="pct"/>
          </w:tcPr>
          <w:p w14:paraId="38EF609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03" w:type="pct"/>
          </w:tcPr>
          <w:p w14:paraId="525A643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03" w:type="pct"/>
          </w:tcPr>
          <w:p w14:paraId="70C4660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03" w:type="pct"/>
          </w:tcPr>
          <w:p w14:paraId="398A192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20" w:type="pct"/>
          </w:tcPr>
          <w:p w14:paraId="01F35FC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8/9</w:t>
            </w:r>
          </w:p>
        </w:tc>
        <w:tc>
          <w:tcPr>
            <w:tcW w:w="364" w:type="pct"/>
          </w:tcPr>
          <w:p w14:paraId="70AD5B9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02B6C8D5" w14:textId="77777777" w:rsidTr="00B35697">
        <w:tc>
          <w:tcPr>
            <w:cnfStyle w:val="001000000000" w:firstRow="0" w:lastRow="0" w:firstColumn="1" w:lastColumn="0" w:oddVBand="0" w:evenVBand="0" w:oddHBand="0" w:evenHBand="0" w:firstRowFirstColumn="0" w:firstRowLastColumn="0" w:lastRowFirstColumn="0" w:lastRowLastColumn="0"/>
            <w:tcW w:w="717" w:type="pct"/>
          </w:tcPr>
          <w:p w14:paraId="31480E3B" w14:textId="77777777" w:rsidR="000C7E1B" w:rsidRPr="005E4871" w:rsidRDefault="000C7E1B" w:rsidP="00B35697">
            <w:pPr>
              <w:spacing w:line="240" w:lineRule="auto"/>
              <w:jc w:val="both"/>
              <w:rPr>
                <w:rFonts w:eastAsiaTheme="minorEastAsia"/>
              </w:rPr>
            </w:pPr>
            <w:r w:rsidRPr="005E4871">
              <w:rPr>
                <w:rFonts w:eastAsiaTheme="minorEastAsia"/>
              </w:rPr>
              <w:t>%</w:t>
            </w:r>
          </w:p>
        </w:tc>
        <w:tc>
          <w:tcPr>
            <w:tcW w:w="402" w:type="pct"/>
          </w:tcPr>
          <w:p w14:paraId="3456C32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03" w:type="pct"/>
          </w:tcPr>
          <w:p w14:paraId="7F89813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279" w:type="pct"/>
          </w:tcPr>
          <w:p w14:paraId="592EF0D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0.0</w:t>
            </w:r>
          </w:p>
        </w:tc>
        <w:tc>
          <w:tcPr>
            <w:tcW w:w="403" w:type="pct"/>
          </w:tcPr>
          <w:p w14:paraId="78DA94F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03" w:type="pct"/>
          </w:tcPr>
          <w:p w14:paraId="7491A34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03" w:type="pct"/>
          </w:tcPr>
          <w:p w14:paraId="12324CE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03" w:type="pct"/>
          </w:tcPr>
          <w:p w14:paraId="2EBC75C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03" w:type="pct"/>
          </w:tcPr>
          <w:p w14:paraId="0F005BC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03" w:type="pct"/>
          </w:tcPr>
          <w:p w14:paraId="1BCD58A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20" w:type="pct"/>
          </w:tcPr>
          <w:p w14:paraId="2FCFC2F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364" w:type="pct"/>
          </w:tcPr>
          <w:p w14:paraId="5077103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r>
    </w:tbl>
    <w:bookmarkEnd w:id="1"/>
    <w:p w14:paraId="39435099"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Q10. Were all patients included in the analysis?</w:t>
      </w:r>
    </w:p>
    <w:p w14:paraId="6677C06B"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p>
    <w:p w14:paraId="1B1DBA9D" w14:textId="77777777" w:rsidR="000C7E1B" w:rsidRPr="005E4871" w:rsidRDefault="000C7E1B" w:rsidP="000C7E1B">
      <w:pPr>
        <w:spacing w:line="480" w:lineRule="auto"/>
        <w:jc w:val="both"/>
      </w:pPr>
    </w:p>
    <w:p w14:paraId="5E8CE888" w14:textId="77777777" w:rsidR="000C7E1B" w:rsidRDefault="000C7E1B" w:rsidP="000C7E1B">
      <w:pPr>
        <w:pStyle w:val="NoSpacing"/>
        <w:spacing w:line="480" w:lineRule="auto"/>
        <w:jc w:val="both"/>
        <w:rPr>
          <w:rFonts w:ascii="Times New Roman" w:hAnsi="Times New Roman" w:cs="Times New Roman"/>
          <w:sz w:val="24"/>
          <w:szCs w:val="24"/>
          <w:lang w:val="en-GB"/>
        </w:rPr>
      </w:pPr>
    </w:p>
    <w:p w14:paraId="5EC19EE4" w14:textId="77777777" w:rsidR="000C7E1B" w:rsidRDefault="000C7E1B" w:rsidP="000C7E1B">
      <w:pPr>
        <w:pStyle w:val="NoSpacing"/>
        <w:spacing w:line="480" w:lineRule="auto"/>
        <w:jc w:val="both"/>
        <w:rPr>
          <w:rFonts w:ascii="Times New Roman" w:hAnsi="Times New Roman" w:cs="Times New Roman"/>
          <w:sz w:val="24"/>
          <w:szCs w:val="24"/>
          <w:lang w:val="en-GB"/>
        </w:rPr>
      </w:pPr>
    </w:p>
    <w:p w14:paraId="44F989D6" w14:textId="77777777" w:rsidR="000C7E1B" w:rsidRDefault="000C7E1B" w:rsidP="000C7E1B">
      <w:pPr>
        <w:pStyle w:val="NoSpacing"/>
        <w:spacing w:line="480" w:lineRule="auto"/>
        <w:jc w:val="both"/>
        <w:rPr>
          <w:rFonts w:ascii="Times New Roman" w:hAnsi="Times New Roman" w:cs="Times New Roman"/>
          <w:sz w:val="24"/>
          <w:szCs w:val="24"/>
          <w:lang w:val="en-GB"/>
        </w:rPr>
      </w:pPr>
    </w:p>
    <w:p w14:paraId="3429BDFF"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Pr>
          <w:rFonts w:ascii="Times New Roman" w:eastAsia="Times New Roman" w:hAnsi="Times New Roman" w:cs="Times New Roman"/>
          <w:sz w:val="24"/>
          <w:szCs w:val="24"/>
        </w:rPr>
        <w:t>Y=yes; N=no</w:t>
      </w:r>
      <w:r w:rsidRPr="005E4871">
        <w:rPr>
          <w:rFonts w:ascii="Times New Roman" w:hAnsi="Times New Roman" w:cs="Times New Roman"/>
          <w:sz w:val="24"/>
          <w:szCs w:val="24"/>
        </w:rPr>
        <w:t xml:space="preserve">; U= </w:t>
      </w:r>
      <w:r>
        <w:rPr>
          <w:rFonts w:ascii="Times New Roman" w:eastAsia="Times New Roman" w:hAnsi="Times New Roman" w:cs="Times New Roman"/>
          <w:sz w:val="24"/>
          <w:szCs w:val="24"/>
        </w:rPr>
        <w:t>unclear</w:t>
      </w:r>
      <w:r w:rsidRPr="005E4871">
        <w:rPr>
          <w:rFonts w:ascii="Times New Roman" w:hAnsi="Times New Roman" w:cs="Times New Roman"/>
          <w:sz w:val="24"/>
          <w:szCs w:val="24"/>
        </w:rPr>
        <w:t xml:space="preserve">; NA= </w:t>
      </w:r>
      <w:r>
        <w:rPr>
          <w:rFonts w:ascii="Times New Roman" w:eastAsia="Times New Roman" w:hAnsi="Times New Roman" w:cs="Times New Roman"/>
          <w:sz w:val="24"/>
          <w:szCs w:val="24"/>
        </w:rPr>
        <w:t>not</w:t>
      </w:r>
      <w:r w:rsidRPr="005E4871">
        <w:rPr>
          <w:rFonts w:ascii="Times New Roman" w:hAnsi="Times New Roman" w:cs="Times New Roman"/>
          <w:sz w:val="24"/>
          <w:szCs w:val="24"/>
        </w:rPr>
        <w:t xml:space="preserve"> applicable.</w:t>
      </w:r>
    </w:p>
    <w:p w14:paraId="406A9EA7" w14:textId="77777777" w:rsidR="000C7E1B"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Q1. Was the sample frame appropriate to address the target population?</w:t>
      </w:r>
    </w:p>
    <w:p w14:paraId="55553D4A"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Q2. Were study participants sampled in an appropriate way?</w:t>
      </w:r>
    </w:p>
    <w:p w14:paraId="421D2ACE"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Q3. Was the sample size adequate?</w:t>
      </w:r>
    </w:p>
    <w:p w14:paraId="74000264"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Q4. Were the study subjects and the setting described in detail?</w:t>
      </w:r>
    </w:p>
    <w:p w14:paraId="3F68A333"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Q5. Was the data analysis conducted with sufficient coverage of the identified sample?</w:t>
      </w:r>
    </w:p>
    <w:p w14:paraId="2C49B285"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lastRenderedPageBreak/>
        <w:t>Q6. Were valid methods used for the identification of the condition?</w:t>
      </w:r>
    </w:p>
    <w:p w14:paraId="22526DBD"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Q7. Was the condition measured in a standard, reliable way for all participants?</w:t>
      </w:r>
    </w:p>
    <w:p w14:paraId="4F48A1D5"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Q8. Was there appropriate statistical analysis?</w:t>
      </w:r>
    </w:p>
    <w:p w14:paraId="30754EBB"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 9. Was the response rate adequate, and if not, was the low response rate managed appropriately?</w:t>
      </w:r>
    </w:p>
    <w:p w14:paraId="1F5A3A6C"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p>
    <w:p w14:paraId="637FF695" w14:textId="77777777" w:rsidR="000C7E1B" w:rsidRDefault="000C7E1B" w:rsidP="000C7E1B">
      <w:pPr>
        <w:pStyle w:val="NoSpacing"/>
        <w:spacing w:line="480" w:lineRule="auto"/>
        <w:jc w:val="both"/>
        <w:rPr>
          <w:rFonts w:ascii="Times New Roman" w:eastAsiaTheme="majorEastAsia" w:hAnsi="Times New Roman" w:cs="Times New Roman"/>
          <w:sz w:val="24"/>
          <w:szCs w:val="24"/>
        </w:rPr>
      </w:pPr>
    </w:p>
    <w:p w14:paraId="3F23988E"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eastAsiaTheme="majorEastAsia" w:hAnsi="Times New Roman" w:cs="Times New Roman"/>
          <w:sz w:val="24"/>
          <w:szCs w:val="24"/>
        </w:rPr>
        <w:t>Table c): Critical appraisal of eligible case series</w:t>
      </w:r>
    </w:p>
    <w:tbl>
      <w:tblPr>
        <w:tblStyle w:val="GridTable1Light"/>
        <w:tblpPr w:leftFromText="180" w:rightFromText="180" w:vertAnchor="text" w:horzAnchor="margin" w:tblpY="948"/>
        <w:tblW w:w="5000" w:type="pct"/>
        <w:tblLook w:val="04A0" w:firstRow="1" w:lastRow="0" w:firstColumn="1" w:lastColumn="0" w:noHBand="0" w:noVBand="1"/>
      </w:tblPr>
      <w:tblGrid>
        <w:gridCol w:w="1110"/>
        <w:gridCol w:w="650"/>
        <w:gridCol w:w="772"/>
        <w:gridCol w:w="651"/>
        <w:gridCol w:w="771"/>
        <w:gridCol w:w="651"/>
        <w:gridCol w:w="651"/>
        <w:gridCol w:w="651"/>
        <w:gridCol w:w="653"/>
        <w:gridCol w:w="653"/>
        <w:gridCol w:w="653"/>
        <w:gridCol w:w="790"/>
        <w:gridCol w:w="696"/>
      </w:tblGrid>
      <w:tr w:rsidR="000C7E1B" w14:paraId="568387F2" w14:textId="77777777" w:rsidTr="00B35697">
        <w:trPr>
          <w:cnfStyle w:val="100000000000" w:firstRow="1" w:lastRow="0" w:firstColumn="0" w:lastColumn="0" w:oddVBand="0" w:evenVBand="0" w:oddHBand="0"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594" w:type="pct"/>
            <w:shd w:val="clear" w:color="auto" w:fill="D1D1D1" w:themeFill="background2" w:themeFillShade="E6"/>
          </w:tcPr>
          <w:p w14:paraId="53A0650A" w14:textId="77777777" w:rsidR="000C7E1B" w:rsidRPr="005E4871" w:rsidRDefault="000C7E1B" w:rsidP="00B35697">
            <w:pPr>
              <w:spacing w:line="240" w:lineRule="auto"/>
              <w:jc w:val="both"/>
            </w:pPr>
            <w:r w:rsidRPr="005E4871">
              <w:t>Citation</w:t>
            </w:r>
          </w:p>
        </w:tc>
        <w:tc>
          <w:tcPr>
            <w:tcW w:w="348" w:type="pct"/>
            <w:shd w:val="clear" w:color="auto" w:fill="D1D1D1" w:themeFill="background2" w:themeFillShade="E6"/>
          </w:tcPr>
          <w:p w14:paraId="4B510839"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Q1</w:t>
            </w:r>
          </w:p>
        </w:tc>
        <w:tc>
          <w:tcPr>
            <w:tcW w:w="413" w:type="pct"/>
            <w:shd w:val="clear" w:color="auto" w:fill="D1D1D1" w:themeFill="background2" w:themeFillShade="E6"/>
          </w:tcPr>
          <w:p w14:paraId="7EB55981"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Q2</w:t>
            </w:r>
          </w:p>
        </w:tc>
        <w:tc>
          <w:tcPr>
            <w:tcW w:w="348" w:type="pct"/>
            <w:shd w:val="clear" w:color="auto" w:fill="D1D1D1" w:themeFill="background2" w:themeFillShade="E6"/>
          </w:tcPr>
          <w:p w14:paraId="0E37B229"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Q3</w:t>
            </w:r>
          </w:p>
        </w:tc>
        <w:tc>
          <w:tcPr>
            <w:tcW w:w="412" w:type="pct"/>
            <w:shd w:val="clear" w:color="auto" w:fill="D1D1D1" w:themeFill="background2" w:themeFillShade="E6"/>
          </w:tcPr>
          <w:p w14:paraId="09BA91F6"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Q4</w:t>
            </w:r>
          </w:p>
        </w:tc>
        <w:tc>
          <w:tcPr>
            <w:tcW w:w="348" w:type="pct"/>
            <w:shd w:val="clear" w:color="auto" w:fill="D1D1D1" w:themeFill="background2" w:themeFillShade="E6"/>
          </w:tcPr>
          <w:p w14:paraId="557E2D48"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Q5</w:t>
            </w:r>
          </w:p>
        </w:tc>
        <w:tc>
          <w:tcPr>
            <w:tcW w:w="348" w:type="pct"/>
            <w:shd w:val="clear" w:color="auto" w:fill="D1D1D1" w:themeFill="background2" w:themeFillShade="E6"/>
          </w:tcPr>
          <w:p w14:paraId="649C15B8"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Q6</w:t>
            </w:r>
          </w:p>
        </w:tc>
        <w:tc>
          <w:tcPr>
            <w:tcW w:w="348" w:type="pct"/>
            <w:shd w:val="clear" w:color="auto" w:fill="D1D1D1" w:themeFill="background2" w:themeFillShade="E6"/>
          </w:tcPr>
          <w:p w14:paraId="52FA29A1"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Q7</w:t>
            </w:r>
          </w:p>
        </w:tc>
        <w:tc>
          <w:tcPr>
            <w:tcW w:w="349" w:type="pct"/>
            <w:shd w:val="clear" w:color="auto" w:fill="D1D1D1" w:themeFill="background2" w:themeFillShade="E6"/>
          </w:tcPr>
          <w:p w14:paraId="621BF401"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Q8</w:t>
            </w:r>
          </w:p>
        </w:tc>
        <w:tc>
          <w:tcPr>
            <w:tcW w:w="349" w:type="pct"/>
            <w:shd w:val="clear" w:color="auto" w:fill="D1D1D1" w:themeFill="background2" w:themeFillShade="E6"/>
          </w:tcPr>
          <w:p w14:paraId="656CC77E"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Q9</w:t>
            </w:r>
          </w:p>
        </w:tc>
        <w:tc>
          <w:tcPr>
            <w:tcW w:w="349" w:type="pct"/>
            <w:shd w:val="clear" w:color="auto" w:fill="D1D1D1" w:themeFill="background2" w:themeFillShade="E6"/>
          </w:tcPr>
          <w:p w14:paraId="192E13A7"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Q10</w:t>
            </w:r>
          </w:p>
        </w:tc>
        <w:tc>
          <w:tcPr>
            <w:tcW w:w="422" w:type="pct"/>
            <w:shd w:val="clear" w:color="auto" w:fill="D1D1D1" w:themeFill="background2" w:themeFillShade="E6"/>
          </w:tcPr>
          <w:p w14:paraId="17B4B035"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Score</w:t>
            </w:r>
          </w:p>
        </w:tc>
        <w:tc>
          <w:tcPr>
            <w:tcW w:w="372" w:type="pct"/>
            <w:shd w:val="clear" w:color="auto" w:fill="D1D1D1" w:themeFill="background2" w:themeFillShade="E6"/>
          </w:tcPr>
          <w:p w14:paraId="09D8A01F"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pPr>
            <w:r w:rsidRPr="005E4871">
              <w:t>Risk of Bias</w:t>
            </w:r>
          </w:p>
        </w:tc>
      </w:tr>
      <w:tr w:rsidR="000C7E1B" w14:paraId="4E64BC18" w14:textId="77777777" w:rsidTr="00B35697">
        <w:trPr>
          <w:trHeight w:val="1025"/>
        </w:trPr>
        <w:tc>
          <w:tcPr>
            <w:cnfStyle w:val="001000000000" w:firstRow="0" w:lastRow="0" w:firstColumn="1" w:lastColumn="0" w:oddVBand="0" w:evenVBand="0" w:oddHBand="0" w:evenHBand="0" w:firstRowFirstColumn="0" w:firstRowLastColumn="0" w:lastRowFirstColumn="0" w:lastRowLastColumn="0"/>
            <w:tcW w:w="594" w:type="pct"/>
          </w:tcPr>
          <w:p w14:paraId="0F034215" w14:textId="77777777" w:rsidR="000C7E1B" w:rsidRPr="005E4871" w:rsidRDefault="000C7E1B" w:rsidP="00B35697">
            <w:pPr>
              <w:spacing w:line="240" w:lineRule="auto"/>
              <w:jc w:val="both"/>
            </w:pPr>
            <w:r w:rsidRPr="005E4871">
              <w:t>Duszgun and Turgut 2017.</w:t>
            </w:r>
          </w:p>
        </w:tc>
        <w:tc>
          <w:tcPr>
            <w:tcW w:w="348" w:type="pct"/>
          </w:tcPr>
          <w:p w14:paraId="0B0ADA1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413" w:type="pct"/>
          </w:tcPr>
          <w:p w14:paraId="3A5CD87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8" w:type="pct"/>
          </w:tcPr>
          <w:p w14:paraId="16E8B3E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412" w:type="pct"/>
          </w:tcPr>
          <w:p w14:paraId="784A95F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8" w:type="pct"/>
          </w:tcPr>
          <w:p w14:paraId="6068C20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8" w:type="pct"/>
          </w:tcPr>
          <w:p w14:paraId="2DE9874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8" w:type="pct"/>
          </w:tcPr>
          <w:p w14:paraId="72F8643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9" w:type="pct"/>
          </w:tcPr>
          <w:p w14:paraId="3E2AA57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9" w:type="pct"/>
          </w:tcPr>
          <w:p w14:paraId="051ACBA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9" w:type="pct"/>
          </w:tcPr>
          <w:p w14:paraId="700498F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422" w:type="pct"/>
          </w:tcPr>
          <w:p w14:paraId="7B6C415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10/10</w:t>
            </w:r>
          </w:p>
        </w:tc>
        <w:tc>
          <w:tcPr>
            <w:tcW w:w="372" w:type="pct"/>
          </w:tcPr>
          <w:p w14:paraId="0314C20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Low</w:t>
            </w:r>
          </w:p>
        </w:tc>
      </w:tr>
      <w:tr w:rsidR="000C7E1B" w14:paraId="31F24214" w14:textId="77777777" w:rsidTr="00B35697">
        <w:trPr>
          <w:trHeight w:val="1025"/>
        </w:trPr>
        <w:tc>
          <w:tcPr>
            <w:cnfStyle w:val="001000000000" w:firstRow="0" w:lastRow="0" w:firstColumn="1" w:lastColumn="0" w:oddVBand="0" w:evenVBand="0" w:oddHBand="0" w:evenHBand="0" w:firstRowFirstColumn="0" w:firstRowLastColumn="0" w:lastRowFirstColumn="0" w:lastRowLastColumn="0"/>
            <w:tcW w:w="594" w:type="pct"/>
          </w:tcPr>
          <w:p w14:paraId="0990C2FC" w14:textId="77777777" w:rsidR="000C7E1B" w:rsidRDefault="000C7E1B" w:rsidP="00B35697">
            <w:pPr>
              <w:spacing w:line="240" w:lineRule="auto"/>
              <w:jc w:val="both"/>
            </w:pPr>
            <w:r w:rsidRPr="005E4871">
              <w:t>Turgut</w:t>
            </w:r>
          </w:p>
          <w:p w14:paraId="1194F4FF" w14:textId="77777777" w:rsidR="000C7E1B" w:rsidRDefault="000C7E1B" w:rsidP="00B35697">
            <w:pPr>
              <w:spacing w:line="240" w:lineRule="auto"/>
              <w:jc w:val="both"/>
            </w:pPr>
            <w:r>
              <w:t>And Baltaci</w:t>
            </w:r>
          </w:p>
          <w:p w14:paraId="1A879E00" w14:textId="77777777" w:rsidR="000C7E1B" w:rsidRDefault="000C7E1B" w:rsidP="00B35697">
            <w:pPr>
              <w:spacing w:line="240" w:lineRule="auto"/>
              <w:jc w:val="both"/>
            </w:pPr>
            <w:r>
              <w:t>2018</w:t>
            </w:r>
          </w:p>
          <w:p w14:paraId="5FC524CA" w14:textId="77777777" w:rsidR="000C7E1B" w:rsidRPr="005E4871" w:rsidRDefault="000C7E1B" w:rsidP="00B35697">
            <w:pPr>
              <w:spacing w:line="240" w:lineRule="auto"/>
              <w:jc w:val="both"/>
            </w:pPr>
          </w:p>
        </w:tc>
        <w:tc>
          <w:tcPr>
            <w:tcW w:w="348" w:type="pct"/>
          </w:tcPr>
          <w:p w14:paraId="29213B7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U</w:t>
            </w:r>
          </w:p>
        </w:tc>
        <w:tc>
          <w:tcPr>
            <w:tcW w:w="413" w:type="pct"/>
          </w:tcPr>
          <w:p w14:paraId="7AF3152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8" w:type="pct"/>
          </w:tcPr>
          <w:p w14:paraId="5A7F599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U</w:t>
            </w:r>
          </w:p>
        </w:tc>
        <w:tc>
          <w:tcPr>
            <w:tcW w:w="412" w:type="pct"/>
          </w:tcPr>
          <w:p w14:paraId="629D3A1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Y</w:t>
            </w:r>
          </w:p>
        </w:tc>
        <w:tc>
          <w:tcPr>
            <w:tcW w:w="348" w:type="pct"/>
          </w:tcPr>
          <w:p w14:paraId="44CA79B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N</w:t>
            </w:r>
          </w:p>
        </w:tc>
        <w:tc>
          <w:tcPr>
            <w:tcW w:w="348" w:type="pct"/>
          </w:tcPr>
          <w:p w14:paraId="26AB666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N</w:t>
            </w:r>
          </w:p>
        </w:tc>
        <w:tc>
          <w:tcPr>
            <w:tcW w:w="348" w:type="pct"/>
          </w:tcPr>
          <w:p w14:paraId="18833A0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N</w:t>
            </w:r>
          </w:p>
        </w:tc>
        <w:tc>
          <w:tcPr>
            <w:tcW w:w="349" w:type="pct"/>
          </w:tcPr>
          <w:p w14:paraId="7D551CF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N</w:t>
            </w:r>
          </w:p>
        </w:tc>
        <w:tc>
          <w:tcPr>
            <w:tcW w:w="349" w:type="pct"/>
          </w:tcPr>
          <w:p w14:paraId="454613F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N</w:t>
            </w:r>
          </w:p>
        </w:tc>
        <w:tc>
          <w:tcPr>
            <w:tcW w:w="349" w:type="pct"/>
          </w:tcPr>
          <w:p w14:paraId="2C77CC1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U</w:t>
            </w:r>
          </w:p>
        </w:tc>
        <w:tc>
          <w:tcPr>
            <w:tcW w:w="422" w:type="pct"/>
          </w:tcPr>
          <w:p w14:paraId="0ADE138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 xml:space="preserve"> 2/10</w:t>
            </w:r>
          </w:p>
        </w:tc>
        <w:tc>
          <w:tcPr>
            <w:tcW w:w="372" w:type="pct"/>
          </w:tcPr>
          <w:p w14:paraId="04A1101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High</w:t>
            </w:r>
          </w:p>
        </w:tc>
      </w:tr>
      <w:tr w:rsidR="000C7E1B" w14:paraId="1AEBB662" w14:textId="77777777" w:rsidTr="00B35697">
        <w:trPr>
          <w:trHeight w:val="452"/>
        </w:trPr>
        <w:tc>
          <w:tcPr>
            <w:cnfStyle w:val="001000000000" w:firstRow="0" w:lastRow="0" w:firstColumn="1" w:lastColumn="0" w:oddVBand="0" w:evenVBand="0" w:oddHBand="0" w:evenHBand="0" w:firstRowFirstColumn="0" w:firstRowLastColumn="0" w:lastRowFirstColumn="0" w:lastRowLastColumn="0"/>
            <w:tcW w:w="594" w:type="pct"/>
          </w:tcPr>
          <w:p w14:paraId="35DDD44E" w14:textId="77777777" w:rsidR="000C7E1B" w:rsidRPr="005E4871" w:rsidRDefault="000C7E1B" w:rsidP="00B35697">
            <w:pPr>
              <w:spacing w:line="240" w:lineRule="auto"/>
              <w:jc w:val="both"/>
            </w:pPr>
            <w:r w:rsidRPr="005E4871">
              <w:t>%</w:t>
            </w:r>
          </w:p>
        </w:tc>
        <w:tc>
          <w:tcPr>
            <w:tcW w:w="348" w:type="pct"/>
          </w:tcPr>
          <w:p w14:paraId="1A26826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413" w:type="pct"/>
          </w:tcPr>
          <w:p w14:paraId="5265DA5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100.0</w:t>
            </w:r>
          </w:p>
        </w:tc>
        <w:tc>
          <w:tcPr>
            <w:tcW w:w="348" w:type="pct"/>
          </w:tcPr>
          <w:p w14:paraId="2875766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412" w:type="pct"/>
          </w:tcPr>
          <w:p w14:paraId="3D4AFAA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100.0</w:t>
            </w:r>
          </w:p>
        </w:tc>
        <w:tc>
          <w:tcPr>
            <w:tcW w:w="348" w:type="pct"/>
          </w:tcPr>
          <w:p w14:paraId="007E678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348" w:type="pct"/>
          </w:tcPr>
          <w:p w14:paraId="0C55985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348" w:type="pct"/>
          </w:tcPr>
          <w:p w14:paraId="4AC2A26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349" w:type="pct"/>
          </w:tcPr>
          <w:p w14:paraId="27DCB8A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349" w:type="pct"/>
          </w:tcPr>
          <w:p w14:paraId="59A574A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349" w:type="pct"/>
          </w:tcPr>
          <w:p w14:paraId="3B79002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r w:rsidRPr="005E4871">
              <w:t>50.0</w:t>
            </w:r>
          </w:p>
        </w:tc>
        <w:tc>
          <w:tcPr>
            <w:tcW w:w="422" w:type="pct"/>
          </w:tcPr>
          <w:p w14:paraId="2C08086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p>
        </w:tc>
        <w:tc>
          <w:tcPr>
            <w:tcW w:w="372" w:type="pct"/>
          </w:tcPr>
          <w:p w14:paraId="4B37134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pPr>
          </w:p>
        </w:tc>
      </w:tr>
    </w:tbl>
    <w:p w14:paraId="5FC07F6D" w14:textId="77777777" w:rsidR="000C7E1B" w:rsidRDefault="000C7E1B" w:rsidP="000C7E1B">
      <w:pPr>
        <w:spacing w:line="480" w:lineRule="auto"/>
        <w:jc w:val="both"/>
        <w:rPr>
          <w:rFonts w:eastAsiaTheme="majorEastAsia"/>
        </w:rPr>
      </w:pPr>
    </w:p>
    <w:p w14:paraId="76E570C8" w14:textId="77777777" w:rsidR="000C7E1B" w:rsidRPr="005E4871" w:rsidRDefault="000C7E1B" w:rsidP="000C7E1B">
      <w:pPr>
        <w:spacing w:line="480" w:lineRule="auto"/>
        <w:jc w:val="both"/>
        <w:rPr>
          <w:rFonts w:eastAsiaTheme="majorEastAsia"/>
        </w:rPr>
      </w:pPr>
      <w:r w:rsidRPr="005E4871">
        <w:rPr>
          <w:rFonts w:eastAsiaTheme="majorEastAsia"/>
        </w:rPr>
        <w:t>.</w:t>
      </w:r>
    </w:p>
    <w:p w14:paraId="5B248FFB" w14:textId="77777777" w:rsidR="000C7E1B" w:rsidRPr="005E4871" w:rsidRDefault="000C7E1B" w:rsidP="000C7E1B">
      <w:pPr>
        <w:pStyle w:val="NoSpacing"/>
        <w:spacing w:line="48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rPr>
        <w:t>Y=yes; N=no</w:t>
      </w:r>
      <w:r w:rsidRPr="005E4871">
        <w:rPr>
          <w:rFonts w:ascii="Times New Roman" w:eastAsia="Calibri" w:hAnsi="Times New Roman" w:cs="Times New Roman"/>
          <w:sz w:val="24"/>
          <w:szCs w:val="24"/>
        </w:rPr>
        <w:t xml:space="preserve">; U= </w:t>
      </w:r>
      <w:r>
        <w:rPr>
          <w:rFonts w:ascii="Times New Roman" w:eastAsia="Calibri" w:hAnsi="Times New Roman" w:cs="Times New Roman"/>
          <w:sz w:val="24"/>
          <w:szCs w:val="24"/>
        </w:rPr>
        <w:t>unclear</w:t>
      </w:r>
      <w:r w:rsidRPr="005E4871">
        <w:rPr>
          <w:rFonts w:ascii="Times New Roman" w:eastAsia="Calibri" w:hAnsi="Times New Roman" w:cs="Times New Roman"/>
          <w:sz w:val="24"/>
          <w:szCs w:val="24"/>
        </w:rPr>
        <w:t xml:space="preserve">; NA= </w:t>
      </w:r>
      <w:r>
        <w:rPr>
          <w:rFonts w:ascii="Times New Roman" w:eastAsia="Calibri" w:hAnsi="Times New Roman" w:cs="Times New Roman"/>
          <w:sz w:val="24"/>
          <w:szCs w:val="24"/>
        </w:rPr>
        <w:t>not</w:t>
      </w:r>
      <w:r w:rsidRPr="005E4871">
        <w:rPr>
          <w:rFonts w:ascii="Times New Roman" w:eastAsia="Calibri" w:hAnsi="Times New Roman" w:cs="Times New Roman"/>
          <w:sz w:val="24"/>
          <w:szCs w:val="24"/>
        </w:rPr>
        <w:t xml:space="preserve"> applicable.</w:t>
      </w:r>
    </w:p>
    <w:p w14:paraId="24B47C9B"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Q1. Were there clear criteria for inclusion in the case series?</w:t>
      </w:r>
    </w:p>
    <w:p w14:paraId="3B1D19C8"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Q2. Was the condition measured in a standard, reliable way for all participants included in the case series?</w:t>
      </w:r>
    </w:p>
    <w:p w14:paraId="6672CE78"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Q3. Were valid methods used for identification of the condition for all participants included in the case series?</w:t>
      </w:r>
    </w:p>
    <w:p w14:paraId="5D67B000"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Q4. Did the case series have consecutive inclusion of participants?</w:t>
      </w:r>
    </w:p>
    <w:p w14:paraId="6DD7EB1B"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lastRenderedPageBreak/>
        <w:t>Q5. Did the case series have complete inclusion of participants? Was there clear reporting of the demographics of the participants in the study?</w:t>
      </w:r>
    </w:p>
    <w:p w14:paraId="0F63555C"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Q6. Was there clear reporting of clinical information of the participants?</w:t>
      </w:r>
    </w:p>
    <w:p w14:paraId="70CE6949"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Q7. Were the outcomes or follow up results of cases clearly reported?</w:t>
      </w:r>
    </w:p>
    <w:p w14:paraId="39A9FE92"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Q8. Was there clear reporting of the presenting site(s)/clinic(s) demographic information?</w:t>
      </w:r>
    </w:p>
    <w:p w14:paraId="4997F3FD"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Q9. Was statistical analysis appropriate?</w:t>
      </w:r>
    </w:p>
    <w:p w14:paraId="65781FA7" w14:textId="77777777" w:rsidR="000C7E1B" w:rsidRPr="005E4871" w:rsidRDefault="000C7E1B" w:rsidP="000C7E1B">
      <w:pPr>
        <w:spacing w:line="480" w:lineRule="auto"/>
        <w:jc w:val="both"/>
        <w:rPr>
          <w:rFonts w:eastAsiaTheme="majorEastAsia"/>
        </w:rPr>
      </w:pPr>
    </w:p>
    <w:p w14:paraId="4C633557" w14:textId="77777777" w:rsidR="000C7E1B" w:rsidRPr="005E4871" w:rsidRDefault="000C7E1B" w:rsidP="000C7E1B">
      <w:pPr>
        <w:spacing w:line="480" w:lineRule="auto"/>
        <w:jc w:val="both"/>
        <w:rPr>
          <w:rFonts w:eastAsiaTheme="majorEastAsia"/>
        </w:rPr>
      </w:pPr>
      <w:r w:rsidRPr="005E4871">
        <w:rPr>
          <w:rFonts w:eastAsiaTheme="majorEastAsia"/>
        </w:rPr>
        <w:t>Table d): Critical Appraisal of cohort studies</w:t>
      </w:r>
    </w:p>
    <w:p w14:paraId="1502251F" w14:textId="77777777" w:rsidR="000C7E1B" w:rsidRPr="005E4871" w:rsidRDefault="000C7E1B" w:rsidP="000C7E1B">
      <w:pPr>
        <w:spacing w:line="480" w:lineRule="auto"/>
        <w:jc w:val="both"/>
      </w:pPr>
    </w:p>
    <w:p w14:paraId="0E56D9ED" w14:textId="77777777" w:rsidR="000C7E1B" w:rsidRPr="005E4871" w:rsidRDefault="000C7E1B" w:rsidP="000C7E1B">
      <w:pPr>
        <w:spacing w:line="480" w:lineRule="auto"/>
        <w:jc w:val="both"/>
      </w:pPr>
    </w:p>
    <w:tbl>
      <w:tblPr>
        <w:tblStyle w:val="GridTable1Light"/>
        <w:tblW w:w="5000" w:type="pct"/>
        <w:tblLook w:val="04A0" w:firstRow="1" w:lastRow="0" w:firstColumn="1" w:lastColumn="0" w:noHBand="0" w:noVBand="1"/>
      </w:tblPr>
      <w:tblGrid>
        <w:gridCol w:w="1206"/>
        <w:gridCol w:w="638"/>
        <w:gridCol w:w="544"/>
        <w:gridCol w:w="544"/>
        <w:gridCol w:w="544"/>
        <w:gridCol w:w="637"/>
        <w:gridCol w:w="637"/>
        <w:gridCol w:w="637"/>
        <w:gridCol w:w="544"/>
        <w:gridCol w:w="637"/>
        <w:gridCol w:w="549"/>
        <w:gridCol w:w="637"/>
        <w:gridCol w:w="664"/>
        <w:gridCol w:w="934"/>
      </w:tblGrid>
      <w:tr w:rsidR="000C7E1B" w14:paraId="33FF28DA" w14:textId="77777777" w:rsidTr="00B35697">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644" w:type="pct"/>
            <w:shd w:val="clear" w:color="auto" w:fill="D1D1D1" w:themeFill="background2" w:themeFillShade="E6"/>
          </w:tcPr>
          <w:p w14:paraId="34F30D66" w14:textId="77777777" w:rsidR="000C7E1B" w:rsidRPr="005E4871" w:rsidRDefault="000C7E1B" w:rsidP="00B35697">
            <w:pPr>
              <w:spacing w:line="240" w:lineRule="auto"/>
              <w:jc w:val="both"/>
              <w:rPr>
                <w:rFonts w:eastAsia="DengXian"/>
              </w:rPr>
            </w:pPr>
            <w:bookmarkStart w:id="2" w:name="_Hlk131226642"/>
            <w:r w:rsidRPr="005E4871">
              <w:rPr>
                <w:rFonts w:eastAsia="DengXian"/>
              </w:rPr>
              <w:t>Citation</w:t>
            </w:r>
          </w:p>
        </w:tc>
        <w:tc>
          <w:tcPr>
            <w:tcW w:w="341" w:type="pct"/>
            <w:shd w:val="clear" w:color="auto" w:fill="D1D1D1" w:themeFill="background2" w:themeFillShade="E6"/>
          </w:tcPr>
          <w:p w14:paraId="6B55D3A6"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Q1</w:t>
            </w:r>
          </w:p>
        </w:tc>
        <w:tc>
          <w:tcPr>
            <w:tcW w:w="291" w:type="pct"/>
            <w:shd w:val="clear" w:color="auto" w:fill="D1D1D1" w:themeFill="background2" w:themeFillShade="E6"/>
          </w:tcPr>
          <w:p w14:paraId="56A58017"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Q2</w:t>
            </w:r>
          </w:p>
        </w:tc>
        <w:tc>
          <w:tcPr>
            <w:tcW w:w="291" w:type="pct"/>
            <w:shd w:val="clear" w:color="auto" w:fill="D1D1D1" w:themeFill="background2" w:themeFillShade="E6"/>
          </w:tcPr>
          <w:p w14:paraId="262FC4B4"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Q3</w:t>
            </w:r>
          </w:p>
        </w:tc>
        <w:tc>
          <w:tcPr>
            <w:tcW w:w="291" w:type="pct"/>
            <w:shd w:val="clear" w:color="auto" w:fill="D1D1D1" w:themeFill="background2" w:themeFillShade="E6"/>
          </w:tcPr>
          <w:p w14:paraId="1199F8C6"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Q4</w:t>
            </w:r>
          </w:p>
        </w:tc>
        <w:tc>
          <w:tcPr>
            <w:tcW w:w="341" w:type="pct"/>
            <w:shd w:val="clear" w:color="auto" w:fill="D1D1D1" w:themeFill="background2" w:themeFillShade="E6"/>
          </w:tcPr>
          <w:p w14:paraId="5AE96D10"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Q5</w:t>
            </w:r>
          </w:p>
        </w:tc>
        <w:tc>
          <w:tcPr>
            <w:tcW w:w="341" w:type="pct"/>
            <w:shd w:val="clear" w:color="auto" w:fill="D1D1D1" w:themeFill="background2" w:themeFillShade="E6"/>
          </w:tcPr>
          <w:p w14:paraId="4809F44D"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Q6</w:t>
            </w:r>
          </w:p>
        </w:tc>
        <w:tc>
          <w:tcPr>
            <w:tcW w:w="341" w:type="pct"/>
            <w:shd w:val="clear" w:color="auto" w:fill="D1D1D1" w:themeFill="background2" w:themeFillShade="E6"/>
          </w:tcPr>
          <w:p w14:paraId="40EE009E"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Q7</w:t>
            </w:r>
          </w:p>
        </w:tc>
        <w:tc>
          <w:tcPr>
            <w:tcW w:w="291" w:type="pct"/>
            <w:shd w:val="clear" w:color="auto" w:fill="D1D1D1" w:themeFill="background2" w:themeFillShade="E6"/>
          </w:tcPr>
          <w:p w14:paraId="059A94A7"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Q8</w:t>
            </w:r>
          </w:p>
        </w:tc>
        <w:tc>
          <w:tcPr>
            <w:tcW w:w="341" w:type="pct"/>
            <w:shd w:val="clear" w:color="auto" w:fill="D1D1D1" w:themeFill="background2" w:themeFillShade="E6"/>
          </w:tcPr>
          <w:p w14:paraId="164589AF"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Q9</w:t>
            </w:r>
          </w:p>
        </w:tc>
        <w:tc>
          <w:tcPr>
            <w:tcW w:w="294" w:type="pct"/>
            <w:shd w:val="clear" w:color="auto" w:fill="D1D1D1" w:themeFill="background2" w:themeFillShade="E6"/>
          </w:tcPr>
          <w:p w14:paraId="04BFCF33"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Q10</w:t>
            </w:r>
          </w:p>
        </w:tc>
        <w:tc>
          <w:tcPr>
            <w:tcW w:w="341" w:type="pct"/>
            <w:shd w:val="clear" w:color="auto" w:fill="D1D1D1" w:themeFill="background2" w:themeFillShade="E6"/>
          </w:tcPr>
          <w:p w14:paraId="4D7C9C16"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Q11</w:t>
            </w:r>
          </w:p>
        </w:tc>
        <w:tc>
          <w:tcPr>
            <w:tcW w:w="355" w:type="pct"/>
            <w:shd w:val="clear" w:color="auto" w:fill="D1D1D1" w:themeFill="background2" w:themeFillShade="E6"/>
          </w:tcPr>
          <w:p w14:paraId="407CD98D"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Score</w:t>
            </w:r>
          </w:p>
        </w:tc>
        <w:tc>
          <w:tcPr>
            <w:tcW w:w="499" w:type="pct"/>
            <w:shd w:val="clear" w:color="auto" w:fill="D1D1D1" w:themeFill="background2" w:themeFillShade="E6"/>
          </w:tcPr>
          <w:p w14:paraId="10B2BCBC"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DengXian"/>
              </w:rPr>
            </w:pPr>
            <w:r w:rsidRPr="005E4871">
              <w:rPr>
                <w:rFonts w:eastAsia="DengXian"/>
              </w:rPr>
              <w:t>Risk of bias</w:t>
            </w:r>
          </w:p>
        </w:tc>
      </w:tr>
      <w:tr w:rsidR="000C7E1B" w14:paraId="7E156F54" w14:textId="77777777" w:rsidTr="00B35697">
        <w:trPr>
          <w:trHeight w:val="1340"/>
        </w:trPr>
        <w:tc>
          <w:tcPr>
            <w:cnfStyle w:val="001000000000" w:firstRow="0" w:lastRow="0" w:firstColumn="1" w:lastColumn="0" w:oddVBand="0" w:evenVBand="0" w:oddHBand="0" w:evenHBand="0" w:firstRowFirstColumn="0" w:firstRowLastColumn="0" w:lastRowFirstColumn="0" w:lastRowLastColumn="0"/>
            <w:tcW w:w="644" w:type="pct"/>
          </w:tcPr>
          <w:p w14:paraId="5ECF01A5" w14:textId="77777777" w:rsidR="000C7E1B" w:rsidRPr="005E4871" w:rsidRDefault="000C7E1B" w:rsidP="00B35697">
            <w:pPr>
              <w:spacing w:line="240" w:lineRule="auto"/>
              <w:jc w:val="both"/>
              <w:rPr>
                <w:rFonts w:eastAsia="DengXian"/>
              </w:rPr>
            </w:pPr>
            <w:r w:rsidRPr="005E4871">
              <w:rPr>
                <w:rFonts w:eastAsia="DengXian"/>
              </w:rPr>
              <w:t>Joffrey Drigny Vincent Gremeaux 2020.</w:t>
            </w:r>
          </w:p>
        </w:tc>
        <w:tc>
          <w:tcPr>
            <w:tcW w:w="341" w:type="pct"/>
          </w:tcPr>
          <w:p w14:paraId="467EF79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1" w:type="pct"/>
          </w:tcPr>
          <w:p w14:paraId="0FED8E9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1" w:type="pct"/>
          </w:tcPr>
          <w:p w14:paraId="2782E5F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1" w:type="pct"/>
          </w:tcPr>
          <w:p w14:paraId="63BCB1F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5903E88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05FD86A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6A2359D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1" w:type="pct"/>
          </w:tcPr>
          <w:p w14:paraId="693A1DD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7596A1C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4" w:type="pct"/>
          </w:tcPr>
          <w:p w14:paraId="2ECA559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2342888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55" w:type="pct"/>
          </w:tcPr>
          <w:p w14:paraId="4A7B800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11/11</w:t>
            </w:r>
          </w:p>
        </w:tc>
        <w:tc>
          <w:tcPr>
            <w:tcW w:w="499" w:type="pct"/>
          </w:tcPr>
          <w:p w14:paraId="7EEA503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0C7E1B" w14:paraId="6E186446" w14:textId="77777777" w:rsidTr="00B35697">
        <w:trPr>
          <w:trHeight w:val="1340"/>
        </w:trPr>
        <w:tc>
          <w:tcPr>
            <w:cnfStyle w:val="001000000000" w:firstRow="0" w:lastRow="0" w:firstColumn="1" w:lastColumn="0" w:oddVBand="0" w:evenVBand="0" w:oddHBand="0" w:evenHBand="0" w:firstRowFirstColumn="0" w:firstRowLastColumn="0" w:lastRowFirstColumn="0" w:lastRowLastColumn="0"/>
            <w:tcW w:w="644" w:type="pct"/>
          </w:tcPr>
          <w:p w14:paraId="175CDFD5" w14:textId="77777777" w:rsidR="000C7E1B" w:rsidRPr="005E4871" w:rsidRDefault="000C7E1B" w:rsidP="00B35697">
            <w:pPr>
              <w:spacing w:line="240" w:lineRule="auto"/>
              <w:jc w:val="both"/>
              <w:rPr>
                <w:rFonts w:eastAsia="DengXian"/>
              </w:rPr>
            </w:pPr>
            <w:r w:rsidRPr="005E4871">
              <w:rPr>
                <w:rFonts w:eastAsia="DengXian"/>
              </w:rPr>
              <w:t>Dutton M, Tam N, Brown JC, Gray J. 2019.</w:t>
            </w:r>
          </w:p>
        </w:tc>
        <w:tc>
          <w:tcPr>
            <w:tcW w:w="341" w:type="pct"/>
          </w:tcPr>
          <w:p w14:paraId="61039AA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62512CA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5F2A9B5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0095696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7EF9CC1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501689B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0BAEC35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4A88DCD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7F8CDDB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4" w:type="pct"/>
          </w:tcPr>
          <w:p w14:paraId="5A22F63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0A4BBCE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169A8A2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8/11</w:t>
            </w:r>
          </w:p>
        </w:tc>
        <w:tc>
          <w:tcPr>
            <w:tcW w:w="499" w:type="pct"/>
          </w:tcPr>
          <w:p w14:paraId="41B23E9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0C7E1B" w14:paraId="41CF2B69" w14:textId="77777777" w:rsidTr="00B35697">
        <w:trPr>
          <w:trHeight w:val="612"/>
        </w:trPr>
        <w:tc>
          <w:tcPr>
            <w:cnfStyle w:val="001000000000" w:firstRow="0" w:lastRow="0" w:firstColumn="1" w:lastColumn="0" w:oddVBand="0" w:evenVBand="0" w:oddHBand="0" w:evenHBand="0" w:firstRowFirstColumn="0" w:firstRowLastColumn="0" w:lastRowFirstColumn="0" w:lastRowLastColumn="0"/>
            <w:tcW w:w="644" w:type="pct"/>
          </w:tcPr>
          <w:p w14:paraId="38CBB276" w14:textId="77777777" w:rsidR="000C7E1B" w:rsidRPr="005E4871" w:rsidRDefault="000C7E1B" w:rsidP="00B35697">
            <w:pPr>
              <w:spacing w:line="240" w:lineRule="auto"/>
              <w:jc w:val="both"/>
              <w:rPr>
                <w:rFonts w:eastAsia="DengXian"/>
              </w:rPr>
            </w:pPr>
            <w:r w:rsidRPr="005E4871">
              <w:rPr>
                <w:rFonts w:eastAsia="DengXian"/>
              </w:rPr>
              <w:t>Bhakti Lala. 2017.</w:t>
            </w:r>
          </w:p>
        </w:tc>
        <w:tc>
          <w:tcPr>
            <w:tcW w:w="341" w:type="pct"/>
          </w:tcPr>
          <w:p w14:paraId="798A3B6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47158C6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20B8F97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7346B86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7B1CF20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207EC43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3A39AC8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519C5BE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767EBB3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4" w:type="pct"/>
          </w:tcPr>
          <w:p w14:paraId="76E0B79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25F120C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2E847B2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9/11</w:t>
            </w:r>
          </w:p>
        </w:tc>
        <w:tc>
          <w:tcPr>
            <w:tcW w:w="499" w:type="pct"/>
          </w:tcPr>
          <w:p w14:paraId="2B74FB0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0C7E1B" w14:paraId="081F8D0D" w14:textId="77777777" w:rsidTr="00B35697">
        <w:trPr>
          <w:trHeight w:val="1578"/>
        </w:trPr>
        <w:tc>
          <w:tcPr>
            <w:cnfStyle w:val="001000000000" w:firstRow="0" w:lastRow="0" w:firstColumn="1" w:lastColumn="0" w:oddVBand="0" w:evenVBand="0" w:oddHBand="0" w:evenHBand="0" w:firstRowFirstColumn="0" w:firstRowLastColumn="0" w:lastRowFirstColumn="0" w:lastRowLastColumn="0"/>
            <w:tcW w:w="644" w:type="pct"/>
          </w:tcPr>
          <w:p w14:paraId="43C13C40" w14:textId="77777777" w:rsidR="000C7E1B" w:rsidRPr="005E4871" w:rsidRDefault="000C7E1B" w:rsidP="00B35697">
            <w:pPr>
              <w:spacing w:line="240" w:lineRule="auto"/>
              <w:jc w:val="both"/>
              <w:rPr>
                <w:rFonts w:eastAsia="DengXian"/>
              </w:rPr>
            </w:pPr>
            <w:r w:rsidRPr="005E4871">
              <w:rPr>
                <w:rFonts w:eastAsia="DengXian"/>
              </w:rPr>
              <w:t>White CE, Dedrick GS, Apte GG, Sizer PS, Brismée J-M. 2012.</w:t>
            </w:r>
          </w:p>
        </w:tc>
        <w:tc>
          <w:tcPr>
            <w:tcW w:w="341" w:type="pct"/>
          </w:tcPr>
          <w:p w14:paraId="67314CA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6957522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55F6883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6DD38F3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682A6C3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3E86C3E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5316AF7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2857333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34539E0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4" w:type="pct"/>
          </w:tcPr>
          <w:p w14:paraId="06E2CB2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4598C27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1068BED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8/11</w:t>
            </w:r>
          </w:p>
        </w:tc>
        <w:tc>
          <w:tcPr>
            <w:tcW w:w="499" w:type="pct"/>
          </w:tcPr>
          <w:p w14:paraId="1D6D609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0C7E1B" w14:paraId="47283213" w14:textId="77777777" w:rsidTr="00B35697">
        <w:trPr>
          <w:trHeight w:val="1829"/>
        </w:trPr>
        <w:tc>
          <w:tcPr>
            <w:cnfStyle w:val="001000000000" w:firstRow="0" w:lastRow="0" w:firstColumn="1" w:lastColumn="0" w:oddVBand="0" w:evenVBand="0" w:oddHBand="0" w:evenHBand="0" w:firstRowFirstColumn="0" w:firstRowLastColumn="0" w:lastRowFirstColumn="0" w:lastRowLastColumn="0"/>
            <w:tcW w:w="644" w:type="pct"/>
          </w:tcPr>
          <w:p w14:paraId="3D72D96E" w14:textId="77777777" w:rsidR="000C7E1B" w:rsidRPr="005E4871" w:rsidRDefault="000C7E1B" w:rsidP="00B35697">
            <w:pPr>
              <w:spacing w:line="240" w:lineRule="auto"/>
              <w:jc w:val="both"/>
              <w:rPr>
                <w:rFonts w:eastAsia="DengXian"/>
              </w:rPr>
            </w:pPr>
            <w:r w:rsidRPr="005E4871">
              <w:rPr>
                <w:rFonts w:eastAsia="DengXian"/>
              </w:rPr>
              <w:lastRenderedPageBreak/>
              <w:t>Earle Miller J, Higgins LD, Dong Y, Collins JE, Bean JF, Seitz AL, et al. 2016.</w:t>
            </w:r>
          </w:p>
        </w:tc>
        <w:tc>
          <w:tcPr>
            <w:tcW w:w="341" w:type="pct"/>
          </w:tcPr>
          <w:p w14:paraId="7A0C232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3EAD995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24E04FF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4C6944E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7D85EB6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15A5785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0806368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71660D1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731017F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4" w:type="pct"/>
          </w:tcPr>
          <w:p w14:paraId="4B747A5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4E86D93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2648CD6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10/11</w:t>
            </w:r>
          </w:p>
        </w:tc>
        <w:tc>
          <w:tcPr>
            <w:tcW w:w="499" w:type="pct"/>
          </w:tcPr>
          <w:p w14:paraId="51FBE25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0C7E1B" w14:paraId="752D9FF3" w14:textId="77777777" w:rsidTr="00B35697">
        <w:trPr>
          <w:trHeight w:val="474"/>
        </w:trPr>
        <w:tc>
          <w:tcPr>
            <w:cnfStyle w:val="001000000000" w:firstRow="0" w:lastRow="0" w:firstColumn="1" w:lastColumn="0" w:oddVBand="0" w:evenVBand="0" w:oddHBand="0" w:evenHBand="0" w:firstRowFirstColumn="0" w:firstRowLastColumn="0" w:lastRowFirstColumn="0" w:lastRowLastColumn="0"/>
            <w:tcW w:w="644" w:type="pct"/>
          </w:tcPr>
          <w:p w14:paraId="6C15DB64" w14:textId="77777777" w:rsidR="000C7E1B" w:rsidRPr="005E4871" w:rsidRDefault="000C7E1B" w:rsidP="00B35697">
            <w:pPr>
              <w:spacing w:line="240" w:lineRule="auto"/>
              <w:jc w:val="both"/>
              <w:rPr>
                <w:rFonts w:eastAsia="DengXian"/>
              </w:rPr>
            </w:pPr>
            <w:r>
              <w:rPr>
                <w:rFonts w:eastAsia="DengXian"/>
              </w:rPr>
              <w:t>Kaysha Heck *† PT, Michael Moser § MD. 2021.</w:t>
            </w:r>
          </w:p>
        </w:tc>
        <w:tc>
          <w:tcPr>
            <w:tcW w:w="341" w:type="pct"/>
          </w:tcPr>
          <w:p w14:paraId="1D8E790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7DC5B20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244B57A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796ED35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2BADE45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491D47F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035E228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4D5F421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5A76B31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4" w:type="pct"/>
          </w:tcPr>
          <w:p w14:paraId="16C21BB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2FAD9CC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3263AC8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8/11</w:t>
            </w:r>
          </w:p>
        </w:tc>
        <w:tc>
          <w:tcPr>
            <w:tcW w:w="499" w:type="pct"/>
          </w:tcPr>
          <w:p w14:paraId="34DF4A2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0C7E1B" w14:paraId="4066421F" w14:textId="77777777" w:rsidTr="00B35697">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725E13ED" w14:textId="77777777" w:rsidR="000C7E1B" w:rsidRPr="005E4871" w:rsidRDefault="000C7E1B" w:rsidP="00B35697">
            <w:pPr>
              <w:spacing w:line="240" w:lineRule="auto"/>
              <w:jc w:val="both"/>
              <w:rPr>
                <w:rFonts w:eastAsia="DengXian"/>
              </w:rPr>
            </w:pPr>
            <w:r w:rsidRPr="005E4871">
              <w:rPr>
                <w:rFonts w:eastAsia="DengXian"/>
              </w:rPr>
              <w:t>Kolber MJ, Cheatham SW, Salamh PA, Hanney WJ. 2014.</w:t>
            </w:r>
          </w:p>
        </w:tc>
        <w:tc>
          <w:tcPr>
            <w:tcW w:w="341" w:type="pct"/>
          </w:tcPr>
          <w:p w14:paraId="1E2F659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1B59C48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5DD6158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7904169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2CE343B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25A9D1C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7EE149E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23DE27B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1CA6AC3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4" w:type="pct"/>
          </w:tcPr>
          <w:p w14:paraId="412982D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708C2E5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4CD9C19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10/11</w:t>
            </w:r>
          </w:p>
        </w:tc>
        <w:tc>
          <w:tcPr>
            <w:tcW w:w="499" w:type="pct"/>
          </w:tcPr>
          <w:p w14:paraId="58E410D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0C7E1B" w14:paraId="2008D184" w14:textId="77777777" w:rsidTr="00B35697">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2E038670" w14:textId="77777777" w:rsidR="000C7E1B" w:rsidRPr="005E4871" w:rsidRDefault="000C7E1B" w:rsidP="00B35697">
            <w:pPr>
              <w:spacing w:line="240" w:lineRule="auto"/>
              <w:jc w:val="both"/>
              <w:rPr>
                <w:rFonts w:eastAsia="DengXian"/>
              </w:rPr>
            </w:pPr>
            <w:r w:rsidRPr="005E4871">
              <w:rPr>
                <w:rFonts w:eastAsia="DengXian"/>
              </w:rPr>
              <w:t>Marcondes FB, de Jesus JF, Bryk FF, de Vasconcelos RA, Fukuda TY. 2013.</w:t>
            </w:r>
          </w:p>
        </w:tc>
        <w:tc>
          <w:tcPr>
            <w:tcW w:w="341" w:type="pct"/>
          </w:tcPr>
          <w:p w14:paraId="5849551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105274D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4658AD3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52F9629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4448AF6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337E974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1A7E5ED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7D09A5C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762A12F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4" w:type="pct"/>
          </w:tcPr>
          <w:p w14:paraId="4727879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5289ACA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06B18C1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9/11</w:t>
            </w:r>
          </w:p>
        </w:tc>
        <w:tc>
          <w:tcPr>
            <w:tcW w:w="499" w:type="pct"/>
          </w:tcPr>
          <w:p w14:paraId="645806C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0C7E1B" w14:paraId="003C9A5C" w14:textId="77777777" w:rsidTr="00B35697">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0D5A8AE6" w14:textId="77777777" w:rsidR="000C7E1B" w:rsidRPr="005E4871" w:rsidRDefault="000C7E1B" w:rsidP="00B35697">
            <w:pPr>
              <w:spacing w:line="240" w:lineRule="auto"/>
              <w:jc w:val="both"/>
              <w:rPr>
                <w:rFonts w:eastAsia="DengXian"/>
              </w:rPr>
            </w:pPr>
            <w:r w:rsidRPr="005E4871">
              <w:rPr>
                <w:rFonts w:eastAsia="DengXian"/>
              </w:rPr>
              <w:t>McDonough A, Funk L. 2014.</w:t>
            </w:r>
          </w:p>
        </w:tc>
        <w:tc>
          <w:tcPr>
            <w:tcW w:w="341" w:type="pct"/>
          </w:tcPr>
          <w:p w14:paraId="658F5A2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478206F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6251530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64EAD03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1F43A3C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00EFE20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0DBF690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032E2C9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1D72189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4" w:type="pct"/>
          </w:tcPr>
          <w:p w14:paraId="3D25B4E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6A9AE86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53D2F37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9/11</w:t>
            </w:r>
          </w:p>
        </w:tc>
        <w:tc>
          <w:tcPr>
            <w:tcW w:w="499" w:type="pct"/>
          </w:tcPr>
          <w:p w14:paraId="5ED3D91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0C7E1B" w14:paraId="6E5DDCBC" w14:textId="77777777" w:rsidTr="00B35697">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2FFA5BB8" w14:textId="77777777" w:rsidR="000C7E1B" w:rsidRPr="005E4871" w:rsidRDefault="000C7E1B" w:rsidP="00B35697">
            <w:pPr>
              <w:spacing w:line="240" w:lineRule="auto"/>
              <w:jc w:val="both"/>
              <w:rPr>
                <w:rFonts w:eastAsia="DengXian"/>
              </w:rPr>
            </w:pPr>
            <w:r w:rsidRPr="005E4871">
              <w:rPr>
                <w:rFonts w:eastAsia="DengXian"/>
              </w:rPr>
              <w:t>Skazalski C, Bahr R, Whiteley R. 2021.</w:t>
            </w:r>
          </w:p>
        </w:tc>
        <w:tc>
          <w:tcPr>
            <w:tcW w:w="341" w:type="pct"/>
          </w:tcPr>
          <w:p w14:paraId="329D605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5A8597D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521EC95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021F6F0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0AF2C6D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1EC21C0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17B998F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462F00C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143ECDB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4" w:type="pct"/>
          </w:tcPr>
          <w:p w14:paraId="4865E23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07A3DC1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343FAAE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6/11</w:t>
            </w:r>
          </w:p>
        </w:tc>
        <w:tc>
          <w:tcPr>
            <w:tcW w:w="499" w:type="pct"/>
          </w:tcPr>
          <w:p w14:paraId="098C81D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Moderate</w:t>
            </w:r>
          </w:p>
        </w:tc>
      </w:tr>
      <w:tr w:rsidR="000C7E1B" w14:paraId="7D330AF7" w14:textId="77777777" w:rsidTr="00B35697">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21EA0B04" w14:textId="77777777" w:rsidR="000C7E1B" w:rsidRPr="005E4871" w:rsidRDefault="000C7E1B" w:rsidP="00B35697">
            <w:pPr>
              <w:spacing w:line="240" w:lineRule="auto"/>
              <w:jc w:val="both"/>
              <w:rPr>
                <w:rFonts w:eastAsia="DengXian"/>
              </w:rPr>
            </w:pPr>
            <w:r w:rsidRPr="005E4871">
              <w:rPr>
                <w:rFonts w:eastAsia="DengXian"/>
              </w:rPr>
              <w:t xml:space="preserve">Olivier B, Lala B, </w:t>
            </w:r>
            <w:r w:rsidRPr="005E4871">
              <w:rPr>
                <w:rFonts w:eastAsia="DengXian"/>
              </w:rPr>
              <w:lastRenderedPageBreak/>
              <w:t>Gillion N. 2020.</w:t>
            </w:r>
          </w:p>
        </w:tc>
        <w:tc>
          <w:tcPr>
            <w:tcW w:w="341" w:type="pct"/>
          </w:tcPr>
          <w:p w14:paraId="2AB54F8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lastRenderedPageBreak/>
              <w:t>Y</w:t>
            </w:r>
          </w:p>
        </w:tc>
        <w:tc>
          <w:tcPr>
            <w:tcW w:w="291" w:type="pct"/>
          </w:tcPr>
          <w:p w14:paraId="08B8B4E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3101BB7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2A82B0F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72CC6FB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27E693D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53C2DA0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753405F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67D63F2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4" w:type="pct"/>
          </w:tcPr>
          <w:p w14:paraId="2142AF3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1647985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53ACC5A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6/11</w:t>
            </w:r>
          </w:p>
        </w:tc>
        <w:tc>
          <w:tcPr>
            <w:tcW w:w="499" w:type="pct"/>
          </w:tcPr>
          <w:p w14:paraId="2628904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Moderate</w:t>
            </w:r>
          </w:p>
        </w:tc>
      </w:tr>
      <w:tr w:rsidR="000C7E1B" w14:paraId="652FBE72" w14:textId="77777777" w:rsidTr="00B35697">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2A38A183" w14:textId="77777777" w:rsidR="000C7E1B" w:rsidRPr="005E4871" w:rsidRDefault="000C7E1B" w:rsidP="00B35697">
            <w:pPr>
              <w:spacing w:line="240" w:lineRule="auto"/>
              <w:jc w:val="both"/>
              <w:rPr>
                <w:rFonts w:eastAsia="DengXian"/>
              </w:rPr>
            </w:pPr>
            <w:r w:rsidRPr="005E4871">
              <w:rPr>
                <w:rFonts w:eastAsia="DengXian"/>
              </w:rPr>
              <w:t>Peckitt J, McCaig S. 2019.</w:t>
            </w:r>
          </w:p>
        </w:tc>
        <w:tc>
          <w:tcPr>
            <w:tcW w:w="341" w:type="pct"/>
          </w:tcPr>
          <w:p w14:paraId="5998FB2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5CE6E0F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2051B54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79A54D0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5589ABC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1D90238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3DB0906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39A13B8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7976728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4" w:type="pct"/>
          </w:tcPr>
          <w:p w14:paraId="50148AD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3F20612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583C14B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6/11</w:t>
            </w:r>
          </w:p>
        </w:tc>
        <w:tc>
          <w:tcPr>
            <w:tcW w:w="499" w:type="pct"/>
          </w:tcPr>
          <w:p w14:paraId="13F2D05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Moderate</w:t>
            </w:r>
          </w:p>
        </w:tc>
      </w:tr>
      <w:tr w:rsidR="000C7E1B" w14:paraId="2F2FD2B2" w14:textId="77777777" w:rsidTr="00B35697">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73AA0CA1" w14:textId="77777777" w:rsidR="000C7E1B" w:rsidRPr="005E4871" w:rsidRDefault="000C7E1B" w:rsidP="00B35697">
            <w:pPr>
              <w:spacing w:line="240" w:lineRule="auto"/>
              <w:jc w:val="both"/>
              <w:rPr>
                <w:rFonts w:eastAsia="DengXian"/>
              </w:rPr>
            </w:pPr>
            <w:r w:rsidRPr="005E4871">
              <w:rPr>
                <w:rFonts w:eastAsia="DengXian"/>
              </w:rPr>
              <w:t>Finley MA, Ebaugh D. 2017.</w:t>
            </w:r>
          </w:p>
        </w:tc>
        <w:tc>
          <w:tcPr>
            <w:tcW w:w="341" w:type="pct"/>
          </w:tcPr>
          <w:p w14:paraId="5DB367E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46A727F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15B44CE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40F5FEA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3837E96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5401AA8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5EF7A08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5CD76B8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4F453B9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294" w:type="pct"/>
          </w:tcPr>
          <w:p w14:paraId="2E0BDB0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N/A</w:t>
            </w:r>
          </w:p>
        </w:tc>
        <w:tc>
          <w:tcPr>
            <w:tcW w:w="341" w:type="pct"/>
          </w:tcPr>
          <w:p w14:paraId="17DDBCB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309C611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7/11</w:t>
            </w:r>
          </w:p>
        </w:tc>
        <w:tc>
          <w:tcPr>
            <w:tcW w:w="499" w:type="pct"/>
          </w:tcPr>
          <w:p w14:paraId="7A44745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0C7E1B" w14:paraId="740B3F9B" w14:textId="77777777" w:rsidTr="00B35697">
        <w:trPr>
          <w:trHeight w:val="118"/>
        </w:trPr>
        <w:tc>
          <w:tcPr>
            <w:cnfStyle w:val="001000000000" w:firstRow="0" w:lastRow="0" w:firstColumn="1" w:lastColumn="0" w:oddVBand="0" w:evenVBand="0" w:oddHBand="0" w:evenHBand="0" w:firstRowFirstColumn="0" w:firstRowLastColumn="0" w:lastRowFirstColumn="0" w:lastRowLastColumn="0"/>
            <w:tcW w:w="644" w:type="pct"/>
          </w:tcPr>
          <w:p w14:paraId="58B2CD34" w14:textId="77777777" w:rsidR="000C7E1B" w:rsidRPr="005E4871" w:rsidRDefault="000C7E1B" w:rsidP="00B35697">
            <w:pPr>
              <w:spacing w:line="240" w:lineRule="auto"/>
              <w:jc w:val="both"/>
              <w:rPr>
                <w:rFonts w:eastAsia="DengXian"/>
              </w:rPr>
            </w:pPr>
            <w:r>
              <w:rPr>
                <w:rFonts w:eastAsia="DengXian"/>
              </w:rPr>
              <w:t>H Miranda EV-J.2014</w:t>
            </w:r>
          </w:p>
        </w:tc>
        <w:tc>
          <w:tcPr>
            <w:tcW w:w="341" w:type="pct"/>
          </w:tcPr>
          <w:p w14:paraId="5E773C3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1F4E4BF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1" w:type="pct"/>
          </w:tcPr>
          <w:p w14:paraId="19C54D3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412F6AC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5320388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16262E0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N</w:t>
            </w:r>
          </w:p>
        </w:tc>
        <w:tc>
          <w:tcPr>
            <w:tcW w:w="341" w:type="pct"/>
          </w:tcPr>
          <w:p w14:paraId="51C15E5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291" w:type="pct"/>
          </w:tcPr>
          <w:p w14:paraId="024E3E7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41" w:type="pct"/>
          </w:tcPr>
          <w:p w14:paraId="0EBE96C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294" w:type="pct"/>
          </w:tcPr>
          <w:p w14:paraId="40A9F67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U</w:t>
            </w:r>
          </w:p>
        </w:tc>
        <w:tc>
          <w:tcPr>
            <w:tcW w:w="341" w:type="pct"/>
          </w:tcPr>
          <w:p w14:paraId="5361960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Y</w:t>
            </w:r>
          </w:p>
        </w:tc>
        <w:tc>
          <w:tcPr>
            <w:tcW w:w="355" w:type="pct"/>
          </w:tcPr>
          <w:p w14:paraId="61C5D0C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7/11</w:t>
            </w:r>
          </w:p>
        </w:tc>
        <w:tc>
          <w:tcPr>
            <w:tcW w:w="499" w:type="pct"/>
          </w:tcPr>
          <w:p w14:paraId="7CE83A2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Low</w:t>
            </w:r>
          </w:p>
        </w:tc>
      </w:tr>
      <w:tr w:rsidR="000C7E1B" w14:paraId="1440FF8B" w14:textId="77777777" w:rsidTr="00B35697">
        <w:trPr>
          <w:trHeight w:val="362"/>
        </w:trPr>
        <w:tc>
          <w:tcPr>
            <w:cnfStyle w:val="001000000000" w:firstRow="0" w:lastRow="0" w:firstColumn="1" w:lastColumn="0" w:oddVBand="0" w:evenVBand="0" w:oddHBand="0" w:evenHBand="0" w:firstRowFirstColumn="0" w:firstRowLastColumn="0" w:lastRowFirstColumn="0" w:lastRowLastColumn="0"/>
            <w:tcW w:w="644" w:type="pct"/>
          </w:tcPr>
          <w:p w14:paraId="6E9416EA" w14:textId="77777777" w:rsidR="000C7E1B" w:rsidRPr="005E4871" w:rsidRDefault="000C7E1B" w:rsidP="00B35697">
            <w:pPr>
              <w:spacing w:line="240" w:lineRule="auto"/>
              <w:jc w:val="both"/>
              <w:rPr>
                <w:rFonts w:eastAsia="DengXian"/>
              </w:rPr>
            </w:pPr>
            <w:r w:rsidRPr="005E4871">
              <w:rPr>
                <w:rFonts w:eastAsia="DengXian"/>
              </w:rPr>
              <w:t>%</w:t>
            </w:r>
          </w:p>
        </w:tc>
        <w:tc>
          <w:tcPr>
            <w:tcW w:w="341" w:type="pct"/>
          </w:tcPr>
          <w:p w14:paraId="424007B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93.75</w:t>
            </w:r>
          </w:p>
        </w:tc>
        <w:tc>
          <w:tcPr>
            <w:tcW w:w="291" w:type="pct"/>
          </w:tcPr>
          <w:p w14:paraId="2D74E94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87.5</w:t>
            </w:r>
          </w:p>
        </w:tc>
        <w:tc>
          <w:tcPr>
            <w:tcW w:w="291" w:type="pct"/>
          </w:tcPr>
          <w:p w14:paraId="7926DF1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50.0</w:t>
            </w:r>
          </w:p>
        </w:tc>
        <w:tc>
          <w:tcPr>
            <w:tcW w:w="291" w:type="pct"/>
          </w:tcPr>
          <w:p w14:paraId="6348CD4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75.0</w:t>
            </w:r>
          </w:p>
        </w:tc>
        <w:tc>
          <w:tcPr>
            <w:tcW w:w="341" w:type="pct"/>
          </w:tcPr>
          <w:p w14:paraId="7AF7A32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31.25</w:t>
            </w:r>
          </w:p>
        </w:tc>
        <w:tc>
          <w:tcPr>
            <w:tcW w:w="341" w:type="pct"/>
          </w:tcPr>
          <w:p w14:paraId="093B469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31.25</w:t>
            </w:r>
          </w:p>
        </w:tc>
        <w:tc>
          <w:tcPr>
            <w:tcW w:w="341" w:type="pct"/>
          </w:tcPr>
          <w:p w14:paraId="421001D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43.75</w:t>
            </w:r>
          </w:p>
        </w:tc>
        <w:tc>
          <w:tcPr>
            <w:tcW w:w="291" w:type="pct"/>
          </w:tcPr>
          <w:p w14:paraId="7B249AE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62.5</w:t>
            </w:r>
          </w:p>
        </w:tc>
        <w:tc>
          <w:tcPr>
            <w:tcW w:w="341" w:type="pct"/>
          </w:tcPr>
          <w:p w14:paraId="4656A5E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56.25</w:t>
            </w:r>
          </w:p>
        </w:tc>
        <w:tc>
          <w:tcPr>
            <w:tcW w:w="294" w:type="pct"/>
          </w:tcPr>
          <w:p w14:paraId="05271B4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6.25</w:t>
            </w:r>
          </w:p>
        </w:tc>
        <w:tc>
          <w:tcPr>
            <w:tcW w:w="341" w:type="pct"/>
          </w:tcPr>
          <w:p w14:paraId="484E71D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r w:rsidRPr="005E4871">
              <w:rPr>
                <w:rFonts w:eastAsia="DengXian"/>
              </w:rPr>
              <w:t>93.75</w:t>
            </w:r>
          </w:p>
        </w:tc>
        <w:tc>
          <w:tcPr>
            <w:tcW w:w="355" w:type="pct"/>
          </w:tcPr>
          <w:p w14:paraId="0473544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p>
        </w:tc>
        <w:tc>
          <w:tcPr>
            <w:tcW w:w="499" w:type="pct"/>
          </w:tcPr>
          <w:p w14:paraId="5773E5B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DengXian"/>
              </w:rPr>
            </w:pPr>
          </w:p>
        </w:tc>
      </w:tr>
    </w:tbl>
    <w:bookmarkEnd w:id="2"/>
    <w:p w14:paraId="1C982B59"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Y=Yes; N=No; U=Unclear; N= Not applicable.</w:t>
      </w:r>
    </w:p>
    <w:p w14:paraId="14C3C37C"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Q1. Were the two groups similar and recruited from the same population?</w:t>
      </w:r>
    </w:p>
    <w:p w14:paraId="352F30D5"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Q2. Were the exposures measured similarly to assign people to both exposed and unexposed?</w:t>
      </w:r>
    </w:p>
    <w:p w14:paraId="6E712B7A"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 xml:space="preserve"> groups?</w:t>
      </w:r>
    </w:p>
    <w:p w14:paraId="069DC7D5"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Q3. Was the exposure measured in a valid and reliable way?</w:t>
      </w:r>
    </w:p>
    <w:p w14:paraId="6E07E80E"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Q4. Were confounding factors identified?</w:t>
      </w:r>
    </w:p>
    <w:p w14:paraId="405E4B56"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Q5. Were strategies to deal with confounding factors stated?</w:t>
      </w:r>
    </w:p>
    <w:p w14:paraId="7C7CEB98"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Q6. Were the groups/participants free of the outcome at the start of the study (or at the moment of exposure)?</w:t>
      </w:r>
    </w:p>
    <w:p w14:paraId="5F671FC0"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Q7. Were the outcomes measured in a valid and reliable way?</w:t>
      </w:r>
    </w:p>
    <w:p w14:paraId="1239FA92"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Q8. Was the follow up time reported and sufficient to be long enough for outcomes to occur?</w:t>
      </w:r>
    </w:p>
    <w:p w14:paraId="554E6324"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Q9. Was follow up complete, and if not, were the reasons to loss to follow up described and explored?</w:t>
      </w:r>
    </w:p>
    <w:p w14:paraId="3B3E4D72"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Q10. Were strategies to address incomplete follow</w:t>
      </w:r>
      <w:r>
        <w:rPr>
          <w:rFonts w:ascii="Times New Roman" w:eastAsia="Times New Roman" w:hAnsi="Times New Roman" w:cs="Times New Roman"/>
          <w:sz w:val="24"/>
          <w:szCs w:val="24"/>
        </w:rPr>
        <w:t>-</w:t>
      </w:r>
      <w:r w:rsidRPr="005E4871">
        <w:rPr>
          <w:rFonts w:ascii="Times New Roman" w:hAnsi="Times New Roman" w:cs="Times New Roman"/>
          <w:sz w:val="24"/>
          <w:szCs w:val="24"/>
        </w:rPr>
        <w:t>up utilized?</w:t>
      </w:r>
    </w:p>
    <w:p w14:paraId="602DE16F"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Q11. Was appropriate statistical analysis used.</w:t>
      </w:r>
    </w:p>
    <w:p w14:paraId="5B2E430D" w14:textId="77777777" w:rsidR="000C7E1B" w:rsidRPr="005E4871" w:rsidRDefault="000C7E1B" w:rsidP="000C7E1B">
      <w:pPr>
        <w:spacing w:line="480" w:lineRule="auto"/>
        <w:jc w:val="both"/>
      </w:pPr>
    </w:p>
    <w:p w14:paraId="18CF40DD" w14:textId="77777777" w:rsidR="000C7E1B" w:rsidRPr="005E4871" w:rsidRDefault="000C7E1B" w:rsidP="000C7E1B">
      <w:pPr>
        <w:spacing w:line="480" w:lineRule="auto"/>
        <w:jc w:val="both"/>
      </w:pPr>
      <w:r w:rsidRPr="005E4871">
        <w:rPr>
          <w:rFonts w:eastAsiaTheme="majorEastAsia"/>
        </w:rPr>
        <w:lastRenderedPageBreak/>
        <w:t>Table e): Critical Appraisal of Eligible Case Control</w:t>
      </w:r>
    </w:p>
    <w:p w14:paraId="61F80A6B" w14:textId="77777777" w:rsidR="000C7E1B" w:rsidRPr="005E4871" w:rsidRDefault="000C7E1B" w:rsidP="000C7E1B">
      <w:pPr>
        <w:spacing w:line="480" w:lineRule="auto"/>
        <w:jc w:val="both"/>
      </w:pPr>
    </w:p>
    <w:tbl>
      <w:tblPr>
        <w:tblStyle w:val="GridTable1Light"/>
        <w:tblW w:w="5000" w:type="pct"/>
        <w:tblLook w:val="04A0" w:firstRow="1" w:lastRow="0" w:firstColumn="1" w:lastColumn="0" w:noHBand="0" w:noVBand="1"/>
      </w:tblPr>
      <w:tblGrid>
        <w:gridCol w:w="1178"/>
        <w:gridCol w:w="742"/>
        <w:gridCol w:w="742"/>
        <w:gridCol w:w="626"/>
        <w:gridCol w:w="743"/>
        <w:gridCol w:w="515"/>
        <w:gridCol w:w="626"/>
        <w:gridCol w:w="626"/>
        <w:gridCol w:w="743"/>
        <w:gridCol w:w="620"/>
        <w:gridCol w:w="743"/>
        <w:gridCol w:w="776"/>
        <w:gridCol w:w="672"/>
      </w:tblGrid>
      <w:tr w:rsidR="000C7E1B" w14:paraId="22764795" w14:textId="77777777" w:rsidTr="00B35697">
        <w:trPr>
          <w:cnfStyle w:val="100000000000" w:firstRow="1" w:lastRow="0" w:firstColumn="0" w:lastColumn="0" w:oddVBand="0" w:evenVBand="0" w:oddHBand="0"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629" w:type="pct"/>
          </w:tcPr>
          <w:p w14:paraId="03B48431" w14:textId="77777777" w:rsidR="000C7E1B" w:rsidRPr="005E4871" w:rsidRDefault="000C7E1B" w:rsidP="00B35697">
            <w:pPr>
              <w:spacing w:line="480" w:lineRule="auto"/>
              <w:jc w:val="both"/>
              <w:rPr>
                <w:rFonts w:eastAsiaTheme="minorEastAsia"/>
              </w:rPr>
            </w:pPr>
            <w:r w:rsidRPr="005E4871">
              <w:rPr>
                <w:rFonts w:eastAsiaTheme="minorEastAsia"/>
              </w:rPr>
              <w:t>Citation</w:t>
            </w:r>
          </w:p>
        </w:tc>
        <w:tc>
          <w:tcPr>
            <w:tcW w:w="397" w:type="pct"/>
          </w:tcPr>
          <w:p w14:paraId="3F3FECB2" w14:textId="77777777" w:rsidR="000C7E1B" w:rsidRPr="005E4871" w:rsidRDefault="000C7E1B" w:rsidP="00B35697">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Q1</w:t>
            </w:r>
          </w:p>
        </w:tc>
        <w:tc>
          <w:tcPr>
            <w:tcW w:w="397" w:type="pct"/>
          </w:tcPr>
          <w:p w14:paraId="1268388A" w14:textId="77777777" w:rsidR="000C7E1B" w:rsidRPr="005E4871" w:rsidRDefault="000C7E1B" w:rsidP="00B35697">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Q2</w:t>
            </w:r>
          </w:p>
        </w:tc>
        <w:tc>
          <w:tcPr>
            <w:tcW w:w="335" w:type="pct"/>
          </w:tcPr>
          <w:p w14:paraId="434DD1BC" w14:textId="77777777" w:rsidR="000C7E1B" w:rsidRPr="005E4871" w:rsidRDefault="000C7E1B" w:rsidP="00B35697">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Q3</w:t>
            </w:r>
          </w:p>
        </w:tc>
        <w:tc>
          <w:tcPr>
            <w:tcW w:w="397" w:type="pct"/>
          </w:tcPr>
          <w:p w14:paraId="1B73FDB4" w14:textId="77777777" w:rsidR="000C7E1B" w:rsidRPr="005E4871" w:rsidRDefault="000C7E1B" w:rsidP="00B35697">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Q4</w:t>
            </w:r>
          </w:p>
        </w:tc>
        <w:tc>
          <w:tcPr>
            <w:tcW w:w="275" w:type="pct"/>
          </w:tcPr>
          <w:p w14:paraId="4BD8A527" w14:textId="77777777" w:rsidR="000C7E1B" w:rsidRPr="005E4871" w:rsidRDefault="000C7E1B" w:rsidP="00B35697">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Q5</w:t>
            </w:r>
          </w:p>
        </w:tc>
        <w:tc>
          <w:tcPr>
            <w:tcW w:w="335" w:type="pct"/>
          </w:tcPr>
          <w:p w14:paraId="51449CF0" w14:textId="77777777" w:rsidR="000C7E1B" w:rsidRPr="005E4871" w:rsidRDefault="000C7E1B" w:rsidP="00B35697">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Q6</w:t>
            </w:r>
          </w:p>
        </w:tc>
        <w:tc>
          <w:tcPr>
            <w:tcW w:w="335" w:type="pct"/>
          </w:tcPr>
          <w:p w14:paraId="50457FE0" w14:textId="77777777" w:rsidR="000C7E1B" w:rsidRPr="005E4871" w:rsidRDefault="000C7E1B" w:rsidP="00B35697">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Q7</w:t>
            </w:r>
          </w:p>
        </w:tc>
        <w:tc>
          <w:tcPr>
            <w:tcW w:w="397" w:type="pct"/>
          </w:tcPr>
          <w:p w14:paraId="1547824E" w14:textId="77777777" w:rsidR="000C7E1B" w:rsidRPr="005E4871" w:rsidRDefault="000C7E1B" w:rsidP="00B35697">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Q8</w:t>
            </w:r>
          </w:p>
        </w:tc>
        <w:tc>
          <w:tcPr>
            <w:tcW w:w="332" w:type="pct"/>
          </w:tcPr>
          <w:p w14:paraId="735E9A36" w14:textId="77777777" w:rsidR="000C7E1B" w:rsidRPr="005E4871" w:rsidRDefault="000C7E1B" w:rsidP="00B35697">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Q9</w:t>
            </w:r>
          </w:p>
        </w:tc>
        <w:tc>
          <w:tcPr>
            <w:tcW w:w="397" w:type="pct"/>
          </w:tcPr>
          <w:p w14:paraId="0F4F0C72" w14:textId="77777777" w:rsidR="000C7E1B" w:rsidRPr="005E4871" w:rsidRDefault="000C7E1B" w:rsidP="00B35697">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Q10</w:t>
            </w:r>
          </w:p>
        </w:tc>
        <w:tc>
          <w:tcPr>
            <w:tcW w:w="415" w:type="pct"/>
          </w:tcPr>
          <w:p w14:paraId="669D2A95" w14:textId="77777777" w:rsidR="000C7E1B" w:rsidRPr="005E4871" w:rsidRDefault="000C7E1B" w:rsidP="00B35697">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Score</w:t>
            </w:r>
          </w:p>
        </w:tc>
        <w:tc>
          <w:tcPr>
            <w:tcW w:w="359" w:type="pct"/>
          </w:tcPr>
          <w:p w14:paraId="367786AC" w14:textId="77777777" w:rsidR="000C7E1B" w:rsidRPr="005E4871" w:rsidRDefault="000C7E1B" w:rsidP="00B35697">
            <w:pPr>
              <w:spacing w:line="48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Risk of Bias</w:t>
            </w:r>
          </w:p>
        </w:tc>
      </w:tr>
      <w:tr w:rsidR="000C7E1B" w14:paraId="465B792C" w14:textId="77777777" w:rsidTr="00B35697">
        <w:trPr>
          <w:trHeight w:val="2796"/>
        </w:trPr>
        <w:tc>
          <w:tcPr>
            <w:cnfStyle w:val="001000000000" w:firstRow="0" w:lastRow="0" w:firstColumn="1" w:lastColumn="0" w:oddVBand="0" w:evenVBand="0" w:oddHBand="0" w:evenHBand="0" w:firstRowFirstColumn="0" w:firstRowLastColumn="0" w:lastRowFirstColumn="0" w:lastRowLastColumn="0"/>
            <w:tcW w:w="629" w:type="pct"/>
          </w:tcPr>
          <w:p w14:paraId="2EA4E377" w14:textId="77777777" w:rsidR="000C7E1B" w:rsidRPr="005E4871" w:rsidRDefault="000C7E1B" w:rsidP="00B35697">
            <w:pPr>
              <w:spacing w:line="480" w:lineRule="auto"/>
              <w:jc w:val="both"/>
              <w:rPr>
                <w:rFonts w:eastAsiaTheme="minorEastAsia"/>
              </w:rPr>
            </w:pPr>
            <w:r w:rsidRPr="005E4871">
              <w:rPr>
                <w:rFonts w:eastAsiaTheme="minorEastAsia"/>
              </w:rPr>
              <w:t>Castelein B, Cagnie B, Parlevliet T, Cools A. 2016.</w:t>
            </w:r>
          </w:p>
        </w:tc>
        <w:tc>
          <w:tcPr>
            <w:tcW w:w="397" w:type="pct"/>
          </w:tcPr>
          <w:p w14:paraId="06B718E3"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94268F9"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35" w:type="pct"/>
          </w:tcPr>
          <w:p w14:paraId="43C1EE40"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1DDE645"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275" w:type="pct"/>
          </w:tcPr>
          <w:p w14:paraId="38D79073"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35" w:type="pct"/>
          </w:tcPr>
          <w:p w14:paraId="40CD6C23"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35" w:type="pct"/>
          </w:tcPr>
          <w:p w14:paraId="23BA5BD3"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F6170B7"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32" w:type="pct"/>
          </w:tcPr>
          <w:p w14:paraId="182DE5C3"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33D4360B"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F2A136B"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9/10</w:t>
            </w:r>
          </w:p>
        </w:tc>
        <w:tc>
          <w:tcPr>
            <w:tcW w:w="359" w:type="pct"/>
          </w:tcPr>
          <w:p w14:paraId="3C37DE64"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298035A6" w14:textId="77777777" w:rsidTr="00B35697">
        <w:trPr>
          <w:trHeight w:val="2218"/>
        </w:trPr>
        <w:tc>
          <w:tcPr>
            <w:cnfStyle w:val="001000000000" w:firstRow="0" w:lastRow="0" w:firstColumn="1" w:lastColumn="0" w:oddVBand="0" w:evenVBand="0" w:oddHBand="0" w:evenHBand="0" w:firstRowFirstColumn="0" w:firstRowLastColumn="0" w:lastRowFirstColumn="0" w:lastRowLastColumn="0"/>
            <w:tcW w:w="629" w:type="pct"/>
          </w:tcPr>
          <w:p w14:paraId="3E445477" w14:textId="77777777" w:rsidR="000C7E1B" w:rsidRPr="005E4871" w:rsidRDefault="000C7E1B" w:rsidP="00B35697">
            <w:pPr>
              <w:spacing w:line="480" w:lineRule="auto"/>
              <w:jc w:val="both"/>
              <w:rPr>
                <w:rFonts w:eastAsiaTheme="minorEastAsia"/>
              </w:rPr>
            </w:pPr>
            <w:r w:rsidRPr="005E4871">
              <w:rPr>
                <w:rFonts w:eastAsiaTheme="minorEastAsia"/>
              </w:rPr>
              <w:t>Verma B, Multani NK, Kundu ZS. 2020.</w:t>
            </w:r>
          </w:p>
        </w:tc>
        <w:tc>
          <w:tcPr>
            <w:tcW w:w="397" w:type="pct"/>
          </w:tcPr>
          <w:p w14:paraId="5E693E02"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67CB855"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35" w:type="pct"/>
          </w:tcPr>
          <w:p w14:paraId="79B8540A"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2F7D088F"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275" w:type="pct"/>
          </w:tcPr>
          <w:p w14:paraId="6ABE126A"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35" w:type="pct"/>
          </w:tcPr>
          <w:p w14:paraId="18D55CC1"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35" w:type="pct"/>
          </w:tcPr>
          <w:p w14:paraId="4C540F56"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4FDD2B0F"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32" w:type="pct"/>
          </w:tcPr>
          <w:p w14:paraId="72C9CFF6"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433C17B0"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73659692"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7/10</w:t>
            </w:r>
          </w:p>
        </w:tc>
        <w:tc>
          <w:tcPr>
            <w:tcW w:w="359" w:type="pct"/>
          </w:tcPr>
          <w:p w14:paraId="1B4E64DD"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3FDF41A0" w14:textId="77777777" w:rsidTr="00B35697">
        <w:trPr>
          <w:trHeight w:val="729"/>
        </w:trPr>
        <w:tc>
          <w:tcPr>
            <w:cnfStyle w:val="001000000000" w:firstRow="0" w:lastRow="0" w:firstColumn="1" w:lastColumn="0" w:oddVBand="0" w:evenVBand="0" w:oddHBand="0" w:evenHBand="0" w:firstRowFirstColumn="0" w:firstRowLastColumn="0" w:lastRowFirstColumn="0" w:lastRowLastColumn="0"/>
            <w:tcW w:w="629" w:type="pct"/>
          </w:tcPr>
          <w:p w14:paraId="3696E018" w14:textId="77777777" w:rsidR="000C7E1B" w:rsidRPr="005E4871" w:rsidRDefault="000C7E1B" w:rsidP="00B35697">
            <w:pPr>
              <w:spacing w:line="480" w:lineRule="auto"/>
              <w:jc w:val="both"/>
              <w:rPr>
                <w:rFonts w:eastAsiaTheme="minorEastAsia"/>
              </w:rPr>
            </w:pPr>
            <w:r w:rsidRPr="005E4871">
              <w:rPr>
                <w:rFonts w:eastAsiaTheme="minorEastAsia"/>
              </w:rPr>
              <w:t>%</w:t>
            </w:r>
          </w:p>
        </w:tc>
        <w:tc>
          <w:tcPr>
            <w:tcW w:w="397" w:type="pct"/>
          </w:tcPr>
          <w:p w14:paraId="551FDACD"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97" w:type="pct"/>
          </w:tcPr>
          <w:p w14:paraId="4219BB65"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35" w:type="pct"/>
          </w:tcPr>
          <w:p w14:paraId="7036F21F"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50.0</w:t>
            </w:r>
          </w:p>
        </w:tc>
        <w:tc>
          <w:tcPr>
            <w:tcW w:w="397" w:type="pct"/>
          </w:tcPr>
          <w:p w14:paraId="06F386B4"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275" w:type="pct"/>
          </w:tcPr>
          <w:p w14:paraId="4783492F"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0.0</w:t>
            </w:r>
          </w:p>
        </w:tc>
        <w:tc>
          <w:tcPr>
            <w:tcW w:w="335" w:type="pct"/>
          </w:tcPr>
          <w:p w14:paraId="129B66D8"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50.0</w:t>
            </w:r>
          </w:p>
        </w:tc>
        <w:tc>
          <w:tcPr>
            <w:tcW w:w="335" w:type="pct"/>
          </w:tcPr>
          <w:p w14:paraId="6EC52CFB"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50.0</w:t>
            </w:r>
          </w:p>
        </w:tc>
        <w:tc>
          <w:tcPr>
            <w:tcW w:w="397" w:type="pct"/>
          </w:tcPr>
          <w:p w14:paraId="1D5B8216"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32" w:type="pct"/>
          </w:tcPr>
          <w:p w14:paraId="5A9A44DB"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0.0</w:t>
            </w:r>
          </w:p>
        </w:tc>
        <w:tc>
          <w:tcPr>
            <w:tcW w:w="397" w:type="pct"/>
          </w:tcPr>
          <w:p w14:paraId="6B506E9B"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15" w:type="pct"/>
          </w:tcPr>
          <w:p w14:paraId="07B0237A"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359" w:type="pct"/>
          </w:tcPr>
          <w:p w14:paraId="0B4DB9D8" w14:textId="77777777" w:rsidR="000C7E1B" w:rsidRPr="005E4871" w:rsidRDefault="000C7E1B" w:rsidP="00B35697">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r>
    </w:tbl>
    <w:p w14:paraId="72E56CC4" w14:textId="77777777" w:rsidR="000C7E1B" w:rsidRPr="005E4871" w:rsidRDefault="000C7E1B" w:rsidP="000C7E1B">
      <w:pPr>
        <w:spacing w:line="480" w:lineRule="auto"/>
        <w:jc w:val="both"/>
        <w:rPr>
          <w:rFonts w:eastAsiaTheme="majorEastAsia"/>
        </w:rPr>
      </w:pPr>
    </w:p>
    <w:p w14:paraId="668A8CA4"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 xml:space="preserve">Y=Yes; </w:t>
      </w:r>
      <w:r>
        <w:rPr>
          <w:rFonts w:ascii="Times New Roman" w:eastAsia="Times New Roman" w:hAnsi="Times New Roman" w:cs="Times New Roman"/>
          <w:sz w:val="24"/>
          <w:szCs w:val="24"/>
        </w:rPr>
        <w:t>N=No; U=Unclear; NA=Not</w:t>
      </w:r>
      <w:r w:rsidRPr="005E4871">
        <w:rPr>
          <w:rFonts w:ascii="Times New Roman" w:hAnsi="Times New Roman" w:cs="Times New Roman"/>
          <w:sz w:val="24"/>
          <w:szCs w:val="24"/>
        </w:rPr>
        <w:t xml:space="preserve"> applicable.</w:t>
      </w:r>
    </w:p>
    <w:p w14:paraId="6C427014"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lastRenderedPageBreak/>
        <w:t>Q1. Were the groups comparable other than the presence of disease in cases or the absence of disease in controls?</w:t>
      </w:r>
    </w:p>
    <w:p w14:paraId="4BD29CCF"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Q2. Were cases and controls matched appropriately?</w:t>
      </w:r>
    </w:p>
    <w:p w14:paraId="69D6A09E"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Q3. Were the same criteria used for identification of cases and controls?</w:t>
      </w:r>
    </w:p>
    <w:p w14:paraId="69DCAB0E"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Q4. Was exposure measured in a standard, valid and reliable way?</w:t>
      </w:r>
    </w:p>
    <w:p w14:paraId="519B3A3C"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Q5. Was exposure measured in the same way for cases and controls?</w:t>
      </w:r>
    </w:p>
    <w:p w14:paraId="4B15FD31"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Q6. Were confounding factors identified?</w:t>
      </w:r>
    </w:p>
    <w:p w14:paraId="259F2222"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Q7. Were strategies to deal with confounding factors stated?</w:t>
      </w:r>
    </w:p>
    <w:p w14:paraId="64ED4A51"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Q8. Were outcomes assessed in a standard, valid and reliable way for cases and controls?</w:t>
      </w:r>
    </w:p>
    <w:p w14:paraId="7E48E8B4"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Q9. Was the exposure period of interest long enough to be meaningful?</w:t>
      </w:r>
    </w:p>
    <w:p w14:paraId="4E143514"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hAnsi="Times New Roman" w:cs="Times New Roman"/>
          <w:sz w:val="24"/>
          <w:szCs w:val="24"/>
        </w:rPr>
        <w:t>Q10. Was appropriate statistical analysis used?</w:t>
      </w:r>
    </w:p>
    <w:p w14:paraId="78452B7C"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p>
    <w:p w14:paraId="10A2317B" w14:textId="77777777" w:rsidR="000C7E1B" w:rsidRPr="005E4871" w:rsidRDefault="000C7E1B" w:rsidP="000C7E1B">
      <w:pPr>
        <w:spacing w:line="480" w:lineRule="auto"/>
        <w:jc w:val="both"/>
        <w:rPr>
          <w:rFonts w:eastAsiaTheme="majorEastAsia"/>
        </w:rPr>
      </w:pPr>
    </w:p>
    <w:p w14:paraId="3950F1DC" w14:textId="77777777" w:rsidR="000C7E1B" w:rsidRPr="005E4871" w:rsidRDefault="000C7E1B" w:rsidP="000C7E1B">
      <w:pPr>
        <w:spacing w:line="480" w:lineRule="auto"/>
        <w:jc w:val="both"/>
        <w:rPr>
          <w:rFonts w:eastAsiaTheme="majorEastAsia"/>
        </w:rPr>
      </w:pPr>
      <w:r w:rsidRPr="005E4871">
        <w:rPr>
          <w:rFonts w:eastAsiaTheme="majorEastAsia"/>
        </w:rPr>
        <w:t>Table f): Critical Appraisal of Eligible Analytical Cross-Sectional Study</w:t>
      </w:r>
    </w:p>
    <w:p w14:paraId="715B44E8" w14:textId="77777777" w:rsidR="000C7E1B" w:rsidRPr="005E4871" w:rsidRDefault="000C7E1B" w:rsidP="000C7E1B">
      <w:pPr>
        <w:spacing w:line="480" w:lineRule="auto"/>
        <w:jc w:val="both"/>
      </w:pPr>
    </w:p>
    <w:tbl>
      <w:tblPr>
        <w:tblStyle w:val="GridTable1Light"/>
        <w:tblpPr w:leftFromText="180" w:rightFromText="180" w:vertAnchor="text" w:tblpY="-503"/>
        <w:tblW w:w="5000" w:type="pct"/>
        <w:tblLook w:val="04A0" w:firstRow="1" w:lastRow="0" w:firstColumn="1" w:lastColumn="0" w:noHBand="0" w:noVBand="1"/>
      </w:tblPr>
      <w:tblGrid>
        <w:gridCol w:w="1518"/>
        <w:gridCol w:w="743"/>
        <w:gridCol w:w="743"/>
        <w:gridCol w:w="743"/>
        <w:gridCol w:w="743"/>
        <w:gridCol w:w="743"/>
        <w:gridCol w:w="743"/>
        <w:gridCol w:w="743"/>
        <w:gridCol w:w="743"/>
        <w:gridCol w:w="776"/>
        <w:gridCol w:w="1114"/>
      </w:tblGrid>
      <w:tr w:rsidR="000C7E1B" w14:paraId="703EBC41" w14:textId="77777777" w:rsidTr="00B35697">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811" w:type="pct"/>
            <w:shd w:val="clear" w:color="auto" w:fill="D1D1D1" w:themeFill="background2" w:themeFillShade="E6"/>
          </w:tcPr>
          <w:p w14:paraId="556F7D21" w14:textId="77777777" w:rsidR="000C7E1B" w:rsidRPr="005E4871" w:rsidRDefault="000C7E1B" w:rsidP="00B35697">
            <w:pPr>
              <w:spacing w:line="240" w:lineRule="auto"/>
              <w:jc w:val="both"/>
              <w:rPr>
                <w:rFonts w:eastAsiaTheme="minorEastAsia"/>
              </w:rPr>
            </w:pPr>
            <w:r w:rsidRPr="005E4871">
              <w:rPr>
                <w:rFonts w:eastAsiaTheme="minorEastAsia"/>
              </w:rPr>
              <w:lastRenderedPageBreak/>
              <w:t>Citation</w:t>
            </w:r>
          </w:p>
        </w:tc>
        <w:tc>
          <w:tcPr>
            <w:tcW w:w="397" w:type="pct"/>
            <w:shd w:val="clear" w:color="auto" w:fill="D1D1D1" w:themeFill="background2" w:themeFillShade="E6"/>
          </w:tcPr>
          <w:p w14:paraId="312036C7"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Q1</w:t>
            </w:r>
          </w:p>
        </w:tc>
        <w:tc>
          <w:tcPr>
            <w:tcW w:w="397" w:type="pct"/>
            <w:shd w:val="clear" w:color="auto" w:fill="D1D1D1" w:themeFill="background2" w:themeFillShade="E6"/>
          </w:tcPr>
          <w:p w14:paraId="3BE23753"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Q2</w:t>
            </w:r>
          </w:p>
        </w:tc>
        <w:tc>
          <w:tcPr>
            <w:tcW w:w="397" w:type="pct"/>
            <w:shd w:val="clear" w:color="auto" w:fill="D1D1D1" w:themeFill="background2" w:themeFillShade="E6"/>
          </w:tcPr>
          <w:p w14:paraId="70714C7B"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Q3</w:t>
            </w:r>
          </w:p>
        </w:tc>
        <w:tc>
          <w:tcPr>
            <w:tcW w:w="397" w:type="pct"/>
            <w:shd w:val="clear" w:color="auto" w:fill="D1D1D1" w:themeFill="background2" w:themeFillShade="E6"/>
          </w:tcPr>
          <w:p w14:paraId="45900903"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Q4</w:t>
            </w:r>
          </w:p>
        </w:tc>
        <w:tc>
          <w:tcPr>
            <w:tcW w:w="397" w:type="pct"/>
            <w:shd w:val="clear" w:color="auto" w:fill="D1D1D1" w:themeFill="background2" w:themeFillShade="E6"/>
          </w:tcPr>
          <w:p w14:paraId="41B69B85"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Q5</w:t>
            </w:r>
          </w:p>
        </w:tc>
        <w:tc>
          <w:tcPr>
            <w:tcW w:w="397" w:type="pct"/>
            <w:shd w:val="clear" w:color="auto" w:fill="D1D1D1" w:themeFill="background2" w:themeFillShade="E6"/>
          </w:tcPr>
          <w:p w14:paraId="15791895"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Q6</w:t>
            </w:r>
          </w:p>
        </w:tc>
        <w:tc>
          <w:tcPr>
            <w:tcW w:w="397" w:type="pct"/>
            <w:shd w:val="clear" w:color="auto" w:fill="D1D1D1" w:themeFill="background2" w:themeFillShade="E6"/>
          </w:tcPr>
          <w:p w14:paraId="61B0C8BF"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Q7</w:t>
            </w:r>
          </w:p>
        </w:tc>
        <w:tc>
          <w:tcPr>
            <w:tcW w:w="397" w:type="pct"/>
            <w:shd w:val="clear" w:color="auto" w:fill="D1D1D1" w:themeFill="background2" w:themeFillShade="E6"/>
          </w:tcPr>
          <w:p w14:paraId="56121F34"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Q8</w:t>
            </w:r>
          </w:p>
        </w:tc>
        <w:tc>
          <w:tcPr>
            <w:tcW w:w="415" w:type="pct"/>
            <w:shd w:val="clear" w:color="auto" w:fill="D1D1D1" w:themeFill="background2" w:themeFillShade="E6"/>
          </w:tcPr>
          <w:p w14:paraId="1043E33D"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Score</w:t>
            </w:r>
          </w:p>
        </w:tc>
        <w:tc>
          <w:tcPr>
            <w:tcW w:w="596" w:type="pct"/>
            <w:shd w:val="clear" w:color="auto" w:fill="D1D1D1" w:themeFill="background2" w:themeFillShade="E6"/>
          </w:tcPr>
          <w:p w14:paraId="17714A5E"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Risk of Bias</w:t>
            </w:r>
          </w:p>
        </w:tc>
      </w:tr>
      <w:tr w:rsidR="000C7E1B" w14:paraId="63DC2293" w14:textId="77777777" w:rsidTr="00B35697">
        <w:trPr>
          <w:trHeight w:val="429"/>
        </w:trPr>
        <w:tc>
          <w:tcPr>
            <w:cnfStyle w:val="001000000000" w:firstRow="0" w:lastRow="0" w:firstColumn="1" w:lastColumn="0" w:oddVBand="0" w:evenVBand="0" w:oddHBand="0" w:evenHBand="0" w:firstRowFirstColumn="0" w:firstRowLastColumn="0" w:lastRowFirstColumn="0" w:lastRowLastColumn="0"/>
            <w:tcW w:w="811" w:type="pct"/>
          </w:tcPr>
          <w:p w14:paraId="31C90E16" w14:textId="77777777" w:rsidR="000C7E1B" w:rsidRPr="005E4871" w:rsidRDefault="000C7E1B" w:rsidP="00B35697">
            <w:pPr>
              <w:spacing w:line="240" w:lineRule="auto"/>
              <w:jc w:val="both"/>
              <w:rPr>
                <w:rFonts w:eastAsiaTheme="minorEastAsia"/>
              </w:rPr>
            </w:pPr>
            <w:r w:rsidRPr="005E4871">
              <w:rPr>
                <w:rFonts w:eastAsiaTheme="minorEastAsia"/>
              </w:rPr>
              <w:t>Olivier et al., 2018</w:t>
            </w:r>
          </w:p>
        </w:tc>
        <w:tc>
          <w:tcPr>
            <w:tcW w:w="397" w:type="pct"/>
          </w:tcPr>
          <w:p w14:paraId="092E413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E8922B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E06903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CD85D5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3826D2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6DA2967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1172FB5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320332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557727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06CF903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2086FD4D"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0F27507A" w14:textId="77777777" w:rsidR="000C7E1B" w:rsidRPr="005E4871" w:rsidRDefault="000C7E1B" w:rsidP="00B35697">
            <w:pPr>
              <w:spacing w:line="240" w:lineRule="auto"/>
              <w:jc w:val="both"/>
              <w:rPr>
                <w:rFonts w:eastAsiaTheme="minorEastAsia"/>
              </w:rPr>
            </w:pPr>
            <w:r w:rsidRPr="005E4871">
              <w:rPr>
                <w:rFonts w:eastAsiaTheme="minorEastAsia"/>
              </w:rPr>
              <w:t xml:space="preserve"> Forthomme et al., 2018.</w:t>
            </w:r>
          </w:p>
        </w:tc>
        <w:tc>
          <w:tcPr>
            <w:tcW w:w="397" w:type="pct"/>
          </w:tcPr>
          <w:p w14:paraId="72471A8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CD2A94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28B5E89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65A86E6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9A029D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0717DA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7CEDA4F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43DE6DE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72AE63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4/8</w:t>
            </w:r>
          </w:p>
        </w:tc>
        <w:tc>
          <w:tcPr>
            <w:tcW w:w="596" w:type="pct"/>
          </w:tcPr>
          <w:p w14:paraId="53CDFD9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Moderate</w:t>
            </w:r>
          </w:p>
        </w:tc>
      </w:tr>
      <w:tr w:rsidR="000C7E1B" w14:paraId="36A69C45"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75B02C37" w14:textId="77777777" w:rsidR="000C7E1B" w:rsidRPr="005E4871" w:rsidRDefault="000C7E1B" w:rsidP="00B35697">
            <w:pPr>
              <w:spacing w:line="240" w:lineRule="auto"/>
              <w:jc w:val="both"/>
              <w:rPr>
                <w:rFonts w:eastAsiaTheme="minorEastAsia"/>
              </w:rPr>
            </w:pPr>
            <w:r w:rsidRPr="005E4871">
              <w:rPr>
                <w:rFonts w:eastAsiaTheme="minorEastAsia"/>
              </w:rPr>
              <w:t>Overbeek et al., 2019.</w:t>
            </w:r>
          </w:p>
        </w:tc>
        <w:tc>
          <w:tcPr>
            <w:tcW w:w="397" w:type="pct"/>
          </w:tcPr>
          <w:p w14:paraId="029D317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3807DD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367D35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51233FE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056E9C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152D92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5262461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F271F9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3AF4CCA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5C5B53B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6DFAFC43"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0C5DD48" w14:textId="77777777" w:rsidR="000C7E1B" w:rsidRPr="005E4871" w:rsidRDefault="000C7E1B" w:rsidP="00B35697">
            <w:pPr>
              <w:spacing w:line="240" w:lineRule="auto"/>
              <w:jc w:val="both"/>
              <w:rPr>
                <w:rFonts w:eastAsiaTheme="minorEastAsia"/>
              </w:rPr>
            </w:pPr>
            <w:r w:rsidRPr="005E4871">
              <w:rPr>
                <w:rFonts w:eastAsiaTheme="minorEastAsia"/>
              </w:rPr>
              <w:t>Fifolato et al., 2021.</w:t>
            </w:r>
          </w:p>
        </w:tc>
        <w:tc>
          <w:tcPr>
            <w:tcW w:w="397" w:type="pct"/>
          </w:tcPr>
          <w:p w14:paraId="31C6E14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5BE587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2555D2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FE334F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A73265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E91DBC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7CA824E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99D593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474409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7ADF924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48576572"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50AC9425" w14:textId="77777777" w:rsidR="000C7E1B" w:rsidRPr="005E4871" w:rsidRDefault="000C7E1B" w:rsidP="00B35697">
            <w:pPr>
              <w:spacing w:line="240" w:lineRule="auto"/>
              <w:jc w:val="both"/>
              <w:rPr>
                <w:rFonts w:eastAsiaTheme="minorEastAsia"/>
              </w:rPr>
            </w:pPr>
            <w:r w:rsidRPr="005E4871">
              <w:rPr>
                <w:rFonts w:eastAsiaTheme="minorEastAsia"/>
              </w:rPr>
              <w:t>Grimes et al., 2020.</w:t>
            </w:r>
          </w:p>
        </w:tc>
        <w:tc>
          <w:tcPr>
            <w:tcW w:w="397" w:type="pct"/>
          </w:tcPr>
          <w:p w14:paraId="07BC286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866026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5C7627B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BDE879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303E20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703E9C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5C2C8E6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460AD3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7BE2B52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434BA72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630E8021"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5BDB92B1" w14:textId="77777777" w:rsidR="000C7E1B" w:rsidRPr="005E4871" w:rsidRDefault="000C7E1B" w:rsidP="00B35697">
            <w:pPr>
              <w:spacing w:line="240" w:lineRule="auto"/>
              <w:jc w:val="both"/>
              <w:rPr>
                <w:rFonts w:eastAsiaTheme="minorEastAsia"/>
              </w:rPr>
            </w:pPr>
            <w:r w:rsidRPr="005E4871">
              <w:rPr>
                <w:rFonts w:eastAsiaTheme="minorEastAsia"/>
              </w:rPr>
              <w:t>Ishigaki et al. ,2015.</w:t>
            </w:r>
          </w:p>
        </w:tc>
        <w:tc>
          <w:tcPr>
            <w:tcW w:w="397" w:type="pct"/>
          </w:tcPr>
          <w:p w14:paraId="119766B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784B7EB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348702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D04050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E429EF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CDA238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27918B4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5999E4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158ED9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0B9EB83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79BAC93C" w14:textId="77777777" w:rsidTr="00B35697">
        <w:trPr>
          <w:trHeight w:val="688"/>
        </w:trPr>
        <w:tc>
          <w:tcPr>
            <w:cnfStyle w:val="001000000000" w:firstRow="0" w:lastRow="0" w:firstColumn="1" w:lastColumn="0" w:oddVBand="0" w:evenVBand="0" w:oddHBand="0" w:evenHBand="0" w:firstRowFirstColumn="0" w:firstRowLastColumn="0" w:lastRowFirstColumn="0" w:lastRowLastColumn="0"/>
            <w:tcW w:w="811" w:type="pct"/>
          </w:tcPr>
          <w:p w14:paraId="3E5663E1" w14:textId="77777777" w:rsidR="000C7E1B" w:rsidRPr="005E4871" w:rsidRDefault="000C7E1B" w:rsidP="00B35697">
            <w:pPr>
              <w:spacing w:line="240" w:lineRule="auto"/>
              <w:jc w:val="both"/>
              <w:rPr>
                <w:rFonts w:eastAsiaTheme="minorEastAsia"/>
              </w:rPr>
            </w:pPr>
            <w:r w:rsidRPr="005E4871">
              <w:rPr>
                <w:rFonts w:eastAsiaTheme="minorEastAsia"/>
              </w:rPr>
              <w:t>Jain et al., 2018.</w:t>
            </w:r>
          </w:p>
        </w:tc>
        <w:tc>
          <w:tcPr>
            <w:tcW w:w="397" w:type="pct"/>
          </w:tcPr>
          <w:p w14:paraId="13428C2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B08613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B86E7D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178904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9449D1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84C0B6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85EF65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E1C516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F6AA27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68E6CFB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3948B473"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0DC70061" w14:textId="77777777" w:rsidR="000C7E1B" w:rsidRPr="005E4871" w:rsidRDefault="000C7E1B" w:rsidP="00B35697">
            <w:pPr>
              <w:spacing w:line="240" w:lineRule="auto"/>
              <w:jc w:val="both"/>
              <w:rPr>
                <w:rFonts w:eastAsiaTheme="minorEastAsia"/>
              </w:rPr>
            </w:pPr>
            <w:r w:rsidRPr="005E4871">
              <w:rPr>
                <w:rFonts w:eastAsiaTheme="minorEastAsia"/>
              </w:rPr>
              <w:t>Huang et al., 2016.</w:t>
            </w:r>
          </w:p>
        </w:tc>
        <w:tc>
          <w:tcPr>
            <w:tcW w:w="397" w:type="pct"/>
          </w:tcPr>
          <w:p w14:paraId="26664D3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DAC6DB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AF9538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A054FC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8D2964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1DC0DD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20BC81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9083C9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C08B6E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455DC48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6DC4CE80"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53F77F8" w14:textId="77777777" w:rsidR="000C7E1B" w:rsidRPr="005E4871" w:rsidRDefault="000C7E1B" w:rsidP="00B35697">
            <w:pPr>
              <w:spacing w:line="240" w:lineRule="auto"/>
              <w:jc w:val="both"/>
              <w:rPr>
                <w:rFonts w:eastAsiaTheme="minorEastAsia"/>
              </w:rPr>
            </w:pPr>
            <w:r>
              <w:rPr>
                <w:rFonts w:eastAsiaTheme="minorEastAsia"/>
              </w:rPr>
              <w:t xml:space="preserve"> Reeser et al., 2010.</w:t>
            </w:r>
          </w:p>
        </w:tc>
        <w:tc>
          <w:tcPr>
            <w:tcW w:w="397" w:type="pct"/>
          </w:tcPr>
          <w:p w14:paraId="5EEA36E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5A49965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419273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402A89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509D45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523C54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78540D0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B85D16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7BEB42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1A13342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6B976FF6"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232FAE3" w14:textId="77777777" w:rsidR="000C7E1B" w:rsidRPr="005E4871" w:rsidRDefault="000C7E1B" w:rsidP="00B35697">
            <w:pPr>
              <w:spacing w:line="240" w:lineRule="auto"/>
              <w:jc w:val="both"/>
              <w:rPr>
                <w:rFonts w:eastAsiaTheme="minorEastAsia"/>
              </w:rPr>
            </w:pPr>
            <w:r w:rsidRPr="005E4871">
              <w:rPr>
                <w:rFonts w:eastAsiaTheme="minorEastAsia"/>
              </w:rPr>
              <w:t>Gomes et al.,2020.</w:t>
            </w:r>
          </w:p>
        </w:tc>
        <w:tc>
          <w:tcPr>
            <w:tcW w:w="397" w:type="pct"/>
          </w:tcPr>
          <w:p w14:paraId="68CFB00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29FF28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D27E88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F115C5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80F59E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FF8E1E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39FE9BA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7A7305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3F7249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1B42C54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5A1BD6F1" w14:textId="77777777" w:rsidTr="00B35697">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2BAF2688" w14:textId="77777777" w:rsidR="000C7E1B" w:rsidRPr="005E4871" w:rsidRDefault="000C7E1B" w:rsidP="00B35697">
            <w:pPr>
              <w:spacing w:line="240" w:lineRule="auto"/>
              <w:jc w:val="both"/>
              <w:rPr>
                <w:rFonts w:eastAsiaTheme="minorEastAsia"/>
              </w:rPr>
            </w:pPr>
            <w:r w:rsidRPr="005E4871">
              <w:rPr>
                <w:rFonts w:eastAsiaTheme="minorEastAsia"/>
              </w:rPr>
              <w:t>Benitez-Martinez et al., 2017.</w:t>
            </w:r>
          </w:p>
        </w:tc>
        <w:tc>
          <w:tcPr>
            <w:tcW w:w="397" w:type="pct"/>
          </w:tcPr>
          <w:p w14:paraId="7965F41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752EC0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335AD2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D4148A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C8CF61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6C914B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B2C73D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364E44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0959A0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6644025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2A39C16A"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7911D2FC" w14:textId="77777777" w:rsidR="000C7E1B" w:rsidRPr="005E4871" w:rsidRDefault="000C7E1B" w:rsidP="00B35697">
            <w:pPr>
              <w:spacing w:line="240" w:lineRule="auto"/>
              <w:jc w:val="both"/>
              <w:rPr>
                <w:rFonts w:eastAsiaTheme="minorEastAsia"/>
              </w:rPr>
            </w:pPr>
            <w:r w:rsidRPr="005E4871">
              <w:rPr>
                <w:rFonts w:eastAsiaTheme="minorEastAsia"/>
              </w:rPr>
              <w:t>Bond C. 2016.</w:t>
            </w:r>
          </w:p>
        </w:tc>
        <w:tc>
          <w:tcPr>
            <w:tcW w:w="397" w:type="pct"/>
          </w:tcPr>
          <w:p w14:paraId="3BD7FBE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7E82F4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16A868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EB759F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B03DED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E88538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EF9BDE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DF65E6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F90139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254D86D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1BD67BA8"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04BDCFE9" w14:textId="77777777" w:rsidR="000C7E1B" w:rsidRPr="005E4871" w:rsidRDefault="000C7E1B" w:rsidP="00B35697">
            <w:pPr>
              <w:spacing w:line="240" w:lineRule="auto"/>
              <w:jc w:val="both"/>
              <w:rPr>
                <w:rFonts w:eastAsiaTheme="minorEastAsia"/>
              </w:rPr>
            </w:pPr>
            <w:r w:rsidRPr="005E4871">
              <w:rPr>
                <w:rFonts w:eastAsiaTheme="minorEastAsia"/>
              </w:rPr>
              <w:t>Ebaugh et al., 2018.</w:t>
            </w:r>
          </w:p>
        </w:tc>
        <w:tc>
          <w:tcPr>
            <w:tcW w:w="397" w:type="pct"/>
          </w:tcPr>
          <w:p w14:paraId="00DDCD4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819CA8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07B88C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4E3B9A5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F9C668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E17077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4871F3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EC4CAB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EA254A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04967A1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0BFCD964"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0E529175" w14:textId="77777777" w:rsidR="000C7E1B" w:rsidRPr="005E4871" w:rsidRDefault="000C7E1B" w:rsidP="00B35697">
            <w:pPr>
              <w:spacing w:line="240" w:lineRule="auto"/>
              <w:jc w:val="both"/>
              <w:rPr>
                <w:rFonts w:eastAsiaTheme="minorEastAsia"/>
              </w:rPr>
            </w:pPr>
            <w:r w:rsidRPr="005E4871">
              <w:rPr>
                <w:rFonts w:eastAsiaTheme="minorEastAsia"/>
              </w:rPr>
              <w:t>Finley et al., 2017.</w:t>
            </w:r>
          </w:p>
        </w:tc>
        <w:tc>
          <w:tcPr>
            <w:tcW w:w="397" w:type="pct"/>
          </w:tcPr>
          <w:p w14:paraId="10A2FC8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7BEF51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53CDBE6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70EA56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7ED13E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D222FF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396A11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34AE0BE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140C5B8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6/7</w:t>
            </w:r>
          </w:p>
        </w:tc>
        <w:tc>
          <w:tcPr>
            <w:tcW w:w="596" w:type="pct"/>
          </w:tcPr>
          <w:p w14:paraId="391F975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37772840"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7E2C986E" w14:textId="77777777" w:rsidR="000C7E1B" w:rsidRPr="005E4871" w:rsidRDefault="000C7E1B" w:rsidP="00B35697">
            <w:pPr>
              <w:spacing w:line="240" w:lineRule="auto"/>
              <w:jc w:val="both"/>
              <w:rPr>
                <w:rFonts w:eastAsiaTheme="minorEastAsia"/>
              </w:rPr>
            </w:pPr>
            <w:r w:rsidRPr="005E4871">
              <w:rPr>
                <w:rFonts w:eastAsiaTheme="minorEastAsia"/>
              </w:rPr>
              <w:t>Reuther et al., 2018.</w:t>
            </w:r>
          </w:p>
        </w:tc>
        <w:tc>
          <w:tcPr>
            <w:tcW w:w="397" w:type="pct"/>
          </w:tcPr>
          <w:p w14:paraId="0FE0C2A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C9747F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12B0D8C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578078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8C6A93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85608D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279D9E2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4C9490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1902C1D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19D264F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71A82951"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714FE9A7" w14:textId="77777777" w:rsidR="000C7E1B" w:rsidRPr="005E4871" w:rsidRDefault="000C7E1B" w:rsidP="00B35697">
            <w:pPr>
              <w:spacing w:line="240" w:lineRule="auto"/>
              <w:jc w:val="both"/>
              <w:rPr>
                <w:rFonts w:eastAsiaTheme="minorEastAsia"/>
              </w:rPr>
            </w:pPr>
            <w:r w:rsidRPr="005E4871">
              <w:rPr>
                <w:rFonts w:eastAsiaTheme="minorEastAsia"/>
              </w:rPr>
              <w:t>In-cheol et al., 2019.</w:t>
            </w:r>
          </w:p>
        </w:tc>
        <w:tc>
          <w:tcPr>
            <w:tcW w:w="397" w:type="pct"/>
          </w:tcPr>
          <w:p w14:paraId="21C393A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704E57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1E3874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50C99D7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1AA9C9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9456BA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27408F2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72BFE98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76F12F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5/8</w:t>
            </w:r>
          </w:p>
        </w:tc>
        <w:tc>
          <w:tcPr>
            <w:tcW w:w="596" w:type="pct"/>
          </w:tcPr>
          <w:p w14:paraId="0B37AB0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Moderate</w:t>
            </w:r>
          </w:p>
        </w:tc>
      </w:tr>
      <w:tr w:rsidR="000C7E1B" w14:paraId="65765C50"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5B45EE1A" w14:textId="77777777" w:rsidR="000C7E1B" w:rsidRPr="005E4871" w:rsidRDefault="000C7E1B" w:rsidP="00B35697">
            <w:pPr>
              <w:spacing w:line="240" w:lineRule="auto"/>
              <w:jc w:val="both"/>
              <w:rPr>
                <w:rFonts w:eastAsiaTheme="minorEastAsia"/>
              </w:rPr>
            </w:pPr>
            <w:r w:rsidRPr="005E4871">
              <w:rPr>
                <w:rFonts w:eastAsiaTheme="minorEastAsia"/>
              </w:rPr>
              <w:t>Kolber et al., 2017.</w:t>
            </w:r>
          </w:p>
        </w:tc>
        <w:tc>
          <w:tcPr>
            <w:tcW w:w="397" w:type="pct"/>
          </w:tcPr>
          <w:p w14:paraId="24CC480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BF3A2D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CBBB0D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277CA0B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32E808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A063C3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C4032F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5F0F22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78748C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6C00602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4E5474A8"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08C04B4C" w14:textId="77777777" w:rsidR="000C7E1B" w:rsidRPr="005E4871" w:rsidRDefault="000C7E1B" w:rsidP="00B35697">
            <w:pPr>
              <w:spacing w:line="240" w:lineRule="auto"/>
              <w:jc w:val="both"/>
              <w:rPr>
                <w:rFonts w:eastAsiaTheme="minorEastAsia"/>
              </w:rPr>
            </w:pPr>
            <w:r w:rsidRPr="005E4871">
              <w:rPr>
                <w:rFonts w:eastAsiaTheme="minorEastAsia"/>
              </w:rPr>
              <w:lastRenderedPageBreak/>
              <w:t>Maestroni et al., 2020.</w:t>
            </w:r>
          </w:p>
        </w:tc>
        <w:tc>
          <w:tcPr>
            <w:tcW w:w="397" w:type="pct"/>
          </w:tcPr>
          <w:p w14:paraId="54155B1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254F30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FFB18D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EF4179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53ACE6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C0C524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FBC5A8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7EAFCC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3CF086E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72735A1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2E48A7A1"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190C2960" w14:textId="77777777" w:rsidR="000C7E1B" w:rsidRPr="005E4871" w:rsidRDefault="000C7E1B" w:rsidP="00B35697">
            <w:pPr>
              <w:spacing w:line="240" w:lineRule="auto"/>
              <w:jc w:val="both"/>
              <w:rPr>
                <w:rFonts w:eastAsiaTheme="minorEastAsia"/>
              </w:rPr>
            </w:pPr>
            <w:r w:rsidRPr="005E4871">
              <w:rPr>
                <w:rFonts w:eastAsiaTheme="minorEastAsia"/>
              </w:rPr>
              <w:t>Ludewig and Cook 2002.</w:t>
            </w:r>
          </w:p>
        </w:tc>
        <w:tc>
          <w:tcPr>
            <w:tcW w:w="397" w:type="pct"/>
          </w:tcPr>
          <w:p w14:paraId="029C014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5E9932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CBF05E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7524B6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B22A7A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B85615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6F52E7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70534F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DCEEE5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169A089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3D0A9EAD"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453A15B" w14:textId="77777777" w:rsidR="000C7E1B" w:rsidRPr="005E4871" w:rsidRDefault="000C7E1B" w:rsidP="00B35697">
            <w:pPr>
              <w:spacing w:line="240" w:lineRule="auto"/>
              <w:jc w:val="both"/>
              <w:rPr>
                <w:rFonts w:eastAsiaTheme="minorEastAsia"/>
              </w:rPr>
            </w:pPr>
            <w:r w:rsidRPr="005E4871">
              <w:rPr>
                <w:rFonts w:eastAsiaTheme="minorEastAsia"/>
              </w:rPr>
              <w:t>Yeşilyaprak et al., 2016.</w:t>
            </w:r>
          </w:p>
        </w:tc>
        <w:tc>
          <w:tcPr>
            <w:tcW w:w="397" w:type="pct"/>
          </w:tcPr>
          <w:p w14:paraId="0762000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5A8739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A687B7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5567DB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221D9B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7AAA54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892DC6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51D0AF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63A997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511F68F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3D462916"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5B762F9C" w14:textId="77777777" w:rsidR="000C7E1B" w:rsidRPr="005E4871" w:rsidRDefault="000C7E1B" w:rsidP="00B35697">
            <w:pPr>
              <w:spacing w:line="240" w:lineRule="auto"/>
              <w:jc w:val="both"/>
              <w:rPr>
                <w:rFonts w:eastAsiaTheme="minorEastAsia"/>
              </w:rPr>
            </w:pPr>
            <w:r w:rsidRPr="005E4871">
              <w:rPr>
                <w:rFonts w:eastAsiaTheme="minorEastAsia"/>
              </w:rPr>
              <w:t>Lee et al., 2015.</w:t>
            </w:r>
          </w:p>
        </w:tc>
        <w:tc>
          <w:tcPr>
            <w:tcW w:w="397" w:type="pct"/>
          </w:tcPr>
          <w:p w14:paraId="600D489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8A5B4C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0815D2F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84A69D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9CBA52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48C155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D1BD00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F09389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5FCD100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58EDFE6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124155A5"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47A2FF24" w14:textId="77777777" w:rsidR="000C7E1B" w:rsidRPr="005E4871" w:rsidRDefault="000C7E1B" w:rsidP="00B35697">
            <w:pPr>
              <w:spacing w:line="240" w:lineRule="auto"/>
              <w:jc w:val="both"/>
              <w:rPr>
                <w:rFonts w:eastAsiaTheme="minorEastAsia"/>
              </w:rPr>
            </w:pPr>
            <w:r w:rsidRPr="005E4871">
              <w:rPr>
                <w:rFonts w:eastAsiaTheme="minorEastAsia"/>
              </w:rPr>
              <w:t>Lubiatowski et al., 2018.</w:t>
            </w:r>
          </w:p>
        </w:tc>
        <w:tc>
          <w:tcPr>
            <w:tcW w:w="397" w:type="pct"/>
          </w:tcPr>
          <w:p w14:paraId="5322F33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ED9C82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3E0FA2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68E89C0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EB6A2C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F900EF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549A6BE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32943E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211F7C8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4FF8AE3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633DEAAE" w14:textId="77777777" w:rsidTr="00B35697">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6F7F5B9A" w14:textId="77777777" w:rsidR="000C7E1B" w:rsidRPr="005E4871" w:rsidRDefault="000C7E1B" w:rsidP="00B35697">
            <w:pPr>
              <w:spacing w:line="240" w:lineRule="auto"/>
              <w:jc w:val="both"/>
              <w:rPr>
                <w:rFonts w:eastAsiaTheme="minorEastAsia"/>
              </w:rPr>
            </w:pPr>
            <w:r w:rsidRPr="005E4871">
              <w:rPr>
                <w:rFonts w:eastAsiaTheme="minorEastAsia"/>
              </w:rPr>
              <w:t>Moreno-Perez et al., 2015.</w:t>
            </w:r>
          </w:p>
        </w:tc>
        <w:tc>
          <w:tcPr>
            <w:tcW w:w="397" w:type="pct"/>
          </w:tcPr>
          <w:p w14:paraId="03EA19C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6EBEAC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39B3F1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55D145C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586EC20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C156A9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4CA8097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657FDA7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74EC147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4/8</w:t>
            </w:r>
          </w:p>
        </w:tc>
        <w:tc>
          <w:tcPr>
            <w:tcW w:w="596" w:type="pct"/>
          </w:tcPr>
          <w:p w14:paraId="1FD9026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Moderate</w:t>
            </w:r>
          </w:p>
        </w:tc>
      </w:tr>
      <w:tr w:rsidR="000C7E1B" w14:paraId="0B568716" w14:textId="77777777" w:rsidTr="00B35697">
        <w:trPr>
          <w:trHeight w:val="429"/>
        </w:trPr>
        <w:tc>
          <w:tcPr>
            <w:cnfStyle w:val="001000000000" w:firstRow="0" w:lastRow="0" w:firstColumn="1" w:lastColumn="0" w:oddVBand="0" w:evenVBand="0" w:oddHBand="0" w:evenHBand="0" w:firstRowFirstColumn="0" w:firstRowLastColumn="0" w:lastRowFirstColumn="0" w:lastRowLastColumn="0"/>
            <w:tcW w:w="811" w:type="pct"/>
          </w:tcPr>
          <w:p w14:paraId="5960F711" w14:textId="77777777" w:rsidR="000C7E1B" w:rsidRPr="005E4871" w:rsidRDefault="000C7E1B" w:rsidP="00B35697">
            <w:pPr>
              <w:spacing w:line="240" w:lineRule="auto"/>
              <w:jc w:val="both"/>
              <w:rPr>
                <w:rFonts w:eastAsiaTheme="minorEastAsia"/>
              </w:rPr>
            </w:pPr>
            <w:r w:rsidRPr="005E4871">
              <w:rPr>
                <w:rFonts w:eastAsiaTheme="minorEastAsia"/>
              </w:rPr>
              <w:t xml:space="preserve"> Wong 2020</w:t>
            </w:r>
          </w:p>
        </w:tc>
        <w:tc>
          <w:tcPr>
            <w:tcW w:w="397" w:type="pct"/>
          </w:tcPr>
          <w:p w14:paraId="77F3298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68E196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470948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DFFB7C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63AC70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7F2411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13B8F31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95389D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54DC8D1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2C1DB93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7CB7E5C3"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11891B41" w14:textId="77777777" w:rsidR="000C7E1B" w:rsidRPr="005E4871" w:rsidRDefault="000C7E1B" w:rsidP="00B35697">
            <w:pPr>
              <w:spacing w:line="240" w:lineRule="auto"/>
              <w:jc w:val="both"/>
              <w:rPr>
                <w:rFonts w:eastAsiaTheme="minorEastAsia"/>
              </w:rPr>
            </w:pPr>
            <w:r w:rsidRPr="005E4871">
              <w:rPr>
                <w:rFonts w:eastAsiaTheme="minorEastAsia"/>
              </w:rPr>
              <w:t>Rosa et al., 2019.</w:t>
            </w:r>
          </w:p>
        </w:tc>
        <w:tc>
          <w:tcPr>
            <w:tcW w:w="397" w:type="pct"/>
          </w:tcPr>
          <w:p w14:paraId="53E7524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C4D049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61B65D5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C28955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BF5512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D36B08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620600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310AC9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1BA9BC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6EF65F6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2119227E" w14:textId="77777777" w:rsidTr="00B35697">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35F662DA" w14:textId="77777777" w:rsidR="000C7E1B" w:rsidRPr="005E4871" w:rsidRDefault="000C7E1B" w:rsidP="00B35697">
            <w:pPr>
              <w:spacing w:line="240" w:lineRule="auto"/>
              <w:jc w:val="both"/>
              <w:rPr>
                <w:rFonts w:eastAsiaTheme="minorEastAsia"/>
              </w:rPr>
            </w:pPr>
            <w:r w:rsidRPr="005E4871">
              <w:rPr>
                <w:rFonts w:eastAsiaTheme="minorEastAsia"/>
              </w:rPr>
              <w:t>Turgut and Baltaci 2018.</w:t>
            </w:r>
          </w:p>
        </w:tc>
        <w:tc>
          <w:tcPr>
            <w:tcW w:w="397" w:type="pct"/>
          </w:tcPr>
          <w:p w14:paraId="483B062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B6818E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38F3C3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2906DB7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71DF58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361876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6F942CD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22893DA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060FDC3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5/8</w:t>
            </w:r>
          </w:p>
        </w:tc>
        <w:tc>
          <w:tcPr>
            <w:tcW w:w="596" w:type="pct"/>
          </w:tcPr>
          <w:p w14:paraId="297FA63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Moderate</w:t>
            </w:r>
          </w:p>
        </w:tc>
      </w:tr>
      <w:tr w:rsidR="000C7E1B" w14:paraId="458B87C5" w14:textId="77777777" w:rsidTr="00B35697">
        <w:trPr>
          <w:trHeight w:val="988"/>
        </w:trPr>
        <w:tc>
          <w:tcPr>
            <w:cnfStyle w:val="001000000000" w:firstRow="0" w:lastRow="0" w:firstColumn="1" w:lastColumn="0" w:oddVBand="0" w:evenVBand="0" w:oddHBand="0" w:evenHBand="0" w:firstRowFirstColumn="0" w:firstRowLastColumn="0" w:lastRowFirstColumn="0" w:lastRowLastColumn="0"/>
            <w:tcW w:w="811" w:type="pct"/>
          </w:tcPr>
          <w:p w14:paraId="5C4CF551" w14:textId="77777777" w:rsidR="000C7E1B" w:rsidRDefault="000C7E1B" w:rsidP="00B35697">
            <w:pPr>
              <w:spacing w:line="240" w:lineRule="auto"/>
              <w:jc w:val="both"/>
              <w:rPr>
                <w:rFonts w:eastAsiaTheme="minorEastAsia"/>
              </w:rPr>
            </w:pPr>
            <w:r w:rsidRPr="005E4871">
              <w:rPr>
                <w:rFonts w:eastAsiaTheme="minorEastAsia"/>
              </w:rPr>
              <w:t>Oyewole Oluwayemisi Christiana.</w:t>
            </w:r>
          </w:p>
          <w:p w14:paraId="0F6C1173" w14:textId="77777777" w:rsidR="000C7E1B" w:rsidRPr="005E4871" w:rsidRDefault="000C7E1B" w:rsidP="00B35697">
            <w:pPr>
              <w:spacing w:line="240" w:lineRule="auto"/>
              <w:jc w:val="both"/>
              <w:rPr>
                <w:rFonts w:eastAsiaTheme="minorEastAsia"/>
              </w:rPr>
            </w:pPr>
            <w:r>
              <w:rPr>
                <w:rFonts w:eastAsiaTheme="minorEastAsia"/>
              </w:rPr>
              <w:t>2019</w:t>
            </w:r>
          </w:p>
        </w:tc>
        <w:tc>
          <w:tcPr>
            <w:tcW w:w="397" w:type="pct"/>
          </w:tcPr>
          <w:p w14:paraId="3FE6274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B7D484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04A86D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6239EA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F8B320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A0A446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6EFF16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E0BB94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2D0BF7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7D4E728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02135BDF"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14E4605E" w14:textId="77777777" w:rsidR="000C7E1B" w:rsidRPr="005E4871" w:rsidRDefault="000C7E1B" w:rsidP="00B35697">
            <w:pPr>
              <w:spacing w:line="240" w:lineRule="auto"/>
              <w:jc w:val="both"/>
              <w:rPr>
                <w:rFonts w:eastAsiaTheme="minorEastAsia"/>
              </w:rPr>
            </w:pPr>
            <w:r w:rsidRPr="005E4871">
              <w:rPr>
                <w:rFonts w:eastAsiaTheme="minorEastAsia"/>
              </w:rPr>
              <w:t>Nordqvist et al., 2021.</w:t>
            </w:r>
          </w:p>
        </w:tc>
        <w:tc>
          <w:tcPr>
            <w:tcW w:w="397" w:type="pct"/>
          </w:tcPr>
          <w:p w14:paraId="1851BAC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277732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B8A947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5E6E4A2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81FD1D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7C157B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1F4E7C3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10126E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43F01C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403310A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3969F9BB" w14:textId="77777777" w:rsidTr="00B35697">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3BB83521" w14:textId="77777777" w:rsidR="000C7E1B" w:rsidRPr="005E4871" w:rsidRDefault="000C7E1B" w:rsidP="00B35697">
            <w:pPr>
              <w:spacing w:line="240" w:lineRule="auto"/>
              <w:jc w:val="both"/>
              <w:rPr>
                <w:rFonts w:eastAsiaTheme="minorEastAsia"/>
              </w:rPr>
            </w:pPr>
            <w:r w:rsidRPr="005E4871">
              <w:rPr>
                <w:rFonts w:eastAsiaTheme="minorEastAsia"/>
              </w:rPr>
              <w:t>Navarro-Ledesma et al., 2020.</w:t>
            </w:r>
          </w:p>
        </w:tc>
        <w:tc>
          <w:tcPr>
            <w:tcW w:w="397" w:type="pct"/>
          </w:tcPr>
          <w:p w14:paraId="24DB18E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456D4D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231340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4A588D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D7EB46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0DCDF7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14769E1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59BD6D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68D9A9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6170A4A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5A7C8EB0" w14:textId="77777777" w:rsidTr="00B35697">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319E4AF5" w14:textId="77777777" w:rsidR="000C7E1B" w:rsidRPr="005E4871" w:rsidRDefault="000C7E1B" w:rsidP="00B35697">
            <w:pPr>
              <w:spacing w:line="240" w:lineRule="auto"/>
              <w:jc w:val="both"/>
              <w:rPr>
                <w:rFonts w:eastAsiaTheme="minorEastAsia"/>
              </w:rPr>
            </w:pPr>
            <w:r w:rsidRPr="005E4871">
              <w:rPr>
                <w:rFonts w:eastAsiaTheme="minorEastAsia"/>
              </w:rPr>
              <w:t>Navarro-Ledesma et al., 2019</w:t>
            </w:r>
          </w:p>
        </w:tc>
        <w:tc>
          <w:tcPr>
            <w:tcW w:w="397" w:type="pct"/>
          </w:tcPr>
          <w:p w14:paraId="20AE728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F6D1AA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7A488E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7E24F90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B719B9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069DB6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78139EA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3BAD73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51DE6F8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5D6A84F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2CCF13E2" w14:textId="77777777" w:rsidTr="00B35697">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777AD94A" w14:textId="77777777" w:rsidR="000C7E1B" w:rsidRPr="005E4871" w:rsidRDefault="000C7E1B" w:rsidP="00B35697">
            <w:pPr>
              <w:spacing w:line="240" w:lineRule="auto"/>
              <w:jc w:val="both"/>
              <w:rPr>
                <w:rFonts w:eastAsiaTheme="minorEastAsia"/>
              </w:rPr>
            </w:pPr>
            <w:r w:rsidRPr="005E4871">
              <w:rPr>
                <w:rFonts w:eastAsiaTheme="minorEastAsia"/>
              </w:rPr>
              <w:t>Navarro-Ledesma et al., 2018.</w:t>
            </w:r>
          </w:p>
        </w:tc>
        <w:tc>
          <w:tcPr>
            <w:tcW w:w="397" w:type="pct"/>
          </w:tcPr>
          <w:p w14:paraId="3EEEE68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E0F234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5CA6C1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1A242E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8EDF58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BF22DA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54CEADD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7F1190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175B0E2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1B3A760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524D52F9" w14:textId="77777777" w:rsidTr="00B35697">
        <w:trPr>
          <w:trHeight w:val="429"/>
        </w:trPr>
        <w:tc>
          <w:tcPr>
            <w:cnfStyle w:val="001000000000" w:firstRow="0" w:lastRow="0" w:firstColumn="1" w:lastColumn="0" w:oddVBand="0" w:evenVBand="0" w:oddHBand="0" w:evenHBand="0" w:firstRowFirstColumn="0" w:firstRowLastColumn="0" w:lastRowFirstColumn="0" w:lastRowLastColumn="0"/>
            <w:tcW w:w="811" w:type="pct"/>
          </w:tcPr>
          <w:p w14:paraId="1F3A8C10" w14:textId="77777777" w:rsidR="000C7E1B" w:rsidRPr="005E4871" w:rsidRDefault="000C7E1B" w:rsidP="00B35697">
            <w:pPr>
              <w:spacing w:line="240" w:lineRule="auto"/>
              <w:jc w:val="both"/>
              <w:rPr>
                <w:rFonts w:eastAsiaTheme="minorEastAsia"/>
              </w:rPr>
            </w:pPr>
            <w:r w:rsidRPr="005E4871">
              <w:rPr>
                <w:rFonts w:eastAsiaTheme="minorEastAsia"/>
              </w:rPr>
              <w:t>Muhle et al..</w:t>
            </w:r>
          </w:p>
        </w:tc>
        <w:tc>
          <w:tcPr>
            <w:tcW w:w="397" w:type="pct"/>
          </w:tcPr>
          <w:p w14:paraId="241BF5D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FB208A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C02AB3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1D6F077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77E39B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07836D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EDD5D8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7D5ADCE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21DAC08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6019A14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02219EF3"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7B74F20B" w14:textId="77777777" w:rsidR="000C7E1B" w:rsidRPr="005E4871" w:rsidRDefault="000C7E1B" w:rsidP="00B35697">
            <w:pPr>
              <w:spacing w:line="240" w:lineRule="auto"/>
              <w:jc w:val="both"/>
              <w:rPr>
                <w:rFonts w:eastAsiaTheme="minorEastAsia"/>
              </w:rPr>
            </w:pPr>
            <w:r w:rsidRPr="005E4871">
              <w:rPr>
                <w:rFonts w:eastAsiaTheme="minorEastAsia"/>
              </w:rPr>
              <w:t>Struyf et al., 2014.</w:t>
            </w:r>
          </w:p>
        </w:tc>
        <w:tc>
          <w:tcPr>
            <w:tcW w:w="397" w:type="pct"/>
          </w:tcPr>
          <w:p w14:paraId="50769D2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1780FD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603FB0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1C117D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7BBD7E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C56F2D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1EAE1F5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8F5C15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270649C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3748E26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1D32FC1D"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5EDB7F7B" w14:textId="77777777" w:rsidR="000C7E1B" w:rsidRPr="005E4871" w:rsidRDefault="000C7E1B" w:rsidP="00B35697">
            <w:pPr>
              <w:spacing w:line="240" w:lineRule="auto"/>
              <w:jc w:val="both"/>
              <w:rPr>
                <w:rFonts w:eastAsiaTheme="minorEastAsia"/>
              </w:rPr>
            </w:pPr>
            <w:r w:rsidRPr="005E4871">
              <w:rPr>
                <w:rFonts w:eastAsiaTheme="minorEastAsia"/>
              </w:rPr>
              <w:lastRenderedPageBreak/>
              <w:t>Sebastian et al.,2017.</w:t>
            </w:r>
          </w:p>
        </w:tc>
        <w:tc>
          <w:tcPr>
            <w:tcW w:w="397" w:type="pct"/>
          </w:tcPr>
          <w:p w14:paraId="25B67C2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64C5FFA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1AED331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18CE8EA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743F34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4D8339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453F46E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278FBDB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506F1A3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3/7</w:t>
            </w:r>
          </w:p>
        </w:tc>
        <w:tc>
          <w:tcPr>
            <w:tcW w:w="596" w:type="pct"/>
          </w:tcPr>
          <w:p w14:paraId="514D4A9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High</w:t>
            </w:r>
          </w:p>
        </w:tc>
      </w:tr>
      <w:tr w:rsidR="000C7E1B" w14:paraId="2EA96956"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47FEB109" w14:textId="77777777" w:rsidR="000C7E1B" w:rsidRPr="005E4871" w:rsidRDefault="000C7E1B" w:rsidP="00B35697">
            <w:pPr>
              <w:spacing w:line="240" w:lineRule="auto"/>
              <w:jc w:val="both"/>
              <w:rPr>
                <w:rFonts w:eastAsiaTheme="minorEastAsia"/>
              </w:rPr>
            </w:pPr>
            <w:r w:rsidRPr="005E4871">
              <w:rPr>
                <w:rFonts w:eastAsiaTheme="minorEastAsia"/>
              </w:rPr>
              <w:t xml:space="preserve"> Pekyavas, 2021.</w:t>
            </w:r>
          </w:p>
        </w:tc>
        <w:tc>
          <w:tcPr>
            <w:tcW w:w="397" w:type="pct"/>
          </w:tcPr>
          <w:p w14:paraId="10DA919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C0F45B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0F22F6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6109B6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06262E8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1D4042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3DAF2EF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04A9B6C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7DD633E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5/8</w:t>
            </w:r>
          </w:p>
        </w:tc>
        <w:tc>
          <w:tcPr>
            <w:tcW w:w="596" w:type="pct"/>
          </w:tcPr>
          <w:p w14:paraId="1D93156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High</w:t>
            </w:r>
          </w:p>
        </w:tc>
      </w:tr>
      <w:tr w:rsidR="000C7E1B" w14:paraId="5E9909F4"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43ADC50" w14:textId="77777777" w:rsidR="000C7E1B" w:rsidRPr="005E4871" w:rsidRDefault="000C7E1B" w:rsidP="00B35697">
            <w:pPr>
              <w:spacing w:line="240" w:lineRule="auto"/>
              <w:jc w:val="both"/>
              <w:rPr>
                <w:rFonts w:eastAsiaTheme="minorEastAsia"/>
              </w:rPr>
            </w:pPr>
            <w:r w:rsidRPr="005E4871">
              <w:rPr>
                <w:rFonts w:eastAsiaTheme="minorEastAsia"/>
              </w:rPr>
              <w:t>Park et al., 2021.</w:t>
            </w:r>
          </w:p>
        </w:tc>
        <w:tc>
          <w:tcPr>
            <w:tcW w:w="397" w:type="pct"/>
          </w:tcPr>
          <w:p w14:paraId="5122BB4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3C76B6C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14EEE6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C1C8D6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E6A8EA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8EF606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252310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6308D3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FA5B05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226A2EF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17B0EB02"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01FCD61" w14:textId="77777777" w:rsidR="000C7E1B" w:rsidRPr="005E4871" w:rsidRDefault="000C7E1B" w:rsidP="00B35697">
            <w:pPr>
              <w:spacing w:line="240" w:lineRule="auto"/>
              <w:jc w:val="both"/>
              <w:rPr>
                <w:rFonts w:eastAsiaTheme="minorEastAsia"/>
              </w:rPr>
            </w:pPr>
            <w:r w:rsidRPr="005E4871">
              <w:rPr>
                <w:rFonts w:eastAsiaTheme="minorEastAsia"/>
              </w:rPr>
              <w:t>Harrington et al., 2014.</w:t>
            </w:r>
          </w:p>
        </w:tc>
        <w:tc>
          <w:tcPr>
            <w:tcW w:w="397" w:type="pct"/>
          </w:tcPr>
          <w:p w14:paraId="4F16BFC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6C72DD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235C1E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335CBB5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78C058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1BD98E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19F0BD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4D95121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AE4BD6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6/8</w:t>
            </w:r>
          </w:p>
        </w:tc>
        <w:tc>
          <w:tcPr>
            <w:tcW w:w="596" w:type="pct"/>
          </w:tcPr>
          <w:p w14:paraId="6443CA3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04987B5F"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79347574" w14:textId="77777777" w:rsidR="000C7E1B" w:rsidRPr="005E4871" w:rsidRDefault="000C7E1B" w:rsidP="00B35697">
            <w:pPr>
              <w:spacing w:line="240" w:lineRule="auto"/>
              <w:jc w:val="both"/>
              <w:rPr>
                <w:rFonts w:eastAsiaTheme="minorEastAsia"/>
              </w:rPr>
            </w:pPr>
            <w:r w:rsidRPr="005E4871">
              <w:rPr>
                <w:rFonts w:eastAsiaTheme="minorEastAsia"/>
              </w:rPr>
              <w:t xml:space="preserve"> Duzgun, 2019.</w:t>
            </w:r>
          </w:p>
        </w:tc>
        <w:tc>
          <w:tcPr>
            <w:tcW w:w="397" w:type="pct"/>
          </w:tcPr>
          <w:p w14:paraId="6C8AD92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5B98A4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59FBA3C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5C71A8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250A17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A4EA9C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6D3C11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4A4212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798575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5A5B88B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67E1C2FB" w14:textId="77777777" w:rsidTr="00B35697">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68C1A966" w14:textId="77777777" w:rsidR="000C7E1B" w:rsidRPr="005E4871" w:rsidRDefault="000C7E1B" w:rsidP="00B35697">
            <w:pPr>
              <w:spacing w:line="240" w:lineRule="auto"/>
              <w:jc w:val="both"/>
              <w:rPr>
                <w:rFonts w:eastAsiaTheme="minorEastAsia"/>
              </w:rPr>
            </w:pPr>
            <w:r w:rsidRPr="005E4871">
              <w:rPr>
                <w:rFonts w:eastAsiaTheme="minorEastAsia"/>
              </w:rPr>
              <w:t>Borstad and Ludewig, 2002.</w:t>
            </w:r>
          </w:p>
        </w:tc>
        <w:tc>
          <w:tcPr>
            <w:tcW w:w="397" w:type="pct"/>
          </w:tcPr>
          <w:p w14:paraId="688CAF9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839A95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7218AB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CD3D69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5DD251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FE4DE5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A317FA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7FBD6C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736C774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23289B7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6BA037CA"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5B01F657" w14:textId="77777777" w:rsidR="000C7E1B" w:rsidRPr="005E4871" w:rsidRDefault="000C7E1B" w:rsidP="00B35697">
            <w:pPr>
              <w:spacing w:line="240" w:lineRule="auto"/>
              <w:jc w:val="both"/>
              <w:rPr>
                <w:rFonts w:eastAsiaTheme="minorEastAsia"/>
              </w:rPr>
            </w:pPr>
            <w:r w:rsidRPr="005E4871">
              <w:rPr>
                <w:rFonts w:eastAsiaTheme="minorEastAsia"/>
              </w:rPr>
              <w:t>Kim et al., 2009.</w:t>
            </w:r>
          </w:p>
        </w:tc>
        <w:tc>
          <w:tcPr>
            <w:tcW w:w="397" w:type="pct"/>
          </w:tcPr>
          <w:p w14:paraId="75545BA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404D96D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B9FDF1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3F3F39C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7990E1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5BD7C8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15F965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1B1884F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16B2CCE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5/8</w:t>
            </w:r>
          </w:p>
        </w:tc>
        <w:tc>
          <w:tcPr>
            <w:tcW w:w="596" w:type="pct"/>
          </w:tcPr>
          <w:p w14:paraId="646AADF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75642DAD" w14:textId="77777777" w:rsidTr="00B35697">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7C892B87" w14:textId="77777777" w:rsidR="000C7E1B" w:rsidRPr="005E4871" w:rsidRDefault="000C7E1B" w:rsidP="00B35697">
            <w:pPr>
              <w:spacing w:line="240" w:lineRule="auto"/>
              <w:jc w:val="both"/>
              <w:rPr>
                <w:rFonts w:eastAsiaTheme="minorEastAsia"/>
              </w:rPr>
            </w:pPr>
            <w:r w:rsidRPr="005E4871">
              <w:rPr>
                <w:rFonts w:eastAsiaTheme="minorEastAsia"/>
              </w:rPr>
              <w:t>Mankad and Jagad, 2016.</w:t>
            </w:r>
          </w:p>
        </w:tc>
        <w:tc>
          <w:tcPr>
            <w:tcW w:w="397" w:type="pct"/>
          </w:tcPr>
          <w:p w14:paraId="3557D0A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4EC853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0BE593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217106C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081D761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D48B42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1934F3A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1F754DD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72377BE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4/7</w:t>
            </w:r>
          </w:p>
        </w:tc>
        <w:tc>
          <w:tcPr>
            <w:tcW w:w="596" w:type="pct"/>
          </w:tcPr>
          <w:p w14:paraId="55994E7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Moderate</w:t>
            </w:r>
          </w:p>
        </w:tc>
      </w:tr>
      <w:tr w:rsidR="000C7E1B" w14:paraId="27119537" w14:textId="77777777" w:rsidTr="00B35697">
        <w:trPr>
          <w:trHeight w:val="988"/>
        </w:trPr>
        <w:tc>
          <w:tcPr>
            <w:cnfStyle w:val="001000000000" w:firstRow="0" w:lastRow="0" w:firstColumn="1" w:lastColumn="0" w:oddVBand="0" w:evenVBand="0" w:oddHBand="0" w:evenHBand="0" w:firstRowFirstColumn="0" w:firstRowLastColumn="0" w:lastRowFirstColumn="0" w:lastRowLastColumn="0"/>
            <w:tcW w:w="811" w:type="pct"/>
          </w:tcPr>
          <w:p w14:paraId="1F394F1E" w14:textId="77777777" w:rsidR="000C7E1B" w:rsidRPr="005E4871" w:rsidRDefault="000C7E1B" w:rsidP="00B35697">
            <w:pPr>
              <w:spacing w:line="240" w:lineRule="auto"/>
              <w:jc w:val="both"/>
              <w:rPr>
                <w:rFonts w:eastAsiaTheme="minorEastAsia"/>
              </w:rPr>
            </w:pPr>
            <w:r w:rsidRPr="005E4871">
              <w:rPr>
                <w:rFonts w:eastAsiaTheme="minorEastAsia"/>
              </w:rPr>
              <w:t>Lee I-G, Im S-C, Kim K. 2020.</w:t>
            </w:r>
          </w:p>
        </w:tc>
        <w:tc>
          <w:tcPr>
            <w:tcW w:w="397" w:type="pct"/>
          </w:tcPr>
          <w:p w14:paraId="749D02B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467F32D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8CEAA8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4B7145B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38BCE8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57DE29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396B59E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6664EDF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490966D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5/8</w:t>
            </w:r>
          </w:p>
        </w:tc>
        <w:tc>
          <w:tcPr>
            <w:tcW w:w="596" w:type="pct"/>
          </w:tcPr>
          <w:p w14:paraId="08BBC8C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6328D94F" w14:textId="77777777" w:rsidTr="00B35697">
        <w:trPr>
          <w:trHeight w:val="974"/>
        </w:trPr>
        <w:tc>
          <w:tcPr>
            <w:cnfStyle w:val="001000000000" w:firstRow="0" w:lastRow="0" w:firstColumn="1" w:lastColumn="0" w:oddVBand="0" w:evenVBand="0" w:oddHBand="0" w:evenHBand="0" w:firstRowFirstColumn="0" w:firstRowLastColumn="0" w:lastRowFirstColumn="0" w:lastRowLastColumn="0"/>
            <w:tcW w:w="811" w:type="pct"/>
          </w:tcPr>
          <w:p w14:paraId="6896378B" w14:textId="77777777" w:rsidR="000C7E1B" w:rsidRPr="005E4871" w:rsidRDefault="000C7E1B" w:rsidP="00B35697">
            <w:pPr>
              <w:spacing w:line="240" w:lineRule="auto"/>
              <w:jc w:val="both"/>
              <w:rPr>
                <w:rFonts w:eastAsiaTheme="minorEastAsia"/>
              </w:rPr>
            </w:pPr>
            <w:r w:rsidRPr="005E4871">
              <w:rPr>
                <w:rFonts w:eastAsiaTheme="minorEastAsia"/>
              </w:rPr>
              <w:t>Dos Santos De Andrade et al., 2020</w:t>
            </w:r>
          </w:p>
        </w:tc>
        <w:tc>
          <w:tcPr>
            <w:tcW w:w="397" w:type="pct"/>
          </w:tcPr>
          <w:p w14:paraId="65DDC42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7BB2B9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285144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666E2D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41A560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162722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8C128F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54C6DE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0222F2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1A7705D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5DF0FCC9"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3125865D" w14:textId="77777777" w:rsidR="000C7E1B" w:rsidRPr="005E4871" w:rsidRDefault="000C7E1B" w:rsidP="00B35697">
            <w:pPr>
              <w:spacing w:line="240" w:lineRule="auto"/>
              <w:jc w:val="both"/>
              <w:rPr>
                <w:rFonts w:eastAsiaTheme="minorEastAsia"/>
              </w:rPr>
            </w:pPr>
            <w:r w:rsidRPr="005E4871">
              <w:rPr>
                <w:rFonts w:eastAsiaTheme="minorEastAsia"/>
              </w:rPr>
              <w:t>Cools et al., 2016.</w:t>
            </w:r>
          </w:p>
        </w:tc>
        <w:tc>
          <w:tcPr>
            <w:tcW w:w="397" w:type="pct"/>
          </w:tcPr>
          <w:p w14:paraId="07A06F6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0DDD50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942198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7DA1B6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55ACDB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793746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EE625E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2E480FF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1D9A424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7/7</w:t>
            </w:r>
          </w:p>
        </w:tc>
        <w:tc>
          <w:tcPr>
            <w:tcW w:w="596" w:type="pct"/>
          </w:tcPr>
          <w:p w14:paraId="41EDE18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36FFE69B"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011E8C95" w14:textId="77777777" w:rsidR="000C7E1B" w:rsidRPr="005E4871" w:rsidRDefault="000C7E1B" w:rsidP="00B35697">
            <w:pPr>
              <w:spacing w:line="240" w:lineRule="auto"/>
              <w:jc w:val="both"/>
              <w:rPr>
                <w:rFonts w:eastAsiaTheme="minorEastAsia"/>
              </w:rPr>
            </w:pPr>
            <w:r w:rsidRPr="005E4871">
              <w:rPr>
                <w:rFonts w:eastAsiaTheme="minorEastAsia"/>
              </w:rPr>
              <w:t>Rosa et al., 2019.</w:t>
            </w:r>
          </w:p>
        </w:tc>
        <w:tc>
          <w:tcPr>
            <w:tcW w:w="397" w:type="pct"/>
          </w:tcPr>
          <w:p w14:paraId="0C03D04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959E45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589A044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7A32D7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A13EE3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9A6B8D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C0D78B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2BDD5E0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666BE52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8/8</w:t>
            </w:r>
          </w:p>
        </w:tc>
        <w:tc>
          <w:tcPr>
            <w:tcW w:w="596" w:type="pct"/>
          </w:tcPr>
          <w:p w14:paraId="54435AD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7F907FDC"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123EAA9E" w14:textId="77777777" w:rsidR="000C7E1B" w:rsidRPr="005E4871" w:rsidRDefault="000C7E1B" w:rsidP="00B35697">
            <w:pPr>
              <w:spacing w:line="240" w:lineRule="auto"/>
              <w:jc w:val="both"/>
              <w:rPr>
                <w:rFonts w:eastAsiaTheme="minorEastAsia"/>
              </w:rPr>
            </w:pPr>
            <w:r w:rsidRPr="005E4871">
              <w:rPr>
                <w:rFonts w:eastAsiaTheme="minorEastAsia"/>
              </w:rPr>
              <w:t>Laudner, 2004.</w:t>
            </w:r>
          </w:p>
        </w:tc>
        <w:tc>
          <w:tcPr>
            <w:tcW w:w="397" w:type="pct"/>
          </w:tcPr>
          <w:p w14:paraId="09242ED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C26A85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2157D4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D730A6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1163829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196A66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397" w:type="pct"/>
          </w:tcPr>
          <w:p w14:paraId="7B7B012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8E739E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19A5814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7/7</w:t>
            </w:r>
          </w:p>
        </w:tc>
        <w:tc>
          <w:tcPr>
            <w:tcW w:w="596" w:type="pct"/>
          </w:tcPr>
          <w:p w14:paraId="7D5D4E44"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016E17F9" w14:textId="77777777" w:rsidTr="00B35697">
        <w:trPr>
          <w:trHeight w:val="700"/>
        </w:trPr>
        <w:tc>
          <w:tcPr>
            <w:cnfStyle w:val="001000000000" w:firstRow="0" w:lastRow="0" w:firstColumn="1" w:lastColumn="0" w:oddVBand="0" w:evenVBand="0" w:oddHBand="0" w:evenHBand="0" w:firstRowFirstColumn="0" w:firstRowLastColumn="0" w:lastRowFirstColumn="0" w:lastRowLastColumn="0"/>
            <w:tcW w:w="811" w:type="pct"/>
          </w:tcPr>
          <w:p w14:paraId="6586102F" w14:textId="77777777" w:rsidR="000C7E1B" w:rsidRPr="005E4871" w:rsidRDefault="000C7E1B" w:rsidP="00B35697">
            <w:pPr>
              <w:spacing w:line="240" w:lineRule="auto"/>
              <w:jc w:val="both"/>
              <w:rPr>
                <w:rFonts w:eastAsiaTheme="minorEastAsia"/>
              </w:rPr>
            </w:pPr>
            <w:r w:rsidRPr="005E4871">
              <w:rPr>
                <w:rFonts w:eastAsiaTheme="minorEastAsia"/>
              </w:rPr>
              <w:t>Riemann et al., 2010.</w:t>
            </w:r>
          </w:p>
        </w:tc>
        <w:tc>
          <w:tcPr>
            <w:tcW w:w="397" w:type="pct"/>
          </w:tcPr>
          <w:p w14:paraId="6327BF4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06E0F4D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7F1D6F8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97" w:type="pct"/>
          </w:tcPr>
          <w:p w14:paraId="274BD02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227D40C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3A2C1A7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97" w:type="pct"/>
          </w:tcPr>
          <w:p w14:paraId="49003C3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N/A</w:t>
            </w:r>
          </w:p>
        </w:tc>
        <w:tc>
          <w:tcPr>
            <w:tcW w:w="397" w:type="pct"/>
          </w:tcPr>
          <w:p w14:paraId="2912126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15" w:type="pct"/>
          </w:tcPr>
          <w:p w14:paraId="35588A6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7/8</w:t>
            </w:r>
          </w:p>
        </w:tc>
        <w:tc>
          <w:tcPr>
            <w:tcW w:w="596" w:type="pct"/>
          </w:tcPr>
          <w:p w14:paraId="20C35A5B"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0B0FF407" w14:textId="77777777" w:rsidTr="00B35697">
        <w:trPr>
          <w:trHeight w:val="414"/>
        </w:trPr>
        <w:tc>
          <w:tcPr>
            <w:cnfStyle w:val="001000000000" w:firstRow="0" w:lastRow="0" w:firstColumn="1" w:lastColumn="0" w:oddVBand="0" w:evenVBand="0" w:oddHBand="0" w:evenHBand="0" w:firstRowFirstColumn="0" w:firstRowLastColumn="0" w:lastRowFirstColumn="0" w:lastRowLastColumn="0"/>
            <w:tcW w:w="811" w:type="pct"/>
          </w:tcPr>
          <w:p w14:paraId="779A66CC" w14:textId="77777777" w:rsidR="000C7E1B" w:rsidRPr="005E4871" w:rsidRDefault="000C7E1B" w:rsidP="00B35697">
            <w:pPr>
              <w:spacing w:line="240" w:lineRule="auto"/>
              <w:jc w:val="both"/>
              <w:rPr>
                <w:rFonts w:eastAsiaTheme="minorEastAsia"/>
              </w:rPr>
            </w:pPr>
            <w:r w:rsidRPr="005E4871">
              <w:rPr>
                <w:rFonts w:eastAsiaTheme="minorEastAsia"/>
              </w:rPr>
              <w:t>%</w:t>
            </w:r>
          </w:p>
        </w:tc>
        <w:tc>
          <w:tcPr>
            <w:tcW w:w="397" w:type="pct"/>
          </w:tcPr>
          <w:p w14:paraId="79669AE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87.23</w:t>
            </w:r>
          </w:p>
        </w:tc>
        <w:tc>
          <w:tcPr>
            <w:tcW w:w="397" w:type="pct"/>
          </w:tcPr>
          <w:p w14:paraId="705203A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82.97</w:t>
            </w:r>
          </w:p>
        </w:tc>
        <w:tc>
          <w:tcPr>
            <w:tcW w:w="397" w:type="pct"/>
          </w:tcPr>
          <w:p w14:paraId="15633F9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63.82</w:t>
            </w:r>
          </w:p>
        </w:tc>
        <w:tc>
          <w:tcPr>
            <w:tcW w:w="397" w:type="pct"/>
          </w:tcPr>
          <w:p w14:paraId="1B8B4B9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91.48</w:t>
            </w:r>
          </w:p>
        </w:tc>
        <w:tc>
          <w:tcPr>
            <w:tcW w:w="397" w:type="pct"/>
          </w:tcPr>
          <w:p w14:paraId="49DEA6A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97.87</w:t>
            </w:r>
          </w:p>
        </w:tc>
        <w:tc>
          <w:tcPr>
            <w:tcW w:w="397" w:type="pct"/>
          </w:tcPr>
          <w:p w14:paraId="7DAB6E1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48.93</w:t>
            </w:r>
          </w:p>
        </w:tc>
        <w:tc>
          <w:tcPr>
            <w:tcW w:w="397" w:type="pct"/>
          </w:tcPr>
          <w:p w14:paraId="34AB4F0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72.34</w:t>
            </w:r>
          </w:p>
        </w:tc>
        <w:tc>
          <w:tcPr>
            <w:tcW w:w="397" w:type="pct"/>
          </w:tcPr>
          <w:p w14:paraId="2B02D3D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15" w:type="pct"/>
          </w:tcPr>
          <w:p w14:paraId="2686EB2E"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596" w:type="pct"/>
          </w:tcPr>
          <w:p w14:paraId="20F8FD09"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r>
    </w:tbl>
    <w:p w14:paraId="7E115508"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eastAsiaTheme="majorEastAsia" w:hAnsi="Times New Roman" w:cs="Times New Roman"/>
          <w:sz w:val="24"/>
          <w:szCs w:val="24"/>
        </w:rPr>
        <w:t>Y=Yes; N=NO; U=Unclear; NA= Not applicable.</w:t>
      </w:r>
    </w:p>
    <w:p w14:paraId="79F7FF5A"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Q1. Were the criteria for inclusion in the sample clearly defined?</w:t>
      </w:r>
    </w:p>
    <w:p w14:paraId="3A0C0BD1"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lastRenderedPageBreak/>
        <w:t>Q2. Were the study subjects and the setting described in detail?</w:t>
      </w:r>
    </w:p>
    <w:p w14:paraId="7B2E2EF5"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Q3. Was the exposure measured in a valid and reliable way?</w:t>
      </w:r>
    </w:p>
    <w:p w14:paraId="35CC6BA2"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Q4. Were objective, standard criteria used for measurement of the</w:t>
      </w:r>
    </w:p>
    <w:p w14:paraId="7E49FECA"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condition?</w:t>
      </w:r>
    </w:p>
    <w:p w14:paraId="77C07C85"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Q5. Were confounding factors identified?</w:t>
      </w:r>
    </w:p>
    <w:p w14:paraId="2E76054F"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Q6. Were strategies to deal with confounding factors stated?</w:t>
      </w:r>
    </w:p>
    <w:p w14:paraId="00B67F72"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Q7. Were the outcomes measured in a valid and reliable way?</w:t>
      </w:r>
    </w:p>
    <w:p w14:paraId="7443E06C"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Q8. Was appropriate statistical analysis used?</w:t>
      </w:r>
    </w:p>
    <w:p w14:paraId="6B058F49" w14:textId="77777777" w:rsidR="000C7E1B" w:rsidRPr="005E4871" w:rsidRDefault="000C7E1B" w:rsidP="000C7E1B">
      <w:pPr>
        <w:spacing w:line="480" w:lineRule="auto"/>
        <w:jc w:val="both"/>
      </w:pPr>
    </w:p>
    <w:p w14:paraId="4F56D93B" w14:textId="77777777" w:rsidR="000C7E1B" w:rsidRPr="005E4871" w:rsidRDefault="000C7E1B" w:rsidP="000C7E1B">
      <w:pPr>
        <w:spacing w:line="480" w:lineRule="auto"/>
        <w:jc w:val="both"/>
      </w:pPr>
    </w:p>
    <w:p w14:paraId="51D8940F" w14:textId="77777777" w:rsidR="000C7E1B" w:rsidRPr="005E4871" w:rsidRDefault="000C7E1B" w:rsidP="000C7E1B">
      <w:pPr>
        <w:spacing w:line="480" w:lineRule="auto"/>
        <w:jc w:val="both"/>
      </w:pPr>
    </w:p>
    <w:p w14:paraId="7CB4E54D" w14:textId="77777777" w:rsidR="000C7E1B" w:rsidRPr="005E4871" w:rsidRDefault="000C7E1B" w:rsidP="000C7E1B">
      <w:pPr>
        <w:spacing w:line="480" w:lineRule="auto"/>
        <w:jc w:val="both"/>
      </w:pPr>
      <w:r w:rsidRPr="005E4871">
        <w:t>Table g): Critical appraisal of Text and opinion studies.</w:t>
      </w:r>
    </w:p>
    <w:p w14:paraId="42CDC3B8" w14:textId="77777777" w:rsidR="000C7E1B" w:rsidRPr="005E4871" w:rsidRDefault="000C7E1B" w:rsidP="000C7E1B">
      <w:pPr>
        <w:spacing w:line="480" w:lineRule="auto"/>
        <w:jc w:val="both"/>
      </w:pPr>
    </w:p>
    <w:tbl>
      <w:tblPr>
        <w:tblpPr w:leftFromText="180" w:rightFromText="180" w:vertAnchor="text" w:tblpY="11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1082"/>
        <w:gridCol w:w="1034"/>
        <w:gridCol w:w="1081"/>
        <w:gridCol w:w="1081"/>
        <w:gridCol w:w="1081"/>
        <w:gridCol w:w="1034"/>
        <w:gridCol w:w="873"/>
        <w:gridCol w:w="873"/>
      </w:tblGrid>
      <w:tr w:rsidR="000C7E1B" w14:paraId="72223677" w14:textId="77777777" w:rsidTr="00B35697">
        <w:tc>
          <w:tcPr>
            <w:tcW w:w="648" w:type="pct"/>
          </w:tcPr>
          <w:p w14:paraId="6ADA3059" w14:textId="77777777" w:rsidR="000C7E1B" w:rsidRPr="005E4871" w:rsidRDefault="000C7E1B" w:rsidP="00B35697">
            <w:pPr>
              <w:spacing w:line="480" w:lineRule="auto"/>
              <w:jc w:val="both"/>
            </w:pPr>
            <w:r w:rsidRPr="005E4871">
              <w:t>Citation</w:t>
            </w:r>
          </w:p>
        </w:tc>
        <w:tc>
          <w:tcPr>
            <w:tcW w:w="578" w:type="pct"/>
          </w:tcPr>
          <w:p w14:paraId="4F7DC39D" w14:textId="77777777" w:rsidR="000C7E1B" w:rsidRPr="005E4871" w:rsidRDefault="000C7E1B" w:rsidP="00B35697">
            <w:pPr>
              <w:spacing w:line="480" w:lineRule="auto"/>
              <w:jc w:val="both"/>
            </w:pPr>
            <w:r w:rsidRPr="005E4871">
              <w:t>Q1</w:t>
            </w:r>
          </w:p>
        </w:tc>
        <w:tc>
          <w:tcPr>
            <w:tcW w:w="553" w:type="pct"/>
          </w:tcPr>
          <w:p w14:paraId="26C62C7D" w14:textId="77777777" w:rsidR="000C7E1B" w:rsidRPr="005E4871" w:rsidRDefault="000C7E1B" w:rsidP="00B35697">
            <w:pPr>
              <w:spacing w:line="480" w:lineRule="auto"/>
              <w:jc w:val="both"/>
            </w:pPr>
            <w:r w:rsidRPr="005E4871">
              <w:t>Q2</w:t>
            </w:r>
          </w:p>
        </w:tc>
        <w:tc>
          <w:tcPr>
            <w:tcW w:w="578" w:type="pct"/>
          </w:tcPr>
          <w:p w14:paraId="1BA571B5" w14:textId="77777777" w:rsidR="000C7E1B" w:rsidRPr="005E4871" w:rsidRDefault="000C7E1B" w:rsidP="00B35697">
            <w:pPr>
              <w:spacing w:line="480" w:lineRule="auto"/>
              <w:jc w:val="both"/>
            </w:pPr>
            <w:r w:rsidRPr="005E4871">
              <w:t>Q3</w:t>
            </w:r>
          </w:p>
        </w:tc>
        <w:tc>
          <w:tcPr>
            <w:tcW w:w="578" w:type="pct"/>
          </w:tcPr>
          <w:p w14:paraId="3507EC5E" w14:textId="77777777" w:rsidR="000C7E1B" w:rsidRPr="005E4871" w:rsidRDefault="000C7E1B" w:rsidP="00B35697">
            <w:pPr>
              <w:spacing w:line="480" w:lineRule="auto"/>
              <w:jc w:val="both"/>
            </w:pPr>
            <w:r w:rsidRPr="005E4871">
              <w:t>Q4</w:t>
            </w:r>
          </w:p>
        </w:tc>
        <w:tc>
          <w:tcPr>
            <w:tcW w:w="578" w:type="pct"/>
          </w:tcPr>
          <w:p w14:paraId="0C03B428" w14:textId="77777777" w:rsidR="000C7E1B" w:rsidRPr="005E4871" w:rsidRDefault="000C7E1B" w:rsidP="00B35697">
            <w:pPr>
              <w:spacing w:line="480" w:lineRule="auto"/>
              <w:jc w:val="both"/>
            </w:pPr>
            <w:r w:rsidRPr="005E4871">
              <w:t>Q5</w:t>
            </w:r>
          </w:p>
        </w:tc>
        <w:tc>
          <w:tcPr>
            <w:tcW w:w="553" w:type="pct"/>
          </w:tcPr>
          <w:p w14:paraId="05232C7D" w14:textId="77777777" w:rsidR="000C7E1B" w:rsidRPr="005E4871" w:rsidRDefault="000C7E1B" w:rsidP="00B35697">
            <w:pPr>
              <w:spacing w:line="480" w:lineRule="auto"/>
              <w:jc w:val="both"/>
            </w:pPr>
            <w:r w:rsidRPr="005E4871">
              <w:t>Q6</w:t>
            </w:r>
          </w:p>
        </w:tc>
        <w:tc>
          <w:tcPr>
            <w:tcW w:w="467" w:type="pct"/>
          </w:tcPr>
          <w:p w14:paraId="316E759A" w14:textId="77777777" w:rsidR="000C7E1B" w:rsidRPr="005E4871" w:rsidRDefault="000C7E1B" w:rsidP="00B35697">
            <w:pPr>
              <w:spacing w:line="480" w:lineRule="auto"/>
              <w:jc w:val="both"/>
            </w:pPr>
            <w:r w:rsidRPr="005E4871">
              <w:t>Score</w:t>
            </w:r>
          </w:p>
        </w:tc>
        <w:tc>
          <w:tcPr>
            <w:tcW w:w="467" w:type="pct"/>
          </w:tcPr>
          <w:p w14:paraId="75A265A4" w14:textId="77777777" w:rsidR="000C7E1B" w:rsidRPr="005E4871" w:rsidRDefault="000C7E1B" w:rsidP="00B35697">
            <w:pPr>
              <w:spacing w:line="480" w:lineRule="auto"/>
              <w:jc w:val="both"/>
            </w:pPr>
            <w:r w:rsidRPr="005E4871">
              <w:t>Risk of bias</w:t>
            </w:r>
          </w:p>
        </w:tc>
      </w:tr>
      <w:tr w:rsidR="000C7E1B" w14:paraId="1278632A" w14:textId="77777777" w:rsidTr="00B35697">
        <w:tc>
          <w:tcPr>
            <w:tcW w:w="648" w:type="pct"/>
          </w:tcPr>
          <w:p w14:paraId="25907708" w14:textId="77777777" w:rsidR="000C7E1B" w:rsidRPr="005E4871" w:rsidRDefault="000C7E1B" w:rsidP="00B35697">
            <w:pPr>
              <w:spacing w:line="480" w:lineRule="auto"/>
              <w:jc w:val="both"/>
            </w:pPr>
            <w:r w:rsidRPr="005E4871">
              <w:t>Morais N, Cruz J. 2016.</w:t>
            </w:r>
          </w:p>
        </w:tc>
        <w:tc>
          <w:tcPr>
            <w:tcW w:w="578" w:type="pct"/>
          </w:tcPr>
          <w:p w14:paraId="323334DD" w14:textId="77777777" w:rsidR="000C7E1B" w:rsidRPr="005E4871" w:rsidRDefault="000C7E1B" w:rsidP="00B35697">
            <w:pPr>
              <w:spacing w:line="480" w:lineRule="auto"/>
              <w:jc w:val="both"/>
            </w:pPr>
            <w:r w:rsidRPr="005E4871">
              <w:t>Y</w:t>
            </w:r>
          </w:p>
        </w:tc>
        <w:tc>
          <w:tcPr>
            <w:tcW w:w="553" w:type="pct"/>
          </w:tcPr>
          <w:p w14:paraId="717FDCA5" w14:textId="77777777" w:rsidR="000C7E1B" w:rsidRPr="005E4871" w:rsidRDefault="000C7E1B" w:rsidP="00B35697">
            <w:pPr>
              <w:spacing w:line="480" w:lineRule="auto"/>
              <w:jc w:val="both"/>
            </w:pPr>
            <w:r w:rsidRPr="005E4871">
              <w:t>U</w:t>
            </w:r>
          </w:p>
        </w:tc>
        <w:tc>
          <w:tcPr>
            <w:tcW w:w="578" w:type="pct"/>
          </w:tcPr>
          <w:p w14:paraId="5140A864" w14:textId="77777777" w:rsidR="000C7E1B" w:rsidRPr="005E4871" w:rsidRDefault="000C7E1B" w:rsidP="00B35697">
            <w:pPr>
              <w:spacing w:line="480" w:lineRule="auto"/>
              <w:jc w:val="both"/>
            </w:pPr>
            <w:r w:rsidRPr="005E4871">
              <w:t>Y</w:t>
            </w:r>
          </w:p>
        </w:tc>
        <w:tc>
          <w:tcPr>
            <w:tcW w:w="578" w:type="pct"/>
          </w:tcPr>
          <w:p w14:paraId="3888E74F" w14:textId="77777777" w:rsidR="000C7E1B" w:rsidRPr="005E4871" w:rsidRDefault="000C7E1B" w:rsidP="00B35697">
            <w:pPr>
              <w:spacing w:line="480" w:lineRule="auto"/>
              <w:jc w:val="both"/>
            </w:pPr>
            <w:r w:rsidRPr="005E4871">
              <w:t>Y</w:t>
            </w:r>
          </w:p>
        </w:tc>
        <w:tc>
          <w:tcPr>
            <w:tcW w:w="578" w:type="pct"/>
          </w:tcPr>
          <w:p w14:paraId="771E9983" w14:textId="77777777" w:rsidR="000C7E1B" w:rsidRPr="005E4871" w:rsidRDefault="000C7E1B" w:rsidP="00B35697">
            <w:pPr>
              <w:spacing w:line="480" w:lineRule="auto"/>
              <w:jc w:val="both"/>
            </w:pPr>
            <w:r w:rsidRPr="005E4871">
              <w:t>Y</w:t>
            </w:r>
          </w:p>
        </w:tc>
        <w:tc>
          <w:tcPr>
            <w:tcW w:w="553" w:type="pct"/>
          </w:tcPr>
          <w:p w14:paraId="6BF4324B" w14:textId="77777777" w:rsidR="000C7E1B" w:rsidRPr="005E4871" w:rsidRDefault="000C7E1B" w:rsidP="00B35697">
            <w:pPr>
              <w:spacing w:line="480" w:lineRule="auto"/>
              <w:jc w:val="both"/>
            </w:pPr>
            <w:r w:rsidRPr="005E4871">
              <w:t>Y</w:t>
            </w:r>
          </w:p>
        </w:tc>
        <w:tc>
          <w:tcPr>
            <w:tcW w:w="467" w:type="pct"/>
          </w:tcPr>
          <w:p w14:paraId="123A6341" w14:textId="77777777" w:rsidR="000C7E1B" w:rsidRPr="005E4871" w:rsidRDefault="000C7E1B" w:rsidP="00B35697">
            <w:pPr>
              <w:spacing w:line="480" w:lineRule="auto"/>
              <w:jc w:val="both"/>
            </w:pPr>
            <w:r w:rsidRPr="005E4871">
              <w:t>5/6</w:t>
            </w:r>
          </w:p>
        </w:tc>
        <w:tc>
          <w:tcPr>
            <w:tcW w:w="467" w:type="pct"/>
          </w:tcPr>
          <w:p w14:paraId="64FE7FC4" w14:textId="77777777" w:rsidR="000C7E1B" w:rsidRPr="005E4871" w:rsidRDefault="000C7E1B" w:rsidP="00B35697">
            <w:pPr>
              <w:spacing w:line="480" w:lineRule="auto"/>
              <w:jc w:val="both"/>
            </w:pPr>
            <w:r w:rsidRPr="005E4871">
              <w:t>Low</w:t>
            </w:r>
          </w:p>
        </w:tc>
      </w:tr>
      <w:tr w:rsidR="000C7E1B" w14:paraId="041380C5" w14:textId="77777777" w:rsidTr="00B35697">
        <w:tc>
          <w:tcPr>
            <w:tcW w:w="648" w:type="pct"/>
          </w:tcPr>
          <w:p w14:paraId="2F80F762" w14:textId="77777777" w:rsidR="000C7E1B" w:rsidRPr="005E4871" w:rsidRDefault="000C7E1B" w:rsidP="00B35697">
            <w:pPr>
              <w:spacing w:line="480" w:lineRule="auto"/>
              <w:jc w:val="both"/>
            </w:pPr>
            <w:r w:rsidRPr="005E4871">
              <w:t>Phadke V, Camargo PR, Ludewig PM. 2009.</w:t>
            </w:r>
          </w:p>
        </w:tc>
        <w:tc>
          <w:tcPr>
            <w:tcW w:w="578" w:type="pct"/>
          </w:tcPr>
          <w:p w14:paraId="019F3C21" w14:textId="77777777" w:rsidR="000C7E1B" w:rsidRPr="005E4871" w:rsidRDefault="000C7E1B" w:rsidP="00B35697">
            <w:pPr>
              <w:spacing w:line="480" w:lineRule="auto"/>
              <w:jc w:val="both"/>
            </w:pPr>
            <w:r w:rsidRPr="005E4871">
              <w:t>Y</w:t>
            </w:r>
          </w:p>
        </w:tc>
        <w:tc>
          <w:tcPr>
            <w:tcW w:w="553" w:type="pct"/>
          </w:tcPr>
          <w:p w14:paraId="54D26314" w14:textId="77777777" w:rsidR="000C7E1B" w:rsidRPr="005E4871" w:rsidRDefault="000C7E1B" w:rsidP="00B35697">
            <w:pPr>
              <w:spacing w:line="480" w:lineRule="auto"/>
              <w:jc w:val="both"/>
            </w:pPr>
            <w:r w:rsidRPr="005E4871">
              <w:t>U</w:t>
            </w:r>
          </w:p>
        </w:tc>
        <w:tc>
          <w:tcPr>
            <w:tcW w:w="578" w:type="pct"/>
          </w:tcPr>
          <w:p w14:paraId="262FCCBC" w14:textId="77777777" w:rsidR="000C7E1B" w:rsidRPr="005E4871" w:rsidRDefault="000C7E1B" w:rsidP="00B35697">
            <w:pPr>
              <w:spacing w:line="480" w:lineRule="auto"/>
              <w:jc w:val="both"/>
            </w:pPr>
            <w:r w:rsidRPr="005E4871">
              <w:t>Y</w:t>
            </w:r>
          </w:p>
        </w:tc>
        <w:tc>
          <w:tcPr>
            <w:tcW w:w="578" w:type="pct"/>
          </w:tcPr>
          <w:p w14:paraId="12CE1EC4" w14:textId="77777777" w:rsidR="000C7E1B" w:rsidRPr="005E4871" w:rsidRDefault="000C7E1B" w:rsidP="00B35697">
            <w:pPr>
              <w:spacing w:line="480" w:lineRule="auto"/>
              <w:jc w:val="both"/>
            </w:pPr>
            <w:r w:rsidRPr="005E4871">
              <w:t>Y</w:t>
            </w:r>
          </w:p>
        </w:tc>
        <w:tc>
          <w:tcPr>
            <w:tcW w:w="578" w:type="pct"/>
          </w:tcPr>
          <w:p w14:paraId="087F1036" w14:textId="77777777" w:rsidR="000C7E1B" w:rsidRPr="005E4871" w:rsidRDefault="000C7E1B" w:rsidP="00B35697">
            <w:pPr>
              <w:spacing w:line="480" w:lineRule="auto"/>
              <w:jc w:val="both"/>
            </w:pPr>
            <w:r w:rsidRPr="005E4871">
              <w:t>Y</w:t>
            </w:r>
          </w:p>
        </w:tc>
        <w:tc>
          <w:tcPr>
            <w:tcW w:w="553" w:type="pct"/>
          </w:tcPr>
          <w:p w14:paraId="0D9D9447" w14:textId="77777777" w:rsidR="000C7E1B" w:rsidRPr="005E4871" w:rsidRDefault="000C7E1B" w:rsidP="00B35697">
            <w:pPr>
              <w:spacing w:line="480" w:lineRule="auto"/>
              <w:jc w:val="both"/>
            </w:pPr>
            <w:r w:rsidRPr="005E4871">
              <w:t>N</w:t>
            </w:r>
          </w:p>
        </w:tc>
        <w:tc>
          <w:tcPr>
            <w:tcW w:w="467" w:type="pct"/>
          </w:tcPr>
          <w:p w14:paraId="714E2528" w14:textId="77777777" w:rsidR="000C7E1B" w:rsidRPr="005E4871" w:rsidRDefault="000C7E1B" w:rsidP="00B35697">
            <w:pPr>
              <w:spacing w:line="480" w:lineRule="auto"/>
              <w:jc w:val="both"/>
            </w:pPr>
            <w:r w:rsidRPr="005E4871">
              <w:t>4/6</w:t>
            </w:r>
          </w:p>
        </w:tc>
        <w:tc>
          <w:tcPr>
            <w:tcW w:w="467" w:type="pct"/>
          </w:tcPr>
          <w:p w14:paraId="5DF466AA" w14:textId="77777777" w:rsidR="000C7E1B" w:rsidRPr="005E4871" w:rsidRDefault="000C7E1B" w:rsidP="00B35697">
            <w:pPr>
              <w:spacing w:line="480" w:lineRule="auto"/>
              <w:jc w:val="both"/>
            </w:pPr>
            <w:r w:rsidRPr="005E4871">
              <w:t>Low</w:t>
            </w:r>
          </w:p>
        </w:tc>
      </w:tr>
      <w:tr w:rsidR="000C7E1B" w14:paraId="2CDC26D5" w14:textId="77777777" w:rsidTr="00B35697">
        <w:tc>
          <w:tcPr>
            <w:tcW w:w="648" w:type="pct"/>
          </w:tcPr>
          <w:p w14:paraId="7B3FC673" w14:textId="77777777" w:rsidR="000C7E1B" w:rsidRPr="005E4871" w:rsidRDefault="000C7E1B" w:rsidP="00B35697">
            <w:pPr>
              <w:spacing w:line="480" w:lineRule="auto"/>
              <w:jc w:val="both"/>
            </w:pPr>
            <w:r w:rsidRPr="005E4871">
              <w:lastRenderedPageBreak/>
              <w:t>Saini SS, Shah SS, Curtis AS. 2020.</w:t>
            </w:r>
          </w:p>
        </w:tc>
        <w:tc>
          <w:tcPr>
            <w:tcW w:w="578" w:type="pct"/>
          </w:tcPr>
          <w:p w14:paraId="58AD3584" w14:textId="77777777" w:rsidR="000C7E1B" w:rsidRPr="005E4871" w:rsidRDefault="000C7E1B" w:rsidP="00B35697">
            <w:pPr>
              <w:spacing w:line="480" w:lineRule="auto"/>
              <w:jc w:val="both"/>
            </w:pPr>
            <w:r w:rsidRPr="005E4871">
              <w:t>Y</w:t>
            </w:r>
          </w:p>
        </w:tc>
        <w:tc>
          <w:tcPr>
            <w:tcW w:w="553" w:type="pct"/>
          </w:tcPr>
          <w:p w14:paraId="07EB0005" w14:textId="77777777" w:rsidR="000C7E1B" w:rsidRPr="005E4871" w:rsidRDefault="000C7E1B" w:rsidP="00B35697">
            <w:pPr>
              <w:spacing w:line="480" w:lineRule="auto"/>
              <w:jc w:val="both"/>
            </w:pPr>
            <w:r w:rsidRPr="005E4871">
              <w:t>U</w:t>
            </w:r>
          </w:p>
        </w:tc>
        <w:tc>
          <w:tcPr>
            <w:tcW w:w="578" w:type="pct"/>
          </w:tcPr>
          <w:p w14:paraId="5D6C64FB" w14:textId="77777777" w:rsidR="000C7E1B" w:rsidRPr="005E4871" w:rsidRDefault="000C7E1B" w:rsidP="00B35697">
            <w:pPr>
              <w:spacing w:line="480" w:lineRule="auto"/>
              <w:jc w:val="both"/>
            </w:pPr>
            <w:r w:rsidRPr="005E4871">
              <w:t>Y</w:t>
            </w:r>
          </w:p>
        </w:tc>
        <w:tc>
          <w:tcPr>
            <w:tcW w:w="578" w:type="pct"/>
          </w:tcPr>
          <w:p w14:paraId="226ACE9F" w14:textId="77777777" w:rsidR="000C7E1B" w:rsidRPr="005E4871" w:rsidRDefault="000C7E1B" w:rsidP="00B35697">
            <w:pPr>
              <w:spacing w:line="480" w:lineRule="auto"/>
              <w:jc w:val="both"/>
            </w:pPr>
            <w:r w:rsidRPr="005E4871">
              <w:t>Y</w:t>
            </w:r>
          </w:p>
        </w:tc>
        <w:tc>
          <w:tcPr>
            <w:tcW w:w="578" w:type="pct"/>
          </w:tcPr>
          <w:p w14:paraId="768570A4" w14:textId="77777777" w:rsidR="000C7E1B" w:rsidRPr="005E4871" w:rsidRDefault="000C7E1B" w:rsidP="00B35697">
            <w:pPr>
              <w:spacing w:line="480" w:lineRule="auto"/>
              <w:jc w:val="both"/>
            </w:pPr>
            <w:r w:rsidRPr="005E4871">
              <w:t>Y</w:t>
            </w:r>
          </w:p>
        </w:tc>
        <w:tc>
          <w:tcPr>
            <w:tcW w:w="553" w:type="pct"/>
          </w:tcPr>
          <w:p w14:paraId="783F3D55" w14:textId="77777777" w:rsidR="000C7E1B" w:rsidRPr="005E4871" w:rsidRDefault="000C7E1B" w:rsidP="00B35697">
            <w:pPr>
              <w:spacing w:line="480" w:lineRule="auto"/>
              <w:jc w:val="both"/>
            </w:pPr>
            <w:r w:rsidRPr="005E4871">
              <w:t>U</w:t>
            </w:r>
          </w:p>
        </w:tc>
        <w:tc>
          <w:tcPr>
            <w:tcW w:w="467" w:type="pct"/>
          </w:tcPr>
          <w:p w14:paraId="2D20EC87" w14:textId="77777777" w:rsidR="000C7E1B" w:rsidRPr="005E4871" w:rsidRDefault="000C7E1B" w:rsidP="00B35697">
            <w:pPr>
              <w:spacing w:line="480" w:lineRule="auto"/>
              <w:jc w:val="both"/>
            </w:pPr>
            <w:r w:rsidRPr="005E4871">
              <w:t>4/6</w:t>
            </w:r>
          </w:p>
        </w:tc>
        <w:tc>
          <w:tcPr>
            <w:tcW w:w="467" w:type="pct"/>
          </w:tcPr>
          <w:p w14:paraId="631EBA40" w14:textId="77777777" w:rsidR="000C7E1B" w:rsidRPr="005E4871" w:rsidRDefault="000C7E1B" w:rsidP="00B35697">
            <w:pPr>
              <w:spacing w:line="480" w:lineRule="auto"/>
              <w:jc w:val="both"/>
            </w:pPr>
            <w:r w:rsidRPr="005E4871">
              <w:t>Low</w:t>
            </w:r>
          </w:p>
        </w:tc>
      </w:tr>
      <w:tr w:rsidR="000C7E1B" w14:paraId="6B243C33" w14:textId="77777777" w:rsidTr="00B35697">
        <w:tc>
          <w:tcPr>
            <w:tcW w:w="648" w:type="pct"/>
          </w:tcPr>
          <w:p w14:paraId="14CA7D58" w14:textId="77777777" w:rsidR="000C7E1B" w:rsidRPr="005E4871" w:rsidRDefault="000C7E1B" w:rsidP="00B35697">
            <w:pPr>
              <w:spacing w:line="480" w:lineRule="auto"/>
              <w:jc w:val="both"/>
            </w:pPr>
            <w:r w:rsidRPr="005E4871">
              <w:t>Bhatia DN, de Beer JF, van Rooyen KS, Lam F, du Toit DF. 2007.</w:t>
            </w:r>
          </w:p>
        </w:tc>
        <w:tc>
          <w:tcPr>
            <w:tcW w:w="578" w:type="pct"/>
          </w:tcPr>
          <w:p w14:paraId="373742C8" w14:textId="77777777" w:rsidR="000C7E1B" w:rsidRPr="005E4871" w:rsidRDefault="000C7E1B" w:rsidP="00B35697">
            <w:pPr>
              <w:spacing w:line="480" w:lineRule="auto"/>
              <w:jc w:val="both"/>
            </w:pPr>
            <w:r w:rsidRPr="005E4871">
              <w:t>Y</w:t>
            </w:r>
          </w:p>
        </w:tc>
        <w:tc>
          <w:tcPr>
            <w:tcW w:w="553" w:type="pct"/>
          </w:tcPr>
          <w:p w14:paraId="5E09B3C4" w14:textId="77777777" w:rsidR="000C7E1B" w:rsidRPr="005E4871" w:rsidRDefault="000C7E1B" w:rsidP="00B35697">
            <w:pPr>
              <w:spacing w:line="480" w:lineRule="auto"/>
              <w:jc w:val="both"/>
            </w:pPr>
            <w:r w:rsidRPr="005E4871">
              <w:t>Y</w:t>
            </w:r>
          </w:p>
        </w:tc>
        <w:tc>
          <w:tcPr>
            <w:tcW w:w="578" w:type="pct"/>
          </w:tcPr>
          <w:p w14:paraId="3542607D" w14:textId="77777777" w:rsidR="000C7E1B" w:rsidRPr="005E4871" w:rsidRDefault="000C7E1B" w:rsidP="00B35697">
            <w:pPr>
              <w:spacing w:line="480" w:lineRule="auto"/>
              <w:jc w:val="both"/>
            </w:pPr>
            <w:r w:rsidRPr="005E4871">
              <w:t>Y</w:t>
            </w:r>
          </w:p>
        </w:tc>
        <w:tc>
          <w:tcPr>
            <w:tcW w:w="578" w:type="pct"/>
          </w:tcPr>
          <w:p w14:paraId="4E7C5FAB" w14:textId="77777777" w:rsidR="000C7E1B" w:rsidRPr="005E4871" w:rsidRDefault="000C7E1B" w:rsidP="00B35697">
            <w:pPr>
              <w:spacing w:line="480" w:lineRule="auto"/>
              <w:jc w:val="both"/>
            </w:pPr>
            <w:r w:rsidRPr="005E4871">
              <w:t>Y</w:t>
            </w:r>
          </w:p>
        </w:tc>
        <w:tc>
          <w:tcPr>
            <w:tcW w:w="578" w:type="pct"/>
          </w:tcPr>
          <w:p w14:paraId="146F0F2C" w14:textId="77777777" w:rsidR="000C7E1B" w:rsidRPr="005E4871" w:rsidRDefault="000C7E1B" w:rsidP="00B35697">
            <w:pPr>
              <w:spacing w:line="480" w:lineRule="auto"/>
              <w:jc w:val="both"/>
            </w:pPr>
            <w:r w:rsidRPr="005E4871">
              <w:t>Y</w:t>
            </w:r>
          </w:p>
        </w:tc>
        <w:tc>
          <w:tcPr>
            <w:tcW w:w="553" w:type="pct"/>
          </w:tcPr>
          <w:p w14:paraId="03A5BB9E" w14:textId="77777777" w:rsidR="000C7E1B" w:rsidRPr="005E4871" w:rsidRDefault="000C7E1B" w:rsidP="00B35697">
            <w:pPr>
              <w:spacing w:line="480" w:lineRule="auto"/>
              <w:jc w:val="both"/>
            </w:pPr>
            <w:r w:rsidRPr="005E4871">
              <w:t>N/A</w:t>
            </w:r>
          </w:p>
        </w:tc>
        <w:tc>
          <w:tcPr>
            <w:tcW w:w="467" w:type="pct"/>
          </w:tcPr>
          <w:p w14:paraId="081B4B75" w14:textId="77777777" w:rsidR="000C7E1B" w:rsidRPr="005E4871" w:rsidRDefault="000C7E1B" w:rsidP="00B35697">
            <w:pPr>
              <w:spacing w:line="480" w:lineRule="auto"/>
              <w:jc w:val="both"/>
            </w:pPr>
            <w:r w:rsidRPr="005E4871">
              <w:t>6/6</w:t>
            </w:r>
          </w:p>
        </w:tc>
        <w:tc>
          <w:tcPr>
            <w:tcW w:w="467" w:type="pct"/>
          </w:tcPr>
          <w:p w14:paraId="1A2A7DAE" w14:textId="77777777" w:rsidR="000C7E1B" w:rsidRPr="005E4871" w:rsidRDefault="000C7E1B" w:rsidP="00B35697">
            <w:pPr>
              <w:spacing w:line="480" w:lineRule="auto"/>
              <w:jc w:val="both"/>
            </w:pPr>
            <w:r w:rsidRPr="005E4871">
              <w:t>Low</w:t>
            </w:r>
          </w:p>
        </w:tc>
      </w:tr>
      <w:tr w:rsidR="000C7E1B" w14:paraId="7667300C" w14:textId="77777777" w:rsidTr="00B35697">
        <w:tc>
          <w:tcPr>
            <w:tcW w:w="648" w:type="pct"/>
          </w:tcPr>
          <w:p w14:paraId="68264F03" w14:textId="77777777" w:rsidR="000C7E1B" w:rsidRPr="005E4871" w:rsidRDefault="000C7E1B" w:rsidP="00B35697">
            <w:pPr>
              <w:spacing w:line="480" w:lineRule="auto"/>
              <w:jc w:val="both"/>
            </w:pPr>
            <w:r w:rsidRPr="005E4871">
              <w:t>%</w:t>
            </w:r>
          </w:p>
        </w:tc>
        <w:tc>
          <w:tcPr>
            <w:tcW w:w="578" w:type="pct"/>
          </w:tcPr>
          <w:p w14:paraId="20B201E1" w14:textId="77777777" w:rsidR="000C7E1B" w:rsidRPr="005E4871" w:rsidRDefault="000C7E1B" w:rsidP="00B35697">
            <w:pPr>
              <w:spacing w:line="480" w:lineRule="auto"/>
              <w:jc w:val="both"/>
            </w:pPr>
            <w:r w:rsidRPr="005E4871">
              <w:t>100.0</w:t>
            </w:r>
          </w:p>
        </w:tc>
        <w:tc>
          <w:tcPr>
            <w:tcW w:w="553" w:type="pct"/>
          </w:tcPr>
          <w:p w14:paraId="67FEDBC5" w14:textId="77777777" w:rsidR="000C7E1B" w:rsidRPr="005E4871" w:rsidRDefault="000C7E1B" w:rsidP="00B35697">
            <w:pPr>
              <w:spacing w:line="480" w:lineRule="auto"/>
              <w:jc w:val="both"/>
            </w:pPr>
            <w:r w:rsidRPr="005E4871">
              <w:t>25.0</w:t>
            </w:r>
          </w:p>
        </w:tc>
        <w:tc>
          <w:tcPr>
            <w:tcW w:w="578" w:type="pct"/>
          </w:tcPr>
          <w:p w14:paraId="3741F5E6" w14:textId="77777777" w:rsidR="000C7E1B" w:rsidRPr="005E4871" w:rsidRDefault="000C7E1B" w:rsidP="00B35697">
            <w:pPr>
              <w:spacing w:line="480" w:lineRule="auto"/>
              <w:jc w:val="both"/>
            </w:pPr>
            <w:r w:rsidRPr="005E4871">
              <w:t>100.0</w:t>
            </w:r>
          </w:p>
        </w:tc>
        <w:tc>
          <w:tcPr>
            <w:tcW w:w="578" w:type="pct"/>
          </w:tcPr>
          <w:p w14:paraId="78835084" w14:textId="77777777" w:rsidR="000C7E1B" w:rsidRPr="005E4871" w:rsidRDefault="000C7E1B" w:rsidP="00B35697">
            <w:pPr>
              <w:spacing w:line="480" w:lineRule="auto"/>
              <w:jc w:val="both"/>
            </w:pPr>
            <w:r w:rsidRPr="005E4871">
              <w:t>100.0</w:t>
            </w:r>
          </w:p>
        </w:tc>
        <w:tc>
          <w:tcPr>
            <w:tcW w:w="578" w:type="pct"/>
          </w:tcPr>
          <w:p w14:paraId="60B4E198" w14:textId="77777777" w:rsidR="000C7E1B" w:rsidRPr="005E4871" w:rsidRDefault="000C7E1B" w:rsidP="00B35697">
            <w:pPr>
              <w:spacing w:line="480" w:lineRule="auto"/>
              <w:jc w:val="both"/>
            </w:pPr>
            <w:r w:rsidRPr="005E4871">
              <w:t>100.0</w:t>
            </w:r>
          </w:p>
        </w:tc>
        <w:tc>
          <w:tcPr>
            <w:tcW w:w="553" w:type="pct"/>
          </w:tcPr>
          <w:p w14:paraId="163F77FC" w14:textId="77777777" w:rsidR="000C7E1B" w:rsidRPr="005E4871" w:rsidRDefault="000C7E1B" w:rsidP="00B35697">
            <w:pPr>
              <w:spacing w:line="480" w:lineRule="auto"/>
              <w:jc w:val="both"/>
            </w:pPr>
            <w:r w:rsidRPr="005E4871">
              <w:t>25.0</w:t>
            </w:r>
          </w:p>
        </w:tc>
        <w:tc>
          <w:tcPr>
            <w:tcW w:w="467" w:type="pct"/>
          </w:tcPr>
          <w:p w14:paraId="1BEACA60" w14:textId="77777777" w:rsidR="000C7E1B" w:rsidRPr="005E4871" w:rsidRDefault="000C7E1B" w:rsidP="00B35697">
            <w:pPr>
              <w:spacing w:line="480" w:lineRule="auto"/>
              <w:jc w:val="both"/>
            </w:pPr>
          </w:p>
        </w:tc>
        <w:tc>
          <w:tcPr>
            <w:tcW w:w="467" w:type="pct"/>
          </w:tcPr>
          <w:p w14:paraId="196297D3" w14:textId="77777777" w:rsidR="000C7E1B" w:rsidRPr="005E4871" w:rsidRDefault="000C7E1B" w:rsidP="00B35697">
            <w:pPr>
              <w:spacing w:line="480" w:lineRule="auto"/>
              <w:jc w:val="both"/>
            </w:pPr>
          </w:p>
        </w:tc>
      </w:tr>
    </w:tbl>
    <w:p w14:paraId="6FAB379D"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Pr>
          <w:rFonts w:ascii="Times New Roman" w:eastAsia="Times New Roman" w:hAnsi="Times New Roman" w:cs="Times New Roman"/>
          <w:sz w:val="24"/>
          <w:szCs w:val="24"/>
        </w:rPr>
        <w:t>Y=yes; N=no</w:t>
      </w:r>
      <w:r w:rsidRPr="005E4871">
        <w:rPr>
          <w:rFonts w:ascii="Times New Roman" w:hAnsi="Times New Roman" w:cs="Times New Roman"/>
          <w:sz w:val="24"/>
          <w:szCs w:val="24"/>
        </w:rPr>
        <w:t xml:space="preserve">; U= </w:t>
      </w:r>
      <w:r>
        <w:rPr>
          <w:rFonts w:ascii="Times New Roman" w:eastAsia="Times New Roman" w:hAnsi="Times New Roman" w:cs="Times New Roman"/>
          <w:sz w:val="24"/>
          <w:szCs w:val="24"/>
        </w:rPr>
        <w:t>unclear</w:t>
      </w:r>
      <w:r w:rsidRPr="005E4871">
        <w:rPr>
          <w:rFonts w:ascii="Times New Roman" w:hAnsi="Times New Roman" w:cs="Times New Roman"/>
          <w:sz w:val="24"/>
          <w:szCs w:val="24"/>
        </w:rPr>
        <w:t xml:space="preserve">; NA= </w:t>
      </w:r>
      <w:r>
        <w:rPr>
          <w:rFonts w:ascii="Times New Roman" w:eastAsia="Times New Roman" w:hAnsi="Times New Roman" w:cs="Times New Roman"/>
          <w:sz w:val="24"/>
          <w:szCs w:val="24"/>
        </w:rPr>
        <w:t>not</w:t>
      </w:r>
      <w:r w:rsidRPr="005E4871">
        <w:rPr>
          <w:rFonts w:ascii="Times New Roman" w:hAnsi="Times New Roman" w:cs="Times New Roman"/>
          <w:sz w:val="24"/>
          <w:szCs w:val="24"/>
        </w:rPr>
        <w:t xml:space="preserve"> applicable.</w:t>
      </w:r>
    </w:p>
    <w:p w14:paraId="16817A99"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Q1. Is the source of the opinion clearly identified?</w:t>
      </w:r>
    </w:p>
    <w:p w14:paraId="0048FD1A"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Q2. Does the source of the opinion have standing in the field of expertise?</w:t>
      </w:r>
    </w:p>
    <w:p w14:paraId="0B2286CC"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Q3. Is the interest of the relevant population the central focus of the opinion?</w:t>
      </w:r>
    </w:p>
    <w:p w14:paraId="4699E400"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Q4. Is the stated position the result of an analytical process, and is there logic in the opinion expressed?</w:t>
      </w:r>
    </w:p>
    <w:p w14:paraId="18CCBC72"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Q5. Is there reference to the exact literature?</w:t>
      </w:r>
    </w:p>
    <w:p w14:paraId="01660D8D"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Q6. Is any incongruency with the literature/sources logically defended?</w:t>
      </w:r>
    </w:p>
    <w:p w14:paraId="43228D2D"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p>
    <w:p w14:paraId="1F8EBE9C" w14:textId="77777777" w:rsidR="000C7E1B" w:rsidRPr="005E4871" w:rsidRDefault="000C7E1B" w:rsidP="000C7E1B">
      <w:pPr>
        <w:spacing w:line="480" w:lineRule="auto"/>
        <w:jc w:val="both"/>
        <w:rPr>
          <w:rFonts w:eastAsiaTheme="majorEastAsia"/>
        </w:rPr>
      </w:pPr>
      <w:r w:rsidRPr="005E4871">
        <w:rPr>
          <w:rFonts w:eastAsiaTheme="majorEastAsia"/>
        </w:rPr>
        <w:t>Table h): Critical Appraisal of Eligible Case Reports</w:t>
      </w:r>
    </w:p>
    <w:p w14:paraId="42331BA5" w14:textId="77777777" w:rsidR="000C7E1B" w:rsidRPr="005E4871" w:rsidRDefault="000C7E1B" w:rsidP="000C7E1B">
      <w:pPr>
        <w:spacing w:line="480" w:lineRule="auto"/>
        <w:jc w:val="both"/>
      </w:pPr>
    </w:p>
    <w:tbl>
      <w:tblPr>
        <w:tblStyle w:val="GridTable1Light"/>
        <w:tblW w:w="5000" w:type="pct"/>
        <w:tblLook w:val="04A0" w:firstRow="1" w:lastRow="0" w:firstColumn="1" w:lastColumn="0" w:noHBand="0" w:noVBand="1"/>
      </w:tblPr>
      <w:tblGrid>
        <w:gridCol w:w="1159"/>
        <w:gridCol w:w="671"/>
        <w:gridCol w:w="671"/>
        <w:gridCol w:w="916"/>
        <w:gridCol w:w="915"/>
        <w:gridCol w:w="915"/>
        <w:gridCol w:w="915"/>
        <w:gridCol w:w="670"/>
        <w:gridCol w:w="915"/>
        <w:gridCol w:w="883"/>
        <w:gridCol w:w="722"/>
      </w:tblGrid>
      <w:tr w:rsidR="000C7E1B" w14:paraId="716E7D78" w14:textId="77777777" w:rsidTr="00B356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 w:type="pct"/>
            <w:shd w:val="clear" w:color="auto" w:fill="D1D1D1" w:themeFill="background2" w:themeFillShade="E6"/>
          </w:tcPr>
          <w:p w14:paraId="3DB872E4" w14:textId="77777777" w:rsidR="000C7E1B" w:rsidRPr="005E4871" w:rsidRDefault="000C7E1B" w:rsidP="00B35697">
            <w:pPr>
              <w:spacing w:line="240" w:lineRule="auto"/>
              <w:jc w:val="both"/>
              <w:rPr>
                <w:rFonts w:eastAsiaTheme="minorEastAsia"/>
              </w:rPr>
            </w:pPr>
            <w:r w:rsidRPr="005E4871">
              <w:rPr>
                <w:rFonts w:eastAsiaTheme="minorEastAsia"/>
              </w:rPr>
              <w:t>Citation</w:t>
            </w:r>
          </w:p>
        </w:tc>
        <w:tc>
          <w:tcPr>
            <w:tcW w:w="359" w:type="pct"/>
            <w:shd w:val="clear" w:color="auto" w:fill="D1D1D1" w:themeFill="background2" w:themeFillShade="E6"/>
          </w:tcPr>
          <w:p w14:paraId="681C6885"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Q1</w:t>
            </w:r>
          </w:p>
        </w:tc>
        <w:tc>
          <w:tcPr>
            <w:tcW w:w="359" w:type="pct"/>
            <w:shd w:val="clear" w:color="auto" w:fill="D1D1D1" w:themeFill="background2" w:themeFillShade="E6"/>
          </w:tcPr>
          <w:p w14:paraId="24E2B266"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Q2</w:t>
            </w:r>
          </w:p>
        </w:tc>
        <w:tc>
          <w:tcPr>
            <w:tcW w:w="490" w:type="pct"/>
            <w:shd w:val="clear" w:color="auto" w:fill="D1D1D1" w:themeFill="background2" w:themeFillShade="E6"/>
          </w:tcPr>
          <w:p w14:paraId="27E2C51A"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Q3</w:t>
            </w:r>
          </w:p>
        </w:tc>
        <w:tc>
          <w:tcPr>
            <w:tcW w:w="489" w:type="pct"/>
            <w:shd w:val="clear" w:color="auto" w:fill="D1D1D1" w:themeFill="background2" w:themeFillShade="E6"/>
          </w:tcPr>
          <w:p w14:paraId="41B04C50"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Q4</w:t>
            </w:r>
          </w:p>
        </w:tc>
        <w:tc>
          <w:tcPr>
            <w:tcW w:w="489" w:type="pct"/>
            <w:shd w:val="clear" w:color="auto" w:fill="D1D1D1" w:themeFill="background2" w:themeFillShade="E6"/>
          </w:tcPr>
          <w:p w14:paraId="236C790C"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Q5</w:t>
            </w:r>
          </w:p>
        </w:tc>
        <w:tc>
          <w:tcPr>
            <w:tcW w:w="489" w:type="pct"/>
            <w:shd w:val="clear" w:color="auto" w:fill="D1D1D1" w:themeFill="background2" w:themeFillShade="E6"/>
          </w:tcPr>
          <w:p w14:paraId="136C8EFD"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Q6</w:t>
            </w:r>
          </w:p>
        </w:tc>
        <w:tc>
          <w:tcPr>
            <w:tcW w:w="358" w:type="pct"/>
            <w:shd w:val="clear" w:color="auto" w:fill="D1D1D1" w:themeFill="background2" w:themeFillShade="E6"/>
          </w:tcPr>
          <w:p w14:paraId="46B63A47"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Q7</w:t>
            </w:r>
          </w:p>
        </w:tc>
        <w:tc>
          <w:tcPr>
            <w:tcW w:w="489" w:type="pct"/>
            <w:shd w:val="clear" w:color="auto" w:fill="D1D1D1" w:themeFill="background2" w:themeFillShade="E6"/>
          </w:tcPr>
          <w:p w14:paraId="57E6A2BD"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Q8</w:t>
            </w:r>
          </w:p>
        </w:tc>
        <w:tc>
          <w:tcPr>
            <w:tcW w:w="472" w:type="pct"/>
            <w:shd w:val="clear" w:color="auto" w:fill="D1D1D1" w:themeFill="background2" w:themeFillShade="E6"/>
          </w:tcPr>
          <w:p w14:paraId="45FE0A8C"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Score</w:t>
            </w:r>
          </w:p>
        </w:tc>
        <w:tc>
          <w:tcPr>
            <w:tcW w:w="386" w:type="pct"/>
            <w:shd w:val="clear" w:color="auto" w:fill="D1D1D1" w:themeFill="background2" w:themeFillShade="E6"/>
          </w:tcPr>
          <w:p w14:paraId="3DE76730" w14:textId="77777777" w:rsidR="000C7E1B" w:rsidRPr="005E4871" w:rsidRDefault="000C7E1B" w:rsidP="00B35697">
            <w:pPr>
              <w:spacing w:line="240" w:lineRule="auto"/>
              <w:jc w:val="both"/>
              <w:cnfStyle w:val="100000000000" w:firstRow="1"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Risk of bias</w:t>
            </w:r>
          </w:p>
        </w:tc>
      </w:tr>
      <w:tr w:rsidR="000C7E1B" w14:paraId="39723BB1" w14:textId="77777777" w:rsidTr="00B35697">
        <w:tc>
          <w:tcPr>
            <w:cnfStyle w:val="001000000000" w:firstRow="0" w:lastRow="0" w:firstColumn="1" w:lastColumn="0" w:oddVBand="0" w:evenVBand="0" w:oddHBand="0" w:evenHBand="0" w:firstRowFirstColumn="0" w:firstRowLastColumn="0" w:lastRowFirstColumn="0" w:lastRowLastColumn="0"/>
            <w:tcW w:w="620" w:type="pct"/>
          </w:tcPr>
          <w:p w14:paraId="36D0470D" w14:textId="77777777" w:rsidR="000C7E1B" w:rsidRPr="005E4871" w:rsidRDefault="000C7E1B" w:rsidP="00B35697">
            <w:pPr>
              <w:spacing w:line="240" w:lineRule="auto"/>
              <w:jc w:val="both"/>
              <w:rPr>
                <w:rFonts w:eastAsiaTheme="minorEastAsia"/>
              </w:rPr>
            </w:pPr>
            <w:r w:rsidRPr="005E4871">
              <w:rPr>
                <w:rFonts w:eastAsiaTheme="minorEastAsia"/>
              </w:rPr>
              <w:t>Ramos MRF, Junior YACS, de Souza LAB. 2019.</w:t>
            </w:r>
          </w:p>
        </w:tc>
        <w:tc>
          <w:tcPr>
            <w:tcW w:w="359" w:type="pct"/>
          </w:tcPr>
          <w:p w14:paraId="6F428B4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359" w:type="pct"/>
          </w:tcPr>
          <w:p w14:paraId="66E5D631"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U</w:t>
            </w:r>
          </w:p>
        </w:tc>
        <w:tc>
          <w:tcPr>
            <w:tcW w:w="490" w:type="pct"/>
          </w:tcPr>
          <w:p w14:paraId="1A570705"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89" w:type="pct"/>
          </w:tcPr>
          <w:p w14:paraId="17B50FE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89" w:type="pct"/>
          </w:tcPr>
          <w:p w14:paraId="182FD68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89" w:type="pct"/>
          </w:tcPr>
          <w:p w14:paraId="7E45C910"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358" w:type="pct"/>
          </w:tcPr>
          <w:p w14:paraId="563F6AB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N</w:t>
            </w:r>
          </w:p>
        </w:tc>
        <w:tc>
          <w:tcPr>
            <w:tcW w:w="489" w:type="pct"/>
          </w:tcPr>
          <w:p w14:paraId="59EDCAB7"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Y</w:t>
            </w:r>
          </w:p>
        </w:tc>
        <w:tc>
          <w:tcPr>
            <w:tcW w:w="472" w:type="pct"/>
          </w:tcPr>
          <w:p w14:paraId="1286BF5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5/8</w:t>
            </w:r>
          </w:p>
        </w:tc>
        <w:tc>
          <w:tcPr>
            <w:tcW w:w="386" w:type="pct"/>
          </w:tcPr>
          <w:p w14:paraId="56669BC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Low</w:t>
            </w:r>
          </w:p>
        </w:tc>
      </w:tr>
      <w:tr w:rsidR="000C7E1B" w14:paraId="432EFEBF" w14:textId="77777777" w:rsidTr="00B35697">
        <w:tc>
          <w:tcPr>
            <w:cnfStyle w:val="001000000000" w:firstRow="0" w:lastRow="0" w:firstColumn="1" w:lastColumn="0" w:oddVBand="0" w:evenVBand="0" w:oddHBand="0" w:evenHBand="0" w:firstRowFirstColumn="0" w:firstRowLastColumn="0" w:lastRowFirstColumn="0" w:lastRowLastColumn="0"/>
            <w:tcW w:w="620" w:type="pct"/>
          </w:tcPr>
          <w:p w14:paraId="6E68C373" w14:textId="77777777" w:rsidR="000C7E1B" w:rsidRPr="005E4871" w:rsidRDefault="000C7E1B" w:rsidP="00B35697">
            <w:pPr>
              <w:spacing w:line="240" w:lineRule="auto"/>
              <w:jc w:val="both"/>
              <w:rPr>
                <w:rFonts w:eastAsiaTheme="minorEastAsia"/>
              </w:rPr>
            </w:pPr>
            <w:r w:rsidRPr="005E4871">
              <w:rPr>
                <w:rFonts w:eastAsiaTheme="minorEastAsia"/>
              </w:rPr>
              <w:t>%</w:t>
            </w:r>
          </w:p>
        </w:tc>
        <w:tc>
          <w:tcPr>
            <w:tcW w:w="359" w:type="pct"/>
          </w:tcPr>
          <w:p w14:paraId="441EFDED"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0.0</w:t>
            </w:r>
          </w:p>
        </w:tc>
        <w:tc>
          <w:tcPr>
            <w:tcW w:w="359" w:type="pct"/>
          </w:tcPr>
          <w:p w14:paraId="74003D58"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0.0</w:t>
            </w:r>
          </w:p>
        </w:tc>
        <w:tc>
          <w:tcPr>
            <w:tcW w:w="490" w:type="pct"/>
          </w:tcPr>
          <w:p w14:paraId="483E476A"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89" w:type="pct"/>
          </w:tcPr>
          <w:p w14:paraId="18467D7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89" w:type="pct"/>
          </w:tcPr>
          <w:p w14:paraId="6347C413"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89" w:type="pct"/>
          </w:tcPr>
          <w:p w14:paraId="5339ED2F"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358" w:type="pct"/>
          </w:tcPr>
          <w:p w14:paraId="704D0D9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0.0</w:t>
            </w:r>
          </w:p>
        </w:tc>
        <w:tc>
          <w:tcPr>
            <w:tcW w:w="489" w:type="pct"/>
          </w:tcPr>
          <w:p w14:paraId="570E90A6"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r w:rsidRPr="005E4871">
              <w:rPr>
                <w:rFonts w:eastAsiaTheme="minorEastAsia"/>
              </w:rPr>
              <w:t>100.0</w:t>
            </w:r>
          </w:p>
        </w:tc>
        <w:tc>
          <w:tcPr>
            <w:tcW w:w="472" w:type="pct"/>
          </w:tcPr>
          <w:p w14:paraId="64D01ED2"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386" w:type="pct"/>
          </w:tcPr>
          <w:p w14:paraId="1F3B5B6C" w14:textId="77777777" w:rsidR="000C7E1B" w:rsidRPr="005E4871" w:rsidRDefault="000C7E1B" w:rsidP="00B35697">
            <w:pPr>
              <w:spacing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rPr>
            </w:pPr>
          </w:p>
        </w:tc>
      </w:tr>
    </w:tbl>
    <w:p w14:paraId="7CEFCE48" w14:textId="77777777" w:rsidR="000C7E1B" w:rsidRPr="005E4871" w:rsidRDefault="000C7E1B" w:rsidP="000C7E1B">
      <w:pPr>
        <w:pStyle w:val="NoSpacing"/>
        <w:spacing w:line="480" w:lineRule="auto"/>
        <w:jc w:val="both"/>
        <w:rPr>
          <w:rFonts w:ascii="Times New Roman" w:eastAsiaTheme="majorEastAsia" w:hAnsi="Times New Roman" w:cs="Times New Roman"/>
          <w:sz w:val="24"/>
          <w:szCs w:val="24"/>
          <w:lang w:val="en-GB"/>
        </w:rPr>
      </w:pPr>
      <w:r w:rsidRPr="005E4871">
        <w:rPr>
          <w:rFonts w:ascii="Times New Roman" w:eastAsiaTheme="majorEastAsia" w:hAnsi="Times New Roman" w:cs="Times New Roman"/>
          <w:sz w:val="24"/>
          <w:szCs w:val="24"/>
        </w:rPr>
        <w:t>Y=Yes; N=NO; U=Unclear; NA= Not applicable.</w:t>
      </w:r>
    </w:p>
    <w:p w14:paraId="16C9ABC0"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Q1. Were patient’s demographic characteristics clearly described?</w:t>
      </w:r>
    </w:p>
    <w:p w14:paraId="51CEA783"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Q2. Was the patient’s history clearly described and presented as a timeline?</w:t>
      </w:r>
    </w:p>
    <w:p w14:paraId="7FFD205B"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Q3. Was the current clinical condition of the patient on presentation clearly described?</w:t>
      </w:r>
    </w:p>
    <w:p w14:paraId="2CCF461C"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Q4. Were diagnostic tests or assessment methods and the results clearly described?</w:t>
      </w:r>
    </w:p>
    <w:p w14:paraId="26C16E2D"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Q5. Was the intervention(s) or treatment procedure(s) clearly described?</w:t>
      </w:r>
    </w:p>
    <w:p w14:paraId="65AC6B31"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Q6. Was the post-intervention clinical condition clearly described?</w:t>
      </w:r>
    </w:p>
    <w:p w14:paraId="22993582" w14:textId="77777777" w:rsidR="000C7E1B" w:rsidRPr="005E4871" w:rsidRDefault="000C7E1B" w:rsidP="000C7E1B">
      <w:pPr>
        <w:pStyle w:val="NoSpacing"/>
        <w:spacing w:line="480" w:lineRule="auto"/>
        <w:jc w:val="both"/>
        <w:rPr>
          <w:rFonts w:ascii="Times New Roman" w:hAnsi="Times New Roman" w:cs="Times New Roman"/>
          <w:sz w:val="24"/>
          <w:szCs w:val="24"/>
          <w:lang w:val="en-GB"/>
        </w:rPr>
      </w:pPr>
      <w:r w:rsidRPr="005E4871">
        <w:rPr>
          <w:rFonts w:ascii="Times New Roman" w:hAnsi="Times New Roman" w:cs="Times New Roman"/>
          <w:sz w:val="24"/>
          <w:szCs w:val="24"/>
        </w:rPr>
        <w:t>Q7. Were adverse events (harms) or unanticipated events identified and described?</w:t>
      </w:r>
    </w:p>
    <w:p w14:paraId="6AA6759F" w14:textId="77777777" w:rsidR="000C7E1B" w:rsidRPr="00D00B5D" w:rsidRDefault="000C7E1B" w:rsidP="000C7E1B">
      <w:pPr>
        <w:pStyle w:val="NoSpacing"/>
        <w:spacing w:line="480" w:lineRule="auto"/>
        <w:jc w:val="both"/>
        <w:rPr>
          <w:rFonts w:ascii="Times New Roman" w:eastAsiaTheme="majorEastAsia" w:hAnsi="Times New Roman" w:cs="Times New Roman"/>
          <w:i/>
          <w:iCs/>
          <w:color w:val="0F4761" w:themeColor="accent1" w:themeShade="BF"/>
          <w:sz w:val="24"/>
          <w:szCs w:val="24"/>
          <w:lang w:val="en-GB"/>
        </w:rPr>
      </w:pPr>
      <w:r w:rsidRPr="005E4871">
        <w:rPr>
          <w:rFonts w:ascii="Times New Roman" w:hAnsi="Times New Roman" w:cs="Times New Roman"/>
          <w:sz w:val="24"/>
          <w:szCs w:val="24"/>
        </w:rPr>
        <w:t>Q8. Does the case report provide takeaway lessons?</w:t>
      </w:r>
    </w:p>
    <w:p w14:paraId="1DC2D7EA" w14:textId="77777777" w:rsidR="00755780" w:rsidRDefault="00755780"/>
    <w:sectPr w:rsidR="00755780" w:rsidSect="000C7E1B">
      <w:pgSz w:w="12242" w:h="15842" w:code="1"/>
      <w:pgMar w:top="1440" w:right="1440" w:bottom="1440" w:left="1440" w:header="0" w:footer="0" w:gutter="0"/>
      <w:lnNumType w:countBy="1" w:restart="continuous"/>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66" w:hanging="360"/>
      </w:pPr>
    </w:lvl>
    <w:lvl w:ilvl="1">
      <w:start w:val="1"/>
      <w:numFmt w:val="lowerLetter"/>
      <w:lvlText w:val="%2."/>
      <w:lvlJc w:val="left"/>
      <w:pPr>
        <w:tabs>
          <w:tab w:val="num" w:pos="786"/>
        </w:tabs>
        <w:ind w:left="786" w:hanging="360"/>
      </w:pPr>
    </w:lvl>
    <w:lvl w:ilvl="2">
      <w:start w:val="1"/>
      <w:numFmt w:val="lowerRoman"/>
      <w:lvlText w:val="%3."/>
      <w:lvlJc w:val="right"/>
      <w:pPr>
        <w:tabs>
          <w:tab w:val="num" w:pos="1506"/>
        </w:tabs>
        <w:ind w:left="1506" w:hanging="180"/>
      </w:pPr>
    </w:lvl>
    <w:lvl w:ilvl="3">
      <w:start w:val="1"/>
      <w:numFmt w:val="decimal"/>
      <w:lvlText w:val="%4."/>
      <w:lvlJc w:val="left"/>
      <w:pPr>
        <w:tabs>
          <w:tab w:val="num" w:pos="2226"/>
        </w:tabs>
        <w:ind w:left="2226" w:hanging="360"/>
      </w:pPr>
    </w:lvl>
    <w:lvl w:ilvl="4">
      <w:start w:val="1"/>
      <w:numFmt w:val="lowerLetter"/>
      <w:lvlText w:val="%5."/>
      <w:lvlJc w:val="left"/>
      <w:pPr>
        <w:tabs>
          <w:tab w:val="num" w:pos="2946"/>
        </w:tabs>
        <w:ind w:left="2946" w:hanging="360"/>
      </w:pPr>
    </w:lvl>
    <w:lvl w:ilvl="5">
      <w:start w:val="1"/>
      <w:numFmt w:val="lowerRoman"/>
      <w:lvlText w:val="%6."/>
      <w:lvlJc w:val="right"/>
      <w:pPr>
        <w:tabs>
          <w:tab w:val="num" w:pos="3666"/>
        </w:tabs>
        <w:ind w:left="3666" w:hanging="180"/>
      </w:pPr>
    </w:lvl>
    <w:lvl w:ilvl="6">
      <w:start w:val="1"/>
      <w:numFmt w:val="decimal"/>
      <w:lvlText w:val="%7."/>
      <w:lvlJc w:val="left"/>
      <w:pPr>
        <w:tabs>
          <w:tab w:val="num" w:pos="4386"/>
        </w:tabs>
        <w:ind w:left="4386" w:hanging="360"/>
      </w:pPr>
    </w:lvl>
    <w:lvl w:ilvl="7">
      <w:start w:val="1"/>
      <w:numFmt w:val="lowerLetter"/>
      <w:lvlText w:val="%8."/>
      <w:lvlJc w:val="left"/>
      <w:pPr>
        <w:tabs>
          <w:tab w:val="num" w:pos="5106"/>
        </w:tabs>
        <w:ind w:left="5106" w:hanging="360"/>
      </w:pPr>
    </w:lvl>
    <w:lvl w:ilvl="8">
      <w:start w:val="1"/>
      <w:numFmt w:val="lowerRoman"/>
      <w:lvlText w:val="%9."/>
      <w:lvlJc w:val="right"/>
      <w:pPr>
        <w:tabs>
          <w:tab w:val="num" w:pos="5826"/>
        </w:tabs>
        <w:ind w:left="5826" w:hanging="180"/>
      </w:p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A04E7AD6"/>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7424E2F6"/>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31F866CA"/>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1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FE7682BC"/>
    <w:lvl w:ilvl="0">
      <w:start w:val="1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lvl w:ilvl="0">
      <w:start w:val="1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multilevel"/>
    <w:tmpl w:val="00000011"/>
    <w:lvl w:ilvl="0">
      <w:start w:val="1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2"/>
    <w:multiLevelType w:val="multilevel"/>
    <w:tmpl w:val="00000012"/>
    <w:lvl w:ilvl="0">
      <w:start w:val="1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3"/>
    <w:multiLevelType w:val="multilevel"/>
    <w:tmpl w:val="00000013"/>
    <w:lvl w:ilvl="0">
      <w:start w:val="1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6E34DF"/>
    <w:multiLevelType w:val="hybridMultilevel"/>
    <w:tmpl w:val="D5A6FC02"/>
    <w:lvl w:ilvl="0" w:tplc="DD024F2C">
      <w:start w:val="19"/>
      <w:numFmt w:val="decimal"/>
      <w:lvlText w:val="%1"/>
      <w:lvlJc w:val="left"/>
      <w:pPr>
        <w:ind w:left="720" w:hanging="360"/>
      </w:pPr>
      <w:rPr>
        <w:rFonts w:hint="default"/>
      </w:rPr>
    </w:lvl>
    <w:lvl w:ilvl="1" w:tplc="D132F7C6" w:tentative="1">
      <w:start w:val="1"/>
      <w:numFmt w:val="lowerLetter"/>
      <w:lvlText w:val="%2."/>
      <w:lvlJc w:val="left"/>
      <w:pPr>
        <w:ind w:left="1440" w:hanging="360"/>
      </w:pPr>
    </w:lvl>
    <w:lvl w:ilvl="2" w:tplc="14C41A60" w:tentative="1">
      <w:start w:val="1"/>
      <w:numFmt w:val="lowerRoman"/>
      <w:lvlText w:val="%3."/>
      <w:lvlJc w:val="right"/>
      <w:pPr>
        <w:ind w:left="2160" w:hanging="180"/>
      </w:pPr>
    </w:lvl>
    <w:lvl w:ilvl="3" w:tplc="34CCC79A" w:tentative="1">
      <w:start w:val="1"/>
      <w:numFmt w:val="decimal"/>
      <w:lvlText w:val="%4."/>
      <w:lvlJc w:val="left"/>
      <w:pPr>
        <w:ind w:left="2880" w:hanging="360"/>
      </w:pPr>
    </w:lvl>
    <w:lvl w:ilvl="4" w:tplc="D7B0FF98" w:tentative="1">
      <w:start w:val="1"/>
      <w:numFmt w:val="lowerLetter"/>
      <w:lvlText w:val="%5."/>
      <w:lvlJc w:val="left"/>
      <w:pPr>
        <w:ind w:left="3600" w:hanging="360"/>
      </w:pPr>
    </w:lvl>
    <w:lvl w:ilvl="5" w:tplc="3844D6BE" w:tentative="1">
      <w:start w:val="1"/>
      <w:numFmt w:val="lowerRoman"/>
      <w:lvlText w:val="%6."/>
      <w:lvlJc w:val="right"/>
      <w:pPr>
        <w:ind w:left="4320" w:hanging="180"/>
      </w:pPr>
    </w:lvl>
    <w:lvl w:ilvl="6" w:tplc="EEE68314" w:tentative="1">
      <w:start w:val="1"/>
      <w:numFmt w:val="decimal"/>
      <w:lvlText w:val="%7."/>
      <w:lvlJc w:val="left"/>
      <w:pPr>
        <w:ind w:left="5040" w:hanging="360"/>
      </w:pPr>
    </w:lvl>
    <w:lvl w:ilvl="7" w:tplc="F9224D7C" w:tentative="1">
      <w:start w:val="1"/>
      <w:numFmt w:val="lowerLetter"/>
      <w:lvlText w:val="%8."/>
      <w:lvlJc w:val="left"/>
      <w:pPr>
        <w:ind w:left="5760" w:hanging="360"/>
      </w:pPr>
    </w:lvl>
    <w:lvl w:ilvl="8" w:tplc="EEB07726" w:tentative="1">
      <w:start w:val="1"/>
      <w:numFmt w:val="lowerRoman"/>
      <w:lvlText w:val="%9."/>
      <w:lvlJc w:val="right"/>
      <w:pPr>
        <w:ind w:left="6480" w:hanging="180"/>
      </w:pPr>
    </w:lvl>
  </w:abstractNum>
  <w:abstractNum w:abstractNumId="20" w15:restartNumberingAfterBreak="0">
    <w:nsid w:val="09617281"/>
    <w:multiLevelType w:val="hybridMultilevel"/>
    <w:tmpl w:val="EB7CA7EE"/>
    <w:lvl w:ilvl="0" w:tplc="3C7AA4D8">
      <w:start w:val="1"/>
      <w:numFmt w:val="decimal"/>
      <w:lvlText w:val="%1."/>
      <w:lvlJc w:val="left"/>
      <w:pPr>
        <w:ind w:left="720" w:hanging="360"/>
      </w:pPr>
      <w:rPr>
        <w:rFonts w:hint="default"/>
      </w:rPr>
    </w:lvl>
    <w:lvl w:ilvl="1" w:tplc="8590664C" w:tentative="1">
      <w:start w:val="1"/>
      <w:numFmt w:val="lowerLetter"/>
      <w:lvlText w:val="%2."/>
      <w:lvlJc w:val="left"/>
      <w:pPr>
        <w:ind w:left="1440" w:hanging="360"/>
      </w:pPr>
    </w:lvl>
    <w:lvl w:ilvl="2" w:tplc="DA081CB6" w:tentative="1">
      <w:start w:val="1"/>
      <w:numFmt w:val="lowerRoman"/>
      <w:lvlText w:val="%3."/>
      <w:lvlJc w:val="right"/>
      <w:pPr>
        <w:ind w:left="2160" w:hanging="180"/>
      </w:pPr>
    </w:lvl>
    <w:lvl w:ilvl="3" w:tplc="D31EBFA8" w:tentative="1">
      <w:start w:val="1"/>
      <w:numFmt w:val="decimal"/>
      <w:lvlText w:val="%4."/>
      <w:lvlJc w:val="left"/>
      <w:pPr>
        <w:ind w:left="2880" w:hanging="360"/>
      </w:pPr>
    </w:lvl>
    <w:lvl w:ilvl="4" w:tplc="33E40C2E" w:tentative="1">
      <w:start w:val="1"/>
      <w:numFmt w:val="lowerLetter"/>
      <w:lvlText w:val="%5."/>
      <w:lvlJc w:val="left"/>
      <w:pPr>
        <w:ind w:left="3600" w:hanging="360"/>
      </w:pPr>
    </w:lvl>
    <w:lvl w:ilvl="5" w:tplc="A02C3622" w:tentative="1">
      <w:start w:val="1"/>
      <w:numFmt w:val="lowerRoman"/>
      <w:lvlText w:val="%6."/>
      <w:lvlJc w:val="right"/>
      <w:pPr>
        <w:ind w:left="4320" w:hanging="180"/>
      </w:pPr>
    </w:lvl>
    <w:lvl w:ilvl="6" w:tplc="18688D1C" w:tentative="1">
      <w:start w:val="1"/>
      <w:numFmt w:val="decimal"/>
      <w:lvlText w:val="%7."/>
      <w:lvlJc w:val="left"/>
      <w:pPr>
        <w:ind w:left="5040" w:hanging="360"/>
      </w:pPr>
    </w:lvl>
    <w:lvl w:ilvl="7" w:tplc="D766033E" w:tentative="1">
      <w:start w:val="1"/>
      <w:numFmt w:val="lowerLetter"/>
      <w:lvlText w:val="%8."/>
      <w:lvlJc w:val="left"/>
      <w:pPr>
        <w:ind w:left="5760" w:hanging="360"/>
      </w:pPr>
    </w:lvl>
    <w:lvl w:ilvl="8" w:tplc="9BB62DAE" w:tentative="1">
      <w:start w:val="1"/>
      <w:numFmt w:val="lowerRoman"/>
      <w:lvlText w:val="%9."/>
      <w:lvlJc w:val="right"/>
      <w:pPr>
        <w:ind w:left="6480" w:hanging="180"/>
      </w:pPr>
    </w:lvl>
  </w:abstractNum>
  <w:abstractNum w:abstractNumId="21" w15:restartNumberingAfterBreak="0">
    <w:nsid w:val="0E5B7695"/>
    <w:multiLevelType w:val="hybridMultilevel"/>
    <w:tmpl w:val="A9BAD248"/>
    <w:lvl w:ilvl="0" w:tplc="1A92978C">
      <w:start w:val="1"/>
      <w:numFmt w:val="upperRoman"/>
      <w:lvlText w:val="%1."/>
      <w:lvlJc w:val="right"/>
      <w:pPr>
        <w:ind w:left="720" w:hanging="360"/>
      </w:pPr>
    </w:lvl>
    <w:lvl w:ilvl="1" w:tplc="612C3802" w:tentative="1">
      <w:start w:val="1"/>
      <w:numFmt w:val="lowerLetter"/>
      <w:lvlText w:val="%2."/>
      <w:lvlJc w:val="left"/>
      <w:pPr>
        <w:ind w:left="1440" w:hanging="360"/>
      </w:pPr>
    </w:lvl>
    <w:lvl w:ilvl="2" w:tplc="2182F544" w:tentative="1">
      <w:start w:val="1"/>
      <w:numFmt w:val="lowerRoman"/>
      <w:lvlText w:val="%3."/>
      <w:lvlJc w:val="right"/>
      <w:pPr>
        <w:ind w:left="2160" w:hanging="180"/>
      </w:pPr>
    </w:lvl>
    <w:lvl w:ilvl="3" w:tplc="D612043A" w:tentative="1">
      <w:start w:val="1"/>
      <w:numFmt w:val="decimal"/>
      <w:lvlText w:val="%4."/>
      <w:lvlJc w:val="left"/>
      <w:pPr>
        <w:ind w:left="2880" w:hanging="360"/>
      </w:pPr>
    </w:lvl>
    <w:lvl w:ilvl="4" w:tplc="5FC6901E" w:tentative="1">
      <w:start w:val="1"/>
      <w:numFmt w:val="lowerLetter"/>
      <w:lvlText w:val="%5."/>
      <w:lvlJc w:val="left"/>
      <w:pPr>
        <w:ind w:left="3600" w:hanging="360"/>
      </w:pPr>
    </w:lvl>
    <w:lvl w:ilvl="5" w:tplc="67602A60" w:tentative="1">
      <w:start w:val="1"/>
      <w:numFmt w:val="lowerRoman"/>
      <w:lvlText w:val="%6."/>
      <w:lvlJc w:val="right"/>
      <w:pPr>
        <w:ind w:left="4320" w:hanging="180"/>
      </w:pPr>
    </w:lvl>
    <w:lvl w:ilvl="6" w:tplc="0C268FD4" w:tentative="1">
      <w:start w:val="1"/>
      <w:numFmt w:val="decimal"/>
      <w:lvlText w:val="%7."/>
      <w:lvlJc w:val="left"/>
      <w:pPr>
        <w:ind w:left="5040" w:hanging="360"/>
      </w:pPr>
    </w:lvl>
    <w:lvl w:ilvl="7" w:tplc="30823FC6" w:tentative="1">
      <w:start w:val="1"/>
      <w:numFmt w:val="lowerLetter"/>
      <w:lvlText w:val="%8."/>
      <w:lvlJc w:val="left"/>
      <w:pPr>
        <w:ind w:left="5760" w:hanging="360"/>
      </w:pPr>
    </w:lvl>
    <w:lvl w:ilvl="8" w:tplc="EED05B8C" w:tentative="1">
      <w:start w:val="1"/>
      <w:numFmt w:val="lowerRoman"/>
      <w:lvlText w:val="%9."/>
      <w:lvlJc w:val="right"/>
      <w:pPr>
        <w:ind w:left="6480" w:hanging="180"/>
      </w:pPr>
    </w:lvl>
  </w:abstractNum>
  <w:abstractNum w:abstractNumId="22" w15:restartNumberingAfterBreak="0">
    <w:nsid w:val="16F30D85"/>
    <w:multiLevelType w:val="hybridMultilevel"/>
    <w:tmpl w:val="A9BAD248"/>
    <w:lvl w:ilvl="0" w:tplc="57E09FA4">
      <w:start w:val="1"/>
      <w:numFmt w:val="upperRoman"/>
      <w:lvlText w:val="%1."/>
      <w:lvlJc w:val="right"/>
      <w:pPr>
        <w:ind w:left="720" w:hanging="360"/>
      </w:pPr>
    </w:lvl>
    <w:lvl w:ilvl="1" w:tplc="D0FA80BE" w:tentative="1">
      <w:start w:val="1"/>
      <w:numFmt w:val="lowerLetter"/>
      <w:lvlText w:val="%2."/>
      <w:lvlJc w:val="left"/>
      <w:pPr>
        <w:ind w:left="1440" w:hanging="360"/>
      </w:pPr>
    </w:lvl>
    <w:lvl w:ilvl="2" w:tplc="8A1E0328" w:tentative="1">
      <w:start w:val="1"/>
      <w:numFmt w:val="lowerRoman"/>
      <w:lvlText w:val="%3."/>
      <w:lvlJc w:val="right"/>
      <w:pPr>
        <w:ind w:left="2160" w:hanging="180"/>
      </w:pPr>
    </w:lvl>
    <w:lvl w:ilvl="3" w:tplc="6E5059A8" w:tentative="1">
      <w:start w:val="1"/>
      <w:numFmt w:val="decimal"/>
      <w:lvlText w:val="%4."/>
      <w:lvlJc w:val="left"/>
      <w:pPr>
        <w:ind w:left="2880" w:hanging="360"/>
      </w:pPr>
    </w:lvl>
    <w:lvl w:ilvl="4" w:tplc="0AE42300" w:tentative="1">
      <w:start w:val="1"/>
      <w:numFmt w:val="lowerLetter"/>
      <w:lvlText w:val="%5."/>
      <w:lvlJc w:val="left"/>
      <w:pPr>
        <w:ind w:left="3600" w:hanging="360"/>
      </w:pPr>
    </w:lvl>
    <w:lvl w:ilvl="5" w:tplc="03F66E94" w:tentative="1">
      <w:start w:val="1"/>
      <w:numFmt w:val="lowerRoman"/>
      <w:lvlText w:val="%6."/>
      <w:lvlJc w:val="right"/>
      <w:pPr>
        <w:ind w:left="4320" w:hanging="180"/>
      </w:pPr>
    </w:lvl>
    <w:lvl w:ilvl="6" w:tplc="7BE0DF9E" w:tentative="1">
      <w:start w:val="1"/>
      <w:numFmt w:val="decimal"/>
      <w:lvlText w:val="%7."/>
      <w:lvlJc w:val="left"/>
      <w:pPr>
        <w:ind w:left="5040" w:hanging="360"/>
      </w:pPr>
    </w:lvl>
    <w:lvl w:ilvl="7" w:tplc="561CE246" w:tentative="1">
      <w:start w:val="1"/>
      <w:numFmt w:val="lowerLetter"/>
      <w:lvlText w:val="%8."/>
      <w:lvlJc w:val="left"/>
      <w:pPr>
        <w:ind w:left="5760" w:hanging="360"/>
      </w:pPr>
    </w:lvl>
    <w:lvl w:ilvl="8" w:tplc="15FA54C2" w:tentative="1">
      <w:start w:val="1"/>
      <w:numFmt w:val="lowerRoman"/>
      <w:lvlText w:val="%9."/>
      <w:lvlJc w:val="right"/>
      <w:pPr>
        <w:ind w:left="6480" w:hanging="180"/>
      </w:pPr>
    </w:lvl>
  </w:abstractNum>
  <w:abstractNum w:abstractNumId="23" w15:restartNumberingAfterBreak="0">
    <w:nsid w:val="1B757C53"/>
    <w:multiLevelType w:val="hybridMultilevel"/>
    <w:tmpl w:val="A46A27F8"/>
    <w:lvl w:ilvl="0" w:tplc="FBFEE7BA">
      <w:start w:val="22"/>
      <w:numFmt w:val="decimal"/>
      <w:lvlText w:val="%1"/>
      <w:lvlJc w:val="left"/>
      <w:pPr>
        <w:ind w:left="1080" w:hanging="360"/>
      </w:pPr>
      <w:rPr>
        <w:rFonts w:hint="default"/>
      </w:rPr>
    </w:lvl>
    <w:lvl w:ilvl="1" w:tplc="8E200DB0" w:tentative="1">
      <w:start w:val="1"/>
      <w:numFmt w:val="lowerLetter"/>
      <w:lvlText w:val="%2."/>
      <w:lvlJc w:val="left"/>
      <w:pPr>
        <w:ind w:left="1800" w:hanging="360"/>
      </w:pPr>
    </w:lvl>
    <w:lvl w:ilvl="2" w:tplc="55D09B6E" w:tentative="1">
      <w:start w:val="1"/>
      <w:numFmt w:val="lowerRoman"/>
      <w:lvlText w:val="%3."/>
      <w:lvlJc w:val="right"/>
      <w:pPr>
        <w:ind w:left="2520" w:hanging="180"/>
      </w:pPr>
    </w:lvl>
    <w:lvl w:ilvl="3" w:tplc="65060EE6" w:tentative="1">
      <w:start w:val="1"/>
      <w:numFmt w:val="decimal"/>
      <w:lvlText w:val="%4."/>
      <w:lvlJc w:val="left"/>
      <w:pPr>
        <w:ind w:left="3240" w:hanging="360"/>
      </w:pPr>
    </w:lvl>
    <w:lvl w:ilvl="4" w:tplc="08D40380" w:tentative="1">
      <w:start w:val="1"/>
      <w:numFmt w:val="lowerLetter"/>
      <w:lvlText w:val="%5."/>
      <w:lvlJc w:val="left"/>
      <w:pPr>
        <w:ind w:left="3960" w:hanging="360"/>
      </w:pPr>
    </w:lvl>
    <w:lvl w:ilvl="5" w:tplc="A58C7B9C" w:tentative="1">
      <w:start w:val="1"/>
      <w:numFmt w:val="lowerRoman"/>
      <w:lvlText w:val="%6."/>
      <w:lvlJc w:val="right"/>
      <w:pPr>
        <w:ind w:left="4680" w:hanging="180"/>
      </w:pPr>
    </w:lvl>
    <w:lvl w:ilvl="6" w:tplc="9A543206" w:tentative="1">
      <w:start w:val="1"/>
      <w:numFmt w:val="decimal"/>
      <w:lvlText w:val="%7."/>
      <w:lvlJc w:val="left"/>
      <w:pPr>
        <w:ind w:left="5400" w:hanging="360"/>
      </w:pPr>
    </w:lvl>
    <w:lvl w:ilvl="7" w:tplc="5EC8A410" w:tentative="1">
      <w:start w:val="1"/>
      <w:numFmt w:val="lowerLetter"/>
      <w:lvlText w:val="%8."/>
      <w:lvlJc w:val="left"/>
      <w:pPr>
        <w:ind w:left="6120" w:hanging="360"/>
      </w:pPr>
    </w:lvl>
    <w:lvl w:ilvl="8" w:tplc="AB3A7072" w:tentative="1">
      <w:start w:val="1"/>
      <w:numFmt w:val="lowerRoman"/>
      <w:lvlText w:val="%9."/>
      <w:lvlJc w:val="right"/>
      <w:pPr>
        <w:ind w:left="6840" w:hanging="180"/>
      </w:pPr>
    </w:lvl>
  </w:abstractNum>
  <w:abstractNum w:abstractNumId="24" w15:restartNumberingAfterBreak="0">
    <w:nsid w:val="23DE2A1B"/>
    <w:multiLevelType w:val="hybridMultilevel"/>
    <w:tmpl w:val="1EA6328E"/>
    <w:lvl w:ilvl="0" w:tplc="E9A4ED7E">
      <w:start w:val="34"/>
      <w:numFmt w:val="decimal"/>
      <w:lvlText w:val="%1"/>
      <w:lvlJc w:val="left"/>
      <w:pPr>
        <w:ind w:left="1440" w:hanging="360"/>
      </w:pPr>
      <w:rPr>
        <w:rFonts w:hint="default"/>
      </w:rPr>
    </w:lvl>
    <w:lvl w:ilvl="1" w:tplc="A2A28C82" w:tentative="1">
      <w:start w:val="1"/>
      <w:numFmt w:val="lowerLetter"/>
      <w:lvlText w:val="%2."/>
      <w:lvlJc w:val="left"/>
      <w:pPr>
        <w:ind w:left="2160" w:hanging="360"/>
      </w:pPr>
    </w:lvl>
    <w:lvl w:ilvl="2" w:tplc="C24C97EA" w:tentative="1">
      <w:start w:val="1"/>
      <w:numFmt w:val="lowerRoman"/>
      <w:lvlText w:val="%3."/>
      <w:lvlJc w:val="right"/>
      <w:pPr>
        <w:ind w:left="2880" w:hanging="180"/>
      </w:pPr>
    </w:lvl>
    <w:lvl w:ilvl="3" w:tplc="7004E4A0" w:tentative="1">
      <w:start w:val="1"/>
      <w:numFmt w:val="decimal"/>
      <w:lvlText w:val="%4."/>
      <w:lvlJc w:val="left"/>
      <w:pPr>
        <w:ind w:left="3600" w:hanging="360"/>
      </w:pPr>
    </w:lvl>
    <w:lvl w:ilvl="4" w:tplc="57C232C6" w:tentative="1">
      <w:start w:val="1"/>
      <w:numFmt w:val="lowerLetter"/>
      <w:lvlText w:val="%5."/>
      <w:lvlJc w:val="left"/>
      <w:pPr>
        <w:ind w:left="4320" w:hanging="360"/>
      </w:pPr>
    </w:lvl>
    <w:lvl w:ilvl="5" w:tplc="3B34C738" w:tentative="1">
      <w:start w:val="1"/>
      <w:numFmt w:val="lowerRoman"/>
      <w:lvlText w:val="%6."/>
      <w:lvlJc w:val="right"/>
      <w:pPr>
        <w:ind w:left="5040" w:hanging="180"/>
      </w:pPr>
    </w:lvl>
    <w:lvl w:ilvl="6" w:tplc="69148D4C" w:tentative="1">
      <w:start w:val="1"/>
      <w:numFmt w:val="decimal"/>
      <w:lvlText w:val="%7."/>
      <w:lvlJc w:val="left"/>
      <w:pPr>
        <w:ind w:left="5760" w:hanging="360"/>
      </w:pPr>
    </w:lvl>
    <w:lvl w:ilvl="7" w:tplc="4964EB90" w:tentative="1">
      <w:start w:val="1"/>
      <w:numFmt w:val="lowerLetter"/>
      <w:lvlText w:val="%8."/>
      <w:lvlJc w:val="left"/>
      <w:pPr>
        <w:ind w:left="6480" w:hanging="360"/>
      </w:pPr>
    </w:lvl>
    <w:lvl w:ilvl="8" w:tplc="73D88B44" w:tentative="1">
      <w:start w:val="1"/>
      <w:numFmt w:val="lowerRoman"/>
      <w:lvlText w:val="%9."/>
      <w:lvlJc w:val="right"/>
      <w:pPr>
        <w:ind w:left="7200" w:hanging="180"/>
      </w:pPr>
    </w:lvl>
  </w:abstractNum>
  <w:abstractNum w:abstractNumId="25" w15:restartNumberingAfterBreak="0">
    <w:nsid w:val="24AD395B"/>
    <w:multiLevelType w:val="hybridMultilevel"/>
    <w:tmpl w:val="1CCC244E"/>
    <w:lvl w:ilvl="0" w:tplc="1D02215C">
      <w:start w:val="1"/>
      <w:numFmt w:val="decimal"/>
      <w:lvlText w:val="%1."/>
      <w:lvlJc w:val="left"/>
      <w:pPr>
        <w:ind w:left="720" w:hanging="360"/>
      </w:pPr>
      <w:rPr>
        <w:rFonts w:hint="default"/>
      </w:rPr>
    </w:lvl>
    <w:lvl w:ilvl="1" w:tplc="4246D01A" w:tentative="1">
      <w:start w:val="1"/>
      <w:numFmt w:val="lowerLetter"/>
      <w:lvlText w:val="%2."/>
      <w:lvlJc w:val="left"/>
      <w:pPr>
        <w:ind w:left="1440" w:hanging="360"/>
      </w:pPr>
    </w:lvl>
    <w:lvl w:ilvl="2" w:tplc="FA1805D2" w:tentative="1">
      <w:start w:val="1"/>
      <w:numFmt w:val="lowerRoman"/>
      <w:lvlText w:val="%3."/>
      <w:lvlJc w:val="right"/>
      <w:pPr>
        <w:ind w:left="2160" w:hanging="180"/>
      </w:pPr>
    </w:lvl>
    <w:lvl w:ilvl="3" w:tplc="BD700B82" w:tentative="1">
      <w:start w:val="1"/>
      <w:numFmt w:val="decimal"/>
      <w:lvlText w:val="%4."/>
      <w:lvlJc w:val="left"/>
      <w:pPr>
        <w:ind w:left="2880" w:hanging="360"/>
      </w:pPr>
    </w:lvl>
    <w:lvl w:ilvl="4" w:tplc="EAFEC73E" w:tentative="1">
      <w:start w:val="1"/>
      <w:numFmt w:val="lowerLetter"/>
      <w:lvlText w:val="%5."/>
      <w:lvlJc w:val="left"/>
      <w:pPr>
        <w:ind w:left="3600" w:hanging="360"/>
      </w:pPr>
    </w:lvl>
    <w:lvl w:ilvl="5" w:tplc="0F86DC4A" w:tentative="1">
      <w:start w:val="1"/>
      <w:numFmt w:val="lowerRoman"/>
      <w:lvlText w:val="%6."/>
      <w:lvlJc w:val="right"/>
      <w:pPr>
        <w:ind w:left="4320" w:hanging="180"/>
      </w:pPr>
    </w:lvl>
    <w:lvl w:ilvl="6" w:tplc="AFFCC9F4" w:tentative="1">
      <w:start w:val="1"/>
      <w:numFmt w:val="decimal"/>
      <w:lvlText w:val="%7."/>
      <w:lvlJc w:val="left"/>
      <w:pPr>
        <w:ind w:left="5040" w:hanging="360"/>
      </w:pPr>
    </w:lvl>
    <w:lvl w:ilvl="7" w:tplc="0EBEFC62" w:tentative="1">
      <w:start w:val="1"/>
      <w:numFmt w:val="lowerLetter"/>
      <w:lvlText w:val="%8."/>
      <w:lvlJc w:val="left"/>
      <w:pPr>
        <w:ind w:left="5760" w:hanging="360"/>
      </w:pPr>
    </w:lvl>
    <w:lvl w:ilvl="8" w:tplc="D9F2C626" w:tentative="1">
      <w:start w:val="1"/>
      <w:numFmt w:val="lowerRoman"/>
      <w:lvlText w:val="%9."/>
      <w:lvlJc w:val="right"/>
      <w:pPr>
        <w:ind w:left="6480" w:hanging="180"/>
      </w:pPr>
    </w:lvl>
  </w:abstractNum>
  <w:abstractNum w:abstractNumId="26" w15:restartNumberingAfterBreak="0">
    <w:nsid w:val="24D40CD3"/>
    <w:multiLevelType w:val="hybridMultilevel"/>
    <w:tmpl w:val="BE4C2332"/>
    <w:lvl w:ilvl="0" w:tplc="5FA4B37C">
      <w:start w:val="22"/>
      <w:numFmt w:val="decimal"/>
      <w:lvlText w:val="%1."/>
      <w:lvlJc w:val="left"/>
      <w:pPr>
        <w:ind w:left="720" w:hanging="360"/>
      </w:pPr>
      <w:rPr>
        <w:rFonts w:hint="default"/>
      </w:rPr>
    </w:lvl>
    <w:lvl w:ilvl="1" w:tplc="4C5857BA" w:tentative="1">
      <w:start w:val="1"/>
      <w:numFmt w:val="lowerLetter"/>
      <w:lvlText w:val="%2."/>
      <w:lvlJc w:val="left"/>
      <w:pPr>
        <w:ind w:left="1440" w:hanging="360"/>
      </w:pPr>
    </w:lvl>
    <w:lvl w:ilvl="2" w:tplc="0860907E" w:tentative="1">
      <w:start w:val="1"/>
      <w:numFmt w:val="lowerRoman"/>
      <w:lvlText w:val="%3."/>
      <w:lvlJc w:val="right"/>
      <w:pPr>
        <w:ind w:left="2160" w:hanging="180"/>
      </w:pPr>
    </w:lvl>
    <w:lvl w:ilvl="3" w:tplc="A0AC4D2E" w:tentative="1">
      <w:start w:val="1"/>
      <w:numFmt w:val="decimal"/>
      <w:lvlText w:val="%4."/>
      <w:lvlJc w:val="left"/>
      <w:pPr>
        <w:ind w:left="2880" w:hanging="360"/>
      </w:pPr>
    </w:lvl>
    <w:lvl w:ilvl="4" w:tplc="4FF00262" w:tentative="1">
      <w:start w:val="1"/>
      <w:numFmt w:val="lowerLetter"/>
      <w:lvlText w:val="%5."/>
      <w:lvlJc w:val="left"/>
      <w:pPr>
        <w:ind w:left="3600" w:hanging="360"/>
      </w:pPr>
    </w:lvl>
    <w:lvl w:ilvl="5" w:tplc="CCA67DD4" w:tentative="1">
      <w:start w:val="1"/>
      <w:numFmt w:val="lowerRoman"/>
      <w:lvlText w:val="%6."/>
      <w:lvlJc w:val="right"/>
      <w:pPr>
        <w:ind w:left="4320" w:hanging="180"/>
      </w:pPr>
    </w:lvl>
    <w:lvl w:ilvl="6" w:tplc="B1FCBB6A" w:tentative="1">
      <w:start w:val="1"/>
      <w:numFmt w:val="decimal"/>
      <w:lvlText w:val="%7."/>
      <w:lvlJc w:val="left"/>
      <w:pPr>
        <w:ind w:left="5040" w:hanging="360"/>
      </w:pPr>
    </w:lvl>
    <w:lvl w:ilvl="7" w:tplc="7062E4B4" w:tentative="1">
      <w:start w:val="1"/>
      <w:numFmt w:val="lowerLetter"/>
      <w:lvlText w:val="%8."/>
      <w:lvlJc w:val="left"/>
      <w:pPr>
        <w:ind w:left="5760" w:hanging="360"/>
      </w:pPr>
    </w:lvl>
    <w:lvl w:ilvl="8" w:tplc="811C8086" w:tentative="1">
      <w:start w:val="1"/>
      <w:numFmt w:val="lowerRoman"/>
      <w:lvlText w:val="%9."/>
      <w:lvlJc w:val="right"/>
      <w:pPr>
        <w:ind w:left="6480" w:hanging="180"/>
      </w:pPr>
    </w:lvl>
  </w:abstractNum>
  <w:abstractNum w:abstractNumId="27" w15:restartNumberingAfterBreak="0">
    <w:nsid w:val="3AC845F1"/>
    <w:multiLevelType w:val="hybridMultilevel"/>
    <w:tmpl w:val="62C0C400"/>
    <w:lvl w:ilvl="0" w:tplc="93EAF176">
      <w:start w:val="34"/>
      <w:numFmt w:val="decimal"/>
      <w:lvlText w:val="%1"/>
      <w:lvlJc w:val="left"/>
      <w:pPr>
        <w:ind w:left="1080" w:hanging="360"/>
      </w:pPr>
      <w:rPr>
        <w:rFonts w:hint="default"/>
      </w:rPr>
    </w:lvl>
    <w:lvl w:ilvl="1" w:tplc="EF229D76" w:tentative="1">
      <w:start w:val="1"/>
      <w:numFmt w:val="lowerLetter"/>
      <w:lvlText w:val="%2."/>
      <w:lvlJc w:val="left"/>
      <w:pPr>
        <w:ind w:left="1800" w:hanging="360"/>
      </w:pPr>
    </w:lvl>
    <w:lvl w:ilvl="2" w:tplc="59905694" w:tentative="1">
      <w:start w:val="1"/>
      <w:numFmt w:val="lowerRoman"/>
      <w:lvlText w:val="%3."/>
      <w:lvlJc w:val="right"/>
      <w:pPr>
        <w:ind w:left="2520" w:hanging="180"/>
      </w:pPr>
    </w:lvl>
    <w:lvl w:ilvl="3" w:tplc="D8AA9B18" w:tentative="1">
      <w:start w:val="1"/>
      <w:numFmt w:val="decimal"/>
      <w:lvlText w:val="%4."/>
      <w:lvlJc w:val="left"/>
      <w:pPr>
        <w:ind w:left="3240" w:hanging="360"/>
      </w:pPr>
    </w:lvl>
    <w:lvl w:ilvl="4" w:tplc="886879AC" w:tentative="1">
      <w:start w:val="1"/>
      <w:numFmt w:val="lowerLetter"/>
      <w:lvlText w:val="%5."/>
      <w:lvlJc w:val="left"/>
      <w:pPr>
        <w:ind w:left="3960" w:hanging="360"/>
      </w:pPr>
    </w:lvl>
    <w:lvl w:ilvl="5" w:tplc="547451C2" w:tentative="1">
      <w:start w:val="1"/>
      <w:numFmt w:val="lowerRoman"/>
      <w:lvlText w:val="%6."/>
      <w:lvlJc w:val="right"/>
      <w:pPr>
        <w:ind w:left="4680" w:hanging="180"/>
      </w:pPr>
    </w:lvl>
    <w:lvl w:ilvl="6" w:tplc="EA5ED324" w:tentative="1">
      <w:start w:val="1"/>
      <w:numFmt w:val="decimal"/>
      <w:lvlText w:val="%7."/>
      <w:lvlJc w:val="left"/>
      <w:pPr>
        <w:ind w:left="5400" w:hanging="360"/>
      </w:pPr>
    </w:lvl>
    <w:lvl w:ilvl="7" w:tplc="BADAB400" w:tentative="1">
      <w:start w:val="1"/>
      <w:numFmt w:val="lowerLetter"/>
      <w:lvlText w:val="%8."/>
      <w:lvlJc w:val="left"/>
      <w:pPr>
        <w:ind w:left="6120" w:hanging="360"/>
      </w:pPr>
    </w:lvl>
    <w:lvl w:ilvl="8" w:tplc="08166F80" w:tentative="1">
      <w:start w:val="1"/>
      <w:numFmt w:val="lowerRoman"/>
      <w:lvlText w:val="%9."/>
      <w:lvlJc w:val="right"/>
      <w:pPr>
        <w:ind w:left="6840" w:hanging="180"/>
      </w:pPr>
    </w:lvl>
  </w:abstractNum>
  <w:abstractNum w:abstractNumId="28" w15:restartNumberingAfterBreak="0">
    <w:nsid w:val="496B4744"/>
    <w:multiLevelType w:val="hybridMultilevel"/>
    <w:tmpl w:val="CA4C4D18"/>
    <w:lvl w:ilvl="0" w:tplc="EB90818E">
      <w:start w:val="1"/>
      <w:numFmt w:val="decimal"/>
      <w:lvlText w:val="%1."/>
      <w:lvlJc w:val="left"/>
      <w:pPr>
        <w:ind w:left="720" w:hanging="360"/>
      </w:pPr>
      <w:rPr>
        <w:rFonts w:hint="default"/>
      </w:rPr>
    </w:lvl>
    <w:lvl w:ilvl="1" w:tplc="86087D50" w:tentative="1">
      <w:start w:val="1"/>
      <w:numFmt w:val="lowerLetter"/>
      <w:lvlText w:val="%2."/>
      <w:lvlJc w:val="left"/>
      <w:pPr>
        <w:ind w:left="1440" w:hanging="360"/>
      </w:pPr>
    </w:lvl>
    <w:lvl w:ilvl="2" w:tplc="E81039F8" w:tentative="1">
      <w:start w:val="1"/>
      <w:numFmt w:val="lowerRoman"/>
      <w:lvlText w:val="%3."/>
      <w:lvlJc w:val="right"/>
      <w:pPr>
        <w:ind w:left="2160" w:hanging="180"/>
      </w:pPr>
    </w:lvl>
    <w:lvl w:ilvl="3" w:tplc="58E4AF5A" w:tentative="1">
      <w:start w:val="1"/>
      <w:numFmt w:val="decimal"/>
      <w:lvlText w:val="%4."/>
      <w:lvlJc w:val="left"/>
      <w:pPr>
        <w:ind w:left="2880" w:hanging="360"/>
      </w:pPr>
    </w:lvl>
    <w:lvl w:ilvl="4" w:tplc="8C5290EA" w:tentative="1">
      <w:start w:val="1"/>
      <w:numFmt w:val="lowerLetter"/>
      <w:lvlText w:val="%5."/>
      <w:lvlJc w:val="left"/>
      <w:pPr>
        <w:ind w:left="3600" w:hanging="360"/>
      </w:pPr>
    </w:lvl>
    <w:lvl w:ilvl="5" w:tplc="C5EC9FEC" w:tentative="1">
      <w:start w:val="1"/>
      <w:numFmt w:val="lowerRoman"/>
      <w:lvlText w:val="%6."/>
      <w:lvlJc w:val="right"/>
      <w:pPr>
        <w:ind w:left="4320" w:hanging="180"/>
      </w:pPr>
    </w:lvl>
    <w:lvl w:ilvl="6" w:tplc="B15A7E06" w:tentative="1">
      <w:start w:val="1"/>
      <w:numFmt w:val="decimal"/>
      <w:lvlText w:val="%7."/>
      <w:lvlJc w:val="left"/>
      <w:pPr>
        <w:ind w:left="5040" w:hanging="360"/>
      </w:pPr>
    </w:lvl>
    <w:lvl w:ilvl="7" w:tplc="13806FFC" w:tentative="1">
      <w:start w:val="1"/>
      <w:numFmt w:val="lowerLetter"/>
      <w:lvlText w:val="%8."/>
      <w:lvlJc w:val="left"/>
      <w:pPr>
        <w:ind w:left="5760" w:hanging="360"/>
      </w:pPr>
    </w:lvl>
    <w:lvl w:ilvl="8" w:tplc="9B302A72" w:tentative="1">
      <w:start w:val="1"/>
      <w:numFmt w:val="lowerRoman"/>
      <w:lvlText w:val="%9."/>
      <w:lvlJc w:val="right"/>
      <w:pPr>
        <w:ind w:left="6480" w:hanging="180"/>
      </w:pPr>
    </w:lvl>
  </w:abstractNum>
  <w:abstractNum w:abstractNumId="29" w15:restartNumberingAfterBreak="0">
    <w:nsid w:val="5BC55AF2"/>
    <w:multiLevelType w:val="hybridMultilevel"/>
    <w:tmpl w:val="93B62C96"/>
    <w:lvl w:ilvl="0" w:tplc="2C9E386E">
      <w:start w:val="34"/>
      <w:numFmt w:val="decimal"/>
      <w:lvlText w:val="%1"/>
      <w:lvlJc w:val="left"/>
      <w:pPr>
        <w:ind w:left="720" w:hanging="360"/>
      </w:pPr>
      <w:rPr>
        <w:rFonts w:hint="default"/>
      </w:rPr>
    </w:lvl>
    <w:lvl w:ilvl="1" w:tplc="3AD46446" w:tentative="1">
      <w:start w:val="1"/>
      <w:numFmt w:val="lowerLetter"/>
      <w:lvlText w:val="%2."/>
      <w:lvlJc w:val="left"/>
      <w:pPr>
        <w:ind w:left="1440" w:hanging="360"/>
      </w:pPr>
    </w:lvl>
    <w:lvl w:ilvl="2" w:tplc="4042810C" w:tentative="1">
      <w:start w:val="1"/>
      <w:numFmt w:val="lowerRoman"/>
      <w:lvlText w:val="%3."/>
      <w:lvlJc w:val="right"/>
      <w:pPr>
        <w:ind w:left="2160" w:hanging="180"/>
      </w:pPr>
    </w:lvl>
    <w:lvl w:ilvl="3" w:tplc="1BA0086A" w:tentative="1">
      <w:start w:val="1"/>
      <w:numFmt w:val="decimal"/>
      <w:lvlText w:val="%4."/>
      <w:lvlJc w:val="left"/>
      <w:pPr>
        <w:ind w:left="2880" w:hanging="360"/>
      </w:pPr>
    </w:lvl>
    <w:lvl w:ilvl="4" w:tplc="3B64BFBA" w:tentative="1">
      <w:start w:val="1"/>
      <w:numFmt w:val="lowerLetter"/>
      <w:lvlText w:val="%5."/>
      <w:lvlJc w:val="left"/>
      <w:pPr>
        <w:ind w:left="3600" w:hanging="360"/>
      </w:pPr>
    </w:lvl>
    <w:lvl w:ilvl="5" w:tplc="EF006290" w:tentative="1">
      <w:start w:val="1"/>
      <w:numFmt w:val="lowerRoman"/>
      <w:lvlText w:val="%6."/>
      <w:lvlJc w:val="right"/>
      <w:pPr>
        <w:ind w:left="4320" w:hanging="180"/>
      </w:pPr>
    </w:lvl>
    <w:lvl w:ilvl="6" w:tplc="850A4A5C" w:tentative="1">
      <w:start w:val="1"/>
      <w:numFmt w:val="decimal"/>
      <w:lvlText w:val="%7."/>
      <w:lvlJc w:val="left"/>
      <w:pPr>
        <w:ind w:left="5040" w:hanging="360"/>
      </w:pPr>
    </w:lvl>
    <w:lvl w:ilvl="7" w:tplc="2196008A" w:tentative="1">
      <w:start w:val="1"/>
      <w:numFmt w:val="lowerLetter"/>
      <w:lvlText w:val="%8."/>
      <w:lvlJc w:val="left"/>
      <w:pPr>
        <w:ind w:left="5760" w:hanging="360"/>
      </w:pPr>
    </w:lvl>
    <w:lvl w:ilvl="8" w:tplc="24529FB2" w:tentative="1">
      <w:start w:val="1"/>
      <w:numFmt w:val="lowerRoman"/>
      <w:lvlText w:val="%9."/>
      <w:lvlJc w:val="right"/>
      <w:pPr>
        <w:ind w:left="6480" w:hanging="180"/>
      </w:pPr>
    </w:lvl>
  </w:abstractNum>
  <w:abstractNum w:abstractNumId="30" w15:restartNumberingAfterBreak="0">
    <w:nsid w:val="62233337"/>
    <w:multiLevelType w:val="hybridMultilevel"/>
    <w:tmpl w:val="0E08C36E"/>
    <w:lvl w:ilvl="0" w:tplc="A6B61D46">
      <w:start w:val="1"/>
      <w:numFmt w:val="bullet"/>
      <w:lvlText w:val=""/>
      <w:lvlJc w:val="left"/>
      <w:pPr>
        <w:ind w:left="720" w:hanging="360"/>
      </w:pPr>
      <w:rPr>
        <w:rFonts w:ascii="Symbol" w:hAnsi="Symbol" w:hint="default"/>
      </w:rPr>
    </w:lvl>
    <w:lvl w:ilvl="1" w:tplc="65EC7E68" w:tentative="1">
      <w:start w:val="1"/>
      <w:numFmt w:val="bullet"/>
      <w:lvlText w:val="o"/>
      <w:lvlJc w:val="left"/>
      <w:pPr>
        <w:ind w:left="1440" w:hanging="360"/>
      </w:pPr>
      <w:rPr>
        <w:rFonts w:ascii="Courier New" w:hAnsi="Courier New" w:cs="Courier New" w:hint="default"/>
      </w:rPr>
    </w:lvl>
    <w:lvl w:ilvl="2" w:tplc="F15AB162" w:tentative="1">
      <w:start w:val="1"/>
      <w:numFmt w:val="bullet"/>
      <w:lvlText w:val=""/>
      <w:lvlJc w:val="left"/>
      <w:pPr>
        <w:ind w:left="2160" w:hanging="360"/>
      </w:pPr>
      <w:rPr>
        <w:rFonts w:ascii="Wingdings" w:hAnsi="Wingdings" w:hint="default"/>
      </w:rPr>
    </w:lvl>
    <w:lvl w:ilvl="3" w:tplc="9DB4B21E" w:tentative="1">
      <w:start w:val="1"/>
      <w:numFmt w:val="bullet"/>
      <w:lvlText w:val=""/>
      <w:lvlJc w:val="left"/>
      <w:pPr>
        <w:ind w:left="2880" w:hanging="360"/>
      </w:pPr>
      <w:rPr>
        <w:rFonts w:ascii="Symbol" w:hAnsi="Symbol" w:hint="default"/>
      </w:rPr>
    </w:lvl>
    <w:lvl w:ilvl="4" w:tplc="B6D489A8" w:tentative="1">
      <w:start w:val="1"/>
      <w:numFmt w:val="bullet"/>
      <w:lvlText w:val="o"/>
      <w:lvlJc w:val="left"/>
      <w:pPr>
        <w:ind w:left="3600" w:hanging="360"/>
      </w:pPr>
      <w:rPr>
        <w:rFonts w:ascii="Courier New" w:hAnsi="Courier New" w:cs="Courier New" w:hint="default"/>
      </w:rPr>
    </w:lvl>
    <w:lvl w:ilvl="5" w:tplc="5D343022" w:tentative="1">
      <w:start w:val="1"/>
      <w:numFmt w:val="bullet"/>
      <w:lvlText w:val=""/>
      <w:lvlJc w:val="left"/>
      <w:pPr>
        <w:ind w:left="4320" w:hanging="360"/>
      </w:pPr>
      <w:rPr>
        <w:rFonts w:ascii="Wingdings" w:hAnsi="Wingdings" w:hint="default"/>
      </w:rPr>
    </w:lvl>
    <w:lvl w:ilvl="6" w:tplc="EEB2CB0C" w:tentative="1">
      <w:start w:val="1"/>
      <w:numFmt w:val="bullet"/>
      <w:lvlText w:val=""/>
      <w:lvlJc w:val="left"/>
      <w:pPr>
        <w:ind w:left="5040" w:hanging="360"/>
      </w:pPr>
      <w:rPr>
        <w:rFonts w:ascii="Symbol" w:hAnsi="Symbol" w:hint="default"/>
      </w:rPr>
    </w:lvl>
    <w:lvl w:ilvl="7" w:tplc="49500A6C" w:tentative="1">
      <w:start w:val="1"/>
      <w:numFmt w:val="bullet"/>
      <w:lvlText w:val="o"/>
      <w:lvlJc w:val="left"/>
      <w:pPr>
        <w:ind w:left="5760" w:hanging="360"/>
      </w:pPr>
      <w:rPr>
        <w:rFonts w:ascii="Courier New" w:hAnsi="Courier New" w:cs="Courier New" w:hint="default"/>
      </w:rPr>
    </w:lvl>
    <w:lvl w:ilvl="8" w:tplc="4EAA5C70" w:tentative="1">
      <w:start w:val="1"/>
      <w:numFmt w:val="bullet"/>
      <w:lvlText w:val=""/>
      <w:lvlJc w:val="left"/>
      <w:pPr>
        <w:ind w:left="6480" w:hanging="360"/>
      </w:pPr>
      <w:rPr>
        <w:rFonts w:ascii="Wingdings" w:hAnsi="Wingdings" w:hint="default"/>
      </w:rPr>
    </w:lvl>
  </w:abstractNum>
  <w:abstractNum w:abstractNumId="31" w15:restartNumberingAfterBreak="0">
    <w:nsid w:val="653D2102"/>
    <w:multiLevelType w:val="hybridMultilevel"/>
    <w:tmpl w:val="A9BAD248"/>
    <w:lvl w:ilvl="0" w:tplc="0DBE9DD2">
      <w:start w:val="1"/>
      <w:numFmt w:val="upperRoman"/>
      <w:lvlText w:val="%1."/>
      <w:lvlJc w:val="right"/>
      <w:pPr>
        <w:ind w:left="720" w:hanging="360"/>
      </w:pPr>
    </w:lvl>
    <w:lvl w:ilvl="1" w:tplc="EA7A0C42" w:tentative="1">
      <w:start w:val="1"/>
      <w:numFmt w:val="lowerLetter"/>
      <w:lvlText w:val="%2."/>
      <w:lvlJc w:val="left"/>
      <w:pPr>
        <w:ind w:left="1440" w:hanging="360"/>
      </w:pPr>
    </w:lvl>
    <w:lvl w:ilvl="2" w:tplc="975AE5F2" w:tentative="1">
      <w:start w:val="1"/>
      <w:numFmt w:val="lowerRoman"/>
      <w:lvlText w:val="%3."/>
      <w:lvlJc w:val="right"/>
      <w:pPr>
        <w:ind w:left="2160" w:hanging="180"/>
      </w:pPr>
    </w:lvl>
    <w:lvl w:ilvl="3" w:tplc="26F87E4E" w:tentative="1">
      <w:start w:val="1"/>
      <w:numFmt w:val="decimal"/>
      <w:lvlText w:val="%4."/>
      <w:lvlJc w:val="left"/>
      <w:pPr>
        <w:ind w:left="2880" w:hanging="360"/>
      </w:pPr>
    </w:lvl>
    <w:lvl w:ilvl="4" w:tplc="F2F44414" w:tentative="1">
      <w:start w:val="1"/>
      <w:numFmt w:val="lowerLetter"/>
      <w:lvlText w:val="%5."/>
      <w:lvlJc w:val="left"/>
      <w:pPr>
        <w:ind w:left="3600" w:hanging="360"/>
      </w:pPr>
    </w:lvl>
    <w:lvl w:ilvl="5" w:tplc="036EEDF8" w:tentative="1">
      <w:start w:val="1"/>
      <w:numFmt w:val="lowerRoman"/>
      <w:lvlText w:val="%6."/>
      <w:lvlJc w:val="right"/>
      <w:pPr>
        <w:ind w:left="4320" w:hanging="180"/>
      </w:pPr>
    </w:lvl>
    <w:lvl w:ilvl="6" w:tplc="E1B0DBFE" w:tentative="1">
      <w:start w:val="1"/>
      <w:numFmt w:val="decimal"/>
      <w:lvlText w:val="%7."/>
      <w:lvlJc w:val="left"/>
      <w:pPr>
        <w:ind w:left="5040" w:hanging="360"/>
      </w:pPr>
    </w:lvl>
    <w:lvl w:ilvl="7" w:tplc="569AAF08" w:tentative="1">
      <w:start w:val="1"/>
      <w:numFmt w:val="lowerLetter"/>
      <w:lvlText w:val="%8."/>
      <w:lvlJc w:val="left"/>
      <w:pPr>
        <w:ind w:left="5760" w:hanging="360"/>
      </w:pPr>
    </w:lvl>
    <w:lvl w:ilvl="8" w:tplc="4C60621C" w:tentative="1">
      <w:start w:val="1"/>
      <w:numFmt w:val="lowerRoman"/>
      <w:lvlText w:val="%9."/>
      <w:lvlJc w:val="right"/>
      <w:pPr>
        <w:ind w:left="6480" w:hanging="180"/>
      </w:pPr>
    </w:lvl>
  </w:abstractNum>
  <w:abstractNum w:abstractNumId="32" w15:restartNumberingAfterBreak="0">
    <w:nsid w:val="7799783B"/>
    <w:multiLevelType w:val="hybridMultilevel"/>
    <w:tmpl w:val="A9BAD248"/>
    <w:lvl w:ilvl="0" w:tplc="93664FA8">
      <w:start w:val="1"/>
      <w:numFmt w:val="upperRoman"/>
      <w:lvlText w:val="%1."/>
      <w:lvlJc w:val="right"/>
      <w:pPr>
        <w:ind w:left="720" w:hanging="360"/>
      </w:pPr>
    </w:lvl>
    <w:lvl w:ilvl="1" w:tplc="309E8760" w:tentative="1">
      <w:start w:val="1"/>
      <w:numFmt w:val="lowerLetter"/>
      <w:lvlText w:val="%2."/>
      <w:lvlJc w:val="left"/>
      <w:pPr>
        <w:ind w:left="1440" w:hanging="360"/>
      </w:pPr>
    </w:lvl>
    <w:lvl w:ilvl="2" w:tplc="12F6D78E" w:tentative="1">
      <w:start w:val="1"/>
      <w:numFmt w:val="lowerRoman"/>
      <w:lvlText w:val="%3."/>
      <w:lvlJc w:val="right"/>
      <w:pPr>
        <w:ind w:left="2160" w:hanging="180"/>
      </w:pPr>
    </w:lvl>
    <w:lvl w:ilvl="3" w:tplc="1A769D6A" w:tentative="1">
      <w:start w:val="1"/>
      <w:numFmt w:val="decimal"/>
      <w:lvlText w:val="%4."/>
      <w:lvlJc w:val="left"/>
      <w:pPr>
        <w:ind w:left="2880" w:hanging="360"/>
      </w:pPr>
    </w:lvl>
    <w:lvl w:ilvl="4" w:tplc="797C004E" w:tentative="1">
      <w:start w:val="1"/>
      <w:numFmt w:val="lowerLetter"/>
      <w:lvlText w:val="%5."/>
      <w:lvlJc w:val="left"/>
      <w:pPr>
        <w:ind w:left="3600" w:hanging="360"/>
      </w:pPr>
    </w:lvl>
    <w:lvl w:ilvl="5" w:tplc="FD648C6C" w:tentative="1">
      <w:start w:val="1"/>
      <w:numFmt w:val="lowerRoman"/>
      <w:lvlText w:val="%6."/>
      <w:lvlJc w:val="right"/>
      <w:pPr>
        <w:ind w:left="4320" w:hanging="180"/>
      </w:pPr>
    </w:lvl>
    <w:lvl w:ilvl="6" w:tplc="8BE2D9F0" w:tentative="1">
      <w:start w:val="1"/>
      <w:numFmt w:val="decimal"/>
      <w:lvlText w:val="%7."/>
      <w:lvlJc w:val="left"/>
      <w:pPr>
        <w:ind w:left="5040" w:hanging="360"/>
      </w:pPr>
    </w:lvl>
    <w:lvl w:ilvl="7" w:tplc="54B4EAE6" w:tentative="1">
      <w:start w:val="1"/>
      <w:numFmt w:val="lowerLetter"/>
      <w:lvlText w:val="%8."/>
      <w:lvlJc w:val="left"/>
      <w:pPr>
        <w:ind w:left="5760" w:hanging="360"/>
      </w:pPr>
    </w:lvl>
    <w:lvl w:ilvl="8" w:tplc="03704CF8" w:tentative="1">
      <w:start w:val="1"/>
      <w:numFmt w:val="lowerRoman"/>
      <w:lvlText w:val="%9."/>
      <w:lvlJc w:val="right"/>
      <w:pPr>
        <w:ind w:left="6480" w:hanging="180"/>
      </w:pPr>
    </w:lvl>
  </w:abstractNum>
  <w:num w:numId="1" w16cid:durableId="1485127330">
    <w:abstractNumId w:val="0"/>
  </w:num>
  <w:num w:numId="2" w16cid:durableId="1530144354">
    <w:abstractNumId w:val="1"/>
  </w:num>
  <w:num w:numId="3" w16cid:durableId="2058120727">
    <w:abstractNumId w:val="2"/>
  </w:num>
  <w:num w:numId="4" w16cid:durableId="1542089076">
    <w:abstractNumId w:val="3"/>
  </w:num>
  <w:num w:numId="5" w16cid:durableId="1791321595">
    <w:abstractNumId w:val="4"/>
  </w:num>
  <w:num w:numId="6" w16cid:durableId="1917133282">
    <w:abstractNumId w:val="5"/>
  </w:num>
  <w:num w:numId="7" w16cid:durableId="1461261841">
    <w:abstractNumId w:val="6"/>
  </w:num>
  <w:num w:numId="8" w16cid:durableId="236476738">
    <w:abstractNumId w:val="7"/>
  </w:num>
  <w:num w:numId="9" w16cid:durableId="1501238747">
    <w:abstractNumId w:val="8"/>
  </w:num>
  <w:num w:numId="10" w16cid:durableId="876507653">
    <w:abstractNumId w:val="9"/>
  </w:num>
  <w:num w:numId="11" w16cid:durableId="92013634">
    <w:abstractNumId w:val="10"/>
  </w:num>
  <w:num w:numId="12" w16cid:durableId="190344753">
    <w:abstractNumId w:val="11"/>
  </w:num>
  <w:num w:numId="13" w16cid:durableId="307705789">
    <w:abstractNumId w:val="12"/>
  </w:num>
  <w:num w:numId="14" w16cid:durableId="640571785">
    <w:abstractNumId w:val="13"/>
  </w:num>
  <w:num w:numId="15" w16cid:durableId="618100605">
    <w:abstractNumId w:val="14"/>
  </w:num>
  <w:num w:numId="16" w16cid:durableId="2103063204">
    <w:abstractNumId w:val="15"/>
  </w:num>
  <w:num w:numId="17" w16cid:durableId="1652633140">
    <w:abstractNumId w:val="16"/>
  </w:num>
  <w:num w:numId="18" w16cid:durableId="541096231">
    <w:abstractNumId w:val="17"/>
  </w:num>
  <w:num w:numId="19" w16cid:durableId="424233659">
    <w:abstractNumId w:val="18"/>
  </w:num>
  <w:num w:numId="20" w16cid:durableId="389614876">
    <w:abstractNumId w:val="32"/>
  </w:num>
  <w:num w:numId="21" w16cid:durableId="316616650">
    <w:abstractNumId w:val="31"/>
  </w:num>
  <w:num w:numId="22" w16cid:durableId="2035380370">
    <w:abstractNumId w:val="22"/>
  </w:num>
  <w:num w:numId="23" w16cid:durableId="1926183077">
    <w:abstractNumId w:val="21"/>
  </w:num>
  <w:num w:numId="24" w16cid:durableId="882448183">
    <w:abstractNumId w:val="19"/>
  </w:num>
  <w:num w:numId="25" w16cid:durableId="1042169780">
    <w:abstractNumId w:val="23"/>
  </w:num>
  <w:num w:numId="26" w16cid:durableId="615525145">
    <w:abstractNumId w:val="27"/>
  </w:num>
  <w:num w:numId="27" w16cid:durableId="1284072500">
    <w:abstractNumId w:val="30"/>
  </w:num>
  <w:num w:numId="28" w16cid:durableId="316342784">
    <w:abstractNumId w:val="20"/>
  </w:num>
  <w:num w:numId="29" w16cid:durableId="926034455">
    <w:abstractNumId w:val="28"/>
  </w:num>
  <w:num w:numId="30" w16cid:durableId="963149488">
    <w:abstractNumId w:val="24"/>
  </w:num>
  <w:num w:numId="31" w16cid:durableId="321197051">
    <w:abstractNumId w:val="29"/>
  </w:num>
  <w:num w:numId="32" w16cid:durableId="1983003203">
    <w:abstractNumId w:val="26"/>
  </w:num>
  <w:num w:numId="33" w16cid:durableId="3165693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E1B"/>
    <w:rsid w:val="000C7E1B"/>
    <w:rsid w:val="00331A6B"/>
    <w:rsid w:val="00755780"/>
    <w:rsid w:val="0085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723D6"/>
  <w15:chartTrackingRefBased/>
  <w15:docId w15:val="{6C6940FB-9D03-4E13-A18C-070EB671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E1B"/>
    <w:pPr>
      <w:spacing w:after="0" w:line="36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0C7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7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7E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C7E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C7E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0C7E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E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E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E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E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7E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7E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C7E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C7E1B"/>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0C7E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E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E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E1B"/>
    <w:rPr>
      <w:rFonts w:eastAsiaTheme="majorEastAsia" w:cstheme="majorBidi"/>
      <w:color w:val="272727" w:themeColor="text1" w:themeTint="D8"/>
    </w:rPr>
  </w:style>
  <w:style w:type="paragraph" w:styleId="Title">
    <w:name w:val="Title"/>
    <w:basedOn w:val="Normal"/>
    <w:next w:val="Normal"/>
    <w:link w:val="TitleChar"/>
    <w:uiPriority w:val="10"/>
    <w:qFormat/>
    <w:rsid w:val="000C7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E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E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E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E1B"/>
    <w:pPr>
      <w:spacing w:before="160"/>
      <w:jc w:val="center"/>
    </w:pPr>
    <w:rPr>
      <w:i/>
      <w:iCs/>
      <w:color w:val="404040" w:themeColor="text1" w:themeTint="BF"/>
    </w:rPr>
  </w:style>
  <w:style w:type="character" w:customStyle="1" w:styleId="QuoteChar">
    <w:name w:val="Quote Char"/>
    <w:basedOn w:val="DefaultParagraphFont"/>
    <w:link w:val="Quote"/>
    <w:uiPriority w:val="29"/>
    <w:rsid w:val="000C7E1B"/>
    <w:rPr>
      <w:i/>
      <w:iCs/>
      <w:color w:val="404040" w:themeColor="text1" w:themeTint="BF"/>
    </w:rPr>
  </w:style>
  <w:style w:type="paragraph" w:styleId="ListParagraph">
    <w:name w:val="List Paragraph"/>
    <w:basedOn w:val="Normal"/>
    <w:uiPriority w:val="34"/>
    <w:qFormat/>
    <w:rsid w:val="000C7E1B"/>
    <w:pPr>
      <w:ind w:left="720"/>
      <w:contextualSpacing/>
    </w:pPr>
  </w:style>
  <w:style w:type="character" w:styleId="IntenseEmphasis">
    <w:name w:val="Intense Emphasis"/>
    <w:basedOn w:val="DefaultParagraphFont"/>
    <w:uiPriority w:val="21"/>
    <w:qFormat/>
    <w:rsid w:val="000C7E1B"/>
    <w:rPr>
      <w:i/>
      <w:iCs/>
      <w:color w:val="0F4761" w:themeColor="accent1" w:themeShade="BF"/>
    </w:rPr>
  </w:style>
  <w:style w:type="paragraph" w:styleId="IntenseQuote">
    <w:name w:val="Intense Quote"/>
    <w:basedOn w:val="Normal"/>
    <w:next w:val="Normal"/>
    <w:link w:val="IntenseQuoteChar"/>
    <w:uiPriority w:val="30"/>
    <w:qFormat/>
    <w:rsid w:val="000C7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E1B"/>
    <w:rPr>
      <w:i/>
      <w:iCs/>
      <w:color w:val="0F4761" w:themeColor="accent1" w:themeShade="BF"/>
    </w:rPr>
  </w:style>
  <w:style w:type="character" w:styleId="IntenseReference">
    <w:name w:val="Intense Reference"/>
    <w:basedOn w:val="DefaultParagraphFont"/>
    <w:uiPriority w:val="32"/>
    <w:qFormat/>
    <w:rsid w:val="000C7E1B"/>
    <w:rPr>
      <w:b/>
      <w:bCs/>
      <w:smallCaps/>
      <w:color w:val="0F4761" w:themeColor="accent1" w:themeShade="BF"/>
      <w:spacing w:val="5"/>
    </w:rPr>
  </w:style>
  <w:style w:type="table" w:customStyle="1" w:styleId="ckeshowborder">
    <w:name w:val="cke_show_border"/>
    <w:basedOn w:val="TableNormal"/>
    <w:rsid w:val="000C7E1B"/>
    <w:pPr>
      <w:spacing w:after="0" w:line="240" w:lineRule="auto"/>
    </w:pPr>
    <w:rPr>
      <w:rFonts w:ascii="Times New Roman" w:eastAsia="Times New Roman" w:hAnsi="Times New Roman" w:cs="Times New Roman"/>
      <w:kern w:val="0"/>
      <w:sz w:val="20"/>
      <w:szCs w:val="20"/>
      <w:lang w:val="en-ZA" w:eastAsia="en-ZA"/>
      <w14:ligatures w14:val="none"/>
    </w:rPr>
    <w:tblPr/>
  </w:style>
  <w:style w:type="character" w:styleId="CommentReference">
    <w:name w:val="annotation reference"/>
    <w:basedOn w:val="DefaultParagraphFont"/>
    <w:rsid w:val="000C7E1B"/>
    <w:rPr>
      <w:sz w:val="16"/>
      <w:szCs w:val="16"/>
    </w:rPr>
  </w:style>
  <w:style w:type="paragraph" w:styleId="CommentText">
    <w:name w:val="annotation text"/>
    <w:basedOn w:val="Normal"/>
    <w:link w:val="CommentTextChar"/>
    <w:uiPriority w:val="99"/>
    <w:rsid w:val="000C7E1B"/>
    <w:rPr>
      <w:sz w:val="20"/>
      <w:szCs w:val="20"/>
    </w:rPr>
  </w:style>
  <w:style w:type="character" w:customStyle="1" w:styleId="CommentTextChar">
    <w:name w:val="Comment Text Char"/>
    <w:basedOn w:val="DefaultParagraphFont"/>
    <w:link w:val="CommentText"/>
    <w:uiPriority w:val="99"/>
    <w:rsid w:val="000C7E1B"/>
    <w:rPr>
      <w:rFonts w:ascii="Times New Roman" w:eastAsia="Times New Roman" w:hAnsi="Times New Roman" w:cs="Times New Roman"/>
      <w:kern w:val="0"/>
      <w:sz w:val="20"/>
      <w:szCs w:val="20"/>
      <w14:ligatures w14:val="none"/>
    </w:rPr>
  </w:style>
  <w:style w:type="paragraph" w:customStyle="1" w:styleId="TableContents">
    <w:name w:val="Table Contents"/>
    <w:basedOn w:val="Normal"/>
    <w:qFormat/>
    <w:rsid w:val="000C7E1B"/>
    <w:pPr>
      <w:suppressLineNumbers/>
      <w:suppressAutoHyphens/>
      <w:spacing w:after="160" w:line="259" w:lineRule="auto"/>
    </w:pPr>
    <w:rPr>
      <w:rFonts w:asciiTheme="minorHAnsi" w:eastAsiaTheme="minorHAnsi" w:hAnsiTheme="minorHAnsi" w:cstheme="minorBidi"/>
      <w:sz w:val="22"/>
      <w:szCs w:val="22"/>
    </w:rPr>
  </w:style>
  <w:style w:type="paragraph" w:styleId="Revision">
    <w:name w:val="Revision"/>
    <w:hidden/>
    <w:uiPriority w:val="99"/>
    <w:semiHidden/>
    <w:rsid w:val="000C7E1B"/>
    <w:pPr>
      <w:spacing w:after="0" w:line="240" w:lineRule="auto"/>
    </w:pPr>
    <w:rPr>
      <w:rFonts w:ascii="Times New Roman" w:eastAsia="Times New Roman" w:hAnsi="Times New Roman" w:cs="Times New Roman"/>
      <w:kern w:val="0"/>
      <w:sz w:val="24"/>
      <w:szCs w:val="24"/>
      <w:lang w:val="en-ZA" w:eastAsia="en-ZA"/>
      <w14:ligatures w14:val="none"/>
    </w:rPr>
  </w:style>
  <w:style w:type="table" w:styleId="TableGrid">
    <w:name w:val="Table Grid"/>
    <w:basedOn w:val="TableNormal"/>
    <w:uiPriority w:val="39"/>
    <w:rsid w:val="000C7E1B"/>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C7E1B"/>
    <w:pPr>
      <w:spacing w:after="0" w:line="240" w:lineRule="auto"/>
    </w:pPr>
    <w:rPr>
      <w:rFonts w:ascii="Times New Roman" w:eastAsia="Times New Roman" w:hAnsi="Times New Roman"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7E1B"/>
    <w:pPr>
      <w:autoSpaceDE w:val="0"/>
      <w:autoSpaceDN w:val="0"/>
      <w:adjustRightInd w:val="0"/>
      <w:spacing w:after="0" w:line="240" w:lineRule="auto"/>
    </w:pPr>
    <w:rPr>
      <w:rFonts w:ascii="Arial" w:hAnsi="Arial" w:cs="Arial"/>
      <w:color w:val="000000"/>
      <w:kern w:val="0"/>
      <w:sz w:val="24"/>
      <w:szCs w:val="24"/>
      <w14:ligatures w14:val="none"/>
    </w:rPr>
  </w:style>
  <w:style w:type="table" w:customStyle="1" w:styleId="TableGrid2">
    <w:name w:val="Table Grid2"/>
    <w:basedOn w:val="TableNormal"/>
    <w:next w:val="TableGrid"/>
    <w:uiPriority w:val="39"/>
    <w:rsid w:val="000C7E1B"/>
    <w:pPr>
      <w:spacing w:after="0" w:line="240" w:lineRule="auto"/>
    </w:pPr>
    <w:rPr>
      <w:rFonts w:eastAsia="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7E1B"/>
    <w:pPr>
      <w:tabs>
        <w:tab w:val="center" w:pos="4513"/>
        <w:tab w:val="right" w:pos="9026"/>
      </w:tabs>
    </w:pPr>
  </w:style>
  <w:style w:type="character" w:customStyle="1" w:styleId="HeaderChar">
    <w:name w:val="Header Char"/>
    <w:basedOn w:val="DefaultParagraphFont"/>
    <w:link w:val="Header"/>
    <w:uiPriority w:val="99"/>
    <w:rsid w:val="000C7E1B"/>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0C7E1B"/>
    <w:pPr>
      <w:tabs>
        <w:tab w:val="center" w:pos="4513"/>
        <w:tab w:val="right" w:pos="9026"/>
      </w:tabs>
    </w:pPr>
  </w:style>
  <w:style w:type="character" w:customStyle="1" w:styleId="FooterChar">
    <w:name w:val="Footer Char"/>
    <w:basedOn w:val="DefaultParagraphFont"/>
    <w:link w:val="Footer"/>
    <w:uiPriority w:val="99"/>
    <w:rsid w:val="000C7E1B"/>
    <w:rPr>
      <w:rFonts w:ascii="Times New Roman" w:eastAsia="Times New Roman" w:hAnsi="Times New Roman" w:cs="Times New Roman"/>
      <w:kern w:val="0"/>
      <w:sz w:val="24"/>
      <w:szCs w:val="24"/>
      <w14:ligatures w14:val="none"/>
    </w:rPr>
  </w:style>
  <w:style w:type="paragraph" w:styleId="Caption">
    <w:name w:val="caption"/>
    <w:basedOn w:val="Normal"/>
    <w:next w:val="Normal"/>
    <w:uiPriority w:val="35"/>
    <w:semiHidden/>
    <w:unhideWhenUsed/>
    <w:qFormat/>
    <w:rsid w:val="000C7E1B"/>
    <w:pPr>
      <w:spacing w:after="200"/>
    </w:pPr>
    <w:rPr>
      <w:rFonts w:asciiTheme="minorHAnsi" w:eastAsiaTheme="minorEastAsia" w:hAnsiTheme="minorHAnsi" w:cstheme="minorBidi"/>
      <w:i/>
      <w:iCs/>
      <w:color w:val="0E2841" w:themeColor="text2"/>
      <w:sz w:val="18"/>
      <w:szCs w:val="18"/>
    </w:rPr>
  </w:style>
  <w:style w:type="character" w:styleId="Strong">
    <w:name w:val="Strong"/>
    <w:basedOn w:val="DefaultParagraphFont"/>
    <w:uiPriority w:val="22"/>
    <w:qFormat/>
    <w:rsid w:val="000C7E1B"/>
    <w:rPr>
      <w:b/>
      <w:bCs/>
      <w:color w:val="auto"/>
    </w:rPr>
  </w:style>
  <w:style w:type="character" w:styleId="Emphasis">
    <w:name w:val="Emphasis"/>
    <w:basedOn w:val="DefaultParagraphFont"/>
    <w:uiPriority w:val="20"/>
    <w:qFormat/>
    <w:rsid w:val="000C7E1B"/>
    <w:rPr>
      <w:i/>
      <w:iCs/>
      <w:color w:val="auto"/>
    </w:rPr>
  </w:style>
  <w:style w:type="paragraph" w:styleId="NoSpacing">
    <w:name w:val="No Spacing"/>
    <w:uiPriority w:val="1"/>
    <w:qFormat/>
    <w:rsid w:val="000C7E1B"/>
    <w:pPr>
      <w:spacing w:after="0" w:line="240" w:lineRule="auto"/>
    </w:pPr>
    <w:rPr>
      <w:rFonts w:eastAsiaTheme="minorEastAsia"/>
      <w:kern w:val="0"/>
      <w14:ligatures w14:val="none"/>
    </w:rPr>
  </w:style>
  <w:style w:type="character" w:styleId="SubtleEmphasis">
    <w:name w:val="Subtle Emphasis"/>
    <w:basedOn w:val="DefaultParagraphFont"/>
    <w:uiPriority w:val="19"/>
    <w:qFormat/>
    <w:rsid w:val="000C7E1B"/>
    <w:rPr>
      <w:i/>
      <w:iCs/>
      <w:color w:val="404040" w:themeColor="text1" w:themeTint="BF"/>
    </w:rPr>
  </w:style>
  <w:style w:type="character" w:styleId="SubtleReference">
    <w:name w:val="Subtle Reference"/>
    <w:basedOn w:val="DefaultParagraphFont"/>
    <w:uiPriority w:val="31"/>
    <w:qFormat/>
    <w:rsid w:val="000C7E1B"/>
    <w:rPr>
      <w:smallCaps/>
      <w:color w:val="404040" w:themeColor="text1" w:themeTint="BF"/>
    </w:rPr>
  </w:style>
  <w:style w:type="character" w:styleId="BookTitle">
    <w:name w:val="Book Title"/>
    <w:basedOn w:val="DefaultParagraphFont"/>
    <w:uiPriority w:val="33"/>
    <w:qFormat/>
    <w:rsid w:val="000C7E1B"/>
    <w:rPr>
      <w:b/>
      <w:bCs/>
      <w:i/>
      <w:iCs/>
      <w:spacing w:val="5"/>
    </w:rPr>
  </w:style>
  <w:style w:type="paragraph" w:styleId="TOCHeading">
    <w:name w:val="TOC Heading"/>
    <w:basedOn w:val="Heading1"/>
    <w:next w:val="Normal"/>
    <w:uiPriority w:val="39"/>
    <w:semiHidden/>
    <w:unhideWhenUsed/>
    <w:qFormat/>
    <w:rsid w:val="000C7E1B"/>
    <w:pPr>
      <w:spacing w:before="240" w:after="0"/>
      <w:jc w:val="both"/>
      <w:outlineLvl w:val="9"/>
    </w:pPr>
    <w:rPr>
      <w:sz w:val="32"/>
      <w:szCs w:val="32"/>
    </w:rPr>
  </w:style>
  <w:style w:type="paragraph" w:styleId="CommentSubject">
    <w:name w:val="annotation subject"/>
    <w:basedOn w:val="CommentText"/>
    <w:next w:val="CommentText"/>
    <w:link w:val="CommentSubjectChar"/>
    <w:uiPriority w:val="99"/>
    <w:semiHidden/>
    <w:unhideWhenUsed/>
    <w:rsid w:val="000C7E1B"/>
    <w:rPr>
      <w:b/>
      <w:bCs/>
    </w:rPr>
  </w:style>
  <w:style w:type="character" w:customStyle="1" w:styleId="CommentSubjectChar">
    <w:name w:val="Comment Subject Char"/>
    <w:basedOn w:val="CommentTextChar"/>
    <w:link w:val="CommentSubject"/>
    <w:uiPriority w:val="99"/>
    <w:semiHidden/>
    <w:rsid w:val="000C7E1B"/>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uiPriority w:val="99"/>
    <w:semiHidden/>
    <w:unhideWhenUsed/>
    <w:rsid w:val="000C7E1B"/>
    <w:rPr>
      <w:rFonts w:ascii="Segoe UI" w:hAnsi="Segoe UI"/>
      <w:sz w:val="18"/>
      <w:szCs w:val="18"/>
    </w:rPr>
  </w:style>
  <w:style w:type="character" w:customStyle="1" w:styleId="BalloonTextChar">
    <w:name w:val="Balloon Text Char"/>
    <w:basedOn w:val="DefaultParagraphFont"/>
    <w:link w:val="BalloonText"/>
    <w:uiPriority w:val="99"/>
    <w:semiHidden/>
    <w:rsid w:val="000C7E1B"/>
    <w:rPr>
      <w:rFonts w:ascii="Segoe UI" w:eastAsia="Times New Roman" w:hAnsi="Segoe UI" w:cs="Times New Roman"/>
      <w:kern w:val="0"/>
      <w:sz w:val="18"/>
      <w:szCs w:val="18"/>
      <w14:ligatures w14:val="none"/>
    </w:rPr>
  </w:style>
  <w:style w:type="character" w:styleId="Hyperlink">
    <w:name w:val="Hyperlink"/>
    <w:unhideWhenUsed/>
    <w:rsid w:val="000C7E1B"/>
    <w:rPr>
      <w:color w:val="0563C1"/>
      <w:u w:val="single"/>
    </w:rPr>
  </w:style>
  <w:style w:type="paragraph" w:customStyle="1" w:styleId="CM1">
    <w:name w:val="CM1"/>
    <w:basedOn w:val="Normal"/>
    <w:next w:val="Normal"/>
    <w:rsid w:val="000C7E1B"/>
    <w:pPr>
      <w:widowControl w:val="0"/>
      <w:autoSpaceDE w:val="0"/>
      <w:autoSpaceDN w:val="0"/>
      <w:adjustRightInd w:val="0"/>
    </w:pPr>
    <w:rPr>
      <w:rFonts w:ascii="Calibri" w:hAnsi="Calibri"/>
      <w:lang w:val="en-CA" w:eastAsia="en-CA"/>
    </w:rPr>
  </w:style>
  <w:style w:type="table" w:styleId="GridTable1Light">
    <w:name w:val="Grid Table 1 Light"/>
    <w:basedOn w:val="TableNormal"/>
    <w:uiPriority w:val="46"/>
    <w:rsid w:val="000C7E1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0C7E1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GridLight">
    <w:name w:val="Grid Table Light"/>
    <w:basedOn w:val="TableNormal"/>
    <w:uiPriority w:val="40"/>
    <w:rsid w:val="000C7E1B"/>
    <w:pPr>
      <w:spacing w:after="0" w:line="240" w:lineRule="auto"/>
    </w:pPr>
    <w:rPr>
      <w:rFonts w:ascii="Times New Roman" w:eastAsia="Times New Roman" w:hAnsi="Times New Roman" w:cs="Times New Roman"/>
      <w:kern w:val="0"/>
      <w:sz w:val="20"/>
      <w:szCs w:val="20"/>
      <w:lang w:val="en-ZA" w:eastAsia="en-ZA"/>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0C7E1B"/>
    <w:pPr>
      <w:spacing w:before="100" w:beforeAutospacing="1" w:after="100" w:afterAutospacing="1"/>
    </w:pPr>
    <w:rPr>
      <w:lang w:val="en-ZA" w:eastAsia="en-ZA"/>
    </w:rPr>
  </w:style>
  <w:style w:type="character" w:customStyle="1" w:styleId="spellingerror">
    <w:name w:val="spellingerror"/>
    <w:basedOn w:val="DefaultParagraphFont"/>
    <w:rsid w:val="000C7E1B"/>
  </w:style>
  <w:style w:type="character" w:customStyle="1" w:styleId="normaltextrun">
    <w:name w:val="normaltextrun"/>
    <w:basedOn w:val="DefaultParagraphFont"/>
    <w:rsid w:val="000C7E1B"/>
  </w:style>
  <w:style w:type="character" w:customStyle="1" w:styleId="eop">
    <w:name w:val="eop"/>
    <w:basedOn w:val="DefaultParagraphFont"/>
    <w:rsid w:val="000C7E1B"/>
  </w:style>
  <w:style w:type="character" w:styleId="UnresolvedMention">
    <w:name w:val="Unresolved Mention"/>
    <w:basedOn w:val="DefaultParagraphFont"/>
    <w:uiPriority w:val="99"/>
    <w:semiHidden/>
    <w:unhideWhenUsed/>
    <w:rsid w:val="000C7E1B"/>
    <w:rPr>
      <w:color w:val="605E5C"/>
      <w:shd w:val="clear" w:color="auto" w:fill="E1DFDD"/>
    </w:rPr>
  </w:style>
  <w:style w:type="table" w:styleId="GridTable4-Accent5">
    <w:name w:val="Grid Table 4 Accent 5"/>
    <w:basedOn w:val="TableNormal"/>
    <w:uiPriority w:val="49"/>
    <w:rsid w:val="000C7E1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5Dark-Accent3">
    <w:name w:val="Grid Table 5 Dark Accent 3"/>
    <w:basedOn w:val="TableNormal"/>
    <w:uiPriority w:val="50"/>
    <w:rsid w:val="000C7E1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paragraph" w:styleId="NormalWeb">
    <w:name w:val="Normal (Web)"/>
    <w:basedOn w:val="Normal"/>
    <w:uiPriority w:val="99"/>
    <w:unhideWhenUsed/>
    <w:rsid w:val="000C7E1B"/>
    <w:pPr>
      <w:spacing w:before="100" w:beforeAutospacing="1" w:after="100" w:afterAutospacing="1" w:line="240" w:lineRule="auto"/>
    </w:pPr>
    <w:rPr>
      <w:lang w:eastAsia="en-ZA"/>
    </w:rPr>
  </w:style>
  <w:style w:type="table" w:styleId="PlainTable2">
    <w:name w:val="Plain Table 2"/>
    <w:basedOn w:val="TableNormal"/>
    <w:uiPriority w:val="42"/>
    <w:rsid w:val="000C7E1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3-Accent6">
    <w:name w:val="Grid Table 3 Accent 6"/>
    <w:basedOn w:val="TableNormal"/>
    <w:uiPriority w:val="48"/>
    <w:rsid w:val="000C7E1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3-Accent5">
    <w:name w:val="Grid Table 3 Accent 5"/>
    <w:basedOn w:val="TableNormal"/>
    <w:uiPriority w:val="48"/>
    <w:rsid w:val="000C7E1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PlainTable5">
    <w:name w:val="Plain Table 5"/>
    <w:basedOn w:val="TableNormal"/>
    <w:uiPriority w:val="45"/>
    <w:rsid w:val="000C7E1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0C7E1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0C7E1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C7E1B"/>
    <w:pPr>
      <w:spacing w:after="0" w:line="240" w:lineRule="auto"/>
    </w:pPr>
    <w:rPr>
      <w:rFonts w:ascii="Times New Roman" w:eastAsia="Times New Roman" w:hAnsi="Times New Roman" w:cs="Times New Roman"/>
      <w:kern w:val="0"/>
      <w:sz w:val="20"/>
      <w:szCs w:val="20"/>
      <w:lang w:val="en-ZA" w:eastAsia="en-ZA"/>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0C7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showHistoryTerm('ctl00_ctl00_FindField_FindField_historyControl_HistoryRepeater_ctl34_ellipsis',true)" TargetMode="External"/><Relationship Id="rId5" Type="http://schemas.openxmlformats.org/officeDocument/2006/relationships/hyperlink" Target="javascript:showHistoryTerm('ctl00_ctl00_FindField_FindField_historyControl_HistoryRepeater_ctl36_ellipsis',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6344</Words>
  <Characters>36162</Characters>
  <Application>Microsoft Office Word</Application>
  <DocSecurity>0</DocSecurity>
  <Lines>301</Lines>
  <Paragraphs>84</Paragraphs>
  <ScaleCrop>false</ScaleCrop>
  <Company>Springer Nature</Company>
  <LinksUpToDate>false</LinksUpToDate>
  <CharactersWithSpaces>42422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2024-06-11T09:15:00Z</dcterms:created>
  <dcterms:modified xsi:type="dcterms:W3CDTF">2024-06-11T09:15:00Z</dcterms:modified>
</cp:coreProperties>
</file>