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14FD4" w14:textId="77777777" w:rsidR="006F04E3" w:rsidRPr="006F04E3" w:rsidRDefault="006F04E3" w:rsidP="006F04E3">
      <w:pPr>
        <w:spacing w:after="200" w:line="36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6F04E3">
        <w:rPr>
          <w:rFonts w:ascii="Times New Roman" w:eastAsia="SimSun" w:hAnsi="Times New Roman" w:cs="Times New Roman"/>
          <w:b/>
          <w:sz w:val="24"/>
          <w:szCs w:val="24"/>
        </w:rPr>
        <w:t>QUESTIONNAIRE</w:t>
      </w:r>
    </w:p>
    <w:p w14:paraId="0F805D06" w14:textId="77777777" w:rsidR="006F04E3" w:rsidRPr="006F04E3" w:rsidRDefault="006F04E3" w:rsidP="006F04E3">
      <w:pPr>
        <w:spacing w:after="200" w:line="36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6F04E3">
        <w:rPr>
          <w:rFonts w:ascii="Times New Roman" w:eastAsia="SimSun" w:hAnsi="Times New Roman" w:cs="Times New Roman"/>
          <w:b/>
          <w:sz w:val="24"/>
          <w:szCs w:val="24"/>
        </w:rPr>
        <w:t>CONSENT FORM</w:t>
      </w:r>
    </w:p>
    <w:p w14:paraId="4A7D5CF6" w14:textId="4C379A97" w:rsidR="006F04E3" w:rsidRPr="006F04E3" w:rsidRDefault="006F04E3" w:rsidP="006F04E3">
      <w:pPr>
        <w:spacing w:after="200" w:line="48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6F04E3">
        <w:rPr>
          <w:rFonts w:ascii="Times New Roman" w:eastAsia="SimSun" w:hAnsi="Times New Roman" w:cs="Times New Roman"/>
          <w:b/>
          <w:sz w:val="24"/>
          <w:szCs w:val="24"/>
          <w:u w:val="single"/>
        </w:rPr>
        <w:t>Research Title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: </w:t>
      </w:r>
      <w:r w:rsidRPr="006F04E3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Preparedness towards the next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p</w:t>
      </w:r>
      <w:r w:rsidRPr="006F04E3">
        <w:rPr>
          <w:rFonts w:ascii="Times New Roman" w:eastAsia="SimSun" w:hAnsi="Times New Roman" w:cs="Times New Roman"/>
          <w:b/>
          <w:bCs/>
          <w:sz w:val="24"/>
          <w:szCs w:val="24"/>
        </w:rPr>
        <w:t>andemic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s</w:t>
      </w:r>
      <w:r w:rsidRPr="006F04E3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Attitudes and </w:t>
      </w:r>
      <w:r w:rsidRPr="006F04E3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Perception of a cross-section of Nigerians </w:t>
      </w:r>
    </w:p>
    <w:p w14:paraId="46642288" w14:textId="2330A61C" w:rsidR="006F04E3" w:rsidRPr="006F04E3" w:rsidRDefault="006F04E3" w:rsidP="006F04E3">
      <w:pPr>
        <w:spacing w:after="200" w:line="36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>I (respondent</w:t>
      </w:r>
      <w:r>
        <w:rPr>
          <w:rFonts w:ascii="Times New Roman" w:eastAsia="SimSun" w:hAnsi="Times New Roman" w:cs="Times New Roman"/>
          <w:sz w:val="24"/>
          <w:szCs w:val="24"/>
        </w:rPr>
        <w:t>’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s name), </w:t>
      </w:r>
      <w:r>
        <w:rPr>
          <w:rFonts w:ascii="Times New Roman" w:eastAsia="SimSun" w:hAnsi="Times New Roman" w:cs="Times New Roman"/>
          <w:sz w:val="24"/>
          <w:szCs w:val="24"/>
        </w:rPr>
        <w:t>acknowledge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 that I have been well informed of the details and scope of the research being carried </w:t>
      </w:r>
      <w:r>
        <w:rPr>
          <w:rFonts w:ascii="Times New Roman" w:eastAsia="SimSun" w:hAnsi="Times New Roman" w:cs="Times New Roman"/>
          <w:sz w:val="24"/>
          <w:szCs w:val="24"/>
        </w:rPr>
        <w:t xml:space="preserve">out 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by </w:t>
      </w:r>
      <w:r>
        <w:rPr>
          <w:rFonts w:ascii="Times New Roman" w:eastAsia="SimSun" w:hAnsi="Times New Roman" w:cs="Times New Roman"/>
          <w:sz w:val="24"/>
          <w:szCs w:val="24"/>
        </w:rPr>
        <w:t xml:space="preserve">the </w:t>
      </w:r>
      <w:r w:rsidRPr="006F04E3">
        <w:rPr>
          <w:rFonts w:ascii="Times New Roman" w:eastAsia="SimSun" w:hAnsi="Times New Roman" w:cs="Times New Roman"/>
          <w:sz w:val="24"/>
          <w:szCs w:val="24"/>
        </w:rPr>
        <w:t>Researcher</w:t>
      </w:r>
      <w:r>
        <w:rPr>
          <w:rFonts w:ascii="Times New Roman" w:eastAsia="SimSun" w:hAnsi="Times New Roman" w:cs="Times New Roman"/>
          <w:sz w:val="24"/>
          <w:szCs w:val="24"/>
        </w:rPr>
        <w:t>s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. I accept to fill </w:t>
      </w:r>
      <w:r>
        <w:rPr>
          <w:rFonts w:ascii="Times New Roman" w:eastAsia="SimSun" w:hAnsi="Times New Roman" w:cs="Times New Roman"/>
          <w:sz w:val="24"/>
          <w:szCs w:val="24"/>
        </w:rPr>
        <w:t xml:space="preserve">out 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this questionnaire and grant permission to the researchers to quote my responses in </w:t>
      </w:r>
      <w:r>
        <w:rPr>
          <w:rFonts w:ascii="Times New Roman" w:eastAsia="SimSun" w:hAnsi="Times New Roman" w:cs="Times New Roman"/>
          <w:sz w:val="24"/>
          <w:szCs w:val="24"/>
        </w:rPr>
        <w:t>scholarly research papers</w:t>
      </w:r>
      <w:r w:rsidRPr="006F04E3">
        <w:rPr>
          <w:rFonts w:ascii="Times New Roman" w:eastAsia="SimSun" w:hAnsi="Times New Roman" w:cs="Times New Roman"/>
          <w:sz w:val="24"/>
          <w:szCs w:val="24"/>
        </w:rPr>
        <w:t>. I understand that their work is for academic purposes.</w:t>
      </w:r>
    </w:p>
    <w:p w14:paraId="0A8D9B18" w14:textId="19668916" w:rsidR="006F04E3" w:rsidRPr="006F04E3" w:rsidRDefault="006F04E3" w:rsidP="006F04E3">
      <w:pPr>
        <w:spacing w:after="200" w:line="36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I also understand that the researchers will maintain my anonymity </w:t>
      </w:r>
      <w:r>
        <w:rPr>
          <w:rFonts w:ascii="Times New Roman" w:eastAsia="SimSun" w:hAnsi="Times New Roman" w:cs="Times New Roman"/>
          <w:sz w:val="24"/>
          <w:szCs w:val="24"/>
        </w:rPr>
        <w:t>about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 my responses and only use the information gathered for research and academic purposes.</w:t>
      </w:r>
    </w:p>
    <w:p w14:paraId="75839978" w14:textId="79B3804D" w:rsidR="006F04E3" w:rsidRPr="006F04E3" w:rsidRDefault="006F04E3" w:rsidP="006F04E3">
      <w:pPr>
        <w:spacing w:after="200" w:line="360" w:lineRule="auto"/>
        <w:jc w:val="both"/>
        <w:rPr>
          <w:rFonts w:ascii="Times New Roman" w:eastAsia="SimSun" w:hAnsi="Times New Roman" w:cs="Times New Roman"/>
          <w:i/>
          <w:iCs/>
          <w:sz w:val="24"/>
          <w:szCs w:val="24"/>
        </w:rPr>
      </w:pPr>
      <w:r w:rsidRPr="006F04E3">
        <w:rPr>
          <w:rFonts w:eastAsia="SimSun" w:cs="Times New Roman"/>
          <w:i/>
          <w:iCs/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1ED5FC97" wp14:editId="649D1820">
                <wp:simplePos x="0" y="0"/>
                <wp:positionH relativeFrom="column">
                  <wp:posOffset>3606800</wp:posOffset>
                </wp:positionH>
                <wp:positionV relativeFrom="paragraph">
                  <wp:posOffset>548640</wp:posOffset>
                </wp:positionV>
                <wp:extent cx="1257300" cy="304800"/>
                <wp:effectExtent l="0" t="0" r="19050" b="19050"/>
                <wp:wrapNone/>
                <wp:docPr id="1189959009" name="Rectangle 11899590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7300" cy="304800"/>
                        </a:xfrm>
                        <a:prstGeom prst="rect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A36B165" w14:textId="77777777" w:rsidR="006F04E3" w:rsidRDefault="006F04E3" w:rsidP="006F04E3"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D5FC97" id="Rectangle 1189959009" o:spid="_x0000_s1026" style="position:absolute;left:0;text-align:left;margin-left:284pt;margin-top:43.2pt;width:99pt;height:24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" filled="f">
                <v:path arrowok="t"/>
                <v:textbox>
                  <w:txbxContent>
                    <w:p w14:paraId="6A36B165" w14:textId="77777777" w:rsidR="006F04E3" w:rsidRDefault="006F04E3" w:rsidP="006F04E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6F04E3">
        <w:rPr>
          <w:rFonts w:eastAsia="SimSun" w:cs="Times New Roman"/>
          <w:i/>
          <w:iCs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247DEB0" wp14:editId="22CB02E1">
                <wp:simplePos x="0" y="0"/>
                <wp:positionH relativeFrom="column">
                  <wp:posOffset>-50800</wp:posOffset>
                </wp:positionH>
                <wp:positionV relativeFrom="paragraph">
                  <wp:posOffset>548640</wp:posOffset>
                </wp:positionV>
                <wp:extent cx="1238250" cy="342900"/>
                <wp:effectExtent l="0" t="0" r="19050" b="19050"/>
                <wp:wrapNone/>
                <wp:docPr id="1458512124" name="Rectangle 1458512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342900"/>
                        </a:xfrm>
                        <a:prstGeom prst="rect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25720CC" w14:textId="77777777" w:rsidR="006F04E3" w:rsidRDefault="006F04E3" w:rsidP="006F04E3"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47DEB0" id="Rectangle 1458512124" o:spid="_x0000_s1027" style="position:absolute;left:0;text-align:left;margin-left:-4pt;margin-top:43.2pt;width:97.5pt;height:27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" filled="f">
                <v:path arrowok="t"/>
                <v:textbox>
                  <w:txbxContent>
                    <w:p w14:paraId="725720CC" w14:textId="77777777" w:rsidR="006F04E3" w:rsidRDefault="006F04E3" w:rsidP="006F04E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6F04E3"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By underlining </w:t>
      </w:r>
      <w:r w:rsidRPr="006F04E3">
        <w:rPr>
          <w:rFonts w:ascii="Times New Roman" w:eastAsia="SimSun" w:hAnsi="Times New Roman" w:cs="Times New Roman"/>
          <w:b/>
          <w:i/>
          <w:iCs/>
          <w:sz w:val="24"/>
          <w:szCs w:val="24"/>
        </w:rPr>
        <w:t xml:space="preserve">Yes </w:t>
      </w:r>
      <w:r w:rsidRPr="006F04E3">
        <w:rPr>
          <w:rFonts w:ascii="Times New Roman" w:eastAsia="SimSun" w:hAnsi="Times New Roman" w:cs="Times New Roman"/>
          <w:i/>
          <w:iCs/>
          <w:sz w:val="24"/>
          <w:szCs w:val="24"/>
        </w:rPr>
        <w:t xml:space="preserve">in the box below, you are indicating that you understand the contents of this consent form and you voluntarily agree to participate in this survey. </w:t>
      </w:r>
    </w:p>
    <w:p w14:paraId="54A381CF" w14:textId="77777777" w:rsidR="006F04E3" w:rsidRPr="006F04E3" w:rsidRDefault="006F04E3" w:rsidP="006F04E3">
      <w:pPr>
        <w:tabs>
          <w:tab w:val="left" w:pos="5750"/>
        </w:tabs>
        <w:spacing w:after="200" w:line="36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>I Agree: Yes / No</w:t>
      </w:r>
      <w:r w:rsidRPr="006F04E3">
        <w:rPr>
          <w:rFonts w:ascii="Times New Roman" w:eastAsia="SimSun" w:hAnsi="Times New Roman" w:cs="Times New Roman"/>
          <w:sz w:val="24"/>
          <w:szCs w:val="24"/>
        </w:rPr>
        <w:tab/>
        <w:t>Date:</w:t>
      </w:r>
    </w:p>
    <w:p w14:paraId="1FB7CDB9" w14:textId="77777777" w:rsidR="006F04E3" w:rsidRPr="006F04E3" w:rsidRDefault="006F04E3" w:rsidP="006F04E3">
      <w:pPr>
        <w:spacing w:after="200" w:line="276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695BFEC8" w14:textId="3F9C3263" w:rsidR="006F04E3" w:rsidRPr="006F04E3" w:rsidRDefault="006F04E3" w:rsidP="006F04E3">
      <w:pPr>
        <w:spacing w:after="200" w:line="276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Contacts: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Dr Ismail A. Odetokun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, </w:t>
      </w:r>
    </w:p>
    <w:p w14:paraId="094A30ED" w14:textId="582E620B" w:rsidR="006F04E3" w:rsidRPr="006F04E3" w:rsidRDefault="006F04E3" w:rsidP="006F04E3">
      <w:pPr>
        <w:spacing w:after="200" w:line="276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Department of Veterinary Public Health and Preventive Medicine, 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Faculty of Veterinary </w:t>
      </w:r>
      <w:r>
        <w:rPr>
          <w:rFonts w:ascii="Times New Roman" w:eastAsia="SimSun" w:hAnsi="Times New Roman" w:cs="Times New Roman"/>
          <w:sz w:val="24"/>
          <w:szCs w:val="24"/>
        </w:rPr>
        <w:t>Medicine</w:t>
      </w:r>
      <w:r w:rsidRPr="006F04E3">
        <w:rPr>
          <w:rFonts w:ascii="Times New Roman" w:eastAsia="SimSun" w:hAnsi="Times New Roman" w:cs="Times New Roman"/>
          <w:sz w:val="24"/>
          <w:szCs w:val="24"/>
        </w:rPr>
        <w:t>, University of Ilorin, Nigeria.</w:t>
      </w:r>
    </w:p>
    <w:p w14:paraId="7E43A7A5" w14:textId="63CEC7C0" w:rsidR="006F04E3" w:rsidRPr="006F04E3" w:rsidRDefault="006F04E3" w:rsidP="006F04E3">
      <w:pPr>
        <w:spacing w:after="200" w:line="276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>Email:</w:t>
      </w:r>
      <w:r w:rsidRPr="006F04E3">
        <w:rPr>
          <w:rFonts w:ascii="Times New Roman" w:eastAsia="SimSun" w:hAnsi="Times New Roman" w:cs="Times New Roman"/>
        </w:rPr>
        <w:t xml:space="preserve"> </w:t>
      </w:r>
      <w:hyperlink r:id="rId7" w:history="1">
        <w:r w:rsidRPr="006F04E3">
          <w:rPr>
            <w:rStyle w:val="Hyperlink"/>
            <w:rFonts w:ascii="Times New Roman" w:eastAsia="SimSun" w:hAnsi="Times New Roman"/>
          </w:rPr>
          <w:t>odetokun.ia@unilorin.edu.ng</w:t>
        </w:r>
      </w:hyperlink>
      <w:r w:rsidRPr="006F04E3">
        <w:rPr>
          <w:rFonts w:ascii="Times New Roman" w:eastAsia="SimSun" w:hAnsi="Times New Roman" w:cs="Times New Roman"/>
        </w:rPr>
        <w:t xml:space="preserve"> 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   Phone: +2348030886018</w:t>
      </w:r>
    </w:p>
    <w:p w14:paraId="048363F3" w14:textId="77777777" w:rsidR="006F04E3" w:rsidRPr="006F04E3" w:rsidRDefault="006F04E3" w:rsidP="006F04E3">
      <w:pPr>
        <w:tabs>
          <w:tab w:val="left" w:pos="2775"/>
        </w:tabs>
        <w:spacing w:after="200" w:line="276" w:lineRule="auto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ab/>
      </w:r>
    </w:p>
    <w:p w14:paraId="3F9E1042" w14:textId="77777777" w:rsidR="006F04E3" w:rsidRPr="006F04E3" w:rsidRDefault="006F04E3" w:rsidP="006F04E3">
      <w:pPr>
        <w:spacing w:after="200" w:line="276" w:lineRule="auto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2DE2898C" w14:textId="6E65FDEC" w:rsidR="006F04E3" w:rsidRPr="006F04E3" w:rsidRDefault="008074FF" w:rsidP="002955D3">
      <w:pPr>
        <w:spacing w:after="0" w:line="480" w:lineRule="auto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</w:rPr>
        <w:lastRenderedPageBreak/>
        <w:t xml:space="preserve">INTRODUCTION </w:t>
      </w:r>
    </w:p>
    <w:p w14:paraId="75AA9F33" w14:textId="628020CE" w:rsidR="006F04E3" w:rsidRPr="006F04E3" w:rsidRDefault="006F04E3" w:rsidP="002955D3">
      <w:pPr>
        <w:spacing w:after="200" w:line="480" w:lineRule="auto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We are researchers at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 the University of Ilorin, Ilorin, and </w:t>
      </w:r>
      <w:r>
        <w:rPr>
          <w:rFonts w:ascii="Times New Roman" w:eastAsia="SimSun" w:hAnsi="Times New Roman" w:cs="Times New Roman"/>
          <w:sz w:val="24"/>
          <w:szCs w:val="24"/>
        </w:rPr>
        <w:t>researching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 the above topic. Information gathered would be used exclusively for research. Participation is voluntary and you may exit the study at any point. All information provided </w:t>
      </w:r>
      <w:r>
        <w:rPr>
          <w:rFonts w:ascii="Times New Roman" w:eastAsia="SimSun" w:hAnsi="Times New Roman" w:cs="Times New Roman"/>
          <w:sz w:val="24"/>
          <w:szCs w:val="24"/>
        </w:rPr>
        <w:t>will</w:t>
      </w: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 remain confidential. Please answer the questionnaire objectively by underlining the appropriate option. You may as well express your opinion in response to each question as deemed fit. Thank you!</w:t>
      </w:r>
    </w:p>
    <w:p w14:paraId="2DAA6D20" w14:textId="457BCEB0" w:rsidR="006F04E3" w:rsidRPr="006F04E3" w:rsidRDefault="008074FF" w:rsidP="002955D3">
      <w:pPr>
        <w:numPr>
          <w:ilvl w:val="0"/>
          <w:numId w:val="2"/>
        </w:numPr>
        <w:spacing w:after="200" w:line="480" w:lineRule="auto"/>
        <w:contextualSpacing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GB"/>
        </w:rPr>
        <w:t xml:space="preserve">Demographic </w:t>
      </w:r>
      <w:r>
        <w:rPr>
          <w:rFonts w:ascii="Times New Roman" w:eastAsia="Times New Roman" w:hAnsi="Times New Roman" w:cs="Times New Roman"/>
          <w:b/>
          <w:kern w:val="2"/>
          <w:sz w:val="24"/>
          <w:szCs w:val="24"/>
          <w:lang w:val="en-GB"/>
        </w:rPr>
        <w:t>Information</w:t>
      </w:r>
    </w:p>
    <w:p w14:paraId="0E8AB5B3" w14:textId="77777777" w:rsidR="006F04E3" w:rsidRPr="006F04E3" w:rsidRDefault="006F04E3" w:rsidP="002955D3">
      <w:pPr>
        <w:numPr>
          <w:ilvl w:val="0"/>
          <w:numId w:val="3"/>
        </w:num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Gender? (Male/Female)</w:t>
      </w:r>
    </w:p>
    <w:p w14:paraId="7A6952E4" w14:textId="77777777" w:rsidR="006F04E3" w:rsidRPr="006F04E3" w:rsidRDefault="006F04E3" w:rsidP="002955D3">
      <w:pPr>
        <w:numPr>
          <w:ilvl w:val="0"/>
          <w:numId w:val="3"/>
        </w:num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Level of education? (Primary/Secondary/Tertiary/None)</w:t>
      </w:r>
    </w:p>
    <w:p w14:paraId="359DDDE1" w14:textId="77777777" w:rsidR="006F04E3" w:rsidRPr="006F04E3" w:rsidRDefault="006F04E3" w:rsidP="002955D3">
      <w:pPr>
        <w:numPr>
          <w:ilvl w:val="0"/>
          <w:numId w:val="3"/>
        </w:num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Age range (Adolescence/Adult)</w:t>
      </w:r>
    </w:p>
    <w:p w14:paraId="0455CDB2" w14:textId="77777777" w:rsidR="006F04E3" w:rsidRPr="006F04E3" w:rsidRDefault="006F04E3" w:rsidP="002955D3">
      <w:pPr>
        <w:numPr>
          <w:ilvl w:val="0"/>
          <w:numId w:val="3"/>
        </w:num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Location ……………………………. (Local Government Area)</w:t>
      </w:r>
    </w:p>
    <w:p w14:paraId="6AC0C7AE" w14:textId="77777777" w:rsidR="006F04E3" w:rsidRPr="006F04E3" w:rsidRDefault="006F04E3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</w:p>
    <w:p w14:paraId="00B949E3" w14:textId="77777777" w:rsidR="006F04E3" w:rsidRPr="006F04E3" w:rsidRDefault="006F04E3" w:rsidP="002955D3">
      <w:pPr>
        <w:numPr>
          <w:ilvl w:val="0"/>
          <w:numId w:val="2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  <w:t xml:space="preserve">Knowledge </w:t>
      </w:r>
    </w:p>
    <w:p w14:paraId="5F543D9D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Have you heard of previous pandemics, such as the Spanish Flu or the H1N1 influenza? (YES/NO)</w:t>
      </w:r>
    </w:p>
    <w:p w14:paraId="3DCC9A0F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understand the concept of a pandemic and its potential impact on society? (YES/NO)</w:t>
      </w:r>
    </w:p>
    <w:p w14:paraId="6D3F1793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Are you aware of the basic preventive measures to reduce the spread of infectious diseases, such as hand hygiene and wearing masks? (YES/NO)</w:t>
      </w:r>
    </w:p>
    <w:p w14:paraId="28785259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know how vaccines work and their role in preventing infectious diseases? (YES/NO)</w:t>
      </w:r>
    </w:p>
    <w:p w14:paraId="2AFBE232" w14:textId="18CD9303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Have you received </w:t>
      </w:r>
      <w:r w:rsidR="002955D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formal education or training on preparedness and response for pandemics</w:t>
      </w: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? (YES/NO)</w:t>
      </w:r>
    </w:p>
    <w:p w14:paraId="1C21650B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lastRenderedPageBreak/>
        <w:t>Are you familiar with the signs and symptoms of common infectious diseases? (YES/NO)</w:t>
      </w:r>
    </w:p>
    <w:p w14:paraId="482E1869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know where to access reliable and up-to-date information about pandemics and health emergencies? (YES/NO)</w:t>
      </w:r>
    </w:p>
    <w:p w14:paraId="2B6B3D93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Have you actively followed public health guidelines and recommendations during previous disease outbreaks, such as COVID-19? (YES/NO)</w:t>
      </w:r>
    </w:p>
    <w:p w14:paraId="4C260A8A" w14:textId="77777777" w:rsidR="006F04E3" w:rsidRP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Are you aware of the importance of early detection and reporting of potential disease outbreaks? (YES/NO)</w:t>
      </w:r>
    </w:p>
    <w:p w14:paraId="6A6F3DAD" w14:textId="016152E1" w:rsidR="006F04E3" w:rsidRDefault="006F04E3" w:rsidP="002955D3">
      <w:pPr>
        <w:numPr>
          <w:ilvl w:val="0"/>
          <w:numId w:val="1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have a basic understanding of how healthcare systems respond to pandemics and the roles of different stakeholders? (YES/NO)</w:t>
      </w:r>
    </w:p>
    <w:p w14:paraId="0DB51FF0" w14:textId="77777777" w:rsidR="008074FF" w:rsidRPr="006F04E3" w:rsidRDefault="008074FF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</w:p>
    <w:p w14:paraId="50A80A45" w14:textId="77777777" w:rsidR="008074FF" w:rsidRPr="006F04E3" w:rsidRDefault="008074FF" w:rsidP="002955D3">
      <w:pPr>
        <w:numPr>
          <w:ilvl w:val="0"/>
          <w:numId w:val="2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  <w:t xml:space="preserve">Attitudes </w:t>
      </w:r>
    </w:p>
    <w:p w14:paraId="599EDFF1" w14:textId="77777777" w:rsidR="008074FF" w:rsidRPr="006F04E3" w:rsidRDefault="008074FF" w:rsidP="002955D3">
      <w:pPr>
        <w:numPr>
          <w:ilvl w:val="0"/>
          <w:numId w:val="5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Are you personally concerned about the possibility of a future pandemic? (YES/NO/I DON’T KNOW)</w:t>
      </w:r>
    </w:p>
    <w:p w14:paraId="3F020973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Have you taken any proactive steps to educate yourself about pandemic preparedness? (YES/NO/I DON’T KNOW)</w:t>
      </w:r>
    </w:p>
    <w:p w14:paraId="4C316601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believe that individuals have a responsibility to contribute to pandemic preparedness efforts? (YES/NO/I DON’T KNOW)</w:t>
      </w:r>
    </w:p>
    <w:p w14:paraId="1E231D6A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Have you participated in any community initiatives related to pandemic preparedness? (YES/NO/I DON’T KNOW)</w:t>
      </w:r>
    </w:p>
    <w:p w14:paraId="442C384F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trust that the government will prioritize pandemic preparedness and response?</w:t>
      </w:r>
    </w:p>
    <w:p w14:paraId="6F790F81" w14:textId="77777777" w:rsidR="008074FF" w:rsidRPr="006F04E3" w:rsidRDefault="008074FF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(YES/NO/I DON’T KNOW)</w:t>
      </w:r>
    </w:p>
    <w:p w14:paraId="1254BBC8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Would you be willing to follow public health guidelines and recommendations during a future pandemic, even if they cause inconvenience? (YES/NO/I DON’T KNOW)</w:t>
      </w:r>
    </w:p>
    <w:p w14:paraId="57B49B22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lastRenderedPageBreak/>
        <w:t>Have you discussed pandemic preparedness with your friends or family members?</w:t>
      </w:r>
    </w:p>
    <w:p w14:paraId="46B03906" w14:textId="77777777" w:rsidR="008074FF" w:rsidRPr="006F04E3" w:rsidRDefault="008074FF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(YES/NO/I DON’T KNOW)</w:t>
      </w:r>
    </w:p>
    <w:p w14:paraId="71887491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Do you feel that you have sufficient knowledge to make informed decisions about pandemic preparedness?</w:t>
      </w:r>
    </w:p>
    <w:p w14:paraId="1AECD344" w14:textId="77777777" w:rsidR="008074FF" w:rsidRPr="006F04E3" w:rsidRDefault="008074FF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(YES/NO/I DON’T KNOW)</w:t>
      </w:r>
    </w:p>
    <w:p w14:paraId="0A71A376" w14:textId="77777777" w:rsidR="008074FF" w:rsidRPr="006F04E3" w:rsidRDefault="008074FF" w:rsidP="002955D3">
      <w:pPr>
        <w:numPr>
          <w:ilvl w:val="0"/>
          <w:numId w:val="5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Are you confident in the ability of Nigeria to recover quickly from the economic impact of a future pandemic? (YES/NO/I DON’T KNOW)</w:t>
      </w:r>
    </w:p>
    <w:p w14:paraId="44988B7B" w14:textId="7259CF05" w:rsidR="008074FF" w:rsidRDefault="008074FF" w:rsidP="002955D3">
      <w:pPr>
        <w:numPr>
          <w:ilvl w:val="0"/>
          <w:numId w:val="5"/>
        </w:numPr>
        <w:spacing w:before="240"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Would you be willing to volunteer your time or resources to support pandemic response efforts? (YES/NO/I DON’T KNOW)</w:t>
      </w:r>
    </w:p>
    <w:p w14:paraId="7A67F650" w14:textId="77777777" w:rsidR="008074FF" w:rsidRPr="006F04E3" w:rsidRDefault="008074FF" w:rsidP="002955D3">
      <w:pPr>
        <w:spacing w:before="240"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</w:p>
    <w:p w14:paraId="2A6848DE" w14:textId="7896F561" w:rsidR="006F04E3" w:rsidRPr="006F04E3" w:rsidRDefault="006F04E3" w:rsidP="002955D3">
      <w:pPr>
        <w:numPr>
          <w:ilvl w:val="0"/>
          <w:numId w:val="2"/>
        </w:numPr>
        <w:spacing w:before="240"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  <w:t>Perception</w:t>
      </w:r>
      <w:r w:rsidR="008074FF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  <w:t>s</w:t>
      </w:r>
      <w:r w:rsidRPr="006F04E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val="en-GB"/>
        </w:rPr>
        <w:t xml:space="preserve"> </w:t>
      </w:r>
    </w:p>
    <w:p w14:paraId="7DC023F1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I believe that Nigeria is adequately prepared to handle a future pandemic. (STRONGLY AGREE/AGREE/NEUTRAL/DISAGREE/STRONGLY DISAGREE) </w:t>
      </w:r>
    </w:p>
    <w:p w14:paraId="4F2FD6B3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The government has effectively communicated information and guidelines during previous disease outbreaks.  (STRONGLY AGREE/AGREE/NEUTRAL/DISAGREE/STRONGLY DISAGREE).</w:t>
      </w:r>
    </w:p>
    <w:p w14:paraId="794C7E7F" w14:textId="75686C2D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I </w:t>
      </w:r>
      <w:r w:rsidR="002955D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am confident in the healthcare system's ability to respond promptly and efficiently during </w:t>
      </w: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pandemic</w:t>
      </w:r>
      <w:r w:rsidR="002955D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s</w:t>
      </w: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. (STRONGLY AGREE/AGREE/NEUTRAL/DISAGREE/STRONGLY DISAGREE) </w:t>
      </w:r>
    </w:p>
    <w:p w14:paraId="069DB671" w14:textId="77777777" w:rsidR="006F04E3" w:rsidRPr="006F04E3" w:rsidRDefault="006F04E3" w:rsidP="002955D3">
      <w:pPr>
        <w:numPr>
          <w:ilvl w:val="0"/>
          <w:numId w:val="4"/>
        </w:num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The public has a good understanding of the importance of personal hygiene practices in preventing the spread of infectious diseases. </w:t>
      </w:r>
    </w:p>
    <w:p w14:paraId="6B6CBA88" w14:textId="77777777" w:rsidR="006F04E3" w:rsidRPr="006F04E3" w:rsidRDefault="006F04E3" w:rsidP="002955D3">
      <w:pPr>
        <w:spacing w:after="0" w:line="480" w:lineRule="auto"/>
        <w:ind w:firstLine="720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6F04E3">
        <w:rPr>
          <w:rFonts w:ascii="Times New Roman" w:eastAsia="SimSun" w:hAnsi="Times New Roman" w:cs="Times New Roman"/>
          <w:sz w:val="24"/>
          <w:szCs w:val="24"/>
        </w:rPr>
        <w:t xml:space="preserve">(STRONGLY AGREE/AGREE/NEUTRAL/DISAGREE/STRONGLY DISAGREE) </w:t>
      </w:r>
    </w:p>
    <w:p w14:paraId="453CD710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lastRenderedPageBreak/>
        <w:t>There is sufficient access to accurate and reliable information about pandemics and health emergencies in Nigeria.</w:t>
      </w:r>
    </w:p>
    <w:p w14:paraId="4A134AC4" w14:textId="77777777" w:rsidR="006F04E3" w:rsidRPr="006F04E3" w:rsidRDefault="006F04E3" w:rsidP="002955D3">
      <w:pPr>
        <w:spacing w:after="200"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(STRONGLY AGREE/AGREE/NEUTRAL/DISAGREE/STRONGLY DISAGREE) </w:t>
      </w:r>
    </w:p>
    <w:p w14:paraId="612825C1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The government has allocated adequate resources to strengthen pandemic preparedness and response.</w:t>
      </w:r>
    </w:p>
    <w:p w14:paraId="5C3D542C" w14:textId="77777777" w:rsidR="006F04E3" w:rsidRPr="006F04E3" w:rsidRDefault="006F04E3" w:rsidP="002955D3">
      <w:pPr>
        <w:spacing w:after="200"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(STRONGLY AGREE/AGREE/NEUTRAL/DISAGREE/STRONGLY DISAGREE) </w:t>
      </w:r>
    </w:p>
    <w:p w14:paraId="37D30DE0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I feel personally responsible for taking preventive measures to protect myself and others during a pandemic.</w:t>
      </w:r>
    </w:p>
    <w:p w14:paraId="36C827D0" w14:textId="77777777" w:rsidR="006F04E3" w:rsidRPr="006F04E3" w:rsidRDefault="006F04E3" w:rsidP="002955D3">
      <w:pPr>
        <w:spacing w:after="200"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(STRONGLY AGREE/AGREE/NEUTRAL/DISAGREE/STRONGLY DISAGREE) </w:t>
      </w:r>
    </w:p>
    <w:p w14:paraId="37AC1D72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The public health measures implemented during previous disease outbreaks were appropriate and effective.</w:t>
      </w:r>
    </w:p>
    <w:p w14:paraId="60F271CF" w14:textId="77777777" w:rsidR="006F04E3" w:rsidRPr="006F04E3" w:rsidRDefault="006F04E3" w:rsidP="002955D3">
      <w:pPr>
        <w:spacing w:after="200"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(STRONGLY AGREE/AGREE/NEUTRAL/DISAGREE/STRONGLY DISAGREE) </w:t>
      </w:r>
    </w:p>
    <w:p w14:paraId="5004F268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Communities in Nigeria are well-prepared to support each other during a pandemic.</w:t>
      </w:r>
    </w:p>
    <w:p w14:paraId="68D4624F" w14:textId="77777777" w:rsidR="006F04E3" w:rsidRPr="006F04E3" w:rsidRDefault="006F04E3" w:rsidP="002955D3">
      <w:pPr>
        <w:spacing w:after="200"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(STRONGLY AGREE/AGREE/NEUTRAL/DISAGREE/STRONGLY DISAGREE) </w:t>
      </w:r>
    </w:p>
    <w:p w14:paraId="36CC6B6F" w14:textId="77777777" w:rsidR="006F04E3" w:rsidRPr="006F04E3" w:rsidRDefault="006F04E3" w:rsidP="002955D3">
      <w:pPr>
        <w:numPr>
          <w:ilvl w:val="0"/>
          <w:numId w:val="4"/>
        </w:numPr>
        <w:spacing w:line="480" w:lineRule="auto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>I believe that lessons learned from previous pandemics have been effectively incorporated into Nigeria's preparedness plans.</w:t>
      </w:r>
    </w:p>
    <w:p w14:paraId="5B424907" w14:textId="77777777" w:rsidR="006F04E3" w:rsidRPr="006F04E3" w:rsidRDefault="006F04E3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  <w:r w:rsidRPr="006F04E3"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  <w:t xml:space="preserve">(STRONGLY AGREE/AGREE/NEUTRAL/DISAGREE/STRONGLY DISAGREE) </w:t>
      </w:r>
    </w:p>
    <w:p w14:paraId="18F88B3B" w14:textId="77777777" w:rsidR="006F04E3" w:rsidRPr="006F04E3" w:rsidRDefault="006F04E3" w:rsidP="002955D3">
      <w:pPr>
        <w:spacing w:line="480" w:lineRule="auto"/>
        <w:ind w:left="720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val="en-GB"/>
        </w:rPr>
      </w:pPr>
    </w:p>
    <w:p w14:paraId="12020950" w14:textId="77777777" w:rsidR="006F04E3" w:rsidRPr="006F04E3" w:rsidRDefault="006F04E3" w:rsidP="002955D3">
      <w:pPr>
        <w:spacing w:after="200"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18583AF7" w14:textId="77777777" w:rsidR="006F04E3" w:rsidRPr="006F04E3" w:rsidRDefault="006F04E3" w:rsidP="002955D3">
      <w:pPr>
        <w:spacing w:after="200" w:line="480" w:lineRule="auto"/>
        <w:rPr>
          <w:rFonts w:eastAsia="SimSun" w:cs="Times New Roman"/>
        </w:rPr>
      </w:pPr>
    </w:p>
    <w:p w14:paraId="51F194A5" w14:textId="77777777" w:rsidR="00D32A75" w:rsidRDefault="00D32A75" w:rsidP="002955D3">
      <w:pPr>
        <w:spacing w:line="480" w:lineRule="auto"/>
      </w:pPr>
    </w:p>
    <w:sectPr w:rsidR="00D32A75" w:rsidSect="009B45DF"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482C9" w14:textId="77777777" w:rsidR="000B684D" w:rsidRDefault="000B684D" w:rsidP="002955D3">
      <w:pPr>
        <w:spacing w:after="0" w:line="240" w:lineRule="auto"/>
      </w:pPr>
      <w:r>
        <w:separator/>
      </w:r>
    </w:p>
  </w:endnote>
  <w:endnote w:type="continuationSeparator" w:id="0">
    <w:p w14:paraId="144A423A" w14:textId="77777777" w:rsidR="000B684D" w:rsidRDefault="000B684D" w:rsidP="002955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75172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30C106" w14:textId="6D256568" w:rsidR="002955D3" w:rsidRDefault="002955D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0C07370" w14:textId="77777777" w:rsidR="002955D3" w:rsidRDefault="002955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0B0A2" w14:textId="77777777" w:rsidR="000B684D" w:rsidRDefault="000B684D" w:rsidP="002955D3">
      <w:pPr>
        <w:spacing w:after="0" w:line="240" w:lineRule="auto"/>
      </w:pPr>
      <w:r>
        <w:separator/>
      </w:r>
    </w:p>
  </w:footnote>
  <w:footnote w:type="continuationSeparator" w:id="0">
    <w:p w14:paraId="12DEB4E9" w14:textId="77777777" w:rsidR="000B684D" w:rsidRDefault="000B684D" w:rsidP="002955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 w15:restartNumberingAfterBreak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4E3"/>
    <w:rsid w:val="000B684D"/>
    <w:rsid w:val="002955D3"/>
    <w:rsid w:val="005E4993"/>
    <w:rsid w:val="005E7955"/>
    <w:rsid w:val="006F04E3"/>
    <w:rsid w:val="008074FF"/>
    <w:rsid w:val="00CD6AB2"/>
    <w:rsid w:val="00D32A75"/>
    <w:rsid w:val="00DA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7FC3B4"/>
  <w15:chartTrackingRefBased/>
  <w15:docId w15:val="{3D4F5E59-4E65-4AD0-9C6C-45E74831C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F04E3"/>
    <w:rPr>
      <w:rFonts w:cs="Times New Roman"/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F04E3"/>
    <w:pPr>
      <w:ind w:left="720"/>
      <w:contextualSpacing/>
    </w:pPr>
    <w:rPr>
      <w:rFonts w:ascii="Calibri" w:eastAsia="Times New Roman" w:hAnsi="Calibri" w:cs="SimSun"/>
      <w:kern w:val="2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F04E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55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5D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955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5D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odetokun.ia@unilorin.edu.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788</Words>
  <Characters>4921</Characters>
  <Application>Microsoft Office Word</Application>
  <DocSecurity>0</DocSecurity>
  <Lines>108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RDO</dc:creator>
  <cp:keywords/>
  <dc:description/>
  <cp:lastModifiedBy>RDO</cp:lastModifiedBy>
  <cp:revision>2</cp:revision>
  <dcterms:created xsi:type="dcterms:W3CDTF">2024-06-02T17:32:00Z</dcterms:created>
  <dcterms:modified xsi:type="dcterms:W3CDTF">2024-06-02T17:32:00Z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64a20a51-08e2-4dc2-b48a-7f5e83567cba</vt:lpwstr>
  </property>
</Properties>
</file>