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19519" w14:textId="77777777" w:rsidR="00AC5AD7" w:rsidRDefault="00AC5AD7" w:rsidP="00D5277D">
      <w:pPr>
        <w:autoSpaceDE w:val="0"/>
        <w:autoSpaceDN w:val="0"/>
        <w:adjustRightInd w:val="0"/>
        <w:ind w:right="2088"/>
        <w:rPr>
          <w:rFonts w:ascii="Times New Roman" w:hAnsi="Times New Roman"/>
          <w:b/>
          <w:bCs/>
          <w:szCs w:val="24"/>
        </w:rPr>
      </w:pPr>
    </w:p>
    <w:p w14:paraId="4F0FE1D2" w14:textId="77777777" w:rsidR="00AC5AD7" w:rsidRDefault="00AC5AD7" w:rsidP="00D5277D">
      <w:pPr>
        <w:autoSpaceDE w:val="0"/>
        <w:autoSpaceDN w:val="0"/>
        <w:adjustRightInd w:val="0"/>
        <w:ind w:right="2088"/>
        <w:rPr>
          <w:rFonts w:ascii="Times New Roman" w:hAnsi="Times New Roman"/>
          <w:b/>
          <w:bCs/>
          <w:szCs w:val="24"/>
        </w:rPr>
      </w:pPr>
    </w:p>
    <w:p w14:paraId="5546ED37" w14:textId="2C201767" w:rsidR="00406DC1" w:rsidRPr="00585B22" w:rsidRDefault="004C1846" w:rsidP="00D5277D">
      <w:pPr>
        <w:autoSpaceDE w:val="0"/>
        <w:autoSpaceDN w:val="0"/>
        <w:adjustRightInd w:val="0"/>
        <w:ind w:right="2088"/>
        <w:rPr>
          <w:rFonts w:ascii="Times New Roman" w:hAnsi="Times New Roman"/>
          <w:szCs w:val="24"/>
        </w:rPr>
      </w:pPr>
      <w:r w:rsidRPr="00B644A2">
        <w:rPr>
          <w:rFonts w:ascii="Times New Roman" w:hAnsi="Times New Roman"/>
          <w:b/>
          <w:bCs/>
          <w:szCs w:val="24"/>
        </w:rPr>
        <w:t xml:space="preserve">Table </w:t>
      </w:r>
      <w:r w:rsidR="00DA7734">
        <w:rPr>
          <w:rFonts w:ascii="Times New Roman" w:hAnsi="Times New Roman"/>
          <w:b/>
          <w:bCs/>
          <w:szCs w:val="24"/>
        </w:rPr>
        <w:t>4</w:t>
      </w:r>
      <w:r w:rsidR="00AC5AD7">
        <w:rPr>
          <w:rFonts w:ascii="Times New Roman" w:hAnsi="Times New Roman"/>
          <w:szCs w:val="24"/>
        </w:rPr>
        <w:t xml:space="preserve"> </w:t>
      </w:r>
      <w:r w:rsidR="00AC5AD7" w:rsidRPr="00585B22">
        <w:rPr>
          <w:rFonts w:ascii="Times New Roman" w:hAnsi="Times New Roman"/>
          <w:szCs w:val="24"/>
        </w:rPr>
        <w:t>Descriptive</w:t>
      </w:r>
      <w:r w:rsidR="00B3213E">
        <w:rPr>
          <w:rFonts w:ascii="Times New Roman" w:hAnsi="Times New Roman"/>
          <w:szCs w:val="24"/>
        </w:rPr>
        <w:t xml:space="preserve"> statistics: Cerebral hypoperfusion during HUT</w:t>
      </w:r>
    </w:p>
    <w:p w14:paraId="1D07341E" w14:textId="77777777" w:rsidR="004949B3" w:rsidRPr="00585B22" w:rsidRDefault="004949B3" w:rsidP="00D5277D">
      <w:pPr>
        <w:autoSpaceDE w:val="0"/>
        <w:autoSpaceDN w:val="0"/>
        <w:adjustRightInd w:val="0"/>
        <w:ind w:right="2088"/>
        <w:rPr>
          <w:sz w:val="22"/>
          <w:szCs w:val="22"/>
        </w:rPr>
      </w:pPr>
    </w:p>
    <w:tbl>
      <w:tblPr>
        <w:tblStyle w:val="TableGrid"/>
        <w:tblW w:w="11344" w:type="dxa"/>
        <w:tblLook w:val="04A0" w:firstRow="1" w:lastRow="0" w:firstColumn="1" w:lastColumn="0" w:noHBand="0" w:noVBand="1"/>
      </w:tblPr>
      <w:tblGrid>
        <w:gridCol w:w="3960"/>
        <w:gridCol w:w="2520"/>
        <w:gridCol w:w="90"/>
        <w:gridCol w:w="2430"/>
        <w:gridCol w:w="90"/>
        <w:gridCol w:w="2164"/>
        <w:gridCol w:w="90"/>
      </w:tblGrid>
      <w:tr w:rsidR="000E0D52" w:rsidRPr="006D79BD" w14:paraId="35DC738D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673445" w14:textId="77777777" w:rsidR="000E0D52" w:rsidRPr="000E0D52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0E0D52">
              <w:rPr>
                <w:rFonts w:ascii="Times New Roman" w:hAnsi="Times New Roman"/>
                <w:b/>
                <w:color w:val="000000" w:themeColor="text1"/>
                <w:szCs w:val="24"/>
              </w:rPr>
              <w:t>Variable</w:t>
            </w:r>
          </w:p>
        </w:tc>
        <w:tc>
          <w:tcPr>
            <w:tcW w:w="252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A4D1EF2" w14:textId="5B5AB3F4" w:rsidR="000E0D52" w:rsidRPr="000E0D52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0E0D52">
              <w:rPr>
                <w:rFonts w:ascii="Times New Roman" w:hAnsi="Times New Roman"/>
                <w:b/>
                <w:color w:val="000000" w:themeColor="text1"/>
                <w:szCs w:val="24"/>
              </w:rPr>
              <w:t>N</w:t>
            </w:r>
            <w:r w:rsidR="00AA082D">
              <w:rPr>
                <w:rFonts w:ascii="Times New Roman" w:hAnsi="Times New Roman"/>
                <w:b/>
                <w:color w:val="000000" w:themeColor="text1"/>
                <w:szCs w:val="24"/>
              </w:rPr>
              <w:t>o</w:t>
            </w:r>
            <w:r w:rsidR="009A3885">
              <w:rPr>
                <w:rFonts w:ascii="Times New Roman" w:hAnsi="Times New Roman"/>
                <w:b/>
                <w:color w:val="000000" w:themeColor="text1"/>
                <w:szCs w:val="24"/>
              </w:rPr>
              <w:t xml:space="preserve"> </w:t>
            </w:r>
            <w:r w:rsidR="00712409">
              <w:rPr>
                <w:rFonts w:ascii="Times New Roman" w:hAnsi="Times New Roman"/>
                <w:b/>
                <w:color w:val="000000" w:themeColor="text1"/>
                <w:szCs w:val="24"/>
              </w:rPr>
              <w:t>Hypoperfusion</w:t>
            </w:r>
            <w:r w:rsidR="00AA082D">
              <w:rPr>
                <w:rFonts w:ascii="Times New Roman" w:hAnsi="Times New Roman"/>
                <w:b/>
                <w:color w:val="000000" w:themeColor="text1"/>
                <w:szCs w:val="24"/>
              </w:rPr>
              <w:t xml:space="preserve"> during HUT</w:t>
            </w:r>
            <w:r w:rsidR="00643C60">
              <w:rPr>
                <w:rFonts w:ascii="Times New Roman" w:hAnsi="Times New Roman"/>
                <w:b/>
                <w:color w:val="000000" w:themeColor="text1"/>
                <w:szCs w:val="24"/>
              </w:rPr>
              <w:t xml:space="preserve"> (n = 40)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EBCAC62" w14:textId="7B17F995" w:rsidR="000E0D52" w:rsidRPr="000E0D52" w:rsidRDefault="00712409" w:rsidP="00643C60">
            <w:pPr>
              <w:pStyle w:val="BodyTextIndent"/>
              <w:tabs>
                <w:tab w:val="left" w:pos="1950"/>
              </w:tabs>
              <w:ind w:right="90" w:firstLine="0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Cs w:val="24"/>
              </w:rPr>
              <w:t>Hypoperfusion</w:t>
            </w:r>
            <w:r w:rsidR="00AA082D">
              <w:rPr>
                <w:rFonts w:ascii="Times New Roman" w:hAnsi="Times New Roman"/>
                <w:b/>
                <w:color w:val="000000" w:themeColor="text1"/>
                <w:szCs w:val="24"/>
              </w:rPr>
              <w:t xml:space="preserve"> during HUT</w:t>
            </w:r>
            <w:r w:rsidR="00643C60">
              <w:rPr>
                <w:rFonts w:ascii="Times New Roman" w:hAnsi="Times New Roman"/>
                <w:b/>
                <w:color w:val="000000" w:themeColor="text1"/>
                <w:szCs w:val="24"/>
              </w:rPr>
              <w:t xml:space="preserve"> (n =31)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72DDF4D" w14:textId="77777777" w:rsidR="000E0D52" w:rsidRPr="006D79BD" w:rsidRDefault="000E0D52" w:rsidP="00C20B3A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b/>
                <w:color w:val="FF0000"/>
                <w:szCs w:val="24"/>
              </w:rPr>
            </w:pPr>
          </w:p>
        </w:tc>
      </w:tr>
      <w:tr w:rsidR="00B63C92" w:rsidRPr="006D79BD" w14:paraId="67711FF5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2DD680C" w14:textId="77777777" w:rsidR="00B63C92" w:rsidRPr="000E0D52" w:rsidRDefault="00B63C92" w:rsidP="00405B51">
            <w:pPr>
              <w:ind w:right="128"/>
              <w:jc w:val="both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62ED8DBE" w14:textId="77777777" w:rsidR="00B63C92" w:rsidRPr="000E0D52" w:rsidRDefault="00B63C92" w:rsidP="00405B51">
            <w:pPr>
              <w:ind w:right="128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6395C1" w14:textId="77777777" w:rsidR="00B63C92" w:rsidRPr="000E0D52" w:rsidRDefault="00B63C92" w:rsidP="00405B51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74DDE2" w14:textId="77777777" w:rsidR="00B63C92" w:rsidRPr="006D79BD" w:rsidRDefault="00B63C92" w:rsidP="00405B51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B63C92" w:rsidRPr="00583715" w14:paraId="761F6D46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79E3F9AE" w14:textId="77777777" w:rsidR="00B63C92" w:rsidRPr="00583715" w:rsidRDefault="00B63C92" w:rsidP="00405B51">
            <w:pPr>
              <w:ind w:right="128"/>
              <w:jc w:val="both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583715">
              <w:rPr>
                <w:rFonts w:ascii="Times New Roman" w:hAnsi="Times New Roman"/>
                <w:b/>
                <w:color w:val="000000" w:themeColor="text1"/>
                <w:szCs w:val="24"/>
              </w:rPr>
              <w:t>Age (years)</w:t>
            </w:r>
            <w:r w:rsidRPr="00583715">
              <w:rPr>
                <w:rFonts w:ascii="Times New Roman" w:hAnsi="Times New Roman"/>
                <w:b/>
                <w:bCs/>
                <w:szCs w:val="24"/>
                <w:vertAlign w:val="superscript"/>
              </w:rPr>
              <w:t>a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39EE75D5" w14:textId="77777777" w:rsidR="00B63C92" w:rsidRPr="00583715" w:rsidRDefault="00B63C92" w:rsidP="00405B51">
            <w:pPr>
              <w:ind w:right="128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83715">
              <w:rPr>
                <w:rFonts w:ascii="Times New Roman" w:hAnsi="Times New Roman"/>
                <w:color w:val="000000" w:themeColor="text1"/>
                <w:szCs w:val="24"/>
              </w:rPr>
              <w:t>64.4 (1.6)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2B3C55" w14:textId="77777777" w:rsidR="00B63C92" w:rsidRPr="00583715" w:rsidRDefault="00B63C92" w:rsidP="00405B51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83715">
              <w:rPr>
                <w:rFonts w:ascii="Times New Roman" w:hAnsi="Times New Roman"/>
                <w:color w:val="000000" w:themeColor="text1"/>
                <w:szCs w:val="24"/>
              </w:rPr>
              <w:t>66.6 (1.6)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B63515" w14:textId="77777777" w:rsidR="00B63C92" w:rsidRPr="00583715" w:rsidRDefault="00B63C92" w:rsidP="00405B51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B63C92" w:rsidRPr="00583715" w14:paraId="1E0035CD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EB00001" w14:textId="77777777" w:rsidR="00B63C92" w:rsidRPr="00583715" w:rsidRDefault="00B63C92" w:rsidP="00405B51">
            <w:pPr>
              <w:ind w:right="128"/>
              <w:jc w:val="both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30FCFDA8" w14:textId="77777777" w:rsidR="00B63C92" w:rsidRPr="00583715" w:rsidRDefault="00B63C92" w:rsidP="00405B51">
            <w:pPr>
              <w:ind w:right="128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9BE0F5" w14:textId="77777777" w:rsidR="00B63C92" w:rsidRPr="00583715" w:rsidRDefault="00B63C92" w:rsidP="00405B51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12096C" w14:textId="77777777" w:rsidR="00B63C92" w:rsidRPr="00583715" w:rsidRDefault="00B63C92" w:rsidP="00405B51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B63C92" w:rsidRPr="00583715" w14:paraId="1F7782E9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091CAA7B" w14:textId="77777777" w:rsidR="00B63C92" w:rsidRPr="00583715" w:rsidRDefault="00B63C92" w:rsidP="00405B51">
            <w:pPr>
              <w:ind w:right="25"/>
              <w:jc w:val="both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proofErr w:type="spellStart"/>
            <w:r w:rsidRPr="00583715">
              <w:rPr>
                <w:rFonts w:ascii="Times New Roman" w:hAnsi="Times New Roman"/>
                <w:b/>
                <w:color w:val="000000" w:themeColor="text1"/>
                <w:szCs w:val="24"/>
              </w:rPr>
              <w:t>BMI</w:t>
            </w:r>
            <w:r w:rsidRPr="00583715">
              <w:rPr>
                <w:rFonts w:ascii="Times New Roman" w:hAnsi="Times New Roman"/>
                <w:b/>
                <w:bCs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2BC4DC38" w14:textId="77777777" w:rsidR="00B63C92" w:rsidRPr="00583715" w:rsidRDefault="00B63C92" w:rsidP="00405B51">
            <w:pPr>
              <w:ind w:right="189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83715">
              <w:rPr>
                <w:rFonts w:ascii="Times New Roman" w:hAnsi="Times New Roman"/>
                <w:color w:val="000000" w:themeColor="text1"/>
                <w:szCs w:val="24"/>
              </w:rPr>
              <w:t>25.0 (0.8)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A411847" w14:textId="77777777" w:rsidR="00B63C92" w:rsidRPr="00583715" w:rsidRDefault="00B63C92" w:rsidP="00405B51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83715">
              <w:rPr>
                <w:rFonts w:ascii="Times New Roman" w:hAnsi="Times New Roman"/>
                <w:color w:val="000000" w:themeColor="text1"/>
                <w:szCs w:val="24"/>
              </w:rPr>
              <w:t>25.8 (1.1)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4D1DA7" w14:textId="77777777" w:rsidR="00B63C92" w:rsidRPr="00583715" w:rsidRDefault="00B63C92" w:rsidP="00405B51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B63C92" w:rsidRPr="00583715" w14:paraId="556F423F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46E5E635" w14:textId="77777777" w:rsidR="00B63C92" w:rsidRPr="00583715" w:rsidRDefault="00B63C92" w:rsidP="00405B51">
            <w:pPr>
              <w:ind w:right="25"/>
              <w:jc w:val="both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7CBD569E" w14:textId="77777777" w:rsidR="00B63C92" w:rsidRPr="00583715" w:rsidRDefault="00B63C92" w:rsidP="00405B51">
            <w:pPr>
              <w:ind w:right="189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B0E3AA" w14:textId="77777777" w:rsidR="00B63C92" w:rsidRPr="00583715" w:rsidRDefault="00B63C92" w:rsidP="00405B51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1A9266" w14:textId="77777777" w:rsidR="00B63C92" w:rsidRPr="00583715" w:rsidRDefault="00B63C92" w:rsidP="00405B51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B63C92" w:rsidRPr="00583715" w14:paraId="45F498D0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478EC926" w14:textId="77777777" w:rsidR="00B63C92" w:rsidRPr="00583715" w:rsidRDefault="00B63C92" w:rsidP="00405B51">
            <w:pPr>
              <w:ind w:right="25"/>
              <w:jc w:val="both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 w:rsidRPr="00583715">
              <w:rPr>
                <w:rFonts w:ascii="Times New Roman" w:hAnsi="Times New Roman"/>
                <w:b/>
                <w:color w:val="000000" w:themeColor="text1"/>
                <w:szCs w:val="24"/>
              </w:rPr>
              <w:t>Gender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4BC7858E" w14:textId="77777777" w:rsidR="00B63C92" w:rsidRPr="00583715" w:rsidRDefault="00B63C92" w:rsidP="00405B51">
            <w:pPr>
              <w:ind w:right="189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5B6EC1" w14:textId="77777777" w:rsidR="00B63C92" w:rsidRPr="00583715" w:rsidRDefault="00B63C92" w:rsidP="00405B51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B4B79C" w14:textId="77777777" w:rsidR="00B63C92" w:rsidRPr="00583715" w:rsidRDefault="00B63C92" w:rsidP="00405B51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B63C92" w:rsidRPr="00583715" w14:paraId="2742F9FD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539745CB" w14:textId="77777777" w:rsidR="00B63C92" w:rsidRPr="00583715" w:rsidRDefault="00B63C92" w:rsidP="00405B51">
            <w:pPr>
              <w:ind w:right="25"/>
              <w:jc w:val="center"/>
              <w:rPr>
                <w:rFonts w:ascii="Times New Roman" w:hAnsi="Times New Roman"/>
                <w:bCs/>
                <w:color w:val="000000" w:themeColor="text1"/>
                <w:szCs w:val="24"/>
              </w:rPr>
            </w:pPr>
            <w:r w:rsidRPr="00583715">
              <w:rPr>
                <w:rFonts w:ascii="Times New Roman" w:hAnsi="Times New Roman"/>
                <w:bCs/>
                <w:color w:val="000000" w:themeColor="text1"/>
                <w:szCs w:val="24"/>
              </w:rPr>
              <w:t>F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6D5D5B9A" w14:textId="0620AA9C" w:rsidR="00B63C92" w:rsidRPr="00583715" w:rsidRDefault="00B63C92" w:rsidP="00405B51">
            <w:pPr>
              <w:ind w:right="189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83715">
              <w:rPr>
                <w:rFonts w:ascii="Times New Roman" w:hAnsi="Times New Roman"/>
                <w:color w:val="000000" w:themeColor="text1"/>
                <w:szCs w:val="24"/>
              </w:rPr>
              <w:t>29 (72</w:t>
            </w:r>
            <w:r w:rsidR="00982D8A" w:rsidRPr="00583715">
              <w:rPr>
                <w:rFonts w:ascii="Times New Roman" w:hAnsi="Times New Roman"/>
                <w:color w:val="000000" w:themeColor="text1"/>
                <w:szCs w:val="24"/>
              </w:rPr>
              <w:t>.5</w:t>
            </w:r>
            <w:r w:rsidRPr="00583715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902180" w14:textId="4A3C8203" w:rsidR="00B63C92" w:rsidRPr="00583715" w:rsidRDefault="00B63C92" w:rsidP="00405B51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83715">
              <w:rPr>
                <w:rFonts w:ascii="Times New Roman" w:hAnsi="Times New Roman"/>
                <w:color w:val="000000" w:themeColor="text1"/>
                <w:szCs w:val="24"/>
              </w:rPr>
              <w:t>13 (4</w:t>
            </w:r>
            <w:r w:rsidR="00982D8A" w:rsidRPr="00583715">
              <w:rPr>
                <w:rFonts w:ascii="Times New Roman" w:hAnsi="Times New Roman"/>
                <w:color w:val="000000" w:themeColor="text1"/>
                <w:szCs w:val="24"/>
              </w:rPr>
              <w:t>1.9</w:t>
            </w:r>
            <w:r w:rsidRPr="00583715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  <w:r w:rsidRPr="00583715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1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61FD67" w14:textId="77777777" w:rsidR="00B63C92" w:rsidRPr="00583715" w:rsidRDefault="00B63C92" w:rsidP="00405B51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B63C92" w:rsidRPr="006D79BD" w14:paraId="19768FA0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4F7D20C6" w14:textId="77777777" w:rsidR="00B63C92" w:rsidRPr="00583715" w:rsidRDefault="00B63C92" w:rsidP="00405B51">
            <w:pPr>
              <w:ind w:right="25"/>
              <w:jc w:val="center"/>
              <w:rPr>
                <w:rFonts w:ascii="Times New Roman" w:hAnsi="Times New Roman"/>
                <w:bCs/>
                <w:color w:val="000000" w:themeColor="text1"/>
                <w:szCs w:val="24"/>
              </w:rPr>
            </w:pPr>
            <w:r w:rsidRPr="00583715">
              <w:rPr>
                <w:rFonts w:ascii="Times New Roman" w:hAnsi="Times New Roman"/>
                <w:bCs/>
                <w:color w:val="000000" w:themeColor="text1"/>
                <w:szCs w:val="24"/>
              </w:rPr>
              <w:t>M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0E5F2450" w14:textId="33BF69C0" w:rsidR="00B63C92" w:rsidRPr="00583715" w:rsidRDefault="00B63C92" w:rsidP="00405B51">
            <w:pPr>
              <w:ind w:right="189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83715">
              <w:rPr>
                <w:rFonts w:ascii="Times New Roman" w:hAnsi="Times New Roman"/>
                <w:color w:val="000000" w:themeColor="text1"/>
                <w:szCs w:val="24"/>
              </w:rPr>
              <w:t>11 (2</w:t>
            </w:r>
            <w:r w:rsidR="00982D8A" w:rsidRPr="00583715">
              <w:rPr>
                <w:rFonts w:ascii="Times New Roman" w:hAnsi="Times New Roman"/>
                <w:color w:val="000000" w:themeColor="text1"/>
                <w:szCs w:val="24"/>
              </w:rPr>
              <w:t>7.5</w:t>
            </w:r>
            <w:r w:rsidRPr="00583715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00BAB8" w14:textId="70909C2E" w:rsidR="00B63C92" w:rsidRPr="00011FC8" w:rsidRDefault="00B63C92" w:rsidP="00405B51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583715">
              <w:rPr>
                <w:rFonts w:ascii="Times New Roman" w:hAnsi="Times New Roman"/>
                <w:color w:val="000000" w:themeColor="text1"/>
                <w:szCs w:val="24"/>
              </w:rPr>
              <w:t>18 (58</w:t>
            </w:r>
            <w:r w:rsidR="00982D8A" w:rsidRPr="00583715">
              <w:rPr>
                <w:rFonts w:ascii="Times New Roman" w:hAnsi="Times New Roman"/>
                <w:color w:val="000000" w:themeColor="text1"/>
                <w:szCs w:val="24"/>
              </w:rPr>
              <w:t>.1</w:t>
            </w:r>
            <w:r w:rsidRPr="00583715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0824BE" w14:textId="77777777" w:rsidR="00B63C92" w:rsidRPr="006D79BD" w:rsidRDefault="00B63C92" w:rsidP="00405B51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B63C92" w:rsidRPr="006D79BD" w14:paraId="78AD87A4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79CF117C" w14:textId="77777777" w:rsidR="00B63C92" w:rsidRPr="000E0D52" w:rsidRDefault="00B63C92" w:rsidP="000C0031">
            <w:pPr>
              <w:ind w:right="128"/>
              <w:jc w:val="both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17DEBCA2" w14:textId="77777777" w:rsidR="00B63C92" w:rsidRPr="000E0D52" w:rsidRDefault="00B63C92" w:rsidP="00FB1C84">
            <w:pPr>
              <w:ind w:right="128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F74C9F" w14:textId="77777777" w:rsidR="00B63C92" w:rsidRPr="000E0D52" w:rsidRDefault="00B63C92" w:rsidP="00C20B3A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434B52" w14:textId="77777777" w:rsidR="00B63C92" w:rsidRPr="006D79BD" w:rsidRDefault="00B63C92" w:rsidP="00C20B3A">
            <w:pPr>
              <w:tabs>
                <w:tab w:val="left" w:pos="2626"/>
              </w:tabs>
              <w:ind w:right="218"/>
              <w:jc w:val="center"/>
              <w:rPr>
                <w:rFonts w:ascii="Times New Roman" w:hAnsi="Times New Roman"/>
                <w:b/>
                <w:color w:val="FF0000"/>
                <w:szCs w:val="24"/>
              </w:rPr>
            </w:pPr>
          </w:p>
        </w:tc>
      </w:tr>
      <w:tr w:rsidR="000E0D52" w:rsidRPr="006D79BD" w14:paraId="276AC95E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81E4FC0" w14:textId="22C1DACF" w:rsidR="000E0D52" w:rsidRPr="003729E8" w:rsidRDefault="00EE05A5" w:rsidP="000E1E84">
            <w:pPr>
              <w:ind w:right="25"/>
              <w:jc w:val="both"/>
              <w:rPr>
                <w:rFonts w:ascii="Times New Roman" w:hAnsi="Times New Roman"/>
                <w:b/>
                <w:color w:val="000000" w:themeColor="text1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Cs w:val="24"/>
              </w:rPr>
              <w:t>Systolic OH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2DE63A50" w14:textId="77777777" w:rsidR="000E0D52" w:rsidRPr="003729E8" w:rsidRDefault="000E0D52" w:rsidP="00FB1C84">
            <w:pPr>
              <w:ind w:right="189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2FDBDB" w14:textId="77777777" w:rsidR="000E0D52" w:rsidRPr="003729E8" w:rsidRDefault="000E0D52" w:rsidP="00D21DFE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124EEE" w14:textId="77777777" w:rsidR="000E0D52" w:rsidRPr="006D79BD" w:rsidRDefault="000E0D52" w:rsidP="00D21DFE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E0D52" w:rsidRPr="006D79BD" w14:paraId="745046DB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46BBEADF" w14:textId="0ABA4442" w:rsidR="000E0D52" w:rsidRPr="003729E8" w:rsidRDefault="00EE05A5" w:rsidP="000E1E84">
            <w:pPr>
              <w:ind w:right="25"/>
              <w:jc w:val="center"/>
              <w:rPr>
                <w:rFonts w:ascii="Times New Roman" w:hAnsi="Times New Roman"/>
                <w:bCs/>
                <w:color w:val="000000" w:themeColor="text1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Cs w:val="24"/>
              </w:rPr>
              <w:t>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322E510B" w14:textId="0D948792" w:rsidR="000E0D52" w:rsidRPr="003729E8" w:rsidRDefault="00EE05A5" w:rsidP="00FB1C84">
            <w:pPr>
              <w:ind w:right="189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</w:rPr>
              <w:t>33</w:t>
            </w:r>
            <w:r w:rsidR="000E0D52" w:rsidRPr="003729E8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82.5</w:t>
            </w:r>
            <w:r w:rsidR="000E0D52" w:rsidRPr="003729E8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A87612C" w14:textId="32F6CD7B" w:rsidR="000E0D52" w:rsidRPr="003729E8" w:rsidRDefault="00DE4A28" w:rsidP="00D21DFE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</w:rPr>
              <w:t>1</w:t>
            </w:r>
            <w:r w:rsidR="00EE05A5">
              <w:rPr>
                <w:rFonts w:ascii="Times New Roman" w:hAnsi="Times New Roman"/>
                <w:color w:val="000000" w:themeColor="text1"/>
                <w:szCs w:val="24"/>
              </w:rPr>
              <w:t>7</w:t>
            </w:r>
            <w:r w:rsidR="000E0D52" w:rsidRPr="003729E8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="00EE05A5">
              <w:rPr>
                <w:rFonts w:ascii="Times New Roman" w:hAnsi="Times New Roman"/>
                <w:color w:val="000000" w:themeColor="text1"/>
                <w:szCs w:val="24"/>
              </w:rPr>
              <w:t>54.8</w:t>
            </w:r>
            <w:r w:rsidR="000E0D52" w:rsidRPr="003729E8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  <w:r w:rsidR="007B053D" w:rsidRPr="000E0D52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1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6A7896F" w14:textId="77777777" w:rsidR="000E0D52" w:rsidRPr="006D79BD" w:rsidRDefault="000E0D52" w:rsidP="00D21DFE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E0D52" w:rsidRPr="006D79BD" w14:paraId="26DB1FB2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46BB301A" w14:textId="78C90E75" w:rsidR="000E0D52" w:rsidRPr="00011FC8" w:rsidRDefault="00EE05A5" w:rsidP="000E1E84">
            <w:pPr>
              <w:ind w:right="25"/>
              <w:jc w:val="center"/>
              <w:rPr>
                <w:rFonts w:ascii="Times New Roman" w:hAnsi="Times New Roman"/>
                <w:bCs/>
                <w:color w:val="000000" w:themeColor="text1"/>
                <w:szCs w:val="24"/>
              </w:rPr>
            </w:pPr>
            <w:r>
              <w:rPr>
                <w:rFonts w:ascii="Times New Roman" w:hAnsi="Times New Roman"/>
                <w:bCs/>
                <w:color w:val="000000" w:themeColor="text1"/>
                <w:szCs w:val="24"/>
              </w:rPr>
              <w:t>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163128B2" w14:textId="3764085E" w:rsidR="000E0D52" w:rsidRPr="00011FC8" w:rsidRDefault="00EE05A5" w:rsidP="00FB1C84">
            <w:pPr>
              <w:ind w:right="189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Cs w:val="24"/>
              </w:rPr>
              <w:t>7</w:t>
            </w:r>
            <w:r w:rsidR="000E0D52" w:rsidRPr="00011FC8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>
              <w:rPr>
                <w:rFonts w:ascii="Times New Roman" w:hAnsi="Times New Roman"/>
                <w:color w:val="000000" w:themeColor="text1"/>
                <w:szCs w:val="24"/>
              </w:rPr>
              <w:t>17.5</w:t>
            </w:r>
            <w:r w:rsidR="000E0D52" w:rsidRPr="00011FC8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9E2BCF" w14:textId="17B8262A" w:rsidR="000E0D52" w:rsidRPr="00011FC8" w:rsidRDefault="009523E7" w:rsidP="00046070">
            <w:pPr>
              <w:ind w:right="86"/>
              <w:jc w:val="center"/>
              <w:rPr>
                <w:rFonts w:ascii="Times New Roman" w:hAnsi="Times New Roman"/>
                <w:color w:val="000000" w:themeColor="text1"/>
                <w:szCs w:val="24"/>
              </w:rPr>
            </w:pPr>
            <w:r w:rsidRPr="00011FC8">
              <w:rPr>
                <w:rFonts w:ascii="Times New Roman" w:hAnsi="Times New Roman"/>
                <w:color w:val="000000" w:themeColor="text1"/>
                <w:szCs w:val="24"/>
              </w:rPr>
              <w:t>1</w:t>
            </w:r>
            <w:r w:rsidR="00EE05A5">
              <w:rPr>
                <w:rFonts w:ascii="Times New Roman" w:hAnsi="Times New Roman"/>
                <w:color w:val="000000" w:themeColor="text1"/>
                <w:szCs w:val="24"/>
              </w:rPr>
              <w:t>4</w:t>
            </w:r>
            <w:r w:rsidR="000E0D52" w:rsidRPr="00011FC8">
              <w:rPr>
                <w:rFonts w:ascii="Times New Roman" w:hAnsi="Times New Roman"/>
                <w:color w:val="000000" w:themeColor="text1"/>
                <w:szCs w:val="24"/>
              </w:rPr>
              <w:t xml:space="preserve"> (</w:t>
            </w:r>
            <w:r w:rsidR="00EE05A5">
              <w:rPr>
                <w:rFonts w:ascii="Times New Roman" w:hAnsi="Times New Roman"/>
                <w:color w:val="000000" w:themeColor="text1"/>
                <w:szCs w:val="24"/>
              </w:rPr>
              <w:t>45.2</w:t>
            </w:r>
            <w:r w:rsidR="000E0D52" w:rsidRPr="00011FC8">
              <w:rPr>
                <w:rFonts w:ascii="Times New Roman" w:hAnsi="Times New Roman"/>
                <w:color w:val="000000" w:themeColor="text1"/>
                <w:szCs w:val="24"/>
              </w:rPr>
              <w:t>%)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039E41" w14:textId="77777777" w:rsidR="000E0D52" w:rsidRPr="006D79BD" w:rsidRDefault="000E0D52" w:rsidP="00D21DFE">
            <w:pPr>
              <w:ind w:right="86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E0D52" w:rsidRPr="006D79BD" w14:paraId="3A730F29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3F5BC1B6" w14:textId="77777777" w:rsidR="000E0D52" w:rsidRPr="00011FC8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3E2338FC" w14:textId="77777777" w:rsidR="000E0D52" w:rsidRPr="00011FC8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B75E09" w14:textId="77777777" w:rsidR="000E0D52" w:rsidRPr="00011FC8" w:rsidRDefault="000E0D52" w:rsidP="00D21DFE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9F39A4" w14:textId="77777777" w:rsidR="000E0D52" w:rsidRPr="006D79BD" w:rsidRDefault="000E0D52" w:rsidP="00D21DFE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0E0D52" w:rsidRPr="006D79BD" w14:paraId="02D02CBF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B1975C7" w14:textId="77777777" w:rsidR="000E0D52" w:rsidRPr="00011FC8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4AC843FC" w14:textId="77777777" w:rsidR="000E0D52" w:rsidRPr="00011FC8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E943F3A" w14:textId="77777777" w:rsidR="000E0D52" w:rsidRPr="00011FC8" w:rsidRDefault="000E0D52" w:rsidP="00D21DFE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4A3B41" w14:textId="77777777" w:rsidR="000E0D52" w:rsidRPr="006D79BD" w:rsidRDefault="000E0D52" w:rsidP="00D21DFE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0E0D52" w:rsidRPr="006D79BD" w14:paraId="6070A8DF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B270631" w14:textId="77777777" w:rsidR="000E0D52" w:rsidRPr="00011FC8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13256257" w14:textId="77777777" w:rsidR="000E0D52" w:rsidRPr="00011FC8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0B9CB5" w14:textId="77777777" w:rsidR="000E0D52" w:rsidRPr="00011FC8" w:rsidRDefault="000E0D52" w:rsidP="00D21DFE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000000" w:themeColor="text1"/>
                <w:sz w:val="4"/>
                <w:szCs w:val="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87811A" w14:textId="77777777" w:rsidR="000E0D52" w:rsidRPr="006D79BD" w:rsidRDefault="000E0D52" w:rsidP="00D21DFE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0E0D52" w:rsidRPr="006D79BD" w14:paraId="73BFA233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3958B553" w14:textId="1FBCD84E" w:rsidR="000E0D52" w:rsidRPr="00C114B8" w:rsidRDefault="00C114B8" w:rsidP="000E1E84">
            <w:pPr>
              <w:pStyle w:val="BodyTextIndent"/>
              <w:ind w:right="147" w:firstLine="0"/>
              <w:rPr>
                <w:rFonts w:ascii="Times New Roman" w:hAnsi="Times New Roman"/>
                <w:b/>
                <w:bCs/>
                <w:sz w:val="4"/>
                <w:szCs w:val="4"/>
              </w:rPr>
            </w:pPr>
            <w:r w:rsidRPr="00C114B8">
              <w:rPr>
                <w:rFonts w:ascii="Times New Roman" w:hAnsi="Times New Roman"/>
                <w:b/>
                <w:bCs/>
                <w:szCs w:val="4"/>
              </w:rPr>
              <w:t>Diastolic OH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1B31017A" w14:textId="77777777" w:rsidR="000E0D52" w:rsidRPr="00DF5917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9072C30" w14:textId="77777777" w:rsidR="000E0D52" w:rsidRPr="00DF5917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3718D0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0E0D52" w:rsidRPr="006D79BD" w14:paraId="563635F1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B044A18" w14:textId="6A025DCA" w:rsidR="000E0D52" w:rsidRPr="00DF5917" w:rsidRDefault="00880A2D" w:rsidP="000E1E84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N</w:t>
            </w:r>
          </w:p>
          <w:p w14:paraId="06CBBDBB" w14:textId="4BE17D09" w:rsidR="000E0D52" w:rsidRPr="00DF5917" w:rsidRDefault="000E0D52" w:rsidP="000E1E84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bCs/>
                <w:sz w:val="4"/>
                <w:szCs w:val="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513A5419" w14:textId="50EDB844" w:rsidR="000E0D52" w:rsidRPr="00DF5917" w:rsidRDefault="00262BC0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  <w:r w:rsidRPr="00DF5917">
              <w:rPr>
                <w:rFonts w:ascii="Times New Roman" w:hAnsi="Times New Roman"/>
                <w:szCs w:val="24"/>
              </w:rPr>
              <w:t>3</w:t>
            </w:r>
            <w:r w:rsidR="00880A2D">
              <w:rPr>
                <w:rFonts w:ascii="Times New Roman" w:hAnsi="Times New Roman"/>
                <w:szCs w:val="24"/>
              </w:rPr>
              <w:t>7</w:t>
            </w:r>
            <w:r w:rsidR="000E0D52" w:rsidRPr="00DF5917">
              <w:rPr>
                <w:rFonts w:ascii="Times New Roman" w:hAnsi="Times New Roman"/>
                <w:szCs w:val="24"/>
              </w:rPr>
              <w:t xml:space="preserve"> (</w:t>
            </w:r>
            <w:r w:rsidR="00880A2D">
              <w:rPr>
                <w:rFonts w:ascii="Times New Roman" w:hAnsi="Times New Roman"/>
                <w:szCs w:val="24"/>
              </w:rPr>
              <w:t>92.5</w:t>
            </w:r>
            <w:r w:rsidR="000E0D52" w:rsidRPr="00DF5917"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215532" w14:textId="6BDA6D44" w:rsidR="000E0D52" w:rsidRPr="00DF5917" w:rsidRDefault="00880A2D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  <w:r>
              <w:rPr>
                <w:rFonts w:ascii="Times New Roman" w:hAnsi="Times New Roman"/>
                <w:szCs w:val="24"/>
              </w:rPr>
              <w:t>22</w:t>
            </w:r>
            <w:r w:rsidR="000E0D52" w:rsidRPr="00DF5917">
              <w:rPr>
                <w:rFonts w:ascii="Times New Roman" w:hAnsi="Times New Roman"/>
                <w:szCs w:val="24"/>
              </w:rPr>
              <w:t xml:space="preserve"> (</w:t>
            </w:r>
            <w:r>
              <w:rPr>
                <w:rFonts w:ascii="Times New Roman" w:hAnsi="Times New Roman"/>
                <w:szCs w:val="24"/>
              </w:rPr>
              <w:t>71.0</w:t>
            </w:r>
            <w:r w:rsidR="000E0D52" w:rsidRPr="00DF5917">
              <w:rPr>
                <w:rFonts w:ascii="Times New Roman" w:hAnsi="Times New Roman"/>
                <w:szCs w:val="24"/>
              </w:rPr>
              <w:t>%)</w:t>
            </w:r>
            <w:r w:rsidR="00AA082D" w:rsidRPr="000E0D52">
              <w:rPr>
                <w:rFonts w:ascii="Times New Roman" w:hAnsi="Times New Roman"/>
                <w:color w:val="000000" w:themeColor="text1"/>
                <w:szCs w:val="24"/>
                <w:vertAlign w:val="superscript"/>
              </w:rPr>
              <w:t>1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BCE58ED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0E0D52" w:rsidRPr="006D79BD" w14:paraId="6E914821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23BC952" w14:textId="3E61DE6E" w:rsidR="000E0D52" w:rsidRPr="00DF5917" w:rsidRDefault="00880A2D" w:rsidP="000E1E84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bCs/>
                <w:szCs w:val="24"/>
              </w:rPr>
            </w:pPr>
            <w:r>
              <w:rPr>
                <w:rFonts w:ascii="Times New Roman" w:hAnsi="Times New Roman"/>
                <w:bCs/>
                <w:szCs w:val="24"/>
              </w:rPr>
              <w:t>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6AA712E6" w14:textId="037FE02C" w:rsidR="000E0D52" w:rsidRPr="00DF5917" w:rsidRDefault="00DF5917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  <w:r w:rsidRPr="00DF5917">
              <w:rPr>
                <w:rFonts w:ascii="Times New Roman" w:hAnsi="Times New Roman"/>
                <w:szCs w:val="24"/>
              </w:rPr>
              <w:t>3</w:t>
            </w:r>
            <w:r w:rsidR="000E0D52" w:rsidRPr="00DF5917">
              <w:rPr>
                <w:rFonts w:ascii="Times New Roman" w:hAnsi="Times New Roman"/>
                <w:szCs w:val="24"/>
              </w:rPr>
              <w:t xml:space="preserve"> (</w:t>
            </w:r>
            <w:r w:rsidR="00880A2D">
              <w:rPr>
                <w:rFonts w:ascii="Times New Roman" w:hAnsi="Times New Roman"/>
                <w:szCs w:val="24"/>
              </w:rPr>
              <w:t>7.5</w:t>
            </w:r>
            <w:r w:rsidR="000E0D52" w:rsidRPr="00DF5917"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56D5BFF" w14:textId="5A0DBC9F" w:rsidR="000E0D52" w:rsidRPr="00DF5917" w:rsidRDefault="00880A2D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9</w:t>
            </w:r>
            <w:r w:rsidR="000E0D52" w:rsidRPr="00DF5917">
              <w:rPr>
                <w:rFonts w:ascii="Times New Roman" w:hAnsi="Times New Roman"/>
                <w:szCs w:val="24"/>
              </w:rPr>
              <w:t xml:space="preserve"> (</w:t>
            </w:r>
            <w:r>
              <w:rPr>
                <w:rFonts w:ascii="Times New Roman" w:hAnsi="Times New Roman"/>
                <w:szCs w:val="24"/>
              </w:rPr>
              <w:t>29.0</w:t>
            </w:r>
            <w:r w:rsidR="000E0D52" w:rsidRPr="00DF5917"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F6EF3F1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0E0D52" w:rsidRPr="006D79BD" w14:paraId="34DFD922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136799A8" w14:textId="77777777" w:rsidR="000E0D52" w:rsidRPr="00712409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087E701E" w14:textId="77777777" w:rsidR="000E0D52" w:rsidRPr="00712409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1001D2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122889D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0E0D52" w:rsidRPr="006D79BD" w14:paraId="29007762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4AD1E58" w14:textId="77777777" w:rsidR="000E0D52" w:rsidRPr="00712409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2071E28C" w14:textId="77777777" w:rsidR="000E0D52" w:rsidRPr="00712409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51772C1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F9A2EC2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0E0D52" w:rsidRPr="006D79BD" w14:paraId="775D740D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74F053EB" w14:textId="77777777" w:rsidR="000E0D52" w:rsidRPr="00712409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42D06312" w14:textId="77777777" w:rsidR="000E0D52" w:rsidRPr="00712409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872069A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9742286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7F4A65" w:rsidRPr="006D79BD" w14:paraId="1FAAAA24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3DC40D6C" w14:textId="77777777" w:rsidR="007F4A65" w:rsidRPr="00712409" w:rsidRDefault="007F4A65" w:rsidP="000E1E84">
            <w:pPr>
              <w:pStyle w:val="BodyTextIndent"/>
              <w:ind w:right="147" w:firstLine="0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2543C692" w14:textId="77777777" w:rsidR="007F4A65" w:rsidRPr="00712409" w:rsidRDefault="007F4A65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4259CD1" w14:textId="77777777" w:rsidR="007F4A65" w:rsidRPr="00712409" w:rsidRDefault="007F4A65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1FDC63C" w14:textId="77777777" w:rsidR="007F4A65" w:rsidRPr="00712409" w:rsidRDefault="007F4A65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 w:val="4"/>
                <w:szCs w:val="4"/>
              </w:rPr>
            </w:pPr>
          </w:p>
        </w:tc>
      </w:tr>
      <w:tr w:rsidR="007F4A65" w:rsidRPr="006D79BD" w14:paraId="49C7D6F5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36F6D8C7" w14:textId="77777777" w:rsidR="007F4A65" w:rsidRPr="00335133" w:rsidRDefault="007F4A65" w:rsidP="009B3888">
            <w:pPr>
              <w:ind w:right="25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36E7269B" w14:textId="77777777" w:rsidR="007F4A65" w:rsidRPr="005B4EE4" w:rsidRDefault="007F4A65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CC0D9C1" w14:textId="77777777" w:rsidR="007F4A65" w:rsidRPr="005B4EE4" w:rsidRDefault="007F4A65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D6EABF5" w14:textId="77777777" w:rsidR="007F4A65" w:rsidRPr="00712409" w:rsidRDefault="007F4A65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45339E" w:rsidRPr="0045339E" w14:paraId="011E7BB6" w14:textId="77777777" w:rsidTr="001D78CC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0B4529F" w14:textId="77777777" w:rsidR="001D78CC" w:rsidRPr="0045339E" w:rsidRDefault="001D78CC" w:rsidP="00975156">
            <w:pPr>
              <w:ind w:right="25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45339E">
              <w:rPr>
                <w:rFonts w:ascii="Times New Roman" w:hAnsi="Times New Roman"/>
                <w:b/>
                <w:bCs/>
                <w:szCs w:val="24"/>
              </w:rPr>
              <w:t>Supine respiration (breaths/</w:t>
            </w:r>
            <w:proofErr w:type="gramStart"/>
            <w:r w:rsidRPr="0045339E">
              <w:rPr>
                <w:rFonts w:ascii="Times New Roman" w:hAnsi="Times New Roman"/>
                <w:b/>
                <w:bCs/>
                <w:szCs w:val="24"/>
              </w:rPr>
              <w:t>min)</w:t>
            </w:r>
            <w:r w:rsidRPr="0045339E">
              <w:rPr>
                <w:rFonts w:ascii="Times New Roman" w:hAnsi="Times New Roman"/>
                <w:b/>
                <w:bCs/>
                <w:szCs w:val="24"/>
                <w:vertAlign w:val="superscript"/>
              </w:rPr>
              <w:t>a</w:t>
            </w:r>
            <w:proofErr w:type="gramEnd"/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0D27D00" w14:textId="2B5A3084" w:rsidR="001D78CC" w:rsidRPr="0045339E" w:rsidRDefault="001D78CC" w:rsidP="00975156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  <w:r w:rsidRPr="0045339E">
              <w:rPr>
                <w:rFonts w:ascii="Times New Roman" w:hAnsi="Times New Roman"/>
                <w:szCs w:val="24"/>
              </w:rPr>
              <w:t>12.</w:t>
            </w:r>
            <w:r w:rsidR="0045339E" w:rsidRPr="0045339E">
              <w:rPr>
                <w:rFonts w:ascii="Times New Roman" w:hAnsi="Times New Roman"/>
                <w:szCs w:val="24"/>
              </w:rPr>
              <w:t>8</w:t>
            </w:r>
            <w:r w:rsidRPr="0045339E">
              <w:rPr>
                <w:rFonts w:ascii="Times New Roman" w:hAnsi="Times New Roman"/>
                <w:szCs w:val="24"/>
              </w:rPr>
              <w:t xml:space="preserve"> (0.6)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612174F" w14:textId="1A2CA88C" w:rsidR="001D78CC" w:rsidRPr="0045339E" w:rsidRDefault="0045339E" w:rsidP="0097515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  <w:r w:rsidRPr="0045339E">
              <w:rPr>
                <w:rFonts w:ascii="Times New Roman" w:hAnsi="Times New Roman"/>
                <w:szCs w:val="24"/>
              </w:rPr>
              <w:t>11.9</w:t>
            </w:r>
            <w:r w:rsidR="001D78CC" w:rsidRPr="0045339E">
              <w:rPr>
                <w:rFonts w:ascii="Times New Roman" w:hAnsi="Times New Roman"/>
                <w:szCs w:val="24"/>
              </w:rPr>
              <w:t xml:space="preserve"> (</w:t>
            </w:r>
            <w:r w:rsidRPr="0045339E">
              <w:rPr>
                <w:rFonts w:ascii="Times New Roman" w:hAnsi="Times New Roman"/>
                <w:szCs w:val="24"/>
              </w:rPr>
              <w:t>0.7</w:t>
            </w:r>
            <w:r w:rsidR="001D78CC" w:rsidRPr="0045339E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14EEEB" w14:textId="77777777" w:rsidR="001D78CC" w:rsidRPr="0045339E" w:rsidRDefault="001D78CC" w:rsidP="0097515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1D78CC" w:rsidRPr="001D78CC" w14:paraId="24862A27" w14:textId="77777777" w:rsidTr="001D78CC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097CB825" w14:textId="77777777" w:rsidR="001D78CC" w:rsidRPr="001D78CC" w:rsidRDefault="001D78CC" w:rsidP="00975156">
            <w:pPr>
              <w:ind w:right="25"/>
              <w:rPr>
                <w:rFonts w:ascii="Times New Roman" w:hAnsi="Times New Roman"/>
                <w:b/>
                <w:color w:val="FF0000"/>
                <w:szCs w:val="2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0B1160F" w14:textId="77777777" w:rsidR="001D78CC" w:rsidRPr="001D78CC" w:rsidRDefault="001D78CC" w:rsidP="00975156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4A80407" w14:textId="77777777" w:rsidR="001D78CC" w:rsidRPr="001D78CC" w:rsidRDefault="001D78CC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AF84CA" w14:textId="77777777" w:rsidR="001D78CC" w:rsidRPr="001D78CC" w:rsidRDefault="001D78CC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1154D" w:rsidRPr="0001154D" w14:paraId="3E346D84" w14:textId="77777777" w:rsidTr="001D78CC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4A0BDBE1" w14:textId="77777777" w:rsidR="001D78CC" w:rsidRPr="0001154D" w:rsidRDefault="001D78CC" w:rsidP="00975156">
            <w:pPr>
              <w:ind w:right="25"/>
              <w:jc w:val="both"/>
              <w:rPr>
                <w:rFonts w:ascii="Times New Roman" w:hAnsi="Times New Roman"/>
                <w:b/>
                <w:bCs/>
                <w:szCs w:val="24"/>
              </w:rPr>
            </w:pPr>
            <w:r w:rsidRPr="0001154D">
              <w:rPr>
                <w:rFonts w:ascii="Times New Roman" w:hAnsi="Times New Roman"/>
                <w:b/>
                <w:bCs/>
                <w:szCs w:val="24"/>
              </w:rPr>
              <w:t>Supine EtCO</w:t>
            </w:r>
            <w:r w:rsidRPr="0001154D">
              <w:rPr>
                <w:rFonts w:ascii="Times New Roman" w:hAnsi="Times New Roman"/>
                <w:b/>
                <w:bCs/>
                <w:szCs w:val="24"/>
                <w:vertAlign w:val="subscript"/>
              </w:rPr>
              <w:t>2</w:t>
            </w:r>
            <w:r w:rsidRPr="0001154D">
              <w:rPr>
                <w:rFonts w:ascii="Times New Roman" w:hAnsi="Times New Roman"/>
                <w:b/>
                <w:bCs/>
                <w:szCs w:val="24"/>
              </w:rPr>
              <w:t xml:space="preserve"> (mmHg)</w:t>
            </w:r>
            <w:r w:rsidRPr="0001154D">
              <w:rPr>
                <w:rFonts w:ascii="Times New Roman" w:hAnsi="Times New Roman"/>
                <w:b/>
                <w:bCs/>
                <w:szCs w:val="24"/>
                <w:vertAlign w:val="superscript"/>
              </w:rPr>
              <w:t>a</w:t>
            </w: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FF2C0B" w14:textId="1C980B8E" w:rsidR="001D78CC" w:rsidRPr="0001154D" w:rsidRDefault="0001154D" w:rsidP="00975156">
            <w:pPr>
              <w:ind w:right="189"/>
              <w:jc w:val="center"/>
              <w:rPr>
                <w:rFonts w:ascii="Times New Roman" w:hAnsi="Times New Roman"/>
                <w:szCs w:val="24"/>
              </w:rPr>
            </w:pPr>
            <w:r w:rsidRPr="0001154D">
              <w:rPr>
                <w:rFonts w:ascii="Times New Roman" w:hAnsi="Times New Roman"/>
                <w:szCs w:val="24"/>
              </w:rPr>
              <w:t>39.5</w:t>
            </w:r>
            <w:r w:rsidR="001D78CC" w:rsidRPr="0001154D">
              <w:rPr>
                <w:rFonts w:ascii="Times New Roman" w:hAnsi="Times New Roman"/>
                <w:szCs w:val="24"/>
              </w:rPr>
              <w:t xml:space="preserve"> (</w:t>
            </w:r>
            <w:r w:rsidRPr="0001154D">
              <w:rPr>
                <w:rFonts w:ascii="Times New Roman" w:hAnsi="Times New Roman"/>
                <w:szCs w:val="24"/>
              </w:rPr>
              <w:t>0.8</w:t>
            </w:r>
            <w:r w:rsidR="001D78CC" w:rsidRPr="0001154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496BA7" w14:textId="6194359A" w:rsidR="001D78CC" w:rsidRPr="0001154D" w:rsidRDefault="0001154D" w:rsidP="0097515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  <w:r w:rsidRPr="0001154D">
              <w:rPr>
                <w:rFonts w:ascii="Times New Roman" w:hAnsi="Times New Roman"/>
                <w:szCs w:val="24"/>
              </w:rPr>
              <w:t>39.7</w:t>
            </w:r>
            <w:r w:rsidR="001D78CC" w:rsidRPr="0001154D">
              <w:rPr>
                <w:rFonts w:ascii="Times New Roman" w:hAnsi="Times New Roman"/>
                <w:szCs w:val="24"/>
              </w:rPr>
              <w:t xml:space="preserve"> (0.</w:t>
            </w:r>
            <w:r w:rsidRPr="0001154D">
              <w:rPr>
                <w:rFonts w:ascii="Times New Roman" w:hAnsi="Times New Roman"/>
                <w:szCs w:val="24"/>
              </w:rPr>
              <w:t>7</w:t>
            </w:r>
            <w:r w:rsidR="001D78CC" w:rsidRPr="0001154D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B3AE5A" w14:textId="77777777" w:rsidR="001D78CC" w:rsidRPr="0001154D" w:rsidRDefault="001D78CC" w:rsidP="00975156">
            <w:pPr>
              <w:ind w:right="86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1D78CC" w:rsidRPr="001D78CC" w14:paraId="323AE276" w14:textId="77777777" w:rsidTr="001D78CC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7C5A2AFB" w14:textId="77777777" w:rsidR="001D78CC" w:rsidRPr="001D78CC" w:rsidRDefault="001D78CC" w:rsidP="00975156">
            <w:pPr>
              <w:ind w:right="25"/>
              <w:rPr>
                <w:rFonts w:ascii="Times New Roman" w:hAnsi="Times New Roman"/>
                <w:b/>
                <w:color w:val="FF0000"/>
                <w:szCs w:val="2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A2FCAB5" w14:textId="77777777" w:rsidR="001D78CC" w:rsidRPr="001D78CC" w:rsidRDefault="001D78CC" w:rsidP="00975156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804E69" w14:textId="77777777" w:rsidR="001D78CC" w:rsidRPr="001D78CC" w:rsidRDefault="001D78CC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34CBEA8" w14:textId="77777777" w:rsidR="001D78CC" w:rsidRPr="001D78CC" w:rsidRDefault="001D78CC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A86094" w:rsidRPr="00A86094" w14:paraId="7C78E4A8" w14:textId="77777777" w:rsidTr="001D78CC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180EA1E3" w14:textId="77777777" w:rsidR="001D78CC" w:rsidRPr="00A86094" w:rsidRDefault="001D78CC" w:rsidP="00975156">
            <w:pPr>
              <w:pStyle w:val="BodyTextIndent"/>
              <w:ind w:right="147" w:firstLine="0"/>
              <w:jc w:val="left"/>
              <w:rPr>
                <w:rFonts w:ascii="Times New Roman" w:hAnsi="Times New Roman"/>
                <w:b/>
                <w:bCs/>
                <w:szCs w:val="24"/>
              </w:rPr>
            </w:pPr>
            <w:r w:rsidRPr="00A86094">
              <w:rPr>
                <w:rFonts w:ascii="Times New Roman" w:hAnsi="Times New Roman"/>
                <w:b/>
                <w:bCs/>
                <w:szCs w:val="24"/>
              </w:rPr>
              <w:t xml:space="preserve">Respiration </w:t>
            </w:r>
            <w:r w:rsidRPr="00A86094">
              <w:rPr>
                <w:rFonts w:ascii="Times New Roman" w:hAnsi="Times New Roman"/>
                <w:b/>
                <w:bCs/>
                <w:szCs w:val="24"/>
              </w:rPr>
              <w:sym w:font="Symbol" w:char="F044"/>
            </w:r>
            <w:r w:rsidRPr="00A86094">
              <w:rPr>
                <w:rFonts w:ascii="Times New Roman" w:hAnsi="Times New Roman"/>
                <w:b/>
                <w:bCs/>
                <w:szCs w:val="24"/>
              </w:rPr>
              <w:t xml:space="preserve"> during HUT (breaths/</w:t>
            </w:r>
            <w:proofErr w:type="gramStart"/>
            <w:r w:rsidRPr="00A86094">
              <w:rPr>
                <w:rFonts w:ascii="Times New Roman" w:hAnsi="Times New Roman"/>
                <w:b/>
                <w:bCs/>
                <w:szCs w:val="24"/>
              </w:rPr>
              <w:t>min)</w:t>
            </w:r>
            <w:r w:rsidRPr="00A86094">
              <w:rPr>
                <w:rFonts w:ascii="Times New Roman" w:hAnsi="Times New Roman"/>
                <w:b/>
                <w:bCs/>
                <w:szCs w:val="24"/>
                <w:vertAlign w:val="superscript"/>
              </w:rPr>
              <w:t>a</w:t>
            </w:r>
            <w:proofErr w:type="gramEnd"/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6543DB" w14:textId="4E8AA8D8" w:rsidR="001D78CC" w:rsidRPr="00A86094" w:rsidRDefault="0001154D" w:rsidP="00975156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  <w:r w:rsidRPr="00A86094">
              <w:rPr>
                <w:rFonts w:ascii="Times New Roman" w:hAnsi="Times New Roman"/>
                <w:szCs w:val="24"/>
              </w:rPr>
              <w:t>1.6</w:t>
            </w:r>
            <w:r w:rsidR="001D78CC" w:rsidRPr="00A86094">
              <w:rPr>
                <w:rFonts w:ascii="Times New Roman" w:hAnsi="Times New Roman"/>
                <w:szCs w:val="24"/>
              </w:rPr>
              <w:t xml:space="preserve"> (</w:t>
            </w:r>
            <w:r w:rsidRPr="00A86094">
              <w:rPr>
                <w:rFonts w:ascii="Times New Roman" w:hAnsi="Times New Roman"/>
                <w:szCs w:val="24"/>
              </w:rPr>
              <w:t>0.6</w:t>
            </w:r>
            <w:r w:rsidR="001D78CC" w:rsidRPr="00A86094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BE8D97D" w14:textId="787E808B" w:rsidR="001D78CC" w:rsidRPr="00A86094" w:rsidRDefault="0001154D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  <w:r w:rsidRPr="00A86094">
              <w:rPr>
                <w:rFonts w:ascii="Times New Roman" w:hAnsi="Times New Roman"/>
                <w:szCs w:val="24"/>
              </w:rPr>
              <w:t>-0.2</w:t>
            </w:r>
            <w:r w:rsidR="001D78CC" w:rsidRPr="00A86094">
              <w:rPr>
                <w:rFonts w:ascii="Times New Roman" w:hAnsi="Times New Roman"/>
                <w:szCs w:val="24"/>
              </w:rPr>
              <w:t xml:space="preserve"> (0.</w:t>
            </w:r>
            <w:r w:rsidRPr="00A86094">
              <w:rPr>
                <w:rFonts w:ascii="Times New Roman" w:hAnsi="Times New Roman"/>
                <w:szCs w:val="24"/>
              </w:rPr>
              <w:t>7</w:t>
            </w:r>
            <w:r w:rsidR="001D78CC" w:rsidRPr="00A86094">
              <w:rPr>
                <w:rFonts w:ascii="Times New Roman" w:hAnsi="Times New Roman"/>
                <w:szCs w:val="24"/>
              </w:rPr>
              <w:t>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EC5B56" w14:textId="77777777" w:rsidR="001D78CC" w:rsidRPr="00A86094" w:rsidRDefault="001D78CC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1D78CC" w:rsidRPr="001D78CC" w14:paraId="27493168" w14:textId="77777777" w:rsidTr="001D78CC"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44E8E8F5" w14:textId="77777777" w:rsidR="001D78CC" w:rsidRPr="001D78CC" w:rsidRDefault="001D78CC" w:rsidP="00975156">
            <w:pPr>
              <w:ind w:right="25"/>
              <w:rPr>
                <w:rFonts w:ascii="Times New Roman" w:hAnsi="Times New Roman"/>
                <w:b/>
                <w:color w:val="FF0000"/>
                <w:szCs w:val="24"/>
              </w:rPr>
            </w:pPr>
          </w:p>
        </w:tc>
        <w:tc>
          <w:tcPr>
            <w:tcW w:w="26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3DD672" w14:textId="77777777" w:rsidR="001D78CC" w:rsidRPr="001D78CC" w:rsidRDefault="001D78CC" w:rsidP="00975156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58AC47" w14:textId="77777777" w:rsidR="001D78CC" w:rsidRPr="001D78CC" w:rsidRDefault="001D78CC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D609F7" w14:textId="77777777" w:rsidR="001D78CC" w:rsidRPr="001D78CC" w:rsidRDefault="001D78CC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1D78CC" w:rsidRPr="00FE6A9B" w14:paraId="2E8985F0" w14:textId="77777777" w:rsidTr="00975156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0718D08A" w14:textId="356B6241" w:rsidR="001D78CC" w:rsidRPr="00766627" w:rsidRDefault="001D78CC" w:rsidP="00766627">
            <w:pPr>
              <w:ind w:right="25"/>
              <w:rPr>
                <w:rFonts w:ascii="Times New Roman" w:hAnsi="Times New Roman"/>
                <w:b/>
                <w:szCs w:val="24"/>
                <w:u w:val="single"/>
              </w:rPr>
            </w:pPr>
            <w:r w:rsidRPr="00335133">
              <w:rPr>
                <w:rFonts w:ascii="Times New Roman" w:hAnsi="Times New Roman"/>
                <w:b/>
                <w:szCs w:val="24"/>
              </w:rPr>
              <w:t>Reduced EtCO</w:t>
            </w:r>
            <w:r w:rsidRPr="00335133">
              <w:rPr>
                <w:rFonts w:ascii="Times New Roman" w:hAnsi="Times New Roman"/>
                <w:b/>
                <w:szCs w:val="24"/>
                <w:vertAlign w:val="subscript"/>
              </w:rPr>
              <w:t>2</w:t>
            </w:r>
            <w:r w:rsidRPr="00335133">
              <w:rPr>
                <w:rFonts w:ascii="Times New Roman" w:hAnsi="Times New Roman"/>
                <w:b/>
                <w:szCs w:val="24"/>
              </w:rPr>
              <w:t xml:space="preserve"> (&gt; 5 mmHg) during HUT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5E050430" w14:textId="77777777" w:rsidR="001D78CC" w:rsidRPr="00FE6A9B" w:rsidRDefault="001D78CC" w:rsidP="00975156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7E9F46" w14:textId="77777777" w:rsidR="001D78CC" w:rsidRPr="00FE6A9B" w:rsidRDefault="001D78CC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1B1013D" w14:textId="77777777" w:rsidR="001D78CC" w:rsidRPr="00FE6A9B" w:rsidRDefault="001D78CC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1D78CC" w:rsidRPr="00FE6A9B" w14:paraId="34FE9B39" w14:textId="77777777" w:rsidTr="00975156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CE4021B" w14:textId="77777777" w:rsidR="001D78CC" w:rsidRPr="00FE6A9B" w:rsidRDefault="001D78CC" w:rsidP="00975156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0231AF50" w14:textId="77777777" w:rsidR="001D78CC" w:rsidRPr="00FE6A9B" w:rsidRDefault="001D78CC" w:rsidP="00975156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37</w:t>
            </w:r>
            <w:r w:rsidRPr="00FE6A9B">
              <w:rPr>
                <w:rFonts w:ascii="Times New Roman" w:hAnsi="Times New Roman"/>
                <w:szCs w:val="24"/>
              </w:rPr>
              <w:t xml:space="preserve"> (</w:t>
            </w:r>
            <w:r>
              <w:rPr>
                <w:rFonts w:ascii="Times New Roman" w:hAnsi="Times New Roman"/>
                <w:szCs w:val="24"/>
              </w:rPr>
              <w:t>92.5</w:t>
            </w:r>
            <w:r w:rsidRPr="00FE6A9B"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71F39F3" w14:textId="77777777" w:rsidR="001D78CC" w:rsidRPr="00FE6A9B" w:rsidRDefault="001D78CC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  <w:r w:rsidRPr="00FE6A9B">
              <w:rPr>
                <w:rFonts w:ascii="Times New Roman" w:hAnsi="Times New Roman"/>
                <w:szCs w:val="24"/>
              </w:rPr>
              <w:t>1</w:t>
            </w:r>
            <w:r>
              <w:rPr>
                <w:rFonts w:ascii="Times New Roman" w:hAnsi="Times New Roman"/>
                <w:szCs w:val="24"/>
              </w:rPr>
              <w:t>4</w:t>
            </w:r>
            <w:r w:rsidRPr="00FE6A9B">
              <w:rPr>
                <w:rFonts w:ascii="Times New Roman" w:hAnsi="Times New Roman"/>
                <w:szCs w:val="24"/>
              </w:rPr>
              <w:t xml:space="preserve"> (</w:t>
            </w:r>
            <w:r>
              <w:rPr>
                <w:rFonts w:ascii="Times New Roman" w:hAnsi="Times New Roman"/>
                <w:szCs w:val="24"/>
              </w:rPr>
              <w:t>45.2</w:t>
            </w:r>
            <w:r w:rsidRPr="00FE6A9B">
              <w:rPr>
                <w:rFonts w:ascii="Times New Roman" w:hAnsi="Times New Roman"/>
                <w:szCs w:val="24"/>
              </w:rPr>
              <w:t>%)</w:t>
            </w:r>
            <w:r w:rsidRPr="00E25937">
              <w:rPr>
                <w:rFonts w:ascii="Times New Roman" w:hAnsi="Times New Roman"/>
                <w:szCs w:val="24"/>
                <w:vertAlign w:val="superscript"/>
              </w:rPr>
              <w:t>3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3FEE75D" w14:textId="77777777" w:rsidR="001D78CC" w:rsidRPr="00FE6A9B" w:rsidRDefault="001D78CC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1D78CC" w:rsidRPr="00FE6A9B" w14:paraId="7F2413D8" w14:textId="77777777" w:rsidTr="00975156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2695BBA4" w14:textId="77777777" w:rsidR="001D78CC" w:rsidRPr="00FE6A9B" w:rsidRDefault="001D78CC" w:rsidP="00975156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594C4590" w14:textId="77777777" w:rsidR="001D78CC" w:rsidRPr="00FE6A9B" w:rsidRDefault="001D78CC" w:rsidP="00975156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3</w:t>
            </w:r>
            <w:r w:rsidRPr="00FE6A9B">
              <w:rPr>
                <w:rFonts w:ascii="Times New Roman" w:hAnsi="Times New Roman"/>
                <w:szCs w:val="24"/>
              </w:rPr>
              <w:t xml:space="preserve"> (</w:t>
            </w:r>
            <w:r>
              <w:rPr>
                <w:rFonts w:ascii="Times New Roman" w:hAnsi="Times New Roman"/>
                <w:szCs w:val="24"/>
              </w:rPr>
              <w:t>7.5</w:t>
            </w:r>
            <w:r w:rsidRPr="00FE6A9B"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E158DFC" w14:textId="77777777" w:rsidR="001D78CC" w:rsidRPr="00FE6A9B" w:rsidRDefault="001D78CC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  <w:r w:rsidRPr="00FE6A9B">
              <w:rPr>
                <w:rFonts w:ascii="Times New Roman" w:hAnsi="Times New Roman"/>
                <w:szCs w:val="24"/>
              </w:rPr>
              <w:t>1</w:t>
            </w:r>
            <w:r>
              <w:rPr>
                <w:rFonts w:ascii="Times New Roman" w:hAnsi="Times New Roman"/>
                <w:szCs w:val="24"/>
              </w:rPr>
              <w:t>7</w:t>
            </w:r>
            <w:r w:rsidRPr="00FE6A9B">
              <w:rPr>
                <w:rFonts w:ascii="Times New Roman" w:hAnsi="Times New Roman"/>
                <w:szCs w:val="24"/>
              </w:rPr>
              <w:t xml:space="preserve"> (</w:t>
            </w:r>
            <w:r>
              <w:rPr>
                <w:rFonts w:ascii="Times New Roman" w:hAnsi="Times New Roman"/>
                <w:szCs w:val="24"/>
              </w:rPr>
              <w:t>54.8</w:t>
            </w:r>
            <w:r w:rsidRPr="00FE6A9B"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F4F33B" w14:textId="77777777" w:rsidR="001D78CC" w:rsidRPr="00FE6A9B" w:rsidRDefault="001D78CC" w:rsidP="00975156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7F4A65" w:rsidRPr="006D79BD" w14:paraId="1E764B4E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1558A06" w14:textId="77777777" w:rsidR="007F4A65" w:rsidRPr="00335133" w:rsidRDefault="007F4A65" w:rsidP="009B3888">
            <w:pPr>
              <w:ind w:right="25"/>
              <w:rPr>
                <w:rFonts w:ascii="Times New Roman" w:hAnsi="Times New Roman"/>
                <w:b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299CECF6" w14:textId="77777777" w:rsidR="007F4A65" w:rsidRPr="005B4EE4" w:rsidRDefault="007F4A65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43B589C" w14:textId="77777777" w:rsidR="007F4A65" w:rsidRPr="005B4EE4" w:rsidRDefault="007F4A65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3C317D5" w14:textId="77777777" w:rsidR="007F4A65" w:rsidRPr="00712409" w:rsidRDefault="007F4A65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E0D52" w:rsidRPr="006D79BD" w14:paraId="57EE2014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657960A7" w14:textId="73A5199F" w:rsidR="000E0D52" w:rsidRPr="00766627" w:rsidRDefault="009B3888" w:rsidP="00766627">
            <w:pPr>
              <w:ind w:right="25"/>
              <w:rPr>
                <w:rFonts w:ascii="Times New Roman" w:hAnsi="Times New Roman"/>
                <w:b/>
                <w:szCs w:val="24"/>
              </w:rPr>
            </w:pPr>
            <w:r w:rsidRPr="00335133">
              <w:rPr>
                <w:rFonts w:ascii="Times New Roman" w:hAnsi="Times New Roman"/>
                <w:b/>
                <w:szCs w:val="24"/>
              </w:rPr>
              <w:t>Hypocapnia (EtCO2 &lt; 30 mmHg</w:t>
            </w:r>
            <w:r w:rsidR="00491FC0">
              <w:rPr>
                <w:rFonts w:ascii="Times New Roman" w:hAnsi="Times New Roman"/>
                <w:b/>
                <w:szCs w:val="24"/>
              </w:rPr>
              <w:t>)</w:t>
            </w:r>
            <w:r w:rsidRPr="00335133">
              <w:rPr>
                <w:rFonts w:ascii="Times New Roman" w:hAnsi="Times New Roman"/>
                <w:b/>
                <w:szCs w:val="24"/>
              </w:rPr>
              <w:t xml:space="preserve"> during HUT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7C7DD376" w14:textId="77777777" w:rsidR="000E0D52" w:rsidRPr="005B4EE4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45535C" w14:textId="77777777" w:rsidR="000E0D52" w:rsidRPr="005B4EE4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89BB151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0E0D52" w:rsidRPr="006D79BD" w14:paraId="49262A6A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7B1DA6BE" w14:textId="4B0BB7D9" w:rsidR="000E0D52" w:rsidRPr="005B4EE4" w:rsidRDefault="009B3888" w:rsidP="000E1E84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N</w:t>
            </w:r>
          </w:p>
          <w:p w14:paraId="5A36EE81" w14:textId="52D7C22A" w:rsidR="00C948A4" w:rsidRPr="005B4EE4" w:rsidRDefault="009B3888" w:rsidP="000E1E84">
            <w:pPr>
              <w:pStyle w:val="BodyTextIndent"/>
              <w:ind w:right="147" w:firstLine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Y</w:t>
            </w: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30B9C399" w14:textId="49B43E50" w:rsidR="000E0D52" w:rsidRPr="005B4EE4" w:rsidRDefault="00DF5917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  <w:r w:rsidRPr="005B4EE4">
              <w:rPr>
                <w:rFonts w:ascii="Times New Roman" w:hAnsi="Times New Roman"/>
                <w:szCs w:val="24"/>
              </w:rPr>
              <w:t>3</w:t>
            </w:r>
            <w:r w:rsidR="009B3888">
              <w:rPr>
                <w:rFonts w:ascii="Times New Roman" w:hAnsi="Times New Roman"/>
                <w:szCs w:val="24"/>
              </w:rPr>
              <w:t>6</w:t>
            </w:r>
            <w:r w:rsidR="000E0D52" w:rsidRPr="005B4EE4">
              <w:rPr>
                <w:rFonts w:ascii="Times New Roman" w:hAnsi="Times New Roman"/>
                <w:szCs w:val="24"/>
              </w:rPr>
              <w:t xml:space="preserve"> (</w:t>
            </w:r>
            <w:r w:rsidR="009B3888">
              <w:rPr>
                <w:rFonts w:ascii="Times New Roman" w:hAnsi="Times New Roman"/>
                <w:szCs w:val="24"/>
              </w:rPr>
              <w:t>90.0</w:t>
            </w:r>
            <w:r w:rsidR="000E0D52" w:rsidRPr="005B4EE4">
              <w:rPr>
                <w:rFonts w:ascii="Times New Roman" w:hAnsi="Times New Roman"/>
                <w:szCs w:val="24"/>
              </w:rPr>
              <w:t>%)</w:t>
            </w:r>
          </w:p>
          <w:p w14:paraId="0868B5B7" w14:textId="339FB296" w:rsidR="00C948A4" w:rsidRPr="005B4EE4" w:rsidRDefault="009B3888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  <w:r w:rsidR="00C948A4" w:rsidRPr="005B4EE4">
              <w:rPr>
                <w:rFonts w:ascii="Times New Roman" w:hAnsi="Times New Roman"/>
                <w:szCs w:val="24"/>
              </w:rPr>
              <w:t xml:space="preserve"> (</w:t>
            </w:r>
            <w:r>
              <w:rPr>
                <w:rFonts w:ascii="Times New Roman" w:hAnsi="Times New Roman"/>
                <w:szCs w:val="24"/>
              </w:rPr>
              <w:t>1</w:t>
            </w:r>
            <w:r w:rsidR="00DF5917" w:rsidRPr="005B4EE4">
              <w:rPr>
                <w:rFonts w:ascii="Times New Roman" w:hAnsi="Times New Roman"/>
                <w:szCs w:val="24"/>
              </w:rPr>
              <w:t>0</w:t>
            </w:r>
            <w:r>
              <w:rPr>
                <w:rFonts w:ascii="Times New Roman" w:hAnsi="Times New Roman"/>
                <w:szCs w:val="24"/>
              </w:rPr>
              <w:t>.0</w:t>
            </w:r>
            <w:r w:rsidR="00C948A4" w:rsidRPr="005B4EE4"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600971" w14:textId="0AD77881" w:rsidR="000E0D52" w:rsidRPr="005B4EE4" w:rsidRDefault="00110069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  <w:r w:rsidRPr="005B4EE4">
              <w:rPr>
                <w:rFonts w:ascii="Times New Roman" w:hAnsi="Times New Roman"/>
                <w:szCs w:val="24"/>
              </w:rPr>
              <w:t>2</w:t>
            </w:r>
            <w:r w:rsidR="009B3888">
              <w:rPr>
                <w:rFonts w:ascii="Times New Roman" w:hAnsi="Times New Roman"/>
                <w:szCs w:val="24"/>
              </w:rPr>
              <w:t>7</w:t>
            </w:r>
            <w:r w:rsidR="000E0D52" w:rsidRPr="005B4EE4">
              <w:rPr>
                <w:rFonts w:ascii="Times New Roman" w:hAnsi="Times New Roman"/>
                <w:szCs w:val="24"/>
              </w:rPr>
              <w:t xml:space="preserve"> (</w:t>
            </w:r>
            <w:r w:rsidR="009B3888">
              <w:rPr>
                <w:rFonts w:ascii="Times New Roman" w:hAnsi="Times New Roman"/>
                <w:szCs w:val="24"/>
              </w:rPr>
              <w:t>87.1</w:t>
            </w:r>
            <w:r w:rsidR="000E0D52" w:rsidRPr="005B4EE4">
              <w:rPr>
                <w:rFonts w:ascii="Times New Roman" w:hAnsi="Times New Roman"/>
                <w:szCs w:val="24"/>
              </w:rPr>
              <w:t>%)</w:t>
            </w:r>
          </w:p>
          <w:p w14:paraId="6052A761" w14:textId="1F0BC54B" w:rsidR="00C948A4" w:rsidRPr="005B4EE4" w:rsidRDefault="009B3888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4</w:t>
            </w:r>
            <w:r w:rsidR="00C948A4" w:rsidRPr="005B4EE4">
              <w:rPr>
                <w:rFonts w:ascii="Times New Roman" w:hAnsi="Times New Roman"/>
                <w:szCs w:val="24"/>
              </w:rPr>
              <w:t xml:space="preserve"> (</w:t>
            </w:r>
            <w:r>
              <w:rPr>
                <w:rFonts w:ascii="Times New Roman" w:hAnsi="Times New Roman"/>
                <w:szCs w:val="24"/>
              </w:rPr>
              <w:t>12.9</w:t>
            </w:r>
            <w:r w:rsidR="00C948A4" w:rsidRPr="005B4EE4">
              <w:rPr>
                <w:rFonts w:ascii="Times New Roman" w:hAnsi="Times New Roman"/>
                <w:szCs w:val="24"/>
              </w:rPr>
              <w:t>%)</w:t>
            </w: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EC3124" w14:textId="77777777" w:rsidR="000E0D52" w:rsidRPr="00712409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color w:val="FF0000"/>
                <w:szCs w:val="24"/>
              </w:rPr>
            </w:pPr>
          </w:p>
        </w:tc>
      </w:tr>
      <w:tr w:rsidR="00FE6A9B" w:rsidRPr="00FE6A9B" w14:paraId="6D04EC84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bottom w:val="nil"/>
              <w:right w:val="nil"/>
            </w:tcBorders>
          </w:tcPr>
          <w:p w14:paraId="449F4560" w14:textId="77777777" w:rsidR="000E0D52" w:rsidRPr="00FE6A9B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</w:tcPr>
          <w:p w14:paraId="2D35513D" w14:textId="77777777" w:rsidR="000E0D52" w:rsidRPr="00FE6A9B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C851D6A" w14:textId="77777777" w:rsidR="000E0D52" w:rsidRPr="00FE6A9B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9C671B5" w14:textId="77777777" w:rsidR="000E0D52" w:rsidRPr="00FE6A9B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 w:rsidR="00FD60DF" w:rsidRPr="00FD60DF" w14:paraId="4F36BB29" w14:textId="77777777" w:rsidTr="001D78CC">
        <w:trPr>
          <w:gridAfter w:val="1"/>
          <w:wAfter w:w="90" w:type="dxa"/>
        </w:trPr>
        <w:tc>
          <w:tcPr>
            <w:tcW w:w="3960" w:type="dxa"/>
            <w:tcBorders>
              <w:top w:val="nil"/>
              <w:left w:val="nil"/>
              <w:right w:val="nil"/>
            </w:tcBorders>
          </w:tcPr>
          <w:p w14:paraId="0A1A39EA" w14:textId="77777777" w:rsidR="000E0D52" w:rsidRPr="00FD60DF" w:rsidRDefault="000E0D52" w:rsidP="000E1E84">
            <w:pPr>
              <w:pStyle w:val="BodyTextIndent"/>
              <w:ind w:right="147" w:firstLine="0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520" w:type="dxa"/>
            <w:tcBorders>
              <w:top w:val="nil"/>
              <w:left w:val="nil"/>
              <w:right w:val="nil"/>
            </w:tcBorders>
          </w:tcPr>
          <w:p w14:paraId="2B2C895F" w14:textId="77777777" w:rsidR="000E0D52" w:rsidRPr="00FD60DF" w:rsidRDefault="000E0D52" w:rsidP="00FB1C84">
            <w:pPr>
              <w:pStyle w:val="BodyTextIndent"/>
              <w:ind w:right="126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520" w:type="dxa"/>
            <w:gridSpan w:val="2"/>
            <w:tcBorders>
              <w:top w:val="nil"/>
              <w:left w:val="nil"/>
              <w:right w:val="nil"/>
            </w:tcBorders>
          </w:tcPr>
          <w:p w14:paraId="73442C0D" w14:textId="77777777" w:rsidR="000E0D52" w:rsidRPr="00FD60DF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  <w:tc>
          <w:tcPr>
            <w:tcW w:w="2254" w:type="dxa"/>
            <w:gridSpan w:val="2"/>
            <w:tcBorders>
              <w:top w:val="nil"/>
              <w:left w:val="nil"/>
              <w:right w:val="nil"/>
            </w:tcBorders>
          </w:tcPr>
          <w:p w14:paraId="195AE603" w14:textId="77777777" w:rsidR="000E0D52" w:rsidRPr="00FD60DF" w:rsidRDefault="000E0D52" w:rsidP="00046070">
            <w:pPr>
              <w:pStyle w:val="BodyTextIndent"/>
              <w:ind w:right="90" w:firstLine="0"/>
              <w:jc w:val="center"/>
              <w:rPr>
                <w:rFonts w:ascii="Times New Roman" w:hAnsi="Times New Roman"/>
                <w:sz w:val="4"/>
                <w:szCs w:val="4"/>
              </w:rPr>
            </w:pPr>
          </w:p>
        </w:tc>
      </w:tr>
    </w:tbl>
    <w:p w14:paraId="2A3F09EC" w14:textId="75886B82" w:rsidR="004A743F" w:rsidRDefault="004A61F3" w:rsidP="004A743F">
      <w:pPr>
        <w:ind w:left="-180" w:right="720"/>
      </w:pPr>
      <w:r w:rsidRPr="00DF7129">
        <w:rPr>
          <w:rFonts w:ascii="Times New Roman" w:hAnsi="Times New Roman"/>
          <w:szCs w:val="24"/>
        </w:rPr>
        <w:t xml:space="preserve">Groups were compared using one-way ANOVA </w:t>
      </w:r>
      <w:r>
        <w:rPr>
          <w:rFonts w:ascii="Times New Roman" w:hAnsi="Times New Roman"/>
          <w:szCs w:val="24"/>
        </w:rPr>
        <w:t xml:space="preserve">or the Mann-Whitney test </w:t>
      </w:r>
      <w:r w:rsidRPr="00DF7129">
        <w:rPr>
          <w:rFonts w:ascii="Times New Roman" w:hAnsi="Times New Roman"/>
          <w:szCs w:val="24"/>
        </w:rPr>
        <w:t>for continuous variables and Pearson Chi-Square for dichotomous variables</w:t>
      </w:r>
      <w:r w:rsidR="00FA43F8" w:rsidRPr="00FE6A9B">
        <w:rPr>
          <w:rFonts w:ascii="Times New Roman" w:hAnsi="Times New Roman"/>
          <w:szCs w:val="24"/>
        </w:rPr>
        <w:t>.</w:t>
      </w:r>
      <w:r w:rsidR="00FB0D80" w:rsidRPr="00FE6A9B">
        <w:rPr>
          <w:rFonts w:ascii="Times New Roman" w:hAnsi="Times New Roman"/>
          <w:szCs w:val="24"/>
        </w:rPr>
        <w:t xml:space="preserve"> </w:t>
      </w:r>
      <w:r w:rsidR="007B053D" w:rsidRPr="00FE6A9B">
        <w:rPr>
          <w:rFonts w:ascii="Times New Roman" w:hAnsi="Times New Roman"/>
          <w:szCs w:val="24"/>
          <w:vertAlign w:val="superscript"/>
        </w:rPr>
        <w:t>1</w:t>
      </w:r>
      <w:r w:rsidR="0023091A" w:rsidRPr="00FE6A9B">
        <w:rPr>
          <w:rFonts w:ascii="Times New Roman" w:eastAsia="Gungsuh" w:hAnsi="Times New Roman"/>
          <w:szCs w:val="24"/>
        </w:rPr>
        <w:t xml:space="preserve"> </w:t>
      </w:r>
      <w:r w:rsidR="00FB0D80" w:rsidRPr="00FE6A9B">
        <w:rPr>
          <w:rFonts w:ascii="Times New Roman" w:eastAsia="Gungsuh" w:hAnsi="Times New Roman"/>
          <w:szCs w:val="24"/>
        </w:rPr>
        <w:t>p &lt; 0.05</w:t>
      </w:r>
      <w:r w:rsidR="00AB6222">
        <w:rPr>
          <w:rFonts w:ascii="Times New Roman" w:eastAsia="Gungsuh" w:hAnsi="Times New Roman"/>
          <w:szCs w:val="24"/>
        </w:rPr>
        <w:t>;</w:t>
      </w:r>
      <w:r w:rsidR="00676F0F">
        <w:rPr>
          <w:rFonts w:ascii="Times New Roman" w:eastAsia="Gungsuh" w:hAnsi="Times New Roman"/>
          <w:szCs w:val="24"/>
        </w:rPr>
        <w:t xml:space="preserve"> </w:t>
      </w:r>
      <w:r w:rsidR="00676F0F">
        <w:rPr>
          <w:rFonts w:ascii="Times New Roman" w:hAnsi="Times New Roman"/>
          <w:szCs w:val="24"/>
          <w:vertAlign w:val="superscript"/>
        </w:rPr>
        <w:t>2</w:t>
      </w:r>
      <w:r w:rsidR="00676F0F" w:rsidRPr="00FE6A9B">
        <w:rPr>
          <w:rFonts w:ascii="Times New Roman" w:eastAsia="Gungsuh" w:hAnsi="Times New Roman"/>
          <w:szCs w:val="24"/>
        </w:rPr>
        <w:t xml:space="preserve"> p &lt; 0.0</w:t>
      </w:r>
      <w:r w:rsidR="00676F0F">
        <w:rPr>
          <w:rFonts w:ascii="Times New Roman" w:eastAsia="Gungsuh" w:hAnsi="Times New Roman"/>
          <w:szCs w:val="24"/>
        </w:rPr>
        <w:t>1;</w:t>
      </w:r>
      <w:r w:rsidR="00784A3D" w:rsidRPr="00784A3D">
        <w:rPr>
          <w:rFonts w:ascii="Times New Roman" w:hAnsi="Times New Roman"/>
          <w:szCs w:val="24"/>
          <w:vertAlign w:val="superscript"/>
        </w:rPr>
        <w:t xml:space="preserve"> </w:t>
      </w:r>
      <w:r w:rsidR="00784A3D">
        <w:rPr>
          <w:rFonts w:ascii="Times New Roman" w:hAnsi="Times New Roman"/>
          <w:szCs w:val="24"/>
          <w:vertAlign w:val="superscript"/>
        </w:rPr>
        <w:t>3</w:t>
      </w:r>
      <w:r w:rsidR="00784A3D" w:rsidRPr="00FE6A9B">
        <w:rPr>
          <w:rFonts w:ascii="Times New Roman" w:eastAsia="Gungsuh" w:hAnsi="Times New Roman"/>
          <w:szCs w:val="24"/>
        </w:rPr>
        <w:t xml:space="preserve"> p &lt; 0.0</w:t>
      </w:r>
      <w:r w:rsidR="00784A3D">
        <w:rPr>
          <w:rFonts w:ascii="Times New Roman" w:eastAsia="Gungsuh" w:hAnsi="Times New Roman"/>
          <w:szCs w:val="24"/>
        </w:rPr>
        <w:t>01;</w:t>
      </w:r>
      <w:r w:rsidR="004A743F">
        <w:rPr>
          <w:rFonts w:ascii="Times New Roman" w:eastAsia="Gungsuh" w:hAnsi="Times New Roman"/>
          <w:szCs w:val="24"/>
        </w:rPr>
        <w:t xml:space="preserve"> </w:t>
      </w:r>
      <w:r w:rsidR="004A743F" w:rsidRPr="00FE6A9B">
        <w:rPr>
          <w:i/>
          <w:iCs/>
          <w:sz w:val="22"/>
          <w:szCs w:val="22"/>
        </w:rPr>
        <w:t>BMI</w:t>
      </w:r>
      <w:r w:rsidR="004A743F" w:rsidRPr="00FE6A9B">
        <w:rPr>
          <w:sz w:val="22"/>
          <w:szCs w:val="22"/>
        </w:rPr>
        <w:t xml:space="preserve"> body mass index</w:t>
      </w:r>
      <w:r w:rsidR="004A743F">
        <w:rPr>
          <w:szCs w:val="22"/>
        </w:rPr>
        <w:t>;</w:t>
      </w:r>
      <w:r w:rsidR="00AB6222">
        <w:rPr>
          <w:rFonts w:ascii="Times New Roman" w:eastAsia="Gungsuh" w:hAnsi="Times New Roman"/>
          <w:szCs w:val="24"/>
        </w:rPr>
        <w:t xml:space="preserve"> </w:t>
      </w:r>
      <w:r w:rsidR="003B3036">
        <w:rPr>
          <w:i/>
          <w:iCs/>
          <w:sz w:val="22"/>
          <w:szCs w:val="22"/>
        </w:rPr>
        <w:t>EtCO</w:t>
      </w:r>
      <w:r w:rsidR="003B3036" w:rsidRPr="007E5407">
        <w:rPr>
          <w:i/>
          <w:iCs/>
          <w:sz w:val="22"/>
          <w:szCs w:val="22"/>
          <w:vertAlign w:val="subscript"/>
        </w:rPr>
        <w:t>2</w:t>
      </w:r>
      <w:r w:rsidR="007E5407">
        <w:rPr>
          <w:i/>
          <w:iCs/>
          <w:sz w:val="22"/>
          <w:szCs w:val="22"/>
        </w:rPr>
        <w:t xml:space="preserve"> </w:t>
      </w:r>
      <w:r w:rsidR="007E5407" w:rsidRPr="007E5407">
        <w:rPr>
          <w:sz w:val="22"/>
          <w:szCs w:val="22"/>
        </w:rPr>
        <w:t>end tidal CO</w:t>
      </w:r>
      <w:r w:rsidR="007E5407" w:rsidRPr="007E5407">
        <w:rPr>
          <w:sz w:val="22"/>
          <w:szCs w:val="22"/>
          <w:vertAlign w:val="subscript"/>
        </w:rPr>
        <w:t>2</w:t>
      </w:r>
      <w:r w:rsidR="007E5407">
        <w:rPr>
          <w:i/>
          <w:iCs/>
          <w:sz w:val="22"/>
          <w:szCs w:val="22"/>
        </w:rPr>
        <w:t>;</w:t>
      </w:r>
      <w:r w:rsidR="00FE6A9B" w:rsidRPr="00FE6A9B">
        <w:rPr>
          <w:sz w:val="22"/>
          <w:szCs w:val="22"/>
        </w:rPr>
        <w:t xml:space="preserve"> </w:t>
      </w:r>
      <w:r w:rsidR="007E5407" w:rsidRPr="007E5407">
        <w:rPr>
          <w:sz w:val="22"/>
          <w:szCs w:val="22"/>
        </w:rPr>
        <w:t>HUT</w:t>
      </w:r>
      <w:r w:rsidR="007E5407">
        <w:rPr>
          <w:sz w:val="22"/>
          <w:szCs w:val="22"/>
        </w:rPr>
        <w:t xml:space="preserve"> head-up tilt; </w:t>
      </w:r>
      <w:proofErr w:type="gramStart"/>
      <w:r w:rsidR="007E5407" w:rsidRPr="007E5407">
        <w:rPr>
          <w:i/>
          <w:iCs/>
          <w:sz w:val="22"/>
          <w:szCs w:val="22"/>
        </w:rPr>
        <w:t>OH</w:t>
      </w:r>
      <w:proofErr w:type="gramEnd"/>
      <w:r w:rsidR="007E5407">
        <w:rPr>
          <w:sz w:val="22"/>
          <w:szCs w:val="22"/>
        </w:rPr>
        <w:t xml:space="preserve"> orthostatic hypotension.</w:t>
      </w:r>
      <w:r w:rsidR="008A232C">
        <w:rPr>
          <w:sz w:val="22"/>
          <w:szCs w:val="22"/>
        </w:rPr>
        <w:t xml:space="preserve"> </w:t>
      </w:r>
      <w:r w:rsidR="004A743F" w:rsidRPr="00E17957">
        <w:rPr>
          <w:vertAlign w:val="superscript"/>
        </w:rPr>
        <w:t>a</w:t>
      </w:r>
      <w:r w:rsidR="004A743F">
        <w:t xml:space="preserve"> Values are mean (SEM)</w:t>
      </w:r>
      <w:r w:rsidR="008A232C">
        <w:t xml:space="preserve">; </w:t>
      </w:r>
      <w:r w:rsidR="004A743F" w:rsidRPr="00E17957">
        <w:rPr>
          <w:vertAlign w:val="superscript"/>
        </w:rPr>
        <w:t xml:space="preserve">b </w:t>
      </w:r>
      <w:r w:rsidR="004A743F">
        <w:t>Values are median (IQR)</w:t>
      </w:r>
    </w:p>
    <w:p w14:paraId="0E1F40A4" w14:textId="77777777" w:rsidR="004A743F" w:rsidRPr="00AF4F7E" w:rsidRDefault="004A743F" w:rsidP="008F718B">
      <w:pPr>
        <w:tabs>
          <w:tab w:val="left" w:pos="360"/>
        </w:tabs>
        <w:ind w:right="2088"/>
        <w:rPr>
          <w:color w:val="FF0000"/>
          <w:sz w:val="22"/>
          <w:szCs w:val="22"/>
        </w:rPr>
      </w:pPr>
    </w:p>
    <w:sectPr w:rsidR="004A743F" w:rsidRPr="00AF4F7E" w:rsidSect="00D5277D">
      <w:headerReference w:type="even" r:id="rId7"/>
      <w:headerReference w:type="default" r:id="rId8"/>
      <w:footerReference w:type="even" r:id="rId9"/>
      <w:footerReference w:type="default" r:id="rId10"/>
      <w:pgSz w:w="12240" w:h="15840"/>
      <w:pgMar w:top="720" w:right="720" w:bottom="720" w:left="720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4B8861" w14:textId="77777777" w:rsidR="008C14ED" w:rsidRDefault="008C14ED">
      <w:r>
        <w:separator/>
      </w:r>
    </w:p>
  </w:endnote>
  <w:endnote w:type="continuationSeparator" w:id="0">
    <w:p w14:paraId="3D25930B" w14:textId="77777777" w:rsidR="008C14ED" w:rsidRDefault="008C14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03000000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E3063" w14:textId="77777777" w:rsidR="0096589D" w:rsidRDefault="00A367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96589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702F194" w14:textId="77777777" w:rsidR="0096589D" w:rsidRDefault="0096589D">
    <w:pPr>
      <w:pStyle w:val="Footer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C07375" w14:textId="77777777" w:rsidR="0096589D" w:rsidRDefault="00A3677B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96589D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B131D2">
      <w:rPr>
        <w:rStyle w:val="PageNumber"/>
        <w:noProof/>
      </w:rPr>
      <w:t>2</w:t>
    </w:r>
    <w:r>
      <w:rPr>
        <w:rStyle w:val="PageNumber"/>
      </w:rPr>
      <w:fldChar w:fldCharType="end"/>
    </w:r>
  </w:p>
  <w:p w14:paraId="581A08B6" w14:textId="77777777" w:rsidR="0096589D" w:rsidRDefault="0096589D">
    <w:pPr>
      <w:pStyle w:val="Footer"/>
      <w:ind w:right="360" w:firstLine="360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0AFE8C" w14:textId="77777777" w:rsidR="008C14ED" w:rsidRDefault="008C14ED">
      <w:r>
        <w:separator/>
      </w:r>
    </w:p>
  </w:footnote>
  <w:footnote w:type="continuationSeparator" w:id="0">
    <w:p w14:paraId="31232F7A" w14:textId="77777777" w:rsidR="008C14ED" w:rsidRDefault="008C14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77A788" w14:textId="77777777" w:rsidR="0096589D" w:rsidRDefault="00A3677B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96589D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562E44D" w14:textId="77777777" w:rsidR="0096589D" w:rsidRDefault="0096589D">
    <w:pPr>
      <w:pStyle w:val="Header"/>
      <w:ind w:right="360"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52162F" w14:textId="77777777" w:rsidR="0096589D" w:rsidRDefault="0096589D">
    <w:pPr>
      <w:pStyle w:val="Header"/>
      <w:framePr w:wrap="around" w:vAnchor="text" w:hAnchor="margin" w:xAlign="right" w:y="1"/>
      <w:rPr>
        <w:rStyle w:val="PageNumber"/>
      </w:rPr>
    </w:pPr>
  </w:p>
  <w:p w14:paraId="3929CD8F" w14:textId="77777777" w:rsidR="0096589D" w:rsidRDefault="0096589D">
    <w:pPr>
      <w:pStyle w:val="Header"/>
      <w:framePr w:wrap="around" w:vAnchor="text" w:hAnchor="margin" w:y="1"/>
      <w:ind w:right="360"/>
      <w:rPr>
        <w:rStyle w:val="PageNumber"/>
        <w:rFonts w:ascii="Arial" w:hAnsi="Arial"/>
      </w:rPr>
    </w:pPr>
  </w:p>
  <w:p w14:paraId="13BFC18A" w14:textId="77777777" w:rsidR="0096589D" w:rsidRDefault="0096589D">
    <w:pPr>
      <w:pStyle w:val="Header"/>
      <w:ind w:right="360" w:firstLine="360"/>
      <w:jc w:val="right"/>
      <w:rPr>
        <w:rFonts w:ascii="Arial" w:hAnsi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F0409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 w15:restartNumberingAfterBreak="0">
    <w:nsid w:val="00000003"/>
    <w:multiLevelType w:val="singleLevel"/>
    <w:tmpl w:val="00150409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 w15:restartNumberingAfterBreak="0">
    <w:nsid w:val="00000004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00000005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00000006"/>
    <w:multiLevelType w:val="singleLevel"/>
    <w:tmpl w:val="00000000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u w:val="single"/>
      </w:rPr>
    </w:lvl>
  </w:abstractNum>
  <w:abstractNum w:abstractNumId="6" w15:restartNumberingAfterBreak="0">
    <w:nsid w:val="00000007"/>
    <w:multiLevelType w:val="singleLevel"/>
    <w:tmpl w:val="00000000"/>
    <w:lvl w:ilvl="0">
      <w:start w:val="3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ascii="Helvetica" w:hAnsi="Helvetica" w:hint="default"/>
        <w:b/>
        <w:i w:val="0"/>
        <w:sz w:val="20"/>
      </w:rPr>
    </w:lvl>
  </w:abstractNum>
  <w:abstractNum w:abstractNumId="7" w15:restartNumberingAfterBreak="0">
    <w:nsid w:val="00000008"/>
    <w:multiLevelType w:val="singleLevel"/>
    <w:tmpl w:val="00000000"/>
    <w:lvl w:ilvl="0">
      <w:start w:val="1"/>
      <w:numFmt w:val="upperRoman"/>
      <w:lvlText w:val="%1."/>
      <w:lvlJc w:val="left"/>
      <w:pPr>
        <w:tabs>
          <w:tab w:val="num" w:pos="738"/>
        </w:tabs>
        <w:ind w:left="738" w:hanging="720"/>
      </w:pPr>
      <w:rPr>
        <w:rFonts w:hint="default"/>
      </w:rPr>
    </w:lvl>
  </w:abstractNum>
  <w:abstractNum w:abstractNumId="8" w15:restartNumberingAfterBreak="0">
    <w:nsid w:val="00000009"/>
    <w:multiLevelType w:val="singleLevel"/>
    <w:tmpl w:val="00000000"/>
    <w:lvl w:ilvl="0">
      <w:start w:val="1"/>
      <w:numFmt w:val="upperRoman"/>
      <w:lvlText w:val="%1."/>
      <w:lvlJc w:val="left"/>
      <w:pPr>
        <w:tabs>
          <w:tab w:val="num" w:pos="738"/>
        </w:tabs>
        <w:ind w:left="738" w:hanging="720"/>
      </w:pPr>
      <w:rPr>
        <w:rFonts w:hint="default"/>
      </w:rPr>
    </w:lvl>
  </w:abstractNum>
  <w:abstractNum w:abstractNumId="9" w15:restartNumberingAfterBreak="0">
    <w:nsid w:val="099A1ACC"/>
    <w:multiLevelType w:val="singleLevel"/>
    <w:tmpl w:val="00190409"/>
    <w:lvl w:ilvl="0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</w:lvl>
  </w:abstractNum>
  <w:abstractNum w:abstractNumId="10" w15:restartNumberingAfterBreak="0">
    <w:nsid w:val="14A412FA"/>
    <w:multiLevelType w:val="singleLevel"/>
    <w:tmpl w:val="79B8FA44"/>
    <w:lvl w:ilvl="0">
      <w:start w:val="2"/>
      <w:numFmt w:val="lowerLetter"/>
      <w:lvlText w:val="%1) "/>
      <w:legacy w:legacy="1" w:legacySpace="0" w:legacyIndent="360"/>
      <w:lvlJc w:val="left"/>
      <w:pPr>
        <w:ind w:left="360" w:hanging="360"/>
      </w:pPr>
      <w:rPr>
        <w:rFonts w:ascii="Times" w:hAnsi="Times" w:hint="default"/>
        <w:b w:val="0"/>
        <w:i w:val="0"/>
        <w:sz w:val="24"/>
      </w:rPr>
    </w:lvl>
  </w:abstractNum>
  <w:abstractNum w:abstractNumId="11" w15:restartNumberingAfterBreak="0">
    <w:nsid w:val="3DAF266E"/>
    <w:multiLevelType w:val="singleLevel"/>
    <w:tmpl w:val="E82EE440"/>
    <w:lvl w:ilvl="0">
      <w:start w:val="4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Times" w:hAnsi="Times" w:hint="default"/>
        <w:b w:val="0"/>
        <w:i w:val="0"/>
        <w:sz w:val="24"/>
        <w:u w:val="single"/>
      </w:rPr>
    </w:lvl>
  </w:abstractNum>
  <w:abstractNum w:abstractNumId="12" w15:restartNumberingAfterBreak="0">
    <w:nsid w:val="45C7196C"/>
    <w:multiLevelType w:val="singleLevel"/>
    <w:tmpl w:val="D39A6732"/>
    <w:lvl w:ilvl="0">
      <w:start w:val="2"/>
      <w:numFmt w:val="lowerLetter"/>
      <w:lvlText w:val="(%1) "/>
      <w:legacy w:legacy="1" w:legacySpace="0" w:legacyIndent="360"/>
      <w:lvlJc w:val="left"/>
      <w:pPr>
        <w:ind w:left="360" w:hanging="360"/>
      </w:pPr>
      <w:rPr>
        <w:rFonts w:ascii="Times" w:hAnsi="Times" w:hint="default"/>
        <w:b w:val="0"/>
        <w:i/>
        <w:sz w:val="24"/>
        <w:u w:val="single"/>
      </w:rPr>
    </w:lvl>
  </w:abstractNum>
  <w:abstractNum w:abstractNumId="13" w15:restartNumberingAfterBreak="0">
    <w:nsid w:val="682C27E0"/>
    <w:multiLevelType w:val="singleLevel"/>
    <w:tmpl w:val="F8D80C52"/>
    <w:lvl w:ilvl="0">
      <w:start w:val="1"/>
      <w:numFmt w:val="decimal"/>
      <w:lvlText w:val="%1) "/>
      <w:legacy w:legacy="1" w:legacySpace="0" w:legacyIndent="360"/>
      <w:lvlJc w:val="left"/>
      <w:pPr>
        <w:ind w:left="360" w:hanging="360"/>
      </w:pPr>
      <w:rPr>
        <w:rFonts w:ascii="Helvetica" w:hAnsi="Helvetica" w:hint="default"/>
        <w:b w:val="0"/>
        <w:i w:val="0"/>
        <w:sz w:val="28"/>
        <w:u w:val="none"/>
      </w:rPr>
    </w:lvl>
  </w:abstractNum>
  <w:abstractNum w:abstractNumId="14" w15:restartNumberingAfterBreak="0">
    <w:nsid w:val="70D02400"/>
    <w:multiLevelType w:val="singleLevel"/>
    <w:tmpl w:val="73121856"/>
    <w:lvl w:ilvl="0">
      <w:start w:val="1"/>
      <w:numFmt w:val="decimal"/>
      <w:lvlText w:val="%1- "/>
      <w:legacy w:legacy="1" w:legacySpace="0" w:legacyIndent="360"/>
      <w:lvlJc w:val="left"/>
      <w:pPr>
        <w:ind w:left="360" w:hanging="360"/>
      </w:pPr>
      <w:rPr>
        <w:rFonts w:ascii="Times" w:hAnsi="Times" w:hint="default"/>
        <w:b w:val="0"/>
        <w:i w:val="0"/>
        <w:sz w:val="22"/>
      </w:rPr>
    </w:lvl>
  </w:abstractNum>
  <w:num w:numId="1" w16cid:durableId="1718965773">
    <w:abstractNumId w:val="0"/>
  </w:num>
  <w:num w:numId="2" w16cid:durableId="1654139511">
    <w:abstractNumId w:val="1"/>
  </w:num>
  <w:num w:numId="3" w16cid:durableId="1168861102">
    <w:abstractNumId w:val="2"/>
  </w:num>
  <w:num w:numId="4" w16cid:durableId="1537279997">
    <w:abstractNumId w:val="12"/>
  </w:num>
  <w:num w:numId="5" w16cid:durableId="1364745092">
    <w:abstractNumId w:val="12"/>
    <w:lvlOverride w:ilvl="0">
      <w:lvl w:ilvl="0">
        <w:start w:val="1"/>
        <w:numFmt w:val="lowerLetter"/>
        <w:lvlText w:val="(%1) "/>
        <w:legacy w:legacy="1" w:legacySpace="0" w:legacyIndent="360"/>
        <w:lvlJc w:val="left"/>
        <w:pPr>
          <w:ind w:left="360" w:hanging="360"/>
        </w:pPr>
        <w:rPr>
          <w:rFonts w:ascii="Times" w:hAnsi="Times" w:hint="default"/>
          <w:b w:val="0"/>
          <w:i/>
          <w:sz w:val="24"/>
          <w:u w:val="single"/>
        </w:rPr>
      </w:lvl>
    </w:lvlOverride>
  </w:num>
  <w:num w:numId="6" w16cid:durableId="1490168753">
    <w:abstractNumId w:val="11"/>
  </w:num>
  <w:num w:numId="7" w16cid:durableId="112866901">
    <w:abstractNumId w:val="9"/>
  </w:num>
  <w:num w:numId="8" w16cid:durableId="390542500">
    <w:abstractNumId w:val="14"/>
  </w:num>
  <w:num w:numId="9" w16cid:durableId="1868982857">
    <w:abstractNumId w:val="10"/>
  </w:num>
  <w:num w:numId="10" w16cid:durableId="97877598">
    <w:abstractNumId w:val="10"/>
    <w:lvlOverride w:ilvl="0">
      <w:lvl w:ilvl="0">
        <w:start w:val="1"/>
        <w:numFmt w:val="lowerLetter"/>
        <w:lvlText w:val="%1) "/>
        <w:legacy w:legacy="1" w:legacySpace="0" w:legacyIndent="360"/>
        <w:lvlJc w:val="left"/>
        <w:pPr>
          <w:ind w:left="360" w:hanging="360"/>
        </w:pPr>
        <w:rPr>
          <w:rFonts w:ascii="Times" w:hAnsi="Times" w:hint="default"/>
          <w:b w:val="0"/>
          <w:i w:val="0"/>
          <w:sz w:val="24"/>
        </w:rPr>
      </w:lvl>
    </w:lvlOverride>
  </w:num>
  <w:num w:numId="11" w16cid:durableId="862935811">
    <w:abstractNumId w:val="13"/>
  </w:num>
  <w:num w:numId="12" w16cid:durableId="1562136602">
    <w:abstractNumId w:val="3"/>
  </w:num>
  <w:num w:numId="13" w16cid:durableId="100302110">
    <w:abstractNumId w:val="4"/>
  </w:num>
  <w:num w:numId="14" w16cid:durableId="1750081435">
    <w:abstractNumId w:val="5"/>
  </w:num>
  <w:num w:numId="15" w16cid:durableId="896622223">
    <w:abstractNumId w:val="6"/>
  </w:num>
  <w:num w:numId="16" w16cid:durableId="1797218871">
    <w:abstractNumId w:val="7"/>
  </w:num>
  <w:num w:numId="17" w16cid:durableId="123739408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36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/ENInstantFormat&gt;"/>
    <w:docVar w:name="EN.Layout" w:val="&lt;ENLayout&gt;&lt;Style&gt;Alcoholism Clin Experi&lt;/Style&gt;&lt;LeftDelim&gt;{&lt;/LeftDelim&gt;&lt;RightDelim&gt;}&lt;/RightDelim&gt;&lt;FontName&gt;Times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/ENLayout&gt;"/>
    <w:docVar w:name="EN.Libraries" w:val="&lt;ENLibraries&gt;&lt;Libraries&gt;&lt;item&gt;CLEETOHagingERP.enl&lt;/item&gt;&lt;/Libraries&gt;&lt;/ENLibraries&gt;"/>
  </w:docVars>
  <w:rsids>
    <w:rsidRoot w:val="00A72069"/>
    <w:rsid w:val="00006789"/>
    <w:rsid w:val="0001154D"/>
    <w:rsid w:val="00011FC8"/>
    <w:rsid w:val="00014A9F"/>
    <w:rsid w:val="00017FF8"/>
    <w:rsid w:val="000206C1"/>
    <w:rsid w:val="0002136F"/>
    <w:rsid w:val="000233B8"/>
    <w:rsid w:val="00032BC6"/>
    <w:rsid w:val="00033B4B"/>
    <w:rsid w:val="0003540F"/>
    <w:rsid w:val="00035F25"/>
    <w:rsid w:val="0003758E"/>
    <w:rsid w:val="00037C84"/>
    <w:rsid w:val="00037E77"/>
    <w:rsid w:val="0004565D"/>
    <w:rsid w:val="00046070"/>
    <w:rsid w:val="00050FD4"/>
    <w:rsid w:val="00051903"/>
    <w:rsid w:val="0005219C"/>
    <w:rsid w:val="0005252D"/>
    <w:rsid w:val="000533B3"/>
    <w:rsid w:val="00056234"/>
    <w:rsid w:val="000610BC"/>
    <w:rsid w:val="0006292D"/>
    <w:rsid w:val="00066D5F"/>
    <w:rsid w:val="000706CB"/>
    <w:rsid w:val="000735ED"/>
    <w:rsid w:val="000869B0"/>
    <w:rsid w:val="00093CD2"/>
    <w:rsid w:val="000B3B01"/>
    <w:rsid w:val="000B4409"/>
    <w:rsid w:val="000C0031"/>
    <w:rsid w:val="000C2CCD"/>
    <w:rsid w:val="000C2ECC"/>
    <w:rsid w:val="000C3E55"/>
    <w:rsid w:val="000C4676"/>
    <w:rsid w:val="000C5A14"/>
    <w:rsid w:val="000C7449"/>
    <w:rsid w:val="000E0295"/>
    <w:rsid w:val="000E0D52"/>
    <w:rsid w:val="000E120A"/>
    <w:rsid w:val="000E1E84"/>
    <w:rsid w:val="000E6B81"/>
    <w:rsid w:val="000F18DF"/>
    <w:rsid w:val="0010112E"/>
    <w:rsid w:val="00101CC5"/>
    <w:rsid w:val="00103E9F"/>
    <w:rsid w:val="00107FF6"/>
    <w:rsid w:val="00110069"/>
    <w:rsid w:val="00114BC3"/>
    <w:rsid w:val="00117647"/>
    <w:rsid w:val="001203D0"/>
    <w:rsid w:val="001220D6"/>
    <w:rsid w:val="00123F68"/>
    <w:rsid w:val="001414C4"/>
    <w:rsid w:val="0014754A"/>
    <w:rsid w:val="001505D8"/>
    <w:rsid w:val="00156607"/>
    <w:rsid w:val="00160997"/>
    <w:rsid w:val="001655D6"/>
    <w:rsid w:val="001666DD"/>
    <w:rsid w:val="00171196"/>
    <w:rsid w:val="00175C5C"/>
    <w:rsid w:val="00177800"/>
    <w:rsid w:val="00181274"/>
    <w:rsid w:val="00181AB3"/>
    <w:rsid w:val="00183BF7"/>
    <w:rsid w:val="00183CB8"/>
    <w:rsid w:val="00190285"/>
    <w:rsid w:val="00190626"/>
    <w:rsid w:val="00190FCB"/>
    <w:rsid w:val="00193DA8"/>
    <w:rsid w:val="001A31F2"/>
    <w:rsid w:val="001A5B48"/>
    <w:rsid w:val="001B0513"/>
    <w:rsid w:val="001B2FEA"/>
    <w:rsid w:val="001C0C1B"/>
    <w:rsid w:val="001C3A5A"/>
    <w:rsid w:val="001C5239"/>
    <w:rsid w:val="001D1FA7"/>
    <w:rsid w:val="001D4893"/>
    <w:rsid w:val="001D4CC6"/>
    <w:rsid w:val="001D78CC"/>
    <w:rsid w:val="001E0B16"/>
    <w:rsid w:val="001E5FAC"/>
    <w:rsid w:val="001E78DA"/>
    <w:rsid w:val="001F15D8"/>
    <w:rsid w:val="001F20F2"/>
    <w:rsid w:val="001F543B"/>
    <w:rsid w:val="001F7147"/>
    <w:rsid w:val="001F7353"/>
    <w:rsid w:val="0023091A"/>
    <w:rsid w:val="00234E92"/>
    <w:rsid w:val="00237045"/>
    <w:rsid w:val="00247079"/>
    <w:rsid w:val="00247AFC"/>
    <w:rsid w:val="00250921"/>
    <w:rsid w:val="002556BA"/>
    <w:rsid w:val="00260964"/>
    <w:rsid w:val="00262BC0"/>
    <w:rsid w:val="00263500"/>
    <w:rsid w:val="00263BC9"/>
    <w:rsid w:val="00266EA8"/>
    <w:rsid w:val="0027057A"/>
    <w:rsid w:val="00275AC6"/>
    <w:rsid w:val="00281F3D"/>
    <w:rsid w:val="0028473E"/>
    <w:rsid w:val="00287272"/>
    <w:rsid w:val="002A04B2"/>
    <w:rsid w:val="002A3D46"/>
    <w:rsid w:val="002C17B0"/>
    <w:rsid w:val="002D450C"/>
    <w:rsid w:val="002D7ECB"/>
    <w:rsid w:val="002E11BC"/>
    <w:rsid w:val="002E2BDE"/>
    <w:rsid w:val="002E7EF0"/>
    <w:rsid w:val="002F6A23"/>
    <w:rsid w:val="00300E22"/>
    <w:rsid w:val="00302C85"/>
    <w:rsid w:val="003157FB"/>
    <w:rsid w:val="00317874"/>
    <w:rsid w:val="00320947"/>
    <w:rsid w:val="0032362F"/>
    <w:rsid w:val="00324161"/>
    <w:rsid w:val="00324D14"/>
    <w:rsid w:val="003277F8"/>
    <w:rsid w:val="0033411F"/>
    <w:rsid w:val="003403FA"/>
    <w:rsid w:val="0034095A"/>
    <w:rsid w:val="003421C1"/>
    <w:rsid w:val="00342FEA"/>
    <w:rsid w:val="0035292D"/>
    <w:rsid w:val="00353E3A"/>
    <w:rsid w:val="0035794D"/>
    <w:rsid w:val="00361D42"/>
    <w:rsid w:val="00362C56"/>
    <w:rsid w:val="00364E22"/>
    <w:rsid w:val="00366D2C"/>
    <w:rsid w:val="00367A14"/>
    <w:rsid w:val="003729E8"/>
    <w:rsid w:val="003746E1"/>
    <w:rsid w:val="003753DB"/>
    <w:rsid w:val="003803F1"/>
    <w:rsid w:val="00380F7A"/>
    <w:rsid w:val="00395EB8"/>
    <w:rsid w:val="003B3036"/>
    <w:rsid w:val="003C382F"/>
    <w:rsid w:val="003C58BA"/>
    <w:rsid w:val="003D37A5"/>
    <w:rsid w:val="003E4AA7"/>
    <w:rsid w:val="003F7727"/>
    <w:rsid w:val="00406DC1"/>
    <w:rsid w:val="00407FEB"/>
    <w:rsid w:val="004115FA"/>
    <w:rsid w:val="00416115"/>
    <w:rsid w:val="00426C99"/>
    <w:rsid w:val="00433798"/>
    <w:rsid w:val="004375A6"/>
    <w:rsid w:val="00444C52"/>
    <w:rsid w:val="00446EB9"/>
    <w:rsid w:val="0045339E"/>
    <w:rsid w:val="004575E8"/>
    <w:rsid w:val="0047217B"/>
    <w:rsid w:val="00474A43"/>
    <w:rsid w:val="00481867"/>
    <w:rsid w:val="004846AE"/>
    <w:rsid w:val="00486132"/>
    <w:rsid w:val="00491FC0"/>
    <w:rsid w:val="004949B3"/>
    <w:rsid w:val="004957A0"/>
    <w:rsid w:val="004A0300"/>
    <w:rsid w:val="004A3AF1"/>
    <w:rsid w:val="004A4DB4"/>
    <w:rsid w:val="004A581D"/>
    <w:rsid w:val="004A5A6F"/>
    <w:rsid w:val="004A61F3"/>
    <w:rsid w:val="004A743F"/>
    <w:rsid w:val="004A77E7"/>
    <w:rsid w:val="004B1640"/>
    <w:rsid w:val="004B3BEB"/>
    <w:rsid w:val="004B64A1"/>
    <w:rsid w:val="004B6899"/>
    <w:rsid w:val="004C1846"/>
    <w:rsid w:val="004C32E9"/>
    <w:rsid w:val="004C42A5"/>
    <w:rsid w:val="004C5A36"/>
    <w:rsid w:val="004D0A85"/>
    <w:rsid w:val="004E01C1"/>
    <w:rsid w:val="004E27F9"/>
    <w:rsid w:val="004E56A8"/>
    <w:rsid w:val="004E7FC8"/>
    <w:rsid w:val="004F0DB5"/>
    <w:rsid w:val="004F20EC"/>
    <w:rsid w:val="00502378"/>
    <w:rsid w:val="00503730"/>
    <w:rsid w:val="00503C80"/>
    <w:rsid w:val="005063F4"/>
    <w:rsid w:val="00511CDD"/>
    <w:rsid w:val="00520B0D"/>
    <w:rsid w:val="005341B2"/>
    <w:rsid w:val="0055174F"/>
    <w:rsid w:val="00555616"/>
    <w:rsid w:val="00561290"/>
    <w:rsid w:val="00565113"/>
    <w:rsid w:val="00570F8D"/>
    <w:rsid w:val="00571EDA"/>
    <w:rsid w:val="00575EFF"/>
    <w:rsid w:val="0057602A"/>
    <w:rsid w:val="00582DBF"/>
    <w:rsid w:val="00583715"/>
    <w:rsid w:val="00583DD8"/>
    <w:rsid w:val="00585B22"/>
    <w:rsid w:val="00585F95"/>
    <w:rsid w:val="0059008B"/>
    <w:rsid w:val="005920B7"/>
    <w:rsid w:val="005A24C4"/>
    <w:rsid w:val="005A510A"/>
    <w:rsid w:val="005A784B"/>
    <w:rsid w:val="005A7CC1"/>
    <w:rsid w:val="005B18E2"/>
    <w:rsid w:val="005B22B5"/>
    <w:rsid w:val="005B3A72"/>
    <w:rsid w:val="005B4EE4"/>
    <w:rsid w:val="005B5EF4"/>
    <w:rsid w:val="005B6521"/>
    <w:rsid w:val="005B7A82"/>
    <w:rsid w:val="005D68A0"/>
    <w:rsid w:val="005E0340"/>
    <w:rsid w:val="005E2B0F"/>
    <w:rsid w:val="005E3B33"/>
    <w:rsid w:val="005E410E"/>
    <w:rsid w:val="005E5FD7"/>
    <w:rsid w:val="005F0EC3"/>
    <w:rsid w:val="006015C7"/>
    <w:rsid w:val="006054B3"/>
    <w:rsid w:val="00607285"/>
    <w:rsid w:val="00616138"/>
    <w:rsid w:val="00616EF0"/>
    <w:rsid w:val="0062386D"/>
    <w:rsid w:val="0063517E"/>
    <w:rsid w:val="00640ADF"/>
    <w:rsid w:val="00643C60"/>
    <w:rsid w:val="00645986"/>
    <w:rsid w:val="00653C5E"/>
    <w:rsid w:val="006572AA"/>
    <w:rsid w:val="00660C42"/>
    <w:rsid w:val="00667463"/>
    <w:rsid w:val="00667C5A"/>
    <w:rsid w:val="006702DA"/>
    <w:rsid w:val="00676F0F"/>
    <w:rsid w:val="0068439F"/>
    <w:rsid w:val="0068652B"/>
    <w:rsid w:val="006903C0"/>
    <w:rsid w:val="006A09E2"/>
    <w:rsid w:val="006A43AF"/>
    <w:rsid w:val="006A4E3B"/>
    <w:rsid w:val="006B148B"/>
    <w:rsid w:val="006B4643"/>
    <w:rsid w:val="006B7702"/>
    <w:rsid w:val="006C01A2"/>
    <w:rsid w:val="006C7305"/>
    <w:rsid w:val="006D79BD"/>
    <w:rsid w:val="006E43C5"/>
    <w:rsid w:val="006E720D"/>
    <w:rsid w:val="006E7693"/>
    <w:rsid w:val="006F1F1E"/>
    <w:rsid w:val="006F344E"/>
    <w:rsid w:val="006F529B"/>
    <w:rsid w:val="006F62AF"/>
    <w:rsid w:val="00712409"/>
    <w:rsid w:val="0071446A"/>
    <w:rsid w:val="0072049A"/>
    <w:rsid w:val="00721178"/>
    <w:rsid w:val="00721B75"/>
    <w:rsid w:val="00722068"/>
    <w:rsid w:val="00741E87"/>
    <w:rsid w:val="00752EA8"/>
    <w:rsid w:val="00766627"/>
    <w:rsid w:val="00773F7D"/>
    <w:rsid w:val="00774A24"/>
    <w:rsid w:val="00777F06"/>
    <w:rsid w:val="00784A3D"/>
    <w:rsid w:val="00790DE8"/>
    <w:rsid w:val="00796FB7"/>
    <w:rsid w:val="007A4078"/>
    <w:rsid w:val="007B053D"/>
    <w:rsid w:val="007B5885"/>
    <w:rsid w:val="007B5BE5"/>
    <w:rsid w:val="007C1E17"/>
    <w:rsid w:val="007C66D3"/>
    <w:rsid w:val="007E304E"/>
    <w:rsid w:val="007E42E6"/>
    <w:rsid w:val="007E5407"/>
    <w:rsid w:val="007F4A65"/>
    <w:rsid w:val="00800F7C"/>
    <w:rsid w:val="00815A6B"/>
    <w:rsid w:val="0081799A"/>
    <w:rsid w:val="0082332B"/>
    <w:rsid w:val="0082509A"/>
    <w:rsid w:val="00833531"/>
    <w:rsid w:val="00837DD5"/>
    <w:rsid w:val="0084015B"/>
    <w:rsid w:val="00844FFA"/>
    <w:rsid w:val="00845E46"/>
    <w:rsid w:val="00860295"/>
    <w:rsid w:val="008657B8"/>
    <w:rsid w:val="00872974"/>
    <w:rsid w:val="00874FD9"/>
    <w:rsid w:val="00880A2D"/>
    <w:rsid w:val="008815AD"/>
    <w:rsid w:val="00883871"/>
    <w:rsid w:val="00884AAB"/>
    <w:rsid w:val="008852A7"/>
    <w:rsid w:val="008871C4"/>
    <w:rsid w:val="00887308"/>
    <w:rsid w:val="00890263"/>
    <w:rsid w:val="008A067C"/>
    <w:rsid w:val="008A232C"/>
    <w:rsid w:val="008A73D9"/>
    <w:rsid w:val="008A7734"/>
    <w:rsid w:val="008B2A24"/>
    <w:rsid w:val="008C14ED"/>
    <w:rsid w:val="008C1E76"/>
    <w:rsid w:val="008D0F32"/>
    <w:rsid w:val="008D5AE3"/>
    <w:rsid w:val="008D6FBB"/>
    <w:rsid w:val="008E6268"/>
    <w:rsid w:val="008E6D7B"/>
    <w:rsid w:val="008E74D1"/>
    <w:rsid w:val="008F392C"/>
    <w:rsid w:val="008F5193"/>
    <w:rsid w:val="008F718B"/>
    <w:rsid w:val="008F7AC1"/>
    <w:rsid w:val="00902B40"/>
    <w:rsid w:val="00907D39"/>
    <w:rsid w:val="00915101"/>
    <w:rsid w:val="00917E0F"/>
    <w:rsid w:val="0092429E"/>
    <w:rsid w:val="00924663"/>
    <w:rsid w:val="00925CF4"/>
    <w:rsid w:val="00941CAF"/>
    <w:rsid w:val="00945285"/>
    <w:rsid w:val="009523E7"/>
    <w:rsid w:val="009530F3"/>
    <w:rsid w:val="0096589D"/>
    <w:rsid w:val="009674B3"/>
    <w:rsid w:val="00974AB6"/>
    <w:rsid w:val="00974EC9"/>
    <w:rsid w:val="00976095"/>
    <w:rsid w:val="00982D8A"/>
    <w:rsid w:val="0098616F"/>
    <w:rsid w:val="009864D7"/>
    <w:rsid w:val="009A3885"/>
    <w:rsid w:val="009A4313"/>
    <w:rsid w:val="009A4572"/>
    <w:rsid w:val="009A7DB1"/>
    <w:rsid w:val="009B3888"/>
    <w:rsid w:val="009B5E70"/>
    <w:rsid w:val="009D2435"/>
    <w:rsid w:val="009D5DD5"/>
    <w:rsid w:val="009E1247"/>
    <w:rsid w:val="00A068F4"/>
    <w:rsid w:val="00A106C4"/>
    <w:rsid w:val="00A16A91"/>
    <w:rsid w:val="00A201AB"/>
    <w:rsid w:val="00A22137"/>
    <w:rsid w:val="00A2232D"/>
    <w:rsid w:val="00A3029E"/>
    <w:rsid w:val="00A30C08"/>
    <w:rsid w:val="00A320D3"/>
    <w:rsid w:val="00A32157"/>
    <w:rsid w:val="00A34F1C"/>
    <w:rsid w:val="00A3677B"/>
    <w:rsid w:val="00A47214"/>
    <w:rsid w:val="00A5695F"/>
    <w:rsid w:val="00A65029"/>
    <w:rsid w:val="00A72069"/>
    <w:rsid w:val="00A74C92"/>
    <w:rsid w:val="00A86094"/>
    <w:rsid w:val="00A87D06"/>
    <w:rsid w:val="00A96FAA"/>
    <w:rsid w:val="00AA082D"/>
    <w:rsid w:val="00AB17D8"/>
    <w:rsid w:val="00AB6222"/>
    <w:rsid w:val="00AC0539"/>
    <w:rsid w:val="00AC2B8B"/>
    <w:rsid w:val="00AC3079"/>
    <w:rsid w:val="00AC5AD7"/>
    <w:rsid w:val="00AC5AF4"/>
    <w:rsid w:val="00AC6748"/>
    <w:rsid w:val="00AD22CA"/>
    <w:rsid w:val="00AE146F"/>
    <w:rsid w:val="00AE2046"/>
    <w:rsid w:val="00AE7A83"/>
    <w:rsid w:val="00AF3BBF"/>
    <w:rsid w:val="00AF4F7E"/>
    <w:rsid w:val="00AF7195"/>
    <w:rsid w:val="00B131D2"/>
    <w:rsid w:val="00B15B94"/>
    <w:rsid w:val="00B15D3B"/>
    <w:rsid w:val="00B1661D"/>
    <w:rsid w:val="00B2233A"/>
    <w:rsid w:val="00B22D77"/>
    <w:rsid w:val="00B25813"/>
    <w:rsid w:val="00B3213E"/>
    <w:rsid w:val="00B33183"/>
    <w:rsid w:val="00B46D96"/>
    <w:rsid w:val="00B4750F"/>
    <w:rsid w:val="00B4777B"/>
    <w:rsid w:val="00B528BA"/>
    <w:rsid w:val="00B56383"/>
    <w:rsid w:val="00B572E5"/>
    <w:rsid w:val="00B579ED"/>
    <w:rsid w:val="00B60876"/>
    <w:rsid w:val="00B61D04"/>
    <w:rsid w:val="00B63349"/>
    <w:rsid w:val="00B63C92"/>
    <w:rsid w:val="00B644A2"/>
    <w:rsid w:val="00B93F4C"/>
    <w:rsid w:val="00B953C5"/>
    <w:rsid w:val="00BA032E"/>
    <w:rsid w:val="00BA796C"/>
    <w:rsid w:val="00BB0EFD"/>
    <w:rsid w:val="00BB15AB"/>
    <w:rsid w:val="00BC0F88"/>
    <w:rsid w:val="00BD7780"/>
    <w:rsid w:val="00BE6E84"/>
    <w:rsid w:val="00BE75F7"/>
    <w:rsid w:val="00BF6F9B"/>
    <w:rsid w:val="00C01B37"/>
    <w:rsid w:val="00C05326"/>
    <w:rsid w:val="00C06D2E"/>
    <w:rsid w:val="00C114B8"/>
    <w:rsid w:val="00C11685"/>
    <w:rsid w:val="00C20B3A"/>
    <w:rsid w:val="00C27B08"/>
    <w:rsid w:val="00C40A32"/>
    <w:rsid w:val="00C43056"/>
    <w:rsid w:val="00C55FDD"/>
    <w:rsid w:val="00C560E3"/>
    <w:rsid w:val="00C62474"/>
    <w:rsid w:val="00C948A4"/>
    <w:rsid w:val="00C94ADF"/>
    <w:rsid w:val="00CA48B7"/>
    <w:rsid w:val="00CA4D17"/>
    <w:rsid w:val="00CA55F9"/>
    <w:rsid w:val="00CB762D"/>
    <w:rsid w:val="00CB7649"/>
    <w:rsid w:val="00CB7E63"/>
    <w:rsid w:val="00CC278A"/>
    <w:rsid w:val="00CC408D"/>
    <w:rsid w:val="00CC6048"/>
    <w:rsid w:val="00CD6036"/>
    <w:rsid w:val="00CD648D"/>
    <w:rsid w:val="00CE1462"/>
    <w:rsid w:val="00CE36DD"/>
    <w:rsid w:val="00CF4611"/>
    <w:rsid w:val="00CF64EB"/>
    <w:rsid w:val="00CF756F"/>
    <w:rsid w:val="00CF7F6F"/>
    <w:rsid w:val="00D022BC"/>
    <w:rsid w:val="00D03B1A"/>
    <w:rsid w:val="00D12C6A"/>
    <w:rsid w:val="00D16F2B"/>
    <w:rsid w:val="00D21DFE"/>
    <w:rsid w:val="00D21F62"/>
    <w:rsid w:val="00D25D74"/>
    <w:rsid w:val="00D2688F"/>
    <w:rsid w:val="00D304F9"/>
    <w:rsid w:val="00D30F79"/>
    <w:rsid w:val="00D3604D"/>
    <w:rsid w:val="00D41256"/>
    <w:rsid w:val="00D45DDF"/>
    <w:rsid w:val="00D47DFD"/>
    <w:rsid w:val="00D5277D"/>
    <w:rsid w:val="00D530EC"/>
    <w:rsid w:val="00D55F59"/>
    <w:rsid w:val="00D56F4F"/>
    <w:rsid w:val="00D6280C"/>
    <w:rsid w:val="00D7721F"/>
    <w:rsid w:val="00D80AD1"/>
    <w:rsid w:val="00D8264A"/>
    <w:rsid w:val="00D853D8"/>
    <w:rsid w:val="00D930FD"/>
    <w:rsid w:val="00D95611"/>
    <w:rsid w:val="00D97A03"/>
    <w:rsid w:val="00DA4CA5"/>
    <w:rsid w:val="00DA7734"/>
    <w:rsid w:val="00DB0203"/>
    <w:rsid w:val="00DC0D4D"/>
    <w:rsid w:val="00DC1510"/>
    <w:rsid w:val="00DD2E9D"/>
    <w:rsid w:val="00DE471E"/>
    <w:rsid w:val="00DE4A28"/>
    <w:rsid w:val="00DE73B6"/>
    <w:rsid w:val="00DF0589"/>
    <w:rsid w:val="00DF2831"/>
    <w:rsid w:val="00DF5917"/>
    <w:rsid w:val="00DF59B2"/>
    <w:rsid w:val="00DF64D1"/>
    <w:rsid w:val="00E01985"/>
    <w:rsid w:val="00E07CA1"/>
    <w:rsid w:val="00E11EE3"/>
    <w:rsid w:val="00E161BB"/>
    <w:rsid w:val="00E20FBF"/>
    <w:rsid w:val="00E24A90"/>
    <w:rsid w:val="00E25937"/>
    <w:rsid w:val="00E33DF3"/>
    <w:rsid w:val="00E41A6E"/>
    <w:rsid w:val="00E42DC9"/>
    <w:rsid w:val="00E56B0D"/>
    <w:rsid w:val="00E85CD5"/>
    <w:rsid w:val="00E90B6A"/>
    <w:rsid w:val="00E90C7A"/>
    <w:rsid w:val="00E934E7"/>
    <w:rsid w:val="00E957BB"/>
    <w:rsid w:val="00EA3A0D"/>
    <w:rsid w:val="00EA5265"/>
    <w:rsid w:val="00EA7C8B"/>
    <w:rsid w:val="00EB03AE"/>
    <w:rsid w:val="00EB154B"/>
    <w:rsid w:val="00EB5093"/>
    <w:rsid w:val="00EB6D7B"/>
    <w:rsid w:val="00EC4BB6"/>
    <w:rsid w:val="00EC56EC"/>
    <w:rsid w:val="00EC753D"/>
    <w:rsid w:val="00ED511B"/>
    <w:rsid w:val="00EE05A5"/>
    <w:rsid w:val="00F05542"/>
    <w:rsid w:val="00F118C1"/>
    <w:rsid w:val="00F1355D"/>
    <w:rsid w:val="00F329A4"/>
    <w:rsid w:val="00F420D5"/>
    <w:rsid w:val="00F435E9"/>
    <w:rsid w:val="00F50B7D"/>
    <w:rsid w:val="00F54422"/>
    <w:rsid w:val="00F55CA3"/>
    <w:rsid w:val="00F635A7"/>
    <w:rsid w:val="00F643C6"/>
    <w:rsid w:val="00F656A0"/>
    <w:rsid w:val="00F7033F"/>
    <w:rsid w:val="00F736BF"/>
    <w:rsid w:val="00F821BD"/>
    <w:rsid w:val="00F86B09"/>
    <w:rsid w:val="00F87AC0"/>
    <w:rsid w:val="00F91C15"/>
    <w:rsid w:val="00F923C3"/>
    <w:rsid w:val="00F92CFD"/>
    <w:rsid w:val="00FA08DB"/>
    <w:rsid w:val="00FA3F9A"/>
    <w:rsid w:val="00FA43F8"/>
    <w:rsid w:val="00FB0D80"/>
    <w:rsid w:val="00FB1C84"/>
    <w:rsid w:val="00FC25E7"/>
    <w:rsid w:val="00FC76AD"/>
    <w:rsid w:val="00FD60DF"/>
    <w:rsid w:val="00FD7C13"/>
    <w:rsid w:val="00FE04A8"/>
    <w:rsid w:val="00FE05AA"/>
    <w:rsid w:val="00FE6A9B"/>
    <w:rsid w:val="00FE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BDD0B08"/>
  <w15:docId w15:val="{8A8F4DCA-CB35-493B-9C04-72B07F680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FDD"/>
    <w:rPr>
      <w:sz w:val="24"/>
    </w:rPr>
  </w:style>
  <w:style w:type="paragraph" w:styleId="Heading1">
    <w:name w:val="heading 1"/>
    <w:basedOn w:val="Normal"/>
    <w:next w:val="Normal"/>
    <w:qFormat/>
    <w:rsid w:val="00C55FDD"/>
    <w:pPr>
      <w:keepNext/>
      <w:widowControl w:val="0"/>
      <w:autoSpaceDE w:val="0"/>
      <w:autoSpaceDN w:val="0"/>
      <w:adjustRightInd w:val="0"/>
      <w:jc w:val="center"/>
      <w:outlineLvl w:val="0"/>
    </w:pPr>
    <w:rPr>
      <w:rFonts w:ascii="Arial" w:eastAsia="Times New Roman" w:hAnsi="Arial"/>
      <w:color w:val="000000"/>
      <w:sz w:val="32"/>
    </w:rPr>
  </w:style>
  <w:style w:type="paragraph" w:styleId="Heading6">
    <w:name w:val="heading 6"/>
    <w:basedOn w:val="Normal"/>
    <w:next w:val="Normal"/>
    <w:qFormat/>
    <w:rsid w:val="00C55FDD"/>
    <w:pPr>
      <w:keepNext/>
      <w:spacing w:line="360" w:lineRule="auto"/>
      <w:jc w:val="both"/>
      <w:outlineLvl w:val="5"/>
    </w:pPr>
    <w:rPr>
      <w:rFonts w:ascii="Times New Roman" w:hAnsi="Times New Roman"/>
      <w:i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semiHidden/>
    <w:rsid w:val="00C55FDD"/>
    <w:pPr>
      <w:ind w:firstLine="720"/>
      <w:jc w:val="both"/>
    </w:pPr>
  </w:style>
  <w:style w:type="paragraph" w:styleId="BodyText2">
    <w:name w:val="Body Text 2"/>
    <w:basedOn w:val="Normal"/>
    <w:semiHidden/>
    <w:rsid w:val="00C55FDD"/>
    <w:pPr>
      <w:tabs>
        <w:tab w:val="left" w:pos="360"/>
      </w:tabs>
      <w:jc w:val="both"/>
    </w:pPr>
    <w:rPr>
      <w:color w:val="000000"/>
    </w:rPr>
  </w:style>
  <w:style w:type="character" w:styleId="Hyperlink">
    <w:name w:val="Hyperlink"/>
    <w:basedOn w:val="DefaultParagraphFont"/>
    <w:semiHidden/>
    <w:rsid w:val="00C55FDD"/>
    <w:rPr>
      <w:color w:val="0000FF"/>
      <w:u w:val="single"/>
    </w:rPr>
  </w:style>
  <w:style w:type="paragraph" w:customStyle="1" w:styleId="Publications">
    <w:name w:val="Publications"/>
    <w:basedOn w:val="TOC8"/>
    <w:rsid w:val="00C55FDD"/>
    <w:pPr>
      <w:tabs>
        <w:tab w:val="left" w:pos="180"/>
      </w:tabs>
      <w:spacing w:line="260" w:lineRule="exact"/>
      <w:ind w:left="360" w:hanging="360"/>
      <w:jc w:val="both"/>
    </w:pPr>
    <w:rPr>
      <w:rFonts w:eastAsia="Times New Roman"/>
    </w:rPr>
  </w:style>
  <w:style w:type="paragraph" w:styleId="TOC8">
    <w:name w:val="toc 8"/>
    <w:basedOn w:val="Normal"/>
    <w:next w:val="Normal"/>
    <w:autoRedefine/>
    <w:semiHidden/>
    <w:rsid w:val="00C55FDD"/>
    <w:pPr>
      <w:ind w:left="1680"/>
    </w:pPr>
  </w:style>
  <w:style w:type="paragraph" w:styleId="BodyText3">
    <w:name w:val="Body Text 3"/>
    <w:basedOn w:val="Normal"/>
    <w:semiHidden/>
    <w:rsid w:val="00C55FDD"/>
    <w:pPr>
      <w:spacing w:line="360" w:lineRule="auto"/>
      <w:jc w:val="both"/>
    </w:pPr>
    <w:rPr>
      <w:rFonts w:ascii="Arial" w:hAnsi="Arial"/>
    </w:rPr>
  </w:style>
  <w:style w:type="paragraph" w:styleId="Subtitle">
    <w:name w:val="Subtitle"/>
    <w:basedOn w:val="Normal"/>
    <w:qFormat/>
    <w:rsid w:val="00C55FDD"/>
    <w:pPr>
      <w:ind w:left="709"/>
    </w:pPr>
    <w:rPr>
      <w:rFonts w:ascii="Times New Roman" w:eastAsia="Times New Roman" w:hAnsi="Times New Roman"/>
      <w:i/>
      <w:sz w:val="28"/>
      <w:u w:val="single"/>
      <w:lang w:val="es-ES"/>
    </w:rPr>
  </w:style>
  <w:style w:type="paragraph" w:styleId="Footer">
    <w:name w:val="footer"/>
    <w:basedOn w:val="Normal"/>
    <w:semiHidden/>
    <w:rsid w:val="00C55FDD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  <w:rsid w:val="00C55FDD"/>
  </w:style>
  <w:style w:type="paragraph" w:styleId="Header">
    <w:name w:val="header"/>
    <w:basedOn w:val="Normal"/>
    <w:link w:val="HeaderChar"/>
    <w:uiPriority w:val="99"/>
    <w:rsid w:val="00C55FDD"/>
    <w:pPr>
      <w:tabs>
        <w:tab w:val="center" w:pos="4320"/>
        <w:tab w:val="right" w:pos="8640"/>
      </w:tabs>
    </w:pPr>
  </w:style>
  <w:style w:type="paragraph" w:styleId="BodyText">
    <w:name w:val="Body Text"/>
    <w:basedOn w:val="Normal"/>
    <w:semiHidden/>
    <w:rsid w:val="00C55FDD"/>
    <w:pPr>
      <w:jc w:val="both"/>
    </w:pPr>
    <w:rPr>
      <w:rFonts w:ascii="Times New Roman" w:eastAsia="Times New Roman" w:hAnsi="Times New Roman"/>
      <w:color w:val="0000FF"/>
    </w:rPr>
  </w:style>
  <w:style w:type="paragraph" w:styleId="BalloonText">
    <w:name w:val="Balloon Text"/>
    <w:basedOn w:val="Normal"/>
    <w:semiHidden/>
    <w:rsid w:val="00C55FDD"/>
    <w:rPr>
      <w:rFonts w:ascii="Lucida Grande" w:hAnsi="Lucida Grande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AE146F"/>
    <w:rPr>
      <w:sz w:val="24"/>
    </w:rPr>
  </w:style>
  <w:style w:type="character" w:customStyle="1" w:styleId="BodyTextIndentChar">
    <w:name w:val="Body Text Indent Char"/>
    <w:basedOn w:val="DefaultParagraphFont"/>
    <w:link w:val="BodyTextIndent"/>
    <w:semiHidden/>
    <w:rsid w:val="0014754A"/>
    <w:rPr>
      <w:sz w:val="24"/>
    </w:rPr>
  </w:style>
  <w:style w:type="table" w:styleId="TableGrid">
    <w:name w:val="Table Grid"/>
    <w:basedOn w:val="TableNormal"/>
    <w:uiPriority w:val="59"/>
    <w:rsid w:val="00A321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015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Alzheimer’s disease (AD) is a neurodegenerative disease that affect more of</vt:lpstr>
    </vt:vector>
  </TitlesOfParts>
  <Company>TSRI</Company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Alzheimer’s disease (AD) is a neurodegenerative disease that affect more of</dc:title>
  <dc:creator>Jose Criado</dc:creator>
  <cp:lastModifiedBy>Jose Criado</cp:lastModifiedBy>
  <cp:revision>3</cp:revision>
  <cp:lastPrinted>2007-04-05T18:32:00Z</cp:lastPrinted>
  <dcterms:created xsi:type="dcterms:W3CDTF">2024-04-24T04:00:00Z</dcterms:created>
  <dcterms:modified xsi:type="dcterms:W3CDTF">2024-04-24T04:56:00Z</dcterms:modified>
</cp:coreProperties>
</file>