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DC44E" w14:textId="77777777" w:rsidR="00923D33" w:rsidRDefault="00923D33" w:rsidP="00131EE9">
      <w:pPr>
        <w:autoSpaceDE w:val="0"/>
        <w:autoSpaceDN w:val="0"/>
        <w:adjustRightInd w:val="0"/>
        <w:ind w:right="1080"/>
        <w:rPr>
          <w:rFonts w:ascii="Times New Roman" w:hAnsi="Times New Roman"/>
          <w:b/>
          <w:bCs/>
          <w:szCs w:val="24"/>
        </w:rPr>
      </w:pPr>
      <w:bookmarkStart w:id="0" w:name="_Hlk164681006"/>
    </w:p>
    <w:p w14:paraId="03AC7B11" w14:textId="77777777" w:rsidR="00923D33" w:rsidRDefault="00923D33" w:rsidP="00131EE9">
      <w:pPr>
        <w:autoSpaceDE w:val="0"/>
        <w:autoSpaceDN w:val="0"/>
        <w:adjustRightInd w:val="0"/>
        <w:ind w:right="1080"/>
        <w:rPr>
          <w:rFonts w:ascii="Times New Roman" w:hAnsi="Times New Roman"/>
          <w:b/>
          <w:bCs/>
          <w:szCs w:val="24"/>
        </w:rPr>
      </w:pPr>
    </w:p>
    <w:p w14:paraId="324AE293" w14:textId="77777777" w:rsidR="00923D33" w:rsidRDefault="00923D33" w:rsidP="00131EE9">
      <w:pPr>
        <w:autoSpaceDE w:val="0"/>
        <w:autoSpaceDN w:val="0"/>
        <w:adjustRightInd w:val="0"/>
        <w:ind w:right="1080"/>
        <w:rPr>
          <w:rFonts w:ascii="Times New Roman" w:hAnsi="Times New Roman"/>
          <w:b/>
          <w:bCs/>
          <w:szCs w:val="24"/>
        </w:rPr>
      </w:pPr>
    </w:p>
    <w:p w14:paraId="5546ED37" w14:textId="1E29CEC8" w:rsidR="00406DC1" w:rsidRPr="00876C6F" w:rsidRDefault="004C1846" w:rsidP="00131EE9">
      <w:pPr>
        <w:autoSpaceDE w:val="0"/>
        <w:autoSpaceDN w:val="0"/>
        <w:adjustRightInd w:val="0"/>
        <w:ind w:right="1080"/>
        <w:rPr>
          <w:rFonts w:ascii="Times New Roman" w:hAnsi="Times New Roman"/>
          <w:szCs w:val="24"/>
        </w:rPr>
      </w:pPr>
      <w:r w:rsidRPr="00883EDB">
        <w:rPr>
          <w:rFonts w:ascii="Times New Roman" w:hAnsi="Times New Roman"/>
          <w:b/>
          <w:bCs/>
          <w:szCs w:val="24"/>
        </w:rPr>
        <w:t xml:space="preserve">Table </w:t>
      </w:r>
      <w:r w:rsidR="00AD44ED">
        <w:rPr>
          <w:rFonts w:ascii="Times New Roman" w:hAnsi="Times New Roman"/>
          <w:b/>
          <w:bCs/>
          <w:szCs w:val="24"/>
        </w:rPr>
        <w:t>3</w:t>
      </w:r>
      <w:r w:rsidR="006443CB" w:rsidRPr="00A34F1C">
        <w:rPr>
          <w:rFonts w:ascii="Times New Roman" w:hAnsi="Times New Roman"/>
          <w:szCs w:val="24"/>
        </w:rPr>
        <w:t xml:space="preserve"> Cardiovascular</w:t>
      </w:r>
      <w:r w:rsidR="00810920">
        <w:rPr>
          <w:rFonts w:ascii="Times New Roman" w:hAnsi="Times New Roman"/>
          <w:szCs w:val="24"/>
        </w:rPr>
        <w:t xml:space="preserve"> autonomic measures</w:t>
      </w:r>
      <w:r w:rsidR="006D62CD">
        <w:rPr>
          <w:rFonts w:ascii="Times New Roman" w:hAnsi="Times New Roman"/>
          <w:szCs w:val="24"/>
        </w:rPr>
        <w:t xml:space="preserve"> and HR response</w:t>
      </w:r>
      <w:r w:rsidR="00524D74">
        <w:rPr>
          <w:rFonts w:ascii="Times New Roman" w:hAnsi="Times New Roman"/>
          <w:szCs w:val="24"/>
        </w:rPr>
        <w:t>s</w:t>
      </w:r>
      <w:r w:rsidR="006D62CD">
        <w:rPr>
          <w:rFonts w:ascii="Times New Roman" w:hAnsi="Times New Roman"/>
          <w:szCs w:val="24"/>
        </w:rPr>
        <w:t xml:space="preserve"> </w:t>
      </w:r>
      <w:r w:rsidR="008E4988">
        <w:rPr>
          <w:rFonts w:ascii="Times New Roman" w:hAnsi="Times New Roman"/>
          <w:szCs w:val="24"/>
        </w:rPr>
        <w:t xml:space="preserve">to HUT and VM </w:t>
      </w:r>
      <w:r w:rsidR="0092078F">
        <w:rPr>
          <w:rFonts w:ascii="Times New Roman" w:hAnsi="Times New Roman"/>
          <w:szCs w:val="24"/>
        </w:rPr>
        <w:t>in patients with systolic OH</w:t>
      </w:r>
    </w:p>
    <w:p w14:paraId="1D07341E" w14:textId="77777777" w:rsidR="004949B3" w:rsidRPr="00876C6F" w:rsidRDefault="004949B3" w:rsidP="00D5277D">
      <w:pPr>
        <w:autoSpaceDE w:val="0"/>
        <w:autoSpaceDN w:val="0"/>
        <w:adjustRightInd w:val="0"/>
        <w:ind w:right="2088"/>
        <w:rPr>
          <w:sz w:val="22"/>
          <w:szCs w:val="22"/>
        </w:rPr>
      </w:pPr>
    </w:p>
    <w:tbl>
      <w:tblPr>
        <w:tblStyle w:val="TableGrid"/>
        <w:tblW w:w="10515" w:type="dxa"/>
        <w:tblLook w:val="04A0" w:firstRow="1" w:lastRow="0" w:firstColumn="1" w:lastColumn="0" w:noHBand="0" w:noVBand="1"/>
      </w:tblPr>
      <w:tblGrid>
        <w:gridCol w:w="3510"/>
        <w:gridCol w:w="2497"/>
        <w:gridCol w:w="2254"/>
        <w:gridCol w:w="2254"/>
      </w:tblGrid>
      <w:tr w:rsidR="007B11D9" w:rsidRPr="00876C6F" w14:paraId="35DC738D" w14:textId="77777777" w:rsidTr="00221D29"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673445" w14:textId="77777777" w:rsidR="007B11D9" w:rsidRPr="00876C6F" w:rsidRDefault="007B11D9" w:rsidP="00C20B3A">
            <w:pPr>
              <w:pStyle w:val="BodyTextIndent"/>
              <w:ind w:right="147" w:firstLine="0"/>
              <w:rPr>
                <w:rFonts w:ascii="Times New Roman" w:hAnsi="Times New Roman"/>
                <w:b/>
                <w:szCs w:val="24"/>
              </w:rPr>
            </w:pPr>
            <w:r w:rsidRPr="00876C6F">
              <w:rPr>
                <w:rFonts w:ascii="Times New Roman" w:hAnsi="Times New Roman"/>
                <w:b/>
                <w:szCs w:val="24"/>
              </w:rPr>
              <w:t>Variable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4D1EF2" w14:textId="6A29CDBD" w:rsidR="007B11D9" w:rsidRPr="00876C6F" w:rsidRDefault="007B11D9" w:rsidP="001C3A5A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b/>
                <w:szCs w:val="24"/>
              </w:rPr>
            </w:pPr>
            <w:r w:rsidRPr="00876C6F">
              <w:rPr>
                <w:rFonts w:ascii="Times New Roman" w:hAnsi="Times New Roman"/>
                <w:b/>
                <w:szCs w:val="24"/>
              </w:rPr>
              <w:t>N</w:t>
            </w:r>
            <w:r w:rsidR="00FB76EA">
              <w:rPr>
                <w:rFonts w:ascii="Times New Roman" w:hAnsi="Times New Roman"/>
                <w:b/>
                <w:szCs w:val="24"/>
              </w:rPr>
              <w:t>O Systolic OH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BCAC62" w14:textId="4D1DE2A0" w:rsidR="007B11D9" w:rsidRPr="00876C6F" w:rsidRDefault="00FB76EA" w:rsidP="001C3A5A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Systolic OH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2DDF4D" w14:textId="77777777" w:rsidR="007B11D9" w:rsidRPr="00876C6F" w:rsidRDefault="007B11D9" w:rsidP="00C20B3A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B11D9" w:rsidRPr="00876C6F" w14:paraId="301FEFCC" w14:textId="77777777" w:rsidTr="00221D29">
        <w:tc>
          <w:tcPr>
            <w:tcW w:w="3510" w:type="dxa"/>
            <w:tcBorders>
              <w:left w:val="nil"/>
              <w:bottom w:val="nil"/>
              <w:right w:val="nil"/>
            </w:tcBorders>
          </w:tcPr>
          <w:p w14:paraId="6549B552" w14:textId="77777777" w:rsidR="007B11D9" w:rsidRPr="00876C6F" w:rsidRDefault="007B11D9" w:rsidP="00C20B3A">
            <w:pPr>
              <w:ind w:right="128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</w:p>
        </w:tc>
        <w:tc>
          <w:tcPr>
            <w:tcW w:w="2497" w:type="dxa"/>
            <w:tcBorders>
              <w:left w:val="nil"/>
              <w:bottom w:val="nil"/>
              <w:right w:val="nil"/>
            </w:tcBorders>
          </w:tcPr>
          <w:p w14:paraId="57BE0778" w14:textId="77777777" w:rsidR="007B11D9" w:rsidRPr="00876C6F" w:rsidRDefault="007B11D9" w:rsidP="00C20B3A">
            <w:pPr>
              <w:ind w:right="128"/>
              <w:jc w:val="center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</w:p>
        </w:tc>
        <w:tc>
          <w:tcPr>
            <w:tcW w:w="2254" w:type="dxa"/>
            <w:tcBorders>
              <w:left w:val="nil"/>
              <w:bottom w:val="nil"/>
              <w:right w:val="nil"/>
            </w:tcBorders>
          </w:tcPr>
          <w:p w14:paraId="72BD4371" w14:textId="77777777" w:rsidR="007B11D9" w:rsidRPr="00876C6F" w:rsidRDefault="007B11D9" w:rsidP="00C20B3A">
            <w:pPr>
              <w:tabs>
                <w:tab w:val="left" w:pos="2626"/>
              </w:tabs>
              <w:ind w:right="218"/>
              <w:jc w:val="center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</w:p>
        </w:tc>
        <w:tc>
          <w:tcPr>
            <w:tcW w:w="2254" w:type="dxa"/>
            <w:tcBorders>
              <w:left w:val="nil"/>
              <w:bottom w:val="nil"/>
              <w:right w:val="nil"/>
            </w:tcBorders>
          </w:tcPr>
          <w:p w14:paraId="61D12908" w14:textId="77777777" w:rsidR="007B11D9" w:rsidRPr="00876C6F" w:rsidRDefault="007B11D9" w:rsidP="00C20B3A">
            <w:pPr>
              <w:tabs>
                <w:tab w:val="left" w:pos="2626"/>
              </w:tabs>
              <w:ind w:right="218"/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</w:tr>
      <w:tr w:rsidR="007B11D9" w:rsidRPr="00876C6F" w14:paraId="1E5C27BA" w14:textId="77777777" w:rsidTr="00221D29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0702D034" w14:textId="2A68DB1F" w:rsidR="007B11D9" w:rsidRPr="00876C6F" w:rsidRDefault="007B11D9" w:rsidP="008E4526">
            <w:pPr>
              <w:ind w:right="25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876C6F">
              <w:rPr>
                <w:rFonts w:ascii="Times New Roman" w:hAnsi="Times New Roman"/>
                <w:b/>
                <w:color w:val="000000" w:themeColor="text1"/>
                <w:szCs w:val="24"/>
              </w:rPr>
              <w:t>PHASE II-E (mmHg)</w:t>
            </w:r>
            <w:r w:rsidR="00C71159">
              <w:rPr>
                <w:rFonts w:ascii="Times New Roman" w:hAnsi="Times New Roman"/>
                <w:b/>
                <w:color w:val="000000" w:themeColor="text1"/>
                <w:szCs w:val="24"/>
                <w:vertAlign w:val="superscript"/>
              </w:rPr>
              <w:t>a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11F9FCC3" w14:textId="0181B334" w:rsidR="007B11D9" w:rsidRPr="00C814F9" w:rsidRDefault="00763AE7" w:rsidP="008E4526">
            <w:pPr>
              <w:ind w:right="189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</w:rPr>
              <w:t xml:space="preserve">- </w:t>
            </w:r>
            <w:r w:rsidR="007B11D9" w:rsidRPr="00C814F9">
              <w:rPr>
                <w:rFonts w:ascii="Times New Roman" w:hAnsi="Times New Roman"/>
                <w:color w:val="000000" w:themeColor="text1"/>
                <w:szCs w:val="24"/>
              </w:rPr>
              <w:t>2</w:t>
            </w:r>
            <w:r w:rsidR="00864D58">
              <w:rPr>
                <w:rFonts w:ascii="Times New Roman" w:hAnsi="Times New Roman"/>
                <w:color w:val="000000" w:themeColor="text1"/>
                <w:szCs w:val="24"/>
              </w:rPr>
              <w:t>8.9 (2.6</w:t>
            </w:r>
            <w:r w:rsidR="007B11D9" w:rsidRPr="00C814F9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6344065F" w14:textId="7762EE28" w:rsidR="007B11D9" w:rsidRPr="00C814F9" w:rsidRDefault="00763AE7" w:rsidP="008E4526">
            <w:pPr>
              <w:ind w:right="86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</w:rPr>
              <w:t xml:space="preserve">- </w:t>
            </w:r>
            <w:r w:rsidR="00864D58">
              <w:rPr>
                <w:rFonts w:ascii="Times New Roman" w:hAnsi="Times New Roman"/>
                <w:color w:val="000000" w:themeColor="text1"/>
                <w:szCs w:val="24"/>
              </w:rPr>
              <w:t>37.5</w:t>
            </w:r>
            <w:r w:rsidR="007B11D9" w:rsidRPr="00C814F9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="00864D58">
              <w:rPr>
                <w:rFonts w:ascii="Times New Roman" w:hAnsi="Times New Roman"/>
                <w:color w:val="000000" w:themeColor="text1"/>
                <w:szCs w:val="24"/>
              </w:rPr>
              <w:t>4.4</w:t>
            </w:r>
            <w:r w:rsidR="007B11D9" w:rsidRPr="00C814F9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43B553C9" w14:textId="77777777" w:rsidR="007B11D9" w:rsidRPr="00876C6F" w:rsidRDefault="007B11D9" w:rsidP="008E4526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7B11D9" w:rsidRPr="00876C6F" w14:paraId="43CA1ED7" w14:textId="77777777" w:rsidTr="00221D29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506CDF04" w14:textId="77777777" w:rsidR="007B11D9" w:rsidRPr="00876C6F" w:rsidRDefault="007B11D9" w:rsidP="00C20B3A">
            <w:pPr>
              <w:ind w:right="25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7BB46B20" w14:textId="77777777" w:rsidR="007B11D9" w:rsidRPr="00C814F9" w:rsidRDefault="007B11D9" w:rsidP="00C20B3A">
            <w:pPr>
              <w:ind w:right="189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3BD42B21" w14:textId="77777777" w:rsidR="007B11D9" w:rsidRPr="00C814F9" w:rsidRDefault="007B11D9" w:rsidP="00C20B3A">
            <w:pPr>
              <w:ind w:right="86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558754B9" w14:textId="77777777" w:rsidR="007B11D9" w:rsidRPr="00876C6F" w:rsidRDefault="007B11D9" w:rsidP="00C20B3A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7B11D9" w:rsidRPr="00876C6F" w14:paraId="06F5F85B" w14:textId="77777777" w:rsidTr="00221D29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3C0DEB95" w14:textId="35138FAD" w:rsidR="007B11D9" w:rsidRPr="00876C6F" w:rsidRDefault="007B11D9" w:rsidP="008E4526">
            <w:pPr>
              <w:ind w:right="25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876C6F">
              <w:rPr>
                <w:rFonts w:ascii="Times New Roman" w:hAnsi="Times New Roman"/>
                <w:b/>
                <w:color w:val="000000" w:themeColor="text1"/>
                <w:szCs w:val="24"/>
              </w:rPr>
              <w:t>PHASE II-L (mmHg)</w:t>
            </w:r>
            <w:r w:rsidR="005B570E">
              <w:rPr>
                <w:rFonts w:ascii="Times New Roman" w:hAnsi="Times New Roman"/>
                <w:b/>
                <w:color w:val="000000" w:themeColor="text1"/>
                <w:szCs w:val="24"/>
                <w:vertAlign w:val="superscript"/>
              </w:rPr>
              <w:t>b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7D1385EC" w14:textId="1F9A3203" w:rsidR="007B11D9" w:rsidRPr="00053A47" w:rsidRDefault="007B11D9" w:rsidP="008E4526">
            <w:pPr>
              <w:ind w:right="189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53A47">
              <w:rPr>
                <w:rFonts w:ascii="Times New Roman" w:hAnsi="Times New Roman"/>
                <w:color w:val="000000" w:themeColor="text1"/>
                <w:szCs w:val="24"/>
              </w:rPr>
              <w:t>- 1</w:t>
            </w:r>
            <w:r w:rsidR="00E90878" w:rsidRPr="00053A47">
              <w:rPr>
                <w:rFonts w:ascii="Times New Roman" w:hAnsi="Times New Roman"/>
                <w:color w:val="000000" w:themeColor="text1"/>
                <w:szCs w:val="24"/>
              </w:rPr>
              <w:t>3.1</w:t>
            </w:r>
            <w:r w:rsidRPr="00053A47">
              <w:rPr>
                <w:rFonts w:ascii="Times New Roman" w:hAnsi="Times New Roman"/>
                <w:color w:val="000000" w:themeColor="text1"/>
                <w:szCs w:val="24"/>
              </w:rPr>
              <w:t xml:space="preserve"> (2</w:t>
            </w:r>
            <w:r w:rsidR="00E90878" w:rsidRPr="00053A47">
              <w:rPr>
                <w:rFonts w:ascii="Times New Roman" w:hAnsi="Times New Roman"/>
                <w:color w:val="000000" w:themeColor="text1"/>
                <w:szCs w:val="24"/>
              </w:rPr>
              <w:t>4</w:t>
            </w:r>
            <w:r w:rsidRPr="00053A47">
              <w:rPr>
                <w:rFonts w:ascii="Times New Roman" w:hAnsi="Times New Roman"/>
                <w:color w:val="000000" w:themeColor="text1"/>
                <w:szCs w:val="24"/>
              </w:rPr>
              <w:t>.</w:t>
            </w:r>
            <w:r w:rsidR="00E90878" w:rsidRPr="00053A47">
              <w:rPr>
                <w:rFonts w:ascii="Times New Roman" w:hAnsi="Times New Roman"/>
                <w:color w:val="000000" w:themeColor="text1"/>
                <w:szCs w:val="24"/>
              </w:rPr>
              <w:t>4</w:t>
            </w:r>
            <w:r w:rsidRPr="00053A47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006E71E0" w14:textId="2C0D3CD5" w:rsidR="007B11D9" w:rsidRPr="00053A47" w:rsidRDefault="007B11D9" w:rsidP="008E4526">
            <w:pPr>
              <w:ind w:right="86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53A47">
              <w:rPr>
                <w:rFonts w:ascii="Times New Roman" w:hAnsi="Times New Roman"/>
                <w:color w:val="000000" w:themeColor="text1"/>
                <w:szCs w:val="24"/>
              </w:rPr>
              <w:t xml:space="preserve">- </w:t>
            </w:r>
            <w:r w:rsidR="00E90878" w:rsidRPr="00053A47">
              <w:rPr>
                <w:rFonts w:ascii="Times New Roman" w:hAnsi="Times New Roman"/>
                <w:color w:val="000000" w:themeColor="text1"/>
                <w:szCs w:val="24"/>
              </w:rPr>
              <w:t>26.6</w:t>
            </w:r>
            <w:r w:rsidRPr="00053A47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="00E90878" w:rsidRPr="00053A47">
              <w:rPr>
                <w:rFonts w:ascii="Times New Roman" w:hAnsi="Times New Roman"/>
                <w:color w:val="000000" w:themeColor="text1"/>
                <w:szCs w:val="24"/>
              </w:rPr>
              <w:t>37.5</w:t>
            </w:r>
            <w:r w:rsidRPr="00053A47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  <w:r w:rsidRPr="00053A47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1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28134976" w14:textId="77777777" w:rsidR="007B11D9" w:rsidRPr="00876C6F" w:rsidRDefault="007B11D9" w:rsidP="008E4526">
            <w:pPr>
              <w:ind w:right="86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7B11D9" w:rsidRPr="00876C6F" w14:paraId="28AA1FC0" w14:textId="77777777" w:rsidTr="00221D29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25457AC9" w14:textId="77777777" w:rsidR="007B11D9" w:rsidRPr="00876C6F" w:rsidRDefault="007B11D9" w:rsidP="00C20B3A">
            <w:pPr>
              <w:ind w:right="25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75844A4B" w14:textId="77777777" w:rsidR="007B11D9" w:rsidRPr="001F5B5E" w:rsidRDefault="007B11D9" w:rsidP="00C20B3A">
            <w:pPr>
              <w:ind w:right="189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310BA58B" w14:textId="77777777" w:rsidR="007B11D9" w:rsidRPr="001F5B5E" w:rsidRDefault="007B11D9" w:rsidP="00C20B3A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26DA8842" w14:textId="77777777" w:rsidR="007B11D9" w:rsidRPr="00876C6F" w:rsidRDefault="007B11D9" w:rsidP="00C20B3A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053A47" w:rsidRPr="00876C6F" w14:paraId="4E3D8103" w14:textId="77777777" w:rsidTr="00221D29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714F9FF6" w14:textId="0A07D762" w:rsidR="00053A47" w:rsidRPr="00876C6F" w:rsidRDefault="00053A47" w:rsidP="00053A47">
            <w:pPr>
              <w:ind w:right="25"/>
              <w:rPr>
                <w:rFonts w:ascii="Times New Roman" w:hAnsi="Times New Roman"/>
                <w:color w:val="FF0000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PRT</w:t>
            </w:r>
            <w:r w:rsidR="00612141">
              <w:rPr>
                <w:rFonts w:ascii="Times New Roman" w:hAnsi="Times New Roman"/>
                <w:b/>
                <w:szCs w:val="24"/>
              </w:rPr>
              <w:t xml:space="preserve"> (sec)</w:t>
            </w:r>
            <w:r>
              <w:rPr>
                <w:rFonts w:ascii="Times New Roman" w:hAnsi="Times New Roman"/>
                <w:b/>
                <w:color w:val="000000" w:themeColor="text1"/>
                <w:szCs w:val="24"/>
                <w:vertAlign w:val="superscript"/>
              </w:rPr>
              <w:t>b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16B889DE" w14:textId="52E46311" w:rsidR="00053A47" w:rsidRPr="002E4B03" w:rsidRDefault="002E4B03" w:rsidP="00053A47">
            <w:pPr>
              <w:ind w:right="189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E4B03">
              <w:rPr>
                <w:rFonts w:ascii="Times New Roman" w:hAnsi="Times New Roman"/>
                <w:color w:val="000000" w:themeColor="text1"/>
                <w:szCs w:val="24"/>
              </w:rPr>
              <w:t>2.4</w:t>
            </w:r>
            <w:r w:rsidR="00053A47" w:rsidRPr="002E4B03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Pr="002E4B03">
              <w:rPr>
                <w:rFonts w:ascii="Times New Roman" w:hAnsi="Times New Roman"/>
                <w:color w:val="000000" w:themeColor="text1"/>
                <w:szCs w:val="24"/>
              </w:rPr>
              <w:t>4.9</w:t>
            </w:r>
            <w:r w:rsidR="00053A47" w:rsidRPr="002E4B03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408DD9E6" w14:textId="63C18CA6" w:rsidR="00053A47" w:rsidRPr="002E4B03" w:rsidRDefault="002E4B03" w:rsidP="00053A47">
            <w:pPr>
              <w:ind w:right="86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2E4B03">
              <w:rPr>
                <w:rFonts w:ascii="Times New Roman" w:hAnsi="Times New Roman"/>
                <w:color w:val="000000" w:themeColor="text1"/>
                <w:szCs w:val="24"/>
              </w:rPr>
              <w:t>4.0</w:t>
            </w:r>
            <w:r w:rsidR="00053A47" w:rsidRPr="002E4B03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Pr="002E4B03">
              <w:rPr>
                <w:rFonts w:ascii="Times New Roman" w:hAnsi="Times New Roman"/>
                <w:color w:val="000000" w:themeColor="text1"/>
                <w:szCs w:val="24"/>
              </w:rPr>
              <w:t>1</w:t>
            </w:r>
            <w:r w:rsidR="00053A47" w:rsidRPr="002E4B03">
              <w:rPr>
                <w:rFonts w:ascii="Times New Roman" w:hAnsi="Times New Roman"/>
                <w:color w:val="000000" w:themeColor="text1"/>
                <w:szCs w:val="24"/>
              </w:rPr>
              <w:t>4.</w:t>
            </w:r>
            <w:r w:rsidRPr="002E4B03">
              <w:rPr>
                <w:rFonts w:ascii="Times New Roman" w:hAnsi="Times New Roman"/>
                <w:color w:val="000000" w:themeColor="text1"/>
                <w:szCs w:val="24"/>
              </w:rPr>
              <w:t>6</w:t>
            </w:r>
            <w:r w:rsidR="00053A47" w:rsidRPr="002E4B03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  <w:r w:rsidR="00053A47" w:rsidRPr="002E4B03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2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CED14A3" w14:textId="77777777" w:rsidR="00053A47" w:rsidRPr="00876C6F" w:rsidRDefault="00053A47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053A47" w:rsidRPr="00876C6F" w14:paraId="466204DC" w14:textId="77777777" w:rsidTr="00221D29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24D546C3" w14:textId="77777777" w:rsidR="00053A47" w:rsidRPr="00876C6F" w:rsidRDefault="00053A47" w:rsidP="00053A47">
            <w:pPr>
              <w:ind w:right="25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25087CEF" w14:textId="77777777" w:rsidR="00053A47" w:rsidRPr="001F5B5E" w:rsidRDefault="00053A47" w:rsidP="00053A47">
            <w:pPr>
              <w:ind w:right="189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51ADAB59" w14:textId="77777777" w:rsidR="00053A47" w:rsidRPr="001F5B5E" w:rsidRDefault="00053A47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0E935CF6" w14:textId="77777777" w:rsidR="00053A47" w:rsidRPr="00876C6F" w:rsidRDefault="00053A47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053A47" w:rsidRPr="00876C6F" w14:paraId="23347CE3" w14:textId="77777777" w:rsidTr="00221D29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2190BF13" w14:textId="04A4083D" w:rsidR="00053A47" w:rsidRPr="00876C6F" w:rsidRDefault="00053A47" w:rsidP="00053A47">
            <w:pPr>
              <w:ind w:right="25"/>
              <w:rPr>
                <w:rFonts w:ascii="Times New Roman" w:hAnsi="Times New Roman"/>
                <w:b/>
                <w:szCs w:val="24"/>
              </w:rPr>
            </w:pPr>
            <w:r w:rsidRPr="00876C6F">
              <w:rPr>
                <w:rFonts w:ascii="Times New Roman" w:hAnsi="Times New Roman"/>
                <w:b/>
                <w:szCs w:val="24"/>
              </w:rPr>
              <w:t>PHASE IV (mmHg)</w:t>
            </w:r>
            <w:r>
              <w:rPr>
                <w:rFonts w:ascii="Times New Roman" w:hAnsi="Times New Roman"/>
                <w:b/>
                <w:color w:val="000000" w:themeColor="text1"/>
                <w:szCs w:val="24"/>
                <w:vertAlign w:val="superscript"/>
              </w:rPr>
              <w:t>b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48FF09D4" w14:textId="6A7BB631" w:rsidR="00053A47" w:rsidRPr="00975CCE" w:rsidRDefault="00053A47" w:rsidP="00053A47">
            <w:pPr>
              <w:ind w:right="189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975CCE">
              <w:rPr>
                <w:rFonts w:ascii="Times New Roman" w:hAnsi="Times New Roman"/>
                <w:color w:val="000000" w:themeColor="text1"/>
                <w:szCs w:val="24"/>
              </w:rPr>
              <w:t>1</w:t>
            </w:r>
            <w:r w:rsidR="00975CCE" w:rsidRPr="00975CCE">
              <w:rPr>
                <w:rFonts w:ascii="Times New Roman" w:hAnsi="Times New Roman"/>
                <w:color w:val="000000" w:themeColor="text1"/>
                <w:szCs w:val="24"/>
              </w:rPr>
              <w:t>4.6</w:t>
            </w:r>
            <w:r w:rsidRPr="00975CCE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="00975CCE" w:rsidRPr="00975CCE">
              <w:rPr>
                <w:rFonts w:ascii="Times New Roman" w:hAnsi="Times New Roman"/>
                <w:color w:val="000000" w:themeColor="text1"/>
                <w:szCs w:val="24"/>
              </w:rPr>
              <w:t>19.3</w:t>
            </w:r>
            <w:r w:rsidRPr="00975CCE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6A302070" w14:textId="3FF4BD3E" w:rsidR="00053A47" w:rsidRPr="00975CCE" w:rsidRDefault="00975CCE" w:rsidP="00053A47">
            <w:pPr>
              <w:ind w:right="86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975CCE">
              <w:rPr>
                <w:rFonts w:ascii="Times New Roman" w:hAnsi="Times New Roman"/>
                <w:color w:val="000000" w:themeColor="text1"/>
                <w:szCs w:val="24"/>
              </w:rPr>
              <w:t>9.6</w:t>
            </w:r>
            <w:r w:rsidR="00053A47" w:rsidRPr="00975CCE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Pr="00975CCE">
              <w:rPr>
                <w:rFonts w:ascii="Times New Roman" w:hAnsi="Times New Roman"/>
                <w:color w:val="000000" w:themeColor="text1"/>
                <w:szCs w:val="24"/>
              </w:rPr>
              <w:t>14.5</w:t>
            </w:r>
            <w:r w:rsidR="00053A47" w:rsidRPr="00975CCE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  <w:r w:rsidR="00053A47" w:rsidRPr="00975CCE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2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53594838" w14:textId="77777777" w:rsidR="00053A47" w:rsidRPr="00876C6F" w:rsidRDefault="00053A47" w:rsidP="00053A47">
            <w:pPr>
              <w:ind w:right="86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053A47" w:rsidRPr="00876C6F" w14:paraId="66F1A1A2" w14:textId="77777777" w:rsidTr="00221D29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2FA7E390" w14:textId="77777777" w:rsidR="00053A47" w:rsidRPr="00876C6F" w:rsidRDefault="00053A47" w:rsidP="00053A47">
            <w:pPr>
              <w:ind w:right="25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56D1CFA5" w14:textId="77777777" w:rsidR="00053A47" w:rsidRPr="001F5B5E" w:rsidRDefault="00053A47" w:rsidP="00053A47">
            <w:pPr>
              <w:ind w:right="189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0F78CE1" w14:textId="77777777" w:rsidR="00053A47" w:rsidRPr="001F5B5E" w:rsidRDefault="00053A47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03E4432C" w14:textId="77777777" w:rsidR="00053A47" w:rsidRPr="00876C6F" w:rsidRDefault="00053A47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053A47" w:rsidRPr="00876C6F" w14:paraId="14A35715" w14:textId="77777777" w:rsidTr="00221D29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7C92BB37" w14:textId="29B050A5" w:rsidR="00053A47" w:rsidRPr="00876C6F" w:rsidRDefault="00053A47" w:rsidP="00053A47">
            <w:pPr>
              <w:ind w:right="25"/>
              <w:rPr>
                <w:rFonts w:ascii="Times New Roman" w:hAnsi="Times New Roman"/>
                <w:b/>
                <w:szCs w:val="24"/>
              </w:rPr>
            </w:pPr>
            <w:r w:rsidRPr="00876C6F">
              <w:rPr>
                <w:rFonts w:ascii="Times New Roman" w:hAnsi="Times New Roman"/>
                <w:b/>
                <w:szCs w:val="24"/>
              </w:rPr>
              <w:t>BRSa</w:t>
            </w:r>
            <w:r w:rsidRPr="00876C6F">
              <w:rPr>
                <w:rFonts w:ascii="Times New Roman" w:hAnsi="Times New Roman"/>
                <w:b/>
                <w:szCs w:val="24"/>
                <w:vertAlign w:val="superscript"/>
              </w:rPr>
              <w:t>b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24252F95" w14:textId="19CC07CF" w:rsidR="00053A47" w:rsidRPr="0053100E" w:rsidRDefault="0053100E" w:rsidP="00053A47">
            <w:pPr>
              <w:ind w:right="189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53100E">
              <w:rPr>
                <w:rFonts w:ascii="Times New Roman" w:hAnsi="Times New Roman"/>
                <w:color w:val="000000" w:themeColor="text1"/>
                <w:szCs w:val="24"/>
              </w:rPr>
              <w:t>7.</w:t>
            </w:r>
            <w:r w:rsidR="00053A47" w:rsidRPr="0053100E">
              <w:rPr>
                <w:rFonts w:ascii="Times New Roman" w:hAnsi="Times New Roman"/>
                <w:color w:val="000000" w:themeColor="text1"/>
                <w:szCs w:val="24"/>
              </w:rPr>
              <w:t>5 (</w:t>
            </w:r>
            <w:r w:rsidRPr="0053100E">
              <w:rPr>
                <w:rFonts w:ascii="Times New Roman" w:hAnsi="Times New Roman"/>
                <w:color w:val="000000" w:themeColor="text1"/>
                <w:szCs w:val="24"/>
              </w:rPr>
              <w:t>15.9</w:t>
            </w:r>
            <w:r w:rsidR="00053A47" w:rsidRPr="0053100E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341D627" w14:textId="71D09E05" w:rsidR="00053A47" w:rsidRPr="0053100E" w:rsidRDefault="0053100E" w:rsidP="00053A47">
            <w:pPr>
              <w:ind w:right="86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53100E">
              <w:rPr>
                <w:rFonts w:ascii="Times New Roman" w:hAnsi="Times New Roman"/>
                <w:color w:val="000000" w:themeColor="text1"/>
                <w:szCs w:val="24"/>
              </w:rPr>
              <w:t>3.9</w:t>
            </w:r>
            <w:r w:rsidR="00053A47" w:rsidRPr="0053100E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Pr="0053100E">
              <w:rPr>
                <w:rFonts w:ascii="Times New Roman" w:hAnsi="Times New Roman"/>
                <w:color w:val="000000" w:themeColor="text1"/>
                <w:szCs w:val="24"/>
              </w:rPr>
              <w:t>6.2</w:t>
            </w:r>
            <w:r w:rsidR="00053A47" w:rsidRPr="0053100E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  <w:r w:rsidR="004C1376" w:rsidRPr="0053100E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 xml:space="preserve"> 1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5FC145E5" w14:textId="77777777" w:rsidR="00053A47" w:rsidRPr="00876C6F" w:rsidRDefault="00053A47" w:rsidP="00053A47">
            <w:pPr>
              <w:ind w:right="86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053A47" w:rsidRPr="00876C6F" w14:paraId="0133E8AC" w14:textId="77777777" w:rsidTr="00221D29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239F9AAE" w14:textId="77777777" w:rsidR="00053A47" w:rsidRPr="00876C6F" w:rsidRDefault="00053A47" w:rsidP="00053A47">
            <w:pPr>
              <w:ind w:right="25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3CFDD5D6" w14:textId="77777777" w:rsidR="00053A47" w:rsidRPr="001F5B5E" w:rsidRDefault="00053A47" w:rsidP="00053A47">
            <w:pPr>
              <w:ind w:right="189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56B36687" w14:textId="77777777" w:rsidR="00053A47" w:rsidRPr="001F5B5E" w:rsidRDefault="00053A47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3B713610" w14:textId="77777777" w:rsidR="00053A47" w:rsidRPr="00876C6F" w:rsidRDefault="00053A47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8F5216" w:rsidRPr="00876C6F" w14:paraId="7199259F" w14:textId="77777777" w:rsidTr="00221D29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18AD34D9" w14:textId="31831A1F" w:rsidR="008F5216" w:rsidRPr="00876C6F" w:rsidRDefault="008F5216" w:rsidP="00405B51">
            <w:pPr>
              <w:ind w:right="25"/>
              <w:rPr>
                <w:rFonts w:ascii="Times New Roman" w:hAnsi="Times New Roman"/>
                <w:b/>
                <w:szCs w:val="24"/>
              </w:rPr>
            </w:pPr>
            <w:r w:rsidRPr="00876C6F">
              <w:rPr>
                <w:rFonts w:ascii="Times New Roman" w:hAnsi="Times New Roman"/>
                <w:b/>
                <w:szCs w:val="24"/>
              </w:rPr>
              <w:t>BRS</w:t>
            </w:r>
            <w:r>
              <w:rPr>
                <w:rFonts w:ascii="Times New Roman" w:hAnsi="Times New Roman"/>
                <w:b/>
                <w:szCs w:val="24"/>
              </w:rPr>
              <w:t>v</w:t>
            </w:r>
            <w:r>
              <w:rPr>
                <w:rFonts w:ascii="Times New Roman" w:hAnsi="Times New Roman"/>
                <w:b/>
                <w:szCs w:val="24"/>
                <w:vertAlign w:val="superscript"/>
              </w:rPr>
              <w:t>a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47D123E0" w14:textId="0DE52CA9" w:rsidR="008F5216" w:rsidRPr="0053100E" w:rsidRDefault="0053100E" w:rsidP="00405B51">
            <w:pPr>
              <w:ind w:right="189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53100E">
              <w:rPr>
                <w:rFonts w:ascii="Times New Roman" w:hAnsi="Times New Roman"/>
                <w:color w:val="000000" w:themeColor="text1"/>
                <w:szCs w:val="24"/>
              </w:rPr>
              <w:t>4.6</w:t>
            </w:r>
            <w:r w:rsidR="008F5216" w:rsidRPr="0053100E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Pr="0053100E">
              <w:rPr>
                <w:rFonts w:ascii="Times New Roman" w:hAnsi="Times New Roman"/>
                <w:color w:val="000000" w:themeColor="text1"/>
                <w:szCs w:val="24"/>
              </w:rPr>
              <w:t>0.6</w:t>
            </w:r>
            <w:r w:rsidR="008F5216" w:rsidRPr="0053100E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3D5A274F" w14:textId="5CF4575B" w:rsidR="008F5216" w:rsidRPr="0053100E" w:rsidRDefault="0053100E" w:rsidP="00405B51">
            <w:pPr>
              <w:ind w:right="86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53100E">
              <w:rPr>
                <w:rFonts w:ascii="Times New Roman" w:hAnsi="Times New Roman"/>
                <w:color w:val="000000" w:themeColor="text1"/>
                <w:szCs w:val="24"/>
              </w:rPr>
              <w:t>2.6</w:t>
            </w:r>
            <w:r w:rsidR="008F5216" w:rsidRPr="0053100E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Pr="0053100E">
              <w:rPr>
                <w:rFonts w:ascii="Times New Roman" w:hAnsi="Times New Roman"/>
                <w:color w:val="000000" w:themeColor="text1"/>
                <w:szCs w:val="24"/>
              </w:rPr>
              <w:t>0.4</w:t>
            </w:r>
            <w:r w:rsidR="008F5216" w:rsidRPr="0053100E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  <w:r w:rsidRPr="0053100E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 xml:space="preserve"> 1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46A2E0DC" w14:textId="77777777" w:rsidR="008F5216" w:rsidRPr="00876C6F" w:rsidRDefault="008F5216" w:rsidP="00405B51">
            <w:pPr>
              <w:ind w:right="86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</w:tr>
      <w:tr w:rsidR="008F5216" w:rsidRPr="00876C6F" w14:paraId="669A6D16" w14:textId="77777777" w:rsidTr="00221D29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5F2D36FB" w14:textId="77777777" w:rsidR="008F5216" w:rsidRPr="00876C6F" w:rsidRDefault="008F5216" w:rsidP="00053A47">
            <w:pPr>
              <w:ind w:right="25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64A329DA" w14:textId="77777777" w:rsidR="008F5216" w:rsidRPr="001F5B5E" w:rsidRDefault="008F5216" w:rsidP="00053A47">
            <w:pPr>
              <w:ind w:right="189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628974E6" w14:textId="77777777" w:rsidR="008F5216" w:rsidRPr="001F5B5E" w:rsidRDefault="008F5216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4E567A30" w14:textId="77777777" w:rsidR="008F5216" w:rsidRPr="00876C6F" w:rsidRDefault="008F5216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17204F" w:rsidRPr="0017204F" w14:paraId="32D58412" w14:textId="77777777" w:rsidTr="00221D29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5ED2BBF6" w14:textId="27789280" w:rsidR="00053A47" w:rsidRPr="0017204F" w:rsidRDefault="00221D29" w:rsidP="00053A47">
            <w:pPr>
              <w:ind w:right="25"/>
              <w:rPr>
                <w:rFonts w:ascii="Times New Roman" w:hAnsi="Times New Roman"/>
                <w:b/>
                <w:szCs w:val="24"/>
              </w:rPr>
            </w:pPr>
            <w:r w:rsidRPr="0017204F">
              <w:rPr>
                <w:rFonts w:ascii="Times New Roman" w:hAnsi="Times New Roman"/>
                <w:b/>
                <w:szCs w:val="24"/>
              </w:rPr>
              <w:t>Supine</w:t>
            </w:r>
            <w:r w:rsidR="00932A6B" w:rsidRPr="0017204F">
              <w:rPr>
                <w:rFonts w:ascii="Times New Roman" w:hAnsi="Times New Roman"/>
                <w:b/>
                <w:szCs w:val="24"/>
              </w:rPr>
              <w:t xml:space="preserve"> </w:t>
            </w:r>
            <w:r w:rsidRPr="0017204F">
              <w:rPr>
                <w:rFonts w:ascii="Times New Roman" w:hAnsi="Times New Roman"/>
                <w:b/>
                <w:szCs w:val="24"/>
              </w:rPr>
              <w:t>RMSSD</w:t>
            </w:r>
            <w:r w:rsidR="00053A47" w:rsidRPr="0017204F">
              <w:rPr>
                <w:rFonts w:ascii="Times New Roman" w:hAnsi="Times New Roman"/>
                <w:b/>
                <w:szCs w:val="24"/>
              </w:rPr>
              <w:t xml:space="preserve"> (ms)</w:t>
            </w:r>
            <w:r w:rsidR="00CA194B" w:rsidRPr="0017204F">
              <w:rPr>
                <w:rFonts w:ascii="Times New Roman" w:hAnsi="Times New Roman"/>
                <w:b/>
                <w:szCs w:val="24"/>
                <w:vertAlign w:val="superscript"/>
              </w:rPr>
              <w:t>a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5581ACB9" w14:textId="036BCC01" w:rsidR="00053A47" w:rsidRPr="0017204F" w:rsidRDefault="00C22386" w:rsidP="00053A47">
            <w:pPr>
              <w:ind w:right="189"/>
              <w:jc w:val="center"/>
              <w:rPr>
                <w:rFonts w:ascii="Times New Roman" w:hAnsi="Times New Roman"/>
                <w:szCs w:val="24"/>
              </w:rPr>
            </w:pPr>
            <w:r w:rsidRPr="0017204F">
              <w:rPr>
                <w:rFonts w:ascii="Times New Roman" w:hAnsi="Times New Roman"/>
                <w:szCs w:val="24"/>
              </w:rPr>
              <w:t>1</w:t>
            </w:r>
            <w:r w:rsidR="0004774E" w:rsidRPr="0017204F">
              <w:rPr>
                <w:rFonts w:ascii="Times New Roman" w:hAnsi="Times New Roman"/>
                <w:szCs w:val="24"/>
              </w:rPr>
              <w:t>8.8</w:t>
            </w:r>
            <w:r w:rsidR="00053A47" w:rsidRPr="0017204F">
              <w:rPr>
                <w:rFonts w:ascii="Times New Roman" w:hAnsi="Times New Roman"/>
                <w:szCs w:val="24"/>
              </w:rPr>
              <w:t xml:space="preserve"> (</w:t>
            </w:r>
            <w:r w:rsidR="0004774E" w:rsidRPr="0017204F">
              <w:rPr>
                <w:rFonts w:ascii="Times New Roman" w:hAnsi="Times New Roman"/>
                <w:szCs w:val="24"/>
              </w:rPr>
              <w:t>1.2</w:t>
            </w:r>
            <w:r w:rsidR="00053A47" w:rsidRPr="0017204F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34CE29FA" w14:textId="03359A3F" w:rsidR="00053A47" w:rsidRPr="0017204F" w:rsidRDefault="0004774E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  <w:r w:rsidRPr="0017204F">
              <w:rPr>
                <w:rFonts w:ascii="Times New Roman" w:hAnsi="Times New Roman"/>
                <w:szCs w:val="24"/>
              </w:rPr>
              <w:t>14.8</w:t>
            </w:r>
            <w:r w:rsidR="00053A47" w:rsidRPr="0017204F">
              <w:rPr>
                <w:rFonts w:ascii="Times New Roman" w:hAnsi="Times New Roman"/>
                <w:szCs w:val="24"/>
              </w:rPr>
              <w:t xml:space="preserve"> (</w:t>
            </w:r>
            <w:r w:rsidRPr="0017204F">
              <w:rPr>
                <w:rFonts w:ascii="Times New Roman" w:hAnsi="Times New Roman"/>
                <w:szCs w:val="24"/>
              </w:rPr>
              <w:t>1.7</w:t>
            </w:r>
            <w:r w:rsidR="00053A47" w:rsidRPr="0017204F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642D2446" w14:textId="77777777" w:rsidR="00053A47" w:rsidRPr="0017204F" w:rsidRDefault="00053A47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17204F" w:rsidRPr="0017204F" w14:paraId="43870547" w14:textId="77777777" w:rsidTr="00221D29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7D2C3F8A" w14:textId="77777777" w:rsidR="00155C9F" w:rsidRPr="0017204F" w:rsidRDefault="00155C9F" w:rsidP="00053A47">
            <w:pPr>
              <w:ind w:right="25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258E8ECA" w14:textId="77777777" w:rsidR="00155C9F" w:rsidRPr="0017204F" w:rsidRDefault="00155C9F" w:rsidP="00053A47">
            <w:pPr>
              <w:ind w:right="189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6908A662" w14:textId="77777777" w:rsidR="00155C9F" w:rsidRPr="0017204F" w:rsidRDefault="00155C9F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0BE3F6FD" w14:textId="77777777" w:rsidR="00155C9F" w:rsidRPr="0017204F" w:rsidRDefault="00155C9F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17204F" w:rsidRPr="0017204F" w14:paraId="68EE13C3" w14:textId="77777777" w:rsidTr="00A7536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1CBFC065" w14:textId="24816661" w:rsidR="00221D29" w:rsidRPr="0017204F" w:rsidRDefault="00221D29" w:rsidP="00A75366">
            <w:pPr>
              <w:ind w:right="25"/>
              <w:rPr>
                <w:rFonts w:ascii="Times New Roman" w:hAnsi="Times New Roman"/>
                <w:b/>
                <w:szCs w:val="24"/>
              </w:rPr>
            </w:pPr>
            <w:r w:rsidRPr="0017204F">
              <w:rPr>
                <w:rFonts w:ascii="Times New Roman" w:hAnsi="Times New Roman"/>
                <w:b/>
                <w:szCs w:val="24"/>
              </w:rPr>
              <w:t>Supine LF-HRV (ms</w:t>
            </w:r>
            <w:r w:rsidRPr="0017204F">
              <w:rPr>
                <w:rFonts w:ascii="Times New Roman" w:hAnsi="Times New Roman"/>
                <w:b/>
                <w:szCs w:val="24"/>
                <w:vertAlign w:val="superscript"/>
              </w:rPr>
              <w:t>2</w:t>
            </w:r>
            <w:r w:rsidRPr="0017204F">
              <w:rPr>
                <w:rFonts w:ascii="Times New Roman" w:hAnsi="Times New Roman"/>
                <w:b/>
                <w:szCs w:val="24"/>
              </w:rPr>
              <w:t>)</w:t>
            </w:r>
            <w:r w:rsidR="00CA194B" w:rsidRPr="0017204F">
              <w:rPr>
                <w:rFonts w:ascii="Times New Roman" w:hAnsi="Times New Roman"/>
                <w:b/>
                <w:szCs w:val="24"/>
                <w:vertAlign w:val="superscript"/>
              </w:rPr>
              <w:t>a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03449413" w14:textId="717B8F6E" w:rsidR="00221D29" w:rsidRPr="0017204F" w:rsidRDefault="0004774E" w:rsidP="00A75366">
            <w:pPr>
              <w:ind w:right="189"/>
              <w:jc w:val="center"/>
              <w:rPr>
                <w:rFonts w:ascii="Times New Roman" w:hAnsi="Times New Roman"/>
                <w:szCs w:val="24"/>
              </w:rPr>
            </w:pPr>
            <w:r w:rsidRPr="0017204F">
              <w:rPr>
                <w:rFonts w:ascii="Times New Roman" w:hAnsi="Times New Roman"/>
                <w:szCs w:val="24"/>
              </w:rPr>
              <w:t>369.3</w:t>
            </w:r>
            <w:r w:rsidR="00221D29" w:rsidRPr="0017204F">
              <w:rPr>
                <w:rFonts w:ascii="Times New Roman" w:hAnsi="Times New Roman"/>
                <w:szCs w:val="24"/>
              </w:rPr>
              <w:t xml:space="preserve"> (</w:t>
            </w:r>
            <w:r w:rsidRPr="0017204F">
              <w:rPr>
                <w:rFonts w:ascii="Times New Roman" w:hAnsi="Times New Roman"/>
                <w:szCs w:val="24"/>
              </w:rPr>
              <w:t>53.6</w:t>
            </w:r>
            <w:r w:rsidR="00221D29" w:rsidRPr="0017204F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78F144E9" w14:textId="0D7A9C45" w:rsidR="00221D29" w:rsidRPr="0017204F" w:rsidRDefault="0004774E" w:rsidP="00A75366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  <w:r w:rsidRPr="0017204F">
              <w:rPr>
                <w:rFonts w:ascii="Times New Roman" w:hAnsi="Times New Roman"/>
                <w:szCs w:val="24"/>
              </w:rPr>
              <w:t>221.9</w:t>
            </w:r>
            <w:r w:rsidR="00221D29" w:rsidRPr="0017204F">
              <w:rPr>
                <w:rFonts w:ascii="Times New Roman" w:hAnsi="Times New Roman"/>
                <w:szCs w:val="24"/>
              </w:rPr>
              <w:t xml:space="preserve"> (</w:t>
            </w:r>
            <w:r w:rsidRPr="0017204F">
              <w:rPr>
                <w:rFonts w:ascii="Times New Roman" w:hAnsi="Times New Roman"/>
                <w:szCs w:val="24"/>
              </w:rPr>
              <w:t>61.2</w:t>
            </w:r>
            <w:r w:rsidR="00221D29" w:rsidRPr="0017204F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5AED9EB3" w14:textId="77777777" w:rsidR="00221D29" w:rsidRPr="0017204F" w:rsidRDefault="00221D29" w:rsidP="00A75366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17204F" w:rsidRPr="0017204F" w14:paraId="27051F69" w14:textId="77777777" w:rsidTr="00221D29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463B1BA9" w14:textId="77777777" w:rsidR="00155C9F" w:rsidRPr="0017204F" w:rsidRDefault="00155C9F" w:rsidP="00053A47">
            <w:pPr>
              <w:ind w:right="25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64A0ECF2" w14:textId="77777777" w:rsidR="00155C9F" w:rsidRPr="0017204F" w:rsidRDefault="00155C9F" w:rsidP="00053A47">
            <w:pPr>
              <w:ind w:right="189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0CAEF5DB" w14:textId="77777777" w:rsidR="00155C9F" w:rsidRPr="0017204F" w:rsidRDefault="00155C9F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2F1A824A" w14:textId="77777777" w:rsidR="00155C9F" w:rsidRPr="0017204F" w:rsidRDefault="00155C9F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17204F" w:rsidRPr="0017204F" w14:paraId="6D4D977A" w14:textId="77777777" w:rsidTr="00A75366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10791EC6" w14:textId="065DF003" w:rsidR="00221D29" w:rsidRPr="0017204F" w:rsidRDefault="00221D29" w:rsidP="00A75366">
            <w:pPr>
              <w:ind w:right="25"/>
              <w:rPr>
                <w:rFonts w:ascii="Times New Roman" w:hAnsi="Times New Roman"/>
                <w:b/>
                <w:szCs w:val="24"/>
              </w:rPr>
            </w:pPr>
            <w:r w:rsidRPr="0017204F">
              <w:rPr>
                <w:rFonts w:ascii="Times New Roman" w:hAnsi="Times New Roman"/>
                <w:b/>
                <w:szCs w:val="24"/>
              </w:rPr>
              <w:t xml:space="preserve">Supine </w:t>
            </w:r>
            <w:r w:rsidR="00CA194B" w:rsidRPr="0017204F">
              <w:rPr>
                <w:rFonts w:ascii="Times New Roman" w:hAnsi="Times New Roman"/>
                <w:b/>
                <w:szCs w:val="24"/>
              </w:rPr>
              <w:t>HF-HRV</w:t>
            </w:r>
            <w:r w:rsidRPr="0017204F">
              <w:rPr>
                <w:rFonts w:ascii="Times New Roman" w:hAnsi="Times New Roman"/>
                <w:b/>
                <w:szCs w:val="24"/>
              </w:rPr>
              <w:t xml:space="preserve"> (ms</w:t>
            </w:r>
            <w:r w:rsidRPr="0017204F">
              <w:rPr>
                <w:rFonts w:ascii="Times New Roman" w:hAnsi="Times New Roman"/>
                <w:b/>
                <w:szCs w:val="24"/>
                <w:vertAlign w:val="superscript"/>
              </w:rPr>
              <w:t>2</w:t>
            </w:r>
            <w:r w:rsidRPr="0017204F">
              <w:rPr>
                <w:rFonts w:ascii="Times New Roman" w:hAnsi="Times New Roman"/>
                <w:b/>
                <w:szCs w:val="24"/>
              </w:rPr>
              <w:t>)</w:t>
            </w:r>
            <w:r w:rsidR="00CA194B" w:rsidRPr="0017204F">
              <w:rPr>
                <w:rFonts w:ascii="Times New Roman" w:hAnsi="Times New Roman"/>
                <w:b/>
                <w:szCs w:val="24"/>
                <w:vertAlign w:val="superscript"/>
              </w:rPr>
              <w:t>a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119E39DF" w14:textId="31118202" w:rsidR="00221D29" w:rsidRPr="0017204F" w:rsidRDefault="00221D29" w:rsidP="00A75366">
            <w:pPr>
              <w:ind w:right="189"/>
              <w:jc w:val="center"/>
              <w:rPr>
                <w:rFonts w:ascii="Times New Roman" w:hAnsi="Times New Roman"/>
                <w:szCs w:val="24"/>
              </w:rPr>
            </w:pPr>
            <w:r w:rsidRPr="0017204F">
              <w:rPr>
                <w:rFonts w:ascii="Times New Roman" w:hAnsi="Times New Roman"/>
                <w:szCs w:val="24"/>
              </w:rPr>
              <w:t>1</w:t>
            </w:r>
            <w:r w:rsidR="0017204F" w:rsidRPr="0017204F">
              <w:rPr>
                <w:rFonts w:ascii="Times New Roman" w:hAnsi="Times New Roman"/>
                <w:szCs w:val="24"/>
              </w:rPr>
              <w:t>52.3 (21.3)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7E1ECC5E" w14:textId="2C0E3CF7" w:rsidR="00221D29" w:rsidRPr="0017204F" w:rsidRDefault="0017204F" w:rsidP="00A75366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  <w:r w:rsidRPr="0017204F">
              <w:rPr>
                <w:rFonts w:ascii="Times New Roman" w:hAnsi="Times New Roman"/>
                <w:szCs w:val="24"/>
              </w:rPr>
              <w:t>93.1</w:t>
            </w:r>
            <w:r w:rsidR="00221D29" w:rsidRPr="0017204F">
              <w:rPr>
                <w:rFonts w:ascii="Times New Roman" w:hAnsi="Times New Roman"/>
                <w:szCs w:val="24"/>
              </w:rPr>
              <w:t xml:space="preserve"> (</w:t>
            </w:r>
            <w:r w:rsidRPr="0017204F">
              <w:rPr>
                <w:rFonts w:ascii="Times New Roman" w:hAnsi="Times New Roman"/>
                <w:szCs w:val="24"/>
              </w:rPr>
              <w:t>23.9</w:t>
            </w:r>
            <w:r w:rsidR="00221D29" w:rsidRPr="0017204F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7E93205D" w14:textId="77777777" w:rsidR="00221D29" w:rsidRPr="0017204F" w:rsidRDefault="00221D29" w:rsidP="00A75366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221D29" w:rsidRPr="00221D29" w14:paraId="43488EC6" w14:textId="77777777" w:rsidTr="00221D29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32BF7FEA" w14:textId="77777777" w:rsidR="00155C9F" w:rsidRPr="00221D29" w:rsidRDefault="00155C9F" w:rsidP="00053A47">
            <w:pPr>
              <w:ind w:right="25"/>
              <w:rPr>
                <w:rFonts w:ascii="Times New Roman" w:hAnsi="Times New Roman"/>
                <w:b/>
                <w:color w:val="FF0000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779B0A2C" w14:textId="77777777" w:rsidR="00155C9F" w:rsidRPr="00221D29" w:rsidRDefault="00155C9F" w:rsidP="00053A47">
            <w:pPr>
              <w:ind w:right="189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1E235D8" w14:textId="77777777" w:rsidR="00155C9F" w:rsidRPr="00221D29" w:rsidRDefault="00155C9F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2E385CB0" w14:textId="77777777" w:rsidR="00155C9F" w:rsidRPr="00221D29" w:rsidRDefault="00155C9F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053A47" w:rsidRPr="00876C6F" w14:paraId="6485C4D9" w14:textId="77777777" w:rsidTr="00221D29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44387CEE" w14:textId="051DA89B" w:rsidR="00053A47" w:rsidRPr="00876C6F" w:rsidRDefault="00932A6B" w:rsidP="00053A47">
            <w:pPr>
              <w:ind w:right="25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HUT </w:t>
            </w:r>
            <w:r w:rsidR="00053A47" w:rsidRPr="00876C6F">
              <w:rPr>
                <w:rFonts w:ascii="Times New Roman" w:hAnsi="Times New Roman"/>
                <w:b/>
                <w:szCs w:val="24"/>
              </w:rPr>
              <w:t>RMSSD (ms)</w:t>
            </w:r>
            <w:r w:rsidR="00053A47" w:rsidRPr="00876C6F">
              <w:rPr>
                <w:rFonts w:ascii="Times New Roman" w:hAnsi="Times New Roman"/>
                <w:b/>
                <w:color w:val="000000" w:themeColor="text1"/>
                <w:szCs w:val="24"/>
                <w:vertAlign w:val="superscript"/>
              </w:rPr>
              <w:t>a</w:t>
            </w:r>
            <w:r w:rsidR="00053A47" w:rsidRPr="00876C6F">
              <w:rPr>
                <w:rFonts w:ascii="Times New Roman" w:hAnsi="Times New Roman"/>
                <w:b/>
                <w:szCs w:val="24"/>
              </w:rPr>
              <w:t xml:space="preserve"> 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461DA0DC" w14:textId="3444DCEA" w:rsidR="00053A47" w:rsidRPr="00A26355" w:rsidRDefault="00A26355" w:rsidP="00053A47">
            <w:pPr>
              <w:ind w:right="189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A26355">
              <w:rPr>
                <w:rFonts w:ascii="Times New Roman" w:hAnsi="Times New Roman"/>
                <w:color w:val="000000" w:themeColor="text1"/>
                <w:szCs w:val="24"/>
              </w:rPr>
              <w:t>14.5</w:t>
            </w:r>
            <w:r w:rsidR="00053A47" w:rsidRPr="00A26355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Pr="00A26355">
              <w:rPr>
                <w:rFonts w:ascii="Times New Roman" w:hAnsi="Times New Roman"/>
                <w:color w:val="000000" w:themeColor="text1"/>
                <w:szCs w:val="24"/>
              </w:rPr>
              <w:t>1.1</w:t>
            </w:r>
            <w:r w:rsidR="00053A47" w:rsidRPr="00A26355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3D01C2C" w14:textId="1184E23A" w:rsidR="00053A47" w:rsidRPr="00A26355" w:rsidRDefault="00A26355" w:rsidP="00053A47">
            <w:pPr>
              <w:ind w:right="86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A26355">
              <w:rPr>
                <w:rFonts w:ascii="Times New Roman" w:hAnsi="Times New Roman"/>
                <w:color w:val="000000" w:themeColor="text1"/>
                <w:szCs w:val="24"/>
              </w:rPr>
              <w:t>9.6</w:t>
            </w:r>
            <w:r w:rsidR="00053A47" w:rsidRPr="00A26355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Pr="00A26355">
              <w:rPr>
                <w:rFonts w:ascii="Times New Roman" w:hAnsi="Times New Roman"/>
                <w:color w:val="000000" w:themeColor="text1"/>
                <w:szCs w:val="24"/>
              </w:rPr>
              <w:t>0.9</w:t>
            </w:r>
            <w:r w:rsidR="00053A47" w:rsidRPr="00A26355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  <w:r w:rsidR="006D2CF4">
              <w:rPr>
                <w:rFonts w:ascii="Times New Roman" w:hAnsi="Times New Roman"/>
                <w:color w:val="000000" w:themeColor="text1"/>
                <w:szCs w:val="24"/>
              </w:rPr>
              <w:t xml:space="preserve"> </w:t>
            </w:r>
            <w:r w:rsidRPr="0053100E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1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31D57211" w14:textId="77777777" w:rsidR="00053A47" w:rsidRPr="00876C6F" w:rsidRDefault="00053A47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053A47" w:rsidRPr="00876C6F" w14:paraId="27C38A9D" w14:textId="77777777" w:rsidTr="00221D29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03226246" w14:textId="77777777" w:rsidR="00053A47" w:rsidRPr="00876C6F" w:rsidRDefault="00053A47" w:rsidP="00053A47">
            <w:pPr>
              <w:ind w:right="25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5920B8D9" w14:textId="77777777" w:rsidR="00053A47" w:rsidRPr="001F5B5E" w:rsidRDefault="00053A47" w:rsidP="00053A47">
            <w:pPr>
              <w:ind w:right="189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212F8C63" w14:textId="77777777" w:rsidR="00053A47" w:rsidRPr="001F5B5E" w:rsidRDefault="00053A47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38296990" w14:textId="77777777" w:rsidR="00053A47" w:rsidRPr="00876C6F" w:rsidRDefault="00053A47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053A47" w:rsidRPr="00876C6F" w14:paraId="238C709C" w14:textId="77777777" w:rsidTr="00221D29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3ED9B124" w14:textId="77A7D0FD" w:rsidR="00053A47" w:rsidRPr="00876C6F" w:rsidRDefault="00AE03D2" w:rsidP="00053A47">
            <w:pPr>
              <w:ind w:right="25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HUT </w:t>
            </w:r>
            <w:r w:rsidR="00053A47" w:rsidRPr="00876C6F">
              <w:rPr>
                <w:rFonts w:ascii="Times New Roman" w:hAnsi="Times New Roman"/>
                <w:b/>
                <w:szCs w:val="24"/>
              </w:rPr>
              <w:t>LF-HRV (ms</w:t>
            </w:r>
            <w:r w:rsidR="00053A47" w:rsidRPr="00876C6F">
              <w:rPr>
                <w:rFonts w:ascii="Times New Roman" w:hAnsi="Times New Roman"/>
                <w:b/>
                <w:szCs w:val="24"/>
                <w:vertAlign w:val="superscript"/>
              </w:rPr>
              <w:t>2</w:t>
            </w:r>
            <w:r w:rsidR="00053A47" w:rsidRPr="00876C6F">
              <w:rPr>
                <w:rFonts w:ascii="Times New Roman" w:hAnsi="Times New Roman"/>
                <w:b/>
                <w:szCs w:val="24"/>
              </w:rPr>
              <w:t>)</w:t>
            </w:r>
            <w:r w:rsidR="00053A47" w:rsidRPr="00876C6F">
              <w:rPr>
                <w:rFonts w:ascii="Times New Roman" w:hAnsi="Times New Roman"/>
                <w:b/>
                <w:szCs w:val="24"/>
                <w:vertAlign w:val="superscript"/>
              </w:rPr>
              <w:t>b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406D9715" w14:textId="06B38F73" w:rsidR="00053A47" w:rsidRPr="00741348" w:rsidRDefault="00741348" w:rsidP="00053A47">
            <w:pPr>
              <w:ind w:right="189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741348">
              <w:rPr>
                <w:rFonts w:ascii="Times New Roman" w:hAnsi="Times New Roman"/>
                <w:color w:val="000000" w:themeColor="text1"/>
                <w:szCs w:val="24"/>
              </w:rPr>
              <w:t xml:space="preserve">164.2 </w:t>
            </w:r>
            <w:r w:rsidR="00053A47" w:rsidRPr="00741348">
              <w:rPr>
                <w:rFonts w:ascii="Times New Roman" w:hAnsi="Times New Roman"/>
                <w:color w:val="000000" w:themeColor="text1"/>
                <w:szCs w:val="24"/>
              </w:rPr>
              <w:t>(</w:t>
            </w:r>
            <w:r w:rsidRPr="00741348">
              <w:rPr>
                <w:rFonts w:ascii="Times New Roman" w:hAnsi="Times New Roman"/>
                <w:color w:val="000000" w:themeColor="text1"/>
                <w:szCs w:val="24"/>
              </w:rPr>
              <w:t>346.7</w:t>
            </w:r>
            <w:r w:rsidR="00053A47" w:rsidRPr="00741348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76748917" w14:textId="1EDA3951" w:rsidR="00053A47" w:rsidRPr="00741348" w:rsidRDefault="00053A47" w:rsidP="00053A47">
            <w:pPr>
              <w:ind w:right="86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741348">
              <w:rPr>
                <w:rFonts w:ascii="Times New Roman" w:hAnsi="Times New Roman"/>
                <w:color w:val="000000" w:themeColor="text1"/>
                <w:szCs w:val="24"/>
              </w:rPr>
              <w:t>5</w:t>
            </w:r>
            <w:r w:rsidR="00741348" w:rsidRPr="00741348">
              <w:rPr>
                <w:rFonts w:ascii="Times New Roman" w:hAnsi="Times New Roman"/>
                <w:color w:val="000000" w:themeColor="text1"/>
                <w:szCs w:val="24"/>
              </w:rPr>
              <w:t>2.6</w:t>
            </w:r>
            <w:r w:rsidRPr="00741348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="00741348" w:rsidRPr="00741348">
              <w:rPr>
                <w:rFonts w:ascii="Times New Roman" w:hAnsi="Times New Roman"/>
                <w:color w:val="000000" w:themeColor="text1"/>
                <w:szCs w:val="24"/>
              </w:rPr>
              <w:t>298.9</w:t>
            </w:r>
            <w:r w:rsidRPr="00741348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  <w:r w:rsidR="006D2CF4" w:rsidRPr="00741348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 xml:space="preserve"> 1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6FBC3D66" w14:textId="77777777" w:rsidR="00053A47" w:rsidRPr="00876C6F" w:rsidRDefault="00053A47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053A47" w:rsidRPr="00876C6F" w14:paraId="0744A4C1" w14:textId="77777777" w:rsidTr="00221D29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228D6E2A" w14:textId="77777777" w:rsidR="00053A47" w:rsidRPr="00876C6F" w:rsidRDefault="00053A47" w:rsidP="00053A47">
            <w:pPr>
              <w:ind w:right="25"/>
              <w:rPr>
                <w:rFonts w:ascii="Times New Roman" w:hAnsi="Times New Roman"/>
                <w:b/>
                <w:color w:val="FF0000"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26C80824" w14:textId="77777777" w:rsidR="00053A47" w:rsidRPr="001F5B5E" w:rsidRDefault="00053A47" w:rsidP="00053A47">
            <w:pPr>
              <w:ind w:right="189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3E03A22A" w14:textId="77777777" w:rsidR="00053A47" w:rsidRPr="001F5B5E" w:rsidRDefault="00053A47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2C7107CA" w14:textId="77777777" w:rsidR="00053A47" w:rsidRPr="00876C6F" w:rsidRDefault="00053A47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053A47" w:rsidRPr="00876C6F" w14:paraId="73123826" w14:textId="77777777" w:rsidTr="00221D29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79216BB1" w14:textId="1A1EC898" w:rsidR="00053A47" w:rsidRPr="00876C6F" w:rsidRDefault="00AE03D2" w:rsidP="00053A47">
            <w:pPr>
              <w:ind w:right="25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 xml:space="preserve">HUT </w:t>
            </w:r>
            <w:r w:rsidR="00053A47" w:rsidRPr="00876C6F">
              <w:rPr>
                <w:rFonts w:ascii="Times New Roman" w:hAnsi="Times New Roman"/>
                <w:b/>
                <w:szCs w:val="24"/>
              </w:rPr>
              <w:t>HF-HRV (ms</w:t>
            </w:r>
            <w:r w:rsidR="00053A47" w:rsidRPr="00876C6F">
              <w:rPr>
                <w:rFonts w:ascii="Times New Roman" w:hAnsi="Times New Roman"/>
                <w:b/>
                <w:szCs w:val="24"/>
                <w:vertAlign w:val="superscript"/>
              </w:rPr>
              <w:t>2</w:t>
            </w:r>
            <w:r w:rsidR="00053A47" w:rsidRPr="00876C6F">
              <w:rPr>
                <w:rFonts w:ascii="Times New Roman" w:hAnsi="Times New Roman"/>
                <w:b/>
                <w:szCs w:val="24"/>
              </w:rPr>
              <w:t>)</w:t>
            </w:r>
            <w:r w:rsidR="00053A47" w:rsidRPr="00876C6F">
              <w:rPr>
                <w:rFonts w:ascii="Times New Roman" w:hAnsi="Times New Roman"/>
                <w:b/>
                <w:szCs w:val="24"/>
                <w:vertAlign w:val="superscript"/>
              </w:rPr>
              <w:t>b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122D631C" w14:textId="77651153" w:rsidR="00053A47" w:rsidRPr="007E6D64" w:rsidRDefault="007E6D64" w:rsidP="00053A47">
            <w:pPr>
              <w:ind w:right="189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7E6D64">
              <w:rPr>
                <w:rFonts w:ascii="Times New Roman" w:hAnsi="Times New Roman"/>
                <w:color w:val="000000" w:themeColor="text1"/>
                <w:szCs w:val="24"/>
              </w:rPr>
              <w:t>43.5</w:t>
            </w:r>
            <w:r w:rsidR="00053A47" w:rsidRPr="007E6D64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Pr="007E6D64">
              <w:rPr>
                <w:rFonts w:ascii="Times New Roman" w:hAnsi="Times New Roman"/>
                <w:color w:val="000000" w:themeColor="text1"/>
                <w:szCs w:val="24"/>
              </w:rPr>
              <w:t>90.1</w:t>
            </w:r>
            <w:r w:rsidR="00053A47" w:rsidRPr="007E6D64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6DE1F88" w14:textId="15912DD1" w:rsidR="00053A47" w:rsidRPr="007E6D64" w:rsidRDefault="007E6D64" w:rsidP="00053A47">
            <w:pPr>
              <w:ind w:right="86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7E6D64">
              <w:rPr>
                <w:rFonts w:ascii="Times New Roman" w:hAnsi="Times New Roman"/>
                <w:color w:val="000000" w:themeColor="text1"/>
                <w:szCs w:val="24"/>
              </w:rPr>
              <w:t>18.0</w:t>
            </w:r>
            <w:r w:rsidR="00053A47" w:rsidRPr="007E6D64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Pr="007E6D64">
              <w:rPr>
                <w:rFonts w:ascii="Times New Roman" w:hAnsi="Times New Roman"/>
                <w:color w:val="000000" w:themeColor="text1"/>
                <w:szCs w:val="24"/>
              </w:rPr>
              <w:t>24.1</w:t>
            </w:r>
            <w:r w:rsidR="00053A47" w:rsidRPr="007E6D64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  <w:r w:rsidR="006D2CF4" w:rsidRPr="007E6D64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 xml:space="preserve"> 1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626C62AB" w14:textId="77777777" w:rsidR="00053A47" w:rsidRPr="00876C6F" w:rsidRDefault="00053A47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053A47" w:rsidRPr="00876C6F" w14:paraId="06E5C3D0" w14:textId="77777777" w:rsidTr="00221D29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07E972E6" w14:textId="77777777" w:rsidR="00053A47" w:rsidRPr="00876C6F" w:rsidRDefault="00053A47" w:rsidP="00053A47">
            <w:pPr>
              <w:ind w:right="25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21E9878C" w14:textId="77777777" w:rsidR="00053A47" w:rsidRPr="001F5B5E" w:rsidRDefault="00053A47" w:rsidP="00053A47">
            <w:pPr>
              <w:ind w:right="189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38B703D6" w14:textId="77777777" w:rsidR="00053A47" w:rsidRPr="001F5B5E" w:rsidRDefault="00053A47" w:rsidP="00053A47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601B0042" w14:textId="77777777" w:rsidR="00053A47" w:rsidRPr="00876C6F" w:rsidRDefault="00053A47" w:rsidP="00053A47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053A47" w:rsidRPr="00876C6F" w14:paraId="6AD1B504" w14:textId="77777777" w:rsidTr="00221D29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07513FBB" w14:textId="77777777" w:rsidR="00053A47" w:rsidRPr="00876C6F" w:rsidRDefault="00053A47" w:rsidP="00053A47">
            <w:pPr>
              <w:pStyle w:val="BodyTextIndent"/>
              <w:ind w:right="147" w:firstLine="0"/>
              <w:jc w:val="left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14:paraId="5306A015" w14:textId="77777777" w:rsidR="00053A47" w:rsidRPr="00876C6F" w:rsidRDefault="00053A47" w:rsidP="00053A47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45C2413E" w14:textId="77777777" w:rsidR="00053A47" w:rsidRPr="00876C6F" w:rsidRDefault="00053A47" w:rsidP="00053A47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484DC6D5" w14:textId="77777777" w:rsidR="00053A47" w:rsidRPr="00876C6F" w:rsidRDefault="00053A47" w:rsidP="00053A47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</w:tr>
      <w:tr w:rsidR="00053A47" w:rsidRPr="00876C6F" w14:paraId="4F36BB29" w14:textId="77777777" w:rsidTr="00221D29">
        <w:tc>
          <w:tcPr>
            <w:tcW w:w="3510" w:type="dxa"/>
            <w:tcBorders>
              <w:top w:val="nil"/>
              <w:left w:val="nil"/>
              <w:right w:val="nil"/>
            </w:tcBorders>
          </w:tcPr>
          <w:p w14:paraId="0A1A39EA" w14:textId="77777777" w:rsidR="00053A47" w:rsidRPr="00876C6F" w:rsidRDefault="00053A47" w:rsidP="00053A47">
            <w:pPr>
              <w:pStyle w:val="BodyTextIndent"/>
              <w:ind w:right="147" w:firstLine="0"/>
              <w:jc w:val="left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497" w:type="dxa"/>
            <w:tcBorders>
              <w:top w:val="nil"/>
              <w:left w:val="nil"/>
              <w:right w:val="nil"/>
            </w:tcBorders>
          </w:tcPr>
          <w:p w14:paraId="2B2C895F" w14:textId="77777777" w:rsidR="00053A47" w:rsidRPr="00876C6F" w:rsidRDefault="00053A47" w:rsidP="00053A47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54" w:type="dxa"/>
            <w:tcBorders>
              <w:top w:val="nil"/>
              <w:left w:val="nil"/>
              <w:right w:val="nil"/>
            </w:tcBorders>
          </w:tcPr>
          <w:p w14:paraId="73442C0D" w14:textId="77777777" w:rsidR="00053A47" w:rsidRPr="00876C6F" w:rsidRDefault="00053A47" w:rsidP="00053A47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54" w:type="dxa"/>
            <w:tcBorders>
              <w:top w:val="nil"/>
              <w:left w:val="nil"/>
              <w:right w:val="nil"/>
            </w:tcBorders>
          </w:tcPr>
          <w:p w14:paraId="195AE603" w14:textId="77777777" w:rsidR="00053A47" w:rsidRPr="00876C6F" w:rsidRDefault="00053A47" w:rsidP="00053A47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</w:tr>
    </w:tbl>
    <w:p w14:paraId="4656D947" w14:textId="2EB5CE2F" w:rsidR="00132368" w:rsidRPr="009F2CD4" w:rsidRDefault="000A4495" w:rsidP="00AE03D2">
      <w:pPr>
        <w:ind w:left="-180" w:right="720"/>
        <w:rPr>
          <w:sz w:val="22"/>
          <w:szCs w:val="22"/>
        </w:rPr>
      </w:pPr>
      <w:bookmarkStart w:id="1" w:name="_Hlk159851698"/>
      <w:r w:rsidRPr="009F2CD4">
        <w:rPr>
          <w:rFonts w:ascii="Times New Roman" w:hAnsi="Times New Roman"/>
          <w:szCs w:val="24"/>
        </w:rPr>
        <w:t xml:space="preserve">Groups were compared using one-way ANOVA or the Mann-Whitney test for continuous variables and Pearson Chi-Square for dichotomous variables. </w:t>
      </w:r>
      <w:r w:rsidRPr="009F2CD4">
        <w:rPr>
          <w:rFonts w:ascii="Times New Roman" w:hAnsi="Times New Roman"/>
          <w:szCs w:val="24"/>
          <w:vertAlign w:val="superscript"/>
        </w:rPr>
        <w:t>1</w:t>
      </w:r>
      <w:r w:rsidRPr="009F2CD4">
        <w:rPr>
          <w:rFonts w:ascii="Times New Roman" w:eastAsia="Gungsuh" w:hAnsi="Times New Roman"/>
          <w:szCs w:val="24"/>
        </w:rPr>
        <w:t xml:space="preserve"> p &lt; 0.05; </w:t>
      </w:r>
      <w:r w:rsidRPr="009F2CD4">
        <w:rPr>
          <w:rFonts w:ascii="Times New Roman" w:hAnsi="Times New Roman"/>
          <w:szCs w:val="24"/>
          <w:vertAlign w:val="superscript"/>
        </w:rPr>
        <w:t>2</w:t>
      </w:r>
      <w:r w:rsidRPr="009F2CD4">
        <w:rPr>
          <w:rFonts w:ascii="Times New Roman" w:eastAsia="Gungsuh" w:hAnsi="Times New Roman"/>
          <w:szCs w:val="24"/>
        </w:rPr>
        <w:t xml:space="preserve"> p &lt; 0.01;</w:t>
      </w:r>
      <w:r w:rsidRPr="009F2CD4">
        <w:rPr>
          <w:rFonts w:ascii="Times New Roman" w:hAnsi="Times New Roman"/>
          <w:szCs w:val="24"/>
          <w:vertAlign w:val="superscript"/>
        </w:rPr>
        <w:t xml:space="preserve"> 3</w:t>
      </w:r>
      <w:r w:rsidRPr="009F2CD4">
        <w:rPr>
          <w:rFonts w:ascii="Times New Roman" w:eastAsia="Gungsuh" w:hAnsi="Times New Roman"/>
          <w:szCs w:val="24"/>
        </w:rPr>
        <w:t xml:space="preserve"> p &lt; 0.001;</w:t>
      </w:r>
      <w:bookmarkStart w:id="2" w:name="_Hlk62802043"/>
      <w:r w:rsidR="0063713E" w:rsidRPr="009F2CD4">
        <w:rPr>
          <w:rFonts w:ascii="Times New Roman" w:hAnsi="Times New Roman"/>
        </w:rPr>
        <w:t xml:space="preserve">  </w:t>
      </w:r>
      <w:r w:rsidR="0063713E" w:rsidRPr="00710D3C">
        <w:rPr>
          <w:rFonts w:ascii="Times New Roman" w:hAnsi="Times New Roman"/>
          <w:i/>
          <w:iCs/>
        </w:rPr>
        <w:t>BRS</w:t>
      </w:r>
      <w:r w:rsidR="0063713E" w:rsidRPr="00710D3C">
        <w:rPr>
          <w:rFonts w:ascii="Times New Roman" w:hAnsi="Times New Roman"/>
          <w:i/>
          <w:iCs/>
          <w:vertAlign w:val="subscript"/>
        </w:rPr>
        <w:t>a</w:t>
      </w:r>
      <w:r w:rsidR="0063713E" w:rsidRPr="009F2CD4">
        <w:rPr>
          <w:rFonts w:ascii="Times New Roman" w:hAnsi="Times New Roman"/>
        </w:rPr>
        <w:t xml:space="preserve"> </w:t>
      </w:r>
      <w:r w:rsidR="0063713E" w:rsidRPr="009F2CD4">
        <w:rPr>
          <w:rFonts w:ascii="Times New Roman" w:eastAsia="Times New Roman" w:hAnsi="Times New Roman"/>
          <w:szCs w:val="24"/>
        </w:rPr>
        <w:t>Adrenergic baroreflex sensitivity</w:t>
      </w:r>
      <w:r w:rsidR="0063713E" w:rsidRPr="009F2CD4">
        <w:rPr>
          <w:rFonts w:ascii="Times New Roman" w:hAnsi="Times New Roman"/>
        </w:rPr>
        <w:t xml:space="preserve">; </w:t>
      </w:r>
      <w:r w:rsidR="003D62B8" w:rsidRPr="00710D3C">
        <w:rPr>
          <w:rFonts w:ascii="Times New Roman" w:hAnsi="Times New Roman"/>
          <w:i/>
          <w:iCs/>
        </w:rPr>
        <w:t>BRS</w:t>
      </w:r>
      <w:r w:rsidR="003D62B8" w:rsidRPr="00710D3C">
        <w:rPr>
          <w:rFonts w:ascii="Times New Roman" w:hAnsi="Times New Roman"/>
          <w:i/>
          <w:iCs/>
          <w:vertAlign w:val="subscript"/>
        </w:rPr>
        <w:t>v</w:t>
      </w:r>
      <w:r w:rsidR="003D62B8" w:rsidRPr="009F2CD4">
        <w:rPr>
          <w:rFonts w:ascii="Times New Roman" w:hAnsi="Times New Roman"/>
        </w:rPr>
        <w:t xml:space="preserve"> Vagal baroreflex sensitivity; </w:t>
      </w:r>
      <w:r w:rsidR="0063713E" w:rsidRPr="00710D3C">
        <w:rPr>
          <w:rFonts w:ascii="Times New Roman" w:hAnsi="Times New Roman"/>
          <w:i/>
          <w:iCs/>
        </w:rPr>
        <w:t>HF-HRV</w:t>
      </w:r>
      <w:r w:rsidR="0063713E" w:rsidRPr="009F2CD4">
        <w:rPr>
          <w:rFonts w:ascii="Times New Roman" w:hAnsi="Times New Roman"/>
        </w:rPr>
        <w:t xml:space="preserve"> </w:t>
      </w:r>
      <w:r w:rsidR="00532DD5" w:rsidRPr="009F2CD4">
        <w:t>a</w:t>
      </w:r>
      <w:r w:rsidR="001027EA" w:rsidRPr="009F2CD4">
        <w:t>bsolute power of the high-frequency band; 0.15–0.4 Hz</w:t>
      </w:r>
      <w:r w:rsidR="0063713E" w:rsidRPr="009F2CD4">
        <w:rPr>
          <w:rFonts w:ascii="Times New Roman" w:hAnsi="Times New Roman"/>
        </w:rPr>
        <w:t xml:space="preserve">;  </w:t>
      </w:r>
      <w:r w:rsidR="0063713E" w:rsidRPr="00710D3C">
        <w:rPr>
          <w:rFonts w:ascii="Times New Roman" w:hAnsi="Times New Roman"/>
          <w:i/>
          <w:iCs/>
        </w:rPr>
        <w:t>HR</w:t>
      </w:r>
      <w:r w:rsidR="0063713E" w:rsidRPr="00710D3C">
        <w:rPr>
          <w:rFonts w:ascii="Times New Roman" w:hAnsi="Times New Roman"/>
          <w:i/>
          <w:iCs/>
          <w:vertAlign w:val="subscript"/>
        </w:rPr>
        <w:t>DB</w:t>
      </w:r>
      <w:r w:rsidR="0063713E" w:rsidRPr="009F2CD4">
        <w:rPr>
          <w:rFonts w:ascii="Times New Roman" w:hAnsi="Times New Roman"/>
        </w:rPr>
        <w:t xml:space="preserve"> </w:t>
      </w:r>
      <w:r w:rsidR="0063713E" w:rsidRPr="009F2CD4">
        <w:rPr>
          <w:rFonts w:ascii="Times New Roman" w:hAnsi="Times New Roman"/>
          <w:szCs w:val="24"/>
        </w:rPr>
        <w:t>HR response to deep breathing</w:t>
      </w:r>
      <w:r w:rsidR="0063713E" w:rsidRPr="009F2CD4">
        <w:rPr>
          <w:rFonts w:ascii="Times New Roman" w:hAnsi="Times New Roman"/>
        </w:rPr>
        <w:t xml:space="preserve">; </w:t>
      </w:r>
      <w:r w:rsidR="0063713E" w:rsidRPr="00710D3C">
        <w:rPr>
          <w:rFonts w:ascii="Times New Roman" w:hAnsi="Times New Roman"/>
          <w:i/>
          <w:iCs/>
        </w:rPr>
        <w:t>HUT</w:t>
      </w:r>
      <w:r w:rsidR="0063713E" w:rsidRPr="009F2CD4">
        <w:rPr>
          <w:rFonts w:ascii="Times New Roman" w:hAnsi="Times New Roman"/>
        </w:rPr>
        <w:t xml:space="preserve"> head-up tilt; </w:t>
      </w:r>
      <w:r w:rsidR="0063713E" w:rsidRPr="00710D3C">
        <w:rPr>
          <w:rFonts w:ascii="Times New Roman" w:hAnsi="Times New Roman"/>
          <w:i/>
          <w:iCs/>
        </w:rPr>
        <w:t>LF-HRV</w:t>
      </w:r>
      <w:r w:rsidR="0063713E" w:rsidRPr="009F2CD4">
        <w:rPr>
          <w:rFonts w:ascii="Times New Roman" w:hAnsi="Times New Roman"/>
        </w:rPr>
        <w:t xml:space="preserve"> </w:t>
      </w:r>
      <w:r w:rsidR="009E7B86" w:rsidRPr="009F2CD4">
        <w:t xml:space="preserve">Absolute power of the low-frequency band; </w:t>
      </w:r>
      <w:r w:rsidR="005B1A41" w:rsidRPr="009F2CD4">
        <w:t>0.04–0.15 Hz</w:t>
      </w:r>
      <w:r w:rsidR="0063713E" w:rsidRPr="009F2CD4">
        <w:rPr>
          <w:rFonts w:ascii="Times New Roman" w:hAnsi="Times New Roman"/>
        </w:rPr>
        <w:t xml:space="preserve">; </w:t>
      </w:r>
      <w:r w:rsidR="0063713E" w:rsidRPr="00710D3C">
        <w:rPr>
          <w:rFonts w:ascii="Times New Roman" w:hAnsi="Times New Roman"/>
          <w:i/>
          <w:iCs/>
        </w:rPr>
        <w:t>Phase II</w:t>
      </w:r>
      <w:r w:rsidR="0063713E" w:rsidRPr="00710D3C">
        <w:rPr>
          <w:rFonts w:ascii="Times New Roman" w:hAnsi="Times New Roman"/>
          <w:i/>
          <w:iCs/>
          <w:vertAlign w:val="subscript"/>
        </w:rPr>
        <w:t>E</w:t>
      </w:r>
      <w:r w:rsidR="0063713E" w:rsidRPr="009F2CD4">
        <w:rPr>
          <w:rFonts w:ascii="Times New Roman" w:hAnsi="Times New Roman"/>
        </w:rPr>
        <w:t xml:space="preserve"> </w:t>
      </w:r>
      <w:r w:rsidR="0063713E" w:rsidRPr="009F2CD4">
        <w:rPr>
          <w:rFonts w:ascii="Times New Roman" w:hAnsi="Times New Roman"/>
          <w:szCs w:val="24"/>
        </w:rPr>
        <w:t>early phase II</w:t>
      </w:r>
      <w:r w:rsidR="0063713E" w:rsidRPr="009F2CD4">
        <w:rPr>
          <w:rFonts w:ascii="Times New Roman" w:hAnsi="Times New Roman"/>
        </w:rPr>
        <w:t xml:space="preserve">;  </w:t>
      </w:r>
      <w:r w:rsidR="0063713E" w:rsidRPr="00710D3C">
        <w:rPr>
          <w:rFonts w:ascii="Times New Roman" w:hAnsi="Times New Roman"/>
          <w:i/>
          <w:iCs/>
        </w:rPr>
        <w:t>Phase II</w:t>
      </w:r>
      <w:r w:rsidR="0063713E" w:rsidRPr="00710D3C">
        <w:rPr>
          <w:rFonts w:ascii="Times New Roman" w:hAnsi="Times New Roman"/>
          <w:i/>
          <w:iCs/>
          <w:vertAlign w:val="subscript"/>
        </w:rPr>
        <w:t>L</w:t>
      </w:r>
      <w:r w:rsidR="0063713E" w:rsidRPr="009F2CD4">
        <w:rPr>
          <w:rFonts w:ascii="Times New Roman" w:hAnsi="Times New Roman"/>
        </w:rPr>
        <w:t xml:space="preserve"> </w:t>
      </w:r>
      <w:r w:rsidR="0063713E" w:rsidRPr="009F2CD4">
        <w:rPr>
          <w:rFonts w:ascii="Times New Roman" w:hAnsi="Times New Roman"/>
          <w:szCs w:val="24"/>
        </w:rPr>
        <w:t>late phase II</w:t>
      </w:r>
      <w:r w:rsidR="0063713E" w:rsidRPr="009F2CD4">
        <w:rPr>
          <w:rFonts w:ascii="Times New Roman" w:hAnsi="Times New Roman"/>
        </w:rPr>
        <w:t xml:space="preserve">; </w:t>
      </w:r>
      <w:r w:rsidR="003D62B8" w:rsidRPr="00710D3C">
        <w:rPr>
          <w:rFonts w:ascii="Times New Roman" w:hAnsi="Times New Roman"/>
          <w:i/>
          <w:iCs/>
        </w:rPr>
        <w:t>PRT</w:t>
      </w:r>
      <w:r w:rsidR="003D62B8" w:rsidRPr="009F2CD4">
        <w:rPr>
          <w:rFonts w:ascii="Times New Roman" w:hAnsi="Times New Roman"/>
        </w:rPr>
        <w:t xml:space="preserve"> Blood Pressure recovery time; </w:t>
      </w:r>
      <w:r w:rsidR="00C129F5" w:rsidRPr="00710D3C">
        <w:rPr>
          <w:rFonts w:ascii="Times New Roman" w:hAnsi="Times New Roman"/>
          <w:i/>
          <w:iCs/>
        </w:rPr>
        <w:t>RMSSD</w:t>
      </w:r>
      <w:r w:rsidR="00C129F5" w:rsidRPr="009F2CD4">
        <w:rPr>
          <w:rFonts w:ascii="Times New Roman" w:hAnsi="Times New Roman"/>
        </w:rPr>
        <w:t xml:space="preserve"> </w:t>
      </w:r>
      <w:r w:rsidR="00C129F5" w:rsidRPr="009F2CD4">
        <w:rPr>
          <w:rStyle w:val="hgkelc"/>
        </w:rPr>
        <w:t>root mean square of successive differences between normal heartbeats</w:t>
      </w:r>
      <w:r w:rsidR="00AE03D2" w:rsidRPr="009F2CD4">
        <w:rPr>
          <w:rFonts w:ascii="Times New Roman" w:hAnsi="Times New Roman"/>
        </w:rPr>
        <w:t>.</w:t>
      </w:r>
      <w:r w:rsidR="006A5D39">
        <w:rPr>
          <w:rFonts w:ascii="Times New Roman" w:hAnsi="Times New Roman"/>
        </w:rPr>
        <w:t xml:space="preserve"> </w:t>
      </w:r>
      <w:r w:rsidR="006A5D39" w:rsidRPr="00876C6F">
        <w:rPr>
          <w:rFonts w:ascii="Times New Roman" w:hAnsi="Times New Roman"/>
          <w:szCs w:val="24"/>
          <w:vertAlign w:val="superscript"/>
        </w:rPr>
        <w:t>a</w:t>
      </w:r>
      <w:r w:rsidR="006A5D39" w:rsidRPr="00876C6F">
        <w:rPr>
          <w:rFonts w:ascii="Times New Roman" w:hAnsi="Times New Roman"/>
          <w:szCs w:val="24"/>
        </w:rPr>
        <w:t xml:space="preserve">Values are mean </w:t>
      </w:r>
      <w:r w:rsidR="006A5D39" w:rsidRPr="009F2CD4">
        <w:rPr>
          <w:rFonts w:ascii="Times New Roman" w:hAnsi="Times New Roman"/>
          <w:szCs w:val="24"/>
        </w:rPr>
        <w:t xml:space="preserve">(SEM). </w:t>
      </w:r>
      <w:r w:rsidR="006A5D39" w:rsidRPr="009F2CD4">
        <w:rPr>
          <w:rFonts w:ascii="Times New Roman" w:hAnsi="Times New Roman"/>
          <w:szCs w:val="24"/>
          <w:vertAlign w:val="superscript"/>
        </w:rPr>
        <w:t>b</w:t>
      </w:r>
      <w:r w:rsidR="006A5D39" w:rsidRPr="009F2CD4">
        <w:rPr>
          <w:rFonts w:ascii="Times New Roman" w:hAnsi="Times New Roman"/>
          <w:szCs w:val="24"/>
        </w:rPr>
        <w:t>Values are median (IQR).</w:t>
      </w:r>
      <w:r w:rsidR="006A5D39" w:rsidRPr="009F2CD4">
        <w:t xml:space="preserve">  </w:t>
      </w:r>
    </w:p>
    <w:bookmarkEnd w:id="0"/>
    <w:bookmarkEnd w:id="1"/>
    <w:bookmarkEnd w:id="2"/>
    <w:p w14:paraId="7E8D5BC7" w14:textId="77777777" w:rsidR="008852A7" w:rsidRPr="00883871" w:rsidRDefault="008852A7" w:rsidP="008F718B">
      <w:pPr>
        <w:tabs>
          <w:tab w:val="left" w:pos="360"/>
        </w:tabs>
        <w:ind w:right="2088"/>
        <w:rPr>
          <w:sz w:val="22"/>
          <w:szCs w:val="22"/>
        </w:rPr>
      </w:pPr>
    </w:p>
    <w:sectPr w:rsidR="008852A7" w:rsidRPr="00883871" w:rsidSect="00D5277D">
      <w:headerReference w:type="even" r:id="rId7"/>
      <w:headerReference w:type="default" r:id="rId8"/>
      <w:footerReference w:type="even" r:id="rId9"/>
      <w:footerReference w:type="default" r:id="rId10"/>
      <w:pgSz w:w="12240" w:h="15840"/>
      <w:pgMar w:top="720" w:right="720" w:bottom="720" w:left="720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FD03D2" w14:textId="77777777" w:rsidR="006D1305" w:rsidRDefault="006D1305">
      <w:r>
        <w:separator/>
      </w:r>
    </w:p>
  </w:endnote>
  <w:endnote w:type="continuationSeparator" w:id="0">
    <w:p w14:paraId="1EE8FA32" w14:textId="77777777" w:rsidR="006D1305" w:rsidRDefault="006D13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3000000" w:usb1="00000000" w:usb2="00000000" w:usb3="00000000" w:csb0="00000001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E3063" w14:textId="77777777" w:rsidR="0096589D" w:rsidRDefault="00A367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96589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702F194" w14:textId="77777777" w:rsidR="0096589D" w:rsidRDefault="0096589D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C07375" w14:textId="77777777" w:rsidR="0096589D" w:rsidRDefault="00A367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96589D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131D2">
      <w:rPr>
        <w:rStyle w:val="PageNumber"/>
        <w:noProof/>
      </w:rPr>
      <w:t>2</w:t>
    </w:r>
    <w:r>
      <w:rPr>
        <w:rStyle w:val="PageNumber"/>
      </w:rPr>
      <w:fldChar w:fldCharType="end"/>
    </w:r>
  </w:p>
  <w:p w14:paraId="581A08B6" w14:textId="77777777" w:rsidR="0096589D" w:rsidRDefault="0096589D">
    <w:pPr>
      <w:pStyle w:val="Footer"/>
      <w:ind w:right="360" w:firstLine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923188" w14:textId="77777777" w:rsidR="006D1305" w:rsidRDefault="006D1305">
      <w:r>
        <w:separator/>
      </w:r>
    </w:p>
  </w:footnote>
  <w:footnote w:type="continuationSeparator" w:id="0">
    <w:p w14:paraId="13B15315" w14:textId="77777777" w:rsidR="006D1305" w:rsidRDefault="006D13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77A788" w14:textId="77777777" w:rsidR="0096589D" w:rsidRDefault="00A3677B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96589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562E44D" w14:textId="77777777" w:rsidR="0096589D" w:rsidRDefault="0096589D">
    <w:pPr>
      <w:pStyle w:val="Header"/>
      <w:ind w:right="360"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2162F" w14:textId="77777777" w:rsidR="0096589D" w:rsidRDefault="0096589D">
    <w:pPr>
      <w:pStyle w:val="Header"/>
      <w:framePr w:wrap="around" w:vAnchor="text" w:hAnchor="margin" w:xAlign="right" w:y="1"/>
      <w:rPr>
        <w:rStyle w:val="PageNumber"/>
      </w:rPr>
    </w:pPr>
  </w:p>
  <w:p w14:paraId="3929CD8F" w14:textId="77777777" w:rsidR="0096589D" w:rsidRDefault="0096589D">
    <w:pPr>
      <w:pStyle w:val="Header"/>
      <w:framePr w:wrap="around" w:vAnchor="text" w:hAnchor="margin" w:y="1"/>
      <w:ind w:right="360"/>
      <w:rPr>
        <w:rStyle w:val="PageNumber"/>
        <w:rFonts w:ascii="Arial" w:hAnsi="Arial"/>
      </w:rPr>
    </w:pPr>
  </w:p>
  <w:p w14:paraId="13BFC18A" w14:textId="77777777" w:rsidR="0096589D" w:rsidRDefault="0096589D">
    <w:pPr>
      <w:pStyle w:val="Header"/>
      <w:ind w:right="360" w:firstLine="360"/>
      <w:jc w:val="right"/>
      <w:rPr>
        <w:rFonts w:ascii="Arial" w:hAnsi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F0409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" w15:restartNumberingAfterBreak="0">
    <w:nsid w:val="00000003"/>
    <w:multiLevelType w:val="singleLevel"/>
    <w:tmpl w:val="00150409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00000004"/>
    <w:multiLevelType w:val="singleLevel"/>
    <w:tmpl w:val="0011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00000005"/>
    <w:multiLevelType w:val="singleLevel"/>
    <w:tmpl w:val="0011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00000006"/>
    <w:multiLevelType w:val="single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u w:val="single"/>
      </w:rPr>
    </w:lvl>
  </w:abstractNum>
  <w:abstractNum w:abstractNumId="6" w15:restartNumberingAfterBreak="0">
    <w:nsid w:val="00000007"/>
    <w:multiLevelType w:val="singleLevel"/>
    <w:tmpl w:val="00000000"/>
    <w:lvl w:ilvl="0">
      <w:start w:val="3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Helvetica" w:hAnsi="Helvetica" w:hint="default"/>
        <w:b/>
        <w:i w:val="0"/>
        <w:sz w:val="20"/>
      </w:rPr>
    </w:lvl>
  </w:abstractNum>
  <w:abstractNum w:abstractNumId="7" w15:restartNumberingAfterBreak="0">
    <w:nsid w:val="00000008"/>
    <w:multiLevelType w:val="singleLevel"/>
    <w:tmpl w:val="00000000"/>
    <w:lvl w:ilvl="0">
      <w:start w:val="1"/>
      <w:numFmt w:val="upperRoman"/>
      <w:lvlText w:val="%1."/>
      <w:lvlJc w:val="left"/>
      <w:pPr>
        <w:tabs>
          <w:tab w:val="num" w:pos="738"/>
        </w:tabs>
        <w:ind w:left="738" w:hanging="720"/>
      </w:pPr>
      <w:rPr>
        <w:rFonts w:hint="default"/>
      </w:rPr>
    </w:lvl>
  </w:abstractNum>
  <w:abstractNum w:abstractNumId="8" w15:restartNumberingAfterBreak="0">
    <w:nsid w:val="00000009"/>
    <w:multiLevelType w:val="singleLevel"/>
    <w:tmpl w:val="00000000"/>
    <w:lvl w:ilvl="0">
      <w:start w:val="1"/>
      <w:numFmt w:val="upperRoman"/>
      <w:lvlText w:val="%1."/>
      <w:lvlJc w:val="left"/>
      <w:pPr>
        <w:tabs>
          <w:tab w:val="num" w:pos="738"/>
        </w:tabs>
        <w:ind w:left="738" w:hanging="720"/>
      </w:pPr>
      <w:rPr>
        <w:rFonts w:hint="default"/>
      </w:rPr>
    </w:lvl>
  </w:abstractNum>
  <w:abstractNum w:abstractNumId="9" w15:restartNumberingAfterBreak="0">
    <w:nsid w:val="099A1ACC"/>
    <w:multiLevelType w:val="singleLevel"/>
    <w:tmpl w:val="00190409"/>
    <w:lvl w:ilvl="0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14A412FA"/>
    <w:multiLevelType w:val="singleLevel"/>
    <w:tmpl w:val="79B8FA44"/>
    <w:lvl w:ilvl="0">
      <w:start w:val="2"/>
      <w:numFmt w:val="lowerLetter"/>
      <w:lvlText w:val="%1) "/>
      <w:legacy w:legacy="1" w:legacySpace="0" w:legacyIndent="360"/>
      <w:lvlJc w:val="left"/>
      <w:pPr>
        <w:ind w:left="360" w:hanging="360"/>
      </w:pPr>
      <w:rPr>
        <w:rFonts w:ascii="Times" w:hAnsi="Times" w:hint="default"/>
        <w:b w:val="0"/>
        <w:i w:val="0"/>
        <w:sz w:val="24"/>
      </w:rPr>
    </w:lvl>
  </w:abstractNum>
  <w:abstractNum w:abstractNumId="11" w15:restartNumberingAfterBreak="0">
    <w:nsid w:val="3DAF266E"/>
    <w:multiLevelType w:val="singleLevel"/>
    <w:tmpl w:val="E82EE440"/>
    <w:lvl w:ilvl="0">
      <w:start w:val="4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" w:hAnsi="Times" w:hint="default"/>
        <w:b w:val="0"/>
        <w:i w:val="0"/>
        <w:sz w:val="24"/>
        <w:u w:val="single"/>
      </w:rPr>
    </w:lvl>
  </w:abstractNum>
  <w:abstractNum w:abstractNumId="12" w15:restartNumberingAfterBreak="0">
    <w:nsid w:val="45C7196C"/>
    <w:multiLevelType w:val="singleLevel"/>
    <w:tmpl w:val="D39A6732"/>
    <w:lvl w:ilvl="0">
      <w:start w:val="2"/>
      <w:numFmt w:val="lowerLetter"/>
      <w:lvlText w:val="(%1) "/>
      <w:legacy w:legacy="1" w:legacySpace="0" w:legacyIndent="360"/>
      <w:lvlJc w:val="left"/>
      <w:pPr>
        <w:ind w:left="360" w:hanging="360"/>
      </w:pPr>
      <w:rPr>
        <w:rFonts w:ascii="Times" w:hAnsi="Times" w:hint="default"/>
        <w:b w:val="0"/>
        <w:i/>
        <w:sz w:val="24"/>
        <w:u w:val="single"/>
      </w:rPr>
    </w:lvl>
  </w:abstractNum>
  <w:abstractNum w:abstractNumId="13" w15:restartNumberingAfterBreak="0">
    <w:nsid w:val="682C27E0"/>
    <w:multiLevelType w:val="singleLevel"/>
    <w:tmpl w:val="F8D80C52"/>
    <w:lvl w:ilvl="0">
      <w:start w:val="1"/>
      <w:numFmt w:val="decimal"/>
      <w:lvlText w:val="%1) "/>
      <w:legacy w:legacy="1" w:legacySpace="0" w:legacyIndent="360"/>
      <w:lvlJc w:val="left"/>
      <w:pPr>
        <w:ind w:left="360" w:hanging="360"/>
      </w:pPr>
      <w:rPr>
        <w:rFonts w:ascii="Helvetica" w:hAnsi="Helvetica" w:hint="default"/>
        <w:b w:val="0"/>
        <w:i w:val="0"/>
        <w:sz w:val="28"/>
        <w:u w:val="none"/>
      </w:rPr>
    </w:lvl>
  </w:abstractNum>
  <w:abstractNum w:abstractNumId="14" w15:restartNumberingAfterBreak="0">
    <w:nsid w:val="70D02400"/>
    <w:multiLevelType w:val="singleLevel"/>
    <w:tmpl w:val="73121856"/>
    <w:lvl w:ilvl="0">
      <w:start w:val="1"/>
      <w:numFmt w:val="decimal"/>
      <w:lvlText w:val="%1- "/>
      <w:legacy w:legacy="1" w:legacySpace="0" w:legacyIndent="360"/>
      <w:lvlJc w:val="left"/>
      <w:pPr>
        <w:ind w:left="360" w:hanging="360"/>
      </w:pPr>
      <w:rPr>
        <w:rFonts w:ascii="Times" w:hAnsi="Times" w:hint="default"/>
        <w:b w:val="0"/>
        <w:i w:val="0"/>
        <w:sz w:val="22"/>
      </w:rPr>
    </w:lvl>
  </w:abstractNum>
  <w:num w:numId="1" w16cid:durableId="1376082466">
    <w:abstractNumId w:val="0"/>
  </w:num>
  <w:num w:numId="2" w16cid:durableId="1788810436">
    <w:abstractNumId w:val="1"/>
  </w:num>
  <w:num w:numId="3" w16cid:durableId="1514566574">
    <w:abstractNumId w:val="2"/>
  </w:num>
  <w:num w:numId="4" w16cid:durableId="672145261">
    <w:abstractNumId w:val="12"/>
  </w:num>
  <w:num w:numId="5" w16cid:durableId="1634750040">
    <w:abstractNumId w:val="12"/>
    <w:lvlOverride w:ilvl="0">
      <w:lvl w:ilvl="0">
        <w:start w:val="1"/>
        <w:numFmt w:val="lowerLetter"/>
        <w:lvlText w:val="(%1) "/>
        <w:legacy w:legacy="1" w:legacySpace="0" w:legacyIndent="360"/>
        <w:lvlJc w:val="left"/>
        <w:pPr>
          <w:ind w:left="360" w:hanging="360"/>
        </w:pPr>
        <w:rPr>
          <w:rFonts w:ascii="Times" w:hAnsi="Times" w:hint="default"/>
          <w:b w:val="0"/>
          <w:i/>
          <w:sz w:val="24"/>
          <w:u w:val="single"/>
        </w:rPr>
      </w:lvl>
    </w:lvlOverride>
  </w:num>
  <w:num w:numId="6" w16cid:durableId="1602953553">
    <w:abstractNumId w:val="11"/>
  </w:num>
  <w:num w:numId="7" w16cid:durableId="1285306420">
    <w:abstractNumId w:val="9"/>
  </w:num>
  <w:num w:numId="8" w16cid:durableId="2021081550">
    <w:abstractNumId w:val="14"/>
  </w:num>
  <w:num w:numId="9" w16cid:durableId="150565302">
    <w:abstractNumId w:val="10"/>
  </w:num>
  <w:num w:numId="10" w16cid:durableId="1037242472">
    <w:abstractNumId w:val="10"/>
    <w:lvlOverride w:ilvl="0">
      <w:lvl w:ilvl="0">
        <w:start w:val="1"/>
        <w:numFmt w:val="lowerLetter"/>
        <w:lvlText w:val="%1) "/>
        <w:legacy w:legacy="1" w:legacySpace="0" w:legacyIndent="360"/>
        <w:lvlJc w:val="left"/>
        <w:pPr>
          <w:ind w:left="360" w:hanging="360"/>
        </w:pPr>
        <w:rPr>
          <w:rFonts w:ascii="Times" w:hAnsi="Times" w:hint="default"/>
          <w:b w:val="0"/>
          <w:i w:val="0"/>
          <w:sz w:val="24"/>
        </w:rPr>
      </w:lvl>
    </w:lvlOverride>
  </w:num>
  <w:num w:numId="11" w16cid:durableId="1723167178">
    <w:abstractNumId w:val="13"/>
  </w:num>
  <w:num w:numId="12" w16cid:durableId="126749086">
    <w:abstractNumId w:val="3"/>
  </w:num>
  <w:num w:numId="13" w16cid:durableId="1837988113">
    <w:abstractNumId w:val="4"/>
  </w:num>
  <w:num w:numId="14" w16cid:durableId="1417509620">
    <w:abstractNumId w:val="5"/>
  </w:num>
  <w:num w:numId="15" w16cid:durableId="1822699479">
    <w:abstractNumId w:val="6"/>
  </w:num>
  <w:num w:numId="16" w16cid:durableId="1458377336">
    <w:abstractNumId w:val="7"/>
  </w:num>
  <w:num w:numId="17" w16cid:durableId="165826945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36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/ENInstantFormat&gt;"/>
    <w:docVar w:name="EN.Layout" w:val="&lt;ENLayout&gt;&lt;Style&gt;Alcoholism Clin Experi&lt;/Style&gt;&lt;LeftDelim&gt;{&lt;/LeftDelim&gt;&lt;RightDelim&gt;}&lt;/RightDelim&gt;&lt;FontName&gt;Time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ENLibraries&gt;&lt;Libraries&gt;&lt;item&gt;CLEETOHagingERP.enl&lt;/item&gt;&lt;/Libraries&gt;&lt;/ENLibraries&gt;"/>
  </w:docVars>
  <w:rsids>
    <w:rsidRoot w:val="00A72069"/>
    <w:rsid w:val="00006789"/>
    <w:rsid w:val="00006FA6"/>
    <w:rsid w:val="000206C1"/>
    <w:rsid w:val="0002136F"/>
    <w:rsid w:val="000233B8"/>
    <w:rsid w:val="000272B6"/>
    <w:rsid w:val="00033B4B"/>
    <w:rsid w:val="0003540F"/>
    <w:rsid w:val="00035F25"/>
    <w:rsid w:val="0003758E"/>
    <w:rsid w:val="00037C84"/>
    <w:rsid w:val="00037E77"/>
    <w:rsid w:val="00043803"/>
    <w:rsid w:val="00045491"/>
    <w:rsid w:val="0004565D"/>
    <w:rsid w:val="0004774E"/>
    <w:rsid w:val="00050B3F"/>
    <w:rsid w:val="00050FD4"/>
    <w:rsid w:val="0005219C"/>
    <w:rsid w:val="0005252D"/>
    <w:rsid w:val="000533B3"/>
    <w:rsid w:val="00053A47"/>
    <w:rsid w:val="00056234"/>
    <w:rsid w:val="000610BC"/>
    <w:rsid w:val="0006292D"/>
    <w:rsid w:val="00066D5F"/>
    <w:rsid w:val="000706CB"/>
    <w:rsid w:val="000735ED"/>
    <w:rsid w:val="000869B0"/>
    <w:rsid w:val="00093CD2"/>
    <w:rsid w:val="000A4495"/>
    <w:rsid w:val="000A618A"/>
    <w:rsid w:val="000B4409"/>
    <w:rsid w:val="000C2ECC"/>
    <w:rsid w:val="000C4676"/>
    <w:rsid w:val="000C5A14"/>
    <w:rsid w:val="000C7449"/>
    <w:rsid w:val="000E120A"/>
    <w:rsid w:val="000E6B81"/>
    <w:rsid w:val="000F18DF"/>
    <w:rsid w:val="0010112E"/>
    <w:rsid w:val="00101CC5"/>
    <w:rsid w:val="001027EA"/>
    <w:rsid w:val="00107FF6"/>
    <w:rsid w:val="00114BC3"/>
    <w:rsid w:val="00116FA2"/>
    <w:rsid w:val="00117647"/>
    <w:rsid w:val="001203D0"/>
    <w:rsid w:val="001220D6"/>
    <w:rsid w:val="001255F1"/>
    <w:rsid w:val="00131EE9"/>
    <w:rsid w:val="00132368"/>
    <w:rsid w:val="00134D72"/>
    <w:rsid w:val="001414C4"/>
    <w:rsid w:val="0014754A"/>
    <w:rsid w:val="001505D8"/>
    <w:rsid w:val="00155C9F"/>
    <w:rsid w:val="00156607"/>
    <w:rsid w:val="00160997"/>
    <w:rsid w:val="001666DD"/>
    <w:rsid w:val="00171196"/>
    <w:rsid w:val="0017204F"/>
    <w:rsid w:val="00175C5C"/>
    <w:rsid w:val="00177800"/>
    <w:rsid w:val="00181274"/>
    <w:rsid w:val="00181AB3"/>
    <w:rsid w:val="001831F2"/>
    <w:rsid w:val="00183CB8"/>
    <w:rsid w:val="00190285"/>
    <w:rsid w:val="00190626"/>
    <w:rsid w:val="00190FCB"/>
    <w:rsid w:val="00193DA8"/>
    <w:rsid w:val="0019587B"/>
    <w:rsid w:val="001A31F2"/>
    <w:rsid w:val="001A5B48"/>
    <w:rsid w:val="001B0513"/>
    <w:rsid w:val="001B2FEA"/>
    <w:rsid w:val="001C0C1B"/>
    <w:rsid w:val="001C3A5A"/>
    <w:rsid w:val="001D1FA7"/>
    <w:rsid w:val="001D4CC6"/>
    <w:rsid w:val="001E0B16"/>
    <w:rsid w:val="001E5FAC"/>
    <w:rsid w:val="001E78DA"/>
    <w:rsid w:val="001F15D8"/>
    <w:rsid w:val="001F20F2"/>
    <w:rsid w:val="001F543B"/>
    <w:rsid w:val="001F5B5E"/>
    <w:rsid w:val="001F7147"/>
    <w:rsid w:val="001F7353"/>
    <w:rsid w:val="00221D29"/>
    <w:rsid w:val="00230212"/>
    <w:rsid w:val="00247079"/>
    <w:rsid w:val="00250921"/>
    <w:rsid w:val="00260964"/>
    <w:rsid w:val="00263500"/>
    <w:rsid w:val="00263BC9"/>
    <w:rsid w:val="00266EA8"/>
    <w:rsid w:val="0027057A"/>
    <w:rsid w:val="00281F3D"/>
    <w:rsid w:val="0028473E"/>
    <w:rsid w:val="00287272"/>
    <w:rsid w:val="002A04B2"/>
    <w:rsid w:val="002A3D46"/>
    <w:rsid w:val="002B01DC"/>
    <w:rsid w:val="002B1F26"/>
    <w:rsid w:val="002B6975"/>
    <w:rsid w:val="002C1A4E"/>
    <w:rsid w:val="002C77CC"/>
    <w:rsid w:val="002D450C"/>
    <w:rsid w:val="002D7ECB"/>
    <w:rsid w:val="002E2BDE"/>
    <w:rsid w:val="002E4B03"/>
    <w:rsid w:val="002E7EF0"/>
    <w:rsid w:val="002F780B"/>
    <w:rsid w:val="003003D5"/>
    <w:rsid w:val="00300E22"/>
    <w:rsid w:val="00302C85"/>
    <w:rsid w:val="003157FB"/>
    <w:rsid w:val="00317874"/>
    <w:rsid w:val="0032289A"/>
    <w:rsid w:val="0032362F"/>
    <w:rsid w:val="00324161"/>
    <w:rsid w:val="00324D14"/>
    <w:rsid w:val="0033411F"/>
    <w:rsid w:val="003403FA"/>
    <w:rsid w:val="0034095A"/>
    <w:rsid w:val="003421C1"/>
    <w:rsid w:val="00342FEA"/>
    <w:rsid w:val="0035292D"/>
    <w:rsid w:val="00353E3A"/>
    <w:rsid w:val="0035794D"/>
    <w:rsid w:val="00360148"/>
    <w:rsid w:val="00361D42"/>
    <w:rsid w:val="00362C56"/>
    <w:rsid w:val="00364E22"/>
    <w:rsid w:val="00366D2C"/>
    <w:rsid w:val="00367A14"/>
    <w:rsid w:val="00367B7A"/>
    <w:rsid w:val="003746E1"/>
    <w:rsid w:val="003753DB"/>
    <w:rsid w:val="003803F1"/>
    <w:rsid w:val="00380F7A"/>
    <w:rsid w:val="00386F36"/>
    <w:rsid w:val="00391189"/>
    <w:rsid w:val="00395EB8"/>
    <w:rsid w:val="003B23F8"/>
    <w:rsid w:val="003C382F"/>
    <w:rsid w:val="003C58BA"/>
    <w:rsid w:val="003D37A5"/>
    <w:rsid w:val="003D62B8"/>
    <w:rsid w:val="003E1EBD"/>
    <w:rsid w:val="003E4AA7"/>
    <w:rsid w:val="00406DC1"/>
    <w:rsid w:val="00407FEB"/>
    <w:rsid w:val="004115FA"/>
    <w:rsid w:val="00416115"/>
    <w:rsid w:val="00426C99"/>
    <w:rsid w:val="00433798"/>
    <w:rsid w:val="004375A6"/>
    <w:rsid w:val="004459D1"/>
    <w:rsid w:val="004469AA"/>
    <w:rsid w:val="00446EB9"/>
    <w:rsid w:val="004575E8"/>
    <w:rsid w:val="00463208"/>
    <w:rsid w:val="0047217B"/>
    <w:rsid w:val="0047798A"/>
    <w:rsid w:val="00481867"/>
    <w:rsid w:val="00483308"/>
    <w:rsid w:val="004846AE"/>
    <w:rsid w:val="00486132"/>
    <w:rsid w:val="004949B3"/>
    <w:rsid w:val="004957A0"/>
    <w:rsid w:val="004A0300"/>
    <w:rsid w:val="004A3AF1"/>
    <w:rsid w:val="004A4DB4"/>
    <w:rsid w:val="004A581D"/>
    <w:rsid w:val="004A5A6F"/>
    <w:rsid w:val="004A77E7"/>
    <w:rsid w:val="004B1640"/>
    <w:rsid w:val="004B3BEB"/>
    <w:rsid w:val="004B64A1"/>
    <w:rsid w:val="004B6899"/>
    <w:rsid w:val="004B70D2"/>
    <w:rsid w:val="004C1376"/>
    <w:rsid w:val="004C1846"/>
    <w:rsid w:val="004C32E9"/>
    <w:rsid w:val="004C3F37"/>
    <w:rsid w:val="004C5A36"/>
    <w:rsid w:val="004D0A85"/>
    <w:rsid w:val="004D1185"/>
    <w:rsid w:val="004E01C1"/>
    <w:rsid w:val="004E27F9"/>
    <w:rsid w:val="004E56A8"/>
    <w:rsid w:val="004E7FC8"/>
    <w:rsid w:val="004F0DB5"/>
    <w:rsid w:val="004F20EC"/>
    <w:rsid w:val="004F6197"/>
    <w:rsid w:val="00503C80"/>
    <w:rsid w:val="005063F4"/>
    <w:rsid w:val="00511CDD"/>
    <w:rsid w:val="00520B0D"/>
    <w:rsid w:val="00524D74"/>
    <w:rsid w:val="0053100E"/>
    <w:rsid w:val="00532DD5"/>
    <w:rsid w:val="005341B2"/>
    <w:rsid w:val="005429F6"/>
    <w:rsid w:val="0055174F"/>
    <w:rsid w:val="00555616"/>
    <w:rsid w:val="00561290"/>
    <w:rsid w:val="00564057"/>
    <w:rsid w:val="00570F8D"/>
    <w:rsid w:val="00571EDA"/>
    <w:rsid w:val="0057602A"/>
    <w:rsid w:val="00582DBF"/>
    <w:rsid w:val="00585F95"/>
    <w:rsid w:val="0059008B"/>
    <w:rsid w:val="005920B7"/>
    <w:rsid w:val="00594D37"/>
    <w:rsid w:val="005A24C4"/>
    <w:rsid w:val="005A510A"/>
    <w:rsid w:val="005A784B"/>
    <w:rsid w:val="005A7CC1"/>
    <w:rsid w:val="005B18E2"/>
    <w:rsid w:val="005B1A41"/>
    <w:rsid w:val="005B22B5"/>
    <w:rsid w:val="005B3A72"/>
    <w:rsid w:val="005B570E"/>
    <w:rsid w:val="005B5EF4"/>
    <w:rsid w:val="005B6521"/>
    <w:rsid w:val="005C1A6F"/>
    <w:rsid w:val="005E0340"/>
    <w:rsid w:val="005E2B0F"/>
    <w:rsid w:val="005E3B33"/>
    <w:rsid w:val="005E5FD7"/>
    <w:rsid w:val="005F0EC3"/>
    <w:rsid w:val="006016E8"/>
    <w:rsid w:val="00601814"/>
    <w:rsid w:val="006054B3"/>
    <w:rsid w:val="00607285"/>
    <w:rsid w:val="00612141"/>
    <w:rsid w:val="00616138"/>
    <w:rsid w:val="00616EF0"/>
    <w:rsid w:val="0062386D"/>
    <w:rsid w:val="0063517E"/>
    <w:rsid w:val="0063713E"/>
    <w:rsid w:val="006408F7"/>
    <w:rsid w:val="00640ADF"/>
    <w:rsid w:val="006443CB"/>
    <w:rsid w:val="00645986"/>
    <w:rsid w:val="0064718F"/>
    <w:rsid w:val="00653C5E"/>
    <w:rsid w:val="00660C42"/>
    <w:rsid w:val="00667463"/>
    <w:rsid w:val="006702DA"/>
    <w:rsid w:val="0068439F"/>
    <w:rsid w:val="0068652B"/>
    <w:rsid w:val="006A09E2"/>
    <w:rsid w:val="006A43AF"/>
    <w:rsid w:val="006A4E3B"/>
    <w:rsid w:val="006A5D39"/>
    <w:rsid w:val="006B148B"/>
    <w:rsid w:val="006B4643"/>
    <w:rsid w:val="006C01A2"/>
    <w:rsid w:val="006C7305"/>
    <w:rsid w:val="006D1305"/>
    <w:rsid w:val="006D2CF4"/>
    <w:rsid w:val="006D62CD"/>
    <w:rsid w:val="006E1E89"/>
    <w:rsid w:val="006E2E21"/>
    <w:rsid w:val="006E53D9"/>
    <w:rsid w:val="006E720D"/>
    <w:rsid w:val="006E7693"/>
    <w:rsid w:val="006F1F1E"/>
    <w:rsid w:val="006F344E"/>
    <w:rsid w:val="006F5041"/>
    <w:rsid w:val="006F529B"/>
    <w:rsid w:val="006F62AF"/>
    <w:rsid w:val="00710D3C"/>
    <w:rsid w:val="0071446A"/>
    <w:rsid w:val="00715825"/>
    <w:rsid w:val="0072049A"/>
    <w:rsid w:val="00721178"/>
    <w:rsid w:val="00722068"/>
    <w:rsid w:val="007305D2"/>
    <w:rsid w:val="00741348"/>
    <w:rsid w:val="00741E87"/>
    <w:rsid w:val="00746AF3"/>
    <w:rsid w:val="00753509"/>
    <w:rsid w:val="00763AE7"/>
    <w:rsid w:val="00773F7D"/>
    <w:rsid w:val="00777F06"/>
    <w:rsid w:val="00790DE8"/>
    <w:rsid w:val="00796FB7"/>
    <w:rsid w:val="007A4078"/>
    <w:rsid w:val="007B11D9"/>
    <w:rsid w:val="007B5885"/>
    <w:rsid w:val="007B5BE5"/>
    <w:rsid w:val="007C1E17"/>
    <w:rsid w:val="007C5F30"/>
    <w:rsid w:val="007E304E"/>
    <w:rsid w:val="007E42E6"/>
    <w:rsid w:val="007E6D64"/>
    <w:rsid w:val="007F02C6"/>
    <w:rsid w:val="00800F7C"/>
    <w:rsid w:val="00810920"/>
    <w:rsid w:val="00815A6B"/>
    <w:rsid w:val="0081799A"/>
    <w:rsid w:val="0082332B"/>
    <w:rsid w:val="0082509A"/>
    <w:rsid w:val="00833531"/>
    <w:rsid w:val="00837DD5"/>
    <w:rsid w:val="00841140"/>
    <w:rsid w:val="00844FFA"/>
    <w:rsid w:val="00860295"/>
    <w:rsid w:val="00864D58"/>
    <w:rsid w:val="00874FD9"/>
    <w:rsid w:val="00876C6F"/>
    <w:rsid w:val="008815AD"/>
    <w:rsid w:val="00883871"/>
    <w:rsid w:val="00883EDB"/>
    <w:rsid w:val="00884AAB"/>
    <w:rsid w:val="008852A7"/>
    <w:rsid w:val="008871C4"/>
    <w:rsid w:val="00887FDE"/>
    <w:rsid w:val="00890263"/>
    <w:rsid w:val="008A067C"/>
    <w:rsid w:val="008A73D9"/>
    <w:rsid w:val="008C4C06"/>
    <w:rsid w:val="008D1B08"/>
    <w:rsid w:val="008E4988"/>
    <w:rsid w:val="008E6268"/>
    <w:rsid w:val="008E6D7B"/>
    <w:rsid w:val="008E74D1"/>
    <w:rsid w:val="008F392C"/>
    <w:rsid w:val="008F5193"/>
    <w:rsid w:val="008F5216"/>
    <w:rsid w:val="008F718B"/>
    <w:rsid w:val="008F7AC1"/>
    <w:rsid w:val="00902B40"/>
    <w:rsid w:val="00906B7E"/>
    <w:rsid w:val="00907D39"/>
    <w:rsid w:val="00915101"/>
    <w:rsid w:val="00917E0F"/>
    <w:rsid w:val="0092078F"/>
    <w:rsid w:val="00923D33"/>
    <w:rsid w:val="0092429E"/>
    <w:rsid w:val="00924663"/>
    <w:rsid w:val="00925CF4"/>
    <w:rsid w:val="00932A6B"/>
    <w:rsid w:val="00941CAF"/>
    <w:rsid w:val="0096589D"/>
    <w:rsid w:val="009674B3"/>
    <w:rsid w:val="00974AB6"/>
    <w:rsid w:val="00974EC9"/>
    <w:rsid w:val="00975CCE"/>
    <w:rsid w:val="0098616F"/>
    <w:rsid w:val="009A4313"/>
    <w:rsid w:val="009A7DB1"/>
    <w:rsid w:val="009B517F"/>
    <w:rsid w:val="009B5E70"/>
    <w:rsid w:val="009C0497"/>
    <w:rsid w:val="009C057F"/>
    <w:rsid w:val="009D2435"/>
    <w:rsid w:val="009D5DD5"/>
    <w:rsid w:val="009E3C7D"/>
    <w:rsid w:val="009E6AD6"/>
    <w:rsid w:val="009E7B86"/>
    <w:rsid w:val="009F2CD4"/>
    <w:rsid w:val="00A01CB7"/>
    <w:rsid w:val="00A034BE"/>
    <w:rsid w:val="00A068F4"/>
    <w:rsid w:val="00A106C4"/>
    <w:rsid w:val="00A16A91"/>
    <w:rsid w:val="00A21CB4"/>
    <w:rsid w:val="00A22137"/>
    <w:rsid w:val="00A2232D"/>
    <w:rsid w:val="00A26355"/>
    <w:rsid w:val="00A3029E"/>
    <w:rsid w:val="00A30C08"/>
    <w:rsid w:val="00A320D3"/>
    <w:rsid w:val="00A32157"/>
    <w:rsid w:val="00A34F1C"/>
    <w:rsid w:val="00A3677B"/>
    <w:rsid w:val="00A41D67"/>
    <w:rsid w:val="00A47214"/>
    <w:rsid w:val="00A5695F"/>
    <w:rsid w:val="00A606E0"/>
    <w:rsid w:val="00A72069"/>
    <w:rsid w:val="00A74C92"/>
    <w:rsid w:val="00A87D06"/>
    <w:rsid w:val="00A94B67"/>
    <w:rsid w:val="00A96FAA"/>
    <w:rsid w:val="00AC0539"/>
    <w:rsid w:val="00AC6748"/>
    <w:rsid w:val="00AD1829"/>
    <w:rsid w:val="00AD22CA"/>
    <w:rsid w:val="00AD29C1"/>
    <w:rsid w:val="00AD44ED"/>
    <w:rsid w:val="00AE03D2"/>
    <w:rsid w:val="00AE146F"/>
    <w:rsid w:val="00AF33EA"/>
    <w:rsid w:val="00AF3BBF"/>
    <w:rsid w:val="00AF7195"/>
    <w:rsid w:val="00B02799"/>
    <w:rsid w:val="00B131D2"/>
    <w:rsid w:val="00B1520B"/>
    <w:rsid w:val="00B15B94"/>
    <w:rsid w:val="00B15D3B"/>
    <w:rsid w:val="00B1661D"/>
    <w:rsid w:val="00B2233A"/>
    <w:rsid w:val="00B22D77"/>
    <w:rsid w:val="00B25813"/>
    <w:rsid w:val="00B33183"/>
    <w:rsid w:val="00B46D96"/>
    <w:rsid w:val="00B4750F"/>
    <w:rsid w:val="00B4777B"/>
    <w:rsid w:val="00B528BA"/>
    <w:rsid w:val="00B56383"/>
    <w:rsid w:val="00B572E5"/>
    <w:rsid w:val="00B579ED"/>
    <w:rsid w:val="00B60876"/>
    <w:rsid w:val="00B61D04"/>
    <w:rsid w:val="00B92970"/>
    <w:rsid w:val="00B932B7"/>
    <w:rsid w:val="00B953C5"/>
    <w:rsid w:val="00BA032E"/>
    <w:rsid w:val="00BA796C"/>
    <w:rsid w:val="00BB0EFD"/>
    <w:rsid w:val="00BB15AB"/>
    <w:rsid w:val="00BB7290"/>
    <w:rsid w:val="00BC0F88"/>
    <w:rsid w:val="00BD5276"/>
    <w:rsid w:val="00BD5583"/>
    <w:rsid w:val="00BE75F7"/>
    <w:rsid w:val="00BF6F9B"/>
    <w:rsid w:val="00C01B37"/>
    <w:rsid w:val="00C05326"/>
    <w:rsid w:val="00C06D2E"/>
    <w:rsid w:val="00C11685"/>
    <w:rsid w:val="00C129F5"/>
    <w:rsid w:val="00C20B3A"/>
    <w:rsid w:val="00C22386"/>
    <w:rsid w:val="00C226DD"/>
    <w:rsid w:val="00C26B56"/>
    <w:rsid w:val="00C27B08"/>
    <w:rsid w:val="00C43056"/>
    <w:rsid w:val="00C47052"/>
    <w:rsid w:val="00C5226E"/>
    <w:rsid w:val="00C55FDD"/>
    <w:rsid w:val="00C560E3"/>
    <w:rsid w:val="00C62474"/>
    <w:rsid w:val="00C71159"/>
    <w:rsid w:val="00C71AE5"/>
    <w:rsid w:val="00C814F9"/>
    <w:rsid w:val="00C837A2"/>
    <w:rsid w:val="00C83CBD"/>
    <w:rsid w:val="00C94ADF"/>
    <w:rsid w:val="00CA194B"/>
    <w:rsid w:val="00CA48B7"/>
    <w:rsid w:val="00CA4D17"/>
    <w:rsid w:val="00CA55F9"/>
    <w:rsid w:val="00CB4073"/>
    <w:rsid w:val="00CB7649"/>
    <w:rsid w:val="00CB7E63"/>
    <w:rsid w:val="00CC278A"/>
    <w:rsid w:val="00CC6048"/>
    <w:rsid w:val="00CD52D1"/>
    <w:rsid w:val="00CD6036"/>
    <w:rsid w:val="00CD648D"/>
    <w:rsid w:val="00CE1462"/>
    <w:rsid w:val="00CE36DD"/>
    <w:rsid w:val="00CF4611"/>
    <w:rsid w:val="00CF64EB"/>
    <w:rsid w:val="00CF756F"/>
    <w:rsid w:val="00CF7F6F"/>
    <w:rsid w:val="00D022BC"/>
    <w:rsid w:val="00D0784E"/>
    <w:rsid w:val="00D21DFE"/>
    <w:rsid w:val="00D25F43"/>
    <w:rsid w:val="00D2688F"/>
    <w:rsid w:val="00D30F79"/>
    <w:rsid w:val="00D3604D"/>
    <w:rsid w:val="00D41256"/>
    <w:rsid w:val="00D45DDF"/>
    <w:rsid w:val="00D47DFD"/>
    <w:rsid w:val="00D5277D"/>
    <w:rsid w:val="00D530EC"/>
    <w:rsid w:val="00D55F59"/>
    <w:rsid w:val="00D56F4F"/>
    <w:rsid w:val="00D7721F"/>
    <w:rsid w:val="00D8264A"/>
    <w:rsid w:val="00D838A8"/>
    <w:rsid w:val="00D853D8"/>
    <w:rsid w:val="00D930FD"/>
    <w:rsid w:val="00D95611"/>
    <w:rsid w:val="00DA3969"/>
    <w:rsid w:val="00DA4CA5"/>
    <w:rsid w:val="00DB1144"/>
    <w:rsid w:val="00DC0D4D"/>
    <w:rsid w:val="00DC1510"/>
    <w:rsid w:val="00DD68C7"/>
    <w:rsid w:val="00DE471E"/>
    <w:rsid w:val="00DF0589"/>
    <w:rsid w:val="00DF2831"/>
    <w:rsid w:val="00DF64D1"/>
    <w:rsid w:val="00E01985"/>
    <w:rsid w:val="00E07CA1"/>
    <w:rsid w:val="00E11EE3"/>
    <w:rsid w:val="00E20FBF"/>
    <w:rsid w:val="00E24A90"/>
    <w:rsid w:val="00E33DF3"/>
    <w:rsid w:val="00E367B5"/>
    <w:rsid w:val="00E41A6E"/>
    <w:rsid w:val="00E42DC9"/>
    <w:rsid w:val="00E5205E"/>
    <w:rsid w:val="00E56B0D"/>
    <w:rsid w:val="00E75040"/>
    <w:rsid w:val="00E85CD5"/>
    <w:rsid w:val="00E86159"/>
    <w:rsid w:val="00E90878"/>
    <w:rsid w:val="00E90B6A"/>
    <w:rsid w:val="00E90C7A"/>
    <w:rsid w:val="00E934E7"/>
    <w:rsid w:val="00E957BB"/>
    <w:rsid w:val="00EA3A0D"/>
    <w:rsid w:val="00EA5265"/>
    <w:rsid w:val="00EA7C8B"/>
    <w:rsid w:val="00EB03AE"/>
    <w:rsid w:val="00EB154B"/>
    <w:rsid w:val="00EB5093"/>
    <w:rsid w:val="00EB6D7B"/>
    <w:rsid w:val="00EC33FE"/>
    <w:rsid w:val="00EC4BB6"/>
    <w:rsid w:val="00EC56EC"/>
    <w:rsid w:val="00EC753D"/>
    <w:rsid w:val="00ED217D"/>
    <w:rsid w:val="00ED511B"/>
    <w:rsid w:val="00F05542"/>
    <w:rsid w:val="00F110C4"/>
    <w:rsid w:val="00F118C1"/>
    <w:rsid w:val="00F1355D"/>
    <w:rsid w:val="00F179C3"/>
    <w:rsid w:val="00F216E8"/>
    <w:rsid w:val="00F34047"/>
    <w:rsid w:val="00F420D5"/>
    <w:rsid w:val="00F435E9"/>
    <w:rsid w:val="00F520DA"/>
    <w:rsid w:val="00F54422"/>
    <w:rsid w:val="00F55CA3"/>
    <w:rsid w:val="00F635A7"/>
    <w:rsid w:val="00F656A0"/>
    <w:rsid w:val="00F7033F"/>
    <w:rsid w:val="00F724DA"/>
    <w:rsid w:val="00F736BF"/>
    <w:rsid w:val="00F821BD"/>
    <w:rsid w:val="00F831C9"/>
    <w:rsid w:val="00F86468"/>
    <w:rsid w:val="00F86B09"/>
    <w:rsid w:val="00F91C15"/>
    <w:rsid w:val="00F923C3"/>
    <w:rsid w:val="00FA08DB"/>
    <w:rsid w:val="00FA3F9A"/>
    <w:rsid w:val="00FA59FA"/>
    <w:rsid w:val="00FB1285"/>
    <w:rsid w:val="00FB2182"/>
    <w:rsid w:val="00FB76EA"/>
    <w:rsid w:val="00FC0212"/>
    <w:rsid w:val="00FC76AD"/>
    <w:rsid w:val="00FD0AE9"/>
    <w:rsid w:val="00FD7971"/>
    <w:rsid w:val="00FD7C13"/>
    <w:rsid w:val="00FE04A8"/>
    <w:rsid w:val="00FE05AA"/>
    <w:rsid w:val="00FE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BDD0B08"/>
  <w15:docId w15:val="{8A8F4DCA-CB35-493B-9C04-72B07F680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FDD"/>
    <w:rPr>
      <w:sz w:val="24"/>
    </w:rPr>
  </w:style>
  <w:style w:type="paragraph" w:styleId="Heading1">
    <w:name w:val="heading 1"/>
    <w:basedOn w:val="Normal"/>
    <w:next w:val="Normal"/>
    <w:qFormat/>
    <w:rsid w:val="00C55FDD"/>
    <w:pPr>
      <w:keepNext/>
      <w:widowControl w:val="0"/>
      <w:autoSpaceDE w:val="0"/>
      <w:autoSpaceDN w:val="0"/>
      <w:adjustRightInd w:val="0"/>
      <w:jc w:val="center"/>
      <w:outlineLvl w:val="0"/>
    </w:pPr>
    <w:rPr>
      <w:rFonts w:ascii="Arial" w:eastAsia="Times New Roman" w:hAnsi="Arial"/>
      <w:color w:val="000000"/>
      <w:sz w:val="32"/>
    </w:rPr>
  </w:style>
  <w:style w:type="paragraph" w:styleId="Heading6">
    <w:name w:val="heading 6"/>
    <w:basedOn w:val="Normal"/>
    <w:next w:val="Normal"/>
    <w:qFormat/>
    <w:rsid w:val="00C55FDD"/>
    <w:pPr>
      <w:keepNext/>
      <w:spacing w:line="360" w:lineRule="auto"/>
      <w:jc w:val="both"/>
      <w:outlineLvl w:val="5"/>
    </w:pPr>
    <w:rPr>
      <w:rFonts w:ascii="Times New Roman" w:hAnsi="Times New Roman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semiHidden/>
    <w:rsid w:val="00C55FDD"/>
    <w:pPr>
      <w:ind w:firstLine="720"/>
      <w:jc w:val="both"/>
    </w:pPr>
  </w:style>
  <w:style w:type="paragraph" w:styleId="BodyText2">
    <w:name w:val="Body Text 2"/>
    <w:basedOn w:val="Normal"/>
    <w:semiHidden/>
    <w:rsid w:val="00C55FDD"/>
    <w:pPr>
      <w:tabs>
        <w:tab w:val="left" w:pos="360"/>
      </w:tabs>
      <w:jc w:val="both"/>
    </w:pPr>
    <w:rPr>
      <w:color w:val="000000"/>
    </w:rPr>
  </w:style>
  <w:style w:type="character" w:styleId="Hyperlink">
    <w:name w:val="Hyperlink"/>
    <w:basedOn w:val="DefaultParagraphFont"/>
    <w:semiHidden/>
    <w:rsid w:val="00C55FDD"/>
    <w:rPr>
      <w:color w:val="0000FF"/>
      <w:u w:val="single"/>
    </w:rPr>
  </w:style>
  <w:style w:type="paragraph" w:customStyle="1" w:styleId="Publications">
    <w:name w:val="Publications"/>
    <w:basedOn w:val="TOC8"/>
    <w:rsid w:val="00C55FDD"/>
    <w:pPr>
      <w:tabs>
        <w:tab w:val="left" w:pos="180"/>
      </w:tabs>
      <w:spacing w:line="260" w:lineRule="exact"/>
      <w:ind w:left="360" w:hanging="360"/>
      <w:jc w:val="both"/>
    </w:pPr>
    <w:rPr>
      <w:rFonts w:eastAsia="Times New Roman"/>
    </w:rPr>
  </w:style>
  <w:style w:type="paragraph" w:styleId="TOC8">
    <w:name w:val="toc 8"/>
    <w:basedOn w:val="Normal"/>
    <w:next w:val="Normal"/>
    <w:autoRedefine/>
    <w:semiHidden/>
    <w:rsid w:val="00C55FDD"/>
    <w:pPr>
      <w:ind w:left="1680"/>
    </w:pPr>
  </w:style>
  <w:style w:type="paragraph" w:styleId="BodyText3">
    <w:name w:val="Body Text 3"/>
    <w:basedOn w:val="Normal"/>
    <w:semiHidden/>
    <w:rsid w:val="00C55FDD"/>
    <w:pPr>
      <w:spacing w:line="360" w:lineRule="auto"/>
      <w:jc w:val="both"/>
    </w:pPr>
    <w:rPr>
      <w:rFonts w:ascii="Arial" w:hAnsi="Arial"/>
    </w:rPr>
  </w:style>
  <w:style w:type="paragraph" w:styleId="Subtitle">
    <w:name w:val="Subtitle"/>
    <w:basedOn w:val="Normal"/>
    <w:qFormat/>
    <w:rsid w:val="00C55FDD"/>
    <w:pPr>
      <w:ind w:left="709"/>
    </w:pPr>
    <w:rPr>
      <w:rFonts w:ascii="Times New Roman" w:eastAsia="Times New Roman" w:hAnsi="Times New Roman"/>
      <w:i/>
      <w:sz w:val="28"/>
      <w:u w:val="single"/>
      <w:lang w:val="es-ES"/>
    </w:rPr>
  </w:style>
  <w:style w:type="paragraph" w:styleId="Footer">
    <w:name w:val="footer"/>
    <w:basedOn w:val="Normal"/>
    <w:semiHidden/>
    <w:rsid w:val="00C55FD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C55FDD"/>
  </w:style>
  <w:style w:type="paragraph" w:styleId="Header">
    <w:name w:val="header"/>
    <w:basedOn w:val="Normal"/>
    <w:link w:val="HeaderChar"/>
    <w:uiPriority w:val="99"/>
    <w:rsid w:val="00C55FDD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C55FDD"/>
    <w:pPr>
      <w:jc w:val="both"/>
    </w:pPr>
    <w:rPr>
      <w:rFonts w:ascii="Times New Roman" w:eastAsia="Times New Roman" w:hAnsi="Times New Roman"/>
      <w:color w:val="0000FF"/>
    </w:rPr>
  </w:style>
  <w:style w:type="paragraph" w:styleId="BalloonText">
    <w:name w:val="Balloon Text"/>
    <w:basedOn w:val="Normal"/>
    <w:semiHidden/>
    <w:rsid w:val="00C55FDD"/>
    <w:rPr>
      <w:rFonts w:ascii="Lucida Grande" w:hAnsi="Lucida Grande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E146F"/>
    <w:rPr>
      <w:sz w:val="24"/>
    </w:rPr>
  </w:style>
  <w:style w:type="character" w:customStyle="1" w:styleId="BodyTextIndentChar">
    <w:name w:val="Body Text Indent Char"/>
    <w:basedOn w:val="DefaultParagraphFont"/>
    <w:link w:val="BodyTextIndent"/>
    <w:semiHidden/>
    <w:rsid w:val="0014754A"/>
    <w:rPr>
      <w:sz w:val="24"/>
    </w:rPr>
  </w:style>
  <w:style w:type="table" w:styleId="TableGrid">
    <w:name w:val="Table Grid"/>
    <w:basedOn w:val="TableNormal"/>
    <w:uiPriority w:val="59"/>
    <w:rsid w:val="00A321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DefaultParagraphFont"/>
    <w:rsid w:val="00F520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01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Alzheimer’s disease (AD) is a neurodegenerative disease that affect more of</vt:lpstr>
    </vt:vector>
  </TitlesOfParts>
  <Company>TSRI</Company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Alzheimer’s disease (AD) is a neurodegenerative disease that affect more of</dc:title>
  <dc:creator>Jose Criado</dc:creator>
  <cp:lastModifiedBy>Jose Criado</cp:lastModifiedBy>
  <cp:revision>5</cp:revision>
  <cp:lastPrinted>2007-04-05T18:32:00Z</cp:lastPrinted>
  <dcterms:created xsi:type="dcterms:W3CDTF">2024-04-24T03:59:00Z</dcterms:created>
  <dcterms:modified xsi:type="dcterms:W3CDTF">2024-04-24T04:53:00Z</dcterms:modified>
</cp:coreProperties>
</file>