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53EC1" w14:textId="77777777" w:rsidR="00E427E6" w:rsidRDefault="00E427E6" w:rsidP="00131EE9">
      <w:pPr>
        <w:autoSpaceDE w:val="0"/>
        <w:autoSpaceDN w:val="0"/>
        <w:adjustRightInd w:val="0"/>
        <w:ind w:right="1080"/>
        <w:rPr>
          <w:rFonts w:ascii="Times New Roman" w:hAnsi="Times New Roman"/>
          <w:b/>
          <w:bCs/>
          <w:szCs w:val="24"/>
        </w:rPr>
      </w:pPr>
      <w:bookmarkStart w:id="0" w:name="_Hlk164681101"/>
    </w:p>
    <w:p w14:paraId="1F736523" w14:textId="77777777" w:rsidR="00E427E6" w:rsidRDefault="00E427E6" w:rsidP="00131EE9">
      <w:pPr>
        <w:autoSpaceDE w:val="0"/>
        <w:autoSpaceDN w:val="0"/>
        <w:adjustRightInd w:val="0"/>
        <w:ind w:right="1080"/>
        <w:rPr>
          <w:rFonts w:ascii="Times New Roman" w:hAnsi="Times New Roman"/>
          <w:b/>
          <w:bCs/>
          <w:szCs w:val="24"/>
        </w:rPr>
      </w:pPr>
    </w:p>
    <w:p w14:paraId="5546ED37" w14:textId="6B34B6B8" w:rsidR="00406DC1" w:rsidRPr="00876C6F" w:rsidRDefault="004C1846" w:rsidP="00131EE9">
      <w:pPr>
        <w:autoSpaceDE w:val="0"/>
        <w:autoSpaceDN w:val="0"/>
        <w:adjustRightInd w:val="0"/>
        <w:ind w:right="1080"/>
        <w:rPr>
          <w:rFonts w:ascii="Times New Roman" w:hAnsi="Times New Roman"/>
          <w:szCs w:val="24"/>
        </w:rPr>
      </w:pPr>
      <w:r w:rsidRPr="008A6AED">
        <w:rPr>
          <w:rFonts w:ascii="Times New Roman" w:hAnsi="Times New Roman"/>
          <w:b/>
          <w:bCs/>
          <w:szCs w:val="24"/>
        </w:rPr>
        <w:t xml:space="preserve">Table </w:t>
      </w:r>
      <w:r w:rsidR="005F706F">
        <w:rPr>
          <w:rFonts w:ascii="Times New Roman" w:hAnsi="Times New Roman"/>
          <w:b/>
          <w:bCs/>
          <w:szCs w:val="24"/>
        </w:rPr>
        <w:t>5</w:t>
      </w:r>
      <w:r w:rsidR="00FD4156" w:rsidRPr="00A34F1C">
        <w:rPr>
          <w:rFonts w:ascii="Times New Roman" w:hAnsi="Times New Roman"/>
          <w:szCs w:val="24"/>
        </w:rPr>
        <w:t xml:space="preserve"> Cardiovascular</w:t>
      </w:r>
      <w:r w:rsidR="00112F5A">
        <w:rPr>
          <w:rFonts w:ascii="Times New Roman" w:hAnsi="Times New Roman"/>
          <w:szCs w:val="24"/>
        </w:rPr>
        <w:t xml:space="preserve"> autonomic measures and HR responses</w:t>
      </w:r>
      <w:r w:rsidR="003053D6">
        <w:rPr>
          <w:rFonts w:ascii="Times New Roman" w:hAnsi="Times New Roman"/>
          <w:szCs w:val="24"/>
        </w:rPr>
        <w:t xml:space="preserve"> to HUT and VM</w:t>
      </w:r>
      <w:r w:rsidR="00112F5A">
        <w:rPr>
          <w:rFonts w:ascii="Times New Roman" w:hAnsi="Times New Roman"/>
          <w:szCs w:val="24"/>
        </w:rPr>
        <w:t xml:space="preserve"> in patients with cerebral hypoperfusion</w:t>
      </w:r>
    </w:p>
    <w:p w14:paraId="1D07341E" w14:textId="77777777" w:rsidR="004949B3" w:rsidRPr="00876C6F" w:rsidRDefault="004949B3" w:rsidP="00D5277D">
      <w:pPr>
        <w:autoSpaceDE w:val="0"/>
        <w:autoSpaceDN w:val="0"/>
        <w:adjustRightInd w:val="0"/>
        <w:ind w:right="2088"/>
        <w:rPr>
          <w:sz w:val="22"/>
          <w:szCs w:val="22"/>
        </w:rPr>
      </w:pPr>
    </w:p>
    <w:tbl>
      <w:tblPr>
        <w:tblStyle w:val="TableGrid"/>
        <w:tblW w:w="10515" w:type="dxa"/>
        <w:tblLook w:val="04A0" w:firstRow="1" w:lastRow="0" w:firstColumn="1" w:lastColumn="0" w:noHBand="0" w:noVBand="1"/>
      </w:tblPr>
      <w:tblGrid>
        <w:gridCol w:w="3510"/>
        <w:gridCol w:w="2497"/>
        <w:gridCol w:w="2254"/>
        <w:gridCol w:w="2254"/>
      </w:tblGrid>
      <w:tr w:rsidR="007B11D9" w:rsidRPr="00876C6F" w14:paraId="35DC738D" w14:textId="77777777" w:rsidTr="000A5016"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673445" w14:textId="77777777" w:rsidR="007B11D9" w:rsidRPr="00876C6F" w:rsidRDefault="007B11D9" w:rsidP="00C20B3A">
            <w:pPr>
              <w:pStyle w:val="BodyTextIndent"/>
              <w:ind w:right="147" w:firstLine="0"/>
              <w:rPr>
                <w:rFonts w:ascii="Times New Roman" w:hAnsi="Times New Roman"/>
                <w:b/>
                <w:szCs w:val="24"/>
              </w:rPr>
            </w:pPr>
            <w:r w:rsidRPr="00876C6F">
              <w:rPr>
                <w:rFonts w:ascii="Times New Roman" w:hAnsi="Times New Roman"/>
                <w:b/>
                <w:szCs w:val="24"/>
              </w:rPr>
              <w:t>Variable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D1EF2" w14:textId="65A680A4" w:rsidR="007B11D9" w:rsidRPr="00876C6F" w:rsidRDefault="007B11D9" w:rsidP="001C3A5A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876C6F">
              <w:rPr>
                <w:rFonts w:ascii="Times New Roman" w:hAnsi="Times New Roman"/>
                <w:b/>
                <w:szCs w:val="24"/>
              </w:rPr>
              <w:t>N</w:t>
            </w:r>
            <w:r w:rsidR="00FB76EA">
              <w:rPr>
                <w:rFonts w:ascii="Times New Roman" w:hAnsi="Times New Roman"/>
                <w:b/>
                <w:szCs w:val="24"/>
              </w:rPr>
              <w:t xml:space="preserve">O </w:t>
            </w:r>
            <w:r w:rsidR="00327082">
              <w:rPr>
                <w:rFonts w:ascii="Times New Roman" w:hAnsi="Times New Roman"/>
                <w:b/>
                <w:szCs w:val="24"/>
              </w:rPr>
              <w:t>Cerebral Hypoperfusion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BCAC62" w14:textId="1009E78F" w:rsidR="007B11D9" w:rsidRPr="00876C6F" w:rsidRDefault="00327082" w:rsidP="001C3A5A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Cerebral Hypoperfusion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2DDF4D" w14:textId="77777777" w:rsidR="007B11D9" w:rsidRPr="00876C6F" w:rsidRDefault="007B11D9" w:rsidP="00C20B3A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B11D9" w:rsidRPr="00876C6F" w14:paraId="301FEFCC" w14:textId="77777777" w:rsidTr="000A5016">
        <w:tc>
          <w:tcPr>
            <w:tcW w:w="3510" w:type="dxa"/>
            <w:tcBorders>
              <w:left w:val="nil"/>
              <w:bottom w:val="nil"/>
              <w:right w:val="nil"/>
            </w:tcBorders>
          </w:tcPr>
          <w:p w14:paraId="6549B552" w14:textId="77777777" w:rsidR="007B11D9" w:rsidRPr="00876C6F" w:rsidRDefault="007B11D9" w:rsidP="00C20B3A">
            <w:pPr>
              <w:ind w:right="128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497" w:type="dxa"/>
            <w:tcBorders>
              <w:left w:val="nil"/>
              <w:bottom w:val="nil"/>
              <w:right w:val="nil"/>
            </w:tcBorders>
          </w:tcPr>
          <w:p w14:paraId="57BE0778" w14:textId="77777777" w:rsidR="007B11D9" w:rsidRPr="00876C6F" w:rsidRDefault="007B11D9" w:rsidP="00C20B3A">
            <w:pPr>
              <w:ind w:right="128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254" w:type="dxa"/>
            <w:tcBorders>
              <w:left w:val="nil"/>
              <w:bottom w:val="nil"/>
              <w:right w:val="nil"/>
            </w:tcBorders>
          </w:tcPr>
          <w:p w14:paraId="72BD4371" w14:textId="77777777" w:rsidR="007B11D9" w:rsidRPr="00876C6F" w:rsidRDefault="007B11D9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254" w:type="dxa"/>
            <w:tcBorders>
              <w:left w:val="nil"/>
              <w:bottom w:val="nil"/>
              <w:right w:val="nil"/>
            </w:tcBorders>
          </w:tcPr>
          <w:p w14:paraId="61D12908" w14:textId="77777777" w:rsidR="007B11D9" w:rsidRPr="00876C6F" w:rsidRDefault="007B11D9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801908" w:rsidRPr="00801908" w14:paraId="1E5C27BA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702D034" w14:textId="357511BD" w:rsidR="007B11D9" w:rsidRPr="00801908" w:rsidRDefault="007B11D9" w:rsidP="008E4526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801908">
              <w:rPr>
                <w:rFonts w:ascii="Times New Roman" w:hAnsi="Times New Roman"/>
                <w:b/>
                <w:szCs w:val="24"/>
              </w:rPr>
              <w:t>PHASE II-E (mmHg)</w:t>
            </w:r>
            <w:r w:rsidR="00327082" w:rsidRPr="00801908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11F9FCC3" w14:textId="75230A5C" w:rsidR="007B11D9" w:rsidRPr="00801908" w:rsidRDefault="00801908" w:rsidP="008E4526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801908">
              <w:rPr>
                <w:rFonts w:ascii="Times New Roman" w:hAnsi="Times New Roman"/>
                <w:szCs w:val="24"/>
              </w:rPr>
              <w:t xml:space="preserve">- </w:t>
            </w:r>
            <w:r w:rsidR="007B11D9" w:rsidRPr="00801908">
              <w:rPr>
                <w:rFonts w:ascii="Times New Roman" w:hAnsi="Times New Roman"/>
                <w:szCs w:val="24"/>
              </w:rPr>
              <w:t>2</w:t>
            </w:r>
            <w:r w:rsidR="00F0107F" w:rsidRPr="00801908">
              <w:rPr>
                <w:rFonts w:ascii="Times New Roman" w:hAnsi="Times New Roman"/>
                <w:szCs w:val="24"/>
              </w:rPr>
              <w:t>7.9</w:t>
            </w:r>
            <w:r w:rsidR="007B11D9" w:rsidRPr="00801908">
              <w:rPr>
                <w:rFonts w:ascii="Times New Roman" w:hAnsi="Times New Roman"/>
                <w:szCs w:val="24"/>
              </w:rPr>
              <w:t xml:space="preserve"> (</w:t>
            </w:r>
            <w:r w:rsidR="00F0107F" w:rsidRPr="00801908">
              <w:rPr>
                <w:rFonts w:ascii="Times New Roman" w:hAnsi="Times New Roman"/>
                <w:szCs w:val="24"/>
              </w:rPr>
              <w:t>3.0</w:t>
            </w:r>
            <w:r w:rsidR="007B11D9" w:rsidRPr="00801908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344065F" w14:textId="3AF0E6FE" w:rsidR="007B11D9" w:rsidRPr="00801908" w:rsidRDefault="00801908" w:rsidP="008E452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801908">
              <w:rPr>
                <w:rFonts w:ascii="Times New Roman" w:hAnsi="Times New Roman"/>
                <w:szCs w:val="24"/>
              </w:rPr>
              <w:t xml:space="preserve">- </w:t>
            </w:r>
            <w:r w:rsidR="007B11D9" w:rsidRPr="00801908">
              <w:rPr>
                <w:rFonts w:ascii="Times New Roman" w:hAnsi="Times New Roman"/>
                <w:szCs w:val="24"/>
              </w:rPr>
              <w:t>3</w:t>
            </w:r>
            <w:r w:rsidR="00F0107F" w:rsidRPr="00801908">
              <w:rPr>
                <w:rFonts w:ascii="Times New Roman" w:hAnsi="Times New Roman"/>
                <w:szCs w:val="24"/>
              </w:rPr>
              <w:t>6.0</w:t>
            </w:r>
            <w:r w:rsidR="007B11D9" w:rsidRPr="00801908">
              <w:rPr>
                <w:rFonts w:ascii="Times New Roman" w:hAnsi="Times New Roman"/>
                <w:szCs w:val="24"/>
              </w:rPr>
              <w:t xml:space="preserve"> (</w:t>
            </w:r>
            <w:r w:rsidR="00F0107F" w:rsidRPr="00801908">
              <w:rPr>
                <w:rFonts w:ascii="Times New Roman" w:hAnsi="Times New Roman"/>
                <w:szCs w:val="24"/>
              </w:rPr>
              <w:t>3.5</w:t>
            </w:r>
            <w:r w:rsidR="007B11D9" w:rsidRPr="00801908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3B553C9" w14:textId="77777777" w:rsidR="007B11D9" w:rsidRPr="00801908" w:rsidRDefault="007B11D9" w:rsidP="008E452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C4B36" w:rsidRPr="009C4B36" w14:paraId="43CA1ED7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06CDF04" w14:textId="77777777" w:rsidR="007B11D9" w:rsidRPr="009C4B36" w:rsidRDefault="007B11D9" w:rsidP="00C20B3A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7BB46B20" w14:textId="77777777" w:rsidR="007B11D9" w:rsidRPr="009C4B36" w:rsidRDefault="007B11D9" w:rsidP="00C20B3A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BD42B21" w14:textId="77777777" w:rsidR="007B11D9" w:rsidRPr="009C4B36" w:rsidRDefault="007B11D9" w:rsidP="00C20B3A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58754B9" w14:textId="77777777" w:rsidR="007B11D9" w:rsidRPr="009C4B36" w:rsidRDefault="007B11D9" w:rsidP="00C20B3A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801908" w:rsidRPr="00801908" w14:paraId="06F5F85B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C0DEB95" w14:textId="66F83BA8" w:rsidR="007B11D9" w:rsidRPr="00801908" w:rsidRDefault="007B11D9" w:rsidP="008E4526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801908">
              <w:rPr>
                <w:rFonts w:ascii="Times New Roman" w:hAnsi="Times New Roman"/>
                <w:b/>
                <w:szCs w:val="24"/>
              </w:rPr>
              <w:t>PHASE II-L (mmHg)</w:t>
            </w:r>
            <w:r w:rsidR="00327082" w:rsidRPr="00801908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7D1385EC" w14:textId="7457F402" w:rsidR="007B11D9" w:rsidRPr="00801908" w:rsidRDefault="007B11D9" w:rsidP="008E4526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801908">
              <w:rPr>
                <w:rFonts w:ascii="Times New Roman" w:hAnsi="Times New Roman"/>
                <w:szCs w:val="24"/>
              </w:rPr>
              <w:t>- 1</w:t>
            </w:r>
            <w:r w:rsidR="00801908" w:rsidRPr="00801908">
              <w:rPr>
                <w:rFonts w:ascii="Times New Roman" w:hAnsi="Times New Roman"/>
                <w:szCs w:val="24"/>
              </w:rPr>
              <w:t>5</w:t>
            </w:r>
            <w:r w:rsidR="00E90878" w:rsidRPr="00801908">
              <w:rPr>
                <w:rFonts w:ascii="Times New Roman" w:hAnsi="Times New Roman"/>
                <w:szCs w:val="24"/>
              </w:rPr>
              <w:t>.1</w:t>
            </w:r>
            <w:r w:rsidRPr="00801908">
              <w:rPr>
                <w:rFonts w:ascii="Times New Roman" w:hAnsi="Times New Roman"/>
                <w:szCs w:val="24"/>
              </w:rPr>
              <w:t xml:space="preserve"> (</w:t>
            </w:r>
            <w:r w:rsidR="00801908" w:rsidRPr="00801908">
              <w:rPr>
                <w:rFonts w:ascii="Times New Roman" w:hAnsi="Times New Roman"/>
                <w:szCs w:val="24"/>
              </w:rPr>
              <w:t>2.7</w:t>
            </w:r>
            <w:r w:rsidRPr="00801908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06E71E0" w14:textId="39D4FDDE" w:rsidR="007B11D9" w:rsidRPr="00801908" w:rsidRDefault="007B11D9" w:rsidP="008E452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801908">
              <w:rPr>
                <w:rFonts w:ascii="Times New Roman" w:hAnsi="Times New Roman"/>
                <w:szCs w:val="24"/>
              </w:rPr>
              <w:t xml:space="preserve">- </w:t>
            </w:r>
            <w:r w:rsidR="00801908" w:rsidRPr="00801908">
              <w:rPr>
                <w:rFonts w:ascii="Times New Roman" w:hAnsi="Times New Roman"/>
                <w:szCs w:val="24"/>
              </w:rPr>
              <w:t>28.1</w:t>
            </w:r>
            <w:r w:rsidRPr="00801908">
              <w:rPr>
                <w:rFonts w:ascii="Times New Roman" w:hAnsi="Times New Roman"/>
                <w:szCs w:val="24"/>
              </w:rPr>
              <w:t xml:space="preserve"> (</w:t>
            </w:r>
            <w:r w:rsidR="00801908" w:rsidRPr="00801908">
              <w:rPr>
                <w:rFonts w:ascii="Times New Roman" w:hAnsi="Times New Roman"/>
                <w:szCs w:val="24"/>
              </w:rPr>
              <w:t>3.5</w:t>
            </w:r>
            <w:r w:rsidRPr="00801908">
              <w:rPr>
                <w:rFonts w:ascii="Times New Roman" w:hAnsi="Times New Roman"/>
                <w:szCs w:val="24"/>
              </w:rPr>
              <w:t>)</w:t>
            </w:r>
            <w:r w:rsidR="00E049A5" w:rsidRPr="00801908">
              <w:rPr>
                <w:rFonts w:ascii="Times New Roman" w:hAnsi="Times New Roman"/>
                <w:szCs w:val="24"/>
                <w:vertAlign w:val="superscript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8134976" w14:textId="77777777" w:rsidR="007B11D9" w:rsidRPr="00801908" w:rsidRDefault="007B11D9" w:rsidP="008E452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C4B36" w:rsidRPr="009C4B36" w14:paraId="28AA1FC0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5457AC9" w14:textId="77777777" w:rsidR="007B11D9" w:rsidRPr="009C4B36" w:rsidRDefault="007B11D9" w:rsidP="00C20B3A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75844A4B" w14:textId="77777777" w:rsidR="007B11D9" w:rsidRPr="009C4B36" w:rsidRDefault="007B11D9" w:rsidP="00C20B3A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10BA58B" w14:textId="77777777" w:rsidR="007B11D9" w:rsidRPr="009C4B36" w:rsidRDefault="007B11D9" w:rsidP="00C20B3A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6DA8842" w14:textId="77777777" w:rsidR="007B11D9" w:rsidRPr="009C4B36" w:rsidRDefault="007B11D9" w:rsidP="00C20B3A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46492F" w:rsidRPr="0046492F" w14:paraId="4E3D8103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14F9FF6" w14:textId="5B963525" w:rsidR="00053A47" w:rsidRPr="0046492F" w:rsidRDefault="00053A47" w:rsidP="00053A47">
            <w:pPr>
              <w:ind w:right="25"/>
              <w:rPr>
                <w:rFonts w:ascii="Times New Roman" w:hAnsi="Times New Roman"/>
                <w:szCs w:val="24"/>
              </w:rPr>
            </w:pPr>
            <w:r w:rsidRPr="0046492F">
              <w:rPr>
                <w:rFonts w:ascii="Times New Roman" w:hAnsi="Times New Roman"/>
                <w:b/>
                <w:szCs w:val="24"/>
              </w:rPr>
              <w:t>PRT</w:t>
            </w:r>
            <w:r w:rsidR="001E2BF3">
              <w:rPr>
                <w:rFonts w:ascii="Times New Roman" w:hAnsi="Times New Roman"/>
                <w:b/>
                <w:szCs w:val="24"/>
              </w:rPr>
              <w:t xml:space="preserve"> (sec)</w:t>
            </w:r>
            <w:r w:rsidRPr="0046492F">
              <w:rPr>
                <w:rFonts w:ascii="Times New Roman" w:hAnsi="Times New Roman"/>
                <w:b/>
                <w:szCs w:val="24"/>
                <w:vertAlign w:val="superscript"/>
              </w:rPr>
              <w:t>b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16B889DE" w14:textId="09E7553B" w:rsidR="00053A47" w:rsidRPr="0046492F" w:rsidRDefault="002E4B03" w:rsidP="00053A47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46492F">
              <w:rPr>
                <w:rFonts w:ascii="Times New Roman" w:hAnsi="Times New Roman"/>
                <w:szCs w:val="24"/>
              </w:rPr>
              <w:t>2.4</w:t>
            </w:r>
            <w:r w:rsidR="00053A47" w:rsidRPr="0046492F">
              <w:rPr>
                <w:rFonts w:ascii="Times New Roman" w:hAnsi="Times New Roman"/>
                <w:szCs w:val="24"/>
              </w:rPr>
              <w:t xml:space="preserve"> (</w:t>
            </w:r>
            <w:r w:rsidR="0046492F" w:rsidRPr="0046492F">
              <w:rPr>
                <w:rFonts w:ascii="Times New Roman" w:hAnsi="Times New Roman"/>
                <w:szCs w:val="24"/>
              </w:rPr>
              <w:t>3.4</w:t>
            </w:r>
            <w:r w:rsidR="00053A47" w:rsidRPr="0046492F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08DD9E6" w14:textId="53ACF633" w:rsidR="00053A47" w:rsidRPr="0046492F" w:rsidRDefault="002E4B03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46492F">
              <w:rPr>
                <w:rFonts w:ascii="Times New Roman" w:hAnsi="Times New Roman"/>
                <w:szCs w:val="24"/>
              </w:rPr>
              <w:t>4.</w:t>
            </w:r>
            <w:r w:rsidR="0046492F" w:rsidRPr="0046492F">
              <w:rPr>
                <w:rFonts w:ascii="Times New Roman" w:hAnsi="Times New Roman"/>
                <w:szCs w:val="24"/>
              </w:rPr>
              <w:t>3</w:t>
            </w:r>
            <w:r w:rsidR="00053A47" w:rsidRPr="0046492F">
              <w:rPr>
                <w:rFonts w:ascii="Times New Roman" w:hAnsi="Times New Roman"/>
                <w:szCs w:val="24"/>
              </w:rPr>
              <w:t xml:space="preserve"> (</w:t>
            </w:r>
            <w:r w:rsidRPr="0046492F">
              <w:rPr>
                <w:rFonts w:ascii="Times New Roman" w:hAnsi="Times New Roman"/>
                <w:szCs w:val="24"/>
              </w:rPr>
              <w:t>1</w:t>
            </w:r>
            <w:r w:rsidR="0046492F" w:rsidRPr="0046492F">
              <w:rPr>
                <w:rFonts w:ascii="Times New Roman" w:hAnsi="Times New Roman"/>
                <w:szCs w:val="24"/>
              </w:rPr>
              <w:t>1.0</w:t>
            </w:r>
            <w:r w:rsidR="00053A47" w:rsidRPr="0046492F">
              <w:rPr>
                <w:rFonts w:ascii="Times New Roman" w:hAnsi="Times New Roman"/>
                <w:szCs w:val="24"/>
              </w:rPr>
              <w:t>)</w:t>
            </w:r>
            <w:r w:rsidR="004E650C" w:rsidRPr="0046492F">
              <w:rPr>
                <w:rFonts w:ascii="Times New Roman" w:hAnsi="Times New Roman"/>
                <w:szCs w:val="24"/>
                <w:vertAlign w:val="superscript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CED14A3" w14:textId="77777777" w:rsidR="00053A47" w:rsidRPr="0046492F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C4B36" w:rsidRPr="009C4B36" w14:paraId="466204DC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4D546C3" w14:textId="77777777" w:rsidR="00053A47" w:rsidRPr="009C4B36" w:rsidRDefault="00053A47" w:rsidP="00053A47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25087CEF" w14:textId="77777777" w:rsidR="00053A47" w:rsidRPr="009C4B36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1ADAB59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E935CF6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81871" w:rsidRPr="00081871" w14:paraId="23347CE3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190BF13" w14:textId="04A4083D" w:rsidR="00053A47" w:rsidRPr="00081871" w:rsidRDefault="00053A47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081871">
              <w:rPr>
                <w:rFonts w:ascii="Times New Roman" w:hAnsi="Times New Roman"/>
                <w:b/>
                <w:szCs w:val="24"/>
              </w:rPr>
              <w:t>PHASE IV (mmHg)</w:t>
            </w:r>
            <w:r w:rsidRPr="00081871">
              <w:rPr>
                <w:rFonts w:ascii="Times New Roman" w:hAnsi="Times New Roman"/>
                <w:b/>
                <w:szCs w:val="24"/>
                <w:vertAlign w:val="superscript"/>
              </w:rPr>
              <w:t>b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48FF09D4" w14:textId="2F232353" w:rsidR="00053A47" w:rsidRPr="00081871" w:rsidRDefault="00053A47" w:rsidP="00053A47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081871">
              <w:rPr>
                <w:rFonts w:ascii="Times New Roman" w:hAnsi="Times New Roman"/>
                <w:szCs w:val="24"/>
              </w:rPr>
              <w:t>1</w:t>
            </w:r>
            <w:r w:rsidR="00081871" w:rsidRPr="00081871">
              <w:rPr>
                <w:rFonts w:ascii="Times New Roman" w:hAnsi="Times New Roman"/>
                <w:szCs w:val="24"/>
              </w:rPr>
              <w:t>5.8</w:t>
            </w:r>
            <w:r w:rsidRPr="00081871">
              <w:rPr>
                <w:rFonts w:ascii="Times New Roman" w:hAnsi="Times New Roman"/>
                <w:szCs w:val="24"/>
              </w:rPr>
              <w:t xml:space="preserve"> (</w:t>
            </w:r>
            <w:r w:rsidR="00975CCE" w:rsidRPr="00081871">
              <w:rPr>
                <w:rFonts w:ascii="Times New Roman" w:hAnsi="Times New Roman"/>
                <w:szCs w:val="24"/>
              </w:rPr>
              <w:t>1</w:t>
            </w:r>
            <w:r w:rsidR="00081871" w:rsidRPr="00081871">
              <w:rPr>
                <w:rFonts w:ascii="Times New Roman" w:hAnsi="Times New Roman"/>
                <w:szCs w:val="24"/>
              </w:rPr>
              <w:t>8.4</w:t>
            </w:r>
            <w:r w:rsidRPr="00081871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A302070" w14:textId="37CE84AD" w:rsidR="00053A47" w:rsidRPr="00081871" w:rsidRDefault="00081871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081871">
              <w:rPr>
                <w:rFonts w:ascii="Times New Roman" w:hAnsi="Times New Roman"/>
                <w:szCs w:val="24"/>
              </w:rPr>
              <w:t>9.0</w:t>
            </w:r>
            <w:r w:rsidR="00053A47" w:rsidRPr="00081871">
              <w:rPr>
                <w:rFonts w:ascii="Times New Roman" w:hAnsi="Times New Roman"/>
                <w:szCs w:val="24"/>
              </w:rPr>
              <w:t xml:space="preserve"> (</w:t>
            </w:r>
            <w:r w:rsidR="00975CCE" w:rsidRPr="00081871">
              <w:rPr>
                <w:rFonts w:ascii="Times New Roman" w:hAnsi="Times New Roman"/>
                <w:szCs w:val="24"/>
              </w:rPr>
              <w:t>1</w:t>
            </w:r>
            <w:r w:rsidRPr="00081871">
              <w:rPr>
                <w:rFonts w:ascii="Times New Roman" w:hAnsi="Times New Roman"/>
                <w:szCs w:val="24"/>
              </w:rPr>
              <w:t>4.9</w:t>
            </w:r>
            <w:r w:rsidR="00053A47" w:rsidRPr="00081871">
              <w:rPr>
                <w:rFonts w:ascii="Times New Roman" w:hAnsi="Times New Roman"/>
                <w:szCs w:val="24"/>
              </w:rPr>
              <w:t>)</w:t>
            </w:r>
            <w:r w:rsidR="004E650C" w:rsidRPr="00081871">
              <w:rPr>
                <w:rFonts w:ascii="Times New Roman" w:hAnsi="Times New Roman"/>
                <w:szCs w:val="24"/>
                <w:vertAlign w:val="superscript"/>
              </w:rPr>
              <w:t>1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3594838" w14:textId="77777777" w:rsidR="00053A47" w:rsidRPr="00081871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C4B36" w:rsidRPr="009C4B36" w14:paraId="66F1A1A2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FA7E390" w14:textId="77777777" w:rsidR="00053A47" w:rsidRPr="009C4B36" w:rsidRDefault="00053A47" w:rsidP="00053A47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56D1CFA5" w14:textId="77777777" w:rsidR="00053A47" w:rsidRPr="009C4B36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0F78CE1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3E4432C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801908" w:rsidRPr="00801908" w14:paraId="14A35715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C92BB37" w14:textId="418AF8D3" w:rsidR="00053A47" w:rsidRPr="00801908" w:rsidRDefault="00053A47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801908">
              <w:rPr>
                <w:rFonts w:ascii="Times New Roman" w:hAnsi="Times New Roman"/>
                <w:b/>
                <w:szCs w:val="24"/>
              </w:rPr>
              <w:t>BRSa</w:t>
            </w:r>
            <w:r w:rsidR="00327082" w:rsidRPr="00801908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24252F95" w14:textId="148619A2" w:rsidR="00053A47" w:rsidRPr="00801908" w:rsidRDefault="00801908" w:rsidP="00053A47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801908">
              <w:rPr>
                <w:rFonts w:ascii="Times New Roman" w:hAnsi="Times New Roman"/>
                <w:szCs w:val="24"/>
              </w:rPr>
              <w:t>19.1</w:t>
            </w:r>
            <w:r w:rsidR="00053A47" w:rsidRPr="00801908">
              <w:rPr>
                <w:rFonts w:ascii="Times New Roman" w:hAnsi="Times New Roman"/>
                <w:szCs w:val="24"/>
              </w:rPr>
              <w:t xml:space="preserve"> (</w:t>
            </w:r>
            <w:r w:rsidRPr="00801908">
              <w:rPr>
                <w:rFonts w:ascii="Times New Roman" w:hAnsi="Times New Roman"/>
                <w:szCs w:val="24"/>
              </w:rPr>
              <w:t>7.2</w:t>
            </w:r>
            <w:r w:rsidR="00053A47" w:rsidRPr="00801908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341D627" w14:textId="74F10BCB" w:rsidR="00053A47" w:rsidRPr="00801908" w:rsidRDefault="00801908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801908">
              <w:rPr>
                <w:rFonts w:ascii="Times New Roman" w:hAnsi="Times New Roman"/>
                <w:szCs w:val="24"/>
              </w:rPr>
              <w:t>8.5</w:t>
            </w:r>
            <w:r w:rsidR="00053A47" w:rsidRPr="00801908">
              <w:rPr>
                <w:rFonts w:ascii="Times New Roman" w:hAnsi="Times New Roman"/>
                <w:szCs w:val="24"/>
              </w:rPr>
              <w:t xml:space="preserve"> (</w:t>
            </w:r>
            <w:r w:rsidRPr="00801908">
              <w:rPr>
                <w:rFonts w:ascii="Times New Roman" w:hAnsi="Times New Roman"/>
                <w:szCs w:val="24"/>
              </w:rPr>
              <w:t>2.8</w:t>
            </w:r>
            <w:r w:rsidR="00053A47" w:rsidRPr="00801908">
              <w:rPr>
                <w:rFonts w:ascii="Times New Roman" w:hAnsi="Times New Roman"/>
                <w:szCs w:val="24"/>
              </w:rPr>
              <w:t>)</w:t>
            </w:r>
            <w:r w:rsidR="004C1376" w:rsidRPr="00801908">
              <w:rPr>
                <w:rFonts w:ascii="Times New Roman" w:hAnsi="Times New Roman"/>
                <w:szCs w:val="24"/>
                <w:vertAlign w:val="superscript"/>
              </w:rPr>
              <w:t xml:space="preserve"> 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FC145E5" w14:textId="77777777" w:rsidR="00053A47" w:rsidRPr="00801908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C4B36" w:rsidRPr="009C4B36" w14:paraId="0133E8AC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39F9AAE" w14:textId="77777777" w:rsidR="00053A47" w:rsidRPr="009C4B36" w:rsidRDefault="00053A47" w:rsidP="00053A47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3CFDD5D6" w14:textId="77777777" w:rsidR="00053A47" w:rsidRPr="009C4B36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6B36687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B713610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7B52F5" w:rsidRPr="007B52F5" w14:paraId="7199259F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8AD34D9" w14:textId="31831A1F" w:rsidR="008F5216" w:rsidRPr="007B52F5" w:rsidRDefault="008F5216" w:rsidP="00405B51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7B52F5">
              <w:rPr>
                <w:rFonts w:ascii="Times New Roman" w:hAnsi="Times New Roman"/>
                <w:b/>
                <w:szCs w:val="24"/>
              </w:rPr>
              <w:t>BRSv</w:t>
            </w:r>
            <w:r w:rsidRPr="007B52F5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47D123E0" w14:textId="0565F315" w:rsidR="008F5216" w:rsidRPr="007B52F5" w:rsidRDefault="0053100E" w:rsidP="00405B51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7B52F5">
              <w:rPr>
                <w:rFonts w:ascii="Times New Roman" w:hAnsi="Times New Roman"/>
                <w:szCs w:val="24"/>
              </w:rPr>
              <w:t>4.</w:t>
            </w:r>
            <w:r w:rsidR="007B52F5" w:rsidRPr="007B52F5">
              <w:rPr>
                <w:rFonts w:ascii="Times New Roman" w:hAnsi="Times New Roman"/>
                <w:szCs w:val="24"/>
              </w:rPr>
              <w:t>8</w:t>
            </w:r>
            <w:r w:rsidR="008F5216" w:rsidRPr="007B52F5">
              <w:rPr>
                <w:rFonts w:ascii="Times New Roman" w:hAnsi="Times New Roman"/>
                <w:szCs w:val="24"/>
              </w:rPr>
              <w:t xml:space="preserve"> (</w:t>
            </w:r>
            <w:r w:rsidRPr="007B52F5">
              <w:rPr>
                <w:rFonts w:ascii="Times New Roman" w:hAnsi="Times New Roman"/>
                <w:szCs w:val="24"/>
              </w:rPr>
              <w:t>0.</w:t>
            </w:r>
            <w:r w:rsidR="007B52F5" w:rsidRPr="007B52F5">
              <w:rPr>
                <w:rFonts w:ascii="Times New Roman" w:hAnsi="Times New Roman"/>
                <w:szCs w:val="24"/>
              </w:rPr>
              <w:t>7</w:t>
            </w:r>
            <w:r w:rsidR="008F5216" w:rsidRPr="007B52F5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D5A274F" w14:textId="6C6A9772" w:rsidR="008F5216" w:rsidRPr="007B52F5" w:rsidRDefault="007B52F5" w:rsidP="00405B51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7B52F5">
              <w:rPr>
                <w:rFonts w:ascii="Times New Roman" w:hAnsi="Times New Roman"/>
                <w:szCs w:val="24"/>
              </w:rPr>
              <w:t>3.0</w:t>
            </w:r>
            <w:r w:rsidR="008F5216" w:rsidRPr="007B52F5">
              <w:rPr>
                <w:rFonts w:ascii="Times New Roman" w:hAnsi="Times New Roman"/>
                <w:szCs w:val="24"/>
              </w:rPr>
              <w:t xml:space="preserve"> (</w:t>
            </w:r>
            <w:r w:rsidR="0053100E" w:rsidRPr="007B52F5">
              <w:rPr>
                <w:rFonts w:ascii="Times New Roman" w:hAnsi="Times New Roman"/>
                <w:szCs w:val="24"/>
              </w:rPr>
              <w:t>0.</w:t>
            </w:r>
            <w:r w:rsidRPr="007B52F5">
              <w:rPr>
                <w:rFonts w:ascii="Times New Roman" w:hAnsi="Times New Roman"/>
                <w:szCs w:val="24"/>
              </w:rPr>
              <w:t>3</w:t>
            </w:r>
            <w:r w:rsidR="008F5216" w:rsidRPr="007B52F5">
              <w:rPr>
                <w:rFonts w:ascii="Times New Roman" w:hAnsi="Times New Roman"/>
                <w:szCs w:val="24"/>
              </w:rPr>
              <w:t>)</w:t>
            </w:r>
            <w:r w:rsidR="0053100E" w:rsidRPr="007B52F5">
              <w:rPr>
                <w:rFonts w:ascii="Times New Roman" w:hAnsi="Times New Roman"/>
                <w:szCs w:val="24"/>
                <w:vertAlign w:val="superscript"/>
              </w:rPr>
              <w:t xml:space="preserve"> 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6A2E0DC" w14:textId="77777777" w:rsidR="008F5216" w:rsidRPr="007B52F5" w:rsidRDefault="008F5216" w:rsidP="00405B51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C4B36" w:rsidRPr="009C4B36" w14:paraId="669A6D16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F2D36FB" w14:textId="77777777" w:rsidR="008F5216" w:rsidRPr="009C4B36" w:rsidRDefault="008F5216" w:rsidP="00053A47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64A329DA" w14:textId="77777777" w:rsidR="008F5216" w:rsidRPr="009C4B36" w:rsidRDefault="008F5216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28974E6" w14:textId="77777777" w:rsidR="008F5216" w:rsidRPr="009C4B36" w:rsidRDefault="008F5216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E567A30" w14:textId="77777777" w:rsidR="008F5216" w:rsidRPr="009C4B36" w:rsidRDefault="008F5216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6E64BB" w:rsidRPr="00C108E5" w14:paraId="047A4199" w14:textId="77777777" w:rsidTr="00A7536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5BCE161" w14:textId="45D79284" w:rsidR="006E64BB" w:rsidRPr="00C108E5" w:rsidRDefault="006E64BB" w:rsidP="00A75366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Supine RMSSD</w:t>
            </w:r>
            <w:r w:rsidRPr="00C108E5">
              <w:rPr>
                <w:rFonts w:ascii="Times New Roman" w:hAnsi="Times New Roman"/>
                <w:b/>
                <w:szCs w:val="24"/>
              </w:rPr>
              <w:t xml:space="preserve"> (ms)</w:t>
            </w:r>
            <w:r w:rsidRPr="00C108E5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0A1F0A80" w14:textId="2BB96042" w:rsidR="006E64BB" w:rsidRPr="00C108E5" w:rsidRDefault="006E64BB" w:rsidP="00A75366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C108E5">
              <w:rPr>
                <w:rFonts w:ascii="Times New Roman" w:hAnsi="Times New Roman"/>
                <w:szCs w:val="24"/>
              </w:rPr>
              <w:t>19.</w:t>
            </w:r>
            <w:r w:rsidR="00B25FA3">
              <w:rPr>
                <w:rFonts w:ascii="Times New Roman" w:hAnsi="Times New Roman"/>
                <w:szCs w:val="24"/>
              </w:rPr>
              <w:t>2</w:t>
            </w:r>
            <w:r w:rsidRPr="00C108E5">
              <w:rPr>
                <w:rFonts w:ascii="Times New Roman" w:hAnsi="Times New Roman"/>
                <w:szCs w:val="24"/>
              </w:rPr>
              <w:t xml:space="preserve"> (1.</w:t>
            </w:r>
            <w:r w:rsidR="00B25FA3">
              <w:rPr>
                <w:rFonts w:ascii="Times New Roman" w:hAnsi="Times New Roman"/>
                <w:szCs w:val="24"/>
              </w:rPr>
              <w:t>4</w:t>
            </w:r>
            <w:r w:rsidRPr="00C108E5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3E2962E" w14:textId="1019CC37" w:rsidR="006E64BB" w:rsidRPr="00C108E5" w:rsidRDefault="006E64BB" w:rsidP="00A7536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C108E5">
              <w:rPr>
                <w:rFonts w:ascii="Times New Roman" w:hAnsi="Times New Roman"/>
                <w:szCs w:val="24"/>
              </w:rPr>
              <w:t>1</w:t>
            </w:r>
            <w:r w:rsidR="00B25FA3">
              <w:rPr>
                <w:rFonts w:ascii="Times New Roman" w:hAnsi="Times New Roman"/>
                <w:szCs w:val="24"/>
              </w:rPr>
              <w:t>5.7</w:t>
            </w:r>
            <w:r w:rsidRPr="00C108E5">
              <w:rPr>
                <w:rFonts w:ascii="Times New Roman" w:hAnsi="Times New Roman"/>
                <w:szCs w:val="24"/>
              </w:rPr>
              <w:t xml:space="preserve"> (1.</w:t>
            </w:r>
            <w:r w:rsidR="00B25FA3">
              <w:rPr>
                <w:rFonts w:ascii="Times New Roman" w:hAnsi="Times New Roman"/>
                <w:szCs w:val="24"/>
              </w:rPr>
              <w:t>4</w:t>
            </w:r>
            <w:r w:rsidRPr="00C108E5">
              <w:rPr>
                <w:rFonts w:ascii="Times New Roman" w:hAnsi="Times New Roman"/>
                <w:szCs w:val="24"/>
              </w:rPr>
              <w:t xml:space="preserve">) 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6A86012" w14:textId="77777777" w:rsidR="006E64BB" w:rsidRPr="00C108E5" w:rsidRDefault="006E64BB" w:rsidP="00A7536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E5763" w:rsidRPr="009C4B36" w14:paraId="1A7647B4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9F703DA" w14:textId="77777777" w:rsidR="008E5763" w:rsidRPr="009C4B36" w:rsidRDefault="008E5763" w:rsidP="00053A47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545BA4E0" w14:textId="77777777" w:rsidR="008E5763" w:rsidRPr="009C4B36" w:rsidRDefault="008E5763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AD107AE" w14:textId="77777777" w:rsidR="008E5763" w:rsidRPr="009C4B36" w:rsidRDefault="008E5763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020840A" w14:textId="77777777" w:rsidR="008E5763" w:rsidRPr="009C4B36" w:rsidRDefault="008E5763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6E64BB" w:rsidRPr="00C108E5" w14:paraId="39204B3A" w14:textId="77777777" w:rsidTr="00A7536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613340C1" w14:textId="5CFEDBDB" w:rsidR="006E64BB" w:rsidRPr="00C108E5" w:rsidRDefault="006E64BB" w:rsidP="00A75366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Supine LF-HRV</w:t>
            </w:r>
            <w:r w:rsidRPr="00C108E5">
              <w:rPr>
                <w:rFonts w:ascii="Times New Roman" w:hAnsi="Times New Roman"/>
                <w:b/>
                <w:szCs w:val="24"/>
              </w:rPr>
              <w:t xml:space="preserve"> (</w:t>
            </w:r>
            <w:r w:rsidRPr="00E3054A">
              <w:rPr>
                <w:rFonts w:ascii="Times New Roman" w:hAnsi="Times New Roman"/>
                <w:b/>
                <w:szCs w:val="24"/>
              </w:rPr>
              <w:t>ms</w:t>
            </w:r>
            <w:r w:rsidRPr="00E3054A">
              <w:rPr>
                <w:rFonts w:ascii="Times New Roman" w:hAnsi="Times New Roman"/>
                <w:b/>
                <w:szCs w:val="24"/>
                <w:vertAlign w:val="superscript"/>
              </w:rPr>
              <w:t>2</w:t>
            </w:r>
            <w:r w:rsidRPr="00C108E5">
              <w:rPr>
                <w:rFonts w:ascii="Times New Roman" w:hAnsi="Times New Roman"/>
                <w:b/>
                <w:szCs w:val="24"/>
              </w:rPr>
              <w:t>)</w:t>
            </w:r>
            <w:r w:rsidRPr="00C108E5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06481278" w14:textId="03D8C4C1" w:rsidR="006E64BB" w:rsidRPr="00C108E5" w:rsidRDefault="00B25FA3" w:rsidP="00A75366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368.2</w:t>
            </w:r>
            <w:r w:rsidR="006E64BB" w:rsidRPr="00C108E5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62.0</w:t>
            </w:r>
            <w:r w:rsidR="006E64BB" w:rsidRPr="00C108E5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5F93DB8" w14:textId="7B7964B0" w:rsidR="006E64BB" w:rsidRPr="00C108E5" w:rsidRDefault="00B25FA3" w:rsidP="00A7536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280.1</w:t>
            </w:r>
            <w:r w:rsidR="006E64BB" w:rsidRPr="00C108E5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57.4</w:t>
            </w:r>
            <w:r w:rsidR="006E64BB" w:rsidRPr="00C108E5">
              <w:rPr>
                <w:rFonts w:ascii="Times New Roman" w:hAnsi="Times New Roman"/>
                <w:szCs w:val="24"/>
              </w:rPr>
              <w:t xml:space="preserve">) 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5C17132" w14:textId="77777777" w:rsidR="006E64BB" w:rsidRPr="00C108E5" w:rsidRDefault="006E64BB" w:rsidP="00A7536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E5763" w:rsidRPr="009C4B36" w14:paraId="09D90264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9783976" w14:textId="77777777" w:rsidR="008E5763" w:rsidRPr="009C4B36" w:rsidRDefault="008E5763" w:rsidP="00053A47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24414D4B" w14:textId="77777777" w:rsidR="008E5763" w:rsidRPr="009C4B36" w:rsidRDefault="008E5763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83EFF86" w14:textId="77777777" w:rsidR="008E5763" w:rsidRPr="009C4B36" w:rsidRDefault="008E5763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3DDAA3F" w14:textId="77777777" w:rsidR="008E5763" w:rsidRPr="009C4B36" w:rsidRDefault="008E5763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6E64BB" w:rsidRPr="00C108E5" w14:paraId="28CA4B1E" w14:textId="77777777" w:rsidTr="00A7536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6F2D586" w14:textId="5678E336" w:rsidR="006E64BB" w:rsidRPr="00C108E5" w:rsidRDefault="006E64BB" w:rsidP="00A75366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Supine HF-HRV</w:t>
            </w:r>
            <w:r w:rsidRPr="00C108E5">
              <w:rPr>
                <w:rFonts w:ascii="Times New Roman" w:hAnsi="Times New Roman"/>
                <w:b/>
                <w:szCs w:val="24"/>
              </w:rPr>
              <w:t xml:space="preserve"> (</w:t>
            </w:r>
            <w:r w:rsidRPr="00E3054A">
              <w:rPr>
                <w:rFonts w:ascii="Times New Roman" w:hAnsi="Times New Roman"/>
                <w:b/>
                <w:szCs w:val="24"/>
              </w:rPr>
              <w:t>ms</w:t>
            </w:r>
            <w:r w:rsidRPr="00E3054A">
              <w:rPr>
                <w:rFonts w:ascii="Times New Roman" w:hAnsi="Times New Roman"/>
                <w:b/>
                <w:szCs w:val="24"/>
                <w:vertAlign w:val="superscript"/>
              </w:rPr>
              <w:t>2</w:t>
            </w:r>
            <w:r w:rsidRPr="00C108E5">
              <w:rPr>
                <w:rFonts w:ascii="Times New Roman" w:hAnsi="Times New Roman"/>
                <w:b/>
                <w:szCs w:val="24"/>
              </w:rPr>
              <w:t>)</w:t>
            </w:r>
            <w:r w:rsidRPr="00C108E5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4CF64D45" w14:textId="0B3B98BD" w:rsidR="006E64BB" w:rsidRPr="00C108E5" w:rsidRDefault="006E64BB" w:rsidP="00A75366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C108E5">
              <w:rPr>
                <w:rFonts w:ascii="Times New Roman" w:hAnsi="Times New Roman"/>
                <w:szCs w:val="24"/>
              </w:rPr>
              <w:t>1</w:t>
            </w:r>
            <w:r w:rsidR="00B25FA3">
              <w:rPr>
                <w:rFonts w:ascii="Times New Roman" w:hAnsi="Times New Roman"/>
                <w:szCs w:val="24"/>
              </w:rPr>
              <w:t>65.9</w:t>
            </w:r>
            <w:r w:rsidRPr="00C108E5">
              <w:rPr>
                <w:rFonts w:ascii="Times New Roman" w:hAnsi="Times New Roman"/>
                <w:szCs w:val="24"/>
              </w:rPr>
              <w:t xml:space="preserve"> (</w:t>
            </w:r>
            <w:r w:rsidR="00B25FA3">
              <w:rPr>
                <w:rFonts w:ascii="Times New Roman" w:hAnsi="Times New Roman"/>
                <w:szCs w:val="24"/>
              </w:rPr>
              <w:t>25.2</w:t>
            </w:r>
            <w:r w:rsidRPr="00C108E5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FFF36DF" w14:textId="311CD5F0" w:rsidR="006E64BB" w:rsidRPr="00C108E5" w:rsidRDefault="00B25FA3" w:rsidP="00A7536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96.6</w:t>
            </w:r>
            <w:r w:rsidR="006E64BB" w:rsidRPr="00C108E5">
              <w:rPr>
                <w:rFonts w:ascii="Times New Roman" w:hAnsi="Times New Roman"/>
                <w:szCs w:val="24"/>
              </w:rPr>
              <w:t xml:space="preserve"> (1</w:t>
            </w:r>
            <w:r>
              <w:rPr>
                <w:rFonts w:ascii="Times New Roman" w:hAnsi="Times New Roman"/>
                <w:szCs w:val="24"/>
              </w:rPr>
              <w:t>9.1</w:t>
            </w:r>
            <w:r w:rsidR="006E64BB" w:rsidRPr="00C108E5">
              <w:rPr>
                <w:rFonts w:ascii="Times New Roman" w:hAnsi="Times New Roman"/>
                <w:szCs w:val="24"/>
              </w:rPr>
              <w:t>)</w:t>
            </w:r>
            <w:r w:rsidRPr="00081871">
              <w:rPr>
                <w:rFonts w:ascii="Times New Roman" w:hAnsi="Times New Roman"/>
                <w:szCs w:val="24"/>
                <w:vertAlign w:val="superscript"/>
              </w:rPr>
              <w:t>1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CE8C495" w14:textId="77777777" w:rsidR="006E64BB" w:rsidRPr="00C108E5" w:rsidRDefault="006E64BB" w:rsidP="00A7536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C4B36" w:rsidRPr="009C4B36" w14:paraId="108F8E10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D818573" w14:textId="77777777" w:rsidR="00053A47" w:rsidRPr="009C4B36" w:rsidRDefault="00053A47" w:rsidP="00053A47">
            <w:pPr>
              <w:ind w:right="25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5CE94772" w14:textId="77777777" w:rsidR="00053A47" w:rsidRPr="009C4B36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D4EB26B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F1F586A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87716E" w:rsidRPr="0087716E" w14:paraId="6485C4D9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4387CEE" w14:textId="051DA89B" w:rsidR="00053A47" w:rsidRPr="0087716E" w:rsidRDefault="00932A6B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87716E">
              <w:rPr>
                <w:rFonts w:ascii="Times New Roman" w:hAnsi="Times New Roman"/>
                <w:b/>
                <w:szCs w:val="24"/>
              </w:rPr>
              <w:t xml:space="preserve">HUT </w:t>
            </w:r>
            <w:r w:rsidR="00053A47" w:rsidRPr="0087716E">
              <w:rPr>
                <w:rFonts w:ascii="Times New Roman" w:hAnsi="Times New Roman"/>
                <w:b/>
                <w:szCs w:val="24"/>
              </w:rPr>
              <w:t>RMSSD (ms)</w:t>
            </w:r>
            <w:r w:rsidR="00053A47" w:rsidRPr="0087716E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  <w:r w:rsidR="00053A47" w:rsidRPr="0087716E">
              <w:rPr>
                <w:rFonts w:ascii="Times New Roman" w:hAnsi="Times New Roman"/>
                <w:b/>
                <w:szCs w:val="24"/>
              </w:rPr>
              <w:t xml:space="preserve"> 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461DA0DC" w14:textId="5814FA47" w:rsidR="00053A47" w:rsidRPr="0087716E" w:rsidRDefault="00A26355" w:rsidP="00053A47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87716E">
              <w:rPr>
                <w:rFonts w:ascii="Times New Roman" w:hAnsi="Times New Roman"/>
                <w:szCs w:val="24"/>
              </w:rPr>
              <w:t>14.</w:t>
            </w:r>
            <w:r w:rsidR="00C108E5" w:rsidRPr="0087716E">
              <w:rPr>
                <w:rFonts w:ascii="Times New Roman" w:hAnsi="Times New Roman"/>
                <w:szCs w:val="24"/>
              </w:rPr>
              <w:t>8</w:t>
            </w:r>
            <w:r w:rsidR="00053A47" w:rsidRPr="0087716E">
              <w:rPr>
                <w:rFonts w:ascii="Times New Roman" w:hAnsi="Times New Roman"/>
                <w:szCs w:val="24"/>
              </w:rPr>
              <w:t xml:space="preserve"> (</w:t>
            </w:r>
            <w:r w:rsidRPr="0087716E">
              <w:rPr>
                <w:rFonts w:ascii="Times New Roman" w:hAnsi="Times New Roman"/>
                <w:szCs w:val="24"/>
              </w:rPr>
              <w:t>1.</w:t>
            </w:r>
            <w:r w:rsidR="0087716E" w:rsidRPr="0087716E">
              <w:rPr>
                <w:rFonts w:ascii="Times New Roman" w:hAnsi="Times New Roman"/>
                <w:szCs w:val="24"/>
              </w:rPr>
              <w:t>2</w:t>
            </w:r>
            <w:r w:rsidR="00053A47" w:rsidRPr="0087716E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3D01C2C" w14:textId="3BF4AEB0" w:rsidR="00053A47" w:rsidRPr="0087716E" w:rsidRDefault="0087716E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87716E">
              <w:rPr>
                <w:rFonts w:ascii="Times New Roman" w:hAnsi="Times New Roman"/>
                <w:szCs w:val="24"/>
              </w:rPr>
              <w:t>11.5</w:t>
            </w:r>
            <w:r w:rsidR="00053A47" w:rsidRPr="0087716E">
              <w:rPr>
                <w:rFonts w:ascii="Times New Roman" w:hAnsi="Times New Roman"/>
                <w:szCs w:val="24"/>
              </w:rPr>
              <w:t xml:space="preserve"> (</w:t>
            </w:r>
            <w:r w:rsidRPr="0087716E">
              <w:rPr>
                <w:rFonts w:ascii="Times New Roman" w:hAnsi="Times New Roman"/>
                <w:szCs w:val="24"/>
              </w:rPr>
              <w:t>1.2</w:t>
            </w:r>
            <w:r w:rsidR="00053A47" w:rsidRPr="0087716E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1D57211" w14:textId="77777777" w:rsidR="00053A47" w:rsidRPr="0087716E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C4B36" w:rsidRPr="009C4B36" w14:paraId="27C38A9D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3226246" w14:textId="77777777" w:rsidR="00053A47" w:rsidRPr="009C4B36" w:rsidRDefault="00053A47" w:rsidP="00053A47">
            <w:pPr>
              <w:ind w:right="25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5920B8D9" w14:textId="77777777" w:rsidR="00053A47" w:rsidRPr="009C4B36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12F8C63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8296990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E3054A" w:rsidRPr="00E3054A" w14:paraId="238C709C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ED9B124" w14:textId="3C4BE267" w:rsidR="00053A47" w:rsidRPr="00E3054A" w:rsidRDefault="00B25FA3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HUT </w:t>
            </w:r>
            <w:r w:rsidR="00053A47" w:rsidRPr="00E3054A">
              <w:rPr>
                <w:rFonts w:ascii="Times New Roman" w:hAnsi="Times New Roman"/>
                <w:b/>
                <w:szCs w:val="24"/>
              </w:rPr>
              <w:t>LF-HRV (ms</w:t>
            </w:r>
            <w:r w:rsidR="00053A47" w:rsidRPr="00E3054A">
              <w:rPr>
                <w:rFonts w:ascii="Times New Roman" w:hAnsi="Times New Roman"/>
                <w:b/>
                <w:szCs w:val="24"/>
                <w:vertAlign w:val="superscript"/>
              </w:rPr>
              <w:t>2</w:t>
            </w:r>
            <w:r w:rsidR="00053A47" w:rsidRPr="00E3054A">
              <w:rPr>
                <w:rFonts w:ascii="Times New Roman" w:hAnsi="Times New Roman"/>
                <w:b/>
                <w:szCs w:val="24"/>
              </w:rPr>
              <w:t>)</w:t>
            </w:r>
            <w:r w:rsidR="00262476" w:rsidRPr="00E3054A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406D9715" w14:textId="2156AD15" w:rsidR="00053A47" w:rsidRPr="00E3054A" w:rsidRDefault="00E3054A" w:rsidP="00053A47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E3054A">
              <w:rPr>
                <w:rFonts w:ascii="Times New Roman" w:hAnsi="Times New Roman"/>
                <w:szCs w:val="24"/>
              </w:rPr>
              <w:t>302.8</w:t>
            </w:r>
            <w:r w:rsidR="00741348" w:rsidRPr="00E3054A">
              <w:rPr>
                <w:rFonts w:ascii="Times New Roman" w:hAnsi="Times New Roman"/>
                <w:szCs w:val="24"/>
              </w:rPr>
              <w:t xml:space="preserve"> </w:t>
            </w:r>
            <w:r w:rsidR="00053A47" w:rsidRPr="00E3054A">
              <w:rPr>
                <w:rFonts w:ascii="Times New Roman" w:hAnsi="Times New Roman"/>
                <w:szCs w:val="24"/>
              </w:rPr>
              <w:t>(</w:t>
            </w:r>
            <w:r w:rsidRPr="00E3054A">
              <w:rPr>
                <w:rFonts w:ascii="Times New Roman" w:hAnsi="Times New Roman"/>
                <w:szCs w:val="24"/>
              </w:rPr>
              <w:t>60.7</w:t>
            </w:r>
            <w:r w:rsidR="00053A47" w:rsidRPr="00E3054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6748917" w14:textId="411F91CD" w:rsidR="00053A47" w:rsidRPr="00E3054A" w:rsidRDefault="00E3054A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E3054A">
              <w:rPr>
                <w:rFonts w:ascii="Times New Roman" w:hAnsi="Times New Roman"/>
                <w:szCs w:val="24"/>
              </w:rPr>
              <w:t>261.4</w:t>
            </w:r>
            <w:r w:rsidR="00053A47" w:rsidRPr="00E3054A">
              <w:rPr>
                <w:rFonts w:ascii="Times New Roman" w:hAnsi="Times New Roman"/>
                <w:szCs w:val="24"/>
              </w:rPr>
              <w:t xml:space="preserve"> (</w:t>
            </w:r>
            <w:r w:rsidRPr="00E3054A">
              <w:rPr>
                <w:rFonts w:ascii="Times New Roman" w:hAnsi="Times New Roman"/>
                <w:szCs w:val="24"/>
              </w:rPr>
              <w:t>77.5</w:t>
            </w:r>
            <w:r w:rsidR="00053A47" w:rsidRPr="00E3054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FBC3D66" w14:textId="77777777" w:rsidR="00053A47" w:rsidRPr="00E3054A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C4B36" w:rsidRPr="009C4B36" w14:paraId="0744A4C1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28D6E2A" w14:textId="77777777" w:rsidR="00053A47" w:rsidRPr="009C4B36" w:rsidRDefault="00053A47" w:rsidP="00053A47">
            <w:pPr>
              <w:ind w:right="25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26C80824" w14:textId="77777777" w:rsidR="00053A47" w:rsidRPr="009C4B36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E03A22A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C7107CA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87716E" w:rsidRPr="0087716E" w14:paraId="73123826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9216BB1" w14:textId="4A34FA36" w:rsidR="00053A47" w:rsidRPr="0087716E" w:rsidRDefault="00B25FA3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HUT </w:t>
            </w:r>
            <w:r w:rsidR="00053A47" w:rsidRPr="0087716E">
              <w:rPr>
                <w:rFonts w:ascii="Times New Roman" w:hAnsi="Times New Roman"/>
                <w:b/>
                <w:szCs w:val="24"/>
              </w:rPr>
              <w:t>HF-HRV (ms</w:t>
            </w:r>
            <w:r w:rsidR="00053A47" w:rsidRPr="0087716E">
              <w:rPr>
                <w:rFonts w:ascii="Times New Roman" w:hAnsi="Times New Roman"/>
                <w:b/>
                <w:szCs w:val="24"/>
                <w:vertAlign w:val="superscript"/>
              </w:rPr>
              <w:t>2</w:t>
            </w:r>
            <w:r w:rsidR="00053A47" w:rsidRPr="0087716E">
              <w:rPr>
                <w:rFonts w:ascii="Times New Roman" w:hAnsi="Times New Roman"/>
                <w:b/>
                <w:szCs w:val="24"/>
              </w:rPr>
              <w:t>)</w:t>
            </w:r>
            <w:r w:rsidR="00262476" w:rsidRPr="0087716E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122D631C" w14:textId="1D1CD9E4" w:rsidR="00053A47" w:rsidRPr="0087716E" w:rsidRDefault="0087716E" w:rsidP="00053A47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87716E">
              <w:rPr>
                <w:rFonts w:ascii="Times New Roman" w:hAnsi="Times New Roman"/>
                <w:szCs w:val="24"/>
              </w:rPr>
              <w:t>79.7</w:t>
            </w:r>
            <w:r w:rsidR="00053A47" w:rsidRPr="0087716E">
              <w:rPr>
                <w:rFonts w:ascii="Times New Roman" w:hAnsi="Times New Roman"/>
                <w:szCs w:val="24"/>
              </w:rPr>
              <w:t xml:space="preserve"> (</w:t>
            </w:r>
            <w:r w:rsidRPr="0087716E">
              <w:rPr>
                <w:rFonts w:ascii="Times New Roman" w:hAnsi="Times New Roman"/>
                <w:szCs w:val="24"/>
              </w:rPr>
              <w:t>15.8</w:t>
            </w:r>
            <w:r w:rsidR="00053A47" w:rsidRPr="0087716E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6DE1F88" w14:textId="7242DFF7" w:rsidR="00053A47" w:rsidRPr="0087716E" w:rsidRDefault="0087716E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87716E">
              <w:rPr>
                <w:rFonts w:ascii="Times New Roman" w:hAnsi="Times New Roman"/>
                <w:szCs w:val="24"/>
              </w:rPr>
              <w:t>44.4</w:t>
            </w:r>
            <w:r w:rsidR="00053A47" w:rsidRPr="0087716E">
              <w:rPr>
                <w:rFonts w:ascii="Times New Roman" w:hAnsi="Times New Roman"/>
                <w:szCs w:val="24"/>
              </w:rPr>
              <w:t xml:space="preserve"> (</w:t>
            </w:r>
            <w:r w:rsidRPr="0087716E">
              <w:rPr>
                <w:rFonts w:ascii="Times New Roman" w:hAnsi="Times New Roman"/>
                <w:szCs w:val="24"/>
              </w:rPr>
              <w:t>12.1</w:t>
            </w:r>
            <w:r w:rsidR="00053A47" w:rsidRPr="0087716E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26C62AB" w14:textId="77777777" w:rsidR="00053A47" w:rsidRPr="0087716E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C4B36" w:rsidRPr="009C4B36" w14:paraId="06E5C3D0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7E972E6" w14:textId="77777777" w:rsidR="00053A47" w:rsidRPr="009C4B36" w:rsidRDefault="00053A47" w:rsidP="00053A47">
            <w:pPr>
              <w:ind w:right="25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21E9878C" w14:textId="77777777" w:rsidR="00053A47" w:rsidRPr="009C4B36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8B703D6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01B0042" w14:textId="77777777" w:rsidR="00053A47" w:rsidRPr="009C4B36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53A47" w:rsidRPr="00876C6F" w14:paraId="6AD1B504" w14:textId="77777777" w:rsidTr="000A501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7513FBB" w14:textId="77777777" w:rsidR="00053A47" w:rsidRPr="00876C6F" w:rsidRDefault="00053A47" w:rsidP="00053A47">
            <w:pPr>
              <w:pStyle w:val="BodyTextIndent"/>
              <w:ind w:right="147" w:firstLine="0"/>
              <w:jc w:val="left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5306A015" w14:textId="77777777" w:rsidR="00053A47" w:rsidRPr="00876C6F" w:rsidRDefault="00053A47" w:rsidP="00053A47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5C2413E" w14:textId="77777777" w:rsidR="00053A47" w:rsidRPr="00876C6F" w:rsidRDefault="00053A47" w:rsidP="00053A47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84DC6D5" w14:textId="77777777" w:rsidR="00053A47" w:rsidRPr="00876C6F" w:rsidRDefault="00053A47" w:rsidP="00053A47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53A47" w:rsidRPr="00876C6F" w14:paraId="4F36BB29" w14:textId="77777777" w:rsidTr="000A5016">
        <w:tc>
          <w:tcPr>
            <w:tcW w:w="3510" w:type="dxa"/>
            <w:tcBorders>
              <w:top w:val="nil"/>
              <w:left w:val="nil"/>
              <w:right w:val="nil"/>
            </w:tcBorders>
          </w:tcPr>
          <w:p w14:paraId="0A1A39EA" w14:textId="77777777" w:rsidR="00053A47" w:rsidRPr="00876C6F" w:rsidRDefault="00053A47" w:rsidP="00053A47">
            <w:pPr>
              <w:pStyle w:val="BodyTextIndent"/>
              <w:ind w:right="147" w:firstLine="0"/>
              <w:jc w:val="left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497" w:type="dxa"/>
            <w:tcBorders>
              <w:top w:val="nil"/>
              <w:left w:val="nil"/>
              <w:right w:val="nil"/>
            </w:tcBorders>
          </w:tcPr>
          <w:p w14:paraId="2B2C895F" w14:textId="77777777" w:rsidR="00053A47" w:rsidRPr="00876C6F" w:rsidRDefault="00053A47" w:rsidP="00053A47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</w:tcPr>
          <w:p w14:paraId="73442C0D" w14:textId="77777777" w:rsidR="00053A47" w:rsidRPr="00876C6F" w:rsidRDefault="00053A47" w:rsidP="00053A47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</w:tcPr>
          <w:p w14:paraId="195AE603" w14:textId="77777777" w:rsidR="00053A47" w:rsidRPr="00876C6F" w:rsidRDefault="00053A47" w:rsidP="00053A47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</w:tr>
    </w:tbl>
    <w:p w14:paraId="7E2FE49A" w14:textId="7C34EAA4" w:rsidR="00353596" w:rsidRPr="009F2CD4" w:rsidRDefault="00353596" w:rsidP="00353596">
      <w:pPr>
        <w:ind w:left="-180" w:right="720"/>
        <w:rPr>
          <w:sz w:val="22"/>
          <w:szCs w:val="22"/>
        </w:rPr>
      </w:pPr>
      <w:r w:rsidRPr="009F2CD4">
        <w:rPr>
          <w:rFonts w:ascii="Times New Roman" w:hAnsi="Times New Roman"/>
          <w:szCs w:val="24"/>
        </w:rPr>
        <w:t xml:space="preserve">Groups were compared using one-way ANOVA or the Mann-Whitney test for continuous variables and Pearson Chi-Square for dichotomous variables. </w:t>
      </w:r>
      <w:r w:rsidRPr="009F2CD4">
        <w:rPr>
          <w:rFonts w:ascii="Times New Roman" w:hAnsi="Times New Roman"/>
          <w:szCs w:val="24"/>
          <w:vertAlign w:val="superscript"/>
        </w:rPr>
        <w:t>1</w:t>
      </w:r>
      <w:r w:rsidRPr="009F2CD4">
        <w:rPr>
          <w:rFonts w:ascii="Times New Roman" w:eastAsia="Gungsuh" w:hAnsi="Times New Roman"/>
          <w:szCs w:val="24"/>
        </w:rPr>
        <w:t xml:space="preserve"> p &lt; 0.05; </w:t>
      </w:r>
      <w:r w:rsidRPr="009F2CD4">
        <w:rPr>
          <w:rFonts w:ascii="Times New Roman" w:hAnsi="Times New Roman"/>
          <w:szCs w:val="24"/>
          <w:vertAlign w:val="superscript"/>
        </w:rPr>
        <w:t>2</w:t>
      </w:r>
      <w:r w:rsidRPr="009F2CD4">
        <w:rPr>
          <w:rFonts w:ascii="Times New Roman" w:eastAsia="Gungsuh" w:hAnsi="Times New Roman"/>
          <w:szCs w:val="24"/>
        </w:rPr>
        <w:t xml:space="preserve"> p &lt; 0.01;</w:t>
      </w:r>
      <w:r w:rsidRPr="009F2CD4">
        <w:rPr>
          <w:rFonts w:ascii="Times New Roman" w:hAnsi="Times New Roman"/>
          <w:szCs w:val="24"/>
          <w:vertAlign w:val="superscript"/>
        </w:rPr>
        <w:t xml:space="preserve"> 3</w:t>
      </w:r>
      <w:r w:rsidRPr="009F2CD4">
        <w:rPr>
          <w:rFonts w:ascii="Times New Roman" w:eastAsia="Gungsuh" w:hAnsi="Times New Roman"/>
          <w:szCs w:val="24"/>
        </w:rPr>
        <w:t xml:space="preserve"> p &lt; 0.001;</w:t>
      </w:r>
      <w:bookmarkStart w:id="1" w:name="_Hlk62802043"/>
      <w:r w:rsidRPr="009F2CD4">
        <w:rPr>
          <w:rFonts w:ascii="Times New Roman" w:hAnsi="Times New Roman"/>
        </w:rPr>
        <w:t xml:space="preserve">  </w:t>
      </w:r>
      <w:r w:rsidRPr="00710D3C">
        <w:rPr>
          <w:rFonts w:ascii="Times New Roman" w:hAnsi="Times New Roman"/>
          <w:i/>
          <w:iCs/>
        </w:rPr>
        <w:t>BRS</w:t>
      </w:r>
      <w:r w:rsidRPr="00710D3C">
        <w:rPr>
          <w:rFonts w:ascii="Times New Roman" w:hAnsi="Times New Roman"/>
          <w:i/>
          <w:iCs/>
          <w:vertAlign w:val="subscript"/>
        </w:rPr>
        <w:t>a</w:t>
      </w:r>
      <w:r w:rsidRPr="009F2CD4">
        <w:rPr>
          <w:rFonts w:ascii="Times New Roman" w:hAnsi="Times New Roman"/>
        </w:rPr>
        <w:t xml:space="preserve"> </w:t>
      </w:r>
      <w:r w:rsidRPr="009F2CD4">
        <w:rPr>
          <w:rFonts w:ascii="Times New Roman" w:eastAsia="Times New Roman" w:hAnsi="Times New Roman"/>
          <w:szCs w:val="24"/>
        </w:rPr>
        <w:t>Adrenergic baroreflex sensitivity</w:t>
      </w:r>
      <w:r w:rsidRPr="009F2CD4">
        <w:rPr>
          <w:rFonts w:ascii="Times New Roman" w:hAnsi="Times New Roman"/>
        </w:rPr>
        <w:t xml:space="preserve">; </w:t>
      </w:r>
      <w:r w:rsidRPr="00710D3C">
        <w:rPr>
          <w:rFonts w:ascii="Times New Roman" w:hAnsi="Times New Roman"/>
          <w:i/>
          <w:iCs/>
        </w:rPr>
        <w:t>BRS</w:t>
      </w:r>
      <w:r w:rsidRPr="00710D3C">
        <w:rPr>
          <w:rFonts w:ascii="Times New Roman" w:hAnsi="Times New Roman"/>
          <w:i/>
          <w:iCs/>
          <w:vertAlign w:val="subscript"/>
        </w:rPr>
        <w:t>v</w:t>
      </w:r>
      <w:r w:rsidRPr="009F2CD4">
        <w:rPr>
          <w:rFonts w:ascii="Times New Roman" w:hAnsi="Times New Roman"/>
        </w:rPr>
        <w:t xml:space="preserve"> Vagal baroreflex sensitivity; </w:t>
      </w:r>
      <w:r w:rsidRPr="00710D3C">
        <w:rPr>
          <w:rFonts w:ascii="Times New Roman" w:hAnsi="Times New Roman"/>
          <w:i/>
          <w:iCs/>
        </w:rPr>
        <w:t>HF-HRV</w:t>
      </w:r>
      <w:r w:rsidRPr="009F2CD4">
        <w:rPr>
          <w:rFonts w:ascii="Times New Roman" w:hAnsi="Times New Roman"/>
        </w:rPr>
        <w:t xml:space="preserve"> </w:t>
      </w:r>
      <w:r w:rsidRPr="009F2CD4">
        <w:t>absolute power of the high-frequency band; 0.15–0.4 Hz</w:t>
      </w:r>
      <w:r w:rsidRPr="009F2CD4">
        <w:rPr>
          <w:rFonts w:ascii="Times New Roman" w:hAnsi="Times New Roman"/>
        </w:rPr>
        <w:t xml:space="preserve">;  </w:t>
      </w:r>
      <w:r w:rsidRPr="00710D3C">
        <w:rPr>
          <w:rFonts w:ascii="Times New Roman" w:hAnsi="Times New Roman"/>
          <w:i/>
          <w:iCs/>
        </w:rPr>
        <w:t>HR</w:t>
      </w:r>
      <w:r w:rsidRPr="00710D3C">
        <w:rPr>
          <w:rFonts w:ascii="Times New Roman" w:hAnsi="Times New Roman"/>
          <w:i/>
          <w:iCs/>
          <w:vertAlign w:val="subscript"/>
        </w:rPr>
        <w:t>DB</w:t>
      </w:r>
      <w:r w:rsidRPr="009F2CD4">
        <w:rPr>
          <w:rFonts w:ascii="Times New Roman" w:hAnsi="Times New Roman"/>
        </w:rPr>
        <w:t xml:space="preserve"> </w:t>
      </w:r>
      <w:r w:rsidRPr="009F2CD4">
        <w:rPr>
          <w:rFonts w:ascii="Times New Roman" w:hAnsi="Times New Roman"/>
          <w:szCs w:val="24"/>
        </w:rPr>
        <w:t>HR response to deep breathing</w:t>
      </w:r>
      <w:r w:rsidRPr="009F2CD4">
        <w:rPr>
          <w:rFonts w:ascii="Times New Roman" w:hAnsi="Times New Roman"/>
        </w:rPr>
        <w:t xml:space="preserve">; </w:t>
      </w:r>
      <w:r w:rsidRPr="00710D3C">
        <w:rPr>
          <w:rFonts w:ascii="Times New Roman" w:hAnsi="Times New Roman"/>
          <w:i/>
          <w:iCs/>
        </w:rPr>
        <w:t>HUT</w:t>
      </w:r>
      <w:r w:rsidRPr="009F2CD4">
        <w:rPr>
          <w:rFonts w:ascii="Times New Roman" w:hAnsi="Times New Roman"/>
        </w:rPr>
        <w:t xml:space="preserve"> head-up tilt; </w:t>
      </w:r>
      <w:r w:rsidRPr="00710D3C">
        <w:rPr>
          <w:rFonts w:ascii="Times New Roman" w:hAnsi="Times New Roman"/>
          <w:i/>
          <w:iCs/>
        </w:rPr>
        <w:t>LF-HRV</w:t>
      </w:r>
      <w:r w:rsidRPr="009F2CD4">
        <w:rPr>
          <w:rFonts w:ascii="Times New Roman" w:hAnsi="Times New Roman"/>
        </w:rPr>
        <w:t xml:space="preserve"> </w:t>
      </w:r>
      <w:r w:rsidRPr="009F2CD4">
        <w:t>Absolute power of the low-frequency band; 0.04–0.15 Hz</w:t>
      </w:r>
      <w:r w:rsidRPr="009F2CD4">
        <w:rPr>
          <w:rFonts w:ascii="Times New Roman" w:hAnsi="Times New Roman"/>
        </w:rPr>
        <w:t xml:space="preserve">; </w:t>
      </w:r>
      <w:r w:rsidRPr="00710D3C">
        <w:rPr>
          <w:rFonts w:ascii="Times New Roman" w:hAnsi="Times New Roman"/>
          <w:i/>
          <w:iCs/>
        </w:rPr>
        <w:t>Phase II</w:t>
      </w:r>
      <w:r w:rsidRPr="00710D3C">
        <w:rPr>
          <w:rFonts w:ascii="Times New Roman" w:hAnsi="Times New Roman"/>
          <w:i/>
          <w:iCs/>
          <w:vertAlign w:val="subscript"/>
        </w:rPr>
        <w:t>E</w:t>
      </w:r>
      <w:r w:rsidRPr="009F2CD4">
        <w:rPr>
          <w:rFonts w:ascii="Times New Roman" w:hAnsi="Times New Roman"/>
        </w:rPr>
        <w:t xml:space="preserve"> </w:t>
      </w:r>
      <w:r w:rsidRPr="009F2CD4">
        <w:rPr>
          <w:rFonts w:ascii="Times New Roman" w:hAnsi="Times New Roman"/>
          <w:szCs w:val="24"/>
        </w:rPr>
        <w:t>early phase II</w:t>
      </w:r>
      <w:r w:rsidRPr="009F2CD4">
        <w:rPr>
          <w:rFonts w:ascii="Times New Roman" w:hAnsi="Times New Roman"/>
        </w:rPr>
        <w:t xml:space="preserve">;  </w:t>
      </w:r>
      <w:r w:rsidRPr="00710D3C">
        <w:rPr>
          <w:rFonts w:ascii="Times New Roman" w:hAnsi="Times New Roman"/>
          <w:i/>
          <w:iCs/>
        </w:rPr>
        <w:t>Phase II</w:t>
      </w:r>
      <w:r w:rsidRPr="00710D3C">
        <w:rPr>
          <w:rFonts w:ascii="Times New Roman" w:hAnsi="Times New Roman"/>
          <w:i/>
          <w:iCs/>
          <w:vertAlign w:val="subscript"/>
        </w:rPr>
        <w:t>L</w:t>
      </w:r>
      <w:r w:rsidRPr="009F2CD4">
        <w:rPr>
          <w:rFonts w:ascii="Times New Roman" w:hAnsi="Times New Roman"/>
        </w:rPr>
        <w:t xml:space="preserve"> </w:t>
      </w:r>
      <w:r w:rsidRPr="009F2CD4">
        <w:rPr>
          <w:rFonts w:ascii="Times New Roman" w:hAnsi="Times New Roman"/>
          <w:szCs w:val="24"/>
        </w:rPr>
        <w:t>late phase II</w:t>
      </w:r>
      <w:r w:rsidRPr="009F2CD4">
        <w:rPr>
          <w:rFonts w:ascii="Times New Roman" w:hAnsi="Times New Roman"/>
        </w:rPr>
        <w:t xml:space="preserve">; </w:t>
      </w:r>
      <w:r w:rsidRPr="00710D3C">
        <w:rPr>
          <w:rFonts w:ascii="Times New Roman" w:hAnsi="Times New Roman"/>
          <w:i/>
          <w:iCs/>
        </w:rPr>
        <w:t>PRT</w:t>
      </w:r>
      <w:r w:rsidRPr="009F2CD4">
        <w:rPr>
          <w:rFonts w:ascii="Times New Roman" w:hAnsi="Times New Roman"/>
        </w:rPr>
        <w:t xml:space="preserve"> Blood Pressure recovery time; </w:t>
      </w:r>
      <w:r w:rsidRPr="00710D3C">
        <w:rPr>
          <w:rFonts w:ascii="Times New Roman" w:hAnsi="Times New Roman"/>
          <w:i/>
          <w:iCs/>
        </w:rPr>
        <w:t>RMSSD</w:t>
      </w:r>
      <w:r w:rsidRPr="009F2CD4">
        <w:rPr>
          <w:rFonts w:ascii="Times New Roman" w:hAnsi="Times New Roman"/>
        </w:rPr>
        <w:t xml:space="preserve"> </w:t>
      </w:r>
      <w:r w:rsidRPr="009F2CD4">
        <w:rPr>
          <w:rStyle w:val="hgkelc"/>
        </w:rPr>
        <w:t>root mean square of successive differences between normal heartbeats</w:t>
      </w:r>
      <w:r w:rsidRPr="009F2CD4">
        <w:rPr>
          <w:rFonts w:ascii="Times New Roman" w:hAnsi="Times New Roman"/>
        </w:rPr>
        <w:t>.</w:t>
      </w:r>
      <w:r w:rsidR="00A62511">
        <w:rPr>
          <w:rFonts w:ascii="Times New Roman" w:hAnsi="Times New Roman"/>
        </w:rPr>
        <w:t xml:space="preserve"> </w:t>
      </w:r>
      <w:r w:rsidR="00A62511" w:rsidRPr="00876C6F">
        <w:rPr>
          <w:rFonts w:ascii="Times New Roman" w:hAnsi="Times New Roman"/>
          <w:szCs w:val="24"/>
          <w:vertAlign w:val="superscript"/>
        </w:rPr>
        <w:t>a</w:t>
      </w:r>
      <w:r w:rsidR="00A62511" w:rsidRPr="00876C6F">
        <w:rPr>
          <w:rFonts w:ascii="Times New Roman" w:hAnsi="Times New Roman"/>
          <w:szCs w:val="24"/>
        </w:rPr>
        <w:t xml:space="preserve">Values are mean </w:t>
      </w:r>
      <w:r w:rsidR="00A62511" w:rsidRPr="009F2CD4">
        <w:rPr>
          <w:rFonts w:ascii="Times New Roman" w:hAnsi="Times New Roman"/>
          <w:szCs w:val="24"/>
        </w:rPr>
        <w:t xml:space="preserve">(SEM). </w:t>
      </w:r>
      <w:r w:rsidR="00A62511" w:rsidRPr="009F2CD4">
        <w:rPr>
          <w:rFonts w:ascii="Times New Roman" w:hAnsi="Times New Roman"/>
          <w:szCs w:val="24"/>
          <w:vertAlign w:val="superscript"/>
        </w:rPr>
        <w:t>b</w:t>
      </w:r>
      <w:r w:rsidR="00A62511" w:rsidRPr="009F2CD4">
        <w:rPr>
          <w:rFonts w:ascii="Times New Roman" w:hAnsi="Times New Roman"/>
          <w:szCs w:val="24"/>
        </w:rPr>
        <w:t>Values are median (IQR).</w:t>
      </w:r>
      <w:r w:rsidR="00A62511" w:rsidRPr="009F2CD4">
        <w:t xml:space="preserve">  </w:t>
      </w:r>
    </w:p>
    <w:bookmarkEnd w:id="0"/>
    <w:bookmarkEnd w:id="1"/>
    <w:p w14:paraId="7E8D5BC7" w14:textId="77777777" w:rsidR="008852A7" w:rsidRPr="00883871" w:rsidRDefault="008852A7" w:rsidP="00353596">
      <w:pPr>
        <w:ind w:left="-180" w:right="720"/>
        <w:rPr>
          <w:sz w:val="22"/>
          <w:szCs w:val="22"/>
        </w:rPr>
      </w:pPr>
    </w:p>
    <w:sectPr w:rsidR="008852A7" w:rsidRPr="00883871" w:rsidSect="00D5277D">
      <w:headerReference w:type="even" r:id="rId7"/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09CD0" w14:textId="77777777" w:rsidR="00235393" w:rsidRDefault="00235393">
      <w:r>
        <w:separator/>
      </w:r>
    </w:p>
  </w:endnote>
  <w:endnote w:type="continuationSeparator" w:id="0">
    <w:p w14:paraId="0FD62024" w14:textId="77777777" w:rsidR="00235393" w:rsidRDefault="00235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3000000" w:usb1="00000000" w:usb2="00000000" w:usb3="00000000" w:csb0="0000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E3063" w14:textId="77777777" w:rsidR="0096589D" w:rsidRDefault="00A36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702F194" w14:textId="77777777" w:rsidR="0096589D" w:rsidRDefault="0096589D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07375" w14:textId="77777777" w:rsidR="0096589D" w:rsidRDefault="00A36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131D2">
      <w:rPr>
        <w:rStyle w:val="PageNumber"/>
        <w:noProof/>
      </w:rPr>
      <w:t>2</w:t>
    </w:r>
    <w:r>
      <w:rPr>
        <w:rStyle w:val="PageNumber"/>
      </w:rPr>
      <w:fldChar w:fldCharType="end"/>
    </w:r>
  </w:p>
  <w:p w14:paraId="581A08B6" w14:textId="77777777" w:rsidR="0096589D" w:rsidRDefault="0096589D">
    <w:pPr>
      <w:pStyle w:val="Footer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7EEFA6" w14:textId="77777777" w:rsidR="00235393" w:rsidRDefault="00235393">
      <w:r>
        <w:separator/>
      </w:r>
    </w:p>
  </w:footnote>
  <w:footnote w:type="continuationSeparator" w:id="0">
    <w:p w14:paraId="5C5C9549" w14:textId="77777777" w:rsidR="00235393" w:rsidRDefault="002353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7A788" w14:textId="77777777" w:rsidR="0096589D" w:rsidRDefault="00A3677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62E44D" w14:textId="77777777" w:rsidR="0096589D" w:rsidRDefault="0096589D">
    <w:pPr>
      <w:pStyle w:val="Header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2162F" w14:textId="77777777" w:rsidR="0096589D" w:rsidRDefault="0096589D">
    <w:pPr>
      <w:pStyle w:val="Header"/>
      <w:framePr w:wrap="around" w:vAnchor="text" w:hAnchor="margin" w:xAlign="right" w:y="1"/>
      <w:rPr>
        <w:rStyle w:val="PageNumber"/>
      </w:rPr>
    </w:pPr>
  </w:p>
  <w:p w14:paraId="3929CD8F" w14:textId="77777777" w:rsidR="0096589D" w:rsidRDefault="0096589D">
    <w:pPr>
      <w:pStyle w:val="Header"/>
      <w:framePr w:wrap="around" w:vAnchor="text" w:hAnchor="margin" w:y="1"/>
      <w:ind w:right="360"/>
      <w:rPr>
        <w:rStyle w:val="PageNumber"/>
        <w:rFonts w:ascii="Arial" w:hAnsi="Arial"/>
      </w:rPr>
    </w:pPr>
  </w:p>
  <w:p w14:paraId="13BFC18A" w14:textId="77777777" w:rsidR="0096589D" w:rsidRDefault="0096589D">
    <w:pPr>
      <w:pStyle w:val="Header"/>
      <w:ind w:right="360" w:firstLine="360"/>
      <w:jc w:val="right"/>
      <w:rPr>
        <w:rFonts w:ascii="Arial" w:hAnsi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F0409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 w15:restartNumberingAfterBreak="0">
    <w:nsid w:val="00000003"/>
    <w:multiLevelType w:val="singleLevel"/>
    <w:tmpl w:val="00150409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0000004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0000005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0000006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</w:abstractNum>
  <w:abstractNum w:abstractNumId="6" w15:restartNumberingAfterBreak="0">
    <w:nsid w:val="00000007"/>
    <w:multiLevelType w:val="singleLevel"/>
    <w:tmpl w:val="00000000"/>
    <w:lvl w:ilvl="0">
      <w:start w:val="3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Helvetica" w:hAnsi="Helvetica" w:hint="default"/>
        <w:b/>
        <w:i w:val="0"/>
        <w:sz w:val="20"/>
      </w:rPr>
    </w:lvl>
  </w:abstractNum>
  <w:abstractNum w:abstractNumId="7" w15:restartNumberingAfterBreak="0">
    <w:nsid w:val="00000008"/>
    <w:multiLevelType w:val="singleLevel"/>
    <w:tmpl w:val="00000000"/>
    <w:lvl w:ilvl="0">
      <w:start w:val="1"/>
      <w:numFmt w:val="upperRoman"/>
      <w:lvlText w:val="%1."/>
      <w:lvlJc w:val="left"/>
      <w:pPr>
        <w:tabs>
          <w:tab w:val="num" w:pos="738"/>
        </w:tabs>
        <w:ind w:left="738" w:hanging="720"/>
      </w:pPr>
      <w:rPr>
        <w:rFonts w:hint="default"/>
      </w:rPr>
    </w:lvl>
  </w:abstractNum>
  <w:abstractNum w:abstractNumId="8" w15:restartNumberingAfterBreak="0">
    <w:nsid w:val="00000009"/>
    <w:multiLevelType w:val="singleLevel"/>
    <w:tmpl w:val="00000000"/>
    <w:lvl w:ilvl="0">
      <w:start w:val="1"/>
      <w:numFmt w:val="upperRoman"/>
      <w:lvlText w:val="%1."/>
      <w:lvlJc w:val="left"/>
      <w:pPr>
        <w:tabs>
          <w:tab w:val="num" w:pos="738"/>
        </w:tabs>
        <w:ind w:left="738" w:hanging="720"/>
      </w:pPr>
      <w:rPr>
        <w:rFonts w:hint="default"/>
      </w:rPr>
    </w:lvl>
  </w:abstractNum>
  <w:abstractNum w:abstractNumId="9" w15:restartNumberingAfterBreak="0">
    <w:nsid w:val="099A1ACC"/>
    <w:multiLevelType w:val="singleLevel"/>
    <w:tmpl w:val="0019040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14A412FA"/>
    <w:multiLevelType w:val="singleLevel"/>
    <w:tmpl w:val="79B8FA44"/>
    <w:lvl w:ilvl="0">
      <w:start w:val="2"/>
      <w:numFmt w:val="lowerLetter"/>
      <w:lvlText w:val="%1)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4"/>
      </w:rPr>
    </w:lvl>
  </w:abstractNum>
  <w:abstractNum w:abstractNumId="11" w15:restartNumberingAfterBreak="0">
    <w:nsid w:val="3DAF266E"/>
    <w:multiLevelType w:val="singleLevel"/>
    <w:tmpl w:val="E82EE440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4"/>
        <w:u w:val="single"/>
      </w:rPr>
    </w:lvl>
  </w:abstractNum>
  <w:abstractNum w:abstractNumId="12" w15:restartNumberingAfterBreak="0">
    <w:nsid w:val="45C7196C"/>
    <w:multiLevelType w:val="singleLevel"/>
    <w:tmpl w:val="D39A6732"/>
    <w:lvl w:ilvl="0">
      <w:start w:val="2"/>
      <w:numFmt w:val="lowerLetter"/>
      <w:lvlText w:val="(%1)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/>
        <w:sz w:val="24"/>
        <w:u w:val="single"/>
      </w:rPr>
    </w:lvl>
  </w:abstractNum>
  <w:abstractNum w:abstractNumId="13" w15:restartNumberingAfterBreak="0">
    <w:nsid w:val="682C27E0"/>
    <w:multiLevelType w:val="singleLevel"/>
    <w:tmpl w:val="F8D80C52"/>
    <w:lvl w:ilvl="0">
      <w:start w:val="1"/>
      <w:numFmt w:val="decimal"/>
      <w:lvlText w:val="%1) "/>
      <w:legacy w:legacy="1" w:legacySpace="0" w:legacyIndent="360"/>
      <w:lvlJc w:val="left"/>
      <w:pPr>
        <w:ind w:left="360" w:hanging="360"/>
      </w:pPr>
      <w:rPr>
        <w:rFonts w:ascii="Helvetica" w:hAnsi="Helvetica" w:hint="default"/>
        <w:b w:val="0"/>
        <w:i w:val="0"/>
        <w:sz w:val="28"/>
        <w:u w:val="none"/>
      </w:rPr>
    </w:lvl>
  </w:abstractNum>
  <w:abstractNum w:abstractNumId="14" w15:restartNumberingAfterBreak="0">
    <w:nsid w:val="70D02400"/>
    <w:multiLevelType w:val="singleLevel"/>
    <w:tmpl w:val="73121856"/>
    <w:lvl w:ilvl="0">
      <w:start w:val="1"/>
      <w:numFmt w:val="decimal"/>
      <w:lvlText w:val="%1-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2"/>
      </w:rPr>
    </w:lvl>
  </w:abstractNum>
  <w:num w:numId="1" w16cid:durableId="1376082466">
    <w:abstractNumId w:val="0"/>
  </w:num>
  <w:num w:numId="2" w16cid:durableId="1788810436">
    <w:abstractNumId w:val="1"/>
  </w:num>
  <w:num w:numId="3" w16cid:durableId="1514566574">
    <w:abstractNumId w:val="2"/>
  </w:num>
  <w:num w:numId="4" w16cid:durableId="672145261">
    <w:abstractNumId w:val="12"/>
  </w:num>
  <w:num w:numId="5" w16cid:durableId="1634750040">
    <w:abstractNumId w:val="12"/>
    <w:lvlOverride w:ilvl="0">
      <w:lvl w:ilvl="0">
        <w:start w:val="1"/>
        <w:numFmt w:val="lowerLetter"/>
        <w:lvlText w:val="(%1) "/>
        <w:legacy w:legacy="1" w:legacySpace="0" w:legacyIndent="360"/>
        <w:lvlJc w:val="left"/>
        <w:pPr>
          <w:ind w:left="360" w:hanging="360"/>
        </w:pPr>
        <w:rPr>
          <w:rFonts w:ascii="Times" w:hAnsi="Times" w:hint="default"/>
          <w:b w:val="0"/>
          <w:i/>
          <w:sz w:val="24"/>
          <w:u w:val="single"/>
        </w:rPr>
      </w:lvl>
    </w:lvlOverride>
  </w:num>
  <w:num w:numId="6" w16cid:durableId="1602953553">
    <w:abstractNumId w:val="11"/>
  </w:num>
  <w:num w:numId="7" w16cid:durableId="1285306420">
    <w:abstractNumId w:val="9"/>
  </w:num>
  <w:num w:numId="8" w16cid:durableId="2021081550">
    <w:abstractNumId w:val="14"/>
  </w:num>
  <w:num w:numId="9" w16cid:durableId="150565302">
    <w:abstractNumId w:val="10"/>
  </w:num>
  <w:num w:numId="10" w16cid:durableId="1037242472">
    <w:abstractNumId w:val="10"/>
    <w:lvlOverride w:ilvl="0">
      <w:lvl w:ilvl="0">
        <w:start w:val="1"/>
        <w:numFmt w:val="lowerLetter"/>
        <w:lvlText w:val="%1) "/>
        <w:legacy w:legacy="1" w:legacySpace="0" w:legacyIndent="360"/>
        <w:lvlJc w:val="left"/>
        <w:pPr>
          <w:ind w:left="360" w:hanging="360"/>
        </w:pPr>
        <w:rPr>
          <w:rFonts w:ascii="Times" w:hAnsi="Times" w:hint="default"/>
          <w:b w:val="0"/>
          <w:i w:val="0"/>
          <w:sz w:val="24"/>
        </w:rPr>
      </w:lvl>
    </w:lvlOverride>
  </w:num>
  <w:num w:numId="11" w16cid:durableId="1723167178">
    <w:abstractNumId w:val="13"/>
  </w:num>
  <w:num w:numId="12" w16cid:durableId="126749086">
    <w:abstractNumId w:val="3"/>
  </w:num>
  <w:num w:numId="13" w16cid:durableId="1837988113">
    <w:abstractNumId w:val="4"/>
  </w:num>
  <w:num w:numId="14" w16cid:durableId="1417509620">
    <w:abstractNumId w:val="5"/>
  </w:num>
  <w:num w:numId="15" w16cid:durableId="1822699479">
    <w:abstractNumId w:val="6"/>
  </w:num>
  <w:num w:numId="16" w16cid:durableId="1458377336">
    <w:abstractNumId w:val="7"/>
  </w:num>
  <w:num w:numId="17" w16cid:durableId="165826945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36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Alcoholism Clin Experi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CLEETOHagingERP.enl&lt;/item&gt;&lt;/Libraries&gt;&lt;/ENLibraries&gt;"/>
  </w:docVars>
  <w:rsids>
    <w:rsidRoot w:val="00A72069"/>
    <w:rsid w:val="00006789"/>
    <w:rsid w:val="000206C1"/>
    <w:rsid w:val="0002136F"/>
    <w:rsid w:val="000233B8"/>
    <w:rsid w:val="000272B6"/>
    <w:rsid w:val="00033B4B"/>
    <w:rsid w:val="0003540F"/>
    <w:rsid w:val="00035F25"/>
    <w:rsid w:val="0003758E"/>
    <w:rsid w:val="00037C84"/>
    <w:rsid w:val="00037E77"/>
    <w:rsid w:val="00043803"/>
    <w:rsid w:val="0004565D"/>
    <w:rsid w:val="00050B3F"/>
    <w:rsid w:val="00050FD4"/>
    <w:rsid w:val="0005219C"/>
    <w:rsid w:val="0005252D"/>
    <w:rsid w:val="000533B3"/>
    <w:rsid w:val="00053A47"/>
    <w:rsid w:val="00056234"/>
    <w:rsid w:val="000610BC"/>
    <w:rsid w:val="0006292D"/>
    <w:rsid w:val="00066D5F"/>
    <w:rsid w:val="000706CB"/>
    <w:rsid w:val="000735ED"/>
    <w:rsid w:val="00081871"/>
    <w:rsid w:val="000869B0"/>
    <w:rsid w:val="00093CD2"/>
    <w:rsid w:val="000A5016"/>
    <w:rsid w:val="000A618A"/>
    <w:rsid w:val="000B209D"/>
    <w:rsid w:val="000B4409"/>
    <w:rsid w:val="000C2ECC"/>
    <w:rsid w:val="000C4676"/>
    <w:rsid w:val="000C5A14"/>
    <w:rsid w:val="000C7449"/>
    <w:rsid w:val="000E120A"/>
    <w:rsid w:val="000E6B81"/>
    <w:rsid w:val="000F18DF"/>
    <w:rsid w:val="0010112E"/>
    <w:rsid w:val="00101CC5"/>
    <w:rsid w:val="001027EA"/>
    <w:rsid w:val="00107FF6"/>
    <w:rsid w:val="00112F5A"/>
    <w:rsid w:val="00114BC3"/>
    <w:rsid w:val="00117647"/>
    <w:rsid w:val="001203D0"/>
    <w:rsid w:val="001220D6"/>
    <w:rsid w:val="00126091"/>
    <w:rsid w:val="00131EE9"/>
    <w:rsid w:val="00132368"/>
    <w:rsid w:val="001414C4"/>
    <w:rsid w:val="0014754A"/>
    <w:rsid w:val="001505D8"/>
    <w:rsid w:val="00156607"/>
    <w:rsid w:val="00160997"/>
    <w:rsid w:val="001666DD"/>
    <w:rsid w:val="00171196"/>
    <w:rsid w:val="00174FB4"/>
    <w:rsid w:val="00175C5C"/>
    <w:rsid w:val="00177800"/>
    <w:rsid w:val="00181274"/>
    <w:rsid w:val="00181AB3"/>
    <w:rsid w:val="001831F2"/>
    <w:rsid w:val="00183CB8"/>
    <w:rsid w:val="00190285"/>
    <w:rsid w:val="00190626"/>
    <w:rsid w:val="00190FCB"/>
    <w:rsid w:val="00193DA8"/>
    <w:rsid w:val="0019587B"/>
    <w:rsid w:val="001A31F2"/>
    <w:rsid w:val="001A5B48"/>
    <w:rsid w:val="001B0513"/>
    <w:rsid w:val="001B2FEA"/>
    <w:rsid w:val="001C0C1B"/>
    <w:rsid w:val="001C3A5A"/>
    <w:rsid w:val="001D1FA7"/>
    <w:rsid w:val="001D4CC6"/>
    <w:rsid w:val="001E0B16"/>
    <w:rsid w:val="001E2BF3"/>
    <w:rsid w:val="001E5FAC"/>
    <w:rsid w:val="001E78DA"/>
    <w:rsid w:val="001F15D8"/>
    <w:rsid w:val="001F20F2"/>
    <w:rsid w:val="001F543B"/>
    <w:rsid w:val="001F5B5E"/>
    <w:rsid w:val="001F7147"/>
    <w:rsid w:val="001F7353"/>
    <w:rsid w:val="00230212"/>
    <w:rsid w:val="00235393"/>
    <w:rsid w:val="00247079"/>
    <w:rsid w:val="00250921"/>
    <w:rsid w:val="00260964"/>
    <w:rsid w:val="00262476"/>
    <w:rsid w:val="00263500"/>
    <w:rsid w:val="00263BC9"/>
    <w:rsid w:val="00266EA8"/>
    <w:rsid w:val="0027057A"/>
    <w:rsid w:val="00281F3D"/>
    <w:rsid w:val="0028473E"/>
    <w:rsid w:val="00287272"/>
    <w:rsid w:val="002A04B2"/>
    <w:rsid w:val="002A3D46"/>
    <w:rsid w:val="002A4819"/>
    <w:rsid w:val="002B1F26"/>
    <w:rsid w:val="002B6975"/>
    <w:rsid w:val="002C1A4E"/>
    <w:rsid w:val="002C77CC"/>
    <w:rsid w:val="002D450C"/>
    <w:rsid w:val="002D7ECB"/>
    <w:rsid w:val="002E2BDE"/>
    <w:rsid w:val="002E4B03"/>
    <w:rsid w:val="002E7EF0"/>
    <w:rsid w:val="002F780B"/>
    <w:rsid w:val="00300E22"/>
    <w:rsid w:val="00302C85"/>
    <w:rsid w:val="003053D6"/>
    <w:rsid w:val="003157FB"/>
    <w:rsid w:val="00317874"/>
    <w:rsid w:val="0032289A"/>
    <w:rsid w:val="0032362F"/>
    <w:rsid w:val="00324161"/>
    <w:rsid w:val="00324D14"/>
    <w:rsid w:val="00327082"/>
    <w:rsid w:val="0033411F"/>
    <w:rsid w:val="003403FA"/>
    <w:rsid w:val="0034095A"/>
    <w:rsid w:val="003421C1"/>
    <w:rsid w:val="003422DA"/>
    <w:rsid w:val="00342FEA"/>
    <w:rsid w:val="0035292D"/>
    <w:rsid w:val="0035347A"/>
    <w:rsid w:val="00353596"/>
    <w:rsid w:val="00353E3A"/>
    <w:rsid w:val="0035794D"/>
    <w:rsid w:val="00360148"/>
    <w:rsid w:val="00361D42"/>
    <w:rsid w:val="00362C56"/>
    <w:rsid w:val="0036354E"/>
    <w:rsid w:val="00364E22"/>
    <w:rsid w:val="00366D2C"/>
    <w:rsid w:val="00367A14"/>
    <w:rsid w:val="00367B7A"/>
    <w:rsid w:val="003746E1"/>
    <w:rsid w:val="003753DB"/>
    <w:rsid w:val="003803F1"/>
    <w:rsid w:val="00380F7A"/>
    <w:rsid w:val="00386F36"/>
    <w:rsid w:val="00391189"/>
    <w:rsid w:val="00395EB8"/>
    <w:rsid w:val="003B23F8"/>
    <w:rsid w:val="003C382F"/>
    <w:rsid w:val="003C58BA"/>
    <w:rsid w:val="003D37A5"/>
    <w:rsid w:val="003E1EBD"/>
    <w:rsid w:val="003E4AA7"/>
    <w:rsid w:val="00406DC1"/>
    <w:rsid w:val="00407FEB"/>
    <w:rsid w:val="004115FA"/>
    <w:rsid w:val="00416115"/>
    <w:rsid w:val="00426C99"/>
    <w:rsid w:val="00433798"/>
    <w:rsid w:val="004375A6"/>
    <w:rsid w:val="004459D1"/>
    <w:rsid w:val="004469AA"/>
    <w:rsid w:val="00446EB9"/>
    <w:rsid w:val="00456ACC"/>
    <w:rsid w:val="004575E8"/>
    <w:rsid w:val="00463208"/>
    <w:rsid w:val="0046492F"/>
    <w:rsid w:val="0047217B"/>
    <w:rsid w:val="0047798A"/>
    <w:rsid w:val="00481867"/>
    <w:rsid w:val="00483308"/>
    <w:rsid w:val="004846AE"/>
    <w:rsid w:val="00486132"/>
    <w:rsid w:val="004949B3"/>
    <w:rsid w:val="004957A0"/>
    <w:rsid w:val="004A0300"/>
    <w:rsid w:val="004A3AF1"/>
    <w:rsid w:val="004A4DB4"/>
    <w:rsid w:val="004A581D"/>
    <w:rsid w:val="004A5A6F"/>
    <w:rsid w:val="004A77E7"/>
    <w:rsid w:val="004B1640"/>
    <w:rsid w:val="004B3BEB"/>
    <w:rsid w:val="004B64A1"/>
    <w:rsid w:val="004B6899"/>
    <w:rsid w:val="004B70D2"/>
    <w:rsid w:val="004C1376"/>
    <w:rsid w:val="004C1846"/>
    <w:rsid w:val="004C32E9"/>
    <w:rsid w:val="004C3F37"/>
    <w:rsid w:val="004C5A36"/>
    <w:rsid w:val="004D0A85"/>
    <w:rsid w:val="004D1185"/>
    <w:rsid w:val="004E01C1"/>
    <w:rsid w:val="004E27F9"/>
    <w:rsid w:val="004E56A8"/>
    <w:rsid w:val="004E650C"/>
    <w:rsid w:val="004E7FC8"/>
    <w:rsid w:val="004F0DB5"/>
    <w:rsid w:val="004F20EC"/>
    <w:rsid w:val="00503C80"/>
    <w:rsid w:val="005063F4"/>
    <w:rsid w:val="00511CDD"/>
    <w:rsid w:val="00520B0D"/>
    <w:rsid w:val="00524D74"/>
    <w:rsid w:val="0053100E"/>
    <w:rsid w:val="00532DD5"/>
    <w:rsid w:val="005341B2"/>
    <w:rsid w:val="005429F6"/>
    <w:rsid w:val="0055174F"/>
    <w:rsid w:val="00555616"/>
    <w:rsid w:val="00561290"/>
    <w:rsid w:val="00564057"/>
    <w:rsid w:val="00570F8D"/>
    <w:rsid w:val="00571EDA"/>
    <w:rsid w:val="0057602A"/>
    <w:rsid w:val="00582DBF"/>
    <w:rsid w:val="005840C0"/>
    <w:rsid w:val="00585F95"/>
    <w:rsid w:val="0059008B"/>
    <w:rsid w:val="005920B7"/>
    <w:rsid w:val="005921CF"/>
    <w:rsid w:val="00594D37"/>
    <w:rsid w:val="005A24C4"/>
    <w:rsid w:val="005A510A"/>
    <w:rsid w:val="005A784B"/>
    <w:rsid w:val="005A7CC1"/>
    <w:rsid w:val="005B18E2"/>
    <w:rsid w:val="005B1A41"/>
    <w:rsid w:val="005B22B5"/>
    <w:rsid w:val="005B3A72"/>
    <w:rsid w:val="005B570E"/>
    <w:rsid w:val="005B5EF4"/>
    <w:rsid w:val="005B6521"/>
    <w:rsid w:val="005C1A6F"/>
    <w:rsid w:val="005E0340"/>
    <w:rsid w:val="005E2B0F"/>
    <w:rsid w:val="005E3B33"/>
    <w:rsid w:val="005E5FD7"/>
    <w:rsid w:val="005F0EC3"/>
    <w:rsid w:val="005F2323"/>
    <w:rsid w:val="005F706F"/>
    <w:rsid w:val="006016E8"/>
    <w:rsid w:val="00601814"/>
    <w:rsid w:val="006054B3"/>
    <w:rsid w:val="00607285"/>
    <w:rsid w:val="00616138"/>
    <w:rsid w:val="00616EF0"/>
    <w:rsid w:val="0062386D"/>
    <w:rsid w:val="0063517E"/>
    <w:rsid w:val="0063713E"/>
    <w:rsid w:val="00640ADF"/>
    <w:rsid w:val="00645986"/>
    <w:rsid w:val="00653C5E"/>
    <w:rsid w:val="00655CF9"/>
    <w:rsid w:val="00660C42"/>
    <w:rsid w:val="00667463"/>
    <w:rsid w:val="006702DA"/>
    <w:rsid w:val="0068439F"/>
    <w:rsid w:val="0068652B"/>
    <w:rsid w:val="00690221"/>
    <w:rsid w:val="006A09E2"/>
    <w:rsid w:val="006A43AF"/>
    <w:rsid w:val="006A4D33"/>
    <w:rsid w:val="006A4E3B"/>
    <w:rsid w:val="006B148B"/>
    <w:rsid w:val="006B4643"/>
    <w:rsid w:val="006C01A2"/>
    <w:rsid w:val="006C7305"/>
    <w:rsid w:val="006D2CF4"/>
    <w:rsid w:val="006D62CD"/>
    <w:rsid w:val="006E1E89"/>
    <w:rsid w:val="006E2E21"/>
    <w:rsid w:val="006E53D9"/>
    <w:rsid w:val="006E64BB"/>
    <w:rsid w:val="006E720D"/>
    <w:rsid w:val="006E7693"/>
    <w:rsid w:val="006F1F1E"/>
    <w:rsid w:val="006F344E"/>
    <w:rsid w:val="006F5041"/>
    <w:rsid w:val="006F529B"/>
    <w:rsid w:val="006F62AF"/>
    <w:rsid w:val="0071446A"/>
    <w:rsid w:val="00715825"/>
    <w:rsid w:val="0072049A"/>
    <w:rsid w:val="00721178"/>
    <w:rsid w:val="00722068"/>
    <w:rsid w:val="00741348"/>
    <w:rsid w:val="00741E87"/>
    <w:rsid w:val="00746AF3"/>
    <w:rsid w:val="00753509"/>
    <w:rsid w:val="00767843"/>
    <w:rsid w:val="00773F7D"/>
    <w:rsid w:val="00777F06"/>
    <w:rsid w:val="00790DE8"/>
    <w:rsid w:val="00796FB7"/>
    <w:rsid w:val="007A4078"/>
    <w:rsid w:val="007B11D9"/>
    <w:rsid w:val="007B52F5"/>
    <w:rsid w:val="007B5885"/>
    <w:rsid w:val="007B5BE5"/>
    <w:rsid w:val="007C1E17"/>
    <w:rsid w:val="007C5F30"/>
    <w:rsid w:val="007D6F6F"/>
    <w:rsid w:val="007E304E"/>
    <w:rsid w:val="007E42E6"/>
    <w:rsid w:val="007E6D64"/>
    <w:rsid w:val="007F02C6"/>
    <w:rsid w:val="00800F7C"/>
    <w:rsid w:val="00801908"/>
    <w:rsid w:val="00810920"/>
    <w:rsid w:val="00815A6B"/>
    <w:rsid w:val="0081799A"/>
    <w:rsid w:val="0082332B"/>
    <w:rsid w:val="0082509A"/>
    <w:rsid w:val="00833531"/>
    <w:rsid w:val="00837DD5"/>
    <w:rsid w:val="00844FFA"/>
    <w:rsid w:val="00860295"/>
    <w:rsid w:val="00874FD9"/>
    <w:rsid w:val="00876C6F"/>
    <w:rsid w:val="0087716E"/>
    <w:rsid w:val="008815AD"/>
    <w:rsid w:val="00883871"/>
    <w:rsid w:val="00884AAB"/>
    <w:rsid w:val="008852A7"/>
    <w:rsid w:val="008871C4"/>
    <w:rsid w:val="00890263"/>
    <w:rsid w:val="008A067C"/>
    <w:rsid w:val="008A6AED"/>
    <w:rsid w:val="008A73D9"/>
    <w:rsid w:val="008C4C06"/>
    <w:rsid w:val="008D1B08"/>
    <w:rsid w:val="008E5763"/>
    <w:rsid w:val="008E6268"/>
    <w:rsid w:val="008E6D7B"/>
    <w:rsid w:val="008E74D1"/>
    <w:rsid w:val="008F392C"/>
    <w:rsid w:val="008F4F74"/>
    <w:rsid w:val="008F5193"/>
    <w:rsid w:val="008F5216"/>
    <w:rsid w:val="008F718B"/>
    <w:rsid w:val="008F7AC1"/>
    <w:rsid w:val="00902B40"/>
    <w:rsid w:val="00907D39"/>
    <w:rsid w:val="00915101"/>
    <w:rsid w:val="00917E0F"/>
    <w:rsid w:val="0092429E"/>
    <w:rsid w:val="00924663"/>
    <w:rsid w:val="00925CF4"/>
    <w:rsid w:val="00932A6B"/>
    <w:rsid w:val="00941CAF"/>
    <w:rsid w:val="0096589D"/>
    <w:rsid w:val="009674B3"/>
    <w:rsid w:val="00974AB6"/>
    <w:rsid w:val="00974EC9"/>
    <w:rsid w:val="00975CCE"/>
    <w:rsid w:val="0098616F"/>
    <w:rsid w:val="009A425A"/>
    <w:rsid w:val="009A4313"/>
    <w:rsid w:val="009A7DB1"/>
    <w:rsid w:val="009B5E70"/>
    <w:rsid w:val="009C0497"/>
    <w:rsid w:val="009C057F"/>
    <w:rsid w:val="009C4B36"/>
    <w:rsid w:val="009D2435"/>
    <w:rsid w:val="009D5AEC"/>
    <w:rsid w:val="009D5DD5"/>
    <w:rsid w:val="009E3C7D"/>
    <w:rsid w:val="009E6AD6"/>
    <w:rsid w:val="009E7B86"/>
    <w:rsid w:val="009F1465"/>
    <w:rsid w:val="009F20E7"/>
    <w:rsid w:val="00A034BE"/>
    <w:rsid w:val="00A068F4"/>
    <w:rsid w:val="00A106C4"/>
    <w:rsid w:val="00A16A91"/>
    <w:rsid w:val="00A21CB4"/>
    <w:rsid w:val="00A22137"/>
    <w:rsid w:val="00A2232D"/>
    <w:rsid w:val="00A22B4F"/>
    <w:rsid w:val="00A26355"/>
    <w:rsid w:val="00A3029E"/>
    <w:rsid w:val="00A30C08"/>
    <w:rsid w:val="00A320D3"/>
    <w:rsid w:val="00A32157"/>
    <w:rsid w:val="00A34F1C"/>
    <w:rsid w:val="00A3677B"/>
    <w:rsid w:val="00A47214"/>
    <w:rsid w:val="00A5695F"/>
    <w:rsid w:val="00A606E0"/>
    <w:rsid w:val="00A62511"/>
    <w:rsid w:val="00A72069"/>
    <w:rsid w:val="00A74C92"/>
    <w:rsid w:val="00A87D06"/>
    <w:rsid w:val="00A96FAA"/>
    <w:rsid w:val="00AC0539"/>
    <w:rsid w:val="00AC6748"/>
    <w:rsid w:val="00AD1829"/>
    <w:rsid w:val="00AD22CA"/>
    <w:rsid w:val="00AE146F"/>
    <w:rsid w:val="00AE773C"/>
    <w:rsid w:val="00AF33EA"/>
    <w:rsid w:val="00AF3BBF"/>
    <w:rsid w:val="00AF7195"/>
    <w:rsid w:val="00B02799"/>
    <w:rsid w:val="00B131D2"/>
    <w:rsid w:val="00B1520B"/>
    <w:rsid w:val="00B15B94"/>
    <w:rsid w:val="00B15D3B"/>
    <w:rsid w:val="00B1661D"/>
    <w:rsid w:val="00B2233A"/>
    <w:rsid w:val="00B22D77"/>
    <w:rsid w:val="00B25813"/>
    <w:rsid w:val="00B25FA3"/>
    <w:rsid w:val="00B33183"/>
    <w:rsid w:val="00B46D96"/>
    <w:rsid w:val="00B4750F"/>
    <w:rsid w:val="00B4777B"/>
    <w:rsid w:val="00B528BA"/>
    <w:rsid w:val="00B56383"/>
    <w:rsid w:val="00B572E5"/>
    <w:rsid w:val="00B579ED"/>
    <w:rsid w:val="00B60876"/>
    <w:rsid w:val="00B61D04"/>
    <w:rsid w:val="00B92970"/>
    <w:rsid w:val="00B932B7"/>
    <w:rsid w:val="00B953C5"/>
    <w:rsid w:val="00BA032E"/>
    <w:rsid w:val="00BA0C04"/>
    <w:rsid w:val="00BA796C"/>
    <w:rsid w:val="00BB0EFD"/>
    <w:rsid w:val="00BB15AB"/>
    <w:rsid w:val="00BB7290"/>
    <w:rsid w:val="00BC0348"/>
    <w:rsid w:val="00BC0F88"/>
    <w:rsid w:val="00BD5276"/>
    <w:rsid w:val="00BD5583"/>
    <w:rsid w:val="00BE75F7"/>
    <w:rsid w:val="00BF6F9B"/>
    <w:rsid w:val="00C01B37"/>
    <w:rsid w:val="00C05326"/>
    <w:rsid w:val="00C06D2E"/>
    <w:rsid w:val="00C108E5"/>
    <w:rsid w:val="00C11685"/>
    <w:rsid w:val="00C129F5"/>
    <w:rsid w:val="00C20B3A"/>
    <w:rsid w:val="00C22386"/>
    <w:rsid w:val="00C26B56"/>
    <w:rsid w:val="00C27B08"/>
    <w:rsid w:val="00C43056"/>
    <w:rsid w:val="00C5226E"/>
    <w:rsid w:val="00C55FDD"/>
    <w:rsid w:val="00C560E3"/>
    <w:rsid w:val="00C62474"/>
    <w:rsid w:val="00C71AE5"/>
    <w:rsid w:val="00C814F9"/>
    <w:rsid w:val="00C83CBD"/>
    <w:rsid w:val="00C94ADF"/>
    <w:rsid w:val="00CA48B7"/>
    <w:rsid w:val="00CA4D17"/>
    <w:rsid w:val="00CA55F9"/>
    <w:rsid w:val="00CB7649"/>
    <w:rsid w:val="00CB7E63"/>
    <w:rsid w:val="00CC278A"/>
    <w:rsid w:val="00CC6048"/>
    <w:rsid w:val="00CD6036"/>
    <w:rsid w:val="00CD648D"/>
    <w:rsid w:val="00CE1462"/>
    <w:rsid w:val="00CE36DD"/>
    <w:rsid w:val="00CF4611"/>
    <w:rsid w:val="00CF64EB"/>
    <w:rsid w:val="00CF756F"/>
    <w:rsid w:val="00CF7F6F"/>
    <w:rsid w:val="00D022BC"/>
    <w:rsid w:val="00D0784E"/>
    <w:rsid w:val="00D21DFE"/>
    <w:rsid w:val="00D25F43"/>
    <w:rsid w:val="00D2688F"/>
    <w:rsid w:val="00D30F79"/>
    <w:rsid w:val="00D3604D"/>
    <w:rsid w:val="00D41256"/>
    <w:rsid w:val="00D45DDF"/>
    <w:rsid w:val="00D47DFD"/>
    <w:rsid w:val="00D5277D"/>
    <w:rsid w:val="00D530EC"/>
    <w:rsid w:val="00D55F59"/>
    <w:rsid w:val="00D56F4F"/>
    <w:rsid w:val="00D7721F"/>
    <w:rsid w:val="00D8264A"/>
    <w:rsid w:val="00D838A8"/>
    <w:rsid w:val="00D853D8"/>
    <w:rsid w:val="00D930FD"/>
    <w:rsid w:val="00D95611"/>
    <w:rsid w:val="00DA3969"/>
    <w:rsid w:val="00DA4CA5"/>
    <w:rsid w:val="00DB1144"/>
    <w:rsid w:val="00DC0D4D"/>
    <w:rsid w:val="00DC1510"/>
    <w:rsid w:val="00DD0B7C"/>
    <w:rsid w:val="00DE471E"/>
    <w:rsid w:val="00DF0589"/>
    <w:rsid w:val="00DF2831"/>
    <w:rsid w:val="00DF64D1"/>
    <w:rsid w:val="00E01985"/>
    <w:rsid w:val="00E049A5"/>
    <w:rsid w:val="00E07CA1"/>
    <w:rsid w:val="00E11EE3"/>
    <w:rsid w:val="00E20FBF"/>
    <w:rsid w:val="00E24A90"/>
    <w:rsid w:val="00E3054A"/>
    <w:rsid w:val="00E33DF3"/>
    <w:rsid w:val="00E367B5"/>
    <w:rsid w:val="00E41A6E"/>
    <w:rsid w:val="00E427E6"/>
    <w:rsid w:val="00E42DC9"/>
    <w:rsid w:val="00E5205E"/>
    <w:rsid w:val="00E56B0D"/>
    <w:rsid w:val="00E75040"/>
    <w:rsid w:val="00E85CD5"/>
    <w:rsid w:val="00E90878"/>
    <w:rsid w:val="00E90B6A"/>
    <w:rsid w:val="00E90C7A"/>
    <w:rsid w:val="00E934E7"/>
    <w:rsid w:val="00E957BB"/>
    <w:rsid w:val="00EA3A0D"/>
    <w:rsid w:val="00EA5265"/>
    <w:rsid w:val="00EA7C8B"/>
    <w:rsid w:val="00EB03AE"/>
    <w:rsid w:val="00EB154B"/>
    <w:rsid w:val="00EB5093"/>
    <w:rsid w:val="00EB6D7B"/>
    <w:rsid w:val="00EC33FE"/>
    <w:rsid w:val="00EC4BB6"/>
    <w:rsid w:val="00EC56EC"/>
    <w:rsid w:val="00EC753D"/>
    <w:rsid w:val="00ED217D"/>
    <w:rsid w:val="00ED511B"/>
    <w:rsid w:val="00F0107F"/>
    <w:rsid w:val="00F05542"/>
    <w:rsid w:val="00F110C4"/>
    <w:rsid w:val="00F118C1"/>
    <w:rsid w:val="00F1355D"/>
    <w:rsid w:val="00F179C3"/>
    <w:rsid w:val="00F34047"/>
    <w:rsid w:val="00F420D5"/>
    <w:rsid w:val="00F435E9"/>
    <w:rsid w:val="00F520DA"/>
    <w:rsid w:val="00F54422"/>
    <w:rsid w:val="00F55CA3"/>
    <w:rsid w:val="00F635A7"/>
    <w:rsid w:val="00F656A0"/>
    <w:rsid w:val="00F7033F"/>
    <w:rsid w:val="00F736BF"/>
    <w:rsid w:val="00F821BD"/>
    <w:rsid w:val="00F831C9"/>
    <w:rsid w:val="00F86468"/>
    <w:rsid w:val="00F86B09"/>
    <w:rsid w:val="00F91C15"/>
    <w:rsid w:val="00F923C3"/>
    <w:rsid w:val="00FA08DB"/>
    <w:rsid w:val="00FA3F9A"/>
    <w:rsid w:val="00FA59FA"/>
    <w:rsid w:val="00FB2182"/>
    <w:rsid w:val="00FB76EA"/>
    <w:rsid w:val="00FC0212"/>
    <w:rsid w:val="00FC76AD"/>
    <w:rsid w:val="00FD0AE9"/>
    <w:rsid w:val="00FD4156"/>
    <w:rsid w:val="00FD7971"/>
    <w:rsid w:val="00FD7C13"/>
    <w:rsid w:val="00FE04A8"/>
    <w:rsid w:val="00FE05AA"/>
    <w:rsid w:val="00FE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DD0B08"/>
  <w15:docId w15:val="{8A8F4DCA-CB35-493B-9C04-72B07F680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FDD"/>
    <w:rPr>
      <w:sz w:val="24"/>
    </w:rPr>
  </w:style>
  <w:style w:type="paragraph" w:styleId="Heading1">
    <w:name w:val="heading 1"/>
    <w:basedOn w:val="Normal"/>
    <w:next w:val="Normal"/>
    <w:qFormat/>
    <w:rsid w:val="00C55FDD"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Arial" w:eastAsia="Times New Roman" w:hAnsi="Arial"/>
      <w:color w:val="000000"/>
      <w:sz w:val="32"/>
    </w:rPr>
  </w:style>
  <w:style w:type="paragraph" w:styleId="Heading6">
    <w:name w:val="heading 6"/>
    <w:basedOn w:val="Normal"/>
    <w:next w:val="Normal"/>
    <w:qFormat/>
    <w:rsid w:val="00C55FDD"/>
    <w:pPr>
      <w:keepNext/>
      <w:spacing w:line="360" w:lineRule="auto"/>
      <w:jc w:val="both"/>
      <w:outlineLvl w:val="5"/>
    </w:pPr>
    <w:rPr>
      <w:rFonts w:ascii="Times New Roman" w:hAnsi="Times New Roman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rsid w:val="00C55FDD"/>
    <w:pPr>
      <w:ind w:firstLine="720"/>
      <w:jc w:val="both"/>
    </w:pPr>
  </w:style>
  <w:style w:type="paragraph" w:styleId="BodyText2">
    <w:name w:val="Body Text 2"/>
    <w:basedOn w:val="Normal"/>
    <w:semiHidden/>
    <w:rsid w:val="00C55FDD"/>
    <w:pPr>
      <w:tabs>
        <w:tab w:val="left" w:pos="360"/>
      </w:tabs>
      <w:jc w:val="both"/>
    </w:pPr>
    <w:rPr>
      <w:color w:val="000000"/>
    </w:rPr>
  </w:style>
  <w:style w:type="character" w:styleId="Hyperlink">
    <w:name w:val="Hyperlink"/>
    <w:basedOn w:val="DefaultParagraphFont"/>
    <w:semiHidden/>
    <w:rsid w:val="00C55FDD"/>
    <w:rPr>
      <w:color w:val="0000FF"/>
      <w:u w:val="single"/>
    </w:rPr>
  </w:style>
  <w:style w:type="paragraph" w:customStyle="1" w:styleId="Publications">
    <w:name w:val="Publications"/>
    <w:basedOn w:val="TOC8"/>
    <w:rsid w:val="00C55FDD"/>
    <w:pPr>
      <w:tabs>
        <w:tab w:val="left" w:pos="180"/>
      </w:tabs>
      <w:spacing w:line="260" w:lineRule="exact"/>
      <w:ind w:left="360" w:hanging="360"/>
      <w:jc w:val="both"/>
    </w:pPr>
    <w:rPr>
      <w:rFonts w:eastAsia="Times New Roman"/>
    </w:rPr>
  </w:style>
  <w:style w:type="paragraph" w:styleId="TOC8">
    <w:name w:val="toc 8"/>
    <w:basedOn w:val="Normal"/>
    <w:next w:val="Normal"/>
    <w:autoRedefine/>
    <w:semiHidden/>
    <w:rsid w:val="00C55FDD"/>
    <w:pPr>
      <w:ind w:left="1680"/>
    </w:pPr>
  </w:style>
  <w:style w:type="paragraph" w:styleId="BodyText3">
    <w:name w:val="Body Text 3"/>
    <w:basedOn w:val="Normal"/>
    <w:semiHidden/>
    <w:rsid w:val="00C55FDD"/>
    <w:pPr>
      <w:spacing w:line="360" w:lineRule="auto"/>
      <w:jc w:val="both"/>
    </w:pPr>
    <w:rPr>
      <w:rFonts w:ascii="Arial" w:hAnsi="Arial"/>
    </w:rPr>
  </w:style>
  <w:style w:type="paragraph" w:styleId="Subtitle">
    <w:name w:val="Subtitle"/>
    <w:basedOn w:val="Normal"/>
    <w:qFormat/>
    <w:rsid w:val="00C55FDD"/>
    <w:pPr>
      <w:ind w:left="709"/>
    </w:pPr>
    <w:rPr>
      <w:rFonts w:ascii="Times New Roman" w:eastAsia="Times New Roman" w:hAnsi="Times New Roman"/>
      <w:i/>
      <w:sz w:val="28"/>
      <w:u w:val="single"/>
      <w:lang w:val="es-ES"/>
    </w:rPr>
  </w:style>
  <w:style w:type="paragraph" w:styleId="Footer">
    <w:name w:val="footer"/>
    <w:basedOn w:val="Normal"/>
    <w:semiHidden/>
    <w:rsid w:val="00C55FD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C55FDD"/>
  </w:style>
  <w:style w:type="paragraph" w:styleId="Header">
    <w:name w:val="header"/>
    <w:basedOn w:val="Normal"/>
    <w:link w:val="HeaderChar"/>
    <w:uiPriority w:val="99"/>
    <w:rsid w:val="00C55FDD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C55FDD"/>
    <w:pPr>
      <w:jc w:val="both"/>
    </w:pPr>
    <w:rPr>
      <w:rFonts w:ascii="Times New Roman" w:eastAsia="Times New Roman" w:hAnsi="Times New Roman"/>
      <w:color w:val="0000FF"/>
    </w:rPr>
  </w:style>
  <w:style w:type="paragraph" w:styleId="BalloonText">
    <w:name w:val="Balloon Text"/>
    <w:basedOn w:val="Normal"/>
    <w:semiHidden/>
    <w:rsid w:val="00C55FDD"/>
    <w:rPr>
      <w:rFonts w:ascii="Lucida Grande" w:hAnsi="Lucida Grande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E146F"/>
    <w:rPr>
      <w:sz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14754A"/>
    <w:rPr>
      <w:sz w:val="24"/>
    </w:rPr>
  </w:style>
  <w:style w:type="table" w:styleId="TableGrid">
    <w:name w:val="Table Grid"/>
    <w:basedOn w:val="TableNormal"/>
    <w:uiPriority w:val="59"/>
    <w:rsid w:val="00A3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efaultParagraphFont"/>
    <w:rsid w:val="00F52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1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Alzheimer’s disease (AD) is a neurodegenerative disease that affect more of</vt:lpstr>
    </vt:vector>
  </TitlesOfParts>
  <Company>TSRI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Alzheimer’s disease (AD) is a neurodegenerative disease that affect more of</dc:title>
  <dc:creator>Jose Criado</dc:creator>
  <cp:lastModifiedBy>Jose Criado</cp:lastModifiedBy>
  <cp:revision>4</cp:revision>
  <cp:lastPrinted>2007-04-05T18:32:00Z</cp:lastPrinted>
  <dcterms:created xsi:type="dcterms:W3CDTF">2024-04-24T04:01:00Z</dcterms:created>
  <dcterms:modified xsi:type="dcterms:W3CDTF">2024-04-24T04:54:00Z</dcterms:modified>
</cp:coreProperties>
</file>