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29CC9" w14:textId="77777777" w:rsidR="002F6DB6" w:rsidRDefault="002F6DB6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  <w:bookmarkStart w:id="0" w:name="_Hlk164680970"/>
    </w:p>
    <w:p w14:paraId="615AD1B2" w14:textId="77777777" w:rsidR="002F6DB6" w:rsidRDefault="002F6DB6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</w:p>
    <w:p w14:paraId="5546ED37" w14:textId="1C448777" w:rsidR="00406DC1" w:rsidRPr="00585B22" w:rsidRDefault="004C1846" w:rsidP="00D5277D">
      <w:pPr>
        <w:autoSpaceDE w:val="0"/>
        <w:autoSpaceDN w:val="0"/>
        <w:adjustRightInd w:val="0"/>
        <w:ind w:right="2088"/>
        <w:rPr>
          <w:rFonts w:ascii="Times New Roman" w:hAnsi="Times New Roman"/>
          <w:szCs w:val="24"/>
        </w:rPr>
      </w:pPr>
      <w:r w:rsidRPr="003A39A3">
        <w:rPr>
          <w:rFonts w:ascii="Times New Roman" w:hAnsi="Times New Roman"/>
          <w:b/>
          <w:bCs/>
          <w:szCs w:val="24"/>
        </w:rPr>
        <w:t xml:space="preserve">Table </w:t>
      </w:r>
      <w:r w:rsidR="00F66986">
        <w:rPr>
          <w:rFonts w:ascii="Times New Roman" w:hAnsi="Times New Roman"/>
          <w:b/>
          <w:bCs/>
          <w:szCs w:val="24"/>
        </w:rPr>
        <w:t>2</w:t>
      </w:r>
      <w:r w:rsidR="00C36536" w:rsidRPr="00585B22">
        <w:rPr>
          <w:rFonts w:ascii="Times New Roman" w:hAnsi="Times New Roman"/>
          <w:szCs w:val="24"/>
        </w:rPr>
        <w:t xml:space="preserve"> Descriptive</w:t>
      </w:r>
      <w:r w:rsidR="00270430">
        <w:rPr>
          <w:rFonts w:ascii="Times New Roman" w:hAnsi="Times New Roman"/>
          <w:szCs w:val="24"/>
        </w:rPr>
        <w:t xml:space="preserve"> statistics</w:t>
      </w:r>
      <w:r w:rsidR="002765C8">
        <w:rPr>
          <w:rFonts w:ascii="Times New Roman" w:hAnsi="Times New Roman"/>
          <w:szCs w:val="24"/>
        </w:rPr>
        <w:t>: Systolic OH during HUT</w:t>
      </w:r>
    </w:p>
    <w:p w14:paraId="1D07341E" w14:textId="77777777" w:rsidR="004949B3" w:rsidRPr="00585B22" w:rsidRDefault="004949B3" w:rsidP="00D5277D">
      <w:pPr>
        <w:autoSpaceDE w:val="0"/>
        <w:autoSpaceDN w:val="0"/>
        <w:adjustRightInd w:val="0"/>
        <w:ind w:right="2088"/>
        <w:rPr>
          <w:sz w:val="22"/>
          <w:szCs w:val="22"/>
        </w:rPr>
      </w:pPr>
    </w:p>
    <w:tbl>
      <w:tblPr>
        <w:tblStyle w:val="TableGrid"/>
        <w:tblW w:w="11434" w:type="dxa"/>
        <w:tblLook w:val="04A0" w:firstRow="1" w:lastRow="0" w:firstColumn="1" w:lastColumn="0" w:noHBand="0" w:noVBand="1"/>
      </w:tblPr>
      <w:tblGrid>
        <w:gridCol w:w="3960"/>
        <w:gridCol w:w="90"/>
        <w:gridCol w:w="2520"/>
        <w:gridCol w:w="90"/>
        <w:gridCol w:w="2430"/>
        <w:gridCol w:w="90"/>
        <w:gridCol w:w="2164"/>
        <w:gridCol w:w="90"/>
      </w:tblGrid>
      <w:tr w:rsidR="000E0D52" w:rsidRPr="006D79BD" w14:paraId="35DC738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73445" w14:textId="77777777" w:rsidR="000E0D52" w:rsidRPr="000E0D52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Variable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1EF2" w14:textId="659E4E1B" w:rsidR="000E0D52" w:rsidRPr="000E0D52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N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>o</w:t>
            </w:r>
            <w:r w:rsidR="009A3885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</w:t>
            </w:r>
            <w:r w:rsidR="00E530F6">
              <w:rPr>
                <w:rFonts w:ascii="Times New Roman" w:hAnsi="Times New Roman"/>
                <w:b/>
                <w:color w:val="000000" w:themeColor="text1"/>
                <w:szCs w:val="24"/>
              </w:rPr>
              <w:t>Systolic OH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during HUT</w:t>
            </w:r>
            <w:r w:rsidR="008A6F6B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 50)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BCAC62" w14:textId="2F523513" w:rsidR="000E0D52" w:rsidRPr="000E0D52" w:rsidRDefault="00E530F6" w:rsidP="00DD2E9D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Systolic OH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during HUT</w:t>
            </w:r>
            <w:r w:rsidR="008A6F6B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 21)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DDF4D" w14:textId="77777777" w:rsidR="000E0D52" w:rsidRPr="006D79BD" w:rsidRDefault="000E0D52" w:rsidP="00C20B3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</w:tr>
      <w:tr w:rsidR="00B63C92" w:rsidRPr="006D79BD" w14:paraId="67711FF5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2DD680C" w14:textId="77777777" w:rsidR="00B63C92" w:rsidRPr="000E0D52" w:rsidRDefault="00B63C92" w:rsidP="00405B5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D8DBE" w14:textId="77777777" w:rsidR="00B63C92" w:rsidRPr="002D53C1" w:rsidRDefault="00B63C92" w:rsidP="00405B51">
            <w:pPr>
              <w:ind w:right="12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395C1" w14:textId="77777777" w:rsidR="00B63C92" w:rsidRPr="002D53C1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4DDE2" w14:textId="77777777" w:rsidR="00B63C92" w:rsidRPr="006D79BD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761F6D46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9E3F9AE" w14:textId="6699726C" w:rsidR="00B63C92" w:rsidRPr="00621207" w:rsidRDefault="00B63C92" w:rsidP="00405B5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21207">
              <w:rPr>
                <w:rFonts w:ascii="Times New Roman" w:hAnsi="Times New Roman"/>
                <w:b/>
                <w:color w:val="000000" w:themeColor="text1"/>
                <w:szCs w:val="24"/>
              </w:rPr>
              <w:t>Age (years)</w:t>
            </w:r>
            <w:r w:rsidR="00924BA3" w:rsidRPr="00621207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b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EE75D5" w14:textId="71774D87" w:rsidR="00B63C92" w:rsidRPr="00621207" w:rsidRDefault="00B63C92" w:rsidP="00405B51">
            <w:pPr>
              <w:ind w:right="128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6</w:t>
            </w:r>
            <w:r w:rsidR="00BC22A5" w:rsidRPr="00621207">
              <w:rPr>
                <w:rFonts w:ascii="Times New Roman" w:hAnsi="Times New Roman"/>
                <w:szCs w:val="24"/>
              </w:rPr>
              <w:t>2.6</w:t>
            </w:r>
            <w:r w:rsidRPr="00621207">
              <w:rPr>
                <w:rFonts w:ascii="Times New Roman" w:hAnsi="Times New Roman"/>
                <w:szCs w:val="24"/>
              </w:rPr>
              <w:t xml:space="preserve"> (1</w:t>
            </w:r>
            <w:r w:rsidR="00BC22A5" w:rsidRPr="00621207">
              <w:rPr>
                <w:rFonts w:ascii="Times New Roman" w:hAnsi="Times New Roman"/>
                <w:szCs w:val="24"/>
              </w:rPr>
              <w:t>6.8</w:t>
            </w:r>
            <w:r w:rsidRPr="00621207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B3C55" w14:textId="344D1A17" w:rsidR="00B63C92" w:rsidRPr="00621207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6</w:t>
            </w:r>
            <w:r w:rsidR="00BC22A5" w:rsidRPr="00621207">
              <w:rPr>
                <w:rFonts w:ascii="Times New Roman" w:hAnsi="Times New Roman"/>
                <w:szCs w:val="24"/>
              </w:rPr>
              <w:t>8.3</w:t>
            </w:r>
            <w:r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BC22A5" w:rsidRPr="00621207">
              <w:rPr>
                <w:rFonts w:ascii="Times New Roman" w:hAnsi="Times New Roman"/>
                <w:szCs w:val="24"/>
              </w:rPr>
              <w:t>8.2</w:t>
            </w:r>
            <w:r w:rsidRPr="00621207">
              <w:rPr>
                <w:rFonts w:ascii="Times New Roman" w:hAnsi="Times New Roman"/>
                <w:szCs w:val="24"/>
              </w:rPr>
              <w:t>)</w:t>
            </w:r>
            <w:r w:rsidR="00BC22A5" w:rsidRPr="00621207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B63515" w14:textId="77777777" w:rsidR="00B63C92" w:rsidRPr="00621207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1E0035C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EB00001" w14:textId="77777777" w:rsidR="00B63C92" w:rsidRPr="00621207" w:rsidRDefault="00B63C92" w:rsidP="00405B51">
            <w:pPr>
              <w:ind w:right="128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CFDA8" w14:textId="77777777" w:rsidR="00B63C92" w:rsidRPr="00621207" w:rsidRDefault="00B63C92" w:rsidP="00405B51">
            <w:pPr>
              <w:ind w:right="12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E0F5" w14:textId="77777777" w:rsidR="00B63C92" w:rsidRPr="00621207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12096C" w14:textId="77777777" w:rsidR="00B63C92" w:rsidRPr="00621207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1F7782E9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91CAA7B" w14:textId="77777777" w:rsidR="00B63C92" w:rsidRPr="00621207" w:rsidRDefault="00B63C92" w:rsidP="00405B51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proofErr w:type="spellStart"/>
            <w:r w:rsidRPr="00621207">
              <w:rPr>
                <w:rFonts w:ascii="Times New Roman" w:hAnsi="Times New Roman"/>
                <w:b/>
                <w:color w:val="000000" w:themeColor="text1"/>
                <w:szCs w:val="24"/>
              </w:rPr>
              <w:t>BMI</w:t>
            </w:r>
            <w:r w:rsidRPr="00621207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C4DC38" w14:textId="740CFF8F" w:rsidR="00B63C92" w:rsidRPr="00621207" w:rsidRDefault="00B63C92" w:rsidP="00405B51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25.</w:t>
            </w:r>
            <w:r w:rsidR="00092F26" w:rsidRPr="00621207">
              <w:rPr>
                <w:rFonts w:ascii="Times New Roman" w:hAnsi="Times New Roman"/>
                <w:szCs w:val="24"/>
              </w:rPr>
              <w:t>3</w:t>
            </w:r>
            <w:r w:rsidRPr="00621207">
              <w:rPr>
                <w:rFonts w:ascii="Times New Roman" w:hAnsi="Times New Roman"/>
                <w:szCs w:val="24"/>
              </w:rPr>
              <w:t xml:space="preserve"> (0.8)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411847" w14:textId="5CCFE388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25.</w:t>
            </w:r>
            <w:r w:rsidR="00092F26" w:rsidRPr="00621207">
              <w:rPr>
                <w:rFonts w:ascii="Times New Roman" w:hAnsi="Times New Roman"/>
                <w:szCs w:val="24"/>
              </w:rPr>
              <w:t>2</w:t>
            </w:r>
            <w:r w:rsidRPr="00621207">
              <w:rPr>
                <w:rFonts w:ascii="Times New Roman" w:hAnsi="Times New Roman"/>
                <w:szCs w:val="24"/>
              </w:rPr>
              <w:t xml:space="preserve"> (1.</w:t>
            </w:r>
            <w:r w:rsidR="00092F26" w:rsidRPr="00621207">
              <w:rPr>
                <w:rFonts w:ascii="Times New Roman" w:hAnsi="Times New Roman"/>
                <w:szCs w:val="24"/>
              </w:rPr>
              <w:t>2</w:t>
            </w:r>
            <w:r w:rsidRPr="00621207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D1DA7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556F423F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6E5E635" w14:textId="77777777" w:rsidR="00B63C92" w:rsidRPr="00621207" w:rsidRDefault="00B63C92" w:rsidP="00405B51">
            <w:pPr>
              <w:ind w:right="25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D569E" w14:textId="77777777" w:rsidR="00B63C92" w:rsidRPr="00621207" w:rsidRDefault="00B63C92" w:rsidP="00405B51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0E3AA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A9266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45F498D0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78EC926" w14:textId="77777777" w:rsidR="00B63C92" w:rsidRPr="00621207" w:rsidRDefault="00B63C92" w:rsidP="00405B51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621207">
              <w:rPr>
                <w:rFonts w:ascii="Times New Roman" w:hAnsi="Times New Roman"/>
                <w:b/>
                <w:color w:val="000000" w:themeColor="text1"/>
                <w:szCs w:val="24"/>
              </w:rPr>
              <w:t>Gender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C7858E" w14:textId="77777777" w:rsidR="00B63C92" w:rsidRPr="00621207" w:rsidRDefault="00B63C92" w:rsidP="00405B51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5B6EC1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B4B79C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2742F9F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39745CB" w14:textId="77777777" w:rsidR="00B63C92" w:rsidRPr="00621207" w:rsidRDefault="00B63C92" w:rsidP="00405B51">
            <w:pPr>
              <w:ind w:right="25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21207">
              <w:rPr>
                <w:rFonts w:ascii="Times New Roman" w:hAnsi="Times New Roman"/>
                <w:bCs/>
                <w:szCs w:val="24"/>
              </w:rPr>
              <w:t>F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D5B9A" w14:textId="54ACCBE7" w:rsidR="00B63C92" w:rsidRPr="00621207" w:rsidRDefault="00D13FB1" w:rsidP="00405B51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34</w:t>
            </w:r>
            <w:r w:rsidR="00B63C92" w:rsidRPr="00621207">
              <w:rPr>
                <w:rFonts w:ascii="Times New Roman" w:hAnsi="Times New Roman"/>
                <w:szCs w:val="24"/>
              </w:rPr>
              <w:t xml:space="preserve"> (</w:t>
            </w:r>
            <w:r w:rsidRPr="00621207">
              <w:rPr>
                <w:rFonts w:ascii="Times New Roman" w:hAnsi="Times New Roman"/>
                <w:szCs w:val="24"/>
              </w:rPr>
              <w:t>66.7</w:t>
            </w:r>
            <w:r w:rsidR="00B63C92"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02180" w14:textId="76068151" w:rsidR="00B63C92" w:rsidRPr="00621207" w:rsidRDefault="00D13FB1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8</w:t>
            </w:r>
            <w:r w:rsidR="00B63C92" w:rsidRPr="00621207">
              <w:rPr>
                <w:rFonts w:ascii="Times New Roman" w:hAnsi="Times New Roman"/>
                <w:szCs w:val="24"/>
              </w:rPr>
              <w:t xml:space="preserve"> (</w:t>
            </w:r>
            <w:r w:rsidRPr="00621207">
              <w:rPr>
                <w:rFonts w:ascii="Times New Roman" w:hAnsi="Times New Roman"/>
                <w:szCs w:val="24"/>
              </w:rPr>
              <w:t>38.1</w:t>
            </w:r>
            <w:r w:rsidR="00B63C92" w:rsidRPr="00621207">
              <w:rPr>
                <w:rFonts w:ascii="Times New Roman" w:hAnsi="Times New Roman"/>
                <w:szCs w:val="24"/>
              </w:rPr>
              <w:t>%)</w:t>
            </w:r>
            <w:r w:rsidR="00B63C92" w:rsidRPr="00621207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61FD67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19768FA0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F7D20C6" w14:textId="77777777" w:rsidR="00B63C92" w:rsidRPr="00621207" w:rsidRDefault="00B63C92" w:rsidP="00405B51">
            <w:pPr>
              <w:ind w:right="25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21207">
              <w:rPr>
                <w:rFonts w:ascii="Times New Roman" w:hAnsi="Times New Roman"/>
                <w:bCs/>
                <w:szCs w:val="24"/>
              </w:rPr>
              <w:t>M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5F2450" w14:textId="7470E8FB" w:rsidR="00B63C92" w:rsidRPr="00621207" w:rsidRDefault="00B63C92" w:rsidP="00405B51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1</w:t>
            </w:r>
            <w:r w:rsidR="00D13FB1" w:rsidRPr="00621207">
              <w:rPr>
                <w:rFonts w:ascii="Times New Roman" w:hAnsi="Times New Roman"/>
                <w:szCs w:val="24"/>
              </w:rPr>
              <w:t>7</w:t>
            </w:r>
            <w:r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D13FB1" w:rsidRPr="00621207">
              <w:rPr>
                <w:rFonts w:ascii="Times New Roman" w:hAnsi="Times New Roman"/>
                <w:szCs w:val="24"/>
              </w:rPr>
              <w:t>33.3</w:t>
            </w:r>
            <w:r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00BAB8" w14:textId="5D7525BA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1</w:t>
            </w:r>
            <w:r w:rsidR="00D13FB1" w:rsidRPr="00621207">
              <w:rPr>
                <w:rFonts w:ascii="Times New Roman" w:hAnsi="Times New Roman"/>
                <w:szCs w:val="24"/>
              </w:rPr>
              <w:t>3</w:t>
            </w:r>
            <w:r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D13FB1" w:rsidRPr="00621207">
              <w:rPr>
                <w:rFonts w:ascii="Times New Roman" w:hAnsi="Times New Roman"/>
                <w:szCs w:val="24"/>
              </w:rPr>
              <w:t>61.9</w:t>
            </w:r>
            <w:r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824BE" w14:textId="77777777" w:rsidR="00B63C92" w:rsidRPr="00621207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21207" w14:paraId="78AD87A4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9CF117C" w14:textId="77777777" w:rsidR="00B63C92" w:rsidRPr="00621207" w:rsidRDefault="00B63C92" w:rsidP="000C003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EBCA2" w14:textId="77777777" w:rsidR="00B63C92" w:rsidRPr="00621207" w:rsidRDefault="00B63C92" w:rsidP="00FB1C84">
            <w:pPr>
              <w:ind w:right="128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74C9F" w14:textId="77777777" w:rsidR="00B63C92" w:rsidRPr="00621207" w:rsidRDefault="00B63C9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34B52" w14:textId="77777777" w:rsidR="00B63C92" w:rsidRPr="00621207" w:rsidRDefault="00B63C9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</w:tr>
      <w:tr w:rsidR="000E0D52" w:rsidRPr="00621207" w14:paraId="6070A8DF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B270631" w14:textId="77777777" w:rsidR="000E0D52" w:rsidRPr="00621207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56257" w14:textId="77777777" w:rsidR="000E0D52" w:rsidRPr="0062120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B9CB5" w14:textId="77777777" w:rsidR="000E0D52" w:rsidRPr="00621207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87811A" w14:textId="77777777" w:rsidR="000E0D52" w:rsidRPr="00621207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21207" w14:paraId="73BFA233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958B553" w14:textId="1FBCD84E" w:rsidR="000E0D52" w:rsidRPr="00621207" w:rsidRDefault="00C114B8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bCs/>
                <w:sz w:val="4"/>
                <w:szCs w:val="4"/>
              </w:rPr>
            </w:pPr>
            <w:r w:rsidRPr="00621207">
              <w:rPr>
                <w:rFonts w:ascii="Times New Roman" w:hAnsi="Times New Roman"/>
                <w:b/>
                <w:bCs/>
                <w:szCs w:val="4"/>
              </w:rPr>
              <w:t>Diastolic OH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31017A" w14:textId="77777777" w:rsidR="000E0D52" w:rsidRPr="0062120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72C30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3718D0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21207" w14:paraId="563635F1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B044A18" w14:textId="6A025DCA" w:rsidR="000E0D52" w:rsidRPr="00621207" w:rsidRDefault="00880A2D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21207">
              <w:rPr>
                <w:rFonts w:ascii="Times New Roman" w:hAnsi="Times New Roman"/>
                <w:bCs/>
                <w:szCs w:val="24"/>
              </w:rPr>
              <w:t>N</w:t>
            </w:r>
          </w:p>
          <w:p w14:paraId="06CBBDBB" w14:textId="4BE17D09" w:rsidR="000E0D52" w:rsidRPr="0062120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A5419" w14:textId="24C67723" w:rsidR="000E0D52" w:rsidRPr="00621207" w:rsidRDefault="00CB1226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  <w:r w:rsidRPr="00621207">
              <w:rPr>
                <w:rFonts w:ascii="Times New Roman" w:hAnsi="Times New Roman"/>
                <w:szCs w:val="24"/>
              </w:rPr>
              <w:t>48</w:t>
            </w:r>
            <w:r w:rsidR="000E0D52"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880A2D" w:rsidRPr="00621207">
              <w:rPr>
                <w:rFonts w:ascii="Times New Roman" w:hAnsi="Times New Roman"/>
                <w:szCs w:val="24"/>
              </w:rPr>
              <w:t>9</w:t>
            </w:r>
            <w:r w:rsidRPr="00621207">
              <w:rPr>
                <w:rFonts w:ascii="Times New Roman" w:hAnsi="Times New Roman"/>
                <w:szCs w:val="24"/>
              </w:rPr>
              <w:t>4.1</w:t>
            </w:r>
            <w:r w:rsidR="000E0D52"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215532" w14:textId="090CB080" w:rsidR="000E0D52" w:rsidRPr="00621207" w:rsidRDefault="00CB1226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  <w:r w:rsidRPr="00621207">
              <w:rPr>
                <w:rFonts w:ascii="Times New Roman" w:hAnsi="Times New Roman"/>
                <w:szCs w:val="24"/>
              </w:rPr>
              <w:t>1</w:t>
            </w:r>
            <w:r w:rsidR="00880A2D" w:rsidRPr="00621207">
              <w:rPr>
                <w:rFonts w:ascii="Times New Roman" w:hAnsi="Times New Roman"/>
                <w:szCs w:val="24"/>
              </w:rPr>
              <w:t>2</w:t>
            </w:r>
            <w:r w:rsidR="000E0D52" w:rsidRPr="00621207">
              <w:rPr>
                <w:rFonts w:ascii="Times New Roman" w:hAnsi="Times New Roman"/>
                <w:szCs w:val="24"/>
              </w:rPr>
              <w:t xml:space="preserve"> (</w:t>
            </w:r>
            <w:r w:rsidRPr="00621207">
              <w:rPr>
                <w:rFonts w:ascii="Times New Roman" w:hAnsi="Times New Roman"/>
                <w:szCs w:val="24"/>
              </w:rPr>
              <w:t>57.1</w:t>
            </w:r>
            <w:r w:rsidR="000E0D52" w:rsidRPr="00621207">
              <w:rPr>
                <w:rFonts w:ascii="Times New Roman" w:hAnsi="Times New Roman"/>
                <w:szCs w:val="24"/>
              </w:rPr>
              <w:t>%)</w:t>
            </w:r>
            <w:r w:rsidR="00AA082D" w:rsidRPr="00621207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E58ED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21207" w14:paraId="6E914821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23BC952" w14:textId="3E61DE6E" w:rsidR="000E0D52" w:rsidRPr="00621207" w:rsidRDefault="00880A2D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621207">
              <w:rPr>
                <w:rFonts w:ascii="Times New Roman" w:hAnsi="Times New Roman"/>
                <w:bCs/>
                <w:szCs w:val="24"/>
              </w:rPr>
              <w:t>Y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A712E6" w14:textId="16CBC3BE" w:rsidR="000E0D52" w:rsidRPr="00621207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3</w:t>
            </w:r>
            <w:r w:rsidR="000E0D52"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CB1226" w:rsidRPr="00621207">
              <w:rPr>
                <w:rFonts w:ascii="Times New Roman" w:hAnsi="Times New Roman"/>
                <w:szCs w:val="24"/>
              </w:rPr>
              <w:t>5.9</w:t>
            </w:r>
            <w:r w:rsidR="000E0D52"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6D5BFF" w14:textId="5380C024" w:rsidR="000E0D52" w:rsidRPr="00621207" w:rsidRDefault="00880A2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9</w:t>
            </w:r>
            <w:r w:rsidR="000E0D52" w:rsidRPr="00621207">
              <w:rPr>
                <w:rFonts w:ascii="Times New Roman" w:hAnsi="Times New Roman"/>
                <w:szCs w:val="24"/>
              </w:rPr>
              <w:t xml:space="preserve"> (</w:t>
            </w:r>
            <w:r w:rsidR="00CB1226" w:rsidRPr="00621207">
              <w:rPr>
                <w:rFonts w:ascii="Times New Roman" w:hAnsi="Times New Roman"/>
                <w:szCs w:val="24"/>
              </w:rPr>
              <w:t>42.9</w:t>
            </w:r>
            <w:r w:rsidR="000E0D52" w:rsidRPr="0062120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EF3F1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21207" w14:paraId="34DFD922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36799A8" w14:textId="77777777" w:rsidR="000E0D52" w:rsidRPr="00621207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7E701E" w14:textId="77777777" w:rsidR="000E0D52" w:rsidRPr="0062120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001D2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22889D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224758" w:rsidRPr="00621207" w14:paraId="1428721E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5950DCA" w14:textId="77777777" w:rsidR="00224758" w:rsidRPr="00621207" w:rsidRDefault="00224758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3EC292" w14:textId="77777777" w:rsidR="00224758" w:rsidRPr="00621207" w:rsidRDefault="0022475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B19C1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7DC3A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224758" w:rsidRPr="00224758" w14:paraId="29007762" w14:textId="77777777" w:rsidTr="00D84640"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D1E58" w14:textId="2793E010" w:rsidR="000E0D52" w:rsidRPr="00D84640" w:rsidRDefault="00224758" w:rsidP="00D84640">
            <w:pPr>
              <w:pStyle w:val="BodyTextIndent"/>
              <w:ind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D84640">
              <w:rPr>
                <w:rFonts w:ascii="Times New Roman" w:hAnsi="Times New Roman"/>
                <w:b/>
                <w:bCs/>
                <w:szCs w:val="24"/>
              </w:rPr>
              <w:t>Orthostatic Cerebral Hypoperfusion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71E28C" w14:textId="77777777" w:rsidR="000E0D52" w:rsidRPr="00224758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1772C1" w14:textId="77777777" w:rsidR="000E0D52" w:rsidRPr="00224758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A2EC2" w14:textId="77777777" w:rsidR="000E0D52" w:rsidRPr="00224758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259B7" w:rsidRPr="00621207" w14:paraId="33AB4D09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6558DA3" w14:textId="77777777" w:rsidR="006259B7" w:rsidRPr="00621207" w:rsidRDefault="006259B7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276EBE" w14:textId="77777777" w:rsidR="006259B7" w:rsidRPr="00621207" w:rsidRDefault="006259B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D068A3" w14:textId="77777777" w:rsidR="006259B7" w:rsidRPr="00621207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AE11F" w14:textId="77777777" w:rsidR="006259B7" w:rsidRPr="00621207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6259B7" w:rsidRPr="00621207" w14:paraId="15A793D9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40B8BD5" w14:textId="6F079529" w:rsidR="006259B7" w:rsidRPr="00224758" w:rsidRDefault="00224758" w:rsidP="00224758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224758">
              <w:rPr>
                <w:rFonts w:ascii="Times New Roman" w:hAnsi="Times New Roman"/>
                <w:szCs w:val="24"/>
              </w:rPr>
              <w:t>N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0027D1" w14:textId="313BFBDC" w:rsidR="006259B7" w:rsidRPr="00D84640" w:rsidRDefault="00B4568C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D84640">
              <w:rPr>
                <w:rFonts w:ascii="Times New Roman" w:hAnsi="Times New Roman"/>
                <w:szCs w:val="24"/>
              </w:rPr>
              <w:t>33</w:t>
            </w:r>
            <w:r w:rsidR="005E5807" w:rsidRPr="00D84640">
              <w:rPr>
                <w:rFonts w:ascii="Times New Roman" w:hAnsi="Times New Roman"/>
                <w:szCs w:val="24"/>
              </w:rPr>
              <w:t xml:space="preserve"> (</w:t>
            </w:r>
            <w:r w:rsidR="00234AAE" w:rsidRPr="00D84640">
              <w:rPr>
                <w:rFonts w:ascii="Times New Roman" w:hAnsi="Times New Roman"/>
                <w:szCs w:val="24"/>
              </w:rPr>
              <w:t>66.0</w:t>
            </w:r>
            <w:r w:rsidR="005E5807" w:rsidRPr="00D84640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47B08" w14:textId="76BEF0FE" w:rsidR="006259B7" w:rsidRPr="00D84640" w:rsidRDefault="00234AAE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D84640">
              <w:rPr>
                <w:rFonts w:ascii="Times New Roman" w:hAnsi="Times New Roman"/>
                <w:szCs w:val="24"/>
              </w:rPr>
              <w:t>7</w:t>
            </w:r>
            <w:r w:rsidR="005E5807" w:rsidRPr="00D84640">
              <w:rPr>
                <w:rFonts w:ascii="Times New Roman" w:hAnsi="Times New Roman"/>
                <w:szCs w:val="24"/>
              </w:rPr>
              <w:t xml:space="preserve"> (</w:t>
            </w:r>
            <w:r w:rsidRPr="00D84640">
              <w:rPr>
                <w:rFonts w:ascii="Times New Roman" w:hAnsi="Times New Roman"/>
                <w:szCs w:val="24"/>
              </w:rPr>
              <w:t>33.3</w:t>
            </w:r>
            <w:r w:rsidR="005E5807" w:rsidRPr="00D84640">
              <w:rPr>
                <w:rFonts w:ascii="Times New Roman" w:hAnsi="Times New Roman"/>
                <w:szCs w:val="24"/>
              </w:rPr>
              <w:t>%)</w:t>
            </w:r>
            <w:r w:rsidR="005E5807" w:rsidRPr="00D84640">
              <w:rPr>
                <w:rFonts w:ascii="Times New Roman" w:hAnsi="Times New Roman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F0B047" w14:textId="77777777" w:rsidR="006259B7" w:rsidRPr="00621207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6259B7" w:rsidRPr="00621207" w14:paraId="082D6451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A544699" w14:textId="77777777" w:rsidR="006259B7" w:rsidRPr="00224758" w:rsidRDefault="006259B7" w:rsidP="00224758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25405C" w14:textId="77777777" w:rsidR="006259B7" w:rsidRPr="00D84640" w:rsidRDefault="006259B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2EF07" w14:textId="77777777" w:rsidR="006259B7" w:rsidRPr="00D84640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389EB6" w14:textId="77777777" w:rsidR="006259B7" w:rsidRPr="00621207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6259B7" w:rsidRPr="00224758" w14:paraId="3DA99F0F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E14E5A8" w14:textId="10F22D73" w:rsidR="006259B7" w:rsidRPr="00224758" w:rsidRDefault="00224758" w:rsidP="00224758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224758">
              <w:rPr>
                <w:rFonts w:ascii="Times New Roman" w:hAnsi="Times New Roman"/>
                <w:szCs w:val="24"/>
              </w:rPr>
              <w:t>Y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B534C" w14:textId="45A08CA4" w:rsidR="006259B7" w:rsidRPr="00D84640" w:rsidRDefault="00B4568C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D84640">
              <w:rPr>
                <w:rFonts w:ascii="Times New Roman" w:hAnsi="Times New Roman"/>
                <w:szCs w:val="24"/>
              </w:rPr>
              <w:t>17</w:t>
            </w:r>
            <w:r w:rsidR="005E5807" w:rsidRPr="00D84640">
              <w:rPr>
                <w:rFonts w:ascii="Times New Roman" w:hAnsi="Times New Roman"/>
                <w:szCs w:val="24"/>
              </w:rPr>
              <w:t xml:space="preserve"> (</w:t>
            </w:r>
            <w:r w:rsidR="00234AAE" w:rsidRPr="00D84640">
              <w:rPr>
                <w:rFonts w:ascii="Times New Roman" w:hAnsi="Times New Roman"/>
                <w:szCs w:val="24"/>
              </w:rPr>
              <w:t>34.0</w:t>
            </w:r>
            <w:r w:rsidR="005E5807" w:rsidRPr="00D84640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77486D" w14:textId="1B09D009" w:rsidR="006259B7" w:rsidRPr="00D84640" w:rsidRDefault="00B4568C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D84640">
              <w:rPr>
                <w:rFonts w:ascii="Times New Roman" w:hAnsi="Times New Roman"/>
                <w:szCs w:val="24"/>
              </w:rPr>
              <w:t>14</w:t>
            </w:r>
            <w:r w:rsidR="005E5807" w:rsidRPr="00D84640">
              <w:rPr>
                <w:rFonts w:ascii="Times New Roman" w:hAnsi="Times New Roman"/>
                <w:szCs w:val="24"/>
              </w:rPr>
              <w:t xml:space="preserve"> (</w:t>
            </w:r>
            <w:r w:rsidR="00234AAE" w:rsidRPr="00D84640">
              <w:rPr>
                <w:rFonts w:ascii="Times New Roman" w:hAnsi="Times New Roman"/>
                <w:szCs w:val="24"/>
              </w:rPr>
              <w:t>66</w:t>
            </w:r>
            <w:r w:rsidRPr="00D84640">
              <w:rPr>
                <w:rFonts w:ascii="Times New Roman" w:hAnsi="Times New Roman"/>
                <w:szCs w:val="24"/>
              </w:rPr>
              <w:t>.</w:t>
            </w:r>
            <w:r w:rsidR="00234AAE" w:rsidRPr="00D84640">
              <w:rPr>
                <w:rFonts w:ascii="Times New Roman" w:hAnsi="Times New Roman"/>
                <w:szCs w:val="24"/>
              </w:rPr>
              <w:t>7</w:t>
            </w:r>
            <w:r w:rsidR="005E5807" w:rsidRPr="00D84640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2251D2" w14:textId="77777777" w:rsidR="006259B7" w:rsidRPr="00224758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224758" w:rsidRPr="00621207" w14:paraId="794DBF5B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27D9E51" w14:textId="77777777" w:rsidR="00224758" w:rsidRPr="00621207" w:rsidRDefault="00224758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2F74DF" w14:textId="77777777" w:rsidR="00224758" w:rsidRPr="00621207" w:rsidRDefault="0022475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A37B22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B7A550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224758" w:rsidRPr="00621207" w14:paraId="62C5DD4E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066DCA5" w14:textId="77777777" w:rsidR="00224758" w:rsidRPr="00621207" w:rsidRDefault="00224758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2B74FE" w14:textId="77777777" w:rsidR="00224758" w:rsidRPr="00621207" w:rsidRDefault="0022475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3FFF4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EF8A6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224758" w:rsidRPr="00621207" w14:paraId="32BF3C66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2E7DEA9" w14:textId="77777777" w:rsidR="00224758" w:rsidRPr="00621207" w:rsidRDefault="00224758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5EB35" w14:textId="77777777" w:rsidR="00224758" w:rsidRPr="00621207" w:rsidRDefault="0022475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2D4D16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F31026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224758" w:rsidRPr="00621207" w14:paraId="3C5F5E2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E38D698" w14:textId="77777777" w:rsidR="00224758" w:rsidRPr="00621207" w:rsidRDefault="00224758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D3B51" w14:textId="77777777" w:rsidR="00224758" w:rsidRPr="00621207" w:rsidRDefault="0022475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971D0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FF4CD" w14:textId="77777777" w:rsidR="00224758" w:rsidRPr="00621207" w:rsidRDefault="0022475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21207" w14:paraId="775D740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4F053EB" w14:textId="77777777" w:rsidR="000E0D52" w:rsidRPr="00621207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06312" w14:textId="77777777" w:rsidR="000E0D52" w:rsidRPr="0062120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2069A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42286" w14:textId="77777777" w:rsidR="000E0D52" w:rsidRPr="0062120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6259B7" w:rsidRPr="00130BF7" w14:paraId="3F40F6E6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C8CF008" w14:textId="77777777" w:rsidR="006259B7" w:rsidRPr="00621207" w:rsidRDefault="006259B7" w:rsidP="00975156">
            <w:pPr>
              <w:ind w:right="25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621207">
              <w:rPr>
                <w:rFonts w:ascii="Times New Roman" w:hAnsi="Times New Roman"/>
                <w:b/>
                <w:bCs/>
                <w:szCs w:val="24"/>
              </w:rPr>
              <w:t>Supine respiration (breaths/min)</w:t>
            </w:r>
            <w:r w:rsidRPr="00621207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15804" w14:textId="77777777" w:rsidR="006259B7" w:rsidRPr="00621207" w:rsidRDefault="006259B7" w:rsidP="0097515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12.6 (0.6)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A8E0F" w14:textId="77777777" w:rsidR="006259B7" w:rsidRPr="00130BF7" w:rsidRDefault="006259B7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621207">
              <w:rPr>
                <w:rFonts w:ascii="Times New Roman" w:hAnsi="Times New Roman"/>
                <w:szCs w:val="24"/>
              </w:rPr>
              <w:t>12.1 (0.8)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8B1FD" w14:textId="77777777" w:rsidR="006259B7" w:rsidRPr="00130BF7" w:rsidRDefault="006259B7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259B7" w:rsidRPr="006D79BD" w14:paraId="6F4CB371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DDC60BB" w14:textId="77777777" w:rsidR="006259B7" w:rsidRPr="00335133" w:rsidRDefault="006259B7" w:rsidP="008F015E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77D4D3" w14:textId="77777777" w:rsidR="006259B7" w:rsidRPr="00CB1226" w:rsidRDefault="006259B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C9C44" w14:textId="77777777" w:rsidR="006259B7" w:rsidRPr="00CB1226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73889C" w14:textId="77777777" w:rsidR="006259B7" w:rsidRPr="00712409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6259B7" w:rsidRPr="00130BF7" w14:paraId="46ADE777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D17E5C4" w14:textId="77777777" w:rsidR="006259B7" w:rsidRPr="00130BF7" w:rsidRDefault="006259B7" w:rsidP="00975156">
            <w:pPr>
              <w:ind w:right="25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130BF7">
              <w:rPr>
                <w:rFonts w:ascii="Times New Roman" w:hAnsi="Times New Roman"/>
                <w:b/>
                <w:bCs/>
                <w:szCs w:val="24"/>
              </w:rPr>
              <w:t xml:space="preserve">Supine </w:t>
            </w:r>
            <w:r>
              <w:rPr>
                <w:rFonts w:ascii="Times New Roman" w:hAnsi="Times New Roman"/>
                <w:b/>
                <w:bCs/>
                <w:szCs w:val="24"/>
              </w:rPr>
              <w:t>EtCO</w:t>
            </w:r>
            <w:r w:rsidRPr="006C1850">
              <w:rPr>
                <w:rFonts w:ascii="Times New Roman" w:hAnsi="Times New Roman"/>
                <w:b/>
                <w:bCs/>
                <w:szCs w:val="24"/>
                <w:vertAlign w:val="subscript"/>
              </w:rPr>
              <w:t>2</w:t>
            </w:r>
            <w:r w:rsidRPr="00130BF7">
              <w:rPr>
                <w:rFonts w:ascii="Times New Roman" w:hAnsi="Times New Roman"/>
                <w:b/>
                <w:bCs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Cs w:val="24"/>
              </w:rPr>
              <w:t>mmHg</w:t>
            </w:r>
            <w:r w:rsidRPr="00130BF7">
              <w:rPr>
                <w:rFonts w:ascii="Times New Roman" w:hAnsi="Times New Roman"/>
                <w:b/>
                <w:bCs/>
                <w:szCs w:val="24"/>
              </w:rPr>
              <w:t>)</w:t>
            </w:r>
            <w:r w:rsidRPr="00130BF7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683AB" w14:textId="77777777" w:rsidR="006259B7" w:rsidRPr="00130BF7" w:rsidRDefault="006259B7" w:rsidP="0097515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40.1</w:t>
            </w:r>
            <w:r w:rsidRPr="00130BF7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0.7</w:t>
            </w:r>
            <w:r w:rsidRPr="00130BF7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862471" w14:textId="77777777" w:rsidR="006259B7" w:rsidRPr="00130BF7" w:rsidRDefault="006259B7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38.3</w:t>
            </w:r>
            <w:r w:rsidRPr="00130BF7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0.8</w:t>
            </w:r>
            <w:r w:rsidRPr="00130BF7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0DD7E" w14:textId="77777777" w:rsidR="006259B7" w:rsidRPr="00130BF7" w:rsidRDefault="006259B7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259B7" w:rsidRPr="006D79BD" w14:paraId="030E77D5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5B68ADE" w14:textId="77777777" w:rsidR="006259B7" w:rsidRPr="00335133" w:rsidRDefault="006259B7" w:rsidP="008F015E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FA3553" w14:textId="77777777" w:rsidR="006259B7" w:rsidRPr="00CB1226" w:rsidRDefault="006259B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C805A" w14:textId="77777777" w:rsidR="006259B7" w:rsidRPr="00CB1226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34D650" w14:textId="77777777" w:rsidR="006259B7" w:rsidRPr="00712409" w:rsidRDefault="006259B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E73C53" w:rsidRPr="00CB68FA" w14:paraId="13009214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DDB4CE5" w14:textId="77777777" w:rsidR="00E73C53" w:rsidRPr="008A6F6B" w:rsidRDefault="00E73C53" w:rsidP="00975156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8A6F6B">
              <w:rPr>
                <w:rFonts w:ascii="Times New Roman" w:hAnsi="Times New Roman"/>
                <w:b/>
                <w:bCs/>
                <w:szCs w:val="24"/>
              </w:rPr>
              <w:t xml:space="preserve">Respiration </w:t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sym w:font="Symbol" w:char="F044"/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t xml:space="preserve"> during HUT (breaths/min)</w:t>
            </w:r>
            <w:r w:rsidRPr="008A6F6B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21C84D" w14:textId="77777777" w:rsidR="00E73C53" w:rsidRPr="00CB68FA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CB68FA">
              <w:rPr>
                <w:rFonts w:ascii="Times New Roman" w:hAnsi="Times New Roman"/>
                <w:szCs w:val="24"/>
              </w:rPr>
              <w:t>0.8 (0.6)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E2D61" w14:textId="77777777" w:rsidR="00E73C53" w:rsidRPr="00CB68FA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CB68FA">
              <w:rPr>
                <w:rFonts w:ascii="Times New Roman" w:hAnsi="Times New Roman"/>
                <w:szCs w:val="24"/>
              </w:rPr>
              <w:t>0.7 (0.9)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EFC260" w14:textId="77777777" w:rsidR="00E73C53" w:rsidRPr="00CB68FA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73C53" w:rsidRPr="006D79BD" w14:paraId="6AF11DBD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64CDFC5" w14:textId="77777777" w:rsidR="00E73C53" w:rsidRPr="00335133" w:rsidRDefault="00E73C53" w:rsidP="008F015E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1305B" w14:textId="77777777" w:rsidR="00E73C53" w:rsidRPr="00CB1226" w:rsidRDefault="00E73C53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18E357" w14:textId="77777777" w:rsidR="00E73C53" w:rsidRPr="00CB1226" w:rsidRDefault="00E73C53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D657BF" w14:textId="77777777" w:rsidR="00E73C53" w:rsidRPr="00712409" w:rsidRDefault="00E73C53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E73C53" w:rsidRPr="00CB68FA" w14:paraId="41F6ACA2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1C98496" w14:textId="77777777" w:rsidR="00E73C53" w:rsidRPr="008A6F6B" w:rsidRDefault="00E73C53" w:rsidP="00975156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EtCO</w:t>
            </w:r>
            <w:r w:rsidRPr="006C1850">
              <w:rPr>
                <w:rFonts w:ascii="Times New Roman" w:hAnsi="Times New Roman"/>
                <w:b/>
                <w:bCs/>
                <w:szCs w:val="24"/>
                <w:vertAlign w:val="subscript"/>
              </w:rPr>
              <w:t>2</w:t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sym w:font="Symbol" w:char="F044"/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t xml:space="preserve"> during HUT (</w:t>
            </w:r>
            <w:r>
              <w:rPr>
                <w:rFonts w:ascii="Times New Roman" w:hAnsi="Times New Roman"/>
                <w:b/>
                <w:bCs/>
                <w:szCs w:val="24"/>
              </w:rPr>
              <w:t>mmHg</w:t>
            </w:r>
            <w:r w:rsidRPr="008A6F6B">
              <w:rPr>
                <w:rFonts w:ascii="Times New Roman" w:hAnsi="Times New Roman"/>
                <w:b/>
                <w:bCs/>
                <w:szCs w:val="24"/>
              </w:rPr>
              <w:t>)</w:t>
            </w:r>
            <w:r w:rsidRPr="008A6F6B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F05405" w14:textId="77777777" w:rsidR="00E73C53" w:rsidRPr="00CB68FA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-3.7</w:t>
            </w:r>
            <w:r w:rsidRPr="00CB68FA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0.4</w:t>
            </w:r>
            <w:r w:rsidRPr="00CB68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42261" w14:textId="77777777" w:rsidR="00E73C53" w:rsidRPr="00CB68FA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-4.3</w:t>
            </w:r>
            <w:r w:rsidRPr="00CB68FA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0.5</w:t>
            </w:r>
            <w:r w:rsidRPr="00CB68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79FB6" w14:textId="77777777" w:rsidR="00E73C53" w:rsidRPr="00CB68FA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73C53" w:rsidRPr="006D79BD" w14:paraId="2304F2E3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09A6F48" w14:textId="77777777" w:rsidR="00E73C53" w:rsidRPr="00335133" w:rsidRDefault="00E73C53" w:rsidP="008F015E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AC0E9A" w14:textId="77777777" w:rsidR="00E73C53" w:rsidRPr="00CB1226" w:rsidRDefault="00E73C53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B8F493" w14:textId="77777777" w:rsidR="00E73C53" w:rsidRPr="00CB1226" w:rsidRDefault="00E73C53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B81F2" w14:textId="77777777" w:rsidR="00E73C53" w:rsidRPr="00712409" w:rsidRDefault="00E73C53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E73C53" w:rsidRPr="00FE6A9B" w14:paraId="5C608A9A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D9F9703" w14:textId="77777777" w:rsidR="00E73C53" w:rsidRPr="008F015E" w:rsidRDefault="00E73C53" w:rsidP="00975156">
            <w:pPr>
              <w:ind w:right="25"/>
              <w:rPr>
                <w:rFonts w:ascii="Times New Roman" w:hAnsi="Times New Roman"/>
                <w:b/>
                <w:szCs w:val="24"/>
                <w:u w:val="single"/>
              </w:rPr>
            </w:pPr>
            <w:r w:rsidRPr="00335133">
              <w:rPr>
                <w:rFonts w:ascii="Times New Roman" w:hAnsi="Times New Roman"/>
                <w:b/>
                <w:szCs w:val="24"/>
              </w:rPr>
              <w:t>Reduced EtCO</w:t>
            </w:r>
            <w:r w:rsidRPr="00335133">
              <w:rPr>
                <w:rFonts w:ascii="Times New Roman" w:hAnsi="Times New Roman"/>
                <w:b/>
                <w:szCs w:val="24"/>
                <w:vertAlign w:val="subscript"/>
              </w:rPr>
              <w:t>2</w:t>
            </w:r>
            <w:r w:rsidRPr="00335133">
              <w:rPr>
                <w:rFonts w:ascii="Times New Roman" w:hAnsi="Times New Roman"/>
                <w:b/>
                <w:szCs w:val="24"/>
              </w:rPr>
              <w:t xml:space="preserve"> (&gt; 5 mmHg) during HUT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70FB59" w14:textId="77777777" w:rsidR="00E73C53" w:rsidRPr="00565669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75416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17FCD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73C53" w:rsidRPr="00FE6A9B" w14:paraId="2F00014A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EB21972" w14:textId="77777777" w:rsidR="00E73C53" w:rsidRPr="00FE6A9B" w:rsidRDefault="00E73C53" w:rsidP="00975156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873303" w14:textId="77777777" w:rsidR="00E73C53" w:rsidRPr="00565669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565669">
              <w:rPr>
                <w:rFonts w:ascii="Times New Roman" w:hAnsi="Times New Roman"/>
                <w:szCs w:val="24"/>
              </w:rPr>
              <w:t>37 (74.0%)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BCB2AA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565669">
              <w:rPr>
                <w:rFonts w:ascii="Times New Roman" w:hAnsi="Times New Roman"/>
                <w:szCs w:val="24"/>
              </w:rPr>
              <w:t>14 (66.7%)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EDC8F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73C53" w:rsidRPr="00FE6A9B" w14:paraId="66A41812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E3E3539" w14:textId="77777777" w:rsidR="00E73C53" w:rsidRPr="00FE6A9B" w:rsidRDefault="00E73C53" w:rsidP="00975156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C8E2C" w14:textId="77777777" w:rsidR="00E73C53" w:rsidRPr="00565669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565669">
              <w:rPr>
                <w:rFonts w:ascii="Times New Roman" w:hAnsi="Times New Roman"/>
                <w:szCs w:val="24"/>
              </w:rPr>
              <w:t>13 (26.0%)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6E5E1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565669">
              <w:rPr>
                <w:rFonts w:ascii="Times New Roman" w:hAnsi="Times New Roman"/>
                <w:szCs w:val="24"/>
              </w:rPr>
              <w:t>7 (33.3%)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DD5E8" w14:textId="77777777" w:rsidR="00E73C53" w:rsidRPr="00565669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73C53" w:rsidRPr="00FE6A9B" w14:paraId="45A0F08C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03C4EDE" w14:textId="77777777" w:rsidR="00E73C53" w:rsidRPr="00FE6A9B" w:rsidRDefault="00E73C53" w:rsidP="00975156">
            <w:pPr>
              <w:pStyle w:val="BodyTextIndent"/>
              <w:ind w:right="147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AA7CCD" w14:textId="77777777" w:rsidR="00E73C53" w:rsidRPr="002D53C1" w:rsidRDefault="00E73C53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2C2B9" w14:textId="77777777" w:rsidR="00E73C53" w:rsidRPr="002D53C1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7535E1" w14:textId="77777777" w:rsidR="00E73C53" w:rsidRPr="00FE6A9B" w:rsidRDefault="00E73C53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E0D52" w:rsidRPr="006D79BD" w14:paraId="57EE2014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57960A7" w14:textId="657BCA87" w:rsidR="000E0D52" w:rsidRPr="008F015E" w:rsidRDefault="009B3888" w:rsidP="008F015E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335133">
              <w:rPr>
                <w:rFonts w:ascii="Times New Roman" w:hAnsi="Times New Roman"/>
                <w:b/>
                <w:szCs w:val="24"/>
              </w:rPr>
              <w:t>Hypocapnia (EtCO2 &lt; 30 mmHg</w:t>
            </w:r>
            <w:r w:rsidR="00491FC0">
              <w:rPr>
                <w:rFonts w:ascii="Times New Roman" w:hAnsi="Times New Roman"/>
                <w:b/>
                <w:szCs w:val="24"/>
              </w:rPr>
              <w:t>)</w:t>
            </w:r>
            <w:r w:rsidRPr="00335133">
              <w:rPr>
                <w:rFonts w:ascii="Times New Roman" w:hAnsi="Times New Roman"/>
                <w:b/>
                <w:szCs w:val="24"/>
              </w:rPr>
              <w:t xml:space="preserve"> during HUT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7DD376" w14:textId="77777777" w:rsidR="000E0D52" w:rsidRPr="00CB1226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5535C" w14:textId="77777777" w:rsidR="000E0D52" w:rsidRPr="00CB1226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BB15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49262A6A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B1DA6BE" w14:textId="4B0BB7D9" w:rsidR="000E0D52" w:rsidRPr="005B4EE4" w:rsidRDefault="009B3888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</w:t>
            </w:r>
          </w:p>
          <w:p w14:paraId="5A36EE81" w14:textId="52D7C22A" w:rsidR="00C948A4" w:rsidRPr="005B4EE4" w:rsidRDefault="009B3888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B9C399" w14:textId="033B28C1" w:rsidR="000E0D52" w:rsidRPr="00CB1226" w:rsidRDefault="00CB1226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CB1226">
              <w:rPr>
                <w:rFonts w:ascii="Times New Roman" w:hAnsi="Times New Roman"/>
                <w:szCs w:val="24"/>
              </w:rPr>
              <w:t>46</w:t>
            </w:r>
            <w:r w:rsidR="000E0D52" w:rsidRPr="00CB1226">
              <w:rPr>
                <w:rFonts w:ascii="Times New Roman" w:hAnsi="Times New Roman"/>
                <w:szCs w:val="24"/>
              </w:rPr>
              <w:t xml:space="preserve"> (</w:t>
            </w:r>
            <w:r w:rsidR="009B3888" w:rsidRPr="00CB1226">
              <w:rPr>
                <w:rFonts w:ascii="Times New Roman" w:hAnsi="Times New Roman"/>
                <w:szCs w:val="24"/>
              </w:rPr>
              <w:t>9</w:t>
            </w:r>
            <w:r w:rsidRPr="00CB1226">
              <w:rPr>
                <w:rFonts w:ascii="Times New Roman" w:hAnsi="Times New Roman"/>
                <w:szCs w:val="24"/>
              </w:rPr>
              <w:t>2</w:t>
            </w:r>
            <w:r w:rsidR="009B3888" w:rsidRPr="00CB1226">
              <w:rPr>
                <w:rFonts w:ascii="Times New Roman" w:hAnsi="Times New Roman"/>
                <w:szCs w:val="24"/>
              </w:rPr>
              <w:t>.0</w:t>
            </w:r>
            <w:r w:rsidR="000E0D52" w:rsidRPr="00CB1226">
              <w:rPr>
                <w:rFonts w:ascii="Times New Roman" w:hAnsi="Times New Roman"/>
                <w:szCs w:val="24"/>
              </w:rPr>
              <w:t>%)</w:t>
            </w:r>
          </w:p>
          <w:p w14:paraId="0868B5B7" w14:textId="72253652" w:rsidR="00C948A4" w:rsidRPr="00CB1226" w:rsidRDefault="009B388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CB1226">
              <w:rPr>
                <w:rFonts w:ascii="Times New Roman" w:hAnsi="Times New Roman"/>
                <w:szCs w:val="24"/>
              </w:rPr>
              <w:t>4</w:t>
            </w:r>
            <w:r w:rsidR="00C948A4" w:rsidRPr="00CB1226">
              <w:rPr>
                <w:rFonts w:ascii="Times New Roman" w:hAnsi="Times New Roman"/>
                <w:szCs w:val="24"/>
              </w:rPr>
              <w:t xml:space="preserve"> (</w:t>
            </w:r>
            <w:r w:rsidR="00CB1226" w:rsidRPr="00CB1226">
              <w:rPr>
                <w:rFonts w:ascii="Times New Roman" w:hAnsi="Times New Roman"/>
                <w:szCs w:val="24"/>
              </w:rPr>
              <w:t>8</w:t>
            </w:r>
            <w:r w:rsidRPr="00CB1226">
              <w:rPr>
                <w:rFonts w:ascii="Times New Roman" w:hAnsi="Times New Roman"/>
                <w:szCs w:val="24"/>
              </w:rPr>
              <w:t>.0</w:t>
            </w:r>
            <w:r w:rsidR="00C948A4" w:rsidRPr="00CB1226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00971" w14:textId="1AE94660" w:rsidR="000E0D52" w:rsidRPr="00CB1226" w:rsidRDefault="00CB1226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CB1226">
              <w:rPr>
                <w:rFonts w:ascii="Times New Roman" w:hAnsi="Times New Roman"/>
                <w:szCs w:val="24"/>
              </w:rPr>
              <w:t>1</w:t>
            </w:r>
            <w:r w:rsidR="009B3888" w:rsidRPr="00CB1226">
              <w:rPr>
                <w:rFonts w:ascii="Times New Roman" w:hAnsi="Times New Roman"/>
                <w:szCs w:val="24"/>
              </w:rPr>
              <w:t>7</w:t>
            </w:r>
            <w:r w:rsidR="000E0D52" w:rsidRPr="00CB1226">
              <w:rPr>
                <w:rFonts w:ascii="Times New Roman" w:hAnsi="Times New Roman"/>
                <w:szCs w:val="24"/>
              </w:rPr>
              <w:t xml:space="preserve"> (</w:t>
            </w:r>
            <w:r w:rsidR="009B3888" w:rsidRPr="00CB1226">
              <w:rPr>
                <w:rFonts w:ascii="Times New Roman" w:hAnsi="Times New Roman"/>
                <w:szCs w:val="24"/>
              </w:rPr>
              <w:t>8</w:t>
            </w:r>
            <w:r w:rsidRPr="00CB1226">
              <w:rPr>
                <w:rFonts w:ascii="Times New Roman" w:hAnsi="Times New Roman"/>
                <w:szCs w:val="24"/>
              </w:rPr>
              <w:t>1.0</w:t>
            </w:r>
            <w:r w:rsidR="000E0D52" w:rsidRPr="00CB1226">
              <w:rPr>
                <w:rFonts w:ascii="Times New Roman" w:hAnsi="Times New Roman"/>
                <w:szCs w:val="24"/>
              </w:rPr>
              <w:t>%)</w:t>
            </w:r>
          </w:p>
          <w:p w14:paraId="6052A761" w14:textId="7844375E" w:rsidR="00C948A4" w:rsidRPr="00CB1226" w:rsidRDefault="009B388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CB1226">
              <w:rPr>
                <w:rFonts w:ascii="Times New Roman" w:hAnsi="Times New Roman"/>
                <w:szCs w:val="24"/>
              </w:rPr>
              <w:t>4</w:t>
            </w:r>
            <w:r w:rsidR="00C948A4" w:rsidRPr="00CB1226">
              <w:rPr>
                <w:rFonts w:ascii="Times New Roman" w:hAnsi="Times New Roman"/>
                <w:szCs w:val="24"/>
              </w:rPr>
              <w:t xml:space="preserve"> (</w:t>
            </w:r>
            <w:r w:rsidRPr="00CB1226">
              <w:rPr>
                <w:rFonts w:ascii="Times New Roman" w:hAnsi="Times New Roman"/>
                <w:szCs w:val="24"/>
              </w:rPr>
              <w:t>19</w:t>
            </w:r>
            <w:r w:rsidR="00CB1226" w:rsidRPr="00CB1226">
              <w:rPr>
                <w:rFonts w:ascii="Times New Roman" w:hAnsi="Times New Roman"/>
                <w:szCs w:val="24"/>
              </w:rPr>
              <w:t>.0</w:t>
            </w:r>
            <w:r w:rsidR="00C948A4" w:rsidRPr="00CB1226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C3124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742BB180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11278B6" w14:textId="77777777" w:rsidR="000E0D52" w:rsidRPr="005B4EE4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D93EB" w14:textId="77777777" w:rsidR="000E0D52" w:rsidRPr="002D53C1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87F34C" w14:textId="77777777" w:rsidR="000E0D52" w:rsidRPr="002D53C1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D5612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FD60DF" w:rsidRPr="00FD60DF" w14:paraId="4F36BB29" w14:textId="77777777" w:rsidTr="00D84640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right w:val="nil"/>
            </w:tcBorders>
          </w:tcPr>
          <w:p w14:paraId="0A1A39EA" w14:textId="77777777" w:rsidR="000E0D52" w:rsidRPr="00FD60DF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right w:val="nil"/>
            </w:tcBorders>
          </w:tcPr>
          <w:p w14:paraId="2B2C895F" w14:textId="77777777" w:rsidR="000E0D52" w:rsidRPr="00FD60DF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right w:val="nil"/>
            </w:tcBorders>
          </w:tcPr>
          <w:p w14:paraId="73442C0D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right w:val="nil"/>
            </w:tcBorders>
          </w:tcPr>
          <w:p w14:paraId="195AE603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</w:tbl>
    <w:p w14:paraId="781C7434" w14:textId="3A200355" w:rsidR="00FE6A9B" w:rsidRPr="00F317A0" w:rsidRDefault="004A61F3" w:rsidP="00F317A0">
      <w:pPr>
        <w:ind w:left="-180" w:right="720"/>
      </w:pPr>
      <w:bookmarkStart w:id="1" w:name="_Hlk159843799"/>
      <w:r w:rsidRPr="00DF7129">
        <w:rPr>
          <w:rFonts w:ascii="Times New Roman" w:hAnsi="Times New Roman"/>
          <w:szCs w:val="24"/>
        </w:rPr>
        <w:t xml:space="preserve">Groups were compared using one-way ANOVA </w:t>
      </w:r>
      <w:r>
        <w:rPr>
          <w:rFonts w:ascii="Times New Roman" w:hAnsi="Times New Roman"/>
          <w:szCs w:val="24"/>
        </w:rPr>
        <w:t xml:space="preserve">or the Mann-Whitney test </w:t>
      </w:r>
      <w:r w:rsidRPr="00DF7129">
        <w:rPr>
          <w:rFonts w:ascii="Times New Roman" w:hAnsi="Times New Roman"/>
          <w:szCs w:val="24"/>
        </w:rPr>
        <w:t>for continuous variables and Pearson Chi-Square for dichotomous variables</w:t>
      </w:r>
      <w:r w:rsidR="00FA43F8" w:rsidRPr="00FE6A9B">
        <w:rPr>
          <w:rFonts w:ascii="Times New Roman" w:hAnsi="Times New Roman"/>
          <w:szCs w:val="24"/>
        </w:rPr>
        <w:t>.</w:t>
      </w:r>
      <w:r w:rsidR="00FB0D80" w:rsidRPr="00FE6A9B">
        <w:rPr>
          <w:rFonts w:ascii="Times New Roman" w:hAnsi="Times New Roman"/>
          <w:szCs w:val="24"/>
        </w:rPr>
        <w:t xml:space="preserve"> </w:t>
      </w:r>
      <w:r w:rsidR="007B053D" w:rsidRPr="00FE6A9B">
        <w:rPr>
          <w:rFonts w:ascii="Times New Roman" w:hAnsi="Times New Roman"/>
          <w:szCs w:val="24"/>
          <w:vertAlign w:val="superscript"/>
        </w:rPr>
        <w:t>1</w:t>
      </w:r>
      <w:r w:rsidR="0023091A" w:rsidRPr="00FE6A9B">
        <w:rPr>
          <w:rFonts w:ascii="Times New Roman" w:eastAsia="Gungsuh" w:hAnsi="Times New Roman"/>
          <w:szCs w:val="24"/>
        </w:rPr>
        <w:t xml:space="preserve"> </w:t>
      </w:r>
      <w:r w:rsidR="00FB0D80" w:rsidRPr="00FE6A9B">
        <w:rPr>
          <w:rFonts w:ascii="Times New Roman" w:eastAsia="Gungsuh" w:hAnsi="Times New Roman"/>
          <w:szCs w:val="24"/>
        </w:rPr>
        <w:t>p &lt; 0.05</w:t>
      </w:r>
      <w:r w:rsidR="00AB6222">
        <w:rPr>
          <w:rFonts w:ascii="Times New Roman" w:eastAsia="Gungsuh" w:hAnsi="Times New Roman"/>
          <w:szCs w:val="24"/>
        </w:rPr>
        <w:t>;</w:t>
      </w:r>
      <w:r w:rsidR="00676F0F">
        <w:rPr>
          <w:rFonts w:ascii="Times New Roman" w:eastAsia="Gungsuh" w:hAnsi="Times New Roman"/>
          <w:szCs w:val="24"/>
        </w:rPr>
        <w:t xml:space="preserve"> </w:t>
      </w:r>
      <w:r w:rsidR="00676F0F">
        <w:rPr>
          <w:rFonts w:ascii="Times New Roman" w:hAnsi="Times New Roman"/>
          <w:szCs w:val="24"/>
          <w:vertAlign w:val="superscript"/>
        </w:rPr>
        <w:t>2</w:t>
      </w:r>
      <w:r w:rsidR="00676F0F" w:rsidRPr="00FE6A9B">
        <w:rPr>
          <w:rFonts w:ascii="Times New Roman" w:eastAsia="Gungsuh" w:hAnsi="Times New Roman"/>
          <w:szCs w:val="24"/>
        </w:rPr>
        <w:t xml:space="preserve"> p &lt; 0.0</w:t>
      </w:r>
      <w:r w:rsidR="00676F0F">
        <w:rPr>
          <w:rFonts w:ascii="Times New Roman" w:eastAsia="Gungsuh" w:hAnsi="Times New Roman"/>
          <w:szCs w:val="24"/>
        </w:rPr>
        <w:t>1;</w:t>
      </w:r>
      <w:r w:rsidR="00784A3D" w:rsidRPr="00784A3D">
        <w:rPr>
          <w:rFonts w:ascii="Times New Roman" w:hAnsi="Times New Roman"/>
          <w:szCs w:val="24"/>
          <w:vertAlign w:val="superscript"/>
        </w:rPr>
        <w:t xml:space="preserve"> </w:t>
      </w:r>
      <w:r w:rsidR="00784A3D">
        <w:rPr>
          <w:rFonts w:ascii="Times New Roman" w:hAnsi="Times New Roman"/>
          <w:szCs w:val="24"/>
          <w:vertAlign w:val="superscript"/>
        </w:rPr>
        <w:t>3</w:t>
      </w:r>
      <w:r w:rsidR="00784A3D" w:rsidRPr="00FE6A9B">
        <w:rPr>
          <w:rFonts w:ascii="Times New Roman" w:eastAsia="Gungsuh" w:hAnsi="Times New Roman"/>
          <w:szCs w:val="24"/>
        </w:rPr>
        <w:t xml:space="preserve"> p &lt; 0.0</w:t>
      </w:r>
      <w:r w:rsidR="00784A3D">
        <w:rPr>
          <w:rFonts w:ascii="Times New Roman" w:eastAsia="Gungsuh" w:hAnsi="Times New Roman"/>
          <w:szCs w:val="24"/>
        </w:rPr>
        <w:t>01;</w:t>
      </w:r>
      <w:r w:rsidR="004A743F">
        <w:rPr>
          <w:rFonts w:ascii="Times New Roman" w:eastAsia="Gungsuh" w:hAnsi="Times New Roman"/>
          <w:szCs w:val="24"/>
        </w:rPr>
        <w:t xml:space="preserve"> </w:t>
      </w:r>
      <w:r w:rsidR="004A743F" w:rsidRPr="00FE6A9B">
        <w:rPr>
          <w:i/>
          <w:iCs/>
          <w:sz w:val="22"/>
          <w:szCs w:val="22"/>
        </w:rPr>
        <w:t>BMI</w:t>
      </w:r>
      <w:r w:rsidR="004A743F" w:rsidRPr="00FE6A9B">
        <w:rPr>
          <w:sz w:val="22"/>
          <w:szCs w:val="22"/>
        </w:rPr>
        <w:t xml:space="preserve"> body mass index</w:t>
      </w:r>
      <w:r w:rsidR="004A743F">
        <w:rPr>
          <w:szCs w:val="22"/>
        </w:rPr>
        <w:t>;</w:t>
      </w:r>
      <w:r w:rsidR="00AB6222">
        <w:rPr>
          <w:rFonts w:ascii="Times New Roman" w:eastAsia="Gungsuh" w:hAnsi="Times New Roman"/>
          <w:szCs w:val="24"/>
        </w:rPr>
        <w:t xml:space="preserve"> </w:t>
      </w:r>
      <w:r w:rsidR="003B3036">
        <w:rPr>
          <w:i/>
          <w:iCs/>
          <w:sz w:val="22"/>
          <w:szCs w:val="22"/>
        </w:rPr>
        <w:t>EtCO</w:t>
      </w:r>
      <w:r w:rsidR="003B3036" w:rsidRPr="007E5407">
        <w:rPr>
          <w:i/>
          <w:iCs/>
          <w:sz w:val="22"/>
          <w:szCs w:val="22"/>
          <w:vertAlign w:val="subscript"/>
        </w:rPr>
        <w:t>2</w:t>
      </w:r>
      <w:r w:rsidR="007E5407">
        <w:rPr>
          <w:i/>
          <w:iCs/>
          <w:sz w:val="22"/>
          <w:szCs w:val="22"/>
        </w:rPr>
        <w:t xml:space="preserve"> </w:t>
      </w:r>
      <w:r w:rsidR="007E5407" w:rsidRPr="007E5407">
        <w:rPr>
          <w:sz w:val="22"/>
          <w:szCs w:val="22"/>
        </w:rPr>
        <w:t>end tidal CO</w:t>
      </w:r>
      <w:r w:rsidR="007E5407" w:rsidRPr="007E5407">
        <w:rPr>
          <w:sz w:val="22"/>
          <w:szCs w:val="22"/>
          <w:vertAlign w:val="subscript"/>
        </w:rPr>
        <w:t>2</w:t>
      </w:r>
      <w:r w:rsidR="007E5407">
        <w:rPr>
          <w:i/>
          <w:iCs/>
          <w:sz w:val="22"/>
          <w:szCs w:val="22"/>
        </w:rPr>
        <w:t>;</w:t>
      </w:r>
      <w:r w:rsidR="00FE6A9B" w:rsidRPr="00FE6A9B">
        <w:rPr>
          <w:sz w:val="22"/>
          <w:szCs w:val="22"/>
        </w:rPr>
        <w:t xml:space="preserve"> </w:t>
      </w:r>
      <w:r w:rsidR="007E5407" w:rsidRPr="007E5407">
        <w:rPr>
          <w:sz w:val="22"/>
          <w:szCs w:val="22"/>
        </w:rPr>
        <w:t>HUT</w:t>
      </w:r>
      <w:r w:rsidR="007E5407">
        <w:rPr>
          <w:sz w:val="22"/>
          <w:szCs w:val="22"/>
        </w:rPr>
        <w:t xml:space="preserve"> head-up tilt; </w:t>
      </w:r>
      <w:r w:rsidR="007E5407" w:rsidRPr="007E5407">
        <w:rPr>
          <w:i/>
          <w:iCs/>
          <w:sz w:val="22"/>
          <w:szCs w:val="22"/>
        </w:rPr>
        <w:t>OH</w:t>
      </w:r>
      <w:r w:rsidR="007E5407">
        <w:rPr>
          <w:sz w:val="22"/>
          <w:szCs w:val="22"/>
        </w:rPr>
        <w:t xml:space="preserve"> orthostatic hypotension.</w:t>
      </w:r>
      <w:r w:rsidR="004566B3">
        <w:rPr>
          <w:sz w:val="22"/>
          <w:szCs w:val="22"/>
        </w:rPr>
        <w:t xml:space="preserve"> </w:t>
      </w:r>
      <w:r w:rsidR="004566B3" w:rsidRPr="00E17957">
        <w:rPr>
          <w:vertAlign w:val="superscript"/>
        </w:rPr>
        <w:t>a</w:t>
      </w:r>
      <w:r w:rsidR="004566B3">
        <w:t xml:space="preserve"> Values are mean (SEM); </w:t>
      </w:r>
      <w:r w:rsidR="004566B3" w:rsidRPr="00E17957">
        <w:rPr>
          <w:vertAlign w:val="superscript"/>
        </w:rPr>
        <w:t xml:space="preserve">b </w:t>
      </w:r>
      <w:r w:rsidR="004566B3">
        <w:t xml:space="preserve">Values are median (IQR).  </w:t>
      </w:r>
    </w:p>
    <w:bookmarkEnd w:id="0"/>
    <w:bookmarkEnd w:id="1"/>
    <w:p w14:paraId="0E1F40A4" w14:textId="77777777" w:rsidR="004A743F" w:rsidRPr="00AF4F7E" w:rsidRDefault="004A743F" w:rsidP="008F718B">
      <w:pPr>
        <w:tabs>
          <w:tab w:val="left" w:pos="360"/>
        </w:tabs>
        <w:ind w:right="2088"/>
        <w:rPr>
          <w:color w:val="FF0000"/>
          <w:sz w:val="22"/>
          <w:szCs w:val="22"/>
        </w:rPr>
      </w:pPr>
    </w:p>
    <w:sectPr w:rsidR="004A743F" w:rsidRPr="00AF4F7E" w:rsidSect="00D5277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00BFF" w14:textId="77777777" w:rsidR="006162E3" w:rsidRDefault="006162E3">
      <w:r>
        <w:separator/>
      </w:r>
    </w:p>
  </w:endnote>
  <w:endnote w:type="continuationSeparator" w:id="0">
    <w:p w14:paraId="2EF37831" w14:textId="77777777" w:rsidR="006162E3" w:rsidRDefault="0061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3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3063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2F194" w14:textId="77777777" w:rsidR="0096589D" w:rsidRDefault="0096589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07375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31D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81A08B6" w14:textId="77777777" w:rsidR="0096589D" w:rsidRDefault="0096589D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F64B6" w14:textId="77777777" w:rsidR="006162E3" w:rsidRDefault="006162E3">
      <w:r>
        <w:separator/>
      </w:r>
    </w:p>
  </w:footnote>
  <w:footnote w:type="continuationSeparator" w:id="0">
    <w:p w14:paraId="0B08648F" w14:textId="77777777" w:rsidR="006162E3" w:rsidRDefault="00616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7A788" w14:textId="77777777" w:rsidR="0096589D" w:rsidRDefault="00A3677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62E44D" w14:textId="77777777" w:rsidR="0096589D" w:rsidRDefault="0096589D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62F" w14:textId="77777777" w:rsidR="0096589D" w:rsidRDefault="0096589D">
    <w:pPr>
      <w:pStyle w:val="Header"/>
      <w:framePr w:wrap="around" w:vAnchor="text" w:hAnchor="margin" w:xAlign="right" w:y="1"/>
      <w:rPr>
        <w:rStyle w:val="PageNumber"/>
      </w:rPr>
    </w:pPr>
  </w:p>
  <w:p w14:paraId="3929CD8F" w14:textId="77777777" w:rsidR="0096589D" w:rsidRDefault="0096589D">
    <w:pPr>
      <w:pStyle w:val="Header"/>
      <w:framePr w:wrap="around" w:vAnchor="text" w:hAnchor="margin" w:y="1"/>
      <w:ind w:right="360"/>
      <w:rPr>
        <w:rStyle w:val="PageNumber"/>
        <w:rFonts w:ascii="Arial" w:hAnsi="Arial"/>
      </w:rPr>
    </w:pPr>
  </w:p>
  <w:p w14:paraId="13BFC18A" w14:textId="77777777" w:rsidR="0096589D" w:rsidRDefault="0096589D">
    <w:pPr>
      <w:pStyle w:val="Header"/>
      <w:ind w:right="360" w:firstLine="360"/>
      <w:jc w:val="righ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F0409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 w15:restartNumberingAfterBreak="0">
    <w:nsid w:val="00000003"/>
    <w:multiLevelType w:val="singleLevel"/>
    <w:tmpl w:val="00150409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</w:abstractNum>
  <w:abstractNum w:abstractNumId="6" w15:restartNumberingAfterBreak="0">
    <w:nsid w:val="00000007"/>
    <w:multiLevelType w:val="singleLevel"/>
    <w:tmpl w:val="00000000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sz w:val="20"/>
      </w:rPr>
    </w:lvl>
  </w:abstractNum>
  <w:abstractNum w:abstractNumId="7" w15:restartNumberingAfterBreak="0">
    <w:nsid w:val="00000008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9" w15:restartNumberingAfterBreak="0">
    <w:nsid w:val="099A1ACC"/>
    <w:multiLevelType w:val="singleLevel"/>
    <w:tmpl w:val="0019040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4A412FA"/>
    <w:multiLevelType w:val="singleLevel"/>
    <w:tmpl w:val="79B8FA44"/>
    <w:lvl w:ilvl="0">
      <w:start w:val="2"/>
      <w:numFmt w:val="lowerLetter"/>
      <w:lvlText w:val="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</w:rPr>
    </w:lvl>
  </w:abstractNum>
  <w:abstractNum w:abstractNumId="11" w15:restartNumberingAfterBreak="0">
    <w:nsid w:val="3DAF266E"/>
    <w:multiLevelType w:val="singleLevel"/>
    <w:tmpl w:val="E82EE440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  <w:u w:val="single"/>
      </w:rPr>
    </w:lvl>
  </w:abstractNum>
  <w:abstractNum w:abstractNumId="12" w15:restartNumberingAfterBreak="0">
    <w:nsid w:val="45C7196C"/>
    <w:multiLevelType w:val="singleLevel"/>
    <w:tmpl w:val="D39A6732"/>
    <w:lvl w:ilvl="0">
      <w:start w:val="2"/>
      <w:numFmt w:val="lowerLetter"/>
      <w:lvlText w:val="(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/>
        <w:sz w:val="24"/>
        <w:u w:val="single"/>
      </w:rPr>
    </w:lvl>
  </w:abstractNum>
  <w:abstractNum w:abstractNumId="13" w15:restartNumberingAfterBreak="0">
    <w:nsid w:val="682C27E0"/>
    <w:multiLevelType w:val="singleLevel"/>
    <w:tmpl w:val="F8D80C5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8"/>
        <w:u w:val="none"/>
      </w:rPr>
    </w:lvl>
  </w:abstractNum>
  <w:abstractNum w:abstractNumId="14" w15:restartNumberingAfterBreak="0">
    <w:nsid w:val="70D02400"/>
    <w:multiLevelType w:val="singleLevel"/>
    <w:tmpl w:val="73121856"/>
    <w:lvl w:ilvl="0">
      <w:start w:val="1"/>
      <w:numFmt w:val="decimal"/>
      <w:lvlText w:val="%1-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2"/>
      </w:rPr>
    </w:lvl>
  </w:abstractNum>
  <w:num w:numId="1" w16cid:durableId="1718965773">
    <w:abstractNumId w:val="0"/>
  </w:num>
  <w:num w:numId="2" w16cid:durableId="1654139511">
    <w:abstractNumId w:val="1"/>
  </w:num>
  <w:num w:numId="3" w16cid:durableId="1168861102">
    <w:abstractNumId w:val="2"/>
  </w:num>
  <w:num w:numId="4" w16cid:durableId="1537279997">
    <w:abstractNumId w:val="12"/>
  </w:num>
  <w:num w:numId="5" w16cid:durableId="1364745092">
    <w:abstractNumId w:val="12"/>
    <w:lvlOverride w:ilvl="0">
      <w:lvl w:ilvl="0">
        <w:start w:val="1"/>
        <w:numFmt w:val="lowerLetter"/>
        <w:lvlText w:val="(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/>
          <w:sz w:val="24"/>
          <w:u w:val="single"/>
        </w:rPr>
      </w:lvl>
    </w:lvlOverride>
  </w:num>
  <w:num w:numId="6" w16cid:durableId="1490168753">
    <w:abstractNumId w:val="11"/>
  </w:num>
  <w:num w:numId="7" w16cid:durableId="112866901">
    <w:abstractNumId w:val="9"/>
  </w:num>
  <w:num w:numId="8" w16cid:durableId="390542500">
    <w:abstractNumId w:val="14"/>
  </w:num>
  <w:num w:numId="9" w16cid:durableId="1868982857">
    <w:abstractNumId w:val="10"/>
  </w:num>
  <w:num w:numId="10" w16cid:durableId="97877598">
    <w:abstractNumId w:val="10"/>
    <w:lvlOverride w:ilvl="0">
      <w:lvl w:ilvl="0">
        <w:start w:val="1"/>
        <w:numFmt w:val="lowerLetter"/>
        <w:lvlText w:val="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 w:val="0"/>
          <w:sz w:val="24"/>
        </w:rPr>
      </w:lvl>
    </w:lvlOverride>
  </w:num>
  <w:num w:numId="11" w16cid:durableId="862935811">
    <w:abstractNumId w:val="13"/>
  </w:num>
  <w:num w:numId="12" w16cid:durableId="1562136602">
    <w:abstractNumId w:val="3"/>
  </w:num>
  <w:num w:numId="13" w16cid:durableId="100302110">
    <w:abstractNumId w:val="4"/>
  </w:num>
  <w:num w:numId="14" w16cid:durableId="1750081435">
    <w:abstractNumId w:val="5"/>
  </w:num>
  <w:num w:numId="15" w16cid:durableId="896622223">
    <w:abstractNumId w:val="6"/>
  </w:num>
  <w:num w:numId="16" w16cid:durableId="1797218871">
    <w:abstractNumId w:val="7"/>
  </w:num>
  <w:num w:numId="17" w16cid:durableId="12373940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36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lcoholism Clin Experi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CLEETOHagingERP.enl&lt;/item&gt;&lt;/Libraries&gt;&lt;/ENLibraries&gt;"/>
  </w:docVars>
  <w:rsids>
    <w:rsidRoot w:val="00A72069"/>
    <w:rsid w:val="00006789"/>
    <w:rsid w:val="00011FC8"/>
    <w:rsid w:val="00014A9F"/>
    <w:rsid w:val="00017FF8"/>
    <w:rsid w:val="000206C1"/>
    <w:rsid w:val="0002136F"/>
    <w:rsid w:val="000233B8"/>
    <w:rsid w:val="00032BC6"/>
    <w:rsid w:val="00033B4B"/>
    <w:rsid w:val="0003540F"/>
    <w:rsid w:val="00035F25"/>
    <w:rsid w:val="0003758E"/>
    <w:rsid w:val="00037C84"/>
    <w:rsid w:val="00037E77"/>
    <w:rsid w:val="0004565D"/>
    <w:rsid w:val="00046070"/>
    <w:rsid w:val="00050FD4"/>
    <w:rsid w:val="00051903"/>
    <w:rsid w:val="0005219C"/>
    <w:rsid w:val="0005252D"/>
    <w:rsid w:val="000533B3"/>
    <w:rsid w:val="00056234"/>
    <w:rsid w:val="000610BC"/>
    <w:rsid w:val="0006292D"/>
    <w:rsid w:val="00066D5F"/>
    <w:rsid w:val="000706CB"/>
    <w:rsid w:val="000735ED"/>
    <w:rsid w:val="000869B0"/>
    <w:rsid w:val="00092F26"/>
    <w:rsid w:val="00093CD2"/>
    <w:rsid w:val="000A0442"/>
    <w:rsid w:val="000B4409"/>
    <w:rsid w:val="000C0031"/>
    <w:rsid w:val="000C2CCD"/>
    <w:rsid w:val="000C2ECC"/>
    <w:rsid w:val="000C3E55"/>
    <w:rsid w:val="000C4676"/>
    <w:rsid w:val="000C5A14"/>
    <w:rsid w:val="000C7449"/>
    <w:rsid w:val="000E0295"/>
    <w:rsid w:val="000E0D52"/>
    <w:rsid w:val="000E120A"/>
    <w:rsid w:val="000E1E84"/>
    <w:rsid w:val="000E6B81"/>
    <w:rsid w:val="000F18DF"/>
    <w:rsid w:val="0010112E"/>
    <w:rsid w:val="00101CC5"/>
    <w:rsid w:val="00103E9F"/>
    <w:rsid w:val="00107FF6"/>
    <w:rsid w:val="00110069"/>
    <w:rsid w:val="00114BC3"/>
    <w:rsid w:val="00117647"/>
    <w:rsid w:val="001203D0"/>
    <w:rsid w:val="001220D6"/>
    <w:rsid w:val="00130B3B"/>
    <w:rsid w:val="00130BF7"/>
    <w:rsid w:val="001414C4"/>
    <w:rsid w:val="0014754A"/>
    <w:rsid w:val="001505D8"/>
    <w:rsid w:val="00156607"/>
    <w:rsid w:val="00160997"/>
    <w:rsid w:val="001655D6"/>
    <w:rsid w:val="001666DD"/>
    <w:rsid w:val="00171196"/>
    <w:rsid w:val="00175C5C"/>
    <w:rsid w:val="00177800"/>
    <w:rsid w:val="00181274"/>
    <w:rsid w:val="00181AB3"/>
    <w:rsid w:val="00183BF7"/>
    <w:rsid w:val="00183CB8"/>
    <w:rsid w:val="00186F81"/>
    <w:rsid w:val="00190285"/>
    <w:rsid w:val="00190626"/>
    <w:rsid w:val="00190FCB"/>
    <w:rsid w:val="00193DA8"/>
    <w:rsid w:val="001A31F2"/>
    <w:rsid w:val="001A5B48"/>
    <w:rsid w:val="001B0513"/>
    <w:rsid w:val="001B2FEA"/>
    <w:rsid w:val="001C0C1B"/>
    <w:rsid w:val="001C3A5A"/>
    <w:rsid w:val="001C5239"/>
    <w:rsid w:val="001D1FA7"/>
    <w:rsid w:val="001D4893"/>
    <w:rsid w:val="001D4CC6"/>
    <w:rsid w:val="001E0B16"/>
    <w:rsid w:val="001E1C92"/>
    <w:rsid w:val="001E37D5"/>
    <w:rsid w:val="001E5FAC"/>
    <w:rsid w:val="001E78DA"/>
    <w:rsid w:val="001F15D8"/>
    <w:rsid w:val="001F20F2"/>
    <w:rsid w:val="001F543B"/>
    <w:rsid w:val="001F7147"/>
    <w:rsid w:val="001F7353"/>
    <w:rsid w:val="0021335C"/>
    <w:rsid w:val="00224758"/>
    <w:rsid w:val="0023091A"/>
    <w:rsid w:val="002322FD"/>
    <w:rsid w:val="00234AAE"/>
    <w:rsid w:val="00234E92"/>
    <w:rsid w:val="00237045"/>
    <w:rsid w:val="00247079"/>
    <w:rsid w:val="00247AFC"/>
    <w:rsid w:val="00250921"/>
    <w:rsid w:val="0025563B"/>
    <w:rsid w:val="002556BA"/>
    <w:rsid w:val="00260964"/>
    <w:rsid w:val="00262BC0"/>
    <w:rsid w:val="00263500"/>
    <w:rsid w:val="00263BC9"/>
    <w:rsid w:val="00266EA8"/>
    <w:rsid w:val="00270430"/>
    <w:rsid w:val="0027057A"/>
    <w:rsid w:val="002765C8"/>
    <w:rsid w:val="00281F3D"/>
    <w:rsid w:val="0028473E"/>
    <w:rsid w:val="00287272"/>
    <w:rsid w:val="002A04B2"/>
    <w:rsid w:val="002A3D46"/>
    <w:rsid w:val="002B19A3"/>
    <w:rsid w:val="002C17B0"/>
    <w:rsid w:val="002D450C"/>
    <w:rsid w:val="002D53C1"/>
    <w:rsid w:val="002D7ECB"/>
    <w:rsid w:val="002E2BDE"/>
    <w:rsid w:val="002E7EF0"/>
    <w:rsid w:val="002F6A23"/>
    <w:rsid w:val="002F6DB6"/>
    <w:rsid w:val="00300E22"/>
    <w:rsid w:val="00302C85"/>
    <w:rsid w:val="003157FB"/>
    <w:rsid w:val="00317874"/>
    <w:rsid w:val="00320947"/>
    <w:rsid w:val="0032362F"/>
    <w:rsid w:val="00324161"/>
    <w:rsid w:val="00324D14"/>
    <w:rsid w:val="003277F8"/>
    <w:rsid w:val="0033411F"/>
    <w:rsid w:val="003403FA"/>
    <w:rsid w:val="0034095A"/>
    <w:rsid w:val="003421C1"/>
    <w:rsid w:val="00342FEA"/>
    <w:rsid w:val="0035292D"/>
    <w:rsid w:val="00353E3A"/>
    <w:rsid w:val="0035794D"/>
    <w:rsid w:val="00361D42"/>
    <w:rsid w:val="00362C56"/>
    <w:rsid w:val="00364E22"/>
    <w:rsid w:val="00366D2C"/>
    <w:rsid w:val="00367A14"/>
    <w:rsid w:val="003729E8"/>
    <w:rsid w:val="003746E1"/>
    <w:rsid w:val="003753DB"/>
    <w:rsid w:val="003803F1"/>
    <w:rsid w:val="00380F7A"/>
    <w:rsid w:val="00395EB8"/>
    <w:rsid w:val="003A39A3"/>
    <w:rsid w:val="003B3036"/>
    <w:rsid w:val="003B3A7B"/>
    <w:rsid w:val="003C382F"/>
    <w:rsid w:val="003C58BA"/>
    <w:rsid w:val="003D37A5"/>
    <w:rsid w:val="003E4AA7"/>
    <w:rsid w:val="003F7727"/>
    <w:rsid w:val="004062E2"/>
    <w:rsid w:val="00406DC1"/>
    <w:rsid w:val="00407FEB"/>
    <w:rsid w:val="004115FA"/>
    <w:rsid w:val="00416115"/>
    <w:rsid w:val="00426C99"/>
    <w:rsid w:val="00433798"/>
    <w:rsid w:val="004375A6"/>
    <w:rsid w:val="00446EB9"/>
    <w:rsid w:val="004566B3"/>
    <w:rsid w:val="004575E8"/>
    <w:rsid w:val="0047217B"/>
    <w:rsid w:val="004813BF"/>
    <w:rsid w:val="00481867"/>
    <w:rsid w:val="004846AE"/>
    <w:rsid w:val="00486132"/>
    <w:rsid w:val="00491FC0"/>
    <w:rsid w:val="004949B3"/>
    <w:rsid w:val="004957A0"/>
    <w:rsid w:val="004A0300"/>
    <w:rsid w:val="004A3AF1"/>
    <w:rsid w:val="004A4DB4"/>
    <w:rsid w:val="004A581D"/>
    <w:rsid w:val="004A5A6F"/>
    <w:rsid w:val="004A61F3"/>
    <w:rsid w:val="004A743F"/>
    <w:rsid w:val="004A77E7"/>
    <w:rsid w:val="004B1640"/>
    <w:rsid w:val="004B3BEB"/>
    <w:rsid w:val="004B64A1"/>
    <w:rsid w:val="004B6899"/>
    <w:rsid w:val="004C1846"/>
    <w:rsid w:val="004C32E9"/>
    <w:rsid w:val="004C42A5"/>
    <w:rsid w:val="004C5A36"/>
    <w:rsid w:val="004D0A85"/>
    <w:rsid w:val="004E01C1"/>
    <w:rsid w:val="004E27F9"/>
    <w:rsid w:val="004E56A8"/>
    <w:rsid w:val="004E7163"/>
    <w:rsid w:val="004E7FC8"/>
    <w:rsid w:val="004F0DB5"/>
    <w:rsid w:val="004F20EC"/>
    <w:rsid w:val="00502378"/>
    <w:rsid w:val="00503730"/>
    <w:rsid w:val="00503C80"/>
    <w:rsid w:val="005063F4"/>
    <w:rsid w:val="00511CDD"/>
    <w:rsid w:val="00520B0D"/>
    <w:rsid w:val="00533B64"/>
    <w:rsid w:val="005341B2"/>
    <w:rsid w:val="0055174F"/>
    <w:rsid w:val="00555452"/>
    <w:rsid w:val="00555616"/>
    <w:rsid w:val="00561290"/>
    <w:rsid w:val="00565113"/>
    <w:rsid w:val="00565669"/>
    <w:rsid w:val="00570F8D"/>
    <w:rsid w:val="00571EDA"/>
    <w:rsid w:val="00575EFF"/>
    <w:rsid w:val="0057602A"/>
    <w:rsid w:val="00582DBF"/>
    <w:rsid w:val="00583DD8"/>
    <w:rsid w:val="00585B22"/>
    <w:rsid w:val="00585F95"/>
    <w:rsid w:val="0059008B"/>
    <w:rsid w:val="005920B7"/>
    <w:rsid w:val="005A24C4"/>
    <w:rsid w:val="005A510A"/>
    <w:rsid w:val="005A784B"/>
    <w:rsid w:val="005A7CC1"/>
    <w:rsid w:val="005B18E2"/>
    <w:rsid w:val="005B22B5"/>
    <w:rsid w:val="005B3A72"/>
    <w:rsid w:val="005B47A2"/>
    <w:rsid w:val="005B4EE4"/>
    <w:rsid w:val="005B5EF4"/>
    <w:rsid w:val="005B6521"/>
    <w:rsid w:val="005B7A82"/>
    <w:rsid w:val="005E0340"/>
    <w:rsid w:val="005E2B0F"/>
    <w:rsid w:val="005E3B33"/>
    <w:rsid w:val="005E410E"/>
    <w:rsid w:val="005E5807"/>
    <w:rsid w:val="005E5FD7"/>
    <w:rsid w:val="005E7B23"/>
    <w:rsid w:val="005F0EC3"/>
    <w:rsid w:val="006054B3"/>
    <w:rsid w:val="00607285"/>
    <w:rsid w:val="00616138"/>
    <w:rsid w:val="006162E3"/>
    <w:rsid w:val="00616EF0"/>
    <w:rsid w:val="00621207"/>
    <w:rsid w:val="0062386D"/>
    <w:rsid w:val="006259B7"/>
    <w:rsid w:val="0063517E"/>
    <w:rsid w:val="00640ADF"/>
    <w:rsid w:val="00645986"/>
    <w:rsid w:val="00653C5E"/>
    <w:rsid w:val="006572AA"/>
    <w:rsid w:val="00660C42"/>
    <w:rsid w:val="00667463"/>
    <w:rsid w:val="006702DA"/>
    <w:rsid w:val="00676F0F"/>
    <w:rsid w:val="0068439F"/>
    <w:rsid w:val="0068652B"/>
    <w:rsid w:val="006903C0"/>
    <w:rsid w:val="006A09E2"/>
    <w:rsid w:val="006A43AF"/>
    <w:rsid w:val="006A4E3B"/>
    <w:rsid w:val="006B148B"/>
    <w:rsid w:val="006B4643"/>
    <w:rsid w:val="006C01A2"/>
    <w:rsid w:val="006C1850"/>
    <w:rsid w:val="006C7305"/>
    <w:rsid w:val="006D36FC"/>
    <w:rsid w:val="006D79BD"/>
    <w:rsid w:val="006E720D"/>
    <w:rsid w:val="006E7693"/>
    <w:rsid w:val="006F1F1E"/>
    <w:rsid w:val="006F344E"/>
    <w:rsid w:val="006F529B"/>
    <w:rsid w:val="006F62AF"/>
    <w:rsid w:val="00712409"/>
    <w:rsid w:val="0071446A"/>
    <w:rsid w:val="0072049A"/>
    <w:rsid w:val="00721178"/>
    <w:rsid w:val="00721B75"/>
    <w:rsid w:val="00722068"/>
    <w:rsid w:val="00741E87"/>
    <w:rsid w:val="00772E64"/>
    <w:rsid w:val="00773F7D"/>
    <w:rsid w:val="00774A24"/>
    <w:rsid w:val="00777F06"/>
    <w:rsid w:val="00784A3D"/>
    <w:rsid w:val="00787679"/>
    <w:rsid w:val="00790DE8"/>
    <w:rsid w:val="00796FB7"/>
    <w:rsid w:val="007A4078"/>
    <w:rsid w:val="007B053D"/>
    <w:rsid w:val="007B5885"/>
    <w:rsid w:val="007B5BE5"/>
    <w:rsid w:val="007B6700"/>
    <w:rsid w:val="007C1E17"/>
    <w:rsid w:val="007C66D3"/>
    <w:rsid w:val="007E1213"/>
    <w:rsid w:val="007E304E"/>
    <w:rsid w:val="007E42E6"/>
    <w:rsid w:val="007E5407"/>
    <w:rsid w:val="007F144F"/>
    <w:rsid w:val="007F3A21"/>
    <w:rsid w:val="00800F7C"/>
    <w:rsid w:val="00815A6B"/>
    <w:rsid w:val="0081799A"/>
    <w:rsid w:val="0082332B"/>
    <w:rsid w:val="0082509A"/>
    <w:rsid w:val="00833531"/>
    <w:rsid w:val="00837DD5"/>
    <w:rsid w:val="0084015B"/>
    <w:rsid w:val="00844FFA"/>
    <w:rsid w:val="00845E46"/>
    <w:rsid w:val="00860295"/>
    <w:rsid w:val="00874FD9"/>
    <w:rsid w:val="00880A2D"/>
    <w:rsid w:val="008815AD"/>
    <w:rsid w:val="00883008"/>
    <w:rsid w:val="00883871"/>
    <w:rsid w:val="00884AAB"/>
    <w:rsid w:val="008852A7"/>
    <w:rsid w:val="008871C4"/>
    <w:rsid w:val="00887308"/>
    <w:rsid w:val="00890263"/>
    <w:rsid w:val="008A04EF"/>
    <w:rsid w:val="008A067C"/>
    <w:rsid w:val="008A6F6B"/>
    <w:rsid w:val="008A73D9"/>
    <w:rsid w:val="008A7734"/>
    <w:rsid w:val="008C1E76"/>
    <w:rsid w:val="008D6FBB"/>
    <w:rsid w:val="008E6268"/>
    <w:rsid w:val="008E6D7B"/>
    <w:rsid w:val="008E74D1"/>
    <w:rsid w:val="008F015E"/>
    <w:rsid w:val="008F392C"/>
    <w:rsid w:val="008F5193"/>
    <w:rsid w:val="008F718B"/>
    <w:rsid w:val="008F7AC1"/>
    <w:rsid w:val="00902B40"/>
    <w:rsid w:val="00907D39"/>
    <w:rsid w:val="00915101"/>
    <w:rsid w:val="00917E0F"/>
    <w:rsid w:val="0092429E"/>
    <w:rsid w:val="00924663"/>
    <w:rsid w:val="00924BA3"/>
    <w:rsid w:val="00925CF4"/>
    <w:rsid w:val="00941CAF"/>
    <w:rsid w:val="00945285"/>
    <w:rsid w:val="009523E7"/>
    <w:rsid w:val="0096589D"/>
    <w:rsid w:val="009674B3"/>
    <w:rsid w:val="00971197"/>
    <w:rsid w:val="00974AB6"/>
    <w:rsid w:val="00974EC9"/>
    <w:rsid w:val="00976095"/>
    <w:rsid w:val="0098616F"/>
    <w:rsid w:val="009864D7"/>
    <w:rsid w:val="009A3885"/>
    <w:rsid w:val="009A4313"/>
    <w:rsid w:val="009A4572"/>
    <w:rsid w:val="009A7DB1"/>
    <w:rsid w:val="009B3888"/>
    <w:rsid w:val="009B5E70"/>
    <w:rsid w:val="009D2435"/>
    <w:rsid w:val="009D5DD5"/>
    <w:rsid w:val="009E1247"/>
    <w:rsid w:val="00A068F4"/>
    <w:rsid w:val="00A106C4"/>
    <w:rsid w:val="00A1470D"/>
    <w:rsid w:val="00A16A91"/>
    <w:rsid w:val="00A201AB"/>
    <w:rsid w:val="00A22137"/>
    <w:rsid w:val="00A2232D"/>
    <w:rsid w:val="00A3029E"/>
    <w:rsid w:val="00A30C08"/>
    <w:rsid w:val="00A320D3"/>
    <w:rsid w:val="00A32157"/>
    <w:rsid w:val="00A34F1C"/>
    <w:rsid w:val="00A3677B"/>
    <w:rsid w:val="00A47214"/>
    <w:rsid w:val="00A5695F"/>
    <w:rsid w:val="00A65029"/>
    <w:rsid w:val="00A72069"/>
    <w:rsid w:val="00A74C92"/>
    <w:rsid w:val="00A87D06"/>
    <w:rsid w:val="00A96FAA"/>
    <w:rsid w:val="00AA082D"/>
    <w:rsid w:val="00AB17D8"/>
    <w:rsid w:val="00AB6222"/>
    <w:rsid w:val="00AB77D8"/>
    <w:rsid w:val="00AC0539"/>
    <w:rsid w:val="00AC3079"/>
    <w:rsid w:val="00AC5AF4"/>
    <w:rsid w:val="00AC6748"/>
    <w:rsid w:val="00AD22CA"/>
    <w:rsid w:val="00AE146F"/>
    <w:rsid w:val="00AE2046"/>
    <w:rsid w:val="00AE7A83"/>
    <w:rsid w:val="00AF3BBF"/>
    <w:rsid w:val="00AF4F7E"/>
    <w:rsid w:val="00AF7195"/>
    <w:rsid w:val="00B131D2"/>
    <w:rsid w:val="00B15B94"/>
    <w:rsid w:val="00B15D3B"/>
    <w:rsid w:val="00B1661D"/>
    <w:rsid w:val="00B2233A"/>
    <w:rsid w:val="00B22D77"/>
    <w:rsid w:val="00B25813"/>
    <w:rsid w:val="00B33183"/>
    <w:rsid w:val="00B4568C"/>
    <w:rsid w:val="00B46D96"/>
    <w:rsid w:val="00B4750F"/>
    <w:rsid w:val="00B4777B"/>
    <w:rsid w:val="00B528BA"/>
    <w:rsid w:val="00B56383"/>
    <w:rsid w:val="00B572E5"/>
    <w:rsid w:val="00B579ED"/>
    <w:rsid w:val="00B60876"/>
    <w:rsid w:val="00B61D04"/>
    <w:rsid w:val="00B63349"/>
    <w:rsid w:val="00B63C92"/>
    <w:rsid w:val="00B93F4C"/>
    <w:rsid w:val="00B953C5"/>
    <w:rsid w:val="00BA032E"/>
    <w:rsid w:val="00BA796C"/>
    <w:rsid w:val="00BB0EFD"/>
    <w:rsid w:val="00BB15AB"/>
    <w:rsid w:val="00BC0F88"/>
    <w:rsid w:val="00BC22A5"/>
    <w:rsid w:val="00BD7780"/>
    <w:rsid w:val="00BE6E84"/>
    <w:rsid w:val="00BE75F7"/>
    <w:rsid w:val="00BF4871"/>
    <w:rsid w:val="00BF6F9B"/>
    <w:rsid w:val="00C01B37"/>
    <w:rsid w:val="00C05326"/>
    <w:rsid w:val="00C06D2E"/>
    <w:rsid w:val="00C114B8"/>
    <w:rsid w:val="00C11685"/>
    <w:rsid w:val="00C20B3A"/>
    <w:rsid w:val="00C27B08"/>
    <w:rsid w:val="00C36536"/>
    <w:rsid w:val="00C43056"/>
    <w:rsid w:val="00C55FDD"/>
    <w:rsid w:val="00C560E3"/>
    <w:rsid w:val="00C62474"/>
    <w:rsid w:val="00C84E07"/>
    <w:rsid w:val="00C948A4"/>
    <w:rsid w:val="00C94ADF"/>
    <w:rsid w:val="00CA48B7"/>
    <w:rsid w:val="00CA4D17"/>
    <w:rsid w:val="00CA55F9"/>
    <w:rsid w:val="00CB1226"/>
    <w:rsid w:val="00CB68FA"/>
    <w:rsid w:val="00CB7649"/>
    <w:rsid w:val="00CB7E63"/>
    <w:rsid w:val="00CC278A"/>
    <w:rsid w:val="00CC6048"/>
    <w:rsid w:val="00CD6036"/>
    <w:rsid w:val="00CD648D"/>
    <w:rsid w:val="00CE1462"/>
    <w:rsid w:val="00CE36DD"/>
    <w:rsid w:val="00CF4611"/>
    <w:rsid w:val="00CF64EB"/>
    <w:rsid w:val="00CF756F"/>
    <w:rsid w:val="00CF7F6F"/>
    <w:rsid w:val="00D022BC"/>
    <w:rsid w:val="00D03B1A"/>
    <w:rsid w:val="00D12C6A"/>
    <w:rsid w:val="00D13FB1"/>
    <w:rsid w:val="00D16F2B"/>
    <w:rsid w:val="00D21DFE"/>
    <w:rsid w:val="00D21F62"/>
    <w:rsid w:val="00D25D74"/>
    <w:rsid w:val="00D2688F"/>
    <w:rsid w:val="00D304F9"/>
    <w:rsid w:val="00D30F79"/>
    <w:rsid w:val="00D3604D"/>
    <w:rsid w:val="00D41256"/>
    <w:rsid w:val="00D45DDF"/>
    <w:rsid w:val="00D47DFD"/>
    <w:rsid w:val="00D5277D"/>
    <w:rsid w:val="00D530EC"/>
    <w:rsid w:val="00D55F59"/>
    <w:rsid w:val="00D56F4F"/>
    <w:rsid w:val="00D7721F"/>
    <w:rsid w:val="00D8264A"/>
    <w:rsid w:val="00D84640"/>
    <w:rsid w:val="00D853D8"/>
    <w:rsid w:val="00D930FD"/>
    <w:rsid w:val="00D95611"/>
    <w:rsid w:val="00D97A03"/>
    <w:rsid w:val="00DA4CA5"/>
    <w:rsid w:val="00DA5AA2"/>
    <w:rsid w:val="00DB0203"/>
    <w:rsid w:val="00DC0D4D"/>
    <w:rsid w:val="00DC1510"/>
    <w:rsid w:val="00DC3E99"/>
    <w:rsid w:val="00DD2E9D"/>
    <w:rsid w:val="00DE471E"/>
    <w:rsid w:val="00DE4A28"/>
    <w:rsid w:val="00DE73B6"/>
    <w:rsid w:val="00DF0589"/>
    <w:rsid w:val="00DF2831"/>
    <w:rsid w:val="00DF5917"/>
    <w:rsid w:val="00DF59B2"/>
    <w:rsid w:val="00DF64D1"/>
    <w:rsid w:val="00E01985"/>
    <w:rsid w:val="00E063C8"/>
    <w:rsid w:val="00E07CA1"/>
    <w:rsid w:val="00E11EC1"/>
    <w:rsid w:val="00E11EE3"/>
    <w:rsid w:val="00E161BB"/>
    <w:rsid w:val="00E20FBF"/>
    <w:rsid w:val="00E24A90"/>
    <w:rsid w:val="00E25937"/>
    <w:rsid w:val="00E33DF3"/>
    <w:rsid w:val="00E41A6E"/>
    <w:rsid w:val="00E42DC9"/>
    <w:rsid w:val="00E530F6"/>
    <w:rsid w:val="00E56B0D"/>
    <w:rsid w:val="00E73C53"/>
    <w:rsid w:val="00E85CD5"/>
    <w:rsid w:val="00E90B6A"/>
    <w:rsid w:val="00E90C7A"/>
    <w:rsid w:val="00E934E7"/>
    <w:rsid w:val="00E957BB"/>
    <w:rsid w:val="00EA3A0D"/>
    <w:rsid w:val="00EA5265"/>
    <w:rsid w:val="00EA7C8B"/>
    <w:rsid w:val="00EB03AE"/>
    <w:rsid w:val="00EB154B"/>
    <w:rsid w:val="00EB5093"/>
    <w:rsid w:val="00EB6D7B"/>
    <w:rsid w:val="00EC4BB6"/>
    <w:rsid w:val="00EC56EC"/>
    <w:rsid w:val="00EC753D"/>
    <w:rsid w:val="00ED05AD"/>
    <w:rsid w:val="00ED511B"/>
    <w:rsid w:val="00EE05A5"/>
    <w:rsid w:val="00F05542"/>
    <w:rsid w:val="00F118C1"/>
    <w:rsid w:val="00F1355D"/>
    <w:rsid w:val="00F317A0"/>
    <w:rsid w:val="00F420D5"/>
    <w:rsid w:val="00F435E9"/>
    <w:rsid w:val="00F4572B"/>
    <w:rsid w:val="00F54422"/>
    <w:rsid w:val="00F55CA3"/>
    <w:rsid w:val="00F635A7"/>
    <w:rsid w:val="00F643C6"/>
    <w:rsid w:val="00F656A0"/>
    <w:rsid w:val="00F66986"/>
    <w:rsid w:val="00F7033F"/>
    <w:rsid w:val="00F736BF"/>
    <w:rsid w:val="00F821BD"/>
    <w:rsid w:val="00F86B09"/>
    <w:rsid w:val="00F87AC0"/>
    <w:rsid w:val="00F91C15"/>
    <w:rsid w:val="00F923C3"/>
    <w:rsid w:val="00F92CFD"/>
    <w:rsid w:val="00FA08DB"/>
    <w:rsid w:val="00FA3F9A"/>
    <w:rsid w:val="00FA43F8"/>
    <w:rsid w:val="00FB0D80"/>
    <w:rsid w:val="00FB1C84"/>
    <w:rsid w:val="00FC25E7"/>
    <w:rsid w:val="00FC76AD"/>
    <w:rsid w:val="00FD60DF"/>
    <w:rsid w:val="00FD6C28"/>
    <w:rsid w:val="00FD7C13"/>
    <w:rsid w:val="00FE04A8"/>
    <w:rsid w:val="00FE05AA"/>
    <w:rsid w:val="00FE6A9B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DD0B08"/>
  <w15:docId w15:val="{8A8F4DCA-CB35-493B-9C04-72B07F6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DD"/>
    <w:rPr>
      <w:sz w:val="24"/>
    </w:rPr>
  </w:style>
  <w:style w:type="paragraph" w:styleId="Heading1">
    <w:name w:val="heading 1"/>
    <w:basedOn w:val="Normal"/>
    <w:next w:val="Normal"/>
    <w:qFormat/>
    <w:rsid w:val="00C55FDD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" w:eastAsia="Times New Roman" w:hAnsi="Arial"/>
      <w:color w:val="000000"/>
      <w:sz w:val="32"/>
    </w:rPr>
  </w:style>
  <w:style w:type="paragraph" w:styleId="Heading6">
    <w:name w:val="heading 6"/>
    <w:basedOn w:val="Normal"/>
    <w:next w:val="Normal"/>
    <w:qFormat/>
    <w:rsid w:val="00C55FDD"/>
    <w:pPr>
      <w:keepNext/>
      <w:spacing w:line="360" w:lineRule="auto"/>
      <w:jc w:val="both"/>
      <w:outlineLvl w:val="5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55FDD"/>
    <w:pPr>
      <w:ind w:firstLine="720"/>
      <w:jc w:val="both"/>
    </w:pPr>
  </w:style>
  <w:style w:type="paragraph" w:styleId="BodyText2">
    <w:name w:val="Body Text 2"/>
    <w:basedOn w:val="Normal"/>
    <w:semiHidden/>
    <w:rsid w:val="00C55FDD"/>
    <w:pPr>
      <w:tabs>
        <w:tab w:val="left" w:pos="360"/>
      </w:tabs>
      <w:jc w:val="both"/>
    </w:pPr>
    <w:rPr>
      <w:color w:val="000000"/>
    </w:rPr>
  </w:style>
  <w:style w:type="character" w:styleId="Hyperlink">
    <w:name w:val="Hyperlink"/>
    <w:basedOn w:val="DefaultParagraphFont"/>
    <w:semiHidden/>
    <w:rsid w:val="00C55FDD"/>
    <w:rPr>
      <w:color w:val="0000FF"/>
      <w:u w:val="single"/>
    </w:rPr>
  </w:style>
  <w:style w:type="paragraph" w:customStyle="1" w:styleId="Publications">
    <w:name w:val="Publications"/>
    <w:basedOn w:val="TOC8"/>
    <w:rsid w:val="00C55FDD"/>
    <w:pPr>
      <w:tabs>
        <w:tab w:val="left" w:pos="180"/>
      </w:tabs>
      <w:spacing w:line="260" w:lineRule="exact"/>
      <w:ind w:left="360" w:hanging="360"/>
      <w:jc w:val="both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C55FDD"/>
    <w:pPr>
      <w:ind w:left="1680"/>
    </w:pPr>
  </w:style>
  <w:style w:type="paragraph" w:styleId="BodyText3">
    <w:name w:val="Body Text 3"/>
    <w:basedOn w:val="Normal"/>
    <w:semiHidden/>
    <w:rsid w:val="00C55FDD"/>
    <w:pPr>
      <w:spacing w:line="360" w:lineRule="auto"/>
      <w:jc w:val="both"/>
    </w:pPr>
    <w:rPr>
      <w:rFonts w:ascii="Arial" w:hAnsi="Arial"/>
    </w:rPr>
  </w:style>
  <w:style w:type="paragraph" w:styleId="Subtitle">
    <w:name w:val="Subtitle"/>
    <w:basedOn w:val="Normal"/>
    <w:qFormat/>
    <w:rsid w:val="00C55FDD"/>
    <w:pPr>
      <w:ind w:left="709"/>
    </w:pPr>
    <w:rPr>
      <w:rFonts w:ascii="Times New Roman" w:eastAsia="Times New Roman" w:hAnsi="Times New Roman"/>
      <w:i/>
      <w:sz w:val="28"/>
      <w:u w:val="single"/>
      <w:lang w:val="es-ES"/>
    </w:rPr>
  </w:style>
  <w:style w:type="paragraph" w:styleId="Footer">
    <w:name w:val="footer"/>
    <w:basedOn w:val="Normal"/>
    <w:semiHidden/>
    <w:rsid w:val="00C55FD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55FDD"/>
  </w:style>
  <w:style w:type="paragraph" w:styleId="Header">
    <w:name w:val="header"/>
    <w:basedOn w:val="Normal"/>
    <w:link w:val="HeaderChar"/>
    <w:uiPriority w:val="99"/>
    <w:rsid w:val="00C55F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C55FDD"/>
    <w:pPr>
      <w:jc w:val="both"/>
    </w:pPr>
    <w:rPr>
      <w:rFonts w:ascii="Times New Roman" w:eastAsia="Times New Roman" w:hAnsi="Times New Roman"/>
      <w:color w:val="0000FF"/>
    </w:rPr>
  </w:style>
  <w:style w:type="paragraph" w:styleId="BalloonText">
    <w:name w:val="Balloon Text"/>
    <w:basedOn w:val="Normal"/>
    <w:semiHidden/>
    <w:rsid w:val="00C55FDD"/>
    <w:rPr>
      <w:rFonts w:ascii="Lucida Grande" w:hAnsi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146F"/>
    <w:rPr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4754A"/>
    <w:rPr>
      <w:sz w:val="24"/>
    </w:rPr>
  </w:style>
  <w:style w:type="table" w:styleId="TableGrid">
    <w:name w:val="Table Grid"/>
    <w:basedOn w:val="TableNormal"/>
    <w:uiPriority w:val="59"/>
    <w:rsid w:val="00A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Alzheimer’s disease (AD) is a neurodegenerative disease that affect more of</vt:lpstr>
    </vt:vector>
  </TitlesOfParts>
  <Company>TSRI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Alzheimer’s disease (AD) is a neurodegenerative disease that affect more of</dc:title>
  <dc:creator>Jose Criado</dc:creator>
  <cp:lastModifiedBy>Jose Criado</cp:lastModifiedBy>
  <cp:revision>5</cp:revision>
  <cp:lastPrinted>2024-04-18T23:15:00Z</cp:lastPrinted>
  <dcterms:created xsi:type="dcterms:W3CDTF">2024-04-24T03:57:00Z</dcterms:created>
  <dcterms:modified xsi:type="dcterms:W3CDTF">2024-04-24T04:50:00Z</dcterms:modified>
</cp:coreProperties>
</file>