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A7A8B" w14:textId="77777777" w:rsidR="00D8511A" w:rsidRDefault="00D8511A" w:rsidP="00D5277D">
      <w:pPr>
        <w:autoSpaceDE w:val="0"/>
        <w:autoSpaceDN w:val="0"/>
        <w:adjustRightInd w:val="0"/>
        <w:ind w:right="2088"/>
        <w:rPr>
          <w:rFonts w:ascii="Times New Roman" w:hAnsi="Times New Roman"/>
          <w:b/>
          <w:bCs/>
          <w:szCs w:val="24"/>
        </w:rPr>
      </w:pPr>
    </w:p>
    <w:p w14:paraId="2B48482B" w14:textId="77777777" w:rsidR="00D8511A" w:rsidRDefault="00D8511A" w:rsidP="00D5277D">
      <w:pPr>
        <w:autoSpaceDE w:val="0"/>
        <w:autoSpaceDN w:val="0"/>
        <w:adjustRightInd w:val="0"/>
        <w:ind w:right="2088"/>
        <w:rPr>
          <w:rFonts w:ascii="Times New Roman" w:hAnsi="Times New Roman"/>
          <w:b/>
          <w:bCs/>
          <w:szCs w:val="24"/>
        </w:rPr>
      </w:pPr>
    </w:p>
    <w:p w14:paraId="5546ED37" w14:textId="30FCC781" w:rsidR="00406DC1" w:rsidRPr="00585B22" w:rsidRDefault="004C1846" w:rsidP="00D5277D">
      <w:pPr>
        <w:autoSpaceDE w:val="0"/>
        <w:autoSpaceDN w:val="0"/>
        <w:adjustRightInd w:val="0"/>
        <w:ind w:right="2088"/>
        <w:rPr>
          <w:rFonts w:ascii="Times New Roman" w:hAnsi="Times New Roman"/>
          <w:szCs w:val="24"/>
        </w:rPr>
      </w:pPr>
      <w:r w:rsidRPr="00B00E80">
        <w:rPr>
          <w:rFonts w:ascii="Times New Roman" w:hAnsi="Times New Roman"/>
          <w:b/>
          <w:bCs/>
          <w:szCs w:val="24"/>
        </w:rPr>
        <w:t xml:space="preserve">Table </w:t>
      </w:r>
      <w:r w:rsidR="00E11D45">
        <w:rPr>
          <w:rFonts w:ascii="Times New Roman" w:hAnsi="Times New Roman"/>
          <w:b/>
          <w:bCs/>
          <w:szCs w:val="24"/>
        </w:rPr>
        <w:t>1</w:t>
      </w:r>
      <w:r w:rsidR="00F123DC" w:rsidRPr="00585B22">
        <w:rPr>
          <w:rFonts w:ascii="Times New Roman" w:hAnsi="Times New Roman"/>
          <w:szCs w:val="24"/>
        </w:rPr>
        <w:t xml:space="preserve"> Demographic</w:t>
      </w:r>
      <w:r w:rsidR="005E0340" w:rsidRPr="00585B22">
        <w:rPr>
          <w:rFonts w:ascii="Times New Roman" w:hAnsi="Times New Roman"/>
          <w:szCs w:val="24"/>
        </w:rPr>
        <w:t xml:space="preserve"> </w:t>
      </w:r>
      <w:r w:rsidR="0084757D">
        <w:rPr>
          <w:rFonts w:ascii="Times New Roman" w:hAnsi="Times New Roman"/>
          <w:szCs w:val="24"/>
        </w:rPr>
        <w:t xml:space="preserve">and </w:t>
      </w:r>
      <w:r w:rsidR="002C32B0">
        <w:rPr>
          <w:rFonts w:ascii="Times New Roman" w:hAnsi="Times New Roman"/>
          <w:szCs w:val="24"/>
        </w:rPr>
        <w:t>d</w:t>
      </w:r>
      <w:r w:rsidR="0084757D">
        <w:rPr>
          <w:rFonts w:ascii="Times New Roman" w:hAnsi="Times New Roman"/>
          <w:szCs w:val="24"/>
        </w:rPr>
        <w:t xml:space="preserve">escriptive </w:t>
      </w:r>
      <w:r w:rsidR="005E0340" w:rsidRPr="00585B22">
        <w:rPr>
          <w:rFonts w:ascii="Times New Roman" w:hAnsi="Times New Roman"/>
          <w:szCs w:val="24"/>
        </w:rPr>
        <w:t>characteris</w:t>
      </w:r>
      <w:r w:rsidR="005A7CC1" w:rsidRPr="00585B22">
        <w:rPr>
          <w:rFonts w:ascii="Times New Roman" w:hAnsi="Times New Roman"/>
          <w:szCs w:val="24"/>
        </w:rPr>
        <w:t>t</w:t>
      </w:r>
      <w:r w:rsidR="005E0340" w:rsidRPr="00585B22">
        <w:rPr>
          <w:rFonts w:ascii="Times New Roman" w:hAnsi="Times New Roman"/>
          <w:szCs w:val="24"/>
        </w:rPr>
        <w:t>ic</w:t>
      </w:r>
      <w:r w:rsidR="005A7CC1" w:rsidRPr="00585B22">
        <w:rPr>
          <w:rFonts w:ascii="Times New Roman" w:hAnsi="Times New Roman"/>
          <w:szCs w:val="24"/>
        </w:rPr>
        <w:t>s</w:t>
      </w:r>
    </w:p>
    <w:p w14:paraId="1D07341E" w14:textId="77777777" w:rsidR="004949B3" w:rsidRPr="00585B22" w:rsidRDefault="004949B3" w:rsidP="00D5277D">
      <w:pPr>
        <w:autoSpaceDE w:val="0"/>
        <w:autoSpaceDN w:val="0"/>
        <w:adjustRightInd w:val="0"/>
        <w:ind w:right="2088"/>
        <w:rPr>
          <w:sz w:val="22"/>
          <w:szCs w:val="22"/>
        </w:rPr>
      </w:pPr>
    </w:p>
    <w:tbl>
      <w:tblPr>
        <w:tblStyle w:val="TableGrid"/>
        <w:tblW w:w="10898" w:type="dxa"/>
        <w:tblLook w:val="04A0" w:firstRow="1" w:lastRow="0" w:firstColumn="1" w:lastColumn="0" w:noHBand="0" w:noVBand="1"/>
      </w:tblPr>
      <w:tblGrid>
        <w:gridCol w:w="3960"/>
        <w:gridCol w:w="2430"/>
        <w:gridCol w:w="2254"/>
        <w:gridCol w:w="2254"/>
      </w:tblGrid>
      <w:tr w:rsidR="000E0D52" w:rsidRPr="006D79BD" w14:paraId="35DC738D" w14:textId="77777777" w:rsidTr="00712409"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73445" w14:textId="77777777" w:rsidR="000E0D52" w:rsidRPr="000E0D52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Variable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1EF2" w14:textId="5DBBA3D7" w:rsidR="000E0D52" w:rsidRPr="000E0D52" w:rsidRDefault="00E5169F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</w:rPr>
              <w:t>Females</w:t>
            </w:r>
            <w:r w:rsidR="00796563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(n =42)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BCAC62" w14:textId="7BE97ABC" w:rsidR="000E0D52" w:rsidRPr="000E0D52" w:rsidRDefault="00E5169F" w:rsidP="00DD2E9D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</w:rPr>
              <w:t>Males</w:t>
            </w:r>
            <w:r w:rsidR="00796563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(n = 30)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2DDF4D" w14:textId="77777777" w:rsidR="000E0D52" w:rsidRPr="006D79BD" w:rsidRDefault="000E0D52" w:rsidP="00C20B3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</w:tr>
      <w:tr w:rsidR="00DD2E9D" w:rsidRPr="006D79BD" w14:paraId="7AC23FCB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B2868FC" w14:textId="77777777" w:rsidR="00DD2E9D" w:rsidRPr="000E0D52" w:rsidRDefault="00DD2E9D" w:rsidP="000E1E84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8507FC4" w14:textId="77777777" w:rsidR="00DD2E9D" w:rsidRPr="000E0D52" w:rsidRDefault="00DD2E9D" w:rsidP="00FB1C84">
            <w:pPr>
              <w:ind w:right="12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3422B31" w14:textId="77777777" w:rsidR="00DD2E9D" w:rsidRPr="000E0D52" w:rsidRDefault="00DD2E9D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C7FB7FC" w14:textId="77777777" w:rsidR="00DD2E9D" w:rsidRPr="006D79BD" w:rsidRDefault="00DD2E9D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1F7C4FE2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43F416C" w14:textId="221D8A96" w:rsidR="000E0D52" w:rsidRPr="000E0D52" w:rsidRDefault="000E0D52" w:rsidP="000E1E84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Age (years)</w:t>
            </w:r>
            <w:r w:rsidR="003C3309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b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9BD9DAF" w14:textId="42D18E35" w:rsidR="000E0D52" w:rsidRPr="000E0D52" w:rsidRDefault="000E0D52" w:rsidP="00FB1C84">
            <w:pPr>
              <w:ind w:right="12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2.5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 xml:space="preserve"> (1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6.3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7B6A50A" w14:textId="03C35607" w:rsidR="000E0D52" w:rsidRPr="000E0D52" w:rsidRDefault="000E0D5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7.7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12.5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  <w:r w:rsidR="003C3309" w:rsidRPr="003C3309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4E63B43" w14:textId="77777777" w:rsidR="000E0D52" w:rsidRPr="006D79BD" w:rsidRDefault="000E0D5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7D2DD124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F116312" w14:textId="77777777" w:rsidR="000E0D52" w:rsidRPr="000E0D52" w:rsidRDefault="000E0D52" w:rsidP="000E1E84">
            <w:pPr>
              <w:ind w:right="128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9129ECD" w14:textId="77777777" w:rsidR="000E0D52" w:rsidRPr="000E0D52" w:rsidRDefault="000E0D52" w:rsidP="00FB1C84">
            <w:pPr>
              <w:ind w:right="12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36994E4" w14:textId="77777777" w:rsidR="000E0D52" w:rsidRPr="000E0D52" w:rsidRDefault="000E0D5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481A89A" w14:textId="77777777" w:rsidR="000E0D52" w:rsidRPr="006D79BD" w:rsidRDefault="000E0D5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066E24B8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1BD50EE" w14:textId="0B337D2E" w:rsidR="000E0D52" w:rsidRPr="000E0D52" w:rsidRDefault="000E0D52" w:rsidP="000E1E84">
            <w:pPr>
              <w:ind w:right="25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BMI</w:t>
            </w:r>
            <w:r w:rsidR="00954876" w:rsidRPr="0081226C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6D6A83B" w14:textId="5AAABED1" w:rsidR="000E0D52" w:rsidRPr="000E0D52" w:rsidRDefault="000E0D52" w:rsidP="00FB1C84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25.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1.0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B68DD40" w14:textId="6E4B5354" w:rsidR="000E0D52" w:rsidRPr="000E0D52" w:rsidRDefault="000E0D52" w:rsidP="00C20B3A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="00BD7780">
              <w:rPr>
                <w:rFonts w:ascii="Times New Roman" w:hAnsi="Times New Roman"/>
                <w:color w:val="000000" w:themeColor="text1"/>
                <w:szCs w:val="24"/>
              </w:rPr>
              <w:t>.8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3C3309">
              <w:rPr>
                <w:rFonts w:ascii="Times New Roman" w:hAnsi="Times New Roman"/>
                <w:color w:val="000000" w:themeColor="text1"/>
                <w:szCs w:val="24"/>
              </w:rPr>
              <w:t>0.7</w:t>
            </w:r>
            <w:r w:rsidRPr="000E0D52">
              <w:rPr>
                <w:rFonts w:ascii="Times New Roman" w:hAnsi="Times New Roman"/>
                <w:color w:val="000000" w:themeColor="text1"/>
                <w:szCs w:val="24"/>
              </w:rPr>
              <w:t>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0FC9F0A" w14:textId="77777777" w:rsidR="000E0D52" w:rsidRPr="006D79BD" w:rsidRDefault="000E0D52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5D7DB10D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A835167" w14:textId="77777777" w:rsidR="000E0D52" w:rsidRPr="003729E8" w:rsidRDefault="000E0D52" w:rsidP="000E1E84">
            <w:pPr>
              <w:ind w:right="25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AD6BCDA" w14:textId="77777777" w:rsidR="000E0D52" w:rsidRPr="003729E8" w:rsidRDefault="000E0D52" w:rsidP="00FB1C84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A6AC713" w14:textId="77777777" w:rsidR="000E0D52" w:rsidRPr="003729E8" w:rsidRDefault="000E0D52" w:rsidP="00C20B3A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D63ECBB" w14:textId="77777777" w:rsidR="000E0D52" w:rsidRPr="006D79BD" w:rsidRDefault="000E0D52" w:rsidP="00C20B3A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3A730F29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F5BC1B6" w14:textId="77777777" w:rsidR="000E0D52" w:rsidRPr="00011FC8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E2338FC" w14:textId="77777777" w:rsidR="000E0D52" w:rsidRPr="00011FC8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2B75E09" w14:textId="77777777" w:rsidR="000E0D52" w:rsidRPr="00011FC8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F9F39A4" w14:textId="77777777" w:rsidR="000E0D52" w:rsidRPr="006D79BD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73BFA233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958B553" w14:textId="1E3A36D0" w:rsidR="000E0D52" w:rsidRPr="00DF5917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 w:val="4"/>
                <w:szCs w:val="4"/>
              </w:rPr>
            </w:pPr>
            <w:r w:rsidRPr="00DF5917">
              <w:rPr>
                <w:rFonts w:ascii="Times New Roman" w:hAnsi="Times New Roman"/>
                <w:b/>
                <w:szCs w:val="24"/>
              </w:rPr>
              <w:t>Ethnicity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B31017A" w14:textId="77777777" w:rsidR="000E0D52" w:rsidRPr="00DF591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9072C30" w14:textId="77777777" w:rsidR="000E0D52" w:rsidRPr="00DF591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33718D0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563635F1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B044A18" w14:textId="54F165F6" w:rsidR="000E0D52" w:rsidRPr="00DF5917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DF5917">
              <w:rPr>
                <w:rFonts w:ascii="Times New Roman" w:hAnsi="Times New Roman"/>
                <w:bCs/>
                <w:szCs w:val="24"/>
              </w:rPr>
              <w:t>Hispanic/Latino/Spanish</w:t>
            </w:r>
          </w:p>
          <w:p w14:paraId="06CBBDBB" w14:textId="4BE17D09" w:rsidR="000E0D52" w:rsidRPr="00DF5917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13A5419" w14:textId="7101C7B5" w:rsidR="000E0D52" w:rsidRPr="00C16217" w:rsidRDefault="00262BC0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3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FC25E7" w:rsidRPr="00C16217">
              <w:rPr>
                <w:rFonts w:ascii="Times New Roman" w:hAnsi="Times New Roman"/>
                <w:color w:val="000000" w:themeColor="text1"/>
                <w:szCs w:val="24"/>
              </w:rPr>
              <w:t>7.</w:t>
            </w:r>
            <w:r w:rsidR="005276FB" w:rsidRPr="00C16217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A215532" w14:textId="227E93D6" w:rsidR="000E0D52" w:rsidRPr="00C1621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0 (0%)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BCE58ED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6E914821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23BC952" w14:textId="2486A6FA" w:rsidR="000E0D52" w:rsidRPr="00DF5917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DF5917">
              <w:rPr>
                <w:rFonts w:ascii="Times New Roman" w:hAnsi="Times New Roman"/>
                <w:bCs/>
                <w:szCs w:val="24"/>
              </w:rPr>
              <w:t>Not Hispanic/Latino/Spanish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AA712E6" w14:textId="20954B04" w:rsidR="000E0D52" w:rsidRPr="00C16217" w:rsidRDefault="00DF591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3</w:t>
            </w:r>
            <w:r w:rsidR="005276FB" w:rsidRPr="00C16217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976095" w:rsidRPr="00C16217">
              <w:rPr>
                <w:rFonts w:ascii="Times New Roman" w:hAnsi="Times New Roman"/>
                <w:color w:val="000000" w:themeColor="text1"/>
                <w:szCs w:val="24"/>
              </w:rPr>
              <w:t>8</w:t>
            </w: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5</w:t>
            </w:r>
            <w:r w:rsidR="005276FB" w:rsidRPr="00C16217">
              <w:rPr>
                <w:rFonts w:ascii="Times New Roman" w:hAnsi="Times New Roman"/>
                <w:color w:val="000000" w:themeColor="text1"/>
                <w:szCs w:val="24"/>
              </w:rPr>
              <w:t>.7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56D5BFF" w14:textId="2D92FC3A" w:rsidR="000E0D52" w:rsidRPr="00C16217" w:rsidRDefault="005276FB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29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976095" w:rsidRPr="00C16217">
              <w:rPr>
                <w:rFonts w:ascii="Times New Roman" w:hAnsi="Times New Roman"/>
                <w:color w:val="000000" w:themeColor="text1"/>
                <w:szCs w:val="24"/>
              </w:rPr>
              <w:t>9</w:t>
            </w:r>
            <w:r w:rsidR="00FC25E7" w:rsidRPr="00C16217">
              <w:rPr>
                <w:rFonts w:ascii="Times New Roman" w:hAnsi="Times New Roman"/>
                <w:color w:val="000000" w:themeColor="text1"/>
                <w:szCs w:val="24"/>
              </w:rPr>
              <w:t>6.</w:t>
            </w: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7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F6EF3F1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35C4C3D9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0B41BF7" w14:textId="77777777" w:rsidR="000E0D52" w:rsidRPr="00DF5917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DF5917">
              <w:rPr>
                <w:rFonts w:ascii="Times New Roman" w:hAnsi="Times New Roman"/>
                <w:bCs/>
                <w:szCs w:val="24"/>
              </w:rPr>
              <w:t>Unknown</w:t>
            </w:r>
          </w:p>
          <w:p w14:paraId="59DA87B6" w14:textId="7C479340" w:rsidR="003729E8" w:rsidRPr="00DF5917" w:rsidRDefault="003729E8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 w:rsidRPr="00DF5917">
              <w:rPr>
                <w:rFonts w:ascii="Times New Roman" w:hAnsi="Times New Roman"/>
                <w:bCs/>
                <w:szCs w:val="24"/>
              </w:rPr>
              <w:t>Declines to Answer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F165F7" w14:textId="50B7B542" w:rsidR="000E0D52" w:rsidRPr="00C16217" w:rsidRDefault="00DF591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5276FB" w:rsidRPr="00C16217">
              <w:rPr>
                <w:rFonts w:ascii="Times New Roman" w:hAnsi="Times New Roman"/>
                <w:color w:val="000000" w:themeColor="text1"/>
                <w:szCs w:val="24"/>
              </w:rPr>
              <w:t>4.8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  <w:p w14:paraId="2F953C0B" w14:textId="5C105EB0" w:rsidR="00976095" w:rsidRPr="00C16217" w:rsidRDefault="00DF591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976095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FC25E7" w:rsidRPr="00C16217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5276FB" w:rsidRPr="00C16217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="00976095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7D1C26D" w14:textId="52DD2B85" w:rsidR="000E0D52" w:rsidRPr="00C16217" w:rsidRDefault="00DF591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  <w:p w14:paraId="5F2B774F" w14:textId="5F4A7817" w:rsidR="00976095" w:rsidRPr="00C16217" w:rsidRDefault="00DF591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976095" w:rsidRPr="00C1621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C16217">
              <w:rPr>
                <w:rFonts w:ascii="Times New Roman" w:hAnsi="Times New Roman"/>
                <w:color w:val="000000" w:themeColor="text1"/>
                <w:szCs w:val="24"/>
              </w:rPr>
              <w:t>3</w:t>
            </w:r>
            <w:r w:rsidR="00FC25E7" w:rsidRPr="00C16217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5276FB" w:rsidRPr="00C16217">
              <w:rPr>
                <w:rFonts w:ascii="Times New Roman" w:hAnsi="Times New Roman"/>
                <w:color w:val="000000" w:themeColor="text1"/>
                <w:szCs w:val="24"/>
              </w:rPr>
              <w:t>3</w:t>
            </w:r>
            <w:r w:rsidR="00976095" w:rsidRPr="00C1621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18CE89E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34DFD922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36799A8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87E701E" w14:textId="77777777" w:rsidR="000E0D52" w:rsidRPr="00C1621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01001D2" w14:textId="77777777" w:rsidR="000E0D52" w:rsidRPr="00C1621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122889D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29007762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4AD1E58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071E28C" w14:textId="77777777" w:rsidR="000E0D52" w:rsidRPr="00C1621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51772C1" w14:textId="77777777" w:rsidR="000E0D52" w:rsidRPr="00C1621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F9A2EC2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775D740D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4F053EB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42D06312" w14:textId="77777777" w:rsidR="000E0D52" w:rsidRPr="003C33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872069A" w14:textId="77777777" w:rsidR="000E0D52" w:rsidRPr="003C33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9742286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07709006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A690585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1A05890C" w14:textId="77777777" w:rsidR="000E0D52" w:rsidRPr="003C33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60166C9" w14:textId="77777777" w:rsidR="000E0D52" w:rsidRPr="003C33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ED11DCA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57EE2014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57960A7" w14:textId="5E0A39D2" w:rsidR="000E0D52" w:rsidRPr="005B4EE4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bCs/>
                <w:szCs w:val="24"/>
              </w:rPr>
            </w:pPr>
            <w:r w:rsidRPr="005B4EE4">
              <w:rPr>
                <w:rFonts w:ascii="Times New Roman" w:hAnsi="Times New Roman"/>
                <w:b/>
                <w:bCs/>
                <w:szCs w:val="24"/>
              </w:rPr>
              <w:t>Race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7C7DD376" w14:textId="77777777" w:rsidR="000E0D52" w:rsidRPr="003C33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245535C" w14:textId="77777777" w:rsidR="000E0D52" w:rsidRPr="003C33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89BB151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49262A6A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A36EE81" w14:textId="0A3DB3CE" w:rsidR="00C948A4" w:rsidRPr="005B4EE4" w:rsidRDefault="000E0D52" w:rsidP="00896AFD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White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868B5B7" w14:textId="44B712D4" w:rsidR="00C948A4" w:rsidRPr="00F00657" w:rsidRDefault="00DF5917" w:rsidP="00896AFD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3</w:t>
            </w:r>
            <w:r w:rsidR="0077641D" w:rsidRPr="00F00657">
              <w:rPr>
                <w:rFonts w:ascii="Times New Roman" w:hAnsi="Times New Roman"/>
                <w:color w:val="000000" w:themeColor="text1"/>
                <w:szCs w:val="24"/>
              </w:rPr>
              <w:t>5</w:t>
            </w:r>
            <w:r w:rsidR="000E0D52" w:rsidRPr="00F0065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0C3E55" w:rsidRPr="00F00657">
              <w:rPr>
                <w:rFonts w:ascii="Times New Roman" w:hAnsi="Times New Roman"/>
                <w:color w:val="000000" w:themeColor="text1"/>
                <w:szCs w:val="24"/>
              </w:rPr>
              <w:t>8</w:t>
            </w:r>
            <w:r w:rsidR="0077641D" w:rsidRPr="00F00657">
              <w:rPr>
                <w:rFonts w:ascii="Times New Roman" w:hAnsi="Times New Roman"/>
                <w:color w:val="000000" w:themeColor="text1"/>
                <w:szCs w:val="24"/>
              </w:rPr>
              <w:t>3.3</w:t>
            </w:r>
            <w:r w:rsidR="000E0D52" w:rsidRPr="00F0065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052A761" w14:textId="03F784DC" w:rsidR="00C948A4" w:rsidRPr="00F00657" w:rsidRDefault="00110069" w:rsidP="00896AFD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77641D" w:rsidRPr="00F00657">
              <w:rPr>
                <w:rFonts w:ascii="Times New Roman" w:hAnsi="Times New Roman"/>
                <w:color w:val="000000" w:themeColor="text1"/>
                <w:szCs w:val="24"/>
              </w:rPr>
              <w:t>7</w:t>
            </w:r>
            <w:r w:rsidR="000E0D52" w:rsidRPr="00F0065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9</w:t>
            </w:r>
            <w:r w:rsidR="00DF5917" w:rsidRPr="00F00657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F0065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DEC3124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896AFD" w:rsidRPr="006D79BD" w14:paraId="533C4DF4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3F29D55" w14:textId="24DAAD87" w:rsidR="00896AFD" w:rsidRPr="005B4EE4" w:rsidRDefault="00896AFD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Black or African American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0D8A838C" w14:textId="6F82F328" w:rsidR="00896AFD" w:rsidRPr="00F00657" w:rsidRDefault="00896AFD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1 (2.4%)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5E55825" w14:textId="0CEB6165" w:rsidR="00896AFD" w:rsidRPr="00F00657" w:rsidRDefault="00896AF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0 (0%)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A734575" w14:textId="77777777" w:rsidR="00896AFD" w:rsidRPr="00712409" w:rsidRDefault="00896AF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31B70843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D8BD54C" w14:textId="4FF333AA" w:rsidR="000E0D52" w:rsidRPr="005B4EE4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Asian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882A411" w14:textId="25D3798B" w:rsidR="000E0D52" w:rsidRPr="00F0065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 xml:space="preserve"> </w:t>
            </w:r>
            <w:r w:rsidR="000A5037" w:rsidRPr="00F00657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="00103E9F" w:rsidRPr="00F00657">
              <w:rPr>
                <w:rFonts w:ascii="Times New Roman" w:hAnsi="Times New Roman"/>
                <w:color w:val="000000" w:themeColor="text1"/>
                <w:szCs w:val="24"/>
              </w:rPr>
              <w:t xml:space="preserve"> </w:t>
            </w: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(</w:t>
            </w:r>
            <w:r w:rsidR="0077641D" w:rsidRPr="00F00657">
              <w:rPr>
                <w:rFonts w:ascii="Times New Roman" w:hAnsi="Times New Roman"/>
                <w:color w:val="000000" w:themeColor="text1"/>
                <w:szCs w:val="24"/>
              </w:rPr>
              <w:t>9</w:t>
            </w:r>
            <w:r w:rsidR="00DF5917" w:rsidRPr="00F00657">
              <w:rPr>
                <w:rFonts w:ascii="Times New Roman" w:hAnsi="Times New Roman"/>
                <w:color w:val="000000" w:themeColor="text1"/>
                <w:szCs w:val="24"/>
              </w:rPr>
              <w:t>.5</w:t>
            </w: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8CBE1F8" w14:textId="257E513E" w:rsidR="000E0D52" w:rsidRPr="00F00657" w:rsidRDefault="000A5037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F00657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0E0D52" w:rsidRPr="00F00657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77641D" w:rsidRPr="00F00657">
              <w:rPr>
                <w:rFonts w:ascii="Times New Roman" w:hAnsi="Times New Roman"/>
                <w:color w:val="000000" w:themeColor="text1"/>
                <w:szCs w:val="24"/>
              </w:rPr>
              <w:t>6.7</w:t>
            </w:r>
            <w:r w:rsidR="000E0D52" w:rsidRPr="00F00657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0A8AB0F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22430E2A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C56121A" w14:textId="098EF0E1" w:rsidR="000E0D52" w:rsidRPr="005B4EE4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Other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D011C2D" w14:textId="25D69384" w:rsidR="000E0D52" w:rsidRPr="0077641D" w:rsidRDefault="0077641D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7D3FA04" w14:textId="506D0732" w:rsidR="000E0D52" w:rsidRPr="0077641D" w:rsidRDefault="0077641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3.3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A2B17F6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5E43B3EF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59AF166" w14:textId="052E3DD2" w:rsidR="000E0D52" w:rsidRPr="005B4EE4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Unknown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242B8244" w14:textId="56710A90" w:rsidR="000E0D52" w:rsidRPr="0077641D" w:rsidRDefault="00103E9F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DF5917" w:rsidRPr="0077641D">
              <w:rPr>
                <w:rFonts w:ascii="Times New Roman" w:hAnsi="Times New Roman"/>
                <w:color w:val="000000" w:themeColor="text1"/>
                <w:szCs w:val="24"/>
              </w:rPr>
              <w:t>.</w:t>
            </w:r>
            <w:r w:rsidR="0077641D" w:rsidRPr="0077641D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C56D142" w14:textId="463788CA" w:rsidR="000E0D52" w:rsidRPr="0077641D" w:rsidRDefault="00103E9F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09A6C797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0997FA66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746172C" w14:textId="0227578B" w:rsidR="000E0D52" w:rsidRPr="005B4EE4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Declines to Answer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56F3F9B4" w14:textId="20396982" w:rsidR="000E0D52" w:rsidRPr="0077641D" w:rsidRDefault="0077641D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2.4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0ACA9CB" w14:textId="488141A0" w:rsidR="000E0D52" w:rsidRPr="0077641D" w:rsidRDefault="0077641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77641D">
              <w:rPr>
                <w:rFonts w:ascii="Times New Roman" w:hAnsi="Times New Roman"/>
                <w:color w:val="000000" w:themeColor="text1"/>
                <w:szCs w:val="24"/>
              </w:rPr>
              <w:t>0</w:t>
            </w:r>
            <w:r w:rsidR="000E0D52" w:rsidRPr="0077641D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4AFA90F6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742BB180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11278B6" w14:textId="77777777" w:rsidR="000E0D52" w:rsidRPr="005B4EE4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CAD93EB" w14:textId="77777777" w:rsidR="000E0D52" w:rsidRPr="003C33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1187F34C" w14:textId="77777777" w:rsidR="000E0D52" w:rsidRPr="003C33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78D5612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FE6A9B" w:rsidRPr="00FE6A9B" w14:paraId="0018585C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E18BFC4" w14:textId="5A9D30F9" w:rsidR="000E0D52" w:rsidRPr="00FE6A9B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bCs/>
                <w:szCs w:val="24"/>
              </w:rPr>
            </w:pPr>
            <w:r w:rsidRPr="00FE6A9B">
              <w:rPr>
                <w:rFonts w:ascii="Times New Roman" w:hAnsi="Times New Roman"/>
                <w:b/>
                <w:bCs/>
                <w:szCs w:val="24"/>
              </w:rPr>
              <w:t>Time of Test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6818364" w14:textId="77777777" w:rsidR="000E0D52" w:rsidRPr="003C33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6C831A7B" w14:textId="77777777" w:rsidR="000E0D52" w:rsidRPr="003C33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7C9BCD1A" w14:textId="77777777" w:rsidR="000E0D52" w:rsidRPr="00FE6A9B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FE6A9B" w:rsidRPr="00FE6A9B" w14:paraId="0F0503F9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402B605" w14:textId="5EB3FE8A" w:rsidR="000E0D52" w:rsidRPr="00FE6A9B" w:rsidRDefault="000E0D52" w:rsidP="00A65029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FE6A9B">
              <w:rPr>
                <w:rFonts w:ascii="Times New Roman" w:hAnsi="Times New Roman"/>
                <w:szCs w:val="24"/>
              </w:rPr>
              <w:t>AM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670DBF99" w14:textId="41BF2AF7" w:rsidR="000E0D52" w:rsidRPr="00CF14E0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>2</w:t>
            </w:r>
            <w:r w:rsidR="00CF14E0" w:rsidRPr="00CF14E0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FE6A9B" w:rsidRPr="00CF14E0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CF14E0" w:rsidRPr="00CF14E0">
              <w:rPr>
                <w:rFonts w:ascii="Times New Roman" w:hAnsi="Times New Roman"/>
                <w:color w:val="000000" w:themeColor="text1"/>
                <w:szCs w:val="24"/>
              </w:rPr>
              <w:t>1.9</w:t>
            </w: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57B0A030" w14:textId="60DB3398" w:rsidR="000E0D52" w:rsidRPr="00CF14E0" w:rsidRDefault="001D4893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CF14E0" w:rsidRPr="00CF14E0">
              <w:rPr>
                <w:rFonts w:ascii="Times New Roman" w:hAnsi="Times New Roman"/>
                <w:color w:val="000000" w:themeColor="text1"/>
                <w:szCs w:val="24"/>
              </w:rPr>
              <w:t>6</w:t>
            </w:r>
            <w:r w:rsidR="000E0D52" w:rsidRPr="00CF14E0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FE6A9B" w:rsidRPr="00CF14E0">
              <w:rPr>
                <w:rFonts w:ascii="Times New Roman" w:hAnsi="Times New Roman"/>
                <w:color w:val="000000" w:themeColor="text1"/>
                <w:szCs w:val="24"/>
              </w:rPr>
              <w:t>5</w:t>
            </w:r>
            <w:r w:rsidR="00CF14E0" w:rsidRPr="00CF14E0">
              <w:rPr>
                <w:rFonts w:ascii="Times New Roman" w:hAnsi="Times New Roman"/>
                <w:color w:val="000000" w:themeColor="text1"/>
                <w:szCs w:val="24"/>
              </w:rPr>
              <w:t>3.3</w:t>
            </w:r>
            <w:r w:rsidR="000E0D52" w:rsidRPr="00CF14E0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DFE4760" w14:textId="77777777" w:rsidR="000E0D52" w:rsidRPr="00FE6A9B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FE6A9B" w:rsidRPr="00FE6A9B" w14:paraId="633C0586" w14:textId="77777777" w:rsidTr="00712409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F44D053" w14:textId="309F5A91" w:rsidR="000E0D52" w:rsidRPr="00FE6A9B" w:rsidRDefault="000E0D52" w:rsidP="00A65029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 w:rsidRPr="00FE6A9B">
              <w:rPr>
                <w:rFonts w:ascii="Times New Roman" w:hAnsi="Times New Roman"/>
                <w:szCs w:val="24"/>
              </w:rPr>
              <w:t>PM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</w:tcPr>
          <w:p w14:paraId="3DF8E11C" w14:textId="79D4E8EE" w:rsidR="000E0D52" w:rsidRPr="00CF14E0" w:rsidRDefault="00FE6A9B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>16</w:t>
            </w:r>
            <w:r w:rsidR="000E0D52" w:rsidRPr="00CF14E0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CF14E0" w:rsidRPr="00CF14E0">
              <w:rPr>
                <w:rFonts w:ascii="Times New Roman" w:hAnsi="Times New Roman"/>
                <w:color w:val="000000" w:themeColor="text1"/>
                <w:szCs w:val="24"/>
              </w:rPr>
              <w:t>38.1</w:t>
            </w:r>
            <w:r w:rsidR="000E0D52" w:rsidRPr="00CF14E0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3DD146A9" w14:textId="5466DF46" w:rsidR="000E0D52" w:rsidRPr="00CF14E0" w:rsidRDefault="00FE6A9B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>14</w:t>
            </w:r>
            <w:r w:rsidR="000E0D52" w:rsidRPr="00CF14E0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Pr="00CF14E0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="00CF14E0" w:rsidRPr="00CF14E0">
              <w:rPr>
                <w:rFonts w:ascii="Times New Roman" w:hAnsi="Times New Roman"/>
                <w:color w:val="000000" w:themeColor="text1"/>
                <w:szCs w:val="24"/>
              </w:rPr>
              <w:t>6.7</w:t>
            </w:r>
            <w:r w:rsidR="000E0D52" w:rsidRPr="00CF14E0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</w:tcPr>
          <w:p w14:paraId="2090849C" w14:textId="77777777" w:rsidR="000E0D52" w:rsidRPr="00FE6A9B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FD60DF" w:rsidRPr="00FD60DF" w14:paraId="4F36BB29" w14:textId="77777777" w:rsidTr="00712409">
        <w:tc>
          <w:tcPr>
            <w:tcW w:w="3960" w:type="dxa"/>
            <w:tcBorders>
              <w:top w:val="nil"/>
              <w:left w:val="nil"/>
              <w:right w:val="nil"/>
            </w:tcBorders>
          </w:tcPr>
          <w:p w14:paraId="0A1A39EA" w14:textId="77777777" w:rsidR="000E0D52" w:rsidRPr="00FD60DF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430" w:type="dxa"/>
            <w:tcBorders>
              <w:top w:val="nil"/>
              <w:left w:val="nil"/>
              <w:right w:val="nil"/>
            </w:tcBorders>
          </w:tcPr>
          <w:p w14:paraId="2B2C895F" w14:textId="77777777" w:rsidR="000E0D52" w:rsidRPr="00FD60DF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73442C0D" w14:textId="77777777" w:rsidR="000E0D52" w:rsidRPr="00FD60DF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tcBorders>
              <w:top w:val="nil"/>
              <w:left w:val="nil"/>
              <w:right w:val="nil"/>
            </w:tcBorders>
          </w:tcPr>
          <w:p w14:paraId="195AE603" w14:textId="77777777" w:rsidR="000E0D52" w:rsidRPr="00FD60DF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</w:tbl>
    <w:p w14:paraId="7CDE1385" w14:textId="522A0DC5" w:rsidR="009E468B" w:rsidRDefault="009E468B" w:rsidP="009E468B">
      <w:pPr>
        <w:ind w:left="-180" w:right="720"/>
      </w:pPr>
      <w:r w:rsidRPr="00DF7129">
        <w:rPr>
          <w:rFonts w:ascii="Times New Roman" w:hAnsi="Times New Roman"/>
          <w:szCs w:val="24"/>
        </w:rPr>
        <w:t xml:space="preserve">Groups were compared using one-way ANOVA </w:t>
      </w:r>
      <w:r>
        <w:rPr>
          <w:rFonts w:ascii="Times New Roman" w:hAnsi="Times New Roman"/>
          <w:szCs w:val="24"/>
        </w:rPr>
        <w:t xml:space="preserve">or the Mann-Whitney test </w:t>
      </w:r>
      <w:r w:rsidRPr="00DF7129">
        <w:rPr>
          <w:rFonts w:ascii="Times New Roman" w:hAnsi="Times New Roman"/>
          <w:szCs w:val="24"/>
        </w:rPr>
        <w:t xml:space="preserve">for continuous variables and Pearson Chi-Square for dichotomous variables. </w:t>
      </w:r>
      <w:r w:rsidRPr="00DF7129">
        <w:rPr>
          <w:rFonts w:ascii="Times New Roman" w:hAnsi="Times New Roman"/>
          <w:szCs w:val="24"/>
          <w:vertAlign w:val="superscript"/>
        </w:rPr>
        <w:t>1</w:t>
      </w:r>
      <w:r>
        <w:rPr>
          <w:rFonts w:ascii="Times New Roman" w:hAnsi="Times New Roman"/>
          <w:szCs w:val="24"/>
          <w:vertAlign w:val="superscript"/>
        </w:rPr>
        <w:t xml:space="preserve"> </w:t>
      </w:r>
      <w:r w:rsidRPr="00DF7129">
        <w:rPr>
          <w:rFonts w:ascii="Times New Roman" w:eastAsia="Gungsuh" w:hAnsi="Times New Roman"/>
          <w:szCs w:val="24"/>
        </w:rPr>
        <w:t>p &lt; 0.05</w:t>
      </w:r>
      <w:r w:rsidR="006F4DD9">
        <w:rPr>
          <w:rFonts w:ascii="Times New Roman" w:eastAsia="Gungsuh" w:hAnsi="Times New Roman"/>
          <w:szCs w:val="24"/>
        </w:rPr>
        <w:t xml:space="preserve">; </w:t>
      </w:r>
      <w:r w:rsidR="006F4DD9" w:rsidRPr="00FE6A9B">
        <w:rPr>
          <w:i/>
          <w:iCs/>
          <w:sz w:val="22"/>
          <w:szCs w:val="22"/>
        </w:rPr>
        <w:t>BMI</w:t>
      </w:r>
      <w:r w:rsidR="006F4DD9" w:rsidRPr="00FE6A9B">
        <w:rPr>
          <w:sz w:val="22"/>
          <w:szCs w:val="22"/>
        </w:rPr>
        <w:t xml:space="preserve"> body mass index</w:t>
      </w:r>
      <w:r w:rsidR="005F58E8">
        <w:rPr>
          <w:sz w:val="22"/>
          <w:szCs w:val="22"/>
        </w:rPr>
        <w:t xml:space="preserve">. </w:t>
      </w:r>
      <w:r w:rsidRPr="00E17957">
        <w:rPr>
          <w:vertAlign w:val="superscript"/>
        </w:rPr>
        <w:t>a</w:t>
      </w:r>
      <w:r>
        <w:t xml:space="preserve"> Values are mean (SEM)</w:t>
      </w:r>
      <w:r w:rsidR="005F58E8">
        <w:t xml:space="preserve">; </w:t>
      </w:r>
      <w:r w:rsidRPr="00E17957">
        <w:rPr>
          <w:vertAlign w:val="superscript"/>
        </w:rPr>
        <w:t xml:space="preserve">b </w:t>
      </w:r>
      <w:r>
        <w:t>Values are median (IQR)</w:t>
      </w:r>
    </w:p>
    <w:p w14:paraId="7E8D5BC7" w14:textId="77777777" w:rsidR="008852A7" w:rsidRPr="00AF4F7E" w:rsidRDefault="008852A7" w:rsidP="008F718B">
      <w:pPr>
        <w:tabs>
          <w:tab w:val="left" w:pos="360"/>
        </w:tabs>
        <w:ind w:right="2088"/>
        <w:rPr>
          <w:color w:val="FF0000"/>
          <w:sz w:val="22"/>
          <w:szCs w:val="22"/>
        </w:rPr>
      </w:pPr>
    </w:p>
    <w:sectPr w:rsidR="008852A7" w:rsidRPr="00AF4F7E" w:rsidSect="00D5277D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35EEE" w14:textId="77777777" w:rsidR="004A5E0B" w:rsidRDefault="004A5E0B">
      <w:r>
        <w:separator/>
      </w:r>
    </w:p>
  </w:endnote>
  <w:endnote w:type="continuationSeparator" w:id="0">
    <w:p w14:paraId="32F2D94E" w14:textId="77777777" w:rsidR="004A5E0B" w:rsidRDefault="004A5E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3000000" w:usb1="00000000" w:usb2="00000000" w:usb3="00000000" w:csb0="000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E3063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02F194" w14:textId="77777777" w:rsidR="0096589D" w:rsidRDefault="0096589D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07375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31D2">
      <w:rPr>
        <w:rStyle w:val="PageNumber"/>
        <w:noProof/>
      </w:rPr>
      <w:t>2</w:t>
    </w:r>
    <w:r>
      <w:rPr>
        <w:rStyle w:val="PageNumber"/>
      </w:rPr>
      <w:fldChar w:fldCharType="end"/>
    </w:r>
  </w:p>
  <w:p w14:paraId="581A08B6" w14:textId="77777777" w:rsidR="0096589D" w:rsidRDefault="0096589D">
    <w:pPr>
      <w:pStyle w:val="Footer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E01CD9" w14:textId="77777777" w:rsidR="004A5E0B" w:rsidRDefault="004A5E0B">
      <w:r>
        <w:separator/>
      </w:r>
    </w:p>
  </w:footnote>
  <w:footnote w:type="continuationSeparator" w:id="0">
    <w:p w14:paraId="6C052D0D" w14:textId="77777777" w:rsidR="004A5E0B" w:rsidRDefault="004A5E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7A788" w14:textId="77777777" w:rsidR="0096589D" w:rsidRDefault="00A3677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62E44D" w14:textId="77777777" w:rsidR="0096589D" w:rsidRDefault="0096589D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2162F" w14:textId="77777777" w:rsidR="0096589D" w:rsidRDefault="0096589D">
    <w:pPr>
      <w:pStyle w:val="Header"/>
      <w:framePr w:wrap="around" w:vAnchor="text" w:hAnchor="margin" w:xAlign="right" w:y="1"/>
      <w:rPr>
        <w:rStyle w:val="PageNumber"/>
      </w:rPr>
    </w:pPr>
  </w:p>
  <w:p w14:paraId="3929CD8F" w14:textId="77777777" w:rsidR="0096589D" w:rsidRDefault="0096589D">
    <w:pPr>
      <w:pStyle w:val="Header"/>
      <w:framePr w:wrap="around" w:vAnchor="text" w:hAnchor="margin" w:y="1"/>
      <w:ind w:right="360"/>
      <w:rPr>
        <w:rStyle w:val="PageNumber"/>
        <w:rFonts w:ascii="Arial" w:hAnsi="Arial"/>
      </w:rPr>
    </w:pPr>
  </w:p>
  <w:p w14:paraId="13BFC18A" w14:textId="77777777" w:rsidR="0096589D" w:rsidRDefault="0096589D">
    <w:pPr>
      <w:pStyle w:val="Header"/>
      <w:ind w:right="360" w:firstLine="360"/>
      <w:jc w:val="right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F0409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 w15:restartNumberingAfterBreak="0">
    <w:nsid w:val="00000003"/>
    <w:multiLevelType w:val="singleLevel"/>
    <w:tmpl w:val="00150409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</w:abstractNum>
  <w:abstractNum w:abstractNumId="6" w15:restartNumberingAfterBreak="0">
    <w:nsid w:val="00000007"/>
    <w:multiLevelType w:val="singleLevel"/>
    <w:tmpl w:val="00000000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b/>
        <w:i w:val="0"/>
        <w:sz w:val="20"/>
      </w:rPr>
    </w:lvl>
  </w:abstractNum>
  <w:abstractNum w:abstractNumId="7" w15:restartNumberingAfterBreak="0">
    <w:nsid w:val="00000008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9" w15:restartNumberingAfterBreak="0">
    <w:nsid w:val="099A1ACC"/>
    <w:multiLevelType w:val="singleLevel"/>
    <w:tmpl w:val="0019040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4A412FA"/>
    <w:multiLevelType w:val="singleLevel"/>
    <w:tmpl w:val="79B8FA44"/>
    <w:lvl w:ilvl="0">
      <w:start w:val="2"/>
      <w:numFmt w:val="lowerLetter"/>
      <w:lvlText w:val="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</w:rPr>
    </w:lvl>
  </w:abstractNum>
  <w:abstractNum w:abstractNumId="11" w15:restartNumberingAfterBreak="0">
    <w:nsid w:val="3DAF266E"/>
    <w:multiLevelType w:val="singleLevel"/>
    <w:tmpl w:val="E82EE440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  <w:u w:val="single"/>
      </w:rPr>
    </w:lvl>
  </w:abstractNum>
  <w:abstractNum w:abstractNumId="12" w15:restartNumberingAfterBreak="0">
    <w:nsid w:val="45C7196C"/>
    <w:multiLevelType w:val="singleLevel"/>
    <w:tmpl w:val="D39A6732"/>
    <w:lvl w:ilvl="0">
      <w:start w:val="2"/>
      <w:numFmt w:val="lowerLetter"/>
      <w:lvlText w:val="(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/>
        <w:sz w:val="24"/>
        <w:u w:val="single"/>
      </w:rPr>
    </w:lvl>
  </w:abstractNum>
  <w:abstractNum w:abstractNumId="13" w15:restartNumberingAfterBreak="0">
    <w:nsid w:val="682C27E0"/>
    <w:multiLevelType w:val="singleLevel"/>
    <w:tmpl w:val="F8D80C52"/>
    <w:lvl w:ilvl="0">
      <w:start w:val="1"/>
      <w:numFmt w:val="decimal"/>
      <w:lvlText w:val="%1) "/>
      <w:legacy w:legacy="1" w:legacySpace="0" w:legacyIndent="360"/>
      <w:lvlJc w:val="left"/>
      <w:pPr>
        <w:ind w:left="360" w:hanging="360"/>
      </w:pPr>
      <w:rPr>
        <w:rFonts w:ascii="Helvetica" w:hAnsi="Helvetica" w:hint="default"/>
        <w:b w:val="0"/>
        <w:i w:val="0"/>
        <w:sz w:val="28"/>
        <w:u w:val="none"/>
      </w:rPr>
    </w:lvl>
  </w:abstractNum>
  <w:abstractNum w:abstractNumId="14" w15:restartNumberingAfterBreak="0">
    <w:nsid w:val="70D02400"/>
    <w:multiLevelType w:val="singleLevel"/>
    <w:tmpl w:val="73121856"/>
    <w:lvl w:ilvl="0">
      <w:start w:val="1"/>
      <w:numFmt w:val="decimal"/>
      <w:lvlText w:val="%1-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2"/>
      </w:rPr>
    </w:lvl>
  </w:abstractNum>
  <w:num w:numId="1" w16cid:durableId="1718965773">
    <w:abstractNumId w:val="0"/>
  </w:num>
  <w:num w:numId="2" w16cid:durableId="1654139511">
    <w:abstractNumId w:val="1"/>
  </w:num>
  <w:num w:numId="3" w16cid:durableId="1168861102">
    <w:abstractNumId w:val="2"/>
  </w:num>
  <w:num w:numId="4" w16cid:durableId="1537279997">
    <w:abstractNumId w:val="12"/>
  </w:num>
  <w:num w:numId="5" w16cid:durableId="1364745092">
    <w:abstractNumId w:val="12"/>
    <w:lvlOverride w:ilvl="0">
      <w:lvl w:ilvl="0">
        <w:start w:val="1"/>
        <w:numFmt w:val="lowerLetter"/>
        <w:lvlText w:val="(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/>
          <w:sz w:val="24"/>
          <w:u w:val="single"/>
        </w:rPr>
      </w:lvl>
    </w:lvlOverride>
  </w:num>
  <w:num w:numId="6" w16cid:durableId="1490168753">
    <w:abstractNumId w:val="11"/>
  </w:num>
  <w:num w:numId="7" w16cid:durableId="112866901">
    <w:abstractNumId w:val="9"/>
  </w:num>
  <w:num w:numId="8" w16cid:durableId="390542500">
    <w:abstractNumId w:val="14"/>
  </w:num>
  <w:num w:numId="9" w16cid:durableId="1868982857">
    <w:abstractNumId w:val="10"/>
  </w:num>
  <w:num w:numId="10" w16cid:durableId="97877598">
    <w:abstractNumId w:val="10"/>
    <w:lvlOverride w:ilvl="0">
      <w:lvl w:ilvl="0">
        <w:start w:val="1"/>
        <w:numFmt w:val="lowerLetter"/>
        <w:lvlText w:val="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 w:val="0"/>
          <w:sz w:val="24"/>
        </w:rPr>
      </w:lvl>
    </w:lvlOverride>
  </w:num>
  <w:num w:numId="11" w16cid:durableId="862935811">
    <w:abstractNumId w:val="13"/>
  </w:num>
  <w:num w:numId="12" w16cid:durableId="1562136602">
    <w:abstractNumId w:val="3"/>
  </w:num>
  <w:num w:numId="13" w16cid:durableId="100302110">
    <w:abstractNumId w:val="4"/>
  </w:num>
  <w:num w:numId="14" w16cid:durableId="1750081435">
    <w:abstractNumId w:val="5"/>
  </w:num>
  <w:num w:numId="15" w16cid:durableId="896622223">
    <w:abstractNumId w:val="6"/>
  </w:num>
  <w:num w:numId="16" w16cid:durableId="1797218871">
    <w:abstractNumId w:val="7"/>
  </w:num>
  <w:num w:numId="17" w16cid:durableId="12373940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36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Alcoholism Clin Experi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CLEETOHagingERP.enl&lt;/item&gt;&lt;/Libraries&gt;&lt;/ENLibraries&gt;"/>
  </w:docVars>
  <w:rsids>
    <w:rsidRoot w:val="00A72069"/>
    <w:rsid w:val="00006789"/>
    <w:rsid w:val="00011FC8"/>
    <w:rsid w:val="00017FF8"/>
    <w:rsid w:val="000206C1"/>
    <w:rsid w:val="0002136F"/>
    <w:rsid w:val="000233B8"/>
    <w:rsid w:val="00032BC6"/>
    <w:rsid w:val="00033B4B"/>
    <w:rsid w:val="0003540F"/>
    <w:rsid w:val="00035F25"/>
    <w:rsid w:val="0003758E"/>
    <w:rsid w:val="00037C84"/>
    <w:rsid w:val="00037E77"/>
    <w:rsid w:val="0004565D"/>
    <w:rsid w:val="00046070"/>
    <w:rsid w:val="00050FD4"/>
    <w:rsid w:val="00051903"/>
    <w:rsid w:val="0005219C"/>
    <w:rsid w:val="0005252D"/>
    <w:rsid w:val="000533B3"/>
    <w:rsid w:val="00056234"/>
    <w:rsid w:val="000610BC"/>
    <w:rsid w:val="0006292D"/>
    <w:rsid w:val="00066D5F"/>
    <w:rsid w:val="000706CB"/>
    <w:rsid w:val="000735ED"/>
    <w:rsid w:val="000869B0"/>
    <w:rsid w:val="00091EB7"/>
    <w:rsid w:val="00093CD2"/>
    <w:rsid w:val="000A5037"/>
    <w:rsid w:val="000B118B"/>
    <w:rsid w:val="000B4409"/>
    <w:rsid w:val="000B7395"/>
    <w:rsid w:val="000C2CCD"/>
    <w:rsid w:val="000C2ECC"/>
    <w:rsid w:val="000C3E55"/>
    <w:rsid w:val="000C4676"/>
    <w:rsid w:val="000C5A14"/>
    <w:rsid w:val="000C7449"/>
    <w:rsid w:val="000E0D52"/>
    <w:rsid w:val="000E120A"/>
    <w:rsid w:val="000E1E84"/>
    <w:rsid w:val="000E6B81"/>
    <w:rsid w:val="000F18DF"/>
    <w:rsid w:val="0010112E"/>
    <w:rsid w:val="00101CC5"/>
    <w:rsid w:val="00103E9F"/>
    <w:rsid w:val="00106645"/>
    <w:rsid w:val="00107FF6"/>
    <w:rsid w:val="00110069"/>
    <w:rsid w:val="00114BC3"/>
    <w:rsid w:val="00117647"/>
    <w:rsid w:val="001203D0"/>
    <w:rsid w:val="001220D6"/>
    <w:rsid w:val="001414C4"/>
    <w:rsid w:val="0014754A"/>
    <w:rsid w:val="001505D8"/>
    <w:rsid w:val="00156607"/>
    <w:rsid w:val="00160997"/>
    <w:rsid w:val="001655D6"/>
    <w:rsid w:val="001666DD"/>
    <w:rsid w:val="00171196"/>
    <w:rsid w:val="00175C5C"/>
    <w:rsid w:val="00177800"/>
    <w:rsid w:val="00181274"/>
    <w:rsid w:val="00181AB3"/>
    <w:rsid w:val="00183BF7"/>
    <w:rsid w:val="00183CB8"/>
    <w:rsid w:val="00190285"/>
    <w:rsid w:val="00190626"/>
    <w:rsid w:val="00190FCB"/>
    <w:rsid w:val="00193DA8"/>
    <w:rsid w:val="001A31F2"/>
    <w:rsid w:val="001A5B48"/>
    <w:rsid w:val="001B0513"/>
    <w:rsid w:val="001B2FEA"/>
    <w:rsid w:val="001C0C1B"/>
    <w:rsid w:val="001C3A5A"/>
    <w:rsid w:val="001C5239"/>
    <w:rsid w:val="001D1FA7"/>
    <w:rsid w:val="001D4893"/>
    <w:rsid w:val="001D4CC6"/>
    <w:rsid w:val="001E0B16"/>
    <w:rsid w:val="001E5FAC"/>
    <w:rsid w:val="001E78DA"/>
    <w:rsid w:val="001F15D8"/>
    <w:rsid w:val="001F20F2"/>
    <w:rsid w:val="001F543B"/>
    <w:rsid w:val="001F7147"/>
    <w:rsid w:val="001F7353"/>
    <w:rsid w:val="0023091A"/>
    <w:rsid w:val="00234E92"/>
    <w:rsid w:val="00237045"/>
    <w:rsid w:val="00247079"/>
    <w:rsid w:val="00247AFC"/>
    <w:rsid w:val="00250921"/>
    <w:rsid w:val="002556BA"/>
    <w:rsid w:val="00260964"/>
    <w:rsid w:val="00262BC0"/>
    <w:rsid w:val="00263500"/>
    <w:rsid w:val="00263BC9"/>
    <w:rsid w:val="00266EA8"/>
    <w:rsid w:val="0027057A"/>
    <w:rsid w:val="00281F3D"/>
    <w:rsid w:val="0028473E"/>
    <w:rsid w:val="00287272"/>
    <w:rsid w:val="002934E4"/>
    <w:rsid w:val="002A04B2"/>
    <w:rsid w:val="002A3D46"/>
    <w:rsid w:val="002C17B0"/>
    <w:rsid w:val="002C32B0"/>
    <w:rsid w:val="002D450C"/>
    <w:rsid w:val="002D47F4"/>
    <w:rsid w:val="002D7ECB"/>
    <w:rsid w:val="002E2BDE"/>
    <w:rsid w:val="002E7EF0"/>
    <w:rsid w:val="002F0715"/>
    <w:rsid w:val="002F6A23"/>
    <w:rsid w:val="00300E22"/>
    <w:rsid w:val="00302C85"/>
    <w:rsid w:val="003157FB"/>
    <w:rsid w:val="00317874"/>
    <w:rsid w:val="00320947"/>
    <w:rsid w:val="0032362F"/>
    <w:rsid w:val="00324161"/>
    <w:rsid w:val="00324D14"/>
    <w:rsid w:val="0033411F"/>
    <w:rsid w:val="003403FA"/>
    <w:rsid w:val="0034095A"/>
    <w:rsid w:val="003421C1"/>
    <w:rsid w:val="00342FEA"/>
    <w:rsid w:val="0034583A"/>
    <w:rsid w:val="0035292D"/>
    <w:rsid w:val="00353E3A"/>
    <w:rsid w:val="0035794D"/>
    <w:rsid w:val="00361D42"/>
    <w:rsid w:val="00362C56"/>
    <w:rsid w:val="00364E22"/>
    <w:rsid w:val="00366D2C"/>
    <w:rsid w:val="00367A14"/>
    <w:rsid w:val="003729E8"/>
    <w:rsid w:val="003746E1"/>
    <w:rsid w:val="003753DB"/>
    <w:rsid w:val="003803F1"/>
    <w:rsid w:val="00380F7A"/>
    <w:rsid w:val="00385DF5"/>
    <w:rsid w:val="00395EB8"/>
    <w:rsid w:val="003C3309"/>
    <w:rsid w:val="003C382F"/>
    <w:rsid w:val="003C58BA"/>
    <w:rsid w:val="003D37A5"/>
    <w:rsid w:val="003E4AA7"/>
    <w:rsid w:val="004017CE"/>
    <w:rsid w:val="00406DC1"/>
    <w:rsid w:val="004077DB"/>
    <w:rsid w:val="00407FEB"/>
    <w:rsid w:val="00411102"/>
    <w:rsid w:val="004115FA"/>
    <w:rsid w:val="00416115"/>
    <w:rsid w:val="00426C99"/>
    <w:rsid w:val="00432973"/>
    <w:rsid w:val="00433798"/>
    <w:rsid w:val="004375A6"/>
    <w:rsid w:val="00446EB9"/>
    <w:rsid w:val="004575E8"/>
    <w:rsid w:val="0047217B"/>
    <w:rsid w:val="00481867"/>
    <w:rsid w:val="004846AE"/>
    <w:rsid w:val="00486132"/>
    <w:rsid w:val="004949B3"/>
    <w:rsid w:val="004957A0"/>
    <w:rsid w:val="004A0300"/>
    <w:rsid w:val="004A3AF1"/>
    <w:rsid w:val="004A4DB4"/>
    <w:rsid w:val="004A581D"/>
    <w:rsid w:val="004A5A6F"/>
    <w:rsid w:val="004A5E0B"/>
    <w:rsid w:val="004A77E7"/>
    <w:rsid w:val="004B1640"/>
    <w:rsid w:val="004B3BEB"/>
    <w:rsid w:val="004B64A1"/>
    <w:rsid w:val="004B6899"/>
    <w:rsid w:val="004C1846"/>
    <w:rsid w:val="004C32E9"/>
    <w:rsid w:val="004C42A5"/>
    <w:rsid w:val="004C5A36"/>
    <w:rsid w:val="004D0A85"/>
    <w:rsid w:val="004E01C1"/>
    <w:rsid w:val="004E27F9"/>
    <w:rsid w:val="004E56A8"/>
    <w:rsid w:val="004E7D48"/>
    <w:rsid w:val="004E7FC8"/>
    <w:rsid w:val="004F0DB5"/>
    <w:rsid w:val="004F20EC"/>
    <w:rsid w:val="00502378"/>
    <w:rsid w:val="00503730"/>
    <w:rsid w:val="00503C80"/>
    <w:rsid w:val="005063F4"/>
    <w:rsid w:val="00511CDD"/>
    <w:rsid w:val="0051620F"/>
    <w:rsid w:val="00520B0D"/>
    <w:rsid w:val="005276FB"/>
    <w:rsid w:val="005341B2"/>
    <w:rsid w:val="0055174F"/>
    <w:rsid w:val="00555616"/>
    <w:rsid w:val="00561290"/>
    <w:rsid w:val="00565113"/>
    <w:rsid w:val="00570F8D"/>
    <w:rsid w:val="00571EDA"/>
    <w:rsid w:val="00575EFF"/>
    <w:rsid w:val="0057602A"/>
    <w:rsid w:val="00582DBF"/>
    <w:rsid w:val="00585B22"/>
    <w:rsid w:val="00585F95"/>
    <w:rsid w:val="0059008B"/>
    <w:rsid w:val="005920B7"/>
    <w:rsid w:val="005A24C4"/>
    <w:rsid w:val="005A510A"/>
    <w:rsid w:val="005A784B"/>
    <w:rsid w:val="005A7CC1"/>
    <w:rsid w:val="005B18E2"/>
    <w:rsid w:val="005B22B5"/>
    <w:rsid w:val="005B3A72"/>
    <w:rsid w:val="005B4EE4"/>
    <w:rsid w:val="005B5EF4"/>
    <w:rsid w:val="005B6521"/>
    <w:rsid w:val="005B7A82"/>
    <w:rsid w:val="005E0340"/>
    <w:rsid w:val="005E2B0F"/>
    <w:rsid w:val="005E3B33"/>
    <w:rsid w:val="005E410E"/>
    <w:rsid w:val="005E5FD7"/>
    <w:rsid w:val="005F0EC3"/>
    <w:rsid w:val="005F58E8"/>
    <w:rsid w:val="006054B3"/>
    <w:rsid w:val="00607285"/>
    <w:rsid w:val="00616138"/>
    <w:rsid w:val="00616EF0"/>
    <w:rsid w:val="0062386D"/>
    <w:rsid w:val="0063517E"/>
    <w:rsid w:val="00640ADF"/>
    <w:rsid w:val="00645986"/>
    <w:rsid w:val="00653C5E"/>
    <w:rsid w:val="006572AA"/>
    <w:rsid w:val="00660C42"/>
    <w:rsid w:val="00667463"/>
    <w:rsid w:val="006702DA"/>
    <w:rsid w:val="0068439F"/>
    <w:rsid w:val="0068652B"/>
    <w:rsid w:val="006903C0"/>
    <w:rsid w:val="006A09E2"/>
    <w:rsid w:val="006A43AF"/>
    <w:rsid w:val="006A4E3B"/>
    <w:rsid w:val="006B148B"/>
    <w:rsid w:val="006B4643"/>
    <w:rsid w:val="006C01A2"/>
    <w:rsid w:val="006C7305"/>
    <w:rsid w:val="006D79BD"/>
    <w:rsid w:val="006E720D"/>
    <w:rsid w:val="006E7693"/>
    <w:rsid w:val="006F1873"/>
    <w:rsid w:val="006F1F1E"/>
    <w:rsid w:val="006F344E"/>
    <w:rsid w:val="006F4DD9"/>
    <w:rsid w:val="006F529B"/>
    <w:rsid w:val="006F62AF"/>
    <w:rsid w:val="007049C2"/>
    <w:rsid w:val="00712409"/>
    <w:rsid w:val="007124C0"/>
    <w:rsid w:val="0071446A"/>
    <w:rsid w:val="0072049A"/>
    <w:rsid w:val="00721178"/>
    <w:rsid w:val="00721521"/>
    <w:rsid w:val="00721B75"/>
    <w:rsid w:val="00722068"/>
    <w:rsid w:val="00741E87"/>
    <w:rsid w:val="007426F8"/>
    <w:rsid w:val="00773F7D"/>
    <w:rsid w:val="00774A24"/>
    <w:rsid w:val="0077641D"/>
    <w:rsid w:val="00777F06"/>
    <w:rsid w:val="00786443"/>
    <w:rsid w:val="00790DE8"/>
    <w:rsid w:val="00796563"/>
    <w:rsid w:val="00796FB7"/>
    <w:rsid w:val="007A4078"/>
    <w:rsid w:val="007B0347"/>
    <w:rsid w:val="007B053D"/>
    <w:rsid w:val="007B5885"/>
    <w:rsid w:val="007B5BE5"/>
    <w:rsid w:val="007C1E17"/>
    <w:rsid w:val="007C66D3"/>
    <w:rsid w:val="007E304E"/>
    <w:rsid w:val="007E42E6"/>
    <w:rsid w:val="007F0275"/>
    <w:rsid w:val="00800F7C"/>
    <w:rsid w:val="00815A6B"/>
    <w:rsid w:val="0081799A"/>
    <w:rsid w:val="0082332B"/>
    <w:rsid w:val="0082509A"/>
    <w:rsid w:val="00833531"/>
    <w:rsid w:val="00837DD5"/>
    <w:rsid w:val="0084015B"/>
    <w:rsid w:val="00844FFA"/>
    <w:rsid w:val="00845E46"/>
    <w:rsid w:val="0084757D"/>
    <w:rsid w:val="00860295"/>
    <w:rsid w:val="00874FD9"/>
    <w:rsid w:val="008815AD"/>
    <w:rsid w:val="00883871"/>
    <w:rsid w:val="00884AAB"/>
    <w:rsid w:val="008852A7"/>
    <w:rsid w:val="008871C4"/>
    <w:rsid w:val="00887308"/>
    <w:rsid w:val="00890263"/>
    <w:rsid w:val="00896AFD"/>
    <w:rsid w:val="008A067C"/>
    <w:rsid w:val="008A73D9"/>
    <w:rsid w:val="008A7734"/>
    <w:rsid w:val="008C1E76"/>
    <w:rsid w:val="008D6FBB"/>
    <w:rsid w:val="008E6268"/>
    <w:rsid w:val="008E6D7B"/>
    <w:rsid w:val="008E74D1"/>
    <w:rsid w:val="008F392C"/>
    <w:rsid w:val="008F5193"/>
    <w:rsid w:val="008F718B"/>
    <w:rsid w:val="008F7AC1"/>
    <w:rsid w:val="00902B40"/>
    <w:rsid w:val="00907D39"/>
    <w:rsid w:val="00915101"/>
    <w:rsid w:val="00917E0F"/>
    <w:rsid w:val="0092429E"/>
    <w:rsid w:val="00924663"/>
    <w:rsid w:val="00925CF4"/>
    <w:rsid w:val="00941CAF"/>
    <w:rsid w:val="00945285"/>
    <w:rsid w:val="009523E7"/>
    <w:rsid w:val="00954876"/>
    <w:rsid w:val="0096589D"/>
    <w:rsid w:val="009674B3"/>
    <w:rsid w:val="00974AB6"/>
    <w:rsid w:val="00974EC9"/>
    <w:rsid w:val="00976095"/>
    <w:rsid w:val="0098616F"/>
    <w:rsid w:val="009864D7"/>
    <w:rsid w:val="009A3885"/>
    <w:rsid w:val="009A4313"/>
    <w:rsid w:val="009A4572"/>
    <w:rsid w:val="009A7DB1"/>
    <w:rsid w:val="009B5E70"/>
    <w:rsid w:val="009C0403"/>
    <w:rsid w:val="009C2F80"/>
    <w:rsid w:val="009D21A2"/>
    <w:rsid w:val="009D2435"/>
    <w:rsid w:val="009D5DD5"/>
    <w:rsid w:val="009E1247"/>
    <w:rsid w:val="009E468B"/>
    <w:rsid w:val="00A068F4"/>
    <w:rsid w:val="00A106C4"/>
    <w:rsid w:val="00A16A91"/>
    <w:rsid w:val="00A201AB"/>
    <w:rsid w:val="00A22137"/>
    <w:rsid w:val="00A2232D"/>
    <w:rsid w:val="00A3029E"/>
    <w:rsid w:val="00A30C08"/>
    <w:rsid w:val="00A320D3"/>
    <w:rsid w:val="00A32157"/>
    <w:rsid w:val="00A34F1C"/>
    <w:rsid w:val="00A3677B"/>
    <w:rsid w:val="00A47214"/>
    <w:rsid w:val="00A5695F"/>
    <w:rsid w:val="00A638B8"/>
    <w:rsid w:val="00A65029"/>
    <w:rsid w:val="00A72069"/>
    <w:rsid w:val="00A74C92"/>
    <w:rsid w:val="00A87A39"/>
    <w:rsid w:val="00A87D06"/>
    <w:rsid w:val="00A96FAA"/>
    <w:rsid w:val="00AB17D8"/>
    <w:rsid w:val="00AB6222"/>
    <w:rsid w:val="00AC0539"/>
    <w:rsid w:val="00AC3079"/>
    <w:rsid w:val="00AC6748"/>
    <w:rsid w:val="00AD22CA"/>
    <w:rsid w:val="00AD77BF"/>
    <w:rsid w:val="00AE146F"/>
    <w:rsid w:val="00AE7A83"/>
    <w:rsid w:val="00AF3BBF"/>
    <w:rsid w:val="00AF4F7E"/>
    <w:rsid w:val="00AF7195"/>
    <w:rsid w:val="00B00E80"/>
    <w:rsid w:val="00B131D2"/>
    <w:rsid w:val="00B15B94"/>
    <w:rsid w:val="00B15D3B"/>
    <w:rsid w:val="00B1661D"/>
    <w:rsid w:val="00B2233A"/>
    <w:rsid w:val="00B22D77"/>
    <w:rsid w:val="00B25813"/>
    <w:rsid w:val="00B30A0D"/>
    <w:rsid w:val="00B33183"/>
    <w:rsid w:val="00B46D96"/>
    <w:rsid w:val="00B4750F"/>
    <w:rsid w:val="00B4777B"/>
    <w:rsid w:val="00B528BA"/>
    <w:rsid w:val="00B56383"/>
    <w:rsid w:val="00B572E5"/>
    <w:rsid w:val="00B579ED"/>
    <w:rsid w:val="00B60876"/>
    <w:rsid w:val="00B61D04"/>
    <w:rsid w:val="00B63349"/>
    <w:rsid w:val="00B953C5"/>
    <w:rsid w:val="00BA032E"/>
    <w:rsid w:val="00BA796C"/>
    <w:rsid w:val="00BB0EFD"/>
    <w:rsid w:val="00BB15AB"/>
    <w:rsid w:val="00BC0F88"/>
    <w:rsid w:val="00BD7780"/>
    <w:rsid w:val="00BE6E84"/>
    <w:rsid w:val="00BE75F7"/>
    <w:rsid w:val="00BF6F9B"/>
    <w:rsid w:val="00C01B37"/>
    <w:rsid w:val="00C05326"/>
    <w:rsid w:val="00C06D2E"/>
    <w:rsid w:val="00C11685"/>
    <w:rsid w:val="00C16217"/>
    <w:rsid w:val="00C20B3A"/>
    <w:rsid w:val="00C20D91"/>
    <w:rsid w:val="00C27B08"/>
    <w:rsid w:val="00C43056"/>
    <w:rsid w:val="00C55FDD"/>
    <w:rsid w:val="00C560E3"/>
    <w:rsid w:val="00C62474"/>
    <w:rsid w:val="00C948A4"/>
    <w:rsid w:val="00C94ADF"/>
    <w:rsid w:val="00CA48B7"/>
    <w:rsid w:val="00CA4D17"/>
    <w:rsid w:val="00CA55F9"/>
    <w:rsid w:val="00CB7649"/>
    <w:rsid w:val="00CB7E63"/>
    <w:rsid w:val="00CC278A"/>
    <w:rsid w:val="00CC6048"/>
    <w:rsid w:val="00CD6036"/>
    <w:rsid w:val="00CD648D"/>
    <w:rsid w:val="00CE1462"/>
    <w:rsid w:val="00CE36DD"/>
    <w:rsid w:val="00CF14E0"/>
    <w:rsid w:val="00CF4611"/>
    <w:rsid w:val="00CF64EB"/>
    <w:rsid w:val="00CF756F"/>
    <w:rsid w:val="00CF7F6F"/>
    <w:rsid w:val="00D022BC"/>
    <w:rsid w:val="00D03B1A"/>
    <w:rsid w:val="00D12C6A"/>
    <w:rsid w:val="00D16F2B"/>
    <w:rsid w:val="00D21DFE"/>
    <w:rsid w:val="00D21F62"/>
    <w:rsid w:val="00D25D74"/>
    <w:rsid w:val="00D2688F"/>
    <w:rsid w:val="00D304F9"/>
    <w:rsid w:val="00D30F79"/>
    <w:rsid w:val="00D3604D"/>
    <w:rsid w:val="00D41256"/>
    <w:rsid w:val="00D45DDF"/>
    <w:rsid w:val="00D47DFD"/>
    <w:rsid w:val="00D5277D"/>
    <w:rsid w:val="00D530EC"/>
    <w:rsid w:val="00D55F59"/>
    <w:rsid w:val="00D56F4F"/>
    <w:rsid w:val="00D67896"/>
    <w:rsid w:val="00D7721F"/>
    <w:rsid w:val="00D8264A"/>
    <w:rsid w:val="00D8511A"/>
    <w:rsid w:val="00D853D8"/>
    <w:rsid w:val="00D930FD"/>
    <w:rsid w:val="00D95611"/>
    <w:rsid w:val="00D97A03"/>
    <w:rsid w:val="00DA4CA5"/>
    <w:rsid w:val="00DB0203"/>
    <w:rsid w:val="00DC0D4D"/>
    <w:rsid w:val="00DC1510"/>
    <w:rsid w:val="00DD2E9D"/>
    <w:rsid w:val="00DE471E"/>
    <w:rsid w:val="00DE4A28"/>
    <w:rsid w:val="00DE73B6"/>
    <w:rsid w:val="00DF0589"/>
    <w:rsid w:val="00DF2831"/>
    <w:rsid w:val="00DF5917"/>
    <w:rsid w:val="00DF59B2"/>
    <w:rsid w:val="00DF64D1"/>
    <w:rsid w:val="00E01985"/>
    <w:rsid w:val="00E07CA1"/>
    <w:rsid w:val="00E11D45"/>
    <w:rsid w:val="00E11EE3"/>
    <w:rsid w:val="00E161BB"/>
    <w:rsid w:val="00E20FBF"/>
    <w:rsid w:val="00E24A90"/>
    <w:rsid w:val="00E33DF3"/>
    <w:rsid w:val="00E41A6E"/>
    <w:rsid w:val="00E42DC9"/>
    <w:rsid w:val="00E5169F"/>
    <w:rsid w:val="00E56B0D"/>
    <w:rsid w:val="00E85CD5"/>
    <w:rsid w:val="00E90B6A"/>
    <w:rsid w:val="00E90C7A"/>
    <w:rsid w:val="00E934E7"/>
    <w:rsid w:val="00E957BB"/>
    <w:rsid w:val="00EA3A0D"/>
    <w:rsid w:val="00EA5265"/>
    <w:rsid w:val="00EA7C8B"/>
    <w:rsid w:val="00EB03AE"/>
    <w:rsid w:val="00EB154B"/>
    <w:rsid w:val="00EB5093"/>
    <w:rsid w:val="00EB6D7B"/>
    <w:rsid w:val="00EC4467"/>
    <w:rsid w:val="00EC4BB6"/>
    <w:rsid w:val="00EC56EC"/>
    <w:rsid w:val="00EC753D"/>
    <w:rsid w:val="00ED511B"/>
    <w:rsid w:val="00F00657"/>
    <w:rsid w:val="00F05542"/>
    <w:rsid w:val="00F118C1"/>
    <w:rsid w:val="00F123DC"/>
    <w:rsid w:val="00F1355D"/>
    <w:rsid w:val="00F30CEB"/>
    <w:rsid w:val="00F34A12"/>
    <w:rsid w:val="00F420D5"/>
    <w:rsid w:val="00F435E9"/>
    <w:rsid w:val="00F54422"/>
    <w:rsid w:val="00F55CA3"/>
    <w:rsid w:val="00F635A7"/>
    <w:rsid w:val="00F643C6"/>
    <w:rsid w:val="00F656A0"/>
    <w:rsid w:val="00F7033F"/>
    <w:rsid w:val="00F736BF"/>
    <w:rsid w:val="00F821BD"/>
    <w:rsid w:val="00F86B09"/>
    <w:rsid w:val="00F87AC0"/>
    <w:rsid w:val="00F91C15"/>
    <w:rsid w:val="00F923C3"/>
    <w:rsid w:val="00F92CFD"/>
    <w:rsid w:val="00FA08DB"/>
    <w:rsid w:val="00FA3F9A"/>
    <w:rsid w:val="00FA43F8"/>
    <w:rsid w:val="00FB0D80"/>
    <w:rsid w:val="00FB1C84"/>
    <w:rsid w:val="00FC25E7"/>
    <w:rsid w:val="00FC76AD"/>
    <w:rsid w:val="00FD60DF"/>
    <w:rsid w:val="00FD7C13"/>
    <w:rsid w:val="00FE04A8"/>
    <w:rsid w:val="00FE05AA"/>
    <w:rsid w:val="00FE6A9B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DD0B08"/>
  <w15:docId w15:val="{8A8F4DCA-CB35-493B-9C04-72B07F68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DD"/>
    <w:rPr>
      <w:sz w:val="24"/>
    </w:rPr>
  </w:style>
  <w:style w:type="paragraph" w:styleId="Heading1">
    <w:name w:val="heading 1"/>
    <w:basedOn w:val="Normal"/>
    <w:next w:val="Normal"/>
    <w:qFormat/>
    <w:rsid w:val="00C55FDD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Arial" w:eastAsia="Times New Roman" w:hAnsi="Arial"/>
      <w:color w:val="000000"/>
      <w:sz w:val="32"/>
    </w:rPr>
  </w:style>
  <w:style w:type="paragraph" w:styleId="Heading6">
    <w:name w:val="heading 6"/>
    <w:basedOn w:val="Normal"/>
    <w:next w:val="Normal"/>
    <w:qFormat/>
    <w:rsid w:val="00C55FDD"/>
    <w:pPr>
      <w:keepNext/>
      <w:spacing w:line="360" w:lineRule="auto"/>
      <w:jc w:val="both"/>
      <w:outlineLvl w:val="5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55FDD"/>
    <w:pPr>
      <w:ind w:firstLine="720"/>
      <w:jc w:val="both"/>
    </w:pPr>
  </w:style>
  <w:style w:type="paragraph" w:styleId="BodyText2">
    <w:name w:val="Body Text 2"/>
    <w:basedOn w:val="Normal"/>
    <w:semiHidden/>
    <w:rsid w:val="00C55FDD"/>
    <w:pPr>
      <w:tabs>
        <w:tab w:val="left" w:pos="360"/>
      </w:tabs>
      <w:jc w:val="both"/>
    </w:pPr>
    <w:rPr>
      <w:color w:val="000000"/>
    </w:rPr>
  </w:style>
  <w:style w:type="character" w:styleId="Hyperlink">
    <w:name w:val="Hyperlink"/>
    <w:basedOn w:val="DefaultParagraphFont"/>
    <w:semiHidden/>
    <w:rsid w:val="00C55FDD"/>
    <w:rPr>
      <w:color w:val="0000FF"/>
      <w:u w:val="single"/>
    </w:rPr>
  </w:style>
  <w:style w:type="paragraph" w:customStyle="1" w:styleId="Publications">
    <w:name w:val="Publications"/>
    <w:basedOn w:val="TOC8"/>
    <w:rsid w:val="00C55FDD"/>
    <w:pPr>
      <w:tabs>
        <w:tab w:val="left" w:pos="180"/>
      </w:tabs>
      <w:spacing w:line="260" w:lineRule="exact"/>
      <w:ind w:left="360" w:hanging="360"/>
      <w:jc w:val="both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C55FDD"/>
    <w:pPr>
      <w:ind w:left="1680"/>
    </w:pPr>
  </w:style>
  <w:style w:type="paragraph" w:styleId="BodyText3">
    <w:name w:val="Body Text 3"/>
    <w:basedOn w:val="Normal"/>
    <w:semiHidden/>
    <w:rsid w:val="00C55FDD"/>
    <w:pPr>
      <w:spacing w:line="360" w:lineRule="auto"/>
      <w:jc w:val="both"/>
    </w:pPr>
    <w:rPr>
      <w:rFonts w:ascii="Arial" w:hAnsi="Arial"/>
    </w:rPr>
  </w:style>
  <w:style w:type="paragraph" w:styleId="Subtitle">
    <w:name w:val="Subtitle"/>
    <w:basedOn w:val="Normal"/>
    <w:qFormat/>
    <w:rsid w:val="00C55FDD"/>
    <w:pPr>
      <w:ind w:left="709"/>
    </w:pPr>
    <w:rPr>
      <w:rFonts w:ascii="Times New Roman" w:eastAsia="Times New Roman" w:hAnsi="Times New Roman"/>
      <w:i/>
      <w:sz w:val="28"/>
      <w:u w:val="single"/>
      <w:lang w:val="es-ES"/>
    </w:rPr>
  </w:style>
  <w:style w:type="paragraph" w:styleId="Footer">
    <w:name w:val="footer"/>
    <w:basedOn w:val="Normal"/>
    <w:semiHidden/>
    <w:rsid w:val="00C55FD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C55FDD"/>
  </w:style>
  <w:style w:type="paragraph" w:styleId="Header">
    <w:name w:val="header"/>
    <w:basedOn w:val="Normal"/>
    <w:link w:val="HeaderChar"/>
    <w:uiPriority w:val="99"/>
    <w:rsid w:val="00C55FDD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C55FDD"/>
    <w:pPr>
      <w:jc w:val="both"/>
    </w:pPr>
    <w:rPr>
      <w:rFonts w:ascii="Times New Roman" w:eastAsia="Times New Roman" w:hAnsi="Times New Roman"/>
      <w:color w:val="0000FF"/>
    </w:rPr>
  </w:style>
  <w:style w:type="paragraph" w:styleId="BalloonText">
    <w:name w:val="Balloon Text"/>
    <w:basedOn w:val="Normal"/>
    <w:semiHidden/>
    <w:rsid w:val="00C55FDD"/>
    <w:rPr>
      <w:rFonts w:ascii="Lucida Grande" w:hAnsi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E146F"/>
    <w:rPr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4754A"/>
    <w:rPr>
      <w:sz w:val="24"/>
    </w:rPr>
  </w:style>
  <w:style w:type="table" w:styleId="TableGrid">
    <w:name w:val="Table Grid"/>
    <w:basedOn w:val="TableNormal"/>
    <w:uiPriority w:val="59"/>
    <w:rsid w:val="00A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Alzheimer’s disease (AD) is a neurodegenerative disease that affect more of</vt:lpstr>
    </vt:vector>
  </TitlesOfParts>
  <Company>TSRI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Alzheimer’s disease (AD) is a neurodegenerative disease that affect more of</dc:title>
  <dc:creator>Jose Criado</dc:creator>
  <cp:lastModifiedBy>Jose Criado</cp:lastModifiedBy>
  <cp:revision>4</cp:revision>
  <cp:lastPrinted>2024-04-18T23:14:00Z</cp:lastPrinted>
  <dcterms:created xsi:type="dcterms:W3CDTF">2024-04-24T03:53:00Z</dcterms:created>
  <dcterms:modified xsi:type="dcterms:W3CDTF">2024-04-24T04:05:00Z</dcterms:modified>
</cp:coreProperties>
</file>