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C34AA" w14:textId="77777777" w:rsidR="00051D92" w:rsidRPr="00E36878" w:rsidRDefault="00051D92" w:rsidP="00051D92">
      <w:pPr>
        <w:spacing w:line="240" w:lineRule="auto"/>
        <w:contextualSpacing/>
        <w:rPr>
          <w:rFonts w:cstheme="majorBidi"/>
          <w:b/>
          <w:bCs/>
          <w:sz w:val="24"/>
          <w:szCs w:val="24"/>
        </w:rPr>
      </w:pPr>
      <w:r w:rsidRPr="00E36878">
        <w:rPr>
          <w:rFonts w:cstheme="majorBidi"/>
          <w:b/>
          <w:bCs/>
          <w:sz w:val="24"/>
          <w:szCs w:val="24"/>
        </w:rPr>
        <w:t>Appendix Table 3. Guideline Adaptation Working Plan</w:t>
      </w:r>
    </w:p>
    <w:p w14:paraId="7E6D1F8B" w14:textId="77777777" w:rsidR="00051D92" w:rsidRPr="00E36878" w:rsidRDefault="00051D92" w:rsidP="00051D92">
      <w:pPr>
        <w:spacing w:line="240" w:lineRule="auto"/>
        <w:jc w:val="center"/>
        <w:rPr>
          <w:rFonts w:cstheme="majorBidi"/>
          <w:sz w:val="20"/>
          <w:szCs w:val="20"/>
        </w:rPr>
      </w:pPr>
    </w:p>
    <w:tbl>
      <w:tblPr>
        <w:bidiVisual/>
        <w:tblW w:w="899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1432"/>
        <w:gridCol w:w="1422"/>
        <w:gridCol w:w="3067"/>
        <w:gridCol w:w="1006"/>
        <w:gridCol w:w="827"/>
      </w:tblGrid>
      <w:tr w:rsidR="00051D92" w:rsidRPr="00E36878" w14:paraId="41C58BEC" w14:textId="77777777" w:rsidTr="003F79D8">
        <w:trPr>
          <w:trHeight w:hRule="exact" w:val="944"/>
          <w:tblHeader/>
          <w:jc w:val="center"/>
        </w:trPr>
        <w:tc>
          <w:tcPr>
            <w:tcW w:w="1241" w:type="dxa"/>
            <w:shd w:val="clear" w:color="auto" w:fill="D9D9D9" w:themeFill="background1" w:themeFillShade="D9"/>
            <w:vAlign w:val="center"/>
          </w:tcPr>
          <w:p w14:paraId="3B6003C5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lang w:eastAsia="ar-EG" w:bidi="ar-EG"/>
              </w:rPr>
              <w:t>Timeline</w:t>
            </w:r>
          </w:p>
        </w:tc>
        <w:tc>
          <w:tcPr>
            <w:tcW w:w="1432" w:type="dxa"/>
            <w:shd w:val="clear" w:color="auto" w:fill="D9D9D9" w:themeFill="background1" w:themeFillShade="D9"/>
            <w:vAlign w:val="center"/>
          </w:tcPr>
          <w:p w14:paraId="6D7D622C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lang w:eastAsia="ar-EG" w:bidi="ar-EG"/>
              </w:rPr>
              <w:t>Corresponding Modules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14:paraId="7E2C285E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lang w:eastAsia="ar-EG" w:bidi="ar-EG"/>
              </w:rPr>
              <w:t>Assigned to</w:t>
            </w:r>
          </w:p>
        </w:tc>
        <w:tc>
          <w:tcPr>
            <w:tcW w:w="3067" w:type="dxa"/>
            <w:shd w:val="clear" w:color="auto" w:fill="D9D9D9" w:themeFill="background1" w:themeFillShade="D9"/>
            <w:vAlign w:val="center"/>
          </w:tcPr>
          <w:p w14:paraId="7F159E0C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lang w:eastAsia="ar-EG" w:bidi="ar-EG"/>
              </w:rPr>
              <w:t>Tasks</w:t>
            </w:r>
          </w:p>
        </w:tc>
        <w:tc>
          <w:tcPr>
            <w:tcW w:w="1833" w:type="dxa"/>
            <w:gridSpan w:val="2"/>
            <w:shd w:val="clear" w:color="auto" w:fill="D9D9D9" w:themeFill="background1" w:themeFillShade="D9"/>
            <w:vAlign w:val="center"/>
          </w:tcPr>
          <w:p w14:paraId="7B5D34F5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lang w:eastAsia="ar-EG" w:bidi="ar-EG"/>
              </w:rPr>
              <w:t>CPG Phase</w:t>
            </w:r>
          </w:p>
        </w:tc>
      </w:tr>
      <w:tr w:rsidR="00051D92" w:rsidRPr="00E36878" w14:paraId="38614984" w14:textId="77777777" w:rsidTr="003F79D8">
        <w:trPr>
          <w:cantSplit/>
          <w:trHeight w:hRule="exact" w:val="2827"/>
          <w:jc w:val="center"/>
        </w:trPr>
        <w:tc>
          <w:tcPr>
            <w:tcW w:w="1241" w:type="dxa"/>
            <w:vAlign w:val="center"/>
          </w:tcPr>
          <w:p w14:paraId="5295AC62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January 2017</w:t>
            </w:r>
          </w:p>
        </w:tc>
        <w:tc>
          <w:tcPr>
            <w:tcW w:w="1432" w:type="dxa"/>
            <w:vAlign w:val="center"/>
          </w:tcPr>
          <w:p w14:paraId="530308A9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Preparation</w:t>
            </w:r>
          </w:p>
          <w:p w14:paraId="36702C2A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085B08E6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1422" w:type="dxa"/>
            <w:vAlign w:val="center"/>
          </w:tcPr>
          <w:p w14:paraId="27711787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  <w:p w14:paraId="38A063D2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CPG Adaptation Group (GAG)</w:t>
            </w:r>
          </w:p>
          <w:p w14:paraId="7C223797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3067" w:type="dxa"/>
          </w:tcPr>
          <w:p w14:paraId="47BBA6EC" w14:textId="77777777" w:rsidR="00051D92" w:rsidRPr="00E36878" w:rsidRDefault="00051D92" w:rsidP="003F79D8">
            <w:pPr>
              <w:autoSpaceDE w:val="0"/>
              <w:snapToGrid w:val="0"/>
              <w:spacing w:after="0"/>
              <w:rPr>
                <w:rFonts w:cstheme="majorBidi"/>
                <w:b/>
                <w:bCs/>
                <w:sz w:val="18"/>
                <w:szCs w:val="18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Prepare for the Adaptation Process</w:t>
            </w:r>
          </w:p>
          <w:p w14:paraId="04FF8A5F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Decide on health topic area</w:t>
            </w:r>
          </w:p>
          <w:p w14:paraId="5A6C21CC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Assess feasibility of adaptation</w:t>
            </w:r>
          </w:p>
          <w:p w14:paraId="01596D4C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Identify needed resources</w:t>
            </w:r>
          </w:p>
          <w:p w14:paraId="5EC2BC72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Establish multidisciplinary panel (adaptation working group)</w:t>
            </w:r>
          </w:p>
          <w:p w14:paraId="6FC45853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Write/ submit protocol</w:t>
            </w:r>
          </w:p>
          <w:p w14:paraId="5A7D5792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Identify endorsing body</w:t>
            </w:r>
          </w:p>
          <w:p w14:paraId="159559C7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Discuss authorship and accountability</w:t>
            </w:r>
          </w:p>
          <w:p w14:paraId="1DA1E3B0" w14:textId="77777777" w:rsidR="00051D92" w:rsidRPr="00E36878" w:rsidRDefault="00051D92" w:rsidP="00051D92">
            <w:pPr>
              <w:numPr>
                <w:ilvl w:val="0"/>
                <w:numId w:val="2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Discuss dissemination</w:t>
            </w:r>
          </w:p>
          <w:p w14:paraId="66A899D9" w14:textId="77777777" w:rsidR="00051D92" w:rsidRPr="00E36878" w:rsidRDefault="00051D92" w:rsidP="003F79D8">
            <w:pPr>
              <w:autoSpaceDE w:val="0"/>
              <w:spacing w:after="0"/>
              <w:ind w:left="360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6"/>
                <w:szCs w:val="16"/>
              </w:rPr>
              <w:t>and implementation</w:t>
            </w:r>
          </w:p>
        </w:tc>
        <w:tc>
          <w:tcPr>
            <w:tcW w:w="1006" w:type="dxa"/>
            <w:vAlign w:val="center"/>
          </w:tcPr>
          <w:p w14:paraId="6D22FB89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1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7218B193" w14:textId="77777777" w:rsidR="00051D92" w:rsidRPr="00E36878" w:rsidRDefault="00051D92" w:rsidP="003F79D8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Set Up Phase</w:t>
            </w:r>
          </w:p>
        </w:tc>
      </w:tr>
      <w:tr w:rsidR="00051D92" w:rsidRPr="00E36878" w14:paraId="3FF07E2C" w14:textId="77777777" w:rsidTr="003F79D8">
        <w:trPr>
          <w:cantSplit/>
          <w:trHeight w:hRule="exact" w:val="2080"/>
          <w:jc w:val="center"/>
        </w:trPr>
        <w:tc>
          <w:tcPr>
            <w:tcW w:w="1241" w:type="dxa"/>
            <w:vMerge w:val="restart"/>
            <w:vAlign w:val="center"/>
          </w:tcPr>
          <w:p w14:paraId="074E2333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February 2017</w:t>
            </w:r>
          </w:p>
          <w:p w14:paraId="5BA911A0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00160683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68048BD4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Preparation</w:t>
            </w:r>
          </w:p>
          <w:p w14:paraId="117545B9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5B007511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1422" w:type="dxa"/>
            <w:vAlign w:val="center"/>
          </w:tcPr>
          <w:p w14:paraId="3B97E31E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  <w:p w14:paraId="4CF0DCD9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4F5560B3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lang w:eastAsia="ar-EG" w:bidi="ar-EG"/>
              </w:rPr>
            </w:pPr>
          </w:p>
        </w:tc>
        <w:tc>
          <w:tcPr>
            <w:tcW w:w="3067" w:type="dxa"/>
          </w:tcPr>
          <w:p w14:paraId="196B9423" w14:textId="77777777" w:rsidR="00051D92" w:rsidRPr="00E36878" w:rsidRDefault="00051D92" w:rsidP="00051D92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Decide on terms of reference/consensus process</w:t>
            </w:r>
          </w:p>
          <w:p w14:paraId="4F1EC5C6" w14:textId="77777777" w:rsidR="00051D92" w:rsidRPr="00E36878" w:rsidRDefault="00051D92" w:rsidP="00051D92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Establish CPG inclusion/exclusion criteria</w:t>
            </w:r>
          </w:p>
          <w:p w14:paraId="6A962C92" w14:textId="77777777" w:rsidR="00051D92" w:rsidRPr="00E36878" w:rsidRDefault="00051D92" w:rsidP="00051D92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Help identify key search terms</w:t>
            </w:r>
          </w:p>
          <w:p w14:paraId="1E38CF9B" w14:textId="77777777" w:rsidR="00051D92" w:rsidRPr="00E36878" w:rsidRDefault="00051D92" w:rsidP="00051D92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6"/>
                <w:szCs w:val="16"/>
              </w:rPr>
              <w:t>Help identify key documents/ sources</w:t>
            </w:r>
          </w:p>
          <w:p w14:paraId="04813CBD" w14:textId="77777777" w:rsidR="00051D92" w:rsidRPr="00E36878" w:rsidRDefault="00051D92" w:rsidP="00051D92">
            <w:pPr>
              <w:numPr>
                <w:ilvl w:val="0"/>
                <w:numId w:val="1"/>
              </w:numPr>
              <w:autoSpaceDE w:val="0"/>
              <w:spacing w:after="0" w:line="276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6"/>
                <w:szCs w:val="16"/>
              </w:rPr>
              <w:t>Capacity building for CPG adaptation methodology (</w:t>
            </w:r>
            <w:proofErr w:type="spellStart"/>
            <w:r w:rsidRPr="00E36878">
              <w:rPr>
                <w:rFonts w:cstheme="majorBidi"/>
                <w:sz w:val="16"/>
                <w:szCs w:val="16"/>
              </w:rPr>
              <w:t>KSU</w:t>
            </w:r>
            <w:proofErr w:type="spellEnd"/>
            <w:r w:rsidRPr="00E36878">
              <w:rPr>
                <w:rFonts w:cstheme="majorBidi"/>
                <w:sz w:val="16"/>
                <w:szCs w:val="16"/>
              </w:rPr>
              <w:t>-Modified-</w:t>
            </w:r>
            <w:proofErr w:type="spellStart"/>
            <w:r w:rsidRPr="00E36878">
              <w:rPr>
                <w:rFonts w:cstheme="majorBidi"/>
                <w:sz w:val="16"/>
                <w:szCs w:val="16"/>
              </w:rPr>
              <w:t>ADAPTE</w:t>
            </w:r>
            <w:proofErr w:type="spellEnd"/>
            <w:r w:rsidRPr="00E36878">
              <w:rPr>
                <w:rFonts w:cstheme="majorBidi"/>
                <w:sz w:val="16"/>
                <w:szCs w:val="16"/>
              </w:rPr>
              <w:t>)</w:t>
            </w:r>
          </w:p>
        </w:tc>
        <w:tc>
          <w:tcPr>
            <w:tcW w:w="1006" w:type="dxa"/>
            <w:vMerge w:val="restart"/>
            <w:vAlign w:val="center"/>
          </w:tcPr>
          <w:p w14:paraId="6D03C073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</w:t>
            </w:r>
          </w:p>
          <w:p w14:paraId="43FAF8E8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0E2BC350" w14:textId="77777777" w:rsidR="00051D92" w:rsidRPr="00E36878" w:rsidRDefault="00051D92" w:rsidP="003F79D8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Adaptation Phase</w:t>
            </w:r>
          </w:p>
        </w:tc>
      </w:tr>
      <w:tr w:rsidR="00051D92" w:rsidRPr="00E36878" w14:paraId="2E785B53" w14:textId="77777777" w:rsidTr="003F79D8">
        <w:trPr>
          <w:trHeight w:hRule="exact" w:val="712"/>
          <w:jc w:val="center"/>
        </w:trPr>
        <w:tc>
          <w:tcPr>
            <w:tcW w:w="1241" w:type="dxa"/>
            <w:vMerge/>
            <w:vAlign w:val="center"/>
          </w:tcPr>
          <w:p w14:paraId="08253AF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175425E5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Scope and</w:t>
            </w:r>
          </w:p>
          <w:p w14:paraId="123E87F4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Purpose</w:t>
            </w:r>
          </w:p>
          <w:p w14:paraId="03F2533E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02701C76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422" w:type="dxa"/>
            <w:vAlign w:val="center"/>
          </w:tcPr>
          <w:p w14:paraId="2200916B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0AD77258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sz w:val="16"/>
                <w:szCs w:val="16"/>
              </w:rPr>
            </w:pPr>
          </w:p>
        </w:tc>
        <w:tc>
          <w:tcPr>
            <w:tcW w:w="3067" w:type="dxa"/>
          </w:tcPr>
          <w:p w14:paraId="064A547E" w14:textId="77777777" w:rsidR="00051D92" w:rsidRPr="00E36878" w:rsidRDefault="00051D92" w:rsidP="003F79D8">
            <w:pPr>
              <w:autoSpaceDE w:val="0"/>
              <w:snapToGrid w:val="0"/>
              <w:spacing w:after="0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E36878">
              <w:rPr>
                <w:rFonts w:eastAsia="Times New Roman" w:cstheme="majorBidi"/>
                <w:b/>
                <w:bCs/>
                <w:sz w:val="18"/>
                <w:szCs w:val="18"/>
              </w:rPr>
              <w:t>Define Health Questions</w:t>
            </w:r>
          </w:p>
          <w:p w14:paraId="6C9813ED" w14:textId="77777777" w:rsidR="00051D92" w:rsidRPr="00E36878" w:rsidRDefault="00051D92" w:rsidP="003F79D8">
            <w:pPr>
              <w:autoSpaceDE w:val="0"/>
              <w:spacing w:after="0"/>
              <w:rPr>
                <w:rFonts w:eastAsia="Times New Roman" w:cstheme="majorBidi"/>
                <w:sz w:val="18"/>
                <w:szCs w:val="18"/>
              </w:rPr>
            </w:pPr>
            <w:r w:rsidRPr="00E36878">
              <w:rPr>
                <w:rFonts w:eastAsia="Times New Roman" w:cstheme="majorBidi"/>
                <w:sz w:val="18"/>
                <w:szCs w:val="18"/>
              </w:rPr>
              <w:t>Refine topic area</w:t>
            </w:r>
          </w:p>
        </w:tc>
        <w:tc>
          <w:tcPr>
            <w:tcW w:w="1006" w:type="dxa"/>
            <w:vMerge/>
            <w:vAlign w:val="center"/>
          </w:tcPr>
          <w:p w14:paraId="2141671B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651D41F6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22AB9018" w14:textId="77777777" w:rsidTr="003F79D8">
        <w:trPr>
          <w:trHeight w:hRule="exact" w:val="3637"/>
          <w:jc w:val="center"/>
        </w:trPr>
        <w:tc>
          <w:tcPr>
            <w:tcW w:w="1241" w:type="dxa"/>
            <w:vAlign w:val="center"/>
          </w:tcPr>
          <w:p w14:paraId="5A545AA3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March 2017</w:t>
            </w:r>
          </w:p>
          <w:p w14:paraId="7126171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5D510BE6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April 2017</w:t>
            </w:r>
          </w:p>
          <w:p w14:paraId="09424D1A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4F948A0E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April 2017 </w:t>
            </w:r>
          </w:p>
          <w:p w14:paraId="108109FD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4168ECA7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714B8FEB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Search and</w:t>
            </w:r>
          </w:p>
          <w:p w14:paraId="7ADD0E9F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Screen Module</w:t>
            </w:r>
          </w:p>
          <w:p w14:paraId="0D86EB77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0C03F7E5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0F49C07F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1B6A735F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  <w:p w14:paraId="5DD8D5EE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Assessment Module</w:t>
            </w:r>
          </w:p>
        </w:tc>
        <w:tc>
          <w:tcPr>
            <w:tcW w:w="1422" w:type="dxa"/>
            <w:vAlign w:val="center"/>
          </w:tcPr>
          <w:p w14:paraId="6294042B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6370D75C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7B02DA48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</w:tcPr>
          <w:p w14:paraId="377CF1A5" w14:textId="77777777" w:rsidR="00051D92" w:rsidRPr="00E36878" w:rsidRDefault="00051D92" w:rsidP="003F79D8">
            <w:pPr>
              <w:autoSpaceDE w:val="0"/>
              <w:snapToGrid w:val="0"/>
              <w:spacing w:after="0"/>
              <w:rPr>
                <w:rFonts w:cstheme="majorBidi"/>
                <w:b/>
                <w:bCs/>
                <w:sz w:val="18"/>
                <w:szCs w:val="18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Search &amp; Screen CPGs</w:t>
            </w:r>
          </w:p>
          <w:p w14:paraId="4F4F1996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Complete CPG Search</w:t>
            </w:r>
          </w:p>
          <w:p w14:paraId="289576BF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  <w:lang w:eastAsia="ar-EG" w:bidi="ar-EG"/>
              </w:rPr>
            </w:pPr>
            <w:r w:rsidRPr="00E36878">
              <w:rPr>
                <w:rFonts w:cstheme="majorBidi"/>
                <w:sz w:val="16"/>
                <w:szCs w:val="16"/>
              </w:rPr>
              <w:t xml:space="preserve">Narrow list of CPGs </w:t>
            </w:r>
            <w:r w:rsidRPr="00E36878">
              <w:rPr>
                <w:rFonts w:cstheme="majorBidi"/>
                <w:sz w:val="16"/>
                <w:szCs w:val="16"/>
                <w:lang w:eastAsia="ar-EG" w:bidi="ar-EG"/>
              </w:rPr>
              <w:t>(if needed) by inclusion/ exclusion criteria</w:t>
            </w:r>
          </w:p>
          <w:p w14:paraId="08F93C68" w14:textId="77777777" w:rsidR="00051D92" w:rsidRPr="00E36878" w:rsidRDefault="00051D92" w:rsidP="003F79D8">
            <w:pPr>
              <w:autoSpaceDE w:val="0"/>
              <w:spacing w:after="0"/>
              <w:ind w:left="227" w:hanging="227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E36878">
              <w:rPr>
                <w:rFonts w:eastAsia="Times New Roman" w:cstheme="majorBidi"/>
                <w:b/>
                <w:bCs/>
                <w:sz w:val="18"/>
                <w:szCs w:val="18"/>
              </w:rPr>
              <w:t>Assess CPGs</w:t>
            </w:r>
          </w:p>
          <w:p w14:paraId="5C8F0C0A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proofErr w:type="gramStart"/>
            <w:r w:rsidRPr="00E36878">
              <w:rPr>
                <w:rFonts w:cstheme="majorBidi"/>
                <w:sz w:val="16"/>
                <w:szCs w:val="16"/>
              </w:rPr>
              <w:t>Complete</w:t>
            </w:r>
            <w:proofErr w:type="gramEnd"/>
            <w:r w:rsidRPr="00E36878">
              <w:rPr>
                <w:rFonts w:cstheme="majorBidi"/>
                <w:sz w:val="16"/>
                <w:szCs w:val="16"/>
              </w:rPr>
              <w:t xml:space="preserve"> AGREE II appraisal</w:t>
            </w:r>
          </w:p>
          <w:p w14:paraId="76CDC68D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Assess CPG currency</w:t>
            </w:r>
          </w:p>
          <w:p w14:paraId="4F471724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 xml:space="preserve">Complete evaluations (literature search and evidence, consistency of evidence and conclusions, </w:t>
            </w:r>
            <w:proofErr w:type="gramStart"/>
            <w:r w:rsidRPr="00E36878">
              <w:rPr>
                <w:rFonts w:cstheme="majorBidi"/>
                <w:sz w:val="16"/>
                <w:szCs w:val="16"/>
              </w:rPr>
              <w:t>conclusions</w:t>
            </w:r>
            <w:proofErr w:type="gramEnd"/>
            <w:r w:rsidRPr="00E36878">
              <w:rPr>
                <w:rFonts w:cstheme="majorBidi"/>
                <w:sz w:val="16"/>
                <w:szCs w:val="16"/>
              </w:rPr>
              <w:t xml:space="preserve"> and recommendations) for all recommendations (optional)</w:t>
            </w:r>
          </w:p>
          <w:p w14:paraId="754FAD19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>Prepare</w:t>
            </w:r>
          </w:p>
          <w:p w14:paraId="0CB07CF0" w14:textId="77777777" w:rsidR="00051D92" w:rsidRPr="00E36878" w:rsidRDefault="00051D92" w:rsidP="003F79D8">
            <w:pPr>
              <w:autoSpaceDE w:val="0"/>
              <w:spacing w:after="0"/>
              <w:ind w:left="227" w:hanging="227"/>
              <w:rPr>
                <w:rFonts w:cstheme="majorBidi"/>
                <w:sz w:val="16"/>
                <w:szCs w:val="16"/>
              </w:rPr>
            </w:pPr>
            <w:r w:rsidRPr="00E36878">
              <w:rPr>
                <w:rFonts w:cstheme="majorBidi"/>
                <w:sz w:val="16"/>
                <w:szCs w:val="16"/>
              </w:rPr>
              <w:tab/>
              <w:t>recommendations matrix</w:t>
            </w:r>
          </w:p>
          <w:p w14:paraId="69B5C98B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76" w:lineRule="auto"/>
              <w:ind w:left="227" w:hanging="227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6"/>
                <w:szCs w:val="16"/>
              </w:rPr>
              <w:t>Assess acceptability</w:t>
            </w:r>
          </w:p>
        </w:tc>
        <w:tc>
          <w:tcPr>
            <w:tcW w:w="1006" w:type="dxa"/>
            <w:vAlign w:val="center"/>
          </w:tcPr>
          <w:p w14:paraId="7E01C8D6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proofErr w:type="spellStart"/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Meetings3</w:t>
            </w:r>
            <w:proofErr w:type="spellEnd"/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-5</w:t>
            </w:r>
          </w:p>
        </w:tc>
        <w:tc>
          <w:tcPr>
            <w:tcW w:w="82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582B6CD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4E10D30B" w14:textId="77777777" w:rsidTr="003F79D8">
        <w:trPr>
          <w:trHeight w:hRule="exact" w:val="1270"/>
          <w:jc w:val="center"/>
        </w:trPr>
        <w:tc>
          <w:tcPr>
            <w:tcW w:w="1241" w:type="dxa"/>
            <w:vAlign w:val="center"/>
          </w:tcPr>
          <w:p w14:paraId="2AC3B65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July 2017</w:t>
            </w:r>
          </w:p>
        </w:tc>
        <w:tc>
          <w:tcPr>
            <w:tcW w:w="1432" w:type="dxa"/>
            <w:vAlign w:val="center"/>
          </w:tcPr>
          <w:p w14:paraId="31372EB4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Decision and</w:t>
            </w:r>
          </w:p>
          <w:p w14:paraId="2D0775F9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Selection</w:t>
            </w:r>
          </w:p>
          <w:p w14:paraId="1245AF58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16648D4D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2A8D7DA5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1119DF0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067" w:type="dxa"/>
          </w:tcPr>
          <w:p w14:paraId="288E29AC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Decide &amp; Select</w:t>
            </w:r>
          </w:p>
          <w:p w14:paraId="70E1774F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40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8"/>
                <w:szCs w:val="18"/>
              </w:rPr>
              <w:t>Review all data</w:t>
            </w:r>
          </w:p>
          <w:p w14:paraId="14AB0B03" w14:textId="77777777" w:rsidR="00051D92" w:rsidRPr="00E36878" w:rsidRDefault="00051D92" w:rsidP="00051D92">
            <w:pPr>
              <w:numPr>
                <w:ilvl w:val="0"/>
                <w:numId w:val="3"/>
              </w:numPr>
              <w:autoSpaceDE w:val="0"/>
              <w:spacing w:after="0" w:line="240" w:lineRule="auto"/>
              <w:ind w:left="227" w:hanging="227"/>
              <w:jc w:val="both"/>
              <w:rPr>
                <w:rFonts w:cstheme="majorBidi"/>
                <w:sz w:val="18"/>
                <w:szCs w:val="18"/>
              </w:rPr>
            </w:pPr>
            <w:r w:rsidRPr="00E36878">
              <w:rPr>
                <w:rFonts w:cstheme="majorBidi"/>
                <w:sz w:val="18"/>
                <w:szCs w:val="18"/>
              </w:rPr>
              <w:t>Decide on recommendations for adapted CPG</w:t>
            </w:r>
          </w:p>
          <w:p w14:paraId="00D22891" w14:textId="77777777" w:rsidR="00051D92" w:rsidRPr="00E36878" w:rsidRDefault="00051D92" w:rsidP="003F79D8">
            <w:pPr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196AF82D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6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37BFA45A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14CA95F5" w14:textId="77777777" w:rsidTr="003F79D8">
        <w:trPr>
          <w:trHeight w:hRule="exact" w:val="1225"/>
          <w:jc w:val="center"/>
        </w:trPr>
        <w:tc>
          <w:tcPr>
            <w:tcW w:w="1241" w:type="dxa"/>
            <w:vAlign w:val="center"/>
          </w:tcPr>
          <w:p w14:paraId="767D33F2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lastRenderedPageBreak/>
              <w:t xml:space="preserve">March 2018 </w:t>
            </w:r>
          </w:p>
        </w:tc>
        <w:tc>
          <w:tcPr>
            <w:tcW w:w="1432" w:type="dxa"/>
          </w:tcPr>
          <w:p w14:paraId="3C3EBAC8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4D906BD6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Customization</w:t>
            </w:r>
          </w:p>
          <w:p w14:paraId="3885E123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031AC0E1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34661DF4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</w:t>
            </w:r>
          </w:p>
          <w:p w14:paraId="4C97E58B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</w:tcPr>
          <w:p w14:paraId="7A4DF669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20"/>
                <w:szCs w:val="20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</w:rPr>
              <w:t>Draft CPG Report</w:t>
            </w:r>
          </w:p>
          <w:p w14:paraId="1BF31016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Write first draft of CPG</w:t>
            </w:r>
          </w:p>
          <w:p w14:paraId="56BCCBDF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and/or report on process</w:t>
            </w:r>
          </w:p>
          <w:p w14:paraId="23E6067A" w14:textId="77777777" w:rsidR="00051D92" w:rsidRPr="00E36878" w:rsidRDefault="00051D92" w:rsidP="003F79D8">
            <w:pPr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4A932F57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Online communication</w:t>
            </w:r>
          </w:p>
        </w:tc>
        <w:tc>
          <w:tcPr>
            <w:tcW w:w="827" w:type="dxa"/>
            <w:vMerge w:val="restart"/>
            <w:tcBorders>
              <w:top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0B8BFF37" w14:textId="77777777" w:rsidR="00051D92" w:rsidRPr="00E36878" w:rsidRDefault="00051D92" w:rsidP="003F79D8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Finalization Phase</w:t>
            </w:r>
          </w:p>
        </w:tc>
      </w:tr>
      <w:tr w:rsidR="00051D92" w:rsidRPr="00E36878" w14:paraId="7929019A" w14:textId="77777777" w:rsidTr="003F79D8">
        <w:trPr>
          <w:trHeight w:hRule="exact" w:val="1717"/>
          <w:jc w:val="center"/>
        </w:trPr>
        <w:tc>
          <w:tcPr>
            <w:tcW w:w="1241" w:type="dxa"/>
            <w:vAlign w:val="center"/>
          </w:tcPr>
          <w:p w14:paraId="3AE79B97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July 2018</w:t>
            </w:r>
          </w:p>
        </w:tc>
        <w:tc>
          <w:tcPr>
            <w:tcW w:w="1432" w:type="dxa"/>
          </w:tcPr>
          <w:p w14:paraId="6248C38C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1C82CDF1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  <w:p w14:paraId="61236898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26708B74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067" w:type="dxa"/>
          </w:tcPr>
          <w:p w14:paraId="46A29AC3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 xml:space="preserve">Approve first draft by </w:t>
            </w:r>
            <w:proofErr w:type="spellStart"/>
            <w:r w:rsidRPr="00E36878">
              <w:rPr>
                <w:rFonts w:eastAsia="Times New Roman" w:cstheme="majorBidi"/>
                <w:sz w:val="20"/>
                <w:szCs w:val="20"/>
              </w:rPr>
              <w:t>CGC</w:t>
            </w:r>
            <w:proofErr w:type="spellEnd"/>
            <w:r w:rsidRPr="00E36878">
              <w:rPr>
                <w:rFonts w:eastAsia="Times New Roman" w:cstheme="majorBidi"/>
                <w:sz w:val="20"/>
                <w:szCs w:val="20"/>
              </w:rPr>
              <w:t>-s (Clinical content and Methodology)</w:t>
            </w:r>
          </w:p>
          <w:p w14:paraId="6717F877" w14:textId="77777777" w:rsidR="00051D92" w:rsidRPr="00E36878" w:rsidRDefault="00051D92" w:rsidP="003F79D8">
            <w:pPr>
              <w:spacing w:after="0" w:line="240" w:lineRule="auto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  <w:tc>
          <w:tcPr>
            <w:tcW w:w="1006" w:type="dxa"/>
            <w:vMerge w:val="restart"/>
            <w:vAlign w:val="center"/>
          </w:tcPr>
          <w:p w14:paraId="1DA3CDF7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Online Communication</w:t>
            </w:r>
          </w:p>
          <w:p w14:paraId="30214350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072031F4" w14:textId="77777777" w:rsidR="00051D92" w:rsidRPr="00E36878" w:rsidRDefault="00051D92" w:rsidP="003F79D8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sz w:val="24"/>
                <w:szCs w:val="24"/>
                <w:lang w:eastAsia="ar-EG" w:bidi="ar-EG"/>
              </w:rPr>
            </w:pPr>
          </w:p>
        </w:tc>
      </w:tr>
      <w:tr w:rsidR="00051D92" w:rsidRPr="00E36878" w14:paraId="6992B639" w14:textId="77777777" w:rsidTr="003F79D8">
        <w:trPr>
          <w:trHeight w:hRule="exact" w:val="1741"/>
          <w:jc w:val="center"/>
        </w:trPr>
        <w:tc>
          <w:tcPr>
            <w:tcW w:w="1241" w:type="dxa"/>
            <w:vAlign w:val="center"/>
          </w:tcPr>
          <w:p w14:paraId="352F7857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December 2018 – February 2019 </w:t>
            </w:r>
          </w:p>
        </w:tc>
        <w:tc>
          <w:tcPr>
            <w:tcW w:w="1432" w:type="dxa"/>
            <w:vAlign w:val="center"/>
          </w:tcPr>
          <w:p w14:paraId="79288422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External</w:t>
            </w:r>
          </w:p>
          <w:p w14:paraId="22620716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Review</w:t>
            </w:r>
          </w:p>
          <w:p w14:paraId="25B69EDA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</w:tc>
        <w:tc>
          <w:tcPr>
            <w:tcW w:w="1422" w:type="dxa"/>
            <w:vAlign w:val="center"/>
          </w:tcPr>
          <w:p w14:paraId="69F8CC16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External Review Panel for clinical content and methodology</w:t>
            </w:r>
          </w:p>
        </w:tc>
        <w:tc>
          <w:tcPr>
            <w:tcW w:w="3067" w:type="dxa"/>
            <w:vAlign w:val="center"/>
          </w:tcPr>
          <w:p w14:paraId="08BA5F5B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cstheme="majorBidi"/>
                <w:b/>
                <w:bCs/>
              </w:rPr>
            </w:pPr>
            <w:r w:rsidRPr="00E36878">
              <w:rPr>
                <w:rFonts w:cstheme="majorBidi"/>
                <w:b/>
                <w:bCs/>
              </w:rPr>
              <w:t>External Review</w:t>
            </w:r>
          </w:p>
          <w:p w14:paraId="70E8E718" w14:textId="77777777" w:rsidR="00051D92" w:rsidRPr="00E36878" w:rsidRDefault="00051D92" w:rsidP="00051D92">
            <w:pPr>
              <w:numPr>
                <w:ilvl w:val="0"/>
                <w:numId w:val="4"/>
              </w:numPr>
              <w:autoSpaceDE w:val="0"/>
              <w:spacing w:after="0" w:line="240" w:lineRule="auto"/>
              <w:ind w:left="227" w:hanging="227"/>
              <w:rPr>
                <w:rFonts w:cstheme="majorBidi"/>
                <w:sz w:val="20"/>
                <w:szCs w:val="20"/>
              </w:rPr>
            </w:pPr>
            <w:r w:rsidRPr="00E36878">
              <w:rPr>
                <w:rFonts w:cstheme="majorBidi"/>
                <w:sz w:val="20"/>
                <w:szCs w:val="20"/>
              </w:rPr>
              <w:t>Send for external review and consultation (Clinical content and Methodology)</w:t>
            </w:r>
          </w:p>
          <w:p w14:paraId="31F67709" w14:textId="77777777" w:rsidR="00051D92" w:rsidRPr="00E36878" w:rsidRDefault="00051D92" w:rsidP="00051D92">
            <w:pPr>
              <w:numPr>
                <w:ilvl w:val="0"/>
                <w:numId w:val="4"/>
              </w:numPr>
              <w:autoSpaceDE w:val="0"/>
              <w:spacing w:after="0" w:line="240" w:lineRule="auto"/>
              <w:ind w:left="227" w:hanging="227"/>
              <w:rPr>
                <w:rFonts w:cstheme="majorBidi"/>
                <w:sz w:val="24"/>
                <w:szCs w:val="24"/>
                <w:rtl/>
              </w:rPr>
            </w:pPr>
            <w:r w:rsidRPr="00E36878">
              <w:rPr>
                <w:rFonts w:cstheme="majorBidi"/>
                <w:sz w:val="20"/>
                <w:szCs w:val="20"/>
              </w:rPr>
              <w:t>Get formal endorsement</w:t>
            </w:r>
          </w:p>
        </w:tc>
        <w:tc>
          <w:tcPr>
            <w:tcW w:w="1006" w:type="dxa"/>
            <w:vMerge/>
            <w:vAlign w:val="center"/>
          </w:tcPr>
          <w:p w14:paraId="57415CB9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color w:val="FF0000"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018F17DA" w14:textId="77777777" w:rsidR="00051D92" w:rsidRPr="00E36878" w:rsidRDefault="00051D92" w:rsidP="003F79D8">
            <w:pPr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sz w:val="24"/>
                <w:szCs w:val="24"/>
                <w:lang w:eastAsia="ar-EG" w:bidi="ar-EG"/>
              </w:rPr>
            </w:pPr>
          </w:p>
        </w:tc>
      </w:tr>
      <w:tr w:rsidR="00051D92" w:rsidRPr="00E36878" w14:paraId="2834F50A" w14:textId="77777777" w:rsidTr="003F79D8">
        <w:trPr>
          <w:trHeight w:hRule="exact" w:val="860"/>
          <w:jc w:val="center"/>
        </w:trPr>
        <w:tc>
          <w:tcPr>
            <w:tcW w:w="1241" w:type="dxa"/>
            <w:vMerge w:val="restart"/>
          </w:tcPr>
          <w:p w14:paraId="3C65931B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1FC9556B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09DE9ED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April-May 2019</w:t>
            </w:r>
          </w:p>
          <w:p w14:paraId="3C80AE6B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2FB01291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  <w:p w14:paraId="10C51A66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>December 2019</w:t>
            </w:r>
          </w:p>
        </w:tc>
        <w:tc>
          <w:tcPr>
            <w:tcW w:w="1432" w:type="dxa"/>
            <w:vMerge w:val="restart"/>
            <w:vAlign w:val="center"/>
          </w:tcPr>
          <w:p w14:paraId="749266BC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Aftercare</w:t>
            </w:r>
          </w:p>
          <w:p w14:paraId="2F7C3688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planning</w:t>
            </w:r>
          </w:p>
          <w:p w14:paraId="4B44B92D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2680CEE9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422" w:type="dxa"/>
            <w:vAlign w:val="center"/>
          </w:tcPr>
          <w:p w14:paraId="368E9923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 xml:space="preserve">GAG </w:t>
            </w:r>
          </w:p>
        </w:tc>
        <w:tc>
          <w:tcPr>
            <w:tcW w:w="3067" w:type="dxa"/>
            <w:vAlign w:val="center"/>
          </w:tcPr>
          <w:p w14:paraId="17959B0D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Discuss feedback</w:t>
            </w:r>
          </w:p>
          <w:p w14:paraId="6169F233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Review and consultation</w:t>
            </w:r>
          </w:p>
          <w:p w14:paraId="387D7C5F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18"/>
                <w:szCs w:val="18"/>
                <w:lang w:eastAsia="ar-EG" w:bidi="ar-EG"/>
              </w:rPr>
            </w:pPr>
          </w:p>
        </w:tc>
        <w:tc>
          <w:tcPr>
            <w:tcW w:w="1006" w:type="dxa"/>
            <w:vMerge w:val="restart"/>
            <w:vAlign w:val="center"/>
          </w:tcPr>
          <w:p w14:paraId="41192D4A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Meetings 7-10</w:t>
            </w:r>
          </w:p>
          <w:p w14:paraId="7DEB557B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483B5B93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7555CCB9" w14:textId="77777777" w:rsidTr="003F79D8">
        <w:trPr>
          <w:trHeight w:hRule="exact" w:val="962"/>
          <w:jc w:val="center"/>
        </w:trPr>
        <w:tc>
          <w:tcPr>
            <w:tcW w:w="1241" w:type="dxa"/>
            <w:vMerge/>
          </w:tcPr>
          <w:p w14:paraId="12A943EC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1432" w:type="dxa"/>
            <w:vMerge/>
            <w:vAlign w:val="center"/>
          </w:tcPr>
          <w:p w14:paraId="029F6C8F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391469CA" w14:textId="77777777" w:rsidR="00051D92" w:rsidRPr="00E36878" w:rsidRDefault="00051D92" w:rsidP="003F79D8">
            <w:pPr>
              <w:spacing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</w:tc>
        <w:tc>
          <w:tcPr>
            <w:tcW w:w="3067" w:type="dxa"/>
            <w:vAlign w:val="center"/>
          </w:tcPr>
          <w:p w14:paraId="5F2B3AEE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20"/>
                <w:szCs w:val="20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</w:rPr>
              <w:t>Plan for Future review &amp; update</w:t>
            </w:r>
          </w:p>
          <w:p w14:paraId="1880B76C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Decide on update process</w:t>
            </w:r>
          </w:p>
        </w:tc>
        <w:tc>
          <w:tcPr>
            <w:tcW w:w="1006" w:type="dxa"/>
            <w:vMerge/>
            <w:vAlign w:val="center"/>
          </w:tcPr>
          <w:p w14:paraId="1D09607C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</w:p>
        </w:tc>
        <w:tc>
          <w:tcPr>
            <w:tcW w:w="827" w:type="dxa"/>
            <w:vMerge/>
            <w:shd w:val="clear" w:color="auto" w:fill="D9D9D9" w:themeFill="background1" w:themeFillShade="D9"/>
          </w:tcPr>
          <w:p w14:paraId="0BC73C02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51140E16" w14:textId="77777777" w:rsidTr="003F79D8">
        <w:trPr>
          <w:trHeight w:hRule="exact" w:val="1582"/>
          <w:jc w:val="center"/>
        </w:trPr>
        <w:tc>
          <w:tcPr>
            <w:tcW w:w="1241" w:type="dxa"/>
            <w:vMerge/>
          </w:tcPr>
          <w:p w14:paraId="779BD7A7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</w:p>
        </w:tc>
        <w:tc>
          <w:tcPr>
            <w:tcW w:w="1432" w:type="dxa"/>
            <w:vAlign w:val="center"/>
          </w:tcPr>
          <w:p w14:paraId="30AD2B03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Final</w:t>
            </w:r>
          </w:p>
          <w:p w14:paraId="7E57E9FA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Production</w:t>
            </w:r>
          </w:p>
          <w:p w14:paraId="0DB81E80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Module</w:t>
            </w:r>
          </w:p>
          <w:p w14:paraId="6B76BF95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45A0A1FA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3E72CE8F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  <w:vAlign w:val="center"/>
          </w:tcPr>
          <w:p w14:paraId="556B1C83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b/>
                <w:bCs/>
                <w:sz w:val="18"/>
                <w:szCs w:val="18"/>
              </w:rPr>
            </w:pPr>
            <w:r w:rsidRPr="00E36878">
              <w:rPr>
                <w:rFonts w:eastAsia="Times New Roman" w:cstheme="majorBidi"/>
                <w:b/>
                <w:bCs/>
                <w:sz w:val="18"/>
                <w:szCs w:val="18"/>
              </w:rPr>
              <w:t>Produce Final CPG</w:t>
            </w:r>
          </w:p>
          <w:p w14:paraId="0931C242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sz w:val="20"/>
                <w:szCs w:val="20"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Create final adapted CPG</w:t>
            </w:r>
          </w:p>
          <w:p w14:paraId="54F60A55" w14:textId="77777777" w:rsidR="00051D92" w:rsidRPr="00E36878" w:rsidRDefault="00051D92" w:rsidP="003F79D8">
            <w:pPr>
              <w:autoSpaceDE w:val="0"/>
              <w:spacing w:after="0" w:line="240" w:lineRule="auto"/>
              <w:rPr>
                <w:rFonts w:eastAsia="Times New Roman" w:cstheme="majorBidi"/>
                <w:i/>
                <w:iCs/>
                <w:sz w:val="20"/>
                <w:szCs w:val="20"/>
              </w:rPr>
            </w:pPr>
            <w:r w:rsidRPr="00E36878">
              <w:rPr>
                <w:rFonts w:eastAsia="Times New Roman" w:cstheme="majorBidi"/>
                <w:i/>
                <w:iCs/>
                <w:sz w:val="20"/>
                <w:szCs w:val="20"/>
              </w:rPr>
              <w:t>Including Implementation tool(s) and Performance Measures</w:t>
            </w:r>
          </w:p>
          <w:p w14:paraId="7DF74D18" w14:textId="77777777" w:rsidR="00051D92" w:rsidRPr="00E36878" w:rsidRDefault="00051D92" w:rsidP="003F79D8">
            <w:pPr>
              <w:spacing w:after="0" w:line="240" w:lineRule="auto"/>
              <w:rPr>
                <w:rFonts w:eastAsia="Times New Roman" w:cstheme="majorBidi"/>
                <w:sz w:val="18"/>
                <w:szCs w:val="18"/>
                <w:rtl/>
                <w:lang w:eastAsia="ar-EG" w:bidi="ar-EG"/>
              </w:rPr>
            </w:pPr>
          </w:p>
        </w:tc>
        <w:tc>
          <w:tcPr>
            <w:tcW w:w="1006" w:type="dxa"/>
            <w:vAlign w:val="center"/>
          </w:tcPr>
          <w:p w14:paraId="13559958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rtl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>Meeting 11</w:t>
            </w:r>
          </w:p>
        </w:tc>
        <w:tc>
          <w:tcPr>
            <w:tcW w:w="827" w:type="dxa"/>
            <w:vMerge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55E86FC0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sz w:val="24"/>
                <w:szCs w:val="24"/>
                <w:rtl/>
                <w:lang w:eastAsia="ar-EG" w:bidi="ar-EG"/>
              </w:rPr>
            </w:pPr>
          </w:p>
        </w:tc>
      </w:tr>
      <w:tr w:rsidR="00051D92" w:rsidRPr="00E36878" w14:paraId="4CF22D31" w14:textId="77777777" w:rsidTr="003F79D8">
        <w:trPr>
          <w:cantSplit/>
          <w:trHeight w:hRule="exact" w:val="2988"/>
          <w:jc w:val="center"/>
        </w:trPr>
        <w:tc>
          <w:tcPr>
            <w:tcW w:w="1241" w:type="dxa"/>
            <w:vAlign w:val="center"/>
          </w:tcPr>
          <w:p w14:paraId="096D4D12" w14:textId="77777777" w:rsidR="00051D92" w:rsidRPr="00E36878" w:rsidRDefault="00051D92" w:rsidP="003F79D8">
            <w:pPr>
              <w:spacing w:after="0" w:line="240" w:lineRule="auto"/>
              <w:jc w:val="center"/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Cs/>
                <w:sz w:val="20"/>
                <w:szCs w:val="20"/>
                <w:lang w:eastAsia="ar-EG" w:bidi="ar-EG"/>
              </w:rPr>
              <w:t xml:space="preserve">July 2020 </w:t>
            </w:r>
          </w:p>
        </w:tc>
        <w:tc>
          <w:tcPr>
            <w:tcW w:w="1432" w:type="dxa"/>
          </w:tcPr>
          <w:p w14:paraId="41324E4E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22" w:type="dxa"/>
            <w:vAlign w:val="center"/>
          </w:tcPr>
          <w:p w14:paraId="41F2EAF7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</w:rPr>
            </w:pPr>
            <w:r w:rsidRPr="00E36878">
              <w:rPr>
                <w:rFonts w:eastAsia="Times New Roman" w:cstheme="majorBidi"/>
                <w:b/>
                <w:bCs/>
                <w:sz w:val="16"/>
                <w:szCs w:val="16"/>
              </w:rPr>
              <w:t>GAG</w:t>
            </w:r>
          </w:p>
          <w:p w14:paraId="1F2CDD66" w14:textId="77777777" w:rsidR="00051D92" w:rsidRPr="00E36878" w:rsidRDefault="00051D92" w:rsidP="003F79D8">
            <w:pPr>
              <w:autoSpaceDE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67" w:type="dxa"/>
            <w:vAlign w:val="center"/>
          </w:tcPr>
          <w:p w14:paraId="17365977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rPr>
                <w:rFonts w:eastAsia="Times New Roman" w:cstheme="majorBidi"/>
                <w:sz w:val="20"/>
                <w:szCs w:val="20"/>
                <w:rtl/>
              </w:rPr>
            </w:pPr>
            <w:r w:rsidRPr="00E36878">
              <w:rPr>
                <w:rFonts w:eastAsia="Times New Roman" w:cstheme="majorBidi"/>
                <w:sz w:val="20"/>
                <w:szCs w:val="20"/>
              </w:rPr>
              <w:t>Consider implementation issues and strategies based on the Implementation tools and performance measures.</w:t>
            </w:r>
          </w:p>
        </w:tc>
        <w:tc>
          <w:tcPr>
            <w:tcW w:w="1006" w:type="dxa"/>
            <w:vAlign w:val="center"/>
          </w:tcPr>
          <w:p w14:paraId="1B12E1AE" w14:textId="77777777" w:rsidR="00051D92" w:rsidRPr="00E36878" w:rsidRDefault="00051D92" w:rsidP="003F79D8">
            <w:pPr>
              <w:snapToGrid w:val="0"/>
              <w:spacing w:after="0" w:line="240" w:lineRule="auto"/>
              <w:jc w:val="center"/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0"/>
                <w:szCs w:val="20"/>
                <w:lang w:eastAsia="ar-EG" w:bidi="ar-EG"/>
              </w:rPr>
              <w:t xml:space="preserve">Online communication 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14:paraId="3E689392" w14:textId="77777777" w:rsidR="00051D92" w:rsidRPr="00E36878" w:rsidRDefault="00051D92" w:rsidP="003F79D8">
            <w:pPr>
              <w:autoSpaceDE w:val="0"/>
              <w:snapToGrid w:val="0"/>
              <w:spacing w:after="0" w:line="240" w:lineRule="auto"/>
              <w:ind w:left="113" w:right="113"/>
              <w:jc w:val="center"/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</w:pPr>
            <w:r w:rsidRPr="00E36878">
              <w:rPr>
                <w:rFonts w:eastAsia="Times New Roman" w:cstheme="majorBidi"/>
                <w:b/>
                <w:bCs/>
                <w:sz w:val="28"/>
                <w:szCs w:val="28"/>
                <w:lang w:eastAsia="ar-EG" w:bidi="ar-EG"/>
              </w:rPr>
              <w:t>Implementation Phase</w:t>
            </w:r>
          </w:p>
        </w:tc>
      </w:tr>
    </w:tbl>
    <w:p w14:paraId="01BC92E3" w14:textId="77777777" w:rsidR="00051D92" w:rsidRPr="00E36878" w:rsidRDefault="00051D92" w:rsidP="00051D92">
      <w:pPr>
        <w:rPr>
          <w:rFonts w:cstheme="majorBidi"/>
          <w:sz w:val="20"/>
          <w:szCs w:val="20"/>
        </w:rPr>
      </w:pPr>
    </w:p>
    <w:p w14:paraId="3A5BB906" w14:textId="77777777" w:rsidR="00051D92" w:rsidRPr="00E36878" w:rsidRDefault="00051D92" w:rsidP="00051D92">
      <w:pPr>
        <w:rPr>
          <w:rFonts w:cstheme="majorBidi"/>
          <w:sz w:val="20"/>
          <w:szCs w:val="20"/>
        </w:rPr>
      </w:pPr>
    </w:p>
    <w:p w14:paraId="6BD5FB9D" w14:textId="77777777" w:rsidR="00051D92" w:rsidRPr="00E36878" w:rsidRDefault="00051D92" w:rsidP="00051D92">
      <w:pPr>
        <w:rPr>
          <w:rFonts w:cstheme="majorBidi"/>
        </w:rPr>
      </w:pPr>
    </w:p>
    <w:p w14:paraId="0B229E1D" w14:textId="77777777" w:rsidR="00051D92" w:rsidRPr="00E36878" w:rsidRDefault="00051D92" w:rsidP="00051D92">
      <w:pPr>
        <w:rPr>
          <w:rFonts w:cstheme="majorBidi"/>
        </w:rPr>
      </w:pPr>
    </w:p>
    <w:p w14:paraId="4A187D8D" w14:textId="77777777" w:rsidR="00051D92" w:rsidRPr="00E36878" w:rsidRDefault="00051D92" w:rsidP="00051D92">
      <w:pPr>
        <w:rPr>
          <w:b/>
          <w:bCs/>
          <w:sz w:val="23"/>
          <w:szCs w:val="23"/>
        </w:rPr>
      </w:pPr>
      <w:r w:rsidRPr="00E36878">
        <w:rPr>
          <w:b/>
          <w:bCs/>
          <w:sz w:val="23"/>
          <w:szCs w:val="23"/>
        </w:rPr>
        <w:t xml:space="preserve">Appendix Table 4. Assessment of Currency of the Selected Source CPG </w:t>
      </w:r>
    </w:p>
    <w:p w14:paraId="28955AD9" w14:textId="77777777" w:rsidR="00051D92" w:rsidRPr="00E36878" w:rsidRDefault="00051D92" w:rsidP="00051D92">
      <w:pPr>
        <w:rPr>
          <w:rFonts w:cstheme="majorBidi"/>
        </w:rPr>
      </w:pPr>
      <w:r w:rsidRPr="00E36878">
        <w:rPr>
          <w:b/>
          <w:bCs/>
          <w:sz w:val="23"/>
          <w:szCs w:val="23"/>
        </w:rPr>
        <w:t>Currency Survey of the CPG Developer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8743"/>
      </w:tblGrid>
      <w:tr w:rsidR="00051D92" w:rsidRPr="00E36878" w14:paraId="7A1B0CE2" w14:textId="77777777" w:rsidTr="003F79D8">
        <w:tc>
          <w:tcPr>
            <w:tcW w:w="9350" w:type="dxa"/>
            <w:shd w:val="clear" w:color="auto" w:fill="F2F2F2" w:themeFill="background1" w:themeFillShade="F2"/>
          </w:tcPr>
          <w:p w14:paraId="04CAFB65" w14:textId="77777777" w:rsidR="00051D92" w:rsidRPr="00E36878" w:rsidRDefault="00051D92" w:rsidP="003F79D8">
            <w:pPr>
              <w:pStyle w:val="Default"/>
              <w:spacing w:line="360" w:lineRule="auto"/>
              <w:rPr>
                <w:rFonts w:asciiTheme="minorHAnsi" w:hAnsiTheme="minorHAnsi" w:cstheme="majorBidi"/>
              </w:rPr>
            </w:pPr>
            <w:r w:rsidRPr="00E36878">
              <w:rPr>
                <w:rFonts w:asciiTheme="minorHAnsi" w:hAnsiTheme="minorHAnsi" w:cstheme="majorBidi"/>
                <w:b/>
                <w:bCs/>
              </w:rPr>
              <w:t>Source CPG:</w:t>
            </w:r>
            <w:r w:rsidRPr="00E36878">
              <w:rPr>
                <w:rFonts w:asciiTheme="minorHAnsi" w:hAnsiTheme="minorHAnsi" w:cstheme="majorBidi"/>
              </w:rPr>
              <w:t xml:space="preserve">  Attention deficit hyperactivity disorder: diagnosis and management. NICE guideline [</w:t>
            </w:r>
            <w:proofErr w:type="spellStart"/>
            <w:r w:rsidRPr="00E36878">
              <w:rPr>
                <w:rFonts w:asciiTheme="minorHAnsi" w:hAnsiTheme="minorHAnsi" w:cstheme="majorBidi"/>
              </w:rPr>
              <w:t>NG87</w:t>
            </w:r>
            <w:proofErr w:type="spellEnd"/>
            <w:r w:rsidRPr="00E36878">
              <w:rPr>
                <w:rFonts w:asciiTheme="minorHAnsi" w:hAnsiTheme="minorHAnsi" w:cstheme="majorBidi"/>
              </w:rPr>
              <w:t>]. Published date: 14</w:t>
            </w:r>
            <w:r w:rsidRPr="00E36878">
              <w:rPr>
                <w:rFonts w:asciiTheme="minorHAnsi" w:hAnsiTheme="minorHAnsi" w:cstheme="majorBidi"/>
                <w:vertAlign w:val="superscript"/>
              </w:rPr>
              <w:t>th</w:t>
            </w:r>
            <w:r w:rsidRPr="00E36878">
              <w:rPr>
                <w:rFonts w:asciiTheme="minorHAnsi" w:hAnsiTheme="minorHAnsi" w:cstheme="majorBidi"/>
              </w:rPr>
              <w:t xml:space="preserve"> of March 2018</w:t>
            </w:r>
            <w:r w:rsidRPr="00E36878">
              <w:rPr>
                <w:rFonts w:asciiTheme="minorHAnsi" w:hAnsiTheme="minorHAnsi" w:cstheme="majorBidi"/>
              </w:rPr>
              <w:tab/>
            </w:r>
          </w:p>
        </w:tc>
      </w:tr>
      <w:tr w:rsidR="00051D92" w:rsidRPr="00E36878" w14:paraId="3845F573" w14:textId="77777777" w:rsidTr="003F79D8">
        <w:tc>
          <w:tcPr>
            <w:tcW w:w="9350" w:type="dxa"/>
          </w:tcPr>
          <w:p w14:paraId="7ACA26F8" w14:textId="77777777" w:rsidR="00051D92" w:rsidRPr="00E36878" w:rsidRDefault="00051D92" w:rsidP="00051D92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</w:rPr>
            </w:pPr>
            <w:r w:rsidRPr="00E36878">
              <w:rPr>
                <w:rFonts w:asciiTheme="minorHAnsi" w:hAnsiTheme="minorHAnsi" w:cstheme="majorBidi"/>
              </w:rPr>
              <w:t>Are you aware of any new evidence relevant to this CPG statement? No</w:t>
            </w:r>
          </w:p>
        </w:tc>
      </w:tr>
      <w:tr w:rsidR="00051D92" w:rsidRPr="00E36878" w14:paraId="0B57C493" w14:textId="77777777" w:rsidTr="003F79D8">
        <w:tc>
          <w:tcPr>
            <w:tcW w:w="9350" w:type="dxa"/>
          </w:tcPr>
          <w:p w14:paraId="6EE61245" w14:textId="77777777" w:rsidR="00051D92" w:rsidRPr="00E36878" w:rsidRDefault="00051D92" w:rsidP="00051D92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E36878">
              <w:rPr>
                <w:rFonts w:asciiTheme="minorHAnsi" w:hAnsiTheme="minorHAnsi" w:cstheme="majorBidi"/>
              </w:rPr>
              <w:t xml:space="preserve">Is there any new evidence to invalidate any of the recommendations comprising the CPG? No </w:t>
            </w:r>
          </w:p>
        </w:tc>
      </w:tr>
      <w:tr w:rsidR="00051D92" w:rsidRPr="00E36878" w14:paraId="0F46F0EE" w14:textId="77777777" w:rsidTr="003F79D8">
        <w:tc>
          <w:tcPr>
            <w:tcW w:w="9350" w:type="dxa"/>
          </w:tcPr>
          <w:p w14:paraId="411CF745" w14:textId="77777777" w:rsidR="00051D92" w:rsidRPr="00E36878" w:rsidRDefault="00051D92" w:rsidP="00051D92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E36878">
              <w:rPr>
                <w:rFonts w:asciiTheme="minorHAnsi" w:hAnsiTheme="minorHAnsi" w:cstheme="majorBidi"/>
              </w:rPr>
              <w:t xml:space="preserve">Are there any plans to update the CPG </w:t>
            </w:r>
            <w:proofErr w:type="gramStart"/>
            <w:r w:rsidRPr="00E36878">
              <w:rPr>
                <w:rFonts w:asciiTheme="minorHAnsi" w:hAnsiTheme="minorHAnsi" w:cstheme="majorBidi"/>
              </w:rPr>
              <w:t>in the near future</w:t>
            </w:r>
            <w:proofErr w:type="gramEnd"/>
            <w:r w:rsidRPr="00E36878">
              <w:rPr>
                <w:rFonts w:asciiTheme="minorHAnsi" w:hAnsiTheme="minorHAnsi" w:cstheme="majorBidi"/>
              </w:rPr>
              <w:t xml:space="preserve">? No </w:t>
            </w:r>
          </w:p>
        </w:tc>
      </w:tr>
      <w:tr w:rsidR="00051D92" w:rsidRPr="00E36878" w14:paraId="380E14B8" w14:textId="77777777" w:rsidTr="003F79D8">
        <w:tc>
          <w:tcPr>
            <w:tcW w:w="9350" w:type="dxa"/>
          </w:tcPr>
          <w:p w14:paraId="2F958C4A" w14:textId="77777777" w:rsidR="00051D92" w:rsidRPr="00E36878" w:rsidRDefault="00051D92" w:rsidP="00051D92">
            <w:pPr>
              <w:pStyle w:val="Default"/>
              <w:numPr>
                <w:ilvl w:val="0"/>
                <w:numId w:val="5"/>
              </w:numPr>
              <w:spacing w:line="360" w:lineRule="auto"/>
              <w:rPr>
                <w:rFonts w:asciiTheme="minorHAnsi" w:hAnsiTheme="minorHAnsi" w:cstheme="majorBidi"/>
                <w:color w:val="auto"/>
              </w:rPr>
            </w:pPr>
            <w:r w:rsidRPr="00E36878">
              <w:rPr>
                <w:rFonts w:asciiTheme="minorHAnsi" w:hAnsiTheme="minorHAnsi" w:cstheme="majorBidi"/>
              </w:rPr>
              <w:t>When the CPG was last updated? 13</w:t>
            </w:r>
            <w:r w:rsidRPr="00E36878">
              <w:rPr>
                <w:rFonts w:asciiTheme="minorHAnsi" w:hAnsiTheme="minorHAnsi" w:cstheme="majorBidi"/>
                <w:vertAlign w:val="superscript"/>
              </w:rPr>
              <w:t>th</w:t>
            </w:r>
            <w:r w:rsidRPr="00E36878">
              <w:rPr>
                <w:rFonts w:asciiTheme="minorHAnsi" w:hAnsiTheme="minorHAnsi" w:cstheme="majorBidi"/>
              </w:rPr>
              <w:t xml:space="preserve"> of September 2019</w:t>
            </w:r>
          </w:p>
          <w:p w14:paraId="1733C4B5" w14:textId="77777777" w:rsidR="00051D92" w:rsidRPr="00E36878" w:rsidRDefault="00051D92" w:rsidP="003F79D8">
            <w:pPr>
              <w:pStyle w:val="ListParagraph"/>
              <w:spacing w:line="360" w:lineRule="auto"/>
              <w:ind w:left="360"/>
              <w:rPr>
                <w:rFonts w:cstheme="majorBidi"/>
                <w:sz w:val="24"/>
                <w:szCs w:val="24"/>
              </w:rPr>
            </w:pPr>
            <w:r w:rsidRPr="00E36878">
              <w:rPr>
                <w:rFonts w:cstheme="majorBidi"/>
                <w:sz w:val="24"/>
                <w:szCs w:val="24"/>
              </w:rPr>
              <w:t xml:space="preserve">What is the citation for the latest version? </w:t>
            </w:r>
            <w:hyperlink r:id="rId5" w:history="1">
              <w:r w:rsidRPr="00E36878">
                <w:rPr>
                  <w:rStyle w:val="Hyperlink"/>
                  <w:rFonts w:cstheme="majorBidi"/>
                  <w:sz w:val="24"/>
                  <w:szCs w:val="24"/>
                </w:rPr>
                <w:t>https://www.nice.org.uk/guidance/ng87</w:t>
              </w:r>
            </w:hyperlink>
            <w:r w:rsidRPr="00E36878">
              <w:rPr>
                <w:rFonts w:cstheme="majorBidi"/>
                <w:sz w:val="24"/>
                <w:szCs w:val="24"/>
              </w:rPr>
              <w:t xml:space="preserve"> </w:t>
            </w:r>
          </w:p>
        </w:tc>
      </w:tr>
    </w:tbl>
    <w:p w14:paraId="0F3D9CD5" w14:textId="77777777" w:rsidR="00051D92" w:rsidRPr="00E36878" w:rsidRDefault="00051D92" w:rsidP="00051D92">
      <w:pPr>
        <w:rPr>
          <w:rFonts w:cstheme="majorBidi"/>
        </w:rPr>
      </w:pPr>
    </w:p>
    <w:p w14:paraId="49B63D84" w14:textId="77777777" w:rsidR="00051D92" w:rsidRPr="00E36878" w:rsidRDefault="00051D92" w:rsidP="00051D92">
      <w:pPr>
        <w:rPr>
          <w:rFonts w:cstheme="majorBidi"/>
        </w:rPr>
      </w:pPr>
    </w:p>
    <w:p w14:paraId="6F62DC3F" w14:textId="77777777" w:rsidR="00051D92" w:rsidRPr="00E36878" w:rsidRDefault="00051D92" w:rsidP="00051D92">
      <w:pPr>
        <w:rPr>
          <w:rFonts w:cstheme="majorBidi"/>
        </w:rPr>
      </w:pPr>
    </w:p>
    <w:p w14:paraId="3EA86149" w14:textId="77777777" w:rsidR="00051D92" w:rsidRPr="00E36878" w:rsidRDefault="00051D92" w:rsidP="00051D92">
      <w:pPr>
        <w:rPr>
          <w:rFonts w:cstheme="majorBidi"/>
        </w:rPr>
      </w:pPr>
    </w:p>
    <w:p w14:paraId="5CA905DC" w14:textId="77777777" w:rsidR="00051D92" w:rsidRPr="00E36878" w:rsidRDefault="00051D92" w:rsidP="00051D92">
      <w:pPr>
        <w:rPr>
          <w:rFonts w:cstheme="majorBidi"/>
        </w:rPr>
      </w:pPr>
    </w:p>
    <w:p w14:paraId="5B52A8AE" w14:textId="77777777" w:rsidR="00051D92" w:rsidRPr="00E36878" w:rsidRDefault="00051D92" w:rsidP="00051D92">
      <w:pPr>
        <w:rPr>
          <w:rFonts w:cstheme="majorBidi"/>
        </w:rPr>
      </w:pPr>
    </w:p>
    <w:p w14:paraId="0D1DFA4C" w14:textId="77777777" w:rsidR="00051D92" w:rsidRPr="00E36878" w:rsidRDefault="00051D92" w:rsidP="00051D92">
      <w:pPr>
        <w:rPr>
          <w:rFonts w:cstheme="majorBidi"/>
        </w:rPr>
      </w:pPr>
    </w:p>
    <w:p w14:paraId="5217FC57" w14:textId="77777777" w:rsidR="00051D92" w:rsidRPr="00E36878" w:rsidRDefault="00051D92" w:rsidP="00051D92">
      <w:pPr>
        <w:rPr>
          <w:rFonts w:cstheme="majorBidi"/>
        </w:rPr>
      </w:pPr>
    </w:p>
    <w:p w14:paraId="7D38816D" w14:textId="77777777" w:rsidR="00051D92" w:rsidRPr="00E36878" w:rsidRDefault="00051D92" w:rsidP="00051D92">
      <w:pPr>
        <w:rPr>
          <w:rFonts w:cstheme="majorBidi"/>
        </w:rPr>
      </w:pPr>
    </w:p>
    <w:p w14:paraId="7BCA1B0B" w14:textId="77777777" w:rsidR="00051D92" w:rsidRPr="00E36878" w:rsidRDefault="00051D92" w:rsidP="00051D92">
      <w:pPr>
        <w:rPr>
          <w:rFonts w:cstheme="majorBidi"/>
        </w:rPr>
      </w:pPr>
    </w:p>
    <w:p w14:paraId="137C7D4B" w14:textId="77777777" w:rsidR="00051D92" w:rsidRPr="00E36878" w:rsidRDefault="00051D92" w:rsidP="00051D92">
      <w:pPr>
        <w:rPr>
          <w:rFonts w:cstheme="majorBidi"/>
        </w:rPr>
      </w:pPr>
    </w:p>
    <w:p w14:paraId="29DF694F" w14:textId="77777777" w:rsidR="00051D92" w:rsidRPr="00E36878" w:rsidRDefault="00051D92" w:rsidP="00051D92">
      <w:pPr>
        <w:rPr>
          <w:rFonts w:cstheme="majorBidi"/>
        </w:rPr>
      </w:pPr>
    </w:p>
    <w:p w14:paraId="7AD7C4FA" w14:textId="77777777" w:rsidR="00051D92" w:rsidRPr="00E36878" w:rsidRDefault="00051D92" w:rsidP="00051D92">
      <w:pPr>
        <w:rPr>
          <w:rFonts w:cstheme="majorBidi"/>
        </w:rPr>
      </w:pPr>
    </w:p>
    <w:p w14:paraId="42AC9D63" w14:textId="77777777" w:rsidR="00051D92" w:rsidRPr="00E36878" w:rsidRDefault="00051D92" w:rsidP="00051D92">
      <w:pPr>
        <w:rPr>
          <w:rFonts w:cstheme="majorBidi"/>
        </w:rPr>
      </w:pPr>
    </w:p>
    <w:p w14:paraId="731EAE76" w14:textId="77777777" w:rsidR="00051D92" w:rsidRPr="00E36878" w:rsidRDefault="00051D92" w:rsidP="00051D92">
      <w:pPr>
        <w:rPr>
          <w:rFonts w:cstheme="majorBidi"/>
        </w:rPr>
      </w:pPr>
    </w:p>
    <w:p w14:paraId="7B17DA5A" w14:textId="77777777" w:rsidR="00051D92" w:rsidRPr="00E36878" w:rsidRDefault="00051D92" w:rsidP="00051D92">
      <w:pPr>
        <w:rPr>
          <w:rFonts w:cstheme="majorBidi"/>
        </w:rPr>
      </w:pPr>
    </w:p>
    <w:p w14:paraId="5D20A7B4" w14:textId="77777777" w:rsidR="00051D92" w:rsidRPr="00E36878" w:rsidRDefault="00051D92" w:rsidP="00051D92">
      <w:pPr>
        <w:jc w:val="both"/>
        <w:rPr>
          <w:rFonts w:cstheme="majorBidi"/>
          <w:b/>
          <w:bCs/>
          <w:sz w:val="28"/>
          <w:szCs w:val="28"/>
        </w:rPr>
      </w:pPr>
      <w:r w:rsidRPr="00E36878">
        <w:rPr>
          <w:rFonts w:cstheme="majorBidi"/>
          <w:b/>
          <w:bCs/>
          <w:sz w:val="28"/>
          <w:szCs w:val="28"/>
        </w:rPr>
        <w:lastRenderedPageBreak/>
        <w:t xml:space="preserve">Appendix Table 5. </w:t>
      </w:r>
      <w:r w:rsidRPr="00E36878">
        <w:rPr>
          <w:rFonts w:cstheme="majorBidi"/>
          <w:b/>
          <w:bCs/>
          <w:color w:val="000000"/>
          <w:sz w:val="28"/>
          <w:szCs w:val="28"/>
        </w:rPr>
        <w:t xml:space="preserve">Decision support record for the ADHD CPG adaptation group (GAG) using the </w:t>
      </w:r>
      <w:proofErr w:type="spellStart"/>
      <w:r w:rsidRPr="00E36878">
        <w:rPr>
          <w:rFonts w:cstheme="majorBidi"/>
          <w:b/>
          <w:bCs/>
          <w:color w:val="000000"/>
          <w:sz w:val="28"/>
          <w:szCs w:val="28"/>
        </w:rPr>
        <w:t>KSU</w:t>
      </w:r>
      <w:proofErr w:type="spellEnd"/>
      <w:r w:rsidRPr="00E36878">
        <w:rPr>
          <w:rFonts w:cstheme="majorBidi"/>
          <w:b/>
          <w:bCs/>
          <w:color w:val="000000"/>
          <w:sz w:val="28"/>
          <w:szCs w:val="28"/>
        </w:rPr>
        <w:t>-Modified-</w:t>
      </w:r>
      <w:proofErr w:type="spellStart"/>
      <w:r w:rsidRPr="00E36878">
        <w:rPr>
          <w:rFonts w:cstheme="majorBidi"/>
          <w:b/>
          <w:bCs/>
          <w:color w:val="000000"/>
          <w:sz w:val="28"/>
          <w:szCs w:val="28"/>
        </w:rPr>
        <w:t>ADAPTE</w:t>
      </w:r>
      <w:proofErr w:type="spellEnd"/>
      <w:r w:rsidRPr="00E36878">
        <w:rPr>
          <w:rFonts w:cstheme="majorBidi"/>
          <w:b/>
          <w:bCs/>
          <w:color w:val="000000"/>
          <w:sz w:val="28"/>
          <w:szCs w:val="28"/>
        </w:rPr>
        <w:t xml:space="preserve"> methodology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08"/>
        <w:gridCol w:w="2035"/>
        <w:gridCol w:w="574"/>
        <w:gridCol w:w="625"/>
        <w:gridCol w:w="788"/>
        <w:gridCol w:w="1326"/>
        <w:gridCol w:w="2564"/>
      </w:tblGrid>
      <w:tr w:rsidR="00051D92" w:rsidRPr="00E36878" w14:paraId="31CB67D0" w14:textId="77777777" w:rsidTr="003F79D8">
        <w:trPr>
          <w:trHeight w:val="60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48CE8BB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PHASE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36D2D7D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MODULE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51AEAC8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STEP</w:t>
            </w:r>
          </w:p>
        </w:tc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14:paraId="351D2F4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TOOL</w:t>
            </w:r>
          </w:p>
        </w:tc>
        <w:tc>
          <w:tcPr>
            <w:tcW w:w="2125" w:type="dxa"/>
            <w:gridSpan w:val="2"/>
            <w:tcBorders>
              <w:bottom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BAA884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DECISION</w:t>
            </w:r>
          </w:p>
        </w:tc>
        <w:tc>
          <w:tcPr>
            <w:tcW w:w="2564" w:type="dxa"/>
            <w:vMerge w:val="restart"/>
            <w:shd w:val="clear" w:color="auto" w:fill="D9D9D9" w:themeFill="background1" w:themeFillShade="D9"/>
            <w:vAlign w:val="center"/>
            <w:hideMark/>
          </w:tcPr>
          <w:p w14:paraId="183B30C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 xml:space="preserve">REASON </w:t>
            </w:r>
            <w:r w:rsidRPr="00E36878">
              <w:rPr>
                <w:rFonts w:cstheme="majorBidi"/>
                <w:b/>
                <w:bCs/>
                <w:i/>
                <w:iCs/>
                <w:sz w:val="18"/>
                <w:szCs w:val="18"/>
              </w:rPr>
              <w:t>(if not utilized)</w:t>
            </w:r>
          </w:p>
        </w:tc>
      </w:tr>
      <w:tr w:rsidR="00051D92" w:rsidRPr="00E36878" w14:paraId="22D8C59E" w14:textId="77777777" w:rsidTr="003F79D8">
        <w:trPr>
          <w:trHeight w:val="60"/>
          <w:jc w:val="center"/>
        </w:trPr>
        <w:tc>
          <w:tcPr>
            <w:tcW w:w="0" w:type="auto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35A5367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B3E832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839C50F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B49A72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39DEFF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Utilized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5D0C839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18"/>
                <w:szCs w:val="18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18"/>
                <w:szCs w:val="18"/>
              </w:rPr>
              <w:t>Not utilized</w:t>
            </w:r>
          </w:p>
        </w:tc>
        <w:tc>
          <w:tcPr>
            <w:tcW w:w="2564" w:type="dxa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44203688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</w:tr>
      <w:tr w:rsidR="00051D92" w:rsidRPr="00E36878" w14:paraId="50F2A0EC" w14:textId="77777777" w:rsidTr="003F79D8">
        <w:trPr>
          <w:trHeight w:val="57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textDirection w:val="btLr"/>
            <w:vAlign w:val="center"/>
            <w:hideMark/>
          </w:tcPr>
          <w:p w14:paraId="7121F970" w14:textId="77777777" w:rsidR="00051D92" w:rsidRPr="00E36878" w:rsidRDefault="00051D92" w:rsidP="003F79D8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ONE: SET-UP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3F6B42FC" w14:textId="77777777" w:rsidR="00051D92" w:rsidRPr="00E36878" w:rsidRDefault="00051D92" w:rsidP="00051D92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Preparation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10F59CC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98C795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D1748B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614E172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BDA4E1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50FA1D32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07144C0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0B5C7F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8C62321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43E8A3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E4A63E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6E6BC9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7CDD4DA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18F8C2BA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63EF34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808157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92CE0F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</w:tcPr>
          <w:p w14:paraId="59BFDA1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01EAD8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3F4C41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013F70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30574D84" w14:textId="77777777" w:rsidTr="003F79D8">
        <w:trPr>
          <w:trHeight w:val="118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A5324B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2B4BBD3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A963D2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</w:tcPr>
          <w:p w14:paraId="20B5BF7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77FD20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DA982E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6B0EC2E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43678797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0458CB5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733C7BC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088231D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</w:tcPr>
          <w:p w14:paraId="05BDF37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331320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15A348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2C9DF90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18B7CCC3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5C983F8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ED8B24F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6A3D6C3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16D934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3B8236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A33C02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2E5F4A7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7B0765EF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5E37040B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FA30477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BEF4DB5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684D1A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06ABBC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19B33E5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C6ADF5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366F9B5A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5DE6909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0707362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5074CC6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418F70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CCADDF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6DB1BBD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68138D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13CBF23D" w14:textId="77777777" w:rsidTr="003F79D8">
        <w:trPr>
          <w:trHeight w:val="57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2A7AB73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569603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69D57E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D411F2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655729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4719C6B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42E9862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05A7C7DE" w14:textId="77777777" w:rsidTr="003F79D8">
        <w:trPr>
          <w:trHeight w:val="92"/>
          <w:jc w:val="center"/>
        </w:trPr>
        <w:tc>
          <w:tcPr>
            <w:tcW w:w="0" w:type="auto"/>
            <w:vMerge w:val="restart"/>
            <w:shd w:val="clear" w:color="auto" w:fill="D9D9D9" w:themeFill="background1" w:themeFillShade="D9"/>
            <w:textDirection w:val="btLr"/>
            <w:vAlign w:val="center"/>
            <w:hideMark/>
          </w:tcPr>
          <w:p w14:paraId="1218DBDD" w14:textId="77777777" w:rsidR="00051D92" w:rsidRPr="00E36878" w:rsidRDefault="00051D92" w:rsidP="003F79D8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TWO: ADAPTATION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EB76E9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2.1. Scope and Purpose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E1BB29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79F02C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A396CE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4814662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1A0173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106548DF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0AB412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14F037A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2.2. Search and Screen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5E941FD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39665F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BD21C3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7691CE2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29DF24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2CC7D574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8A93EC6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FD9E867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5B59347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1DFFF2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94C7EB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06A7175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3382A9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05D71CD6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095485C1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A9C02F3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E29E2D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7F045A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67ACA83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65BE986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5BE89CE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7ADDF038" w14:textId="77777777" w:rsidTr="003F79D8">
        <w:trPr>
          <w:trHeight w:val="216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87A00F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B8367DB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2B3426E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</w:tcPr>
          <w:p w14:paraId="0AC47C5A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i/>
                <w:iCs/>
                <w:color w:val="FF0000"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2EE350C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619EB21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 w:val="restart"/>
            <w:shd w:val="clear" w:color="auto" w:fill="FFFFFF" w:themeFill="background1"/>
            <w:hideMark/>
          </w:tcPr>
          <w:p w14:paraId="2023075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E36878">
              <w:rPr>
                <w:rFonts w:cstheme="majorBidi"/>
                <w:b/>
                <w:sz w:val="16"/>
                <w:szCs w:val="16"/>
              </w:rPr>
              <w:t xml:space="preserve">Not utilized. </w:t>
            </w:r>
            <w:r w:rsidRPr="00E36878">
              <w:rPr>
                <w:rFonts w:cstheme="majorBidi"/>
                <w:bCs/>
                <w:sz w:val="16"/>
                <w:szCs w:val="16"/>
              </w:rPr>
              <w:t xml:space="preserve">The GAG decided to rely on inclusion/ exclusion criteria and </w:t>
            </w:r>
            <w:proofErr w:type="spellStart"/>
            <w:r w:rsidRPr="00E36878">
              <w:rPr>
                <w:rFonts w:cstheme="majorBidi"/>
                <w:bCs/>
                <w:sz w:val="16"/>
                <w:szCs w:val="16"/>
              </w:rPr>
              <w:t>PIPOH</w:t>
            </w:r>
            <w:proofErr w:type="spellEnd"/>
            <w:r w:rsidRPr="00E36878">
              <w:rPr>
                <w:rFonts w:cstheme="majorBidi"/>
                <w:bCs/>
                <w:sz w:val="16"/>
                <w:szCs w:val="16"/>
              </w:rPr>
              <w:t xml:space="preserve"> compatibility</w:t>
            </w:r>
          </w:p>
        </w:tc>
      </w:tr>
      <w:tr w:rsidR="00051D92" w:rsidRPr="00E36878" w14:paraId="05A00D41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F557D18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DACD928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6B13D2C2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28946C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  <w:hideMark/>
          </w:tcPr>
          <w:p w14:paraId="176DF6B9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709EDF5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/>
            <w:tcBorders>
              <w:bottom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19EBC98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051D92" w:rsidRPr="00E36878" w14:paraId="2D292AC7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682920B9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0CD9363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2.3. Assessment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0400DF9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308EDCB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3B5C35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1F1424F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62DC014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051D92" w:rsidRPr="00E36878" w14:paraId="7466545F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F5ADA0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B6C02A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9AFC4D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7207BF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441CF8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4BC2A15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04B37A4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051D92" w:rsidRPr="00E36878" w14:paraId="20A6783D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14BFC04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B3FBF01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78F5C1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1CC7FD9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2D51892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shd w:val="clear" w:color="auto" w:fill="A6A6A6" w:themeFill="background1" w:themeFillShade="A6"/>
          </w:tcPr>
          <w:p w14:paraId="2C07E83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4664B5F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18"/>
                <w:szCs w:val="18"/>
                <w:lang w:eastAsia="ar-SA"/>
              </w:rPr>
            </w:pPr>
          </w:p>
        </w:tc>
      </w:tr>
      <w:tr w:rsidR="00051D92" w:rsidRPr="00E36878" w14:paraId="6732C2D3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D5F8105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43E573E2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49B817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CC370D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20CC356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5528A54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shd w:val="clear" w:color="auto" w:fill="FFFFFF" w:themeFill="background1"/>
            <w:hideMark/>
          </w:tcPr>
          <w:p w14:paraId="135962D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iCs/>
                <w:sz w:val="16"/>
                <w:szCs w:val="16"/>
                <w:lang w:eastAsia="ar-SA"/>
              </w:rPr>
            </w:pPr>
            <w:r w:rsidRPr="00E36878">
              <w:rPr>
                <w:rFonts w:cstheme="majorBidi"/>
                <w:b/>
                <w:sz w:val="16"/>
                <w:szCs w:val="16"/>
              </w:rPr>
              <w:t xml:space="preserve">Not utilized. </w:t>
            </w:r>
            <w:r w:rsidRPr="00E36878">
              <w:rPr>
                <w:rFonts w:cstheme="majorBidi"/>
                <w:bCs/>
                <w:sz w:val="16"/>
                <w:szCs w:val="16"/>
              </w:rPr>
              <w:t xml:space="preserve">The GAG decided to select and adopt all the recommendations from one Source CPG: NICE </w:t>
            </w:r>
            <w:proofErr w:type="spellStart"/>
            <w:r w:rsidRPr="00E36878">
              <w:rPr>
                <w:rFonts w:cstheme="majorBidi"/>
                <w:bCs/>
                <w:sz w:val="16"/>
                <w:szCs w:val="16"/>
              </w:rPr>
              <w:t>NG87</w:t>
            </w:r>
            <w:proofErr w:type="spellEnd"/>
          </w:p>
        </w:tc>
      </w:tr>
      <w:tr w:rsidR="00051D92" w:rsidRPr="00E36878" w14:paraId="09232324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169133D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713C4E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2C76BA0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1CB50A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4FE29DD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43CD31C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 w:val="restart"/>
            <w:shd w:val="clear" w:color="auto" w:fill="FFFFFF" w:themeFill="background1"/>
            <w:hideMark/>
          </w:tcPr>
          <w:p w14:paraId="31FB1A0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E36878">
              <w:rPr>
                <w:rFonts w:cstheme="majorBidi"/>
                <w:bCs/>
                <w:sz w:val="16"/>
                <w:szCs w:val="16"/>
              </w:rPr>
              <w:t>The GAG decided to rely on Domain 3 scores of the AGREE II appraisal</w:t>
            </w:r>
          </w:p>
        </w:tc>
      </w:tr>
      <w:tr w:rsidR="00051D92" w:rsidRPr="00E36878" w14:paraId="453E1322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2407DB52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C7597F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6534A34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452693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489AF88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shd w:val="clear" w:color="auto" w:fill="FFFFFF" w:themeFill="background1"/>
            <w:hideMark/>
          </w:tcPr>
          <w:p w14:paraId="7C3E6BC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vMerge/>
            <w:shd w:val="clear" w:color="auto" w:fill="FFFFFF" w:themeFill="background1"/>
            <w:vAlign w:val="center"/>
            <w:hideMark/>
          </w:tcPr>
          <w:p w14:paraId="01B9855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Cs/>
                <w:i/>
                <w:sz w:val="16"/>
                <w:szCs w:val="16"/>
                <w:lang w:eastAsia="ar-SA"/>
              </w:rPr>
            </w:pPr>
          </w:p>
        </w:tc>
      </w:tr>
      <w:tr w:rsidR="00051D92" w:rsidRPr="00E36878" w14:paraId="7AF9B9B4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7970CABB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771E4E6F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0B3E4B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05B46E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14:paraId="78BD069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06B342C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2564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26147C8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sz w:val="16"/>
                <w:szCs w:val="16"/>
                <w:lang w:eastAsia="ar-SA"/>
              </w:rPr>
            </w:pPr>
            <w:r w:rsidRPr="00E36878">
              <w:rPr>
                <w:rFonts w:cstheme="majorBidi"/>
                <w:bCs/>
                <w:sz w:val="16"/>
                <w:szCs w:val="16"/>
              </w:rPr>
              <w:t>The GAG decided to rely on Domains 2 and 5 scores of the AGREE II appraisal</w:t>
            </w:r>
          </w:p>
        </w:tc>
      </w:tr>
      <w:tr w:rsidR="00051D92" w:rsidRPr="00E36878" w14:paraId="0D0ED31B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595621DB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585DA4F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2.4. Decision and Selection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B8DE8A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E240BF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i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7ECCC4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A6A6A6" w:themeFill="background1" w:themeFillShade="A6"/>
          </w:tcPr>
          <w:p w14:paraId="1265210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shd w:val="clear" w:color="auto" w:fill="A6A6A6" w:themeFill="background1" w:themeFillShade="A6"/>
          </w:tcPr>
          <w:p w14:paraId="4CAFBDB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i/>
                <w:sz w:val="18"/>
                <w:szCs w:val="18"/>
                <w:lang w:eastAsia="ar-SA"/>
              </w:rPr>
            </w:pPr>
          </w:p>
        </w:tc>
      </w:tr>
      <w:tr w:rsidR="00051D92" w:rsidRPr="00E36878" w14:paraId="56665065" w14:textId="77777777" w:rsidTr="003F79D8">
        <w:trPr>
          <w:cantSplit/>
          <w:trHeight w:val="295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14:paraId="0CC56550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</w:tcPr>
          <w:p w14:paraId="0BCC71E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3D39609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5D3C306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i/>
                <w:i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69193F7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bottom w:val="single" w:sz="8" w:space="0" w:color="000000"/>
            </w:tcBorders>
            <w:shd w:val="clear" w:color="auto" w:fill="A6A6A6" w:themeFill="background1" w:themeFillShade="A6"/>
          </w:tcPr>
          <w:p w14:paraId="08A5DCC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tcBorders>
              <w:bottom w:val="single" w:sz="8" w:space="0" w:color="000000"/>
            </w:tcBorders>
            <w:shd w:val="clear" w:color="auto" w:fill="FFFFFF" w:themeFill="background1"/>
            <w:hideMark/>
          </w:tcPr>
          <w:p w14:paraId="5E14935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Cs/>
                <w:sz w:val="16"/>
                <w:szCs w:val="16"/>
                <w:lang w:eastAsia="ar-SA"/>
              </w:rPr>
            </w:pPr>
            <w:r w:rsidRPr="00E36878">
              <w:rPr>
                <w:rFonts w:cstheme="majorBidi"/>
                <w:bCs/>
                <w:iCs/>
                <w:sz w:val="16"/>
                <w:szCs w:val="16"/>
              </w:rPr>
              <w:t>Decision making and selection (5 options). The GAG adopted the recommendations with their evidence.</w:t>
            </w:r>
          </w:p>
        </w:tc>
      </w:tr>
      <w:tr w:rsidR="00051D92" w:rsidRPr="00E36878" w14:paraId="1ED5D334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D9D9D9" w:themeFill="background1" w:themeFillShade="D9"/>
          </w:tcPr>
          <w:p w14:paraId="2E2704F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9F63C2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2.5. Customization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666E04B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5B715C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 w:themeFill="background1"/>
            <w:hideMark/>
          </w:tcPr>
          <w:p w14:paraId="7BCB497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</w:tcPr>
          <w:p w14:paraId="40CE095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 w:themeFill="background1" w:themeFillShade="A6"/>
          </w:tcPr>
          <w:p w14:paraId="3B49F20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Cs/>
                <w:sz w:val="18"/>
                <w:szCs w:val="18"/>
              </w:rPr>
            </w:pPr>
          </w:p>
        </w:tc>
      </w:tr>
      <w:tr w:rsidR="00051D92" w:rsidRPr="00E36878" w14:paraId="577C32B6" w14:textId="77777777" w:rsidTr="003F79D8">
        <w:trPr>
          <w:trHeight w:val="92"/>
          <w:jc w:val="center"/>
        </w:trPr>
        <w:tc>
          <w:tcPr>
            <w:tcW w:w="0" w:type="auto"/>
            <w:vMerge w:val="restart"/>
            <w:shd w:val="clear" w:color="auto" w:fill="FFFFFF" w:themeFill="background1"/>
            <w:textDirection w:val="btLr"/>
            <w:vAlign w:val="center"/>
            <w:hideMark/>
          </w:tcPr>
          <w:p w14:paraId="0C142645" w14:textId="77777777" w:rsidR="00051D92" w:rsidRPr="00E36878" w:rsidRDefault="00051D92" w:rsidP="003F79D8">
            <w:pPr>
              <w:suppressAutoHyphens/>
              <w:spacing w:after="0" w:line="240" w:lineRule="auto"/>
              <w:ind w:left="113" w:right="113"/>
              <w:jc w:val="center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proofErr w:type="spellStart"/>
            <w:r w:rsidRPr="00E36878">
              <w:rPr>
                <w:rFonts w:cstheme="majorBidi"/>
                <w:b/>
                <w:bCs/>
                <w:sz w:val="20"/>
                <w:szCs w:val="20"/>
              </w:rPr>
              <w:t>THRE</w:t>
            </w:r>
            <w:proofErr w:type="spellEnd"/>
            <w:r w:rsidRPr="00E36878">
              <w:rPr>
                <w:rFonts w:cstheme="majorBidi"/>
                <w:b/>
                <w:bCs/>
                <w:sz w:val="20"/>
                <w:szCs w:val="20"/>
              </w:rPr>
              <w:t>: FINALIZATION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hideMark/>
          </w:tcPr>
          <w:p w14:paraId="7C0CD74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3.1. External Review and Acknowledgment Module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3AB405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2BD128F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21C9AB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 w:val="restart"/>
            <w:tcBorders>
              <w:top w:val="single" w:sz="8" w:space="0" w:color="000000"/>
            </w:tcBorders>
            <w:shd w:val="clear" w:color="auto" w:fill="A6A6A6" w:themeFill="background1" w:themeFillShade="A6"/>
          </w:tcPr>
          <w:p w14:paraId="6E6921C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 w:val="restart"/>
            <w:tcBorders>
              <w:top w:val="single" w:sz="8" w:space="0" w:color="000000"/>
            </w:tcBorders>
            <w:shd w:val="clear" w:color="auto" w:fill="A6A6A6" w:themeFill="background1" w:themeFillShade="A6"/>
          </w:tcPr>
          <w:p w14:paraId="5242607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7A8DB567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52B25CC3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1F9D8D38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A3F51C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FFFFFF" w:themeFill="background1"/>
          </w:tcPr>
          <w:p w14:paraId="6A31B847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0776C6A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5086D23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5F3B21D4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22DCBA93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29752622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E44A79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7ADF13E3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FFFFFF" w:themeFill="background1"/>
          </w:tcPr>
          <w:p w14:paraId="5B0AF435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E47822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2857DC8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color w:val="FF0000"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4DB48EF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color w:val="FF0000"/>
                <w:sz w:val="20"/>
                <w:szCs w:val="20"/>
                <w:lang w:eastAsia="ar-SA"/>
              </w:rPr>
            </w:pPr>
          </w:p>
        </w:tc>
      </w:tr>
      <w:tr w:rsidR="00051D92" w:rsidRPr="00E36878" w14:paraId="18A15869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8EE5905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AD9D076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511F08D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FFFFFF" w:themeFill="background1"/>
          </w:tcPr>
          <w:p w14:paraId="2EA244D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2237E32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5512B426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4995F33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7359324C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00C9612E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8A1DB8E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3.2. Aftercare Planning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0470B91F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737A93B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08252F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62B676AB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0CF3784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  <w:tr w:rsidR="00051D92" w:rsidRPr="00E36878" w14:paraId="624998B1" w14:textId="77777777" w:rsidTr="003F79D8">
        <w:trPr>
          <w:trHeight w:val="92"/>
          <w:jc w:val="center"/>
        </w:trPr>
        <w:tc>
          <w:tcPr>
            <w:tcW w:w="0" w:type="auto"/>
            <w:vMerge/>
            <w:shd w:val="clear" w:color="auto" w:fill="FFFFFF" w:themeFill="background1"/>
            <w:vAlign w:val="center"/>
            <w:hideMark/>
          </w:tcPr>
          <w:p w14:paraId="3FEB81E6" w14:textId="77777777" w:rsidR="00051D92" w:rsidRPr="00E36878" w:rsidRDefault="00051D92" w:rsidP="003F79D8">
            <w:pPr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48E32ACC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3.3. Final Production</w: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DEDB092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 w:themeFill="background1"/>
          </w:tcPr>
          <w:p w14:paraId="329BB06D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0" w:type="auto"/>
            <w:shd w:val="clear" w:color="auto" w:fill="FFFFFF" w:themeFill="background1"/>
            <w:hideMark/>
          </w:tcPr>
          <w:p w14:paraId="19CC01D8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  <w:r w:rsidRPr="00E36878">
              <w:rPr>
                <w:rFonts w:cstheme="majorBidi"/>
                <w:b/>
                <w:bCs/>
                <w:sz w:val="20"/>
                <w:szCs w:val="20"/>
              </w:rPr>
              <w:t>√</w:t>
            </w:r>
          </w:p>
        </w:tc>
        <w:tc>
          <w:tcPr>
            <w:tcW w:w="1309" w:type="dxa"/>
            <w:vMerge/>
            <w:shd w:val="clear" w:color="auto" w:fill="A6A6A6" w:themeFill="background1" w:themeFillShade="A6"/>
          </w:tcPr>
          <w:p w14:paraId="426F7071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64" w:type="dxa"/>
            <w:vMerge/>
            <w:shd w:val="clear" w:color="auto" w:fill="A6A6A6" w:themeFill="background1" w:themeFillShade="A6"/>
          </w:tcPr>
          <w:p w14:paraId="48398900" w14:textId="77777777" w:rsidR="00051D92" w:rsidRPr="00E36878" w:rsidRDefault="00051D92" w:rsidP="003F79D8">
            <w:pPr>
              <w:suppressAutoHyphens/>
              <w:spacing w:after="0" w:line="240" w:lineRule="auto"/>
              <w:jc w:val="both"/>
              <w:rPr>
                <w:rFonts w:cstheme="majorBidi"/>
                <w:bCs/>
                <w:i/>
                <w:sz w:val="20"/>
                <w:szCs w:val="20"/>
                <w:lang w:eastAsia="ar-SA"/>
              </w:rPr>
            </w:pPr>
          </w:p>
        </w:tc>
      </w:tr>
    </w:tbl>
    <w:p w14:paraId="3C73BA62" w14:textId="77777777" w:rsidR="00051D92" w:rsidRPr="00E36878" w:rsidRDefault="00051D92" w:rsidP="00051D92">
      <w:pPr>
        <w:spacing w:after="0" w:line="240" w:lineRule="auto"/>
        <w:jc w:val="both"/>
        <w:rPr>
          <w:rFonts w:cstheme="majorBidi"/>
          <w:sz w:val="24"/>
        </w:rPr>
      </w:pPr>
    </w:p>
    <w:p w14:paraId="3EC213A6" w14:textId="77777777" w:rsidR="00051D92" w:rsidRPr="00E36878" w:rsidRDefault="00051D92" w:rsidP="00051D92">
      <w:pPr>
        <w:rPr>
          <w:rFonts w:cstheme="majorBidi"/>
        </w:rPr>
      </w:pPr>
    </w:p>
    <w:p w14:paraId="36789D2C" w14:textId="77777777" w:rsidR="00051D92" w:rsidRPr="00E36878" w:rsidRDefault="00051D92" w:rsidP="00051D92">
      <w:pPr>
        <w:jc w:val="center"/>
        <w:rPr>
          <w:rFonts w:eastAsia="Arial Narrow"/>
          <w:sz w:val="24"/>
          <w:szCs w:val="24"/>
        </w:rPr>
      </w:pPr>
    </w:p>
    <w:p w14:paraId="1E20EB5D" w14:textId="5F810DE6" w:rsidR="00055A29" w:rsidRDefault="00055A29"/>
    <w:sectPr w:rsidR="00055A29" w:rsidSect="00B5347D">
      <w:pgSz w:w="12240" w:h="15840"/>
      <w:pgMar w:top="1440" w:right="1800" w:bottom="1440" w:left="1800" w:header="706" w:footer="706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0000000D"/>
    <w:multiLevelType w:val="singleLevel"/>
    <w:tmpl w:val="0000000D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00000E"/>
    <w:multiLevelType w:val="singleLevel"/>
    <w:tmpl w:val="0000000E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3" w15:restartNumberingAfterBreak="0">
    <w:nsid w:val="00000010"/>
    <w:multiLevelType w:val="single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394" w:hanging="360"/>
      </w:pPr>
      <w:rPr>
        <w:rFonts w:ascii="Symbol" w:hAnsi="Symbol"/>
      </w:rPr>
    </w:lvl>
  </w:abstractNum>
  <w:abstractNum w:abstractNumId="4" w15:restartNumberingAfterBreak="0">
    <w:nsid w:val="3C880044"/>
    <w:multiLevelType w:val="multilevel"/>
    <w:tmpl w:val="28DE253E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4A5156D5"/>
    <w:multiLevelType w:val="hybridMultilevel"/>
    <w:tmpl w:val="D6E23C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0A3"/>
    <w:rsid w:val="00047988"/>
    <w:rsid w:val="00051D92"/>
    <w:rsid w:val="00055A29"/>
    <w:rsid w:val="00263FB2"/>
    <w:rsid w:val="002C3D08"/>
    <w:rsid w:val="002E1424"/>
    <w:rsid w:val="00303081"/>
    <w:rsid w:val="0033735A"/>
    <w:rsid w:val="00396346"/>
    <w:rsid w:val="003A02D9"/>
    <w:rsid w:val="003D272A"/>
    <w:rsid w:val="00442B95"/>
    <w:rsid w:val="00462B83"/>
    <w:rsid w:val="00476A5D"/>
    <w:rsid w:val="005026D1"/>
    <w:rsid w:val="005B43CE"/>
    <w:rsid w:val="00651F40"/>
    <w:rsid w:val="006638E7"/>
    <w:rsid w:val="00733D73"/>
    <w:rsid w:val="007A6D08"/>
    <w:rsid w:val="007C710F"/>
    <w:rsid w:val="0082072C"/>
    <w:rsid w:val="008A3D6D"/>
    <w:rsid w:val="009F386E"/>
    <w:rsid w:val="009F440E"/>
    <w:rsid w:val="00B34C02"/>
    <w:rsid w:val="00BB30A3"/>
    <w:rsid w:val="00C16C83"/>
    <w:rsid w:val="00C3078B"/>
    <w:rsid w:val="00D80A8A"/>
    <w:rsid w:val="00DE4B7E"/>
    <w:rsid w:val="00DE5A8E"/>
    <w:rsid w:val="00E54D49"/>
    <w:rsid w:val="00EB6DA4"/>
    <w:rsid w:val="00F43943"/>
    <w:rsid w:val="00F71D2D"/>
    <w:rsid w:val="00F84FC7"/>
    <w:rsid w:val="00F8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E01D7"/>
  <w15:chartTrackingRefBased/>
  <w15:docId w15:val="{CD83F038-CEF6-4A17-BDBA-04FE1AC7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D92"/>
    <w:rPr>
      <w:rFonts w:ascii="Calibri" w:eastAsia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D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DA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051D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1D92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51D92"/>
    <w:pPr>
      <w:spacing w:after="0" w:line="240" w:lineRule="auto"/>
    </w:pPr>
    <w:rPr>
      <w:rFonts w:ascii="Calibri" w:eastAsia="Calibri" w:hAnsi="Calibri" w:cs="Calibri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051D92"/>
    <w:rPr>
      <w:rFonts w:ascii="Calibri" w:eastAsia="Calibri" w:hAnsi="Calibri" w:cs="Calibri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051D92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051D92"/>
    <w:rPr>
      <w:rFonts w:ascii="Calibri" w:eastAsia="Calibri" w:hAnsi="Calibri" w:cs="Calibri"/>
      <w:noProof/>
      <w:lang w:val="en-GB" w:eastAsia="en-GB"/>
    </w:rPr>
  </w:style>
  <w:style w:type="paragraph" w:customStyle="1" w:styleId="Default">
    <w:name w:val="Default"/>
    <w:rsid w:val="00051D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ice.org.uk/guidance/ng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2041</TotalTime>
  <Pages>5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2</cp:revision>
  <dcterms:created xsi:type="dcterms:W3CDTF">2020-11-09T17:00:00Z</dcterms:created>
  <dcterms:modified xsi:type="dcterms:W3CDTF">2020-11-11T21:21:00Z</dcterms:modified>
</cp:coreProperties>
</file>