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FD100" w14:textId="02712F23" w:rsidR="00FA7F10" w:rsidRPr="00EF2921" w:rsidRDefault="00FA7F10" w:rsidP="00FA7F10">
      <w:pPr>
        <w:rPr>
          <w:rFonts w:ascii="Times New Roman" w:hAnsi="Times New Roman" w:cs="Times New Roman"/>
          <w:b/>
          <w:u w:val="single"/>
        </w:rPr>
      </w:pPr>
      <w:r>
        <w:rPr>
          <w:rFonts w:ascii="Times New Roman" w:hAnsi="Times New Roman" w:cs="Times New Roman"/>
          <w:b/>
          <w:u w:val="single"/>
        </w:rPr>
        <w:t>Appendix 1</w:t>
      </w:r>
    </w:p>
    <w:p w14:paraId="40F1ACEA"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t>Table S</w:t>
      </w:r>
      <w:r>
        <w:rPr>
          <w:rFonts w:ascii="Times New Roman" w:hAnsi="Times New Roman" w:cs="Times New Roman"/>
          <w:b/>
          <w:u w:val="single"/>
        </w:rPr>
        <w:t>1.</w:t>
      </w:r>
      <w:r w:rsidRPr="00EF2921">
        <w:rPr>
          <w:rFonts w:ascii="Times New Roman" w:hAnsi="Times New Roman" w:cs="Times New Roman"/>
          <w:b/>
          <w:u w:val="single"/>
        </w:rPr>
        <w:t>1: Bioclimatic variables legend.</w:t>
      </w:r>
      <w:r w:rsidRPr="00EF2921">
        <w:rPr>
          <w:rFonts w:ascii="Times New Roman" w:hAnsi="Times New Roman" w:cs="Times New Roman"/>
          <w:b/>
        </w:rPr>
        <w:t xml:space="preserve"> </w:t>
      </w:r>
      <w:r w:rsidRPr="00EF2921">
        <w:rPr>
          <w:rFonts w:ascii="Times New Roman" w:hAnsi="Times New Roman" w:cs="Times New Roman"/>
          <w:bCs/>
        </w:rPr>
        <w:t xml:space="preserve">Variable name and associated definition from the </w:t>
      </w:r>
      <w:proofErr w:type="spellStart"/>
      <w:r w:rsidRPr="00EF2921">
        <w:rPr>
          <w:rFonts w:ascii="Times New Roman" w:hAnsi="Times New Roman" w:cs="Times New Roman"/>
        </w:rPr>
        <w:t>WorldClim</w:t>
      </w:r>
      <w:proofErr w:type="spellEnd"/>
      <w:r w:rsidRPr="00EF2921">
        <w:rPr>
          <w:rFonts w:ascii="Times New Roman" w:hAnsi="Times New Roman" w:cs="Times New Roman"/>
        </w:rPr>
        <w:t xml:space="preserve"> </w:t>
      </w:r>
      <w:r w:rsidRPr="00EF2921">
        <w:rPr>
          <w:rFonts w:ascii="Times New Roman" w:hAnsi="Times New Roman" w:cs="Times New Roman"/>
          <w:bCs/>
        </w:rPr>
        <w:t>database (</w:t>
      </w:r>
      <w:r w:rsidRPr="00EF2921">
        <w:rPr>
          <w:rFonts w:ascii="Times New Roman" w:hAnsi="Times New Roman" w:cs="Times New Roman"/>
        </w:rPr>
        <w:t xml:space="preserve">Fick and </w:t>
      </w:r>
      <w:proofErr w:type="spellStart"/>
      <w:r w:rsidRPr="00EF2921">
        <w:rPr>
          <w:rFonts w:ascii="Times New Roman" w:hAnsi="Times New Roman" w:cs="Times New Roman"/>
        </w:rPr>
        <w:t>Hijmans</w:t>
      </w:r>
      <w:proofErr w:type="spellEnd"/>
      <w:r w:rsidRPr="00EF2921">
        <w:rPr>
          <w:rFonts w:ascii="Times New Roman" w:hAnsi="Times New Roman" w:cs="Times New Roman"/>
        </w:rPr>
        <w:t xml:space="preserve"> 2017</w:t>
      </w:r>
      <w:r w:rsidRPr="00EF2921">
        <w:rPr>
          <w:rFonts w:ascii="Times New Roman" w:hAnsi="Times New Roman" w:cs="Times New Roman"/>
          <w:bCs/>
        </w:rPr>
        <w:t xml:space="preserve">). </w:t>
      </w:r>
    </w:p>
    <w:p w14:paraId="12836487" w14:textId="77777777" w:rsidR="00FA7F10" w:rsidRPr="00EF2921" w:rsidRDefault="00FA7F10" w:rsidP="00FA7F10">
      <w:pPr>
        <w:rPr>
          <w:rFonts w:ascii="Times New Roman" w:hAnsi="Times New Roman" w:cs="Times New Roman"/>
          <w:b/>
          <w:u w:val="single"/>
        </w:rPr>
      </w:pPr>
    </w:p>
    <w:tbl>
      <w:tblPr>
        <w:tblW w:w="7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0"/>
        <w:gridCol w:w="6390"/>
      </w:tblGrid>
      <w:tr w:rsidR="00FA7F10" w:rsidRPr="00EF2921" w14:paraId="65B50F8D" w14:textId="77777777" w:rsidTr="00E8770E">
        <w:tc>
          <w:tcPr>
            <w:tcW w:w="1250" w:type="dxa"/>
            <w:tcBorders>
              <w:bottom w:val="single" w:sz="8" w:space="0" w:color="000000"/>
            </w:tcBorders>
            <w:shd w:val="clear" w:color="auto" w:fill="auto"/>
            <w:tcMar>
              <w:top w:w="100" w:type="dxa"/>
              <w:left w:w="100" w:type="dxa"/>
              <w:bottom w:w="100" w:type="dxa"/>
              <w:right w:w="100" w:type="dxa"/>
            </w:tcMar>
          </w:tcPr>
          <w:p w14:paraId="55B44883"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u w:val="single"/>
              </w:rPr>
            </w:pPr>
            <w:r w:rsidRPr="00EF2921">
              <w:rPr>
                <w:rFonts w:ascii="Times New Roman" w:hAnsi="Times New Roman" w:cs="Times New Roman"/>
                <w:b/>
                <w:u w:val="single"/>
              </w:rPr>
              <w:t>Variable</w:t>
            </w:r>
          </w:p>
        </w:tc>
        <w:tc>
          <w:tcPr>
            <w:tcW w:w="6390" w:type="dxa"/>
            <w:tcBorders>
              <w:bottom w:val="single" w:sz="8" w:space="0" w:color="000000"/>
            </w:tcBorders>
            <w:shd w:val="clear" w:color="auto" w:fill="auto"/>
            <w:tcMar>
              <w:top w:w="100" w:type="dxa"/>
              <w:left w:w="100" w:type="dxa"/>
              <w:bottom w:w="100" w:type="dxa"/>
              <w:right w:w="100" w:type="dxa"/>
            </w:tcMar>
          </w:tcPr>
          <w:p w14:paraId="004EAFA5" w14:textId="06DC72D3" w:rsidR="00FA7F10" w:rsidRPr="00EF2921" w:rsidRDefault="004A6E20" w:rsidP="00E8770E">
            <w:pPr>
              <w:widowControl w:val="0"/>
              <w:pBdr>
                <w:top w:val="nil"/>
                <w:left w:val="nil"/>
                <w:bottom w:val="nil"/>
                <w:right w:val="nil"/>
                <w:between w:val="nil"/>
              </w:pBdr>
              <w:spacing w:line="240" w:lineRule="auto"/>
              <w:rPr>
                <w:rFonts w:ascii="Times New Roman" w:hAnsi="Times New Roman" w:cs="Times New Roman"/>
                <w:b/>
                <w:u w:val="single"/>
              </w:rPr>
            </w:pPr>
            <w:r>
              <w:rPr>
                <w:rFonts w:ascii="Times New Roman" w:hAnsi="Times New Roman" w:cs="Times New Roman"/>
                <w:b/>
                <w:u w:val="single"/>
              </w:rPr>
              <w:t>Definition</w:t>
            </w:r>
          </w:p>
        </w:tc>
      </w:tr>
      <w:tr w:rsidR="00FA7F10" w:rsidRPr="00EF2921" w14:paraId="339A05E5" w14:textId="77777777" w:rsidTr="00E8770E">
        <w:tc>
          <w:tcPr>
            <w:tcW w:w="1250" w:type="dxa"/>
            <w:tcBorders>
              <w:bottom w:val="nil"/>
              <w:right w:val="single" w:sz="4" w:space="0" w:color="auto"/>
            </w:tcBorders>
            <w:shd w:val="clear" w:color="auto" w:fill="auto"/>
            <w:tcMar>
              <w:top w:w="100" w:type="dxa"/>
              <w:left w:w="100" w:type="dxa"/>
              <w:bottom w:w="100" w:type="dxa"/>
              <w:right w:w="100" w:type="dxa"/>
            </w:tcMar>
          </w:tcPr>
          <w:p w14:paraId="6E22806B"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Clim1</w:t>
            </w:r>
          </w:p>
        </w:tc>
        <w:tc>
          <w:tcPr>
            <w:tcW w:w="6390" w:type="dxa"/>
            <w:tcBorders>
              <w:left w:val="single" w:sz="4" w:space="0" w:color="auto"/>
              <w:bottom w:val="nil"/>
            </w:tcBorders>
            <w:shd w:val="clear" w:color="auto" w:fill="auto"/>
            <w:tcMar>
              <w:top w:w="100" w:type="dxa"/>
              <w:left w:w="100" w:type="dxa"/>
              <w:bottom w:w="100" w:type="dxa"/>
              <w:right w:w="100" w:type="dxa"/>
            </w:tcMar>
          </w:tcPr>
          <w:p w14:paraId="3CA57C30" w14:textId="1B7F288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Annual Mean Temperature</w:t>
            </w:r>
            <w:r w:rsidR="002D3D60">
              <w:rPr>
                <w:rFonts w:ascii="Times New Roman" w:hAnsi="Times New Roman" w:cs="Times New Roman"/>
              </w:rPr>
              <w:t xml:space="preserve"> (°C)</w:t>
            </w:r>
          </w:p>
        </w:tc>
      </w:tr>
      <w:tr w:rsidR="00FA7F10" w:rsidRPr="00EF2921" w14:paraId="40BB78F2"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36E0EE78"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Clim2</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6E2947FC" w14:textId="15D0783C"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Mean Diurnal Range (Mean of monthly (max temp - min temp))</w:t>
            </w:r>
            <w:r w:rsidR="002D3D60">
              <w:rPr>
                <w:rFonts w:ascii="Times New Roman" w:hAnsi="Times New Roman" w:cs="Times New Roman"/>
              </w:rPr>
              <w:t xml:space="preserve"> (</w:t>
            </w:r>
            <w:r w:rsidR="002D3D60">
              <w:rPr>
                <w:rFonts w:ascii="Times New Roman" w:hAnsi="Times New Roman" w:cs="Times New Roman"/>
              </w:rPr>
              <w:t>°C</w:t>
            </w:r>
            <w:r w:rsidR="002D3D60">
              <w:rPr>
                <w:rFonts w:ascii="Times New Roman" w:hAnsi="Times New Roman" w:cs="Times New Roman"/>
              </w:rPr>
              <w:t>)</w:t>
            </w:r>
          </w:p>
        </w:tc>
      </w:tr>
      <w:tr w:rsidR="00FA7F10" w:rsidRPr="00EF2921" w14:paraId="09DDDA80"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731BB30E"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Clim3</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08B10372"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proofErr w:type="spellStart"/>
            <w:r w:rsidRPr="00EF2921">
              <w:rPr>
                <w:rFonts w:ascii="Times New Roman" w:hAnsi="Times New Roman" w:cs="Times New Roman"/>
              </w:rPr>
              <w:t>Isothermality</w:t>
            </w:r>
            <w:proofErr w:type="spellEnd"/>
            <w:r w:rsidRPr="00EF2921">
              <w:rPr>
                <w:rFonts w:ascii="Times New Roman" w:hAnsi="Times New Roman" w:cs="Times New Roman"/>
              </w:rPr>
              <w:t xml:space="preserve"> (BIO2/BIO7) (×100)</w:t>
            </w:r>
          </w:p>
        </w:tc>
      </w:tr>
      <w:tr w:rsidR="00FA7F10" w:rsidRPr="00EF2921" w14:paraId="29E22C75"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1F1408D0"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Clim4</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5EA2E2C3"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Temperature Seasonality (standard deviation ×100)</w:t>
            </w:r>
          </w:p>
        </w:tc>
      </w:tr>
      <w:tr w:rsidR="00FA7F10" w:rsidRPr="00EF2921" w14:paraId="4C051A64"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64D04145"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Clim5</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2464D9D2" w14:textId="585388F9"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Max Temperature of Warmest Month</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745E84D9"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7AD244A4"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Clim6</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6FA0515E" w14:textId="38BF8501"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Min Temperature of Coldest Month</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1E11AA2D"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691B62DA"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Clim7</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5AAC464C" w14:textId="0A331704"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Temperature Annual Range (BIO5-BIO6)</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362F1966"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26BA4EA6"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Clim8</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54680906" w14:textId="4C50DC8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Mean Temperature of Wettest Quarter</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013873DB"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47EE3F50"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Clim9</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19FFB110" w14:textId="221C23E1"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Mean Temperature of Driest Quarter</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0823CB4A"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6DC13F25"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Clim10</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29A05D30" w14:textId="0A5DA2AC"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Mean Temperature of Warmest Quarter</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3B7740A8"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603A88FB"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Clim11</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40A600BE" w14:textId="5153C99F"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Mean Temperature of Coldest Quarter</w:t>
            </w:r>
            <w:r w:rsidR="002D3D60">
              <w:rPr>
                <w:rFonts w:ascii="Times New Roman" w:hAnsi="Times New Roman" w:cs="Times New Roman"/>
              </w:rPr>
              <w:t xml:space="preserve"> </w:t>
            </w:r>
            <w:r w:rsidR="002D3D60">
              <w:rPr>
                <w:rFonts w:ascii="Times New Roman" w:hAnsi="Times New Roman" w:cs="Times New Roman"/>
              </w:rPr>
              <w:t>(°C)</w:t>
            </w:r>
          </w:p>
        </w:tc>
      </w:tr>
      <w:tr w:rsidR="00FA7F10" w:rsidRPr="00EF2921" w14:paraId="3EF560A5"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68F83962"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Clim12</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15BE41F7" w14:textId="60EF2A18"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Annual Precipitation</w:t>
            </w:r>
            <w:r w:rsidR="002D3D60">
              <w:rPr>
                <w:rFonts w:ascii="Times New Roman" w:hAnsi="Times New Roman" w:cs="Times New Roman"/>
              </w:rPr>
              <w:t xml:space="preserve"> (mm)</w:t>
            </w:r>
          </w:p>
        </w:tc>
      </w:tr>
      <w:tr w:rsidR="00FA7F10" w:rsidRPr="00EF2921" w14:paraId="41EC4A4B"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66897175"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Clim13</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41D27556" w14:textId="38EF9D53"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of Wettest Month</w:t>
            </w:r>
            <w:r w:rsidR="002D3D60">
              <w:rPr>
                <w:rFonts w:ascii="Times New Roman" w:hAnsi="Times New Roman" w:cs="Times New Roman"/>
              </w:rPr>
              <w:t xml:space="preserve"> </w:t>
            </w:r>
            <w:r w:rsidR="002D3D60">
              <w:rPr>
                <w:rFonts w:ascii="Times New Roman" w:hAnsi="Times New Roman" w:cs="Times New Roman"/>
              </w:rPr>
              <w:t>(mm)</w:t>
            </w:r>
          </w:p>
        </w:tc>
      </w:tr>
      <w:tr w:rsidR="00FA7F10" w:rsidRPr="00EF2921" w14:paraId="7130EB0F"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20EB0839"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Clim14</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73A7388A" w14:textId="72C5061F"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of Driest Month</w:t>
            </w:r>
            <w:r w:rsidR="002D3D60">
              <w:rPr>
                <w:rFonts w:ascii="Times New Roman" w:hAnsi="Times New Roman" w:cs="Times New Roman"/>
              </w:rPr>
              <w:t xml:space="preserve"> </w:t>
            </w:r>
            <w:r w:rsidR="002D3D60">
              <w:rPr>
                <w:rFonts w:ascii="Times New Roman" w:hAnsi="Times New Roman" w:cs="Times New Roman"/>
              </w:rPr>
              <w:t>(mm)</w:t>
            </w:r>
          </w:p>
        </w:tc>
      </w:tr>
      <w:tr w:rsidR="00FA7F10" w:rsidRPr="00EF2921" w14:paraId="57BECB4F"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7CB6920F"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Clim15</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030E5425"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Seasonality (Coefficient of Variation)</w:t>
            </w:r>
          </w:p>
        </w:tc>
      </w:tr>
      <w:tr w:rsidR="00FA7F10" w:rsidRPr="00EF2921" w14:paraId="35B53133"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4D8A748F"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Clim16</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53A68124" w14:textId="1C0863D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of Wettest Quarter</w:t>
            </w:r>
            <w:r w:rsidR="002D3D60">
              <w:rPr>
                <w:rFonts w:ascii="Times New Roman" w:hAnsi="Times New Roman" w:cs="Times New Roman"/>
              </w:rPr>
              <w:t xml:space="preserve"> </w:t>
            </w:r>
            <w:r w:rsidR="002D3D60">
              <w:rPr>
                <w:rFonts w:ascii="Times New Roman" w:hAnsi="Times New Roman" w:cs="Times New Roman"/>
              </w:rPr>
              <w:t>(mm)</w:t>
            </w:r>
          </w:p>
        </w:tc>
      </w:tr>
      <w:tr w:rsidR="00FA7F10" w:rsidRPr="00EF2921" w14:paraId="0FE058C8"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032D3352"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Clim17</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78167055" w14:textId="353CE8BA"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of Driest Quarter</w:t>
            </w:r>
            <w:r w:rsidR="002D3D60">
              <w:rPr>
                <w:rFonts w:ascii="Times New Roman" w:hAnsi="Times New Roman" w:cs="Times New Roman"/>
              </w:rPr>
              <w:t xml:space="preserve"> </w:t>
            </w:r>
            <w:r w:rsidR="002D3D60">
              <w:rPr>
                <w:rFonts w:ascii="Times New Roman" w:hAnsi="Times New Roman" w:cs="Times New Roman"/>
              </w:rPr>
              <w:t>(mm)</w:t>
            </w:r>
          </w:p>
        </w:tc>
      </w:tr>
      <w:tr w:rsidR="00FA7F10" w:rsidRPr="00EF2921" w14:paraId="0E054463" w14:textId="77777777" w:rsidTr="00E8770E">
        <w:tc>
          <w:tcPr>
            <w:tcW w:w="1250" w:type="dxa"/>
            <w:tcBorders>
              <w:top w:val="nil"/>
              <w:bottom w:val="nil"/>
              <w:right w:val="single" w:sz="4" w:space="0" w:color="auto"/>
            </w:tcBorders>
            <w:shd w:val="clear" w:color="auto" w:fill="auto"/>
            <w:tcMar>
              <w:top w:w="100" w:type="dxa"/>
              <w:left w:w="100" w:type="dxa"/>
              <w:bottom w:w="100" w:type="dxa"/>
              <w:right w:w="100" w:type="dxa"/>
            </w:tcMar>
          </w:tcPr>
          <w:p w14:paraId="2CBAAA6D"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Clim18</w:t>
            </w:r>
          </w:p>
        </w:tc>
        <w:tc>
          <w:tcPr>
            <w:tcW w:w="6390" w:type="dxa"/>
            <w:tcBorders>
              <w:top w:val="nil"/>
              <w:left w:val="single" w:sz="4" w:space="0" w:color="auto"/>
              <w:bottom w:val="nil"/>
            </w:tcBorders>
            <w:shd w:val="clear" w:color="auto" w:fill="auto"/>
            <w:tcMar>
              <w:top w:w="100" w:type="dxa"/>
              <w:left w:w="100" w:type="dxa"/>
              <w:bottom w:w="100" w:type="dxa"/>
              <w:right w:w="100" w:type="dxa"/>
            </w:tcMar>
          </w:tcPr>
          <w:p w14:paraId="1028F32A" w14:textId="5D057285"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of Warmest Quarter</w:t>
            </w:r>
            <w:r w:rsidR="002D3D60">
              <w:rPr>
                <w:rFonts w:ascii="Times New Roman" w:hAnsi="Times New Roman" w:cs="Times New Roman"/>
              </w:rPr>
              <w:t xml:space="preserve"> </w:t>
            </w:r>
            <w:r w:rsidR="002D3D60">
              <w:rPr>
                <w:rFonts w:ascii="Times New Roman" w:hAnsi="Times New Roman" w:cs="Times New Roman"/>
              </w:rPr>
              <w:t>(mm)</w:t>
            </w:r>
          </w:p>
        </w:tc>
      </w:tr>
      <w:tr w:rsidR="00FA7F10" w:rsidRPr="00EF2921" w14:paraId="4958D4B2" w14:textId="77777777" w:rsidTr="00E8770E">
        <w:tc>
          <w:tcPr>
            <w:tcW w:w="1250" w:type="dxa"/>
            <w:tcBorders>
              <w:top w:val="nil"/>
              <w:right w:val="single" w:sz="4" w:space="0" w:color="auto"/>
            </w:tcBorders>
            <w:shd w:val="clear" w:color="auto" w:fill="auto"/>
            <w:tcMar>
              <w:top w:w="100" w:type="dxa"/>
              <w:left w:w="100" w:type="dxa"/>
              <w:bottom w:w="100" w:type="dxa"/>
              <w:right w:w="100" w:type="dxa"/>
            </w:tcMar>
          </w:tcPr>
          <w:p w14:paraId="7B1D514B"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Clim19</w:t>
            </w:r>
          </w:p>
        </w:tc>
        <w:tc>
          <w:tcPr>
            <w:tcW w:w="6390" w:type="dxa"/>
            <w:tcBorders>
              <w:top w:val="nil"/>
              <w:left w:val="single" w:sz="4" w:space="0" w:color="auto"/>
            </w:tcBorders>
            <w:shd w:val="clear" w:color="auto" w:fill="auto"/>
            <w:tcMar>
              <w:top w:w="100" w:type="dxa"/>
              <w:left w:w="100" w:type="dxa"/>
              <w:bottom w:w="100" w:type="dxa"/>
              <w:right w:w="100" w:type="dxa"/>
            </w:tcMar>
          </w:tcPr>
          <w:p w14:paraId="2EC4A774" w14:textId="6FEDFC45"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Precipitation of Coldest Quarter</w:t>
            </w:r>
            <w:r w:rsidR="002D3D60">
              <w:rPr>
                <w:rFonts w:ascii="Times New Roman" w:hAnsi="Times New Roman" w:cs="Times New Roman"/>
              </w:rPr>
              <w:t xml:space="preserve"> </w:t>
            </w:r>
            <w:r w:rsidR="002D3D60">
              <w:rPr>
                <w:rFonts w:ascii="Times New Roman" w:hAnsi="Times New Roman" w:cs="Times New Roman"/>
              </w:rPr>
              <w:t>(mm)</w:t>
            </w:r>
          </w:p>
        </w:tc>
      </w:tr>
    </w:tbl>
    <w:p w14:paraId="6FE49C69" w14:textId="77777777" w:rsidR="00FA7F10" w:rsidRPr="00EF2921" w:rsidRDefault="00FA7F10" w:rsidP="00FA7F10">
      <w:pPr>
        <w:rPr>
          <w:rFonts w:ascii="Times New Roman" w:hAnsi="Times New Roman" w:cs="Times New Roman"/>
          <w:b/>
          <w:u w:val="single"/>
        </w:rPr>
      </w:pPr>
    </w:p>
    <w:p w14:paraId="305149A1"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rPr>
        <w:br w:type="page"/>
      </w:r>
    </w:p>
    <w:p w14:paraId="3982651A"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2: NLCD variables legend</w:t>
      </w:r>
    </w:p>
    <w:p w14:paraId="5A6D7873" w14:textId="77777777" w:rsidR="00FA7F10" w:rsidRPr="00EF2921" w:rsidRDefault="00FA7F10" w:rsidP="00FA7F10">
      <w:pPr>
        <w:rPr>
          <w:rFonts w:ascii="Times New Roman" w:hAnsi="Times New Roman" w:cs="Times New Roman"/>
        </w:rPr>
      </w:pPr>
      <w:r w:rsidRPr="00EF2921">
        <w:rPr>
          <w:rFonts w:ascii="Times New Roman" w:hAnsi="Times New Roman" w:cs="Times New Roman"/>
        </w:rPr>
        <w:t>Variables in the NLCD Land Cover classification file. Variables with an asterisk are only relevant to Alaska. Bolded rows were included in this analysis.</w:t>
      </w:r>
    </w:p>
    <w:p w14:paraId="34B2C419" w14:textId="77777777" w:rsidR="00FA7F10" w:rsidRPr="00EF2921" w:rsidRDefault="00FA7F10" w:rsidP="00FA7F10">
      <w:pPr>
        <w:rPr>
          <w:rFonts w:ascii="Times New Roman" w:hAnsi="Times New Roman" w:cs="Times New Roman"/>
        </w:rPr>
      </w:pPr>
    </w:p>
    <w:tbl>
      <w:tblPr>
        <w:tblW w:w="4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0"/>
        <w:gridCol w:w="3600"/>
      </w:tblGrid>
      <w:tr w:rsidR="00FA7F10" w:rsidRPr="00EF2921" w14:paraId="53F60C84" w14:textId="77777777" w:rsidTr="00E8770E">
        <w:tc>
          <w:tcPr>
            <w:tcW w:w="1250" w:type="dxa"/>
            <w:tcBorders>
              <w:bottom w:val="single" w:sz="8" w:space="0" w:color="000000"/>
            </w:tcBorders>
            <w:shd w:val="clear" w:color="auto" w:fill="auto"/>
            <w:tcMar>
              <w:top w:w="100" w:type="dxa"/>
              <w:left w:w="100" w:type="dxa"/>
              <w:bottom w:w="100" w:type="dxa"/>
              <w:right w:w="100" w:type="dxa"/>
            </w:tcMar>
          </w:tcPr>
          <w:p w14:paraId="4919B146"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u w:val="single"/>
              </w:rPr>
            </w:pPr>
            <w:r w:rsidRPr="00EF2921">
              <w:rPr>
                <w:rFonts w:ascii="Times New Roman" w:hAnsi="Times New Roman" w:cs="Times New Roman"/>
                <w:b/>
                <w:u w:val="single"/>
              </w:rPr>
              <w:t>Variable</w:t>
            </w:r>
          </w:p>
        </w:tc>
        <w:tc>
          <w:tcPr>
            <w:tcW w:w="3600" w:type="dxa"/>
            <w:tcBorders>
              <w:bottom w:val="single" w:sz="8" w:space="0" w:color="000000"/>
            </w:tcBorders>
            <w:shd w:val="clear" w:color="auto" w:fill="auto"/>
            <w:tcMar>
              <w:top w:w="100" w:type="dxa"/>
              <w:left w:w="100" w:type="dxa"/>
              <w:bottom w:w="100" w:type="dxa"/>
              <w:right w:w="100" w:type="dxa"/>
            </w:tcMar>
          </w:tcPr>
          <w:p w14:paraId="79B29B20" w14:textId="67D9157D" w:rsidR="00FA7F10" w:rsidRPr="00EF2921" w:rsidRDefault="00642904" w:rsidP="00E8770E">
            <w:pPr>
              <w:widowControl w:val="0"/>
              <w:pBdr>
                <w:top w:val="nil"/>
                <w:left w:val="nil"/>
                <w:bottom w:val="nil"/>
                <w:right w:val="nil"/>
                <w:between w:val="nil"/>
              </w:pBdr>
              <w:spacing w:line="240" w:lineRule="auto"/>
              <w:rPr>
                <w:rFonts w:ascii="Times New Roman" w:hAnsi="Times New Roman" w:cs="Times New Roman"/>
                <w:b/>
                <w:u w:val="single"/>
              </w:rPr>
            </w:pPr>
            <w:r>
              <w:rPr>
                <w:rFonts w:ascii="Times New Roman" w:hAnsi="Times New Roman" w:cs="Times New Roman"/>
                <w:b/>
                <w:u w:val="single"/>
              </w:rPr>
              <w:t>Definition</w:t>
            </w:r>
          </w:p>
        </w:tc>
      </w:tr>
      <w:tr w:rsidR="00FA7F10" w:rsidRPr="00EF2921" w14:paraId="55BD8B03" w14:textId="77777777" w:rsidTr="00E8770E">
        <w:tc>
          <w:tcPr>
            <w:tcW w:w="1250" w:type="dxa"/>
            <w:tcBorders>
              <w:bottom w:val="nil"/>
            </w:tcBorders>
            <w:shd w:val="clear" w:color="auto" w:fill="auto"/>
            <w:tcMar>
              <w:top w:w="100" w:type="dxa"/>
              <w:left w:w="100" w:type="dxa"/>
              <w:bottom w:w="100" w:type="dxa"/>
              <w:right w:w="100" w:type="dxa"/>
            </w:tcMar>
          </w:tcPr>
          <w:p w14:paraId="214B0164"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NLCD 11</w:t>
            </w:r>
          </w:p>
        </w:tc>
        <w:tc>
          <w:tcPr>
            <w:tcW w:w="3600" w:type="dxa"/>
            <w:tcBorders>
              <w:bottom w:val="nil"/>
            </w:tcBorders>
            <w:shd w:val="clear" w:color="auto" w:fill="auto"/>
            <w:tcMar>
              <w:top w:w="100" w:type="dxa"/>
              <w:left w:w="100" w:type="dxa"/>
              <w:bottom w:w="100" w:type="dxa"/>
              <w:right w:w="100" w:type="dxa"/>
            </w:tcMar>
          </w:tcPr>
          <w:p w14:paraId="55812036"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Open Water</w:t>
            </w:r>
          </w:p>
        </w:tc>
      </w:tr>
      <w:tr w:rsidR="00FA7F10" w:rsidRPr="00EF2921" w14:paraId="60508972" w14:textId="77777777" w:rsidTr="00E8770E">
        <w:tc>
          <w:tcPr>
            <w:tcW w:w="1250" w:type="dxa"/>
            <w:tcBorders>
              <w:top w:val="nil"/>
              <w:bottom w:val="nil"/>
            </w:tcBorders>
            <w:shd w:val="clear" w:color="auto" w:fill="auto"/>
            <w:tcMar>
              <w:top w:w="100" w:type="dxa"/>
              <w:left w:w="100" w:type="dxa"/>
              <w:bottom w:w="100" w:type="dxa"/>
              <w:right w:w="100" w:type="dxa"/>
            </w:tcMar>
          </w:tcPr>
          <w:p w14:paraId="638AD24C"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12</w:t>
            </w:r>
          </w:p>
        </w:tc>
        <w:tc>
          <w:tcPr>
            <w:tcW w:w="3600" w:type="dxa"/>
            <w:tcBorders>
              <w:top w:val="nil"/>
              <w:bottom w:val="nil"/>
            </w:tcBorders>
            <w:shd w:val="clear" w:color="auto" w:fill="auto"/>
            <w:tcMar>
              <w:top w:w="100" w:type="dxa"/>
              <w:left w:w="100" w:type="dxa"/>
              <w:bottom w:w="100" w:type="dxa"/>
              <w:right w:w="100" w:type="dxa"/>
            </w:tcMar>
          </w:tcPr>
          <w:p w14:paraId="5FB29023"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Perennial Ice/Snow</w:t>
            </w:r>
          </w:p>
        </w:tc>
      </w:tr>
      <w:tr w:rsidR="00FA7F10" w:rsidRPr="00EF2921" w14:paraId="0655BF64" w14:textId="77777777" w:rsidTr="00E8770E">
        <w:tc>
          <w:tcPr>
            <w:tcW w:w="1250" w:type="dxa"/>
            <w:tcBorders>
              <w:top w:val="nil"/>
              <w:bottom w:val="nil"/>
            </w:tcBorders>
            <w:shd w:val="clear" w:color="auto" w:fill="auto"/>
            <w:tcMar>
              <w:top w:w="100" w:type="dxa"/>
              <w:left w:w="100" w:type="dxa"/>
              <w:bottom w:w="100" w:type="dxa"/>
              <w:right w:w="100" w:type="dxa"/>
            </w:tcMar>
          </w:tcPr>
          <w:p w14:paraId="0CB5C87D"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21</w:t>
            </w:r>
          </w:p>
        </w:tc>
        <w:tc>
          <w:tcPr>
            <w:tcW w:w="3600" w:type="dxa"/>
            <w:tcBorders>
              <w:top w:val="nil"/>
              <w:bottom w:val="nil"/>
            </w:tcBorders>
            <w:shd w:val="clear" w:color="auto" w:fill="auto"/>
            <w:tcMar>
              <w:top w:w="100" w:type="dxa"/>
              <w:left w:w="100" w:type="dxa"/>
              <w:bottom w:w="100" w:type="dxa"/>
              <w:right w:w="100" w:type="dxa"/>
            </w:tcMar>
          </w:tcPr>
          <w:p w14:paraId="34D9105E"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Developed, Open Space</w:t>
            </w:r>
          </w:p>
        </w:tc>
      </w:tr>
      <w:tr w:rsidR="00FA7F10" w:rsidRPr="00EF2921" w14:paraId="72FC21EB" w14:textId="77777777" w:rsidTr="00E8770E">
        <w:tc>
          <w:tcPr>
            <w:tcW w:w="1250" w:type="dxa"/>
            <w:tcBorders>
              <w:top w:val="nil"/>
              <w:bottom w:val="nil"/>
            </w:tcBorders>
            <w:shd w:val="clear" w:color="auto" w:fill="auto"/>
            <w:tcMar>
              <w:top w:w="100" w:type="dxa"/>
              <w:left w:w="100" w:type="dxa"/>
              <w:bottom w:w="100" w:type="dxa"/>
              <w:right w:w="100" w:type="dxa"/>
            </w:tcMar>
          </w:tcPr>
          <w:p w14:paraId="229C1F9E"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22</w:t>
            </w:r>
          </w:p>
        </w:tc>
        <w:tc>
          <w:tcPr>
            <w:tcW w:w="3600" w:type="dxa"/>
            <w:tcBorders>
              <w:top w:val="nil"/>
              <w:bottom w:val="nil"/>
            </w:tcBorders>
            <w:shd w:val="clear" w:color="auto" w:fill="auto"/>
            <w:tcMar>
              <w:top w:w="100" w:type="dxa"/>
              <w:left w:w="100" w:type="dxa"/>
              <w:bottom w:w="100" w:type="dxa"/>
              <w:right w:w="100" w:type="dxa"/>
            </w:tcMar>
          </w:tcPr>
          <w:p w14:paraId="5A75C464"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Developed, Low Intensity</w:t>
            </w:r>
          </w:p>
        </w:tc>
      </w:tr>
      <w:tr w:rsidR="00FA7F10" w:rsidRPr="00EF2921" w14:paraId="77FE3696" w14:textId="77777777" w:rsidTr="00E8770E">
        <w:tc>
          <w:tcPr>
            <w:tcW w:w="1250" w:type="dxa"/>
            <w:tcBorders>
              <w:top w:val="nil"/>
              <w:bottom w:val="nil"/>
            </w:tcBorders>
            <w:shd w:val="clear" w:color="auto" w:fill="auto"/>
            <w:tcMar>
              <w:top w:w="100" w:type="dxa"/>
              <w:left w:w="100" w:type="dxa"/>
              <w:bottom w:w="100" w:type="dxa"/>
              <w:right w:w="100" w:type="dxa"/>
            </w:tcMar>
          </w:tcPr>
          <w:p w14:paraId="4DAE1C4C"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23</w:t>
            </w:r>
          </w:p>
        </w:tc>
        <w:tc>
          <w:tcPr>
            <w:tcW w:w="3600" w:type="dxa"/>
            <w:tcBorders>
              <w:top w:val="nil"/>
              <w:bottom w:val="nil"/>
            </w:tcBorders>
            <w:shd w:val="clear" w:color="auto" w:fill="auto"/>
            <w:tcMar>
              <w:top w:w="100" w:type="dxa"/>
              <w:left w:w="100" w:type="dxa"/>
              <w:bottom w:w="100" w:type="dxa"/>
              <w:right w:w="100" w:type="dxa"/>
            </w:tcMar>
          </w:tcPr>
          <w:p w14:paraId="2B80670D"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Developed, Medium Intensity</w:t>
            </w:r>
          </w:p>
        </w:tc>
      </w:tr>
      <w:tr w:rsidR="00FA7F10" w:rsidRPr="00EF2921" w14:paraId="2A5F9EB9" w14:textId="77777777" w:rsidTr="00E8770E">
        <w:tc>
          <w:tcPr>
            <w:tcW w:w="1250" w:type="dxa"/>
            <w:tcBorders>
              <w:top w:val="nil"/>
              <w:bottom w:val="nil"/>
            </w:tcBorders>
            <w:shd w:val="clear" w:color="auto" w:fill="auto"/>
            <w:tcMar>
              <w:top w:w="100" w:type="dxa"/>
              <w:left w:w="100" w:type="dxa"/>
              <w:bottom w:w="100" w:type="dxa"/>
              <w:right w:w="100" w:type="dxa"/>
            </w:tcMar>
          </w:tcPr>
          <w:p w14:paraId="6E8102AA"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24</w:t>
            </w:r>
          </w:p>
        </w:tc>
        <w:tc>
          <w:tcPr>
            <w:tcW w:w="3600" w:type="dxa"/>
            <w:tcBorders>
              <w:top w:val="nil"/>
              <w:bottom w:val="nil"/>
            </w:tcBorders>
            <w:shd w:val="clear" w:color="auto" w:fill="auto"/>
            <w:tcMar>
              <w:top w:w="100" w:type="dxa"/>
              <w:left w:w="100" w:type="dxa"/>
              <w:bottom w:w="100" w:type="dxa"/>
              <w:right w:w="100" w:type="dxa"/>
            </w:tcMar>
          </w:tcPr>
          <w:p w14:paraId="66501C6E"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Developed, High Intensity</w:t>
            </w:r>
          </w:p>
        </w:tc>
      </w:tr>
      <w:tr w:rsidR="00FA7F10" w:rsidRPr="00EF2921" w14:paraId="587ADADF" w14:textId="77777777" w:rsidTr="00E8770E">
        <w:tc>
          <w:tcPr>
            <w:tcW w:w="1250" w:type="dxa"/>
            <w:tcBorders>
              <w:top w:val="nil"/>
              <w:bottom w:val="nil"/>
            </w:tcBorders>
            <w:shd w:val="clear" w:color="auto" w:fill="auto"/>
            <w:tcMar>
              <w:top w:w="100" w:type="dxa"/>
              <w:left w:w="100" w:type="dxa"/>
              <w:bottom w:w="100" w:type="dxa"/>
              <w:right w:w="100" w:type="dxa"/>
            </w:tcMar>
          </w:tcPr>
          <w:p w14:paraId="3158F53A"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31</w:t>
            </w:r>
          </w:p>
        </w:tc>
        <w:tc>
          <w:tcPr>
            <w:tcW w:w="3600" w:type="dxa"/>
            <w:tcBorders>
              <w:top w:val="nil"/>
              <w:bottom w:val="nil"/>
            </w:tcBorders>
            <w:shd w:val="clear" w:color="auto" w:fill="auto"/>
            <w:tcMar>
              <w:top w:w="100" w:type="dxa"/>
              <w:left w:w="100" w:type="dxa"/>
              <w:bottom w:w="100" w:type="dxa"/>
              <w:right w:w="100" w:type="dxa"/>
            </w:tcMar>
          </w:tcPr>
          <w:p w14:paraId="3CC479A1"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Barren Land (Rock/Sand/Clay)</w:t>
            </w:r>
          </w:p>
        </w:tc>
      </w:tr>
      <w:tr w:rsidR="00FA7F10" w:rsidRPr="00EF2921" w14:paraId="496800E3" w14:textId="77777777" w:rsidTr="00E8770E">
        <w:tc>
          <w:tcPr>
            <w:tcW w:w="1250" w:type="dxa"/>
            <w:tcBorders>
              <w:top w:val="nil"/>
              <w:bottom w:val="nil"/>
            </w:tcBorders>
            <w:shd w:val="clear" w:color="auto" w:fill="auto"/>
            <w:tcMar>
              <w:top w:w="100" w:type="dxa"/>
              <w:left w:w="100" w:type="dxa"/>
              <w:bottom w:w="100" w:type="dxa"/>
              <w:right w:w="100" w:type="dxa"/>
            </w:tcMar>
          </w:tcPr>
          <w:p w14:paraId="7C2B7E7D"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41</w:t>
            </w:r>
          </w:p>
        </w:tc>
        <w:tc>
          <w:tcPr>
            <w:tcW w:w="3600" w:type="dxa"/>
            <w:tcBorders>
              <w:top w:val="nil"/>
              <w:bottom w:val="nil"/>
            </w:tcBorders>
            <w:shd w:val="clear" w:color="auto" w:fill="auto"/>
            <w:tcMar>
              <w:top w:w="100" w:type="dxa"/>
              <w:left w:w="100" w:type="dxa"/>
              <w:bottom w:w="100" w:type="dxa"/>
              <w:right w:w="100" w:type="dxa"/>
            </w:tcMar>
          </w:tcPr>
          <w:p w14:paraId="2BA08DAD"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Deciduous Forest</w:t>
            </w:r>
          </w:p>
        </w:tc>
      </w:tr>
      <w:tr w:rsidR="00FA7F10" w:rsidRPr="00EF2921" w14:paraId="37CBBD48" w14:textId="77777777" w:rsidTr="00E8770E">
        <w:tc>
          <w:tcPr>
            <w:tcW w:w="1250" w:type="dxa"/>
            <w:tcBorders>
              <w:top w:val="nil"/>
              <w:bottom w:val="nil"/>
            </w:tcBorders>
            <w:shd w:val="clear" w:color="auto" w:fill="auto"/>
            <w:tcMar>
              <w:top w:w="100" w:type="dxa"/>
              <w:left w:w="100" w:type="dxa"/>
              <w:bottom w:w="100" w:type="dxa"/>
              <w:right w:w="100" w:type="dxa"/>
            </w:tcMar>
          </w:tcPr>
          <w:p w14:paraId="35F6D28B"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42</w:t>
            </w:r>
          </w:p>
        </w:tc>
        <w:tc>
          <w:tcPr>
            <w:tcW w:w="3600" w:type="dxa"/>
            <w:tcBorders>
              <w:top w:val="nil"/>
              <w:bottom w:val="nil"/>
            </w:tcBorders>
            <w:shd w:val="clear" w:color="auto" w:fill="auto"/>
            <w:tcMar>
              <w:top w:w="100" w:type="dxa"/>
              <w:left w:w="100" w:type="dxa"/>
              <w:bottom w:w="100" w:type="dxa"/>
              <w:right w:w="100" w:type="dxa"/>
            </w:tcMar>
          </w:tcPr>
          <w:p w14:paraId="58F7DC50"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Evergreen Forest</w:t>
            </w:r>
          </w:p>
        </w:tc>
      </w:tr>
      <w:tr w:rsidR="00FA7F10" w:rsidRPr="00EF2921" w14:paraId="1E7602E8" w14:textId="77777777" w:rsidTr="00E8770E">
        <w:tc>
          <w:tcPr>
            <w:tcW w:w="1250" w:type="dxa"/>
            <w:tcBorders>
              <w:top w:val="nil"/>
              <w:bottom w:val="nil"/>
            </w:tcBorders>
            <w:shd w:val="clear" w:color="auto" w:fill="auto"/>
            <w:tcMar>
              <w:top w:w="100" w:type="dxa"/>
              <w:left w:w="100" w:type="dxa"/>
              <w:bottom w:w="100" w:type="dxa"/>
              <w:right w:w="100" w:type="dxa"/>
            </w:tcMar>
          </w:tcPr>
          <w:p w14:paraId="1E29534B"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43</w:t>
            </w:r>
          </w:p>
        </w:tc>
        <w:tc>
          <w:tcPr>
            <w:tcW w:w="3600" w:type="dxa"/>
            <w:tcBorders>
              <w:top w:val="nil"/>
              <w:bottom w:val="nil"/>
            </w:tcBorders>
            <w:shd w:val="clear" w:color="auto" w:fill="auto"/>
            <w:tcMar>
              <w:top w:w="100" w:type="dxa"/>
              <w:left w:w="100" w:type="dxa"/>
              <w:bottom w:w="100" w:type="dxa"/>
              <w:right w:w="100" w:type="dxa"/>
            </w:tcMar>
          </w:tcPr>
          <w:p w14:paraId="326D1972"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Mixed Forest</w:t>
            </w:r>
          </w:p>
        </w:tc>
      </w:tr>
      <w:tr w:rsidR="00FA7F10" w:rsidRPr="00EF2921" w14:paraId="74037538" w14:textId="77777777" w:rsidTr="00E8770E">
        <w:tc>
          <w:tcPr>
            <w:tcW w:w="1250" w:type="dxa"/>
            <w:tcBorders>
              <w:top w:val="nil"/>
              <w:bottom w:val="nil"/>
            </w:tcBorders>
            <w:shd w:val="clear" w:color="auto" w:fill="auto"/>
            <w:tcMar>
              <w:top w:w="100" w:type="dxa"/>
              <w:left w:w="100" w:type="dxa"/>
              <w:bottom w:w="100" w:type="dxa"/>
              <w:right w:w="100" w:type="dxa"/>
            </w:tcMar>
          </w:tcPr>
          <w:p w14:paraId="305A459D"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51</w:t>
            </w:r>
          </w:p>
        </w:tc>
        <w:tc>
          <w:tcPr>
            <w:tcW w:w="3600" w:type="dxa"/>
            <w:tcBorders>
              <w:top w:val="nil"/>
              <w:bottom w:val="nil"/>
            </w:tcBorders>
            <w:shd w:val="clear" w:color="auto" w:fill="auto"/>
            <w:tcMar>
              <w:top w:w="100" w:type="dxa"/>
              <w:left w:w="100" w:type="dxa"/>
              <w:bottom w:w="100" w:type="dxa"/>
              <w:right w:w="100" w:type="dxa"/>
            </w:tcMar>
          </w:tcPr>
          <w:p w14:paraId="122D6EE1"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rPr>
            </w:pPr>
            <w:r w:rsidRPr="00EF2921">
              <w:rPr>
                <w:rFonts w:ascii="Times New Roman" w:hAnsi="Times New Roman" w:cs="Times New Roman"/>
              </w:rPr>
              <w:t>Dwarf Scrub*</w:t>
            </w:r>
          </w:p>
        </w:tc>
      </w:tr>
      <w:tr w:rsidR="00FA7F10" w:rsidRPr="00EF2921" w14:paraId="63209FAF" w14:textId="77777777" w:rsidTr="00E8770E">
        <w:tc>
          <w:tcPr>
            <w:tcW w:w="1250" w:type="dxa"/>
            <w:tcBorders>
              <w:top w:val="nil"/>
              <w:bottom w:val="nil"/>
            </w:tcBorders>
            <w:shd w:val="clear" w:color="auto" w:fill="auto"/>
            <w:tcMar>
              <w:top w:w="100" w:type="dxa"/>
              <w:left w:w="100" w:type="dxa"/>
              <w:bottom w:w="100" w:type="dxa"/>
              <w:right w:w="100" w:type="dxa"/>
            </w:tcMar>
          </w:tcPr>
          <w:p w14:paraId="43B4CA1F"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52</w:t>
            </w:r>
          </w:p>
        </w:tc>
        <w:tc>
          <w:tcPr>
            <w:tcW w:w="3600" w:type="dxa"/>
            <w:tcBorders>
              <w:top w:val="nil"/>
              <w:bottom w:val="nil"/>
            </w:tcBorders>
            <w:shd w:val="clear" w:color="auto" w:fill="auto"/>
            <w:tcMar>
              <w:top w:w="100" w:type="dxa"/>
              <w:left w:w="100" w:type="dxa"/>
              <w:bottom w:w="100" w:type="dxa"/>
              <w:right w:w="100" w:type="dxa"/>
            </w:tcMar>
          </w:tcPr>
          <w:p w14:paraId="09BAECF1"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Shrub/Scrub</w:t>
            </w:r>
          </w:p>
        </w:tc>
      </w:tr>
      <w:tr w:rsidR="00FA7F10" w:rsidRPr="00EF2921" w14:paraId="79FC775F" w14:textId="77777777" w:rsidTr="00E8770E">
        <w:tc>
          <w:tcPr>
            <w:tcW w:w="1250" w:type="dxa"/>
            <w:tcBorders>
              <w:top w:val="nil"/>
              <w:bottom w:val="nil"/>
            </w:tcBorders>
            <w:shd w:val="clear" w:color="auto" w:fill="auto"/>
            <w:tcMar>
              <w:top w:w="100" w:type="dxa"/>
              <w:left w:w="100" w:type="dxa"/>
              <w:bottom w:w="100" w:type="dxa"/>
              <w:right w:w="100" w:type="dxa"/>
            </w:tcMar>
          </w:tcPr>
          <w:p w14:paraId="759AD702"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71</w:t>
            </w:r>
          </w:p>
        </w:tc>
        <w:tc>
          <w:tcPr>
            <w:tcW w:w="3600" w:type="dxa"/>
            <w:tcBorders>
              <w:top w:val="nil"/>
              <w:bottom w:val="nil"/>
            </w:tcBorders>
            <w:shd w:val="clear" w:color="auto" w:fill="auto"/>
            <w:tcMar>
              <w:top w:w="100" w:type="dxa"/>
              <w:left w:w="100" w:type="dxa"/>
              <w:bottom w:w="100" w:type="dxa"/>
              <w:right w:w="100" w:type="dxa"/>
            </w:tcMar>
          </w:tcPr>
          <w:p w14:paraId="50377125"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Grassland/Herbaceous</w:t>
            </w:r>
          </w:p>
        </w:tc>
      </w:tr>
      <w:tr w:rsidR="00FA7F10" w:rsidRPr="00EF2921" w14:paraId="6306C489" w14:textId="77777777" w:rsidTr="00E8770E">
        <w:tc>
          <w:tcPr>
            <w:tcW w:w="1250" w:type="dxa"/>
            <w:tcBorders>
              <w:top w:val="nil"/>
              <w:bottom w:val="nil"/>
            </w:tcBorders>
            <w:shd w:val="clear" w:color="auto" w:fill="auto"/>
            <w:tcMar>
              <w:top w:w="100" w:type="dxa"/>
              <w:left w:w="100" w:type="dxa"/>
              <w:bottom w:w="100" w:type="dxa"/>
              <w:right w:w="100" w:type="dxa"/>
            </w:tcMar>
          </w:tcPr>
          <w:p w14:paraId="657C7D08"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72</w:t>
            </w:r>
          </w:p>
        </w:tc>
        <w:tc>
          <w:tcPr>
            <w:tcW w:w="3600" w:type="dxa"/>
            <w:tcBorders>
              <w:top w:val="nil"/>
              <w:bottom w:val="nil"/>
            </w:tcBorders>
            <w:shd w:val="clear" w:color="auto" w:fill="auto"/>
            <w:tcMar>
              <w:top w:w="100" w:type="dxa"/>
              <w:left w:w="100" w:type="dxa"/>
              <w:bottom w:w="100" w:type="dxa"/>
              <w:right w:w="100" w:type="dxa"/>
            </w:tcMar>
          </w:tcPr>
          <w:p w14:paraId="73D5901E"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Sedge/Herbaceous*</w:t>
            </w:r>
          </w:p>
        </w:tc>
      </w:tr>
      <w:tr w:rsidR="00FA7F10" w:rsidRPr="00EF2921" w14:paraId="0D0E3E4D" w14:textId="77777777" w:rsidTr="00E8770E">
        <w:tc>
          <w:tcPr>
            <w:tcW w:w="1250" w:type="dxa"/>
            <w:tcBorders>
              <w:top w:val="nil"/>
              <w:bottom w:val="nil"/>
            </w:tcBorders>
            <w:shd w:val="clear" w:color="auto" w:fill="auto"/>
            <w:tcMar>
              <w:top w:w="100" w:type="dxa"/>
              <w:left w:w="100" w:type="dxa"/>
              <w:bottom w:w="100" w:type="dxa"/>
              <w:right w:w="100" w:type="dxa"/>
            </w:tcMar>
          </w:tcPr>
          <w:p w14:paraId="15AE9C81"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73</w:t>
            </w:r>
          </w:p>
        </w:tc>
        <w:tc>
          <w:tcPr>
            <w:tcW w:w="3600" w:type="dxa"/>
            <w:tcBorders>
              <w:top w:val="nil"/>
              <w:bottom w:val="nil"/>
            </w:tcBorders>
            <w:shd w:val="clear" w:color="auto" w:fill="auto"/>
            <w:tcMar>
              <w:top w:w="100" w:type="dxa"/>
              <w:left w:w="100" w:type="dxa"/>
              <w:bottom w:w="100" w:type="dxa"/>
              <w:right w:w="100" w:type="dxa"/>
            </w:tcMar>
          </w:tcPr>
          <w:p w14:paraId="66B6C772"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Lichens*</w:t>
            </w:r>
          </w:p>
        </w:tc>
      </w:tr>
      <w:tr w:rsidR="00FA7F10" w:rsidRPr="00EF2921" w14:paraId="76A311E4" w14:textId="77777777" w:rsidTr="00E8770E">
        <w:tc>
          <w:tcPr>
            <w:tcW w:w="1250" w:type="dxa"/>
            <w:tcBorders>
              <w:top w:val="nil"/>
              <w:bottom w:val="nil"/>
            </w:tcBorders>
            <w:shd w:val="clear" w:color="auto" w:fill="auto"/>
            <w:tcMar>
              <w:top w:w="100" w:type="dxa"/>
              <w:left w:w="100" w:type="dxa"/>
              <w:bottom w:w="100" w:type="dxa"/>
              <w:right w:w="100" w:type="dxa"/>
            </w:tcMar>
          </w:tcPr>
          <w:p w14:paraId="7678DA4C"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NLCD 74</w:t>
            </w:r>
          </w:p>
        </w:tc>
        <w:tc>
          <w:tcPr>
            <w:tcW w:w="3600" w:type="dxa"/>
            <w:tcBorders>
              <w:top w:val="nil"/>
              <w:bottom w:val="nil"/>
            </w:tcBorders>
            <w:shd w:val="clear" w:color="auto" w:fill="auto"/>
            <w:tcMar>
              <w:top w:w="100" w:type="dxa"/>
              <w:left w:w="100" w:type="dxa"/>
              <w:bottom w:w="100" w:type="dxa"/>
              <w:right w:w="100" w:type="dxa"/>
            </w:tcMar>
          </w:tcPr>
          <w:p w14:paraId="155B9D02" w14:textId="77777777" w:rsidR="00FA7F10" w:rsidRPr="00EF2921" w:rsidRDefault="00FA7F10" w:rsidP="00E8770E">
            <w:pPr>
              <w:widowControl w:val="0"/>
              <w:spacing w:line="240" w:lineRule="auto"/>
              <w:rPr>
                <w:rFonts w:ascii="Times New Roman" w:hAnsi="Times New Roman" w:cs="Times New Roman"/>
              </w:rPr>
            </w:pPr>
            <w:r w:rsidRPr="00EF2921">
              <w:rPr>
                <w:rFonts w:ascii="Times New Roman" w:hAnsi="Times New Roman" w:cs="Times New Roman"/>
              </w:rPr>
              <w:t>Moss*</w:t>
            </w:r>
          </w:p>
        </w:tc>
      </w:tr>
      <w:tr w:rsidR="00FA7F10" w:rsidRPr="00EF2921" w14:paraId="0B0320E2" w14:textId="77777777" w:rsidTr="00E8770E">
        <w:tc>
          <w:tcPr>
            <w:tcW w:w="1250" w:type="dxa"/>
            <w:tcBorders>
              <w:top w:val="nil"/>
              <w:bottom w:val="nil"/>
            </w:tcBorders>
            <w:shd w:val="clear" w:color="auto" w:fill="auto"/>
            <w:tcMar>
              <w:top w:w="100" w:type="dxa"/>
              <w:left w:w="100" w:type="dxa"/>
              <w:bottom w:w="100" w:type="dxa"/>
              <w:right w:w="100" w:type="dxa"/>
            </w:tcMar>
          </w:tcPr>
          <w:p w14:paraId="68F2528F"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81</w:t>
            </w:r>
          </w:p>
        </w:tc>
        <w:tc>
          <w:tcPr>
            <w:tcW w:w="3600" w:type="dxa"/>
            <w:tcBorders>
              <w:top w:val="nil"/>
              <w:bottom w:val="nil"/>
            </w:tcBorders>
            <w:shd w:val="clear" w:color="auto" w:fill="auto"/>
            <w:tcMar>
              <w:top w:w="100" w:type="dxa"/>
              <w:left w:w="100" w:type="dxa"/>
              <w:bottom w:w="100" w:type="dxa"/>
              <w:right w:w="100" w:type="dxa"/>
            </w:tcMar>
          </w:tcPr>
          <w:p w14:paraId="3356262B"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Pasture/Hay</w:t>
            </w:r>
          </w:p>
        </w:tc>
      </w:tr>
      <w:tr w:rsidR="00FA7F10" w:rsidRPr="00EF2921" w14:paraId="43E5EEFB" w14:textId="77777777" w:rsidTr="00E8770E">
        <w:tc>
          <w:tcPr>
            <w:tcW w:w="1250" w:type="dxa"/>
            <w:tcBorders>
              <w:top w:val="nil"/>
              <w:bottom w:val="nil"/>
            </w:tcBorders>
            <w:shd w:val="clear" w:color="auto" w:fill="auto"/>
            <w:tcMar>
              <w:top w:w="100" w:type="dxa"/>
              <w:left w:w="100" w:type="dxa"/>
              <w:bottom w:w="100" w:type="dxa"/>
              <w:right w:w="100" w:type="dxa"/>
            </w:tcMar>
          </w:tcPr>
          <w:p w14:paraId="121128BD"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82</w:t>
            </w:r>
          </w:p>
        </w:tc>
        <w:tc>
          <w:tcPr>
            <w:tcW w:w="3600" w:type="dxa"/>
            <w:tcBorders>
              <w:top w:val="nil"/>
              <w:bottom w:val="nil"/>
            </w:tcBorders>
            <w:shd w:val="clear" w:color="auto" w:fill="auto"/>
            <w:tcMar>
              <w:top w:w="100" w:type="dxa"/>
              <w:left w:w="100" w:type="dxa"/>
              <w:bottom w:w="100" w:type="dxa"/>
              <w:right w:w="100" w:type="dxa"/>
            </w:tcMar>
          </w:tcPr>
          <w:p w14:paraId="37549BB3"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Cultivated Crops</w:t>
            </w:r>
          </w:p>
        </w:tc>
      </w:tr>
      <w:tr w:rsidR="00FA7F10" w:rsidRPr="00EF2921" w14:paraId="1F24B410" w14:textId="77777777" w:rsidTr="00E8770E">
        <w:tc>
          <w:tcPr>
            <w:tcW w:w="1250" w:type="dxa"/>
            <w:tcBorders>
              <w:top w:val="nil"/>
              <w:bottom w:val="nil"/>
            </w:tcBorders>
            <w:shd w:val="clear" w:color="auto" w:fill="auto"/>
            <w:tcMar>
              <w:top w:w="100" w:type="dxa"/>
              <w:left w:w="100" w:type="dxa"/>
              <w:bottom w:w="100" w:type="dxa"/>
              <w:right w:w="100" w:type="dxa"/>
            </w:tcMar>
          </w:tcPr>
          <w:p w14:paraId="670DDB90"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90</w:t>
            </w:r>
          </w:p>
        </w:tc>
        <w:tc>
          <w:tcPr>
            <w:tcW w:w="3600" w:type="dxa"/>
            <w:tcBorders>
              <w:top w:val="nil"/>
              <w:bottom w:val="nil"/>
            </w:tcBorders>
            <w:shd w:val="clear" w:color="auto" w:fill="auto"/>
            <w:tcMar>
              <w:top w:w="100" w:type="dxa"/>
              <w:left w:w="100" w:type="dxa"/>
              <w:bottom w:w="100" w:type="dxa"/>
              <w:right w:w="100" w:type="dxa"/>
            </w:tcMar>
          </w:tcPr>
          <w:p w14:paraId="19AD0EFD"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Woody Wetlands</w:t>
            </w:r>
          </w:p>
        </w:tc>
      </w:tr>
      <w:tr w:rsidR="00FA7F10" w:rsidRPr="00EF2921" w14:paraId="3A51E65C" w14:textId="77777777" w:rsidTr="00E8770E">
        <w:tc>
          <w:tcPr>
            <w:tcW w:w="1250" w:type="dxa"/>
            <w:tcBorders>
              <w:top w:val="nil"/>
            </w:tcBorders>
            <w:shd w:val="clear" w:color="auto" w:fill="auto"/>
            <w:tcMar>
              <w:top w:w="100" w:type="dxa"/>
              <w:left w:w="100" w:type="dxa"/>
              <w:bottom w:w="100" w:type="dxa"/>
              <w:right w:w="100" w:type="dxa"/>
            </w:tcMar>
          </w:tcPr>
          <w:p w14:paraId="5E1C8D79" w14:textId="77777777" w:rsidR="00FA7F10" w:rsidRPr="00EF2921" w:rsidRDefault="00FA7F10" w:rsidP="00E8770E">
            <w:pPr>
              <w:widowControl w:val="0"/>
              <w:spacing w:line="240" w:lineRule="auto"/>
              <w:rPr>
                <w:rFonts w:ascii="Times New Roman" w:hAnsi="Times New Roman" w:cs="Times New Roman"/>
                <w:b/>
              </w:rPr>
            </w:pPr>
            <w:r w:rsidRPr="00EF2921">
              <w:rPr>
                <w:rFonts w:ascii="Times New Roman" w:hAnsi="Times New Roman" w:cs="Times New Roman"/>
                <w:b/>
              </w:rPr>
              <w:t>NLCD 95</w:t>
            </w:r>
          </w:p>
        </w:tc>
        <w:tc>
          <w:tcPr>
            <w:tcW w:w="3600" w:type="dxa"/>
            <w:tcBorders>
              <w:top w:val="nil"/>
            </w:tcBorders>
            <w:shd w:val="clear" w:color="auto" w:fill="auto"/>
            <w:tcMar>
              <w:top w:w="100" w:type="dxa"/>
              <w:left w:w="100" w:type="dxa"/>
              <w:bottom w:w="100" w:type="dxa"/>
              <w:right w:w="100" w:type="dxa"/>
            </w:tcMar>
          </w:tcPr>
          <w:p w14:paraId="086C35A0" w14:textId="77777777" w:rsidR="00FA7F10" w:rsidRPr="00EF2921" w:rsidRDefault="00FA7F10" w:rsidP="00E8770E">
            <w:pPr>
              <w:widowControl w:val="0"/>
              <w:pBdr>
                <w:top w:val="nil"/>
                <w:left w:val="nil"/>
                <w:bottom w:val="nil"/>
                <w:right w:val="nil"/>
                <w:between w:val="nil"/>
              </w:pBdr>
              <w:spacing w:line="240" w:lineRule="auto"/>
              <w:rPr>
                <w:rFonts w:ascii="Times New Roman" w:hAnsi="Times New Roman" w:cs="Times New Roman"/>
                <w:b/>
              </w:rPr>
            </w:pPr>
            <w:r w:rsidRPr="00EF2921">
              <w:rPr>
                <w:rFonts w:ascii="Times New Roman" w:hAnsi="Times New Roman" w:cs="Times New Roman"/>
                <w:b/>
              </w:rPr>
              <w:t>Emergent Herbaceous Wetlands</w:t>
            </w:r>
          </w:p>
        </w:tc>
      </w:tr>
    </w:tbl>
    <w:p w14:paraId="72FF29D7" w14:textId="77777777" w:rsidR="00FA7F10" w:rsidRPr="00EF2921" w:rsidRDefault="00FA7F10" w:rsidP="00FA7F10">
      <w:pPr>
        <w:rPr>
          <w:rFonts w:ascii="Times New Roman" w:hAnsi="Times New Roman" w:cs="Times New Roman"/>
          <w:b/>
          <w:u w:val="single"/>
        </w:rPr>
      </w:pPr>
    </w:p>
    <w:p w14:paraId="41F515D1"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br w:type="page"/>
      </w:r>
    </w:p>
    <w:p w14:paraId="7252BE60" w14:textId="77777777" w:rsidR="00FA7F10" w:rsidRPr="00EF2921" w:rsidRDefault="00FA7F10" w:rsidP="00FA7F10">
      <w:pPr>
        <w:rPr>
          <w:rFonts w:ascii="Times New Roman" w:hAnsi="Times New Roman" w:cs="Times New Roman"/>
          <w:bCs/>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3: Arizona Correlation Table of Climate Variables.</w:t>
      </w:r>
      <w:r w:rsidRPr="00EF2921">
        <w:rPr>
          <w:rFonts w:ascii="Times New Roman" w:hAnsi="Times New Roman" w:cs="Times New Roman"/>
          <w:b/>
        </w:rPr>
        <w:t xml:space="preserve"> </w:t>
      </w:r>
      <w:r w:rsidRPr="00EF2921">
        <w:rPr>
          <w:rFonts w:ascii="Times New Roman" w:hAnsi="Times New Roman" w:cs="Times New Roman"/>
          <w:bCs/>
        </w:rPr>
        <w:t>Pearson’s correlation coefficients for all climate variables across the state of Arizona.</w:t>
      </w:r>
    </w:p>
    <w:p w14:paraId="6B5E65B4" w14:textId="77777777" w:rsidR="00FA7F10" w:rsidRPr="00EF2921" w:rsidRDefault="00FA7F10" w:rsidP="00FA7F10">
      <w:pPr>
        <w:rPr>
          <w:rFonts w:ascii="Times New Roman" w:hAnsi="Times New Roman" w:cs="Times New Roman"/>
          <w:bCs/>
        </w:rPr>
      </w:pPr>
    </w:p>
    <w:tbl>
      <w:tblPr>
        <w:tblStyle w:val="TableGrid"/>
        <w:tblW w:w="0" w:type="auto"/>
        <w:tblLook w:val="04A0" w:firstRow="1" w:lastRow="0" w:firstColumn="1" w:lastColumn="0" w:noHBand="0" w:noVBand="1"/>
      </w:tblPr>
      <w:tblGrid>
        <w:gridCol w:w="467"/>
        <w:gridCol w:w="467"/>
        <w:gridCol w:w="467"/>
        <w:gridCol w:w="467"/>
        <w:gridCol w:w="467"/>
        <w:gridCol w:w="467"/>
        <w:gridCol w:w="467"/>
        <w:gridCol w:w="467"/>
        <w:gridCol w:w="467"/>
        <w:gridCol w:w="467"/>
        <w:gridCol w:w="468"/>
        <w:gridCol w:w="468"/>
        <w:gridCol w:w="468"/>
        <w:gridCol w:w="468"/>
        <w:gridCol w:w="468"/>
        <w:gridCol w:w="468"/>
        <w:gridCol w:w="468"/>
        <w:gridCol w:w="468"/>
        <w:gridCol w:w="468"/>
        <w:gridCol w:w="468"/>
      </w:tblGrid>
      <w:tr w:rsidR="00FA7F10" w:rsidRPr="00EF2921" w14:paraId="30EF409A" w14:textId="77777777" w:rsidTr="00E8770E">
        <w:trPr>
          <w:trHeight w:val="320"/>
        </w:trPr>
        <w:tc>
          <w:tcPr>
            <w:tcW w:w="1300" w:type="dxa"/>
            <w:noWrap/>
            <w:hideMark/>
          </w:tcPr>
          <w:p w14:paraId="1F709BE9"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3E19F45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04BE838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w:t>
            </w:r>
          </w:p>
        </w:tc>
        <w:tc>
          <w:tcPr>
            <w:tcW w:w="1300" w:type="dxa"/>
            <w:noWrap/>
            <w:hideMark/>
          </w:tcPr>
          <w:p w14:paraId="1BC852B8"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6F1A28A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w:t>
            </w:r>
          </w:p>
        </w:tc>
        <w:tc>
          <w:tcPr>
            <w:tcW w:w="1300" w:type="dxa"/>
            <w:noWrap/>
            <w:hideMark/>
          </w:tcPr>
          <w:p w14:paraId="5997216E"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15EA55C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11</w:t>
            </w:r>
          </w:p>
        </w:tc>
        <w:tc>
          <w:tcPr>
            <w:tcW w:w="1300" w:type="dxa"/>
            <w:noWrap/>
            <w:hideMark/>
          </w:tcPr>
          <w:p w14:paraId="59EA4EF8"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12</w:t>
            </w:r>
          </w:p>
        </w:tc>
        <w:tc>
          <w:tcPr>
            <w:tcW w:w="1300" w:type="dxa"/>
            <w:noWrap/>
            <w:hideMark/>
          </w:tcPr>
          <w:p w14:paraId="0CE47476"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13</w:t>
            </w:r>
          </w:p>
        </w:tc>
        <w:tc>
          <w:tcPr>
            <w:tcW w:w="1300" w:type="dxa"/>
            <w:noWrap/>
            <w:hideMark/>
          </w:tcPr>
          <w:p w14:paraId="335489B7"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14</w:t>
            </w:r>
          </w:p>
        </w:tc>
        <w:tc>
          <w:tcPr>
            <w:tcW w:w="1300" w:type="dxa"/>
            <w:noWrap/>
            <w:hideMark/>
          </w:tcPr>
          <w:p w14:paraId="4D3409D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15</w:t>
            </w:r>
          </w:p>
        </w:tc>
        <w:tc>
          <w:tcPr>
            <w:tcW w:w="1300" w:type="dxa"/>
            <w:noWrap/>
            <w:hideMark/>
          </w:tcPr>
          <w:p w14:paraId="60699D0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16</w:t>
            </w:r>
          </w:p>
        </w:tc>
        <w:tc>
          <w:tcPr>
            <w:tcW w:w="1300" w:type="dxa"/>
            <w:noWrap/>
            <w:hideMark/>
          </w:tcPr>
          <w:p w14:paraId="4EBAB47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17</w:t>
            </w:r>
          </w:p>
        </w:tc>
        <w:tc>
          <w:tcPr>
            <w:tcW w:w="1300" w:type="dxa"/>
            <w:noWrap/>
            <w:hideMark/>
          </w:tcPr>
          <w:p w14:paraId="6BA94025"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18</w:t>
            </w:r>
          </w:p>
        </w:tc>
        <w:tc>
          <w:tcPr>
            <w:tcW w:w="1300" w:type="dxa"/>
            <w:noWrap/>
            <w:hideMark/>
          </w:tcPr>
          <w:p w14:paraId="570EB743"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19</w:t>
            </w:r>
          </w:p>
        </w:tc>
        <w:tc>
          <w:tcPr>
            <w:tcW w:w="1300" w:type="dxa"/>
            <w:noWrap/>
            <w:hideMark/>
          </w:tcPr>
          <w:p w14:paraId="6A996DD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2</w:t>
            </w:r>
          </w:p>
        </w:tc>
        <w:tc>
          <w:tcPr>
            <w:tcW w:w="1300" w:type="dxa"/>
            <w:noWrap/>
            <w:hideMark/>
          </w:tcPr>
          <w:p w14:paraId="1B18A00A"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3</w:t>
            </w:r>
          </w:p>
        </w:tc>
        <w:tc>
          <w:tcPr>
            <w:tcW w:w="1300" w:type="dxa"/>
            <w:noWrap/>
            <w:hideMark/>
          </w:tcPr>
          <w:p w14:paraId="1AC0509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4</w:t>
            </w:r>
          </w:p>
        </w:tc>
        <w:tc>
          <w:tcPr>
            <w:tcW w:w="1300" w:type="dxa"/>
            <w:noWrap/>
            <w:hideMark/>
          </w:tcPr>
          <w:p w14:paraId="5EDF6F3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5</w:t>
            </w:r>
          </w:p>
        </w:tc>
        <w:tc>
          <w:tcPr>
            <w:tcW w:w="1300" w:type="dxa"/>
            <w:noWrap/>
            <w:hideMark/>
          </w:tcPr>
          <w:p w14:paraId="3CBB699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6</w:t>
            </w:r>
          </w:p>
        </w:tc>
        <w:tc>
          <w:tcPr>
            <w:tcW w:w="1300" w:type="dxa"/>
            <w:noWrap/>
            <w:hideMark/>
          </w:tcPr>
          <w:p w14:paraId="7CCE144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7</w:t>
            </w:r>
          </w:p>
        </w:tc>
        <w:tc>
          <w:tcPr>
            <w:tcW w:w="1300" w:type="dxa"/>
            <w:noWrap/>
            <w:hideMark/>
          </w:tcPr>
          <w:p w14:paraId="08EBD20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8</w:t>
            </w:r>
          </w:p>
        </w:tc>
        <w:tc>
          <w:tcPr>
            <w:tcW w:w="1300" w:type="dxa"/>
            <w:noWrap/>
            <w:hideMark/>
          </w:tcPr>
          <w:p w14:paraId="59E4932E"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9</w:t>
            </w:r>
          </w:p>
        </w:tc>
      </w:tr>
      <w:tr w:rsidR="00FA7F10" w:rsidRPr="00EF2921" w14:paraId="7456A46E" w14:textId="77777777" w:rsidTr="00E8770E">
        <w:trPr>
          <w:trHeight w:val="320"/>
        </w:trPr>
        <w:tc>
          <w:tcPr>
            <w:tcW w:w="1300" w:type="dxa"/>
            <w:noWrap/>
            <w:hideMark/>
          </w:tcPr>
          <w:p w14:paraId="658E1535"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w:t>
            </w:r>
          </w:p>
        </w:tc>
        <w:tc>
          <w:tcPr>
            <w:tcW w:w="1300" w:type="dxa"/>
            <w:noWrap/>
            <w:hideMark/>
          </w:tcPr>
          <w:p w14:paraId="16D0741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5603388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0.98</w:t>
            </w:r>
          </w:p>
        </w:tc>
        <w:tc>
          <w:tcPr>
            <w:tcW w:w="1300" w:type="dxa"/>
            <w:noWrap/>
            <w:hideMark/>
          </w:tcPr>
          <w:p w14:paraId="549D660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0.98</w:t>
            </w:r>
          </w:p>
        </w:tc>
        <w:tc>
          <w:tcPr>
            <w:tcW w:w="1300" w:type="dxa"/>
            <w:noWrap/>
            <w:hideMark/>
          </w:tcPr>
          <w:p w14:paraId="355F9DC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-0.53</w:t>
            </w:r>
          </w:p>
        </w:tc>
        <w:tc>
          <w:tcPr>
            <w:tcW w:w="1300" w:type="dxa"/>
            <w:noWrap/>
            <w:hideMark/>
          </w:tcPr>
          <w:p w14:paraId="30343AC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-0.39</w:t>
            </w:r>
          </w:p>
        </w:tc>
        <w:tc>
          <w:tcPr>
            <w:tcW w:w="1300" w:type="dxa"/>
            <w:noWrap/>
            <w:hideMark/>
          </w:tcPr>
          <w:p w14:paraId="5EBF9E3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-0.88</w:t>
            </w:r>
          </w:p>
        </w:tc>
        <w:tc>
          <w:tcPr>
            <w:tcW w:w="1300" w:type="dxa"/>
            <w:noWrap/>
            <w:hideMark/>
          </w:tcPr>
          <w:p w14:paraId="7825671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0.35</w:t>
            </w:r>
          </w:p>
        </w:tc>
        <w:tc>
          <w:tcPr>
            <w:tcW w:w="1300" w:type="dxa"/>
            <w:noWrap/>
            <w:hideMark/>
          </w:tcPr>
          <w:p w14:paraId="4DF1BA2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-0.43</w:t>
            </w:r>
          </w:p>
        </w:tc>
        <w:tc>
          <w:tcPr>
            <w:tcW w:w="1300" w:type="dxa"/>
            <w:noWrap/>
            <w:hideMark/>
          </w:tcPr>
          <w:p w14:paraId="4D7F0BF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-0.86</w:t>
            </w:r>
          </w:p>
        </w:tc>
        <w:tc>
          <w:tcPr>
            <w:tcW w:w="1300" w:type="dxa"/>
            <w:noWrap/>
            <w:hideMark/>
          </w:tcPr>
          <w:p w14:paraId="1DFAB32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-0.47</w:t>
            </w:r>
          </w:p>
        </w:tc>
        <w:tc>
          <w:tcPr>
            <w:tcW w:w="1300" w:type="dxa"/>
            <w:noWrap/>
            <w:hideMark/>
          </w:tcPr>
          <w:p w14:paraId="35B7063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-0.33</w:t>
            </w:r>
          </w:p>
        </w:tc>
        <w:tc>
          <w:tcPr>
            <w:tcW w:w="1300" w:type="dxa"/>
            <w:noWrap/>
            <w:hideMark/>
          </w:tcPr>
          <w:p w14:paraId="4976C7F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-0.04</w:t>
            </w:r>
          </w:p>
        </w:tc>
        <w:tc>
          <w:tcPr>
            <w:tcW w:w="1300" w:type="dxa"/>
            <w:noWrap/>
            <w:hideMark/>
          </w:tcPr>
          <w:p w14:paraId="6CE25A5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0.09</w:t>
            </w:r>
          </w:p>
        </w:tc>
        <w:tc>
          <w:tcPr>
            <w:tcW w:w="1300" w:type="dxa"/>
            <w:noWrap/>
            <w:hideMark/>
          </w:tcPr>
          <w:p w14:paraId="42AFE4D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0.03</w:t>
            </w:r>
          </w:p>
        </w:tc>
        <w:tc>
          <w:tcPr>
            <w:tcW w:w="1300" w:type="dxa"/>
            <w:noWrap/>
            <w:hideMark/>
          </w:tcPr>
          <w:p w14:paraId="70EAD90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0.96</w:t>
            </w:r>
          </w:p>
        </w:tc>
        <w:tc>
          <w:tcPr>
            <w:tcW w:w="1300" w:type="dxa"/>
            <w:noWrap/>
            <w:hideMark/>
          </w:tcPr>
          <w:p w14:paraId="7C95DCD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0.97</w:t>
            </w:r>
          </w:p>
        </w:tc>
        <w:tc>
          <w:tcPr>
            <w:tcW w:w="1300" w:type="dxa"/>
            <w:noWrap/>
            <w:hideMark/>
          </w:tcPr>
          <w:p w14:paraId="1C459CD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-0.17</w:t>
            </w:r>
          </w:p>
        </w:tc>
        <w:tc>
          <w:tcPr>
            <w:tcW w:w="1300" w:type="dxa"/>
            <w:noWrap/>
            <w:hideMark/>
          </w:tcPr>
          <w:p w14:paraId="359EA64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0.56</w:t>
            </w:r>
          </w:p>
        </w:tc>
        <w:tc>
          <w:tcPr>
            <w:tcW w:w="1300" w:type="dxa"/>
            <w:noWrap/>
            <w:hideMark/>
          </w:tcPr>
          <w:p w14:paraId="225D677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0.99</w:t>
            </w:r>
          </w:p>
        </w:tc>
      </w:tr>
      <w:tr w:rsidR="00FA7F10" w:rsidRPr="00EF2921" w14:paraId="52048F80" w14:textId="77777777" w:rsidTr="00E8770E">
        <w:trPr>
          <w:trHeight w:val="320"/>
        </w:trPr>
        <w:tc>
          <w:tcPr>
            <w:tcW w:w="1300" w:type="dxa"/>
            <w:noWrap/>
            <w:hideMark/>
          </w:tcPr>
          <w:p w14:paraId="3AEF014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10</w:t>
            </w:r>
          </w:p>
        </w:tc>
        <w:tc>
          <w:tcPr>
            <w:tcW w:w="1300" w:type="dxa"/>
            <w:noWrap/>
          </w:tcPr>
          <w:p w14:paraId="7E0FE6A9"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4310EF9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7BC5043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0.93</w:t>
            </w:r>
          </w:p>
        </w:tc>
        <w:tc>
          <w:tcPr>
            <w:tcW w:w="1300" w:type="dxa"/>
            <w:noWrap/>
            <w:hideMark/>
          </w:tcPr>
          <w:p w14:paraId="503FBC4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-0.63</w:t>
            </w:r>
          </w:p>
        </w:tc>
        <w:tc>
          <w:tcPr>
            <w:tcW w:w="1300" w:type="dxa"/>
            <w:noWrap/>
            <w:hideMark/>
          </w:tcPr>
          <w:p w14:paraId="3827957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-0.53</w:t>
            </w:r>
          </w:p>
        </w:tc>
        <w:tc>
          <w:tcPr>
            <w:tcW w:w="1300" w:type="dxa"/>
            <w:noWrap/>
            <w:hideMark/>
          </w:tcPr>
          <w:p w14:paraId="619CBDC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-0.92</w:t>
            </w:r>
          </w:p>
        </w:tc>
        <w:tc>
          <w:tcPr>
            <w:tcW w:w="1300" w:type="dxa"/>
            <w:noWrap/>
            <w:hideMark/>
          </w:tcPr>
          <w:p w14:paraId="55288DA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0.23</w:t>
            </w:r>
          </w:p>
        </w:tc>
        <w:tc>
          <w:tcPr>
            <w:tcW w:w="1300" w:type="dxa"/>
            <w:noWrap/>
            <w:hideMark/>
          </w:tcPr>
          <w:p w14:paraId="0FCFE34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-0.56</w:t>
            </w:r>
          </w:p>
        </w:tc>
        <w:tc>
          <w:tcPr>
            <w:tcW w:w="1300" w:type="dxa"/>
            <w:noWrap/>
            <w:hideMark/>
          </w:tcPr>
          <w:p w14:paraId="354F65A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-0.89</w:t>
            </w:r>
          </w:p>
        </w:tc>
        <w:tc>
          <w:tcPr>
            <w:tcW w:w="1300" w:type="dxa"/>
            <w:noWrap/>
            <w:hideMark/>
          </w:tcPr>
          <w:p w14:paraId="41FA798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-0.59</w:t>
            </w:r>
          </w:p>
        </w:tc>
        <w:tc>
          <w:tcPr>
            <w:tcW w:w="1300" w:type="dxa"/>
            <w:noWrap/>
            <w:hideMark/>
          </w:tcPr>
          <w:p w14:paraId="4113FD3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-0.43</w:t>
            </w:r>
          </w:p>
        </w:tc>
        <w:tc>
          <w:tcPr>
            <w:tcW w:w="1300" w:type="dxa"/>
            <w:noWrap/>
            <w:hideMark/>
          </w:tcPr>
          <w:p w14:paraId="36E5048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-0.06</w:t>
            </w:r>
          </w:p>
        </w:tc>
        <w:tc>
          <w:tcPr>
            <w:tcW w:w="1300" w:type="dxa"/>
            <w:noWrap/>
            <w:hideMark/>
          </w:tcPr>
          <w:p w14:paraId="0AEBDD6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-0.05</w:t>
            </w:r>
          </w:p>
        </w:tc>
        <w:tc>
          <w:tcPr>
            <w:tcW w:w="1300" w:type="dxa"/>
            <w:noWrap/>
            <w:hideMark/>
          </w:tcPr>
          <w:p w14:paraId="159985E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0.20</w:t>
            </w:r>
          </w:p>
        </w:tc>
        <w:tc>
          <w:tcPr>
            <w:tcW w:w="1300" w:type="dxa"/>
            <w:noWrap/>
            <w:hideMark/>
          </w:tcPr>
          <w:p w14:paraId="3DB274F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0.99</w:t>
            </w:r>
          </w:p>
        </w:tc>
        <w:tc>
          <w:tcPr>
            <w:tcW w:w="1300" w:type="dxa"/>
            <w:noWrap/>
            <w:hideMark/>
          </w:tcPr>
          <w:p w14:paraId="023EDCB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0.92</w:t>
            </w:r>
          </w:p>
        </w:tc>
        <w:tc>
          <w:tcPr>
            <w:tcW w:w="1300" w:type="dxa"/>
            <w:noWrap/>
            <w:hideMark/>
          </w:tcPr>
          <w:p w14:paraId="40A6F56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-0.03</w:t>
            </w:r>
          </w:p>
        </w:tc>
        <w:tc>
          <w:tcPr>
            <w:tcW w:w="1300" w:type="dxa"/>
            <w:noWrap/>
            <w:hideMark/>
          </w:tcPr>
          <w:p w14:paraId="602274B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0.53</w:t>
            </w:r>
          </w:p>
        </w:tc>
        <w:tc>
          <w:tcPr>
            <w:tcW w:w="1300" w:type="dxa"/>
            <w:noWrap/>
            <w:hideMark/>
          </w:tcPr>
          <w:p w14:paraId="24E3CB8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0.99</w:t>
            </w:r>
          </w:p>
        </w:tc>
      </w:tr>
      <w:tr w:rsidR="00FA7F10" w:rsidRPr="00EF2921" w14:paraId="290982B5" w14:textId="77777777" w:rsidTr="00E8770E">
        <w:trPr>
          <w:trHeight w:val="320"/>
        </w:trPr>
        <w:tc>
          <w:tcPr>
            <w:tcW w:w="1300" w:type="dxa"/>
            <w:noWrap/>
            <w:hideMark/>
          </w:tcPr>
          <w:p w14:paraId="140212F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11</w:t>
            </w:r>
          </w:p>
        </w:tc>
        <w:tc>
          <w:tcPr>
            <w:tcW w:w="1300" w:type="dxa"/>
            <w:noWrap/>
          </w:tcPr>
          <w:p w14:paraId="2E9D818B" w14:textId="77777777" w:rsidR="00FA7F10" w:rsidRPr="00EF2921" w:rsidRDefault="00FA7F10" w:rsidP="00E8770E">
            <w:pPr>
              <w:rPr>
                <w:rFonts w:ascii="Times New Roman" w:hAnsi="Times New Roman" w:cs="Times New Roman"/>
                <w:bCs/>
                <w:sz w:val="12"/>
                <w:szCs w:val="12"/>
              </w:rPr>
            </w:pPr>
          </w:p>
        </w:tc>
        <w:tc>
          <w:tcPr>
            <w:tcW w:w="1300" w:type="dxa"/>
            <w:noWrap/>
          </w:tcPr>
          <w:p w14:paraId="6B7F6ABD"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122ECC2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285B830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-0.39</w:t>
            </w:r>
          </w:p>
        </w:tc>
        <w:tc>
          <w:tcPr>
            <w:tcW w:w="1300" w:type="dxa"/>
            <w:noWrap/>
            <w:hideMark/>
          </w:tcPr>
          <w:p w14:paraId="59BEBBF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-0.24</w:t>
            </w:r>
          </w:p>
        </w:tc>
        <w:tc>
          <w:tcPr>
            <w:tcW w:w="1300" w:type="dxa"/>
            <w:noWrap/>
            <w:hideMark/>
          </w:tcPr>
          <w:p w14:paraId="053D1E4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-0.81</w:t>
            </w:r>
          </w:p>
        </w:tc>
        <w:tc>
          <w:tcPr>
            <w:tcW w:w="1300" w:type="dxa"/>
            <w:noWrap/>
            <w:hideMark/>
          </w:tcPr>
          <w:p w14:paraId="14BFBB8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0.45</w:t>
            </w:r>
          </w:p>
        </w:tc>
        <w:tc>
          <w:tcPr>
            <w:tcW w:w="1300" w:type="dxa"/>
            <w:noWrap/>
            <w:hideMark/>
          </w:tcPr>
          <w:p w14:paraId="1A89D7D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-0.28</w:t>
            </w:r>
          </w:p>
        </w:tc>
        <w:tc>
          <w:tcPr>
            <w:tcW w:w="1300" w:type="dxa"/>
            <w:noWrap/>
            <w:hideMark/>
          </w:tcPr>
          <w:p w14:paraId="352992D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-0.79</w:t>
            </w:r>
          </w:p>
        </w:tc>
        <w:tc>
          <w:tcPr>
            <w:tcW w:w="1300" w:type="dxa"/>
            <w:noWrap/>
            <w:hideMark/>
          </w:tcPr>
          <w:p w14:paraId="16F23B9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-0.32</w:t>
            </w:r>
          </w:p>
        </w:tc>
        <w:tc>
          <w:tcPr>
            <w:tcW w:w="1300" w:type="dxa"/>
            <w:noWrap/>
            <w:hideMark/>
          </w:tcPr>
          <w:p w14:paraId="65E5A7C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-0.20</w:t>
            </w:r>
          </w:p>
        </w:tc>
        <w:tc>
          <w:tcPr>
            <w:tcW w:w="1300" w:type="dxa"/>
            <w:noWrap/>
            <w:hideMark/>
          </w:tcPr>
          <w:p w14:paraId="3662BB3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-0.02</w:t>
            </w:r>
          </w:p>
        </w:tc>
        <w:tc>
          <w:tcPr>
            <w:tcW w:w="1300" w:type="dxa"/>
            <w:noWrap/>
            <w:hideMark/>
          </w:tcPr>
          <w:p w14:paraId="04B5D83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0.22</w:t>
            </w:r>
          </w:p>
        </w:tc>
        <w:tc>
          <w:tcPr>
            <w:tcW w:w="1300" w:type="dxa"/>
            <w:noWrap/>
            <w:hideMark/>
          </w:tcPr>
          <w:p w14:paraId="4F35AE7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-0.16</w:t>
            </w:r>
          </w:p>
        </w:tc>
        <w:tc>
          <w:tcPr>
            <w:tcW w:w="1300" w:type="dxa"/>
            <w:noWrap/>
            <w:hideMark/>
          </w:tcPr>
          <w:p w14:paraId="59740E2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0.89</w:t>
            </w:r>
          </w:p>
        </w:tc>
        <w:tc>
          <w:tcPr>
            <w:tcW w:w="1300" w:type="dxa"/>
            <w:noWrap/>
            <w:hideMark/>
          </w:tcPr>
          <w:p w14:paraId="5450146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0.98</w:t>
            </w:r>
          </w:p>
        </w:tc>
        <w:tc>
          <w:tcPr>
            <w:tcW w:w="1300" w:type="dxa"/>
            <w:noWrap/>
            <w:hideMark/>
          </w:tcPr>
          <w:p w14:paraId="1F2CC27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-0.32</w:t>
            </w:r>
          </w:p>
        </w:tc>
        <w:tc>
          <w:tcPr>
            <w:tcW w:w="1300" w:type="dxa"/>
            <w:noWrap/>
            <w:hideMark/>
          </w:tcPr>
          <w:p w14:paraId="132DF8E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0.56</w:t>
            </w:r>
          </w:p>
        </w:tc>
        <w:tc>
          <w:tcPr>
            <w:tcW w:w="1300" w:type="dxa"/>
            <w:noWrap/>
            <w:hideMark/>
          </w:tcPr>
          <w:p w14:paraId="65B3427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0.96</w:t>
            </w:r>
          </w:p>
        </w:tc>
      </w:tr>
      <w:tr w:rsidR="00FA7F10" w:rsidRPr="00EF2921" w14:paraId="182FB21F" w14:textId="77777777" w:rsidTr="00E8770E">
        <w:trPr>
          <w:trHeight w:val="320"/>
        </w:trPr>
        <w:tc>
          <w:tcPr>
            <w:tcW w:w="1300" w:type="dxa"/>
            <w:noWrap/>
            <w:hideMark/>
          </w:tcPr>
          <w:p w14:paraId="6CE82B6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12</w:t>
            </w:r>
          </w:p>
        </w:tc>
        <w:tc>
          <w:tcPr>
            <w:tcW w:w="1300" w:type="dxa"/>
            <w:noWrap/>
          </w:tcPr>
          <w:p w14:paraId="21D6CDFD" w14:textId="77777777" w:rsidR="00FA7F10" w:rsidRPr="00EF2921" w:rsidRDefault="00FA7F10" w:rsidP="00E8770E">
            <w:pPr>
              <w:rPr>
                <w:rFonts w:ascii="Times New Roman" w:hAnsi="Times New Roman" w:cs="Times New Roman"/>
                <w:bCs/>
                <w:sz w:val="12"/>
                <w:szCs w:val="12"/>
              </w:rPr>
            </w:pPr>
          </w:p>
        </w:tc>
        <w:tc>
          <w:tcPr>
            <w:tcW w:w="1300" w:type="dxa"/>
            <w:noWrap/>
          </w:tcPr>
          <w:p w14:paraId="48A93136" w14:textId="77777777" w:rsidR="00FA7F10" w:rsidRPr="00EF2921" w:rsidRDefault="00FA7F10" w:rsidP="00E8770E">
            <w:pPr>
              <w:rPr>
                <w:rFonts w:ascii="Times New Roman" w:hAnsi="Times New Roman" w:cs="Times New Roman"/>
                <w:bCs/>
                <w:sz w:val="12"/>
                <w:szCs w:val="12"/>
              </w:rPr>
            </w:pPr>
          </w:p>
        </w:tc>
        <w:tc>
          <w:tcPr>
            <w:tcW w:w="1300" w:type="dxa"/>
            <w:noWrap/>
          </w:tcPr>
          <w:p w14:paraId="1DD1B757"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11734C7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0F492C2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0.90</w:t>
            </w:r>
          </w:p>
        </w:tc>
        <w:tc>
          <w:tcPr>
            <w:tcW w:w="1300" w:type="dxa"/>
            <w:noWrap/>
            <w:hideMark/>
          </w:tcPr>
          <w:p w14:paraId="052E98A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0.76</w:t>
            </w:r>
          </w:p>
        </w:tc>
        <w:tc>
          <w:tcPr>
            <w:tcW w:w="1300" w:type="dxa"/>
            <w:noWrap/>
            <w:hideMark/>
          </w:tcPr>
          <w:p w14:paraId="67A1F32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0.12</w:t>
            </w:r>
          </w:p>
        </w:tc>
        <w:tc>
          <w:tcPr>
            <w:tcW w:w="1300" w:type="dxa"/>
            <w:noWrap/>
            <w:hideMark/>
          </w:tcPr>
          <w:p w14:paraId="4AFA5F3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0.92</w:t>
            </w:r>
          </w:p>
        </w:tc>
        <w:tc>
          <w:tcPr>
            <w:tcW w:w="1300" w:type="dxa"/>
            <w:noWrap/>
            <w:hideMark/>
          </w:tcPr>
          <w:p w14:paraId="022363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0.81</w:t>
            </w:r>
          </w:p>
        </w:tc>
        <w:tc>
          <w:tcPr>
            <w:tcW w:w="1300" w:type="dxa"/>
            <w:noWrap/>
            <w:hideMark/>
          </w:tcPr>
          <w:p w14:paraId="2299BC5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0.92</w:t>
            </w:r>
          </w:p>
        </w:tc>
        <w:tc>
          <w:tcPr>
            <w:tcW w:w="1300" w:type="dxa"/>
            <w:noWrap/>
            <w:hideMark/>
          </w:tcPr>
          <w:p w14:paraId="7ED9FD3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0.94</w:t>
            </w:r>
          </w:p>
        </w:tc>
        <w:tc>
          <w:tcPr>
            <w:tcW w:w="1300" w:type="dxa"/>
            <w:noWrap/>
            <w:hideMark/>
          </w:tcPr>
          <w:p w14:paraId="0BD401A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0.00</w:t>
            </w:r>
          </w:p>
        </w:tc>
        <w:tc>
          <w:tcPr>
            <w:tcW w:w="1300" w:type="dxa"/>
            <w:noWrap/>
            <w:hideMark/>
          </w:tcPr>
          <w:p w14:paraId="5F4FE8B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0.41</w:t>
            </w:r>
          </w:p>
        </w:tc>
        <w:tc>
          <w:tcPr>
            <w:tcW w:w="1300" w:type="dxa"/>
            <w:noWrap/>
            <w:hideMark/>
          </w:tcPr>
          <w:p w14:paraId="179E884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-0.68</w:t>
            </w:r>
          </w:p>
        </w:tc>
        <w:tc>
          <w:tcPr>
            <w:tcW w:w="1300" w:type="dxa"/>
            <w:noWrap/>
            <w:hideMark/>
          </w:tcPr>
          <w:p w14:paraId="37DF95B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-0.67</w:t>
            </w:r>
          </w:p>
        </w:tc>
        <w:tc>
          <w:tcPr>
            <w:tcW w:w="1300" w:type="dxa"/>
            <w:noWrap/>
            <w:hideMark/>
          </w:tcPr>
          <w:p w14:paraId="177F599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-0.38</w:t>
            </w:r>
          </w:p>
        </w:tc>
        <w:tc>
          <w:tcPr>
            <w:tcW w:w="1300" w:type="dxa"/>
            <w:noWrap/>
            <w:hideMark/>
          </w:tcPr>
          <w:p w14:paraId="0B9D7E2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-0.50</w:t>
            </w:r>
          </w:p>
        </w:tc>
        <w:tc>
          <w:tcPr>
            <w:tcW w:w="1300" w:type="dxa"/>
            <w:noWrap/>
            <w:hideMark/>
          </w:tcPr>
          <w:p w14:paraId="33FC844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-0.34</w:t>
            </w:r>
          </w:p>
        </w:tc>
        <w:tc>
          <w:tcPr>
            <w:tcW w:w="1300" w:type="dxa"/>
            <w:noWrap/>
            <w:hideMark/>
          </w:tcPr>
          <w:p w14:paraId="796AFB1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-0.59</w:t>
            </w:r>
          </w:p>
        </w:tc>
      </w:tr>
      <w:tr w:rsidR="00FA7F10" w:rsidRPr="00EF2921" w14:paraId="0E452D8B" w14:textId="77777777" w:rsidTr="00E8770E">
        <w:trPr>
          <w:trHeight w:val="320"/>
        </w:trPr>
        <w:tc>
          <w:tcPr>
            <w:tcW w:w="1300" w:type="dxa"/>
            <w:noWrap/>
            <w:hideMark/>
          </w:tcPr>
          <w:p w14:paraId="78D1000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13</w:t>
            </w:r>
          </w:p>
        </w:tc>
        <w:tc>
          <w:tcPr>
            <w:tcW w:w="1300" w:type="dxa"/>
            <w:noWrap/>
          </w:tcPr>
          <w:p w14:paraId="04FB62FE" w14:textId="77777777" w:rsidR="00FA7F10" w:rsidRPr="00EF2921" w:rsidRDefault="00FA7F10" w:rsidP="00E8770E">
            <w:pPr>
              <w:rPr>
                <w:rFonts w:ascii="Times New Roman" w:hAnsi="Times New Roman" w:cs="Times New Roman"/>
                <w:bCs/>
                <w:sz w:val="12"/>
                <w:szCs w:val="12"/>
              </w:rPr>
            </w:pPr>
          </w:p>
        </w:tc>
        <w:tc>
          <w:tcPr>
            <w:tcW w:w="1300" w:type="dxa"/>
            <w:noWrap/>
          </w:tcPr>
          <w:p w14:paraId="3B11585B" w14:textId="77777777" w:rsidR="00FA7F10" w:rsidRPr="00EF2921" w:rsidRDefault="00FA7F10" w:rsidP="00E8770E">
            <w:pPr>
              <w:rPr>
                <w:rFonts w:ascii="Times New Roman" w:hAnsi="Times New Roman" w:cs="Times New Roman"/>
                <w:bCs/>
                <w:sz w:val="12"/>
                <w:szCs w:val="12"/>
              </w:rPr>
            </w:pPr>
          </w:p>
        </w:tc>
        <w:tc>
          <w:tcPr>
            <w:tcW w:w="1300" w:type="dxa"/>
            <w:noWrap/>
          </w:tcPr>
          <w:p w14:paraId="237769BC" w14:textId="77777777" w:rsidR="00FA7F10" w:rsidRPr="00EF2921" w:rsidRDefault="00FA7F10" w:rsidP="00E8770E">
            <w:pPr>
              <w:rPr>
                <w:rFonts w:ascii="Times New Roman" w:hAnsi="Times New Roman" w:cs="Times New Roman"/>
                <w:bCs/>
                <w:sz w:val="12"/>
                <w:szCs w:val="12"/>
              </w:rPr>
            </w:pPr>
          </w:p>
        </w:tc>
        <w:tc>
          <w:tcPr>
            <w:tcW w:w="1300" w:type="dxa"/>
            <w:noWrap/>
          </w:tcPr>
          <w:p w14:paraId="3720207F"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668B81C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10FD85E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0.61</w:t>
            </w:r>
          </w:p>
        </w:tc>
        <w:tc>
          <w:tcPr>
            <w:tcW w:w="1300" w:type="dxa"/>
            <w:noWrap/>
            <w:hideMark/>
          </w:tcPr>
          <w:p w14:paraId="6905EE7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0.49</w:t>
            </w:r>
          </w:p>
        </w:tc>
        <w:tc>
          <w:tcPr>
            <w:tcW w:w="1300" w:type="dxa"/>
            <w:noWrap/>
            <w:hideMark/>
          </w:tcPr>
          <w:p w14:paraId="239B24E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0.99</w:t>
            </w:r>
          </w:p>
        </w:tc>
        <w:tc>
          <w:tcPr>
            <w:tcW w:w="1300" w:type="dxa"/>
            <w:noWrap/>
            <w:hideMark/>
          </w:tcPr>
          <w:p w14:paraId="11E27BB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0.59</w:t>
            </w:r>
          </w:p>
        </w:tc>
        <w:tc>
          <w:tcPr>
            <w:tcW w:w="1300" w:type="dxa"/>
            <w:noWrap/>
            <w:hideMark/>
          </w:tcPr>
          <w:p w14:paraId="38B018B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0.98</w:t>
            </w:r>
          </w:p>
        </w:tc>
        <w:tc>
          <w:tcPr>
            <w:tcW w:w="1300" w:type="dxa"/>
            <w:noWrap/>
            <w:hideMark/>
          </w:tcPr>
          <w:p w14:paraId="56B1993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0.75</w:t>
            </w:r>
          </w:p>
        </w:tc>
        <w:tc>
          <w:tcPr>
            <w:tcW w:w="1300" w:type="dxa"/>
            <w:noWrap/>
            <w:hideMark/>
          </w:tcPr>
          <w:p w14:paraId="764EF62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0.13</w:t>
            </w:r>
          </w:p>
        </w:tc>
        <w:tc>
          <w:tcPr>
            <w:tcW w:w="1300" w:type="dxa"/>
            <w:noWrap/>
            <w:hideMark/>
          </w:tcPr>
          <w:p w14:paraId="4E45C14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0.60</w:t>
            </w:r>
          </w:p>
        </w:tc>
        <w:tc>
          <w:tcPr>
            <w:tcW w:w="1300" w:type="dxa"/>
            <w:noWrap/>
            <w:hideMark/>
          </w:tcPr>
          <w:p w14:paraId="6513D65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-0.81</w:t>
            </w:r>
          </w:p>
        </w:tc>
        <w:tc>
          <w:tcPr>
            <w:tcW w:w="1300" w:type="dxa"/>
            <w:noWrap/>
            <w:hideMark/>
          </w:tcPr>
          <w:p w14:paraId="4511DD5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-0.58</w:t>
            </w:r>
          </w:p>
        </w:tc>
        <w:tc>
          <w:tcPr>
            <w:tcW w:w="1300" w:type="dxa"/>
            <w:noWrap/>
            <w:hideMark/>
          </w:tcPr>
          <w:p w14:paraId="5965D68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-0.26</w:t>
            </w:r>
          </w:p>
        </w:tc>
        <w:tc>
          <w:tcPr>
            <w:tcW w:w="1300" w:type="dxa"/>
            <w:noWrap/>
            <w:hideMark/>
          </w:tcPr>
          <w:p w14:paraId="32E3FD8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-0.56</w:t>
            </w:r>
          </w:p>
        </w:tc>
        <w:tc>
          <w:tcPr>
            <w:tcW w:w="1300" w:type="dxa"/>
            <w:noWrap/>
            <w:hideMark/>
          </w:tcPr>
          <w:p w14:paraId="6F81902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-0.16</w:t>
            </w:r>
          </w:p>
        </w:tc>
        <w:tc>
          <w:tcPr>
            <w:tcW w:w="1300" w:type="dxa"/>
            <w:noWrap/>
            <w:hideMark/>
          </w:tcPr>
          <w:p w14:paraId="5885561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-0.45</w:t>
            </w:r>
          </w:p>
        </w:tc>
      </w:tr>
      <w:tr w:rsidR="00FA7F10" w:rsidRPr="00EF2921" w14:paraId="7CA8D3B4" w14:textId="77777777" w:rsidTr="00E8770E">
        <w:trPr>
          <w:trHeight w:val="320"/>
        </w:trPr>
        <w:tc>
          <w:tcPr>
            <w:tcW w:w="1300" w:type="dxa"/>
            <w:noWrap/>
            <w:hideMark/>
          </w:tcPr>
          <w:p w14:paraId="0EF0D7E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14</w:t>
            </w:r>
          </w:p>
        </w:tc>
        <w:tc>
          <w:tcPr>
            <w:tcW w:w="1300" w:type="dxa"/>
            <w:noWrap/>
          </w:tcPr>
          <w:p w14:paraId="4897B1C7" w14:textId="77777777" w:rsidR="00FA7F10" w:rsidRPr="00EF2921" w:rsidRDefault="00FA7F10" w:rsidP="00E8770E">
            <w:pPr>
              <w:rPr>
                <w:rFonts w:ascii="Times New Roman" w:hAnsi="Times New Roman" w:cs="Times New Roman"/>
                <w:bCs/>
                <w:sz w:val="12"/>
                <w:szCs w:val="12"/>
              </w:rPr>
            </w:pPr>
          </w:p>
        </w:tc>
        <w:tc>
          <w:tcPr>
            <w:tcW w:w="1300" w:type="dxa"/>
            <w:noWrap/>
          </w:tcPr>
          <w:p w14:paraId="7E8BF89B" w14:textId="77777777" w:rsidR="00FA7F10" w:rsidRPr="00EF2921" w:rsidRDefault="00FA7F10" w:rsidP="00E8770E">
            <w:pPr>
              <w:rPr>
                <w:rFonts w:ascii="Times New Roman" w:hAnsi="Times New Roman" w:cs="Times New Roman"/>
                <w:bCs/>
                <w:sz w:val="12"/>
                <w:szCs w:val="12"/>
              </w:rPr>
            </w:pPr>
          </w:p>
        </w:tc>
        <w:tc>
          <w:tcPr>
            <w:tcW w:w="1300" w:type="dxa"/>
            <w:noWrap/>
          </w:tcPr>
          <w:p w14:paraId="5ACD3FED" w14:textId="77777777" w:rsidR="00FA7F10" w:rsidRPr="00EF2921" w:rsidRDefault="00FA7F10" w:rsidP="00E8770E">
            <w:pPr>
              <w:rPr>
                <w:rFonts w:ascii="Times New Roman" w:hAnsi="Times New Roman" w:cs="Times New Roman"/>
                <w:bCs/>
                <w:sz w:val="12"/>
                <w:szCs w:val="12"/>
              </w:rPr>
            </w:pPr>
          </w:p>
        </w:tc>
        <w:tc>
          <w:tcPr>
            <w:tcW w:w="1300" w:type="dxa"/>
            <w:noWrap/>
          </w:tcPr>
          <w:p w14:paraId="0F1A5D6A" w14:textId="77777777" w:rsidR="00FA7F10" w:rsidRPr="00EF2921" w:rsidRDefault="00FA7F10" w:rsidP="00E8770E">
            <w:pPr>
              <w:rPr>
                <w:rFonts w:ascii="Times New Roman" w:hAnsi="Times New Roman" w:cs="Times New Roman"/>
                <w:bCs/>
                <w:sz w:val="12"/>
                <w:szCs w:val="12"/>
              </w:rPr>
            </w:pPr>
          </w:p>
        </w:tc>
        <w:tc>
          <w:tcPr>
            <w:tcW w:w="1300" w:type="dxa"/>
            <w:noWrap/>
          </w:tcPr>
          <w:p w14:paraId="017E57B8"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66F7E7C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4F830D5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-0.23</w:t>
            </w:r>
          </w:p>
        </w:tc>
        <w:tc>
          <w:tcPr>
            <w:tcW w:w="1300" w:type="dxa"/>
            <w:noWrap/>
            <w:hideMark/>
          </w:tcPr>
          <w:p w14:paraId="71A39E5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0.65</w:t>
            </w:r>
          </w:p>
        </w:tc>
        <w:tc>
          <w:tcPr>
            <w:tcW w:w="1300" w:type="dxa"/>
            <w:noWrap/>
            <w:hideMark/>
          </w:tcPr>
          <w:p w14:paraId="2CFD6FD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0.94</w:t>
            </w:r>
          </w:p>
        </w:tc>
        <w:tc>
          <w:tcPr>
            <w:tcW w:w="1300" w:type="dxa"/>
            <w:noWrap/>
            <w:hideMark/>
          </w:tcPr>
          <w:p w14:paraId="11B8E3B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0.66</w:t>
            </w:r>
          </w:p>
        </w:tc>
        <w:tc>
          <w:tcPr>
            <w:tcW w:w="1300" w:type="dxa"/>
            <w:noWrap/>
            <w:hideMark/>
          </w:tcPr>
          <w:p w14:paraId="7D050EC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0.61</w:t>
            </w:r>
          </w:p>
        </w:tc>
        <w:tc>
          <w:tcPr>
            <w:tcW w:w="1300" w:type="dxa"/>
            <w:noWrap/>
            <w:hideMark/>
          </w:tcPr>
          <w:p w14:paraId="461457E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0.03</w:t>
            </w:r>
          </w:p>
        </w:tc>
        <w:tc>
          <w:tcPr>
            <w:tcW w:w="1300" w:type="dxa"/>
            <w:noWrap/>
            <w:hideMark/>
          </w:tcPr>
          <w:p w14:paraId="157C5B7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0.12</w:t>
            </w:r>
          </w:p>
        </w:tc>
        <w:tc>
          <w:tcPr>
            <w:tcW w:w="1300" w:type="dxa"/>
            <w:noWrap/>
            <w:hideMark/>
          </w:tcPr>
          <w:p w14:paraId="5ECE6A7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-0.31</w:t>
            </w:r>
          </w:p>
        </w:tc>
        <w:tc>
          <w:tcPr>
            <w:tcW w:w="1300" w:type="dxa"/>
            <w:noWrap/>
            <w:hideMark/>
          </w:tcPr>
          <w:p w14:paraId="2FD7C0A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-0.91</w:t>
            </w:r>
          </w:p>
        </w:tc>
        <w:tc>
          <w:tcPr>
            <w:tcW w:w="1300" w:type="dxa"/>
            <w:noWrap/>
            <w:hideMark/>
          </w:tcPr>
          <w:p w14:paraId="0305D96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-0.80</w:t>
            </w:r>
          </w:p>
        </w:tc>
        <w:tc>
          <w:tcPr>
            <w:tcW w:w="1300" w:type="dxa"/>
            <w:noWrap/>
            <w:hideMark/>
          </w:tcPr>
          <w:p w14:paraId="1272E48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-0.10</w:t>
            </w:r>
          </w:p>
        </w:tc>
        <w:tc>
          <w:tcPr>
            <w:tcW w:w="1300" w:type="dxa"/>
            <w:noWrap/>
            <w:hideMark/>
          </w:tcPr>
          <w:p w14:paraId="5CB5857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-0.55</w:t>
            </w:r>
          </w:p>
        </w:tc>
        <w:tc>
          <w:tcPr>
            <w:tcW w:w="1300" w:type="dxa"/>
            <w:noWrap/>
            <w:hideMark/>
          </w:tcPr>
          <w:p w14:paraId="3ACD9A6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-0.91</w:t>
            </w:r>
          </w:p>
        </w:tc>
      </w:tr>
      <w:tr w:rsidR="00FA7F10" w:rsidRPr="00EF2921" w14:paraId="69C39EA8" w14:textId="77777777" w:rsidTr="00E8770E">
        <w:trPr>
          <w:trHeight w:val="320"/>
        </w:trPr>
        <w:tc>
          <w:tcPr>
            <w:tcW w:w="1300" w:type="dxa"/>
            <w:noWrap/>
            <w:hideMark/>
          </w:tcPr>
          <w:p w14:paraId="73CE976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15</w:t>
            </w:r>
          </w:p>
        </w:tc>
        <w:tc>
          <w:tcPr>
            <w:tcW w:w="1300" w:type="dxa"/>
            <w:noWrap/>
          </w:tcPr>
          <w:p w14:paraId="579228CC" w14:textId="77777777" w:rsidR="00FA7F10" w:rsidRPr="00EF2921" w:rsidRDefault="00FA7F10" w:rsidP="00E8770E">
            <w:pPr>
              <w:rPr>
                <w:rFonts w:ascii="Times New Roman" w:hAnsi="Times New Roman" w:cs="Times New Roman"/>
                <w:bCs/>
                <w:sz w:val="12"/>
                <w:szCs w:val="12"/>
              </w:rPr>
            </w:pPr>
          </w:p>
        </w:tc>
        <w:tc>
          <w:tcPr>
            <w:tcW w:w="1300" w:type="dxa"/>
            <w:noWrap/>
          </w:tcPr>
          <w:p w14:paraId="1D33FBBE" w14:textId="77777777" w:rsidR="00FA7F10" w:rsidRPr="00EF2921" w:rsidRDefault="00FA7F10" w:rsidP="00E8770E">
            <w:pPr>
              <w:rPr>
                <w:rFonts w:ascii="Times New Roman" w:hAnsi="Times New Roman" w:cs="Times New Roman"/>
                <w:bCs/>
                <w:sz w:val="12"/>
                <w:szCs w:val="12"/>
              </w:rPr>
            </w:pPr>
          </w:p>
        </w:tc>
        <w:tc>
          <w:tcPr>
            <w:tcW w:w="1300" w:type="dxa"/>
            <w:noWrap/>
          </w:tcPr>
          <w:p w14:paraId="6E4D757F" w14:textId="77777777" w:rsidR="00FA7F10" w:rsidRPr="00EF2921" w:rsidRDefault="00FA7F10" w:rsidP="00E8770E">
            <w:pPr>
              <w:rPr>
                <w:rFonts w:ascii="Times New Roman" w:hAnsi="Times New Roman" w:cs="Times New Roman"/>
                <w:bCs/>
                <w:sz w:val="12"/>
                <w:szCs w:val="12"/>
              </w:rPr>
            </w:pPr>
          </w:p>
        </w:tc>
        <w:tc>
          <w:tcPr>
            <w:tcW w:w="1300" w:type="dxa"/>
            <w:noWrap/>
          </w:tcPr>
          <w:p w14:paraId="2CA1824C" w14:textId="77777777" w:rsidR="00FA7F10" w:rsidRPr="00EF2921" w:rsidRDefault="00FA7F10" w:rsidP="00E8770E">
            <w:pPr>
              <w:rPr>
                <w:rFonts w:ascii="Times New Roman" w:hAnsi="Times New Roman" w:cs="Times New Roman"/>
                <w:bCs/>
                <w:sz w:val="12"/>
                <w:szCs w:val="12"/>
              </w:rPr>
            </w:pPr>
          </w:p>
        </w:tc>
        <w:tc>
          <w:tcPr>
            <w:tcW w:w="1300" w:type="dxa"/>
            <w:noWrap/>
          </w:tcPr>
          <w:p w14:paraId="4B106C82" w14:textId="77777777" w:rsidR="00FA7F10" w:rsidRPr="00EF2921" w:rsidRDefault="00FA7F10" w:rsidP="00E8770E">
            <w:pPr>
              <w:rPr>
                <w:rFonts w:ascii="Times New Roman" w:hAnsi="Times New Roman" w:cs="Times New Roman"/>
                <w:bCs/>
                <w:sz w:val="12"/>
                <w:szCs w:val="12"/>
              </w:rPr>
            </w:pPr>
          </w:p>
        </w:tc>
        <w:tc>
          <w:tcPr>
            <w:tcW w:w="1300" w:type="dxa"/>
            <w:noWrap/>
          </w:tcPr>
          <w:p w14:paraId="501F9B55"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6796D92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2114AB3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0.46</w:t>
            </w:r>
          </w:p>
        </w:tc>
        <w:tc>
          <w:tcPr>
            <w:tcW w:w="1300" w:type="dxa"/>
            <w:noWrap/>
            <w:hideMark/>
          </w:tcPr>
          <w:p w14:paraId="30FA44B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-0.34</w:t>
            </w:r>
          </w:p>
        </w:tc>
        <w:tc>
          <w:tcPr>
            <w:tcW w:w="1300" w:type="dxa"/>
            <w:noWrap/>
            <w:hideMark/>
          </w:tcPr>
          <w:p w14:paraId="0C2AD62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0.42</w:t>
            </w:r>
          </w:p>
        </w:tc>
        <w:tc>
          <w:tcPr>
            <w:tcW w:w="1300" w:type="dxa"/>
            <w:noWrap/>
            <w:hideMark/>
          </w:tcPr>
          <w:p w14:paraId="62658BE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-0.02</w:t>
            </w:r>
          </w:p>
        </w:tc>
        <w:tc>
          <w:tcPr>
            <w:tcW w:w="1300" w:type="dxa"/>
            <w:noWrap/>
            <w:hideMark/>
          </w:tcPr>
          <w:p w14:paraId="6CB5D81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0.32</w:t>
            </w:r>
          </w:p>
        </w:tc>
        <w:tc>
          <w:tcPr>
            <w:tcW w:w="1300" w:type="dxa"/>
            <w:noWrap/>
            <w:hideMark/>
          </w:tcPr>
          <w:p w14:paraId="172EDD4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0.70</w:t>
            </w:r>
          </w:p>
        </w:tc>
        <w:tc>
          <w:tcPr>
            <w:tcW w:w="1300" w:type="dxa"/>
            <w:noWrap/>
            <w:hideMark/>
          </w:tcPr>
          <w:p w14:paraId="7BEB527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-0.62</w:t>
            </w:r>
          </w:p>
        </w:tc>
        <w:tc>
          <w:tcPr>
            <w:tcW w:w="1300" w:type="dxa"/>
            <w:noWrap/>
            <w:hideMark/>
          </w:tcPr>
          <w:p w14:paraId="0DC88EF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0.17</w:t>
            </w:r>
          </w:p>
        </w:tc>
        <w:tc>
          <w:tcPr>
            <w:tcW w:w="1300" w:type="dxa"/>
            <w:noWrap/>
            <w:hideMark/>
          </w:tcPr>
          <w:p w14:paraId="6221F98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0.37</w:t>
            </w:r>
          </w:p>
        </w:tc>
        <w:tc>
          <w:tcPr>
            <w:tcW w:w="1300" w:type="dxa"/>
            <w:noWrap/>
            <w:hideMark/>
          </w:tcPr>
          <w:p w14:paraId="4C6F127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-0.42</w:t>
            </w:r>
          </w:p>
        </w:tc>
        <w:tc>
          <w:tcPr>
            <w:tcW w:w="1300" w:type="dxa"/>
            <w:noWrap/>
            <w:hideMark/>
          </w:tcPr>
          <w:p w14:paraId="5C24A90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0.36</w:t>
            </w:r>
          </w:p>
        </w:tc>
        <w:tc>
          <w:tcPr>
            <w:tcW w:w="1300" w:type="dxa"/>
            <w:noWrap/>
            <w:hideMark/>
          </w:tcPr>
          <w:p w14:paraId="0574B8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0.34</w:t>
            </w:r>
          </w:p>
        </w:tc>
      </w:tr>
      <w:tr w:rsidR="00FA7F10" w:rsidRPr="00EF2921" w14:paraId="7119518A" w14:textId="77777777" w:rsidTr="00E8770E">
        <w:trPr>
          <w:trHeight w:val="320"/>
        </w:trPr>
        <w:tc>
          <w:tcPr>
            <w:tcW w:w="1300" w:type="dxa"/>
            <w:noWrap/>
            <w:hideMark/>
          </w:tcPr>
          <w:p w14:paraId="10AA77E3"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16</w:t>
            </w:r>
          </w:p>
        </w:tc>
        <w:tc>
          <w:tcPr>
            <w:tcW w:w="1300" w:type="dxa"/>
            <w:noWrap/>
          </w:tcPr>
          <w:p w14:paraId="76C605AB" w14:textId="77777777" w:rsidR="00FA7F10" w:rsidRPr="00EF2921" w:rsidRDefault="00FA7F10" w:rsidP="00E8770E">
            <w:pPr>
              <w:rPr>
                <w:rFonts w:ascii="Times New Roman" w:hAnsi="Times New Roman" w:cs="Times New Roman"/>
                <w:bCs/>
                <w:sz w:val="12"/>
                <w:szCs w:val="12"/>
              </w:rPr>
            </w:pPr>
          </w:p>
        </w:tc>
        <w:tc>
          <w:tcPr>
            <w:tcW w:w="1300" w:type="dxa"/>
            <w:noWrap/>
          </w:tcPr>
          <w:p w14:paraId="25D478E5" w14:textId="77777777" w:rsidR="00FA7F10" w:rsidRPr="00EF2921" w:rsidRDefault="00FA7F10" w:rsidP="00E8770E">
            <w:pPr>
              <w:rPr>
                <w:rFonts w:ascii="Times New Roman" w:hAnsi="Times New Roman" w:cs="Times New Roman"/>
                <w:bCs/>
                <w:sz w:val="12"/>
                <w:szCs w:val="12"/>
              </w:rPr>
            </w:pPr>
          </w:p>
        </w:tc>
        <w:tc>
          <w:tcPr>
            <w:tcW w:w="1300" w:type="dxa"/>
            <w:noWrap/>
          </w:tcPr>
          <w:p w14:paraId="632EA1C3" w14:textId="77777777" w:rsidR="00FA7F10" w:rsidRPr="00EF2921" w:rsidRDefault="00FA7F10" w:rsidP="00E8770E">
            <w:pPr>
              <w:rPr>
                <w:rFonts w:ascii="Times New Roman" w:hAnsi="Times New Roman" w:cs="Times New Roman"/>
                <w:bCs/>
                <w:sz w:val="12"/>
                <w:szCs w:val="12"/>
              </w:rPr>
            </w:pPr>
          </w:p>
        </w:tc>
        <w:tc>
          <w:tcPr>
            <w:tcW w:w="1300" w:type="dxa"/>
            <w:noWrap/>
          </w:tcPr>
          <w:p w14:paraId="0F009501" w14:textId="77777777" w:rsidR="00FA7F10" w:rsidRPr="00EF2921" w:rsidRDefault="00FA7F10" w:rsidP="00E8770E">
            <w:pPr>
              <w:rPr>
                <w:rFonts w:ascii="Times New Roman" w:hAnsi="Times New Roman" w:cs="Times New Roman"/>
                <w:bCs/>
                <w:sz w:val="12"/>
                <w:szCs w:val="12"/>
              </w:rPr>
            </w:pPr>
          </w:p>
        </w:tc>
        <w:tc>
          <w:tcPr>
            <w:tcW w:w="1300" w:type="dxa"/>
            <w:noWrap/>
          </w:tcPr>
          <w:p w14:paraId="2460EEB4" w14:textId="77777777" w:rsidR="00FA7F10" w:rsidRPr="00EF2921" w:rsidRDefault="00FA7F10" w:rsidP="00E8770E">
            <w:pPr>
              <w:rPr>
                <w:rFonts w:ascii="Times New Roman" w:hAnsi="Times New Roman" w:cs="Times New Roman"/>
                <w:bCs/>
                <w:sz w:val="12"/>
                <w:szCs w:val="12"/>
              </w:rPr>
            </w:pPr>
          </w:p>
        </w:tc>
        <w:tc>
          <w:tcPr>
            <w:tcW w:w="1300" w:type="dxa"/>
            <w:noWrap/>
          </w:tcPr>
          <w:p w14:paraId="35B230BB" w14:textId="77777777" w:rsidR="00FA7F10" w:rsidRPr="00EF2921" w:rsidRDefault="00FA7F10" w:rsidP="00E8770E">
            <w:pPr>
              <w:rPr>
                <w:rFonts w:ascii="Times New Roman" w:hAnsi="Times New Roman" w:cs="Times New Roman"/>
                <w:bCs/>
                <w:sz w:val="12"/>
                <w:szCs w:val="12"/>
              </w:rPr>
            </w:pPr>
          </w:p>
        </w:tc>
        <w:tc>
          <w:tcPr>
            <w:tcW w:w="1300" w:type="dxa"/>
            <w:noWrap/>
          </w:tcPr>
          <w:p w14:paraId="10043866"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0CF458F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15054F7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0.63</w:t>
            </w:r>
          </w:p>
        </w:tc>
        <w:tc>
          <w:tcPr>
            <w:tcW w:w="1300" w:type="dxa"/>
            <w:noWrap/>
            <w:hideMark/>
          </w:tcPr>
          <w:p w14:paraId="07C5BB3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0.98</w:t>
            </w:r>
          </w:p>
        </w:tc>
        <w:tc>
          <w:tcPr>
            <w:tcW w:w="1300" w:type="dxa"/>
            <w:noWrap/>
            <w:hideMark/>
          </w:tcPr>
          <w:p w14:paraId="47AB9E3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0.77</w:t>
            </w:r>
          </w:p>
        </w:tc>
        <w:tc>
          <w:tcPr>
            <w:tcW w:w="1300" w:type="dxa"/>
            <w:noWrap/>
            <w:hideMark/>
          </w:tcPr>
          <w:p w14:paraId="1DE1AC8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0.13</w:t>
            </w:r>
          </w:p>
        </w:tc>
        <w:tc>
          <w:tcPr>
            <w:tcW w:w="1300" w:type="dxa"/>
            <w:noWrap/>
            <w:hideMark/>
          </w:tcPr>
          <w:p w14:paraId="75A3826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0.58</w:t>
            </w:r>
          </w:p>
        </w:tc>
        <w:tc>
          <w:tcPr>
            <w:tcW w:w="1300" w:type="dxa"/>
            <w:noWrap/>
            <w:hideMark/>
          </w:tcPr>
          <w:p w14:paraId="1CCE12A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-0.78</w:t>
            </w:r>
          </w:p>
        </w:tc>
        <w:tc>
          <w:tcPr>
            <w:tcW w:w="1300" w:type="dxa"/>
            <w:noWrap/>
            <w:hideMark/>
          </w:tcPr>
          <w:p w14:paraId="28ADEF0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-0.62</w:t>
            </w:r>
          </w:p>
        </w:tc>
        <w:tc>
          <w:tcPr>
            <w:tcW w:w="1300" w:type="dxa"/>
            <w:noWrap/>
            <w:hideMark/>
          </w:tcPr>
          <w:p w14:paraId="33B7A40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-0.30</w:t>
            </w:r>
          </w:p>
        </w:tc>
        <w:tc>
          <w:tcPr>
            <w:tcW w:w="1300" w:type="dxa"/>
            <w:noWrap/>
            <w:hideMark/>
          </w:tcPr>
          <w:p w14:paraId="271C7B2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-0.54</w:t>
            </w:r>
          </w:p>
        </w:tc>
        <w:tc>
          <w:tcPr>
            <w:tcW w:w="1300" w:type="dxa"/>
            <w:noWrap/>
            <w:hideMark/>
          </w:tcPr>
          <w:p w14:paraId="0AAC91F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-0.21</w:t>
            </w:r>
          </w:p>
        </w:tc>
        <w:tc>
          <w:tcPr>
            <w:tcW w:w="1300" w:type="dxa"/>
            <w:noWrap/>
            <w:hideMark/>
          </w:tcPr>
          <w:p w14:paraId="196920B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-0.48</w:t>
            </w:r>
          </w:p>
        </w:tc>
      </w:tr>
      <w:tr w:rsidR="00FA7F10" w:rsidRPr="00EF2921" w14:paraId="50B6A522" w14:textId="77777777" w:rsidTr="00E8770E">
        <w:trPr>
          <w:trHeight w:val="320"/>
        </w:trPr>
        <w:tc>
          <w:tcPr>
            <w:tcW w:w="1300" w:type="dxa"/>
            <w:noWrap/>
            <w:hideMark/>
          </w:tcPr>
          <w:p w14:paraId="735A1065"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17</w:t>
            </w:r>
          </w:p>
        </w:tc>
        <w:tc>
          <w:tcPr>
            <w:tcW w:w="1300" w:type="dxa"/>
            <w:noWrap/>
          </w:tcPr>
          <w:p w14:paraId="6133D6DE" w14:textId="77777777" w:rsidR="00FA7F10" w:rsidRPr="00EF2921" w:rsidRDefault="00FA7F10" w:rsidP="00E8770E">
            <w:pPr>
              <w:rPr>
                <w:rFonts w:ascii="Times New Roman" w:hAnsi="Times New Roman" w:cs="Times New Roman"/>
                <w:bCs/>
                <w:sz w:val="12"/>
                <w:szCs w:val="12"/>
              </w:rPr>
            </w:pPr>
          </w:p>
        </w:tc>
        <w:tc>
          <w:tcPr>
            <w:tcW w:w="1300" w:type="dxa"/>
            <w:noWrap/>
          </w:tcPr>
          <w:p w14:paraId="1CC6FD4F" w14:textId="77777777" w:rsidR="00FA7F10" w:rsidRPr="00EF2921" w:rsidRDefault="00FA7F10" w:rsidP="00E8770E">
            <w:pPr>
              <w:rPr>
                <w:rFonts w:ascii="Times New Roman" w:hAnsi="Times New Roman" w:cs="Times New Roman"/>
                <w:bCs/>
                <w:sz w:val="12"/>
                <w:szCs w:val="12"/>
              </w:rPr>
            </w:pPr>
          </w:p>
        </w:tc>
        <w:tc>
          <w:tcPr>
            <w:tcW w:w="1300" w:type="dxa"/>
            <w:noWrap/>
          </w:tcPr>
          <w:p w14:paraId="18F08071" w14:textId="77777777" w:rsidR="00FA7F10" w:rsidRPr="00EF2921" w:rsidRDefault="00FA7F10" w:rsidP="00E8770E">
            <w:pPr>
              <w:rPr>
                <w:rFonts w:ascii="Times New Roman" w:hAnsi="Times New Roman" w:cs="Times New Roman"/>
                <w:bCs/>
                <w:sz w:val="12"/>
                <w:szCs w:val="12"/>
              </w:rPr>
            </w:pPr>
          </w:p>
        </w:tc>
        <w:tc>
          <w:tcPr>
            <w:tcW w:w="1300" w:type="dxa"/>
            <w:noWrap/>
          </w:tcPr>
          <w:p w14:paraId="5D7C2021" w14:textId="77777777" w:rsidR="00FA7F10" w:rsidRPr="00EF2921" w:rsidRDefault="00FA7F10" w:rsidP="00E8770E">
            <w:pPr>
              <w:rPr>
                <w:rFonts w:ascii="Times New Roman" w:hAnsi="Times New Roman" w:cs="Times New Roman"/>
                <w:bCs/>
                <w:sz w:val="12"/>
                <w:szCs w:val="12"/>
              </w:rPr>
            </w:pPr>
          </w:p>
        </w:tc>
        <w:tc>
          <w:tcPr>
            <w:tcW w:w="1300" w:type="dxa"/>
            <w:noWrap/>
          </w:tcPr>
          <w:p w14:paraId="7DE96ADA" w14:textId="77777777" w:rsidR="00FA7F10" w:rsidRPr="00EF2921" w:rsidRDefault="00FA7F10" w:rsidP="00E8770E">
            <w:pPr>
              <w:rPr>
                <w:rFonts w:ascii="Times New Roman" w:hAnsi="Times New Roman" w:cs="Times New Roman"/>
                <w:bCs/>
                <w:sz w:val="12"/>
                <w:szCs w:val="12"/>
              </w:rPr>
            </w:pPr>
          </w:p>
        </w:tc>
        <w:tc>
          <w:tcPr>
            <w:tcW w:w="1300" w:type="dxa"/>
            <w:noWrap/>
          </w:tcPr>
          <w:p w14:paraId="7EB5175D" w14:textId="77777777" w:rsidR="00FA7F10" w:rsidRPr="00EF2921" w:rsidRDefault="00FA7F10" w:rsidP="00E8770E">
            <w:pPr>
              <w:rPr>
                <w:rFonts w:ascii="Times New Roman" w:hAnsi="Times New Roman" w:cs="Times New Roman"/>
                <w:bCs/>
                <w:sz w:val="12"/>
                <w:szCs w:val="12"/>
              </w:rPr>
            </w:pPr>
          </w:p>
        </w:tc>
        <w:tc>
          <w:tcPr>
            <w:tcW w:w="1300" w:type="dxa"/>
            <w:noWrap/>
          </w:tcPr>
          <w:p w14:paraId="044E59D4" w14:textId="77777777" w:rsidR="00FA7F10" w:rsidRPr="00EF2921" w:rsidRDefault="00FA7F10" w:rsidP="00E8770E">
            <w:pPr>
              <w:rPr>
                <w:rFonts w:ascii="Times New Roman" w:hAnsi="Times New Roman" w:cs="Times New Roman"/>
                <w:bCs/>
                <w:sz w:val="12"/>
                <w:szCs w:val="12"/>
              </w:rPr>
            </w:pPr>
          </w:p>
        </w:tc>
        <w:tc>
          <w:tcPr>
            <w:tcW w:w="1300" w:type="dxa"/>
            <w:noWrap/>
          </w:tcPr>
          <w:p w14:paraId="4CD8C40D"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32E5FCB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3C1DCC9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0.66</w:t>
            </w:r>
          </w:p>
        </w:tc>
        <w:tc>
          <w:tcPr>
            <w:tcW w:w="1300" w:type="dxa"/>
            <w:noWrap/>
            <w:hideMark/>
          </w:tcPr>
          <w:p w14:paraId="5E3E358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0.72</w:t>
            </w:r>
          </w:p>
        </w:tc>
        <w:tc>
          <w:tcPr>
            <w:tcW w:w="1300" w:type="dxa"/>
            <w:noWrap/>
            <w:hideMark/>
          </w:tcPr>
          <w:p w14:paraId="1397C41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-0.04</w:t>
            </w:r>
          </w:p>
        </w:tc>
        <w:tc>
          <w:tcPr>
            <w:tcW w:w="1300" w:type="dxa"/>
            <w:noWrap/>
            <w:hideMark/>
          </w:tcPr>
          <w:p w14:paraId="4049CC7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0.05</w:t>
            </w:r>
          </w:p>
        </w:tc>
        <w:tc>
          <w:tcPr>
            <w:tcW w:w="1300" w:type="dxa"/>
            <w:noWrap/>
            <w:hideMark/>
          </w:tcPr>
          <w:p w14:paraId="6A34E61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-0.29</w:t>
            </w:r>
          </w:p>
        </w:tc>
        <w:tc>
          <w:tcPr>
            <w:tcW w:w="1300" w:type="dxa"/>
            <w:noWrap/>
            <w:hideMark/>
          </w:tcPr>
          <w:p w14:paraId="0A6BCE6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-0.88</w:t>
            </w:r>
          </w:p>
        </w:tc>
        <w:tc>
          <w:tcPr>
            <w:tcW w:w="1300" w:type="dxa"/>
            <w:noWrap/>
            <w:hideMark/>
          </w:tcPr>
          <w:p w14:paraId="64DB362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-0.75</w:t>
            </w:r>
          </w:p>
        </w:tc>
        <w:tc>
          <w:tcPr>
            <w:tcW w:w="1300" w:type="dxa"/>
            <w:noWrap/>
            <w:hideMark/>
          </w:tcPr>
          <w:p w14:paraId="48B8D74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-0.12</w:t>
            </w:r>
          </w:p>
        </w:tc>
        <w:tc>
          <w:tcPr>
            <w:tcW w:w="1300" w:type="dxa"/>
            <w:noWrap/>
            <w:hideMark/>
          </w:tcPr>
          <w:p w14:paraId="76285EB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-0.60</w:t>
            </w:r>
          </w:p>
        </w:tc>
        <w:tc>
          <w:tcPr>
            <w:tcW w:w="1300" w:type="dxa"/>
            <w:noWrap/>
            <w:hideMark/>
          </w:tcPr>
          <w:p w14:paraId="05C77A9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-0.89</w:t>
            </w:r>
          </w:p>
        </w:tc>
      </w:tr>
      <w:tr w:rsidR="00FA7F10" w:rsidRPr="00EF2921" w14:paraId="469BF13A" w14:textId="77777777" w:rsidTr="00E8770E">
        <w:trPr>
          <w:trHeight w:val="320"/>
        </w:trPr>
        <w:tc>
          <w:tcPr>
            <w:tcW w:w="1300" w:type="dxa"/>
            <w:noWrap/>
            <w:hideMark/>
          </w:tcPr>
          <w:p w14:paraId="09E9DEA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18</w:t>
            </w:r>
          </w:p>
        </w:tc>
        <w:tc>
          <w:tcPr>
            <w:tcW w:w="1300" w:type="dxa"/>
            <w:noWrap/>
          </w:tcPr>
          <w:p w14:paraId="6C0E485C" w14:textId="77777777" w:rsidR="00FA7F10" w:rsidRPr="00EF2921" w:rsidRDefault="00FA7F10" w:rsidP="00E8770E">
            <w:pPr>
              <w:rPr>
                <w:rFonts w:ascii="Times New Roman" w:hAnsi="Times New Roman" w:cs="Times New Roman"/>
                <w:bCs/>
                <w:sz w:val="12"/>
                <w:szCs w:val="12"/>
              </w:rPr>
            </w:pPr>
          </w:p>
        </w:tc>
        <w:tc>
          <w:tcPr>
            <w:tcW w:w="1300" w:type="dxa"/>
            <w:noWrap/>
          </w:tcPr>
          <w:p w14:paraId="7AFAE003" w14:textId="77777777" w:rsidR="00FA7F10" w:rsidRPr="00EF2921" w:rsidRDefault="00FA7F10" w:rsidP="00E8770E">
            <w:pPr>
              <w:rPr>
                <w:rFonts w:ascii="Times New Roman" w:hAnsi="Times New Roman" w:cs="Times New Roman"/>
                <w:bCs/>
                <w:sz w:val="12"/>
                <w:szCs w:val="12"/>
              </w:rPr>
            </w:pPr>
          </w:p>
        </w:tc>
        <w:tc>
          <w:tcPr>
            <w:tcW w:w="1300" w:type="dxa"/>
            <w:noWrap/>
          </w:tcPr>
          <w:p w14:paraId="0570D731" w14:textId="77777777" w:rsidR="00FA7F10" w:rsidRPr="00EF2921" w:rsidRDefault="00FA7F10" w:rsidP="00E8770E">
            <w:pPr>
              <w:rPr>
                <w:rFonts w:ascii="Times New Roman" w:hAnsi="Times New Roman" w:cs="Times New Roman"/>
                <w:bCs/>
                <w:sz w:val="12"/>
                <w:szCs w:val="12"/>
              </w:rPr>
            </w:pPr>
          </w:p>
        </w:tc>
        <w:tc>
          <w:tcPr>
            <w:tcW w:w="1300" w:type="dxa"/>
            <w:noWrap/>
          </w:tcPr>
          <w:p w14:paraId="54FC2F44" w14:textId="77777777" w:rsidR="00FA7F10" w:rsidRPr="00EF2921" w:rsidRDefault="00FA7F10" w:rsidP="00E8770E">
            <w:pPr>
              <w:rPr>
                <w:rFonts w:ascii="Times New Roman" w:hAnsi="Times New Roman" w:cs="Times New Roman"/>
                <w:bCs/>
                <w:sz w:val="12"/>
                <w:szCs w:val="12"/>
              </w:rPr>
            </w:pPr>
          </w:p>
        </w:tc>
        <w:tc>
          <w:tcPr>
            <w:tcW w:w="1300" w:type="dxa"/>
            <w:noWrap/>
          </w:tcPr>
          <w:p w14:paraId="69AE33F2" w14:textId="77777777" w:rsidR="00FA7F10" w:rsidRPr="00EF2921" w:rsidRDefault="00FA7F10" w:rsidP="00E8770E">
            <w:pPr>
              <w:rPr>
                <w:rFonts w:ascii="Times New Roman" w:hAnsi="Times New Roman" w:cs="Times New Roman"/>
                <w:bCs/>
                <w:sz w:val="12"/>
                <w:szCs w:val="12"/>
              </w:rPr>
            </w:pPr>
          </w:p>
        </w:tc>
        <w:tc>
          <w:tcPr>
            <w:tcW w:w="1300" w:type="dxa"/>
            <w:noWrap/>
          </w:tcPr>
          <w:p w14:paraId="5B0BA880" w14:textId="77777777" w:rsidR="00FA7F10" w:rsidRPr="00EF2921" w:rsidRDefault="00FA7F10" w:rsidP="00E8770E">
            <w:pPr>
              <w:rPr>
                <w:rFonts w:ascii="Times New Roman" w:hAnsi="Times New Roman" w:cs="Times New Roman"/>
                <w:bCs/>
                <w:sz w:val="12"/>
                <w:szCs w:val="12"/>
              </w:rPr>
            </w:pPr>
          </w:p>
        </w:tc>
        <w:tc>
          <w:tcPr>
            <w:tcW w:w="1300" w:type="dxa"/>
            <w:noWrap/>
          </w:tcPr>
          <w:p w14:paraId="694C0B51" w14:textId="77777777" w:rsidR="00FA7F10" w:rsidRPr="00EF2921" w:rsidRDefault="00FA7F10" w:rsidP="00E8770E">
            <w:pPr>
              <w:rPr>
                <w:rFonts w:ascii="Times New Roman" w:hAnsi="Times New Roman" w:cs="Times New Roman"/>
                <w:bCs/>
                <w:sz w:val="12"/>
                <w:szCs w:val="12"/>
              </w:rPr>
            </w:pPr>
          </w:p>
        </w:tc>
        <w:tc>
          <w:tcPr>
            <w:tcW w:w="1300" w:type="dxa"/>
            <w:noWrap/>
          </w:tcPr>
          <w:p w14:paraId="255B13F2" w14:textId="77777777" w:rsidR="00FA7F10" w:rsidRPr="00EF2921" w:rsidRDefault="00FA7F10" w:rsidP="00E8770E">
            <w:pPr>
              <w:rPr>
                <w:rFonts w:ascii="Times New Roman" w:hAnsi="Times New Roman" w:cs="Times New Roman"/>
                <w:bCs/>
                <w:sz w:val="12"/>
                <w:szCs w:val="12"/>
              </w:rPr>
            </w:pPr>
          </w:p>
        </w:tc>
        <w:tc>
          <w:tcPr>
            <w:tcW w:w="1300" w:type="dxa"/>
            <w:noWrap/>
          </w:tcPr>
          <w:p w14:paraId="3218E582"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002987B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5448490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0.77</w:t>
            </w:r>
          </w:p>
        </w:tc>
        <w:tc>
          <w:tcPr>
            <w:tcW w:w="1300" w:type="dxa"/>
            <w:noWrap/>
            <w:hideMark/>
          </w:tcPr>
          <w:p w14:paraId="742576D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0.11</w:t>
            </w:r>
          </w:p>
        </w:tc>
        <w:tc>
          <w:tcPr>
            <w:tcW w:w="1300" w:type="dxa"/>
            <w:noWrap/>
            <w:hideMark/>
          </w:tcPr>
          <w:p w14:paraId="5C4C14C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0.56</w:t>
            </w:r>
          </w:p>
        </w:tc>
        <w:tc>
          <w:tcPr>
            <w:tcW w:w="1300" w:type="dxa"/>
            <w:noWrap/>
            <w:hideMark/>
          </w:tcPr>
          <w:p w14:paraId="6DC6030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-0.77</w:t>
            </w:r>
          </w:p>
        </w:tc>
        <w:tc>
          <w:tcPr>
            <w:tcW w:w="1300" w:type="dxa"/>
            <w:noWrap/>
            <w:hideMark/>
          </w:tcPr>
          <w:p w14:paraId="606E796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-0.64</w:t>
            </w:r>
          </w:p>
        </w:tc>
        <w:tc>
          <w:tcPr>
            <w:tcW w:w="1300" w:type="dxa"/>
            <w:noWrap/>
            <w:hideMark/>
          </w:tcPr>
          <w:p w14:paraId="09356E2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-0.33</w:t>
            </w:r>
          </w:p>
        </w:tc>
        <w:tc>
          <w:tcPr>
            <w:tcW w:w="1300" w:type="dxa"/>
            <w:noWrap/>
            <w:hideMark/>
          </w:tcPr>
          <w:p w14:paraId="61D02F1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-0.53</w:t>
            </w:r>
          </w:p>
        </w:tc>
        <w:tc>
          <w:tcPr>
            <w:tcW w:w="1300" w:type="dxa"/>
            <w:noWrap/>
            <w:hideMark/>
          </w:tcPr>
          <w:p w14:paraId="0AABDD3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-0.20</w:t>
            </w:r>
          </w:p>
        </w:tc>
        <w:tc>
          <w:tcPr>
            <w:tcW w:w="1300" w:type="dxa"/>
            <w:noWrap/>
            <w:hideMark/>
          </w:tcPr>
          <w:p w14:paraId="7E52B94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-0.52</w:t>
            </w:r>
          </w:p>
        </w:tc>
      </w:tr>
      <w:tr w:rsidR="00FA7F10" w:rsidRPr="00EF2921" w14:paraId="55D91422" w14:textId="77777777" w:rsidTr="00E8770E">
        <w:trPr>
          <w:trHeight w:val="320"/>
        </w:trPr>
        <w:tc>
          <w:tcPr>
            <w:tcW w:w="1300" w:type="dxa"/>
            <w:noWrap/>
            <w:hideMark/>
          </w:tcPr>
          <w:p w14:paraId="67821CB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19</w:t>
            </w:r>
          </w:p>
        </w:tc>
        <w:tc>
          <w:tcPr>
            <w:tcW w:w="1300" w:type="dxa"/>
            <w:noWrap/>
          </w:tcPr>
          <w:p w14:paraId="05940F0B" w14:textId="77777777" w:rsidR="00FA7F10" w:rsidRPr="00EF2921" w:rsidRDefault="00FA7F10" w:rsidP="00E8770E">
            <w:pPr>
              <w:rPr>
                <w:rFonts w:ascii="Times New Roman" w:hAnsi="Times New Roman" w:cs="Times New Roman"/>
                <w:bCs/>
                <w:sz w:val="12"/>
                <w:szCs w:val="12"/>
              </w:rPr>
            </w:pPr>
          </w:p>
        </w:tc>
        <w:tc>
          <w:tcPr>
            <w:tcW w:w="1300" w:type="dxa"/>
            <w:noWrap/>
          </w:tcPr>
          <w:p w14:paraId="1C11D0D2" w14:textId="77777777" w:rsidR="00FA7F10" w:rsidRPr="00EF2921" w:rsidRDefault="00FA7F10" w:rsidP="00E8770E">
            <w:pPr>
              <w:rPr>
                <w:rFonts w:ascii="Times New Roman" w:hAnsi="Times New Roman" w:cs="Times New Roman"/>
                <w:bCs/>
                <w:sz w:val="12"/>
                <w:szCs w:val="12"/>
              </w:rPr>
            </w:pPr>
          </w:p>
        </w:tc>
        <w:tc>
          <w:tcPr>
            <w:tcW w:w="1300" w:type="dxa"/>
            <w:noWrap/>
          </w:tcPr>
          <w:p w14:paraId="7284C820" w14:textId="77777777" w:rsidR="00FA7F10" w:rsidRPr="00EF2921" w:rsidRDefault="00FA7F10" w:rsidP="00E8770E">
            <w:pPr>
              <w:rPr>
                <w:rFonts w:ascii="Times New Roman" w:hAnsi="Times New Roman" w:cs="Times New Roman"/>
                <w:bCs/>
                <w:sz w:val="12"/>
                <w:szCs w:val="12"/>
              </w:rPr>
            </w:pPr>
          </w:p>
        </w:tc>
        <w:tc>
          <w:tcPr>
            <w:tcW w:w="1300" w:type="dxa"/>
            <w:noWrap/>
          </w:tcPr>
          <w:p w14:paraId="6AFE6A89" w14:textId="77777777" w:rsidR="00FA7F10" w:rsidRPr="00EF2921" w:rsidRDefault="00FA7F10" w:rsidP="00E8770E">
            <w:pPr>
              <w:rPr>
                <w:rFonts w:ascii="Times New Roman" w:hAnsi="Times New Roman" w:cs="Times New Roman"/>
                <w:bCs/>
                <w:sz w:val="12"/>
                <w:szCs w:val="12"/>
              </w:rPr>
            </w:pPr>
          </w:p>
        </w:tc>
        <w:tc>
          <w:tcPr>
            <w:tcW w:w="1300" w:type="dxa"/>
            <w:noWrap/>
          </w:tcPr>
          <w:p w14:paraId="3D49EDCD" w14:textId="77777777" w:rsidR="00FA7F10" w:rsidRPr="00EF2921" w:rsidRDefault="00FA7F10" w:rsidP="00E8770E">
            <w:pPr>
              <w:rPr>
                <w:rFonts w:ascii="Times New Roman" w:hAnsi="Times New Roman" w:cs="Times New Roman"/>
                <w:bCs/>
                <w:sz w:val="12"/>
                <w:szCs w:val="12"/>
              </w:rPr>
            </w:pPr>
          </w:p>
        </w:tc>
        <w:tc>
          <w:tcPr>
            <w:tcW w:w="1300" w:type="dxa"/>
            <w:noWrap/>
          </w:tcPr>
          <w:p w14:paraId="583497D4" w14:textId="77777777" w:rsidR="00FA7F10" w:rsidRPr="00EF2921" w:rsidRDefault="00FA7F10" w:rsidP="00E8770E">
            <w:pPr>
              <w:rPr>
                <w:rFonts w:ascii="Times New Roman" w:hAnsi="Times New Roman" w:cs="Times New Roman"/>
                <w:bCs/>
                <w:sz w:val="12"/>
                <w:szCs w:val="12"/>
              </w:rPr>
            </w:pPr>
          </w:p>
        </w:tc>
        <w:tc>
          <w:tcPr>
            <w:tcW w:w="1300" w:type="dxa"/>
            <w:noWrap/>
          </w:tcPr>
          <w:p w14:paraId="74B18F5B" w14:textId="77777777" w:rsidR="00FA7F10" w:rsidRPr="00EF2921" w:rsidRDefault="00FA7F10" w:rsidP="00E8770E">
            <w:pPr>
              <w:rPr>
                <w:rFonts w:ascii="Times New Roman" w:hAnsi="Times New Roman" w:cs="Times New Roman"/>
                <w:bCs/>
                <w:sz w:val="12"/>
                <w:szCs w:val="12"/>
              </w:rPr>
            </w:pPr>
          </w:p>
        </w:tc>
        <w:tc>
          <w:tcPr>
            <w:tcW w:w="1300" w:type="dxa"/>
            <w:noWrap/>
          </w:tcPr>
          <w:p w14:paraId="5AD5931D" w14:textId="77777777" w:rsidR="00FA7F10" w:rsidRPr="00EF2921" w:rsidRDefault="00FA7F10" w:rsidP="00E8770E">
            <w:pPr>
              <w:rPr>
                <w:rFonts w:ascii="Times New Roman" w:hAnsi="Times New Roman" w:cs="Times New Roman"/>
                <w:bCs/>
                <w:sz w:val="12"/>
                <w:szCs w:val="12"/>
              </w:rPr>
            </w:pPr>
          </w:p>
        </w:tc>
        <w:tc>
          <w:tcPr>
            <w:tcW w:w="1300" w:type="dxa"/>
            <w:noWrap/>
          </w:tcPr>
          <w:p w14:paraId="4E799F85" w14:textId="77777777" w:rsidR="00FA7F10" w:rsidRPr="00EF2921" w:rsidRDefault="00FA7F10" w:rsidP="00E8770E">
            <w:pPr>
              <w:rPr>
                <w:rFonts w:ascii="Times New Roman" w:hAnsi="Times New Roman" w:cs="Times New Roman"/>
                <w:bCs/>
                <w:sz w:val="12"/>
                <w:szCs w:val="12"/>
              </w:rPr>
            </w:pPr>
          </w:p>
        </w:tc>
        <w:tc>
          <w:tcPr>
            <w:tcW w:w="1300" w:type="dxa"/>
            <w:noWrap/>
          </w:tcPr>
          <w:p w14:paraId="2AE97EF2"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5AB7C44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56F1EB1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-0.12</w:t>
            </w:r>
          </w:p>
        </w:tc>
        <w:tc>
          <w:tcPr>
            <w:tcW w:w="1300" w:type="dxa"/>
            <w:noWrap/>
            <w:hideMark/>
          </w:tcPr>
          <w:p w14:paraId="19D5225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0.30</w:t>
            </w:r>
          </w:p>
        </w:tc>
        <w:tc>
          <w:tcPr>
            <w:tcW w:w="1300" w:type="dxa"/>
            <w:noWrap/>
            <w:hideMark/>
          </w:tcPr>
          <w:p w14:paraId="2092E13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-0.61</w:t>
            </w:r>
          </w:p>
        </w:tc>
        <w:tc>
          <w:tcPr>
            <w:tcW w:w="1300" w:type="dxa"/>
            <w:noWrap/>
            <w:hideMark/>
          </w:tcPr>
          <w:p w14:paraId="3DD68F4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-0.47</w:t>
            </w:r>
          </w:p>
        </w:tc>
        <w:tc>
          <w:tcPr>
            <w:tcW w:w="1300" w:type="dxa"/>
            <w:noWrap/>
            <w:hideMark/>
          </w:tcPr>
          <w:p w14:paraId="6B43C5F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-0.17</w:t>
            </w:r>
          </w:p>
        </w:tc>
        <w:tc>
          <w:tcPr>
            <w:tcW w:w="1300" w:type="dxa"/>
            <w:noWrap/>
            <w:hideMark/>
          </w:tcPr>
          <w:p w14:paraId="220ED53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-0.54</w:t>
            </w:r>
          </w:p>
        </w:tc>
        <w:tc>
          <w:tcPr>
            <w:tcW w:w="1300" w:type="dxa"/>
            <w:noWrap/>
            <w:hideMark/>
          </w:tcPr>
          <w:p w14:paraId="2E16B79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-0.32</w:t>
            </w:r>
          </w:p>
        </w:tc>
        <w:tc>
          <w:tcPr>
            <w:tcW w:w="1300" w:type="dxa"/>
            <w:noWrap/>
            <w:hideMark/>
          </w:tcPr>
          <w:p w14:paraId="388EB59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-0.41</w:t>
            </w:r>
          </w:p>
        </w:tc>
      </w:tr>
      <w:tr w:rsidR="00FA7F10" w:rsidRPr="00EF2921" w14:paraId="16DC1364" w14:textId="77777777" w:rsidTr="00E8770E">
        <w:trPr>
          <w:trHeight w:val="320"/>
        </w:trPr>
        <w:tc>
          <w:tcPr>
            <w:tcW w:w="1300" w:type="dxa"/>
            <w:noWrap/>
            <w:hideMark/>
          </w:tcPr>
          <w:p w14:paraId="03E631A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2</w:t>
            </w:r>
          </w:p>
        </w:tc>
        <w:tc>
          <w:tcPr>
            <w:tcW w:w="1300" w:type="dxa"/>
            <w:noWrap/>
          </w:tcPr>
          <w:p w14:paraId="310A6F5D" w14:textId="77777777" w:rsidR="00FA7F10" w:rsidRPr="00EF2921" w:rsidRDefault="00FA7F10" w:rsidP="00E8770E">
            <w:pPr>
              <w:rPr>
                <w:rFonts w:ascii="Times New Roman" w:hAnsi="Times New Roman" w:cs="Times New Roman"/>
                <w:bCs/>
                <w:sz w:val="12"/>
                <w:szCs w:val="12"/>
              </w:rPr>
            </w:pPr>
          </w:p>
        </w:tc>
        <w:tc>
          <w:tcPr>
            <w:tcW w:w="1300" w:type="dxa"/>
            <w:noWrap/>
          </w:tcPr>
          <w:p w14:paraId="785F0B03" w14:textId="77777777" w:rsidR="00FA7F10" w:rsidRPr="00EF2921" w:rsidRDefault="00FA7F10" w:rsidP="00E8770E">
            <w:pPr>
              <w:rPr>
                <w:rFonts w:ascii="Times New Roman" w:hAnsi="Times New Roman" w:cs="Times New Roman"/>
                <w:bCs/>
                <w:sz w:val="12"/>
                <w:szCs w:val="12"/>
              </w:rPr>
            </w:pPr>
          </w:p>
        </w:tc>
        <w:tc>
          <w:tcPr>
            <w:tcW w:w="1300" w:type="dxa"/>
            <w:noWrap/>
          </w:tcPr>
          <w:p w14:paraId="71367630" w14:textId="77777777" w:rsidR="00FA7F10" w:rsidRPr="00EF2921" w:rsidRDefault="00FA7F10" w:rsidP="00E8770E">
            <w:pPr>
              <w:rPr>
                <w:rFonts w:ascii="Times New Roman" w:hAnsi="Times New Roman" w:cs="Times New Roman"/>
                <w:bCs/>
                <w:sz w:val="12"/>
                <w:szCs w:val="12"/>
              </w:rPr>
            </w:pPr>
          </w:p>
        </w:tc>
        <w:tc>
          <w:tcPr>
            <w:tcW w:w="1300" w:type="dxa"/>
            <w:noWrap/>
          </w:tcPr>
          <w:p w14:paraId="5160F244" w14:textId="77777777" w:rsidR="00FA7F10" w:rsidRPr="00EF2921" w:rsidRDefault="00FA7F10" w:rsidP="00E8770E">
            <w:pPr>
              <w:rPr>
                <w:rFonts w:ascii="Times New Roman" w:hAnsi="Times New Roman" w:cs="Times New Roman"/>
                <w:bCs/>
                <w:sz w:val="12"/>
                <w:szCs w:val="12"/>
              </w:rPr>
            </w:pPr>
          </w:p>
        </w:tc>
        <w:tc>
          <w:tcPr>
            <w:tcW w:w="1300" w:type="dxa"/>
            <w:noWrap/>
          </w:tcPr>
          <w:p w14:paraId="0F3B0B06" w14:textId="77777777" w:rsidR="00FA7F10" w:rsidRPr="00EF2921" w:rsidRDefault="00FA7F10" w:rsidP="00E8770E">
            <w:pPr>
              <w:rPr>
                <w:rFonts w:ascii="Times New Roman" w:hAnsi="Times New Roman" w:cs="Times New Roman"/>
                <w:bCs/>
                <w:sz w:val="12"/>
                <w:szCs w:val="12"/>
              </w:rPr>
            </w:pPr>
          </w:p>
        </w:tc>
        <w:tc>
          <w:tcPr>
            <w:tcW w:w="1300" w:type="dxa"/>
            <w:noWrap/>
          </w:tcPr>
          <w:p w14:paraId="6722A35E" w14:textId="77777777" w:rsidR="00FA7F10" w:rsidRPr="00EF2921" w:rsidRDefault="00FA7F10" w:rsidP="00E8770E">
            <w:pPr>
              <w:rPr>
                <w:rFonts w:ascii="Times New Roman" w:hAnsi="Times New Roman" w:cs="Times New Roman"/>
                <w:bCs/>
                <w:sz w:val="12"/>
                <w:szCs w:val="12"/>
              </w:rPr>
            </w:pPr>
          </w:p>
        </w:tc>
        <w:tc>
          <w:tcPr>
            <w:tcW w:w="1300" w:type="dxa"/>
            <w:noWrap/>
          </w:tcPr>
          <w:p w14:paraId="36E24436" w14:textId="77777777" w:rsidR="00FA7F10" w:rsidRPr="00EF2921" w:rsidRDefault="00FA7F10" w:rsidP="00E8770E">
            <w:pPr>
              <w:rPr>
                <w:rFonts w:ascii="Times New Roman" w:hAnsi="Times New Roman" w:cs="Times New Roman"/>
                <w:bCs/>
                <w:sz w:val="12"/>
                <w:szCs w:val="12"/>
              </w:rPr>
            </w:pPr>
          </w:p>
        </w:tc>
        <w:tc>
          <w:tcPr>
            <w:tcW w:w="1300" w:type="dxa"/>
            <w:noWrap/>
          </w:tcPr>
          <w:p w14:paraId="215F9726" w14:textId="77777777" w:rsidR="00FA7F10" w:rsidRPr="00EF2921" w:rsidRDefault="00FA7F10" w:rsidP="00E8770E">
            <w:pPr>
              <w:rPr>
                <w:rFonts w:ascii="Times New Roman" w:hAnsi="Times New Roman" w:cs="Times New Roman"/>
                <w:bCs/>
                <w:sz w:val="12"/>
                <w:szCs w:val="12"/>
              </w:rPr>
            </w:pPr>
          </w:p>
        </w:tc>
        <w:tc>
          <w:tcPr>
            <w:tcW w:w="1300" w:type="dxa"/>
            <w:noWrap/>
          </w:tcPr>
          <w:p w14:paraId="6B3643E0" w14:textId="77777777" w:rsidR="00FA7F10" w:rsidRPr="00EF2921" w:rsidRDefault="00FA7F10" w:rsidP="00E8770E">
            <w:pPr>
              <w:rPr>
                <w:rFonts w:ascii="Times New Roman" w:hAnsi="Times New Roman" w:cs="Times New Roman"/>
                <w:bCs/>
                <w:sz w:val="12"/>
                <w:szCs w:val="12"/>
              </w:rPr>
            </w:pPr>
          </w:p>
        </w:tc>
        <w:tc>
          <w:tcPr>
            <w:tcW w:w="1300" w:type="dxa"/>
            <w:noWrap/>
          </w:tcPr>
          <w:p w14:paraId="1BD6D59F" w14:textId="77777777" w:rsidR="00FA7F10" w:rsidRPr="00EF2921" w:rsidRDefault="00FA7F10" w:rsidP="00E8770E">
            <w:pPr>
              <w:rPr>
                <w:rFonts w:ascii="Times New Roman" w:hAnsi="Times New Roman" w:cs="Times New Roman"/>
                <w:bCs/>
                <w:sz w:val="12"/>
                <w:szCs w:val="12"/>
              </w:rPr>
            </w:pPr>
          </w:p>
        </w:tc>
        <w:tc>
          <w:tcPr>
            <w:tcW w:w="1300" w:type="dxa"/>
            <w:noWrap/>
          </w:tcPr>
          <w:p w14:paraId="1BCE084F"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4A21867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0330F6F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0.71</w:t>
            </w:r>
          </w:p>
        </w:tc>
        <w:tc>
          <w:tcPr>
            <w:tcW w:w="1300" w:type="dxa"/>
            <w:noWrap/>
            <w:hideMark/>
          </w:tcPr>
          <w:p w14:paraId="087F839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-0.12</w:t>
            </w:r>
          </w:p>
        </w:tc>
        <w:tc>
          <w:tcPr>
            <w:tcW w:w="1300" w:type="dxa"/>
            <w:noWrap/>
            <w:hideMark/>
          </w:tcPr>
          <w:p w14:paraId="1EE7856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0.06</w:t>
            </w:r>
          </w:p>
        </w:tc>
        <w:tc>
          <w:tcPr>
            <w:tcW w:w="1300" w:type="dxa"/>
            <w:noWrap/>
            <w:hideMark/>
          </w:tcPr>
          <w:p w14:paraId="32F6B46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-0.19</w:t>
            </w:r>
          </w:p>
        </w:tc>
        <w:tc>
          <w:tcPr>
            <w:tcW w:w="1300" w:type="dxa"/>
            <w:noWrap/>
            <w:hideMark/>
          </w:tcPr>
          <w:p w14:paraId="3D74A4A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0.48</w:t>
            </w:r>
          </w:p>
        </w:tc>
        <w:tc>
          <w:tcPr>
            <w:tcW w:w="1300" w:type="dxa"/>
            <w:noWrap/>
            <w:hideMark/>
          </w:tcPr>
          <w:p w14:paraId="3EDCB3A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0.16</w:t>
            </w:r>
          </w:p>
        </w:tc>
        <w:tc>
          <w:tcPr>
            <w:tcW w:w="1300" w:type="dxa"/>
            <w:noWrap/>
            <w:hideMark/>
          </w:tcPr>
          <w:p w14:paraId="33E5EDA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-0.02</w:t>
            </w:r>
          </w:p>
        </w:tc>
      </w:tr>
      <w:tr w:rsidR="00FA7F10" w:rsidRPr="00EF2921" w14:paraId="7021D3C9" w14:textId="77777777" w:rsidTr="00E8770E">
        <w:trPr>
          <w:trHeight w:val="320"/>
        </w:trPr>
        <w:tc>
          <w:tcPr>
            <w:tcW w:w="1300" w:type="dxa"/>
            <w:noWrap/>
            <w:hideMark/>
          </w:tcPr>
          <w:p w14:paraId="13E09B6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3</w:t>
            </w:r>
          </w:p>
        </w:tc>
        <w:tc>
          <w:tcPr>
            <w:tcW w:w="1300" w:type="dxa"/>
            <w:noWrap/>
          </w:tcPr>
          <w:p w14:paraId="2AB5869F" w14:textId="77777777" w:rsidR="00FA7F10" w:rsidRPr="00EF2921" w:rsidRDefault="00FA7F10" w:rsidP="00E8770E">
            <w:pPr>
              <w:rPr>
                <w:rFonts w:ascii="Times New Roman" w:hAnsi="Times New Roman" w:cs="Times New Roman"/>
                <w:bCs/>
                <w:sz w:val="12"/>
                <w:szCs w:val="12"/>
              </w:rPr>
            </w:pPr>
          </w:p>
        </w:tc>
        <w:tc>
          <w:tcPr>
            <w:tcW w:w="1300" w:type="dxa"/>
            <w:noWrap/>
          </w:tcPr>
          <w:p w14:paraId="10FA45F3" w14:textId="77777777" w:rsidR="00FA7F10" w:rsidRPr="00EF2921" w:rsidRDefault="00FA7F10" w:rsidP="00E8770E">
            <w:pPr>
              <w:rPr>
                <w:rFonts w:ascii="Times New Roman" w:hAnsi="Times New Roman" w:cs="Times New Roman"/>
                <w:bCs/>
                <w:sz w:val="12"/>
                <w:szCs w:val="12"/>
              </w:rPr>
            </w:pPr>
          </w:p>
        </w:tc>
        <w:tc>
          <w:tcPr>
            <w:tcW w:w="1300" w:type="dxa"/>
            <w:noWrap/>
          </w:tcPr>
          <w:p w14:paraId="6C5A39FD" w14:textId="77777777" w:rsidR="00FA7F10" w:rsidRPr="00EF2921" w:rsidRDefault="00FA7F10" w:rsidP="00E8770E">
            <w:pPr>
              <w:rPr>
                <w:rFonts w:ascii="Times New Roman" w:hAnsi="Times New Roman" w:cs="Times New Roman"/>
                <w:bCs/>
                <w:sz w:val="12"/>
                <w:szCs w:val="12"/>
              </w:rPr>
            </w:pPr>
          </w:p>
        </w:tc>
        <w:tc>
          <w:tcPr>
            <w:tcW w:w="1300" w:type="dxa"/>
            <w:noWrap/>
          </w:tcPr>
          <w:p w14:paraId="5C6FA063" w14:textId="77777777" w:rsidR="00FA7F10" w:rsidRPr="00EF2921" w:rsidRDefault="00FA7F10" w:rsidP="00E8770E">
            <w:pPr>
              <w:rPr>
                <w:rFonts w:ascii="Times New Roman" w:hAnsi="Times New Roman" w:cs="Times New Roman"/>
                <w:bCs/>
                <w:sz w:val="12"/>
                <w:szCs w:val="12"/>
              </w:rPr>
            </w:pPr>
          </w:p>
        </w:tc>
        <w:tc>
          <w:tcPr>
            <w:tcW w:w="1300" w:type="dxa"/>
            <w:noWrap/>
          </w:tcPr>
          <w:p w14:paraId="4168CB02" w14:textId="77777777" w:rsidR="00FA7F10" w:rsidRPr="00EF2921" w:rsidRDefault="00FA7F10" w:rsidP="00E8770E">
            <w:pPr>
              <w:rPr>
                <w:rFonts w:ascii="Times New Roman" w:hAnsi="Times New Roman" w:cs="Times New Roman"/>
                <w:bCs/>
                <w:sz w:val="12"/>
                <w:szCs w:val="12"/>
              </w:rPr>
            </w:pPr>
          </w:p>
        </w:tc>
        <w:tc>
          <w:tcPr>
            <w:tcW w:w="1300" w:type="dxa"/>
            <w:noWrap/>
          </w:tcPr>
          <w:p w14:paraId="6C40EBC8" w14:textId="77777777" w:rsidR="00FA7F10" w:rsidRPr="00EF2921" w:rsidRDefault="00FA7F10" w:rsidP="00E8770E">
            <w:pPr>
              <w:rPr>
                <w:rFonts w:ascii="Times New Roman" w:hAnsi="Times New Roman" w:cs="Times New Roman"/>
                <w:bCs/>
                <w:sz w:val="12"/>
                <w:szCs w:val="12"/>
              </w:rPr>
            </w:pPr>
          </w:p>
        </w:tc>
        <w:tc>
          <w:tcPr>
            <w:tcW w:w="1300" w:type="dxa"/>
            <w:noWrap/>
          </w:tcPr>
          <w:p w14:paraId="11A2529E" w14:textId="77777777" w:rsidR="00FA7F10" w:rsidRPr="00EF2921" w:rsidRDefault="00FA7F10" w:rsidP="00E8770E">
            <w:pPr>
              <w:rPr>
                <w:rFonts w:ascii="Times New Roman" w:hAnsi="Times New Roman" w:cs="Times New Roman"/>
                <w:bCs/>
                <w:sz w:val="12"/>
                <w:szCs w:val="12"/>
              </w:rPr>
            </w:pPr>
          </w:p>
        </w:tc>
        <w:tc>
          <w:tcPr>
            <w:tcW w:w="1300" w:type="dxa"/>
            <w:noWrap/>
          </w:tcPr>
          <w:p w14:paraId="1B482DB9" w14:textId="77777777" w:rsidR="00FA7F10" w:rsidRPr="00EF2921" w:rsidRDefault="00FA7F10" w:rsidP="00E8770E">
            <w:pPr>
              <w:rPr>
                <w:rFonts w:ascii="Times New Roman" w:hAnsi="Times New Roman" w:cs="Times New Roman"/>
                <w:bCs/>
                <w:sz w:val="12"/>
                <w:szCs w:val="12"/>
              </w:rPr>
            </w:pPr>
          </w:p>
        </w:tc>
        <w:tc>
          <w:tcPr>
            <w:tcW w:w="1300" w:type="dxa"/>
            <w:noWrap/>
          </w:tcPr>
          <w:p w14:paraId="3B0EE022" w14:textId="77777777" w:rsidR="00FA7F10" w:rsidRPr="00EF2921" w:rsidRDefault="00FA7F10" w:rsidP="00E8770E">
            <w:pPr>
              <w:rPr>
                <w:rFonts w:ascii="Times New Roman" w:hAnsi="Times New Roman" w:cs="Times New Roman"/>
                <w:bCs/>
                <w:sz w:val="12"/>
                <w:szCs w:val="12"/>
              </w:rPr>
            </w:pPr>
          </w:p>
        </w:tc>
        <w:tc>
          <w:tcPr>
            <w:tcW w:w="1300" w:type="dxa"/>
            <w:noWrap/>
          </w:tcPr>
          <w:p w14:paraId="44B94E98" w14:textId="77777777" w:rsidR="00FA7F10" w:rsidRPr="00EF2921" w:rsidRDefault="00FA7F10" w:rsidP="00E8770E">
            <w:pPr>
              <w:rPr>
                <w:rFonts w:ascii="Times New Roman" w:hAnsi="Times New Roman" w:cs="Times New Roman"/>
                <w:bCs/>
                <w:sz w:val="12"/>
                <w:szCs w:val="12"/>
              </w:rPr>
            </w:pPr>
          </w:p>
        </w:tc>
        <w:tc>
          <w:tcPr>
            <w:tcW w:w="1300" w:type="dxa"/>
            <w:noWrap/>
          </w:tcPr>
          <w:p w14:paraId="1408F9AF" w14:textId="77777777" w:rsidR="00FA7F10" w:rsidRPr="00EF2921" w:rsidRDefault="00FA7F10" w:rsidP="00E8770E">
            <w:pPr>
              <w:rPr>
                <w:rFonts w:ascii="Times New Roman" w:hAnsi="Times New Roman" w:cs="Times New Roman"/>
                <w:bCs/>
                <w:sz w:val="12"/>
                <w:szCs w:val="12"/>
              </w:rPr>
            </w:pPr>
          </w:p>
        </w:tc>
        <w:tc>
          <w:tcPr>
            <w:tcW w:w="1300" w:type="dxa"/>
            <w:noWrap/>
          </w:tcPr>
          <w:p w14:paraId="375F6798"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621614D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0429BDF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-0.76</w:t>
            </w:r>
          </w:p>
        </w:tc>
        <w:tc>
          <w:tcPr>
            <w:tcW w:w="1300" w:type="dxa"/>
            <w:noWrap/>
            <w:hideMark/>
          </w:tcPr>
          <w:p w14:paraId="506A7CD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-0.04</w:t>
            </w:r>
          </w:p>
        </w:tc>
        <w:tc>
          <w:tcPr>
            <w:tcW w:w="1300" w:type="dxa"/>
            <w:noWrap/>
            <w:hideMark/>
          </w:tcPr>
          <w:p w14:paraId="2044D79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0.10</w:t>
            </w:r>
          </w:p>
        </w:tc>
        <w:tc>
          <w:tcPr>
            <w:tcW w:w="1300" w:type="dxa"/>
            <w:noWrap/>
            <w:hideMark/>
          </w:tcPr>
          <w:p w14:paraId="0C109E1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-0.28</w:t>
            </w:r>
          </w:p>
        </w:tc>
        <w:tc>
          <w:tcPr>
            <w:tcW w:w="1300" w:type="dxa"/>
            <w:noWrap/>
            <w:hideMark/>
          </w:tcPr>
          <w:p w14:paraId="748EB6F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0.23</w:t>
            </w:r>
          </w:p>
        </w:tc>
        <w:tc>
          <w:tcPr>
            <w:tcW w:w="1300" w:type="dxa"/>
            <w:noWrap/>
            <w:hideMark/>
          </w:tcPr>
          <w:p w14:paraId="220D37C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0.04</w:t>
            </w:r>
          </w:p>
        </w:tc>
      </w:tr>
      <w:tr w:rsidR="00FA7F10" w:rsidRPr="00EF2921" w14:paraId="62BB1D2D" w14:textId="77777777" w:rsidTr="00E8770E">
        <w:trPr>
          <w:trHeight w:val="320"/>
        </w:trPr>
        <w:tc>
          <w:tcPr>
            <w:tcW w:w="1300" w:type="dxa"/>
            <w:noWrap/>
            <w:hideMark/>
          </w:tcPr>
          <w:p w14:paraId="5CC6C7F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4</w:t>
            </w:r>
          </w:p>
        </w:tc>
        <w:tc>
          <w:tcPr>
            <w:tcW w:w="1300" w:type="dxa"/>
            <w:noWrap/>
          </w:tcPr>
          <w:p w14:paraId="50F1678E" w14:textId="77777777" w:rsidR="00FA7F10" w:rsidRPr="00EF2921" w:rsidRDefault="00FA7F10" w:rsidP="00E8770E">
            <w:pPr>
              <w:rPr>
                <w:rFonts w:ascii="Times New Roman" w:hAnsi="Times New Roman" w:cs="Times New Roman"/>
                <w:bCs/>
                <w:sz w:val="12"/>
                <w:szCs w:val="12"/>
              </w:rPr>
            </w:pPr>
          </w:p>
        </w:tc>
        <w:tc>
          <w:tcPr>
            <w:tcW w:w="1300" w:type="dxa"/>
            <w:noWrap/>
          </w:tcPr>
          <w:p w14:paraId="581E87DA" w14:textId="77777777" w:rsidR="00FA7F10" w:rsidRPr="00EF2921" w:rsidRDefault="00FA7F10" w:rsidP="00E8770E">
            <w:pPr>
              <w:rPr>
                <w:rFonts w:ascii="Times New Roman" w:hAnsi="Times New Roman" w:cs="Times New Roman"/>
                <w:bCs/>
                <w:sz w:val="12"/>
                <w:szCs w:val="12"/>
              </w:rPr>
            </w:pPr>
          </w:p>
        </w:tc>
        <w:tc>
          <w:tcPr>
            <w:tcW w:w="1300" w:type="dxa"/>
            <w:noWrap/>
          </w:tcPr>
          <w:p w14:paraId="264EAB29" w14:textId="77777777" w:rsidR="00FA7F10" w:rsidRPr="00EF2921" w:rsidRDefault="00FA7F10" w:rsidP="00E8770E">
            <w:pPr>
              <w:rPr>
                <w:rFonts w:ascii="Times New Roman" w:hAnsi="Times New Roman" w:cs="Times New Roman"/>
                <w:bCs/>
                <w:sz w:val="12"/>
                <w:szCs w:val="12"/>
              </w:rPr>
            </w:pPr>
          </w:p>
        </w:tc>
        <w:tc>
          <w:tcPr>
            <w:tcW w:w="1300" w:type="dxa"/>
            <w:noWrap/>
          </w:tcPr>
          <w:p w14:paraId="33090C20" w14:textId="77777777" w:rsidR="00FA7F10" w:rsidRPr="00EF2921" w:rsidRDefault="00FA7F10" w:rsidP="00E8770E">
            <w:pPr>
              <w:rPr>
                <w:rFonts w:ascii="Times New Roman" w:hAnsi="Times New Roman" w:cs="Times New Roman"/>
                <w:bCs/>
                <w:sz w:val="12"/>
                <w:szCs w:val="12"/>
              </w:rPr>
            </w:pPr>
          </w:p>
        </w:tc>
        <w:tc>
          <w:tcPr>
            <w:tcW w:w="1300" w:type="dxa"/>
            <w:noWrap/>
          </w:tcPr>
          <w:p w14:paraId="7D23055B" w14:textId="77777777" w:rsidR="00FA7F10" w:rsidRPr="00EF2921" w:rsidRDefault="00FA7F10" w:rsidP="00E8770E">
            <w:pPr>
              <w:rPr>
                <w:rFonts w:ascii="Times New Roman" w:hAnsi="Times New Roman" w:cs="Times New Roman"/>
                <w:bCs/>
                <w:sz w:val="12"/>
                <w:szCs w:val="12"/>
              </w:rPr>
            </w:pPr>
          </w:p>
        </w:tc>
        <w:tc>
          <w:tcPr>
            <w:tcW w:w="1300" w:type="dxa"/>
            <w:noWrap/>
          </w:tcPr>
          <w:p w14:paraId="43917D2D" w14:textId="77777777" w:rsidR="00FA7F10" w:rsidRPr="00EF2921" w:rsidRDefault="00FA7F10" w:rsidP="00E8770E">
            <w:pPr>
              <w:rPr>
                <w:rFonts w:ascii="Times New Roman" w:hAnsi="Times New Roman" w:cs="Times New Roman"/>
                <w:bCs/>
                <w:sz w:val="12"/>
                <w:szCs w:val="12"/>
              </w:rPr>
            </w:pPr>
          </w:p>
        </w:tc>
        <w:tc>
          <w:tcPr>
            <w:tcW w:w="1300" w:type="dxa"/>
            <w:noWrap/>
          </w:tcPr>
          <w:p w14:paraId="3F7C10C6" w14:textId="77777777" w:rsidR="00FA7F10" w:rsidRPr="00EF2921" w:rsidRDefault="00FA7F10" w:rsidP="00E8770E">
            <w:pPr>
              <w:rPr>
                <w:rFonts w:ascii="Times New Roman" w:hAnsi="Times New Roman" w:cs="Times New Roman"/>
                <w:bCs/>
                <w:sz w:val="12"/>
                <w:szCs w:val="12"/>
              </w:rPr>
            </w:pPr>
          </w:p>
        </w:tc>
        <w:tc>
          <w:tcPr>
            <w:tcW w:w="1300" w:type="dxa"/>
            <w:noWrap/>
          </w:tcPr>
          <w:p w14:paraId="159C4536" w14:textId="77777777" w:rsidR="00FA7F10" w:rsidRPr="00EF2921" w:rsidRDefault="00FA7F10" w:rsidP="00E8770E">
            <w:pPr>
              <w:rPr>
                <w:rFonts w:ascii="Times New Roman" w:hAnsi="Times New Roman" w:cs="Times New Roman"/>
                <w:bCs/>
                <w:sz w:val="12"/>
                <w:szCs w:val="12"/>
              </w:rPr>
            </w:pPr>
          </w:p>
        </w:tc>
        <w:tc>
          <w:tcPr>
            <w:tcW w:w="1300" w:type="dxa"/>
            <w:noWrap/>
          </w:tcPr>
          <w:p w14:paraId="2717F4D2" w14:textId="77777777" w:rsidR="00FA7F10" w:rsidRPr="00EF2921" w:rsidRDefault="00FA7F10" w:rsidP="00E8770E">
            <w:pPr>
              <w:rPr>
                <w:rFonts w:ascii="Times New Roman" w:hAnsi="Times New Roman" w:cs="Times New Roman"/>
                <w:bCs/>
                <w:sz w:val="12"/>
                <w:szCs w:val="12"/>
              </w:rPr>
            </w:pPr>
          </w:p>
        </w:tc>
        <w:tc>
          <w:tcPr>
            <w:tcW w:w="1300" w:type="dxa"/>
            <w:noWrap/>
          </w:tcPr>
          <w:p w14:paraId="5D17EBB6" w14:textId="77777777" w:rsidR="00FA7F10" w:rsidRPr="00EF2921" w:rsidRDefault="00FA7F10" w:rsidP="00E8770E">
            <w:pPr>
              <w:rPr>
                <w:rFonts w:ascii="Times New Roman" w:hAnsi="Times New Roman" w:cs="Times New Roman"/>
                <w:bCs/>
                <w:sz w:val="12"/>
                <w:szCs w:val="12"/>
              </w:rPr>
            </w:pPr>
          </w:p>
        </w:tc>
        <w:tc>
          <w:tcPr>
            <w:tcW w:w="1300" w:type="dxa"/>
            <w:noWrap/>
          </w:tcPr>
          <w:p w14:paraId="79BA93A2" w14:textId="77777777" w:rsidR="00FA7F10" w:rsidRPr="00EF2921" w:rsidRDefault="00FA7F10" w:rsidP="00E8770E">
            <w:pPr>
              <w:rPr>
                <w:rFonts w:ascii="Times New Roman" w:hAnsi="Times New Roman" w:cs="Times New Roman"/>
                <w:bCs/>
                <w:sz w:val="12"/>
                <w:szCs w:val="12"/>
              </w:rPr>
            </w:pPr>
          </w:p>
        </w:tc>
        <w:tc>
          <w:tcPr>
            <w:tcW w:w="1300" w:type="dxa"/>
            <w:noWrap/>
          </w:tcPr>
          <w:p w14:paraId="05BEAAFC" w14:textId="77777777" w:rsidR="00FA7F10" w:rsidRPr="00EF2921" w:rsidRDefault="00FA7F10" w:rsidP="00E8770E">
            <w:pPr>
              <w:rPr>
                <w:rFonts w:ascii="Times New Roman" w:hAnsi="Times New Roman" w:cs="Times New Roman"/>
                <w:bCs/>
                <w:sz w:val="12"/>
                <w:szCs w:val="12"/>
              </w:rPr>
            </w:pPr>
          </w:p>
        </w:tc>
        <w:tc>
          <w:tcPr>
            <w:tcW w:w="1300" w:type="dxa"/>
            <w:noWrap/>
          </w:tcPr>
          <w:p w14:paraId="7EB24635"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183C561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5DBF8D7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0.28</w:t>
            </w:r>
          </w:p>
        </w:tc>
        <w:tc>
          <w:tcPr>
            <w:tcW w:w="1300" w:type="dxa"/>
            <w:noWrap/>
            <w:hideMark/>
          </w:tcPr>
          <w:p w14:paraId="18A3EC2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-0.14</w:t>
            </w:r>
          </w:p>
        </w:tc>
        <w:tc>
          <w:tcPr>
            <w:tcW w:w="1300" w:type="dxa"/>
            <w:noWrap/>
            <w:hideMark/>
          </w:tcPr>
          <w:p w14:paraId="63A72B5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0.79</w:t>
            </w:r>
          </w:p>
        </w:tc>
        <w:tc>
          <w:tcPr>
            <w:tcW w:w="1300" w:type="dxa"/>
            <w:noWrap/>
            <w:hideMark/>
          </w:tcPr>
          <w:p w14:paraId="1F35C78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-0.07</w:t>
            </w:r>
          </w:p>
        </w:tc>
        <w:tc>
          <w:tcPr>
            <w:tcW w:w="1300" w:type="dxa"/>
            <w:noWrap/>
            <w:hideMark/>
          </w:tcPr>
          <w:p w14:paraId="6D3343C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0.11</w:t>
            </w:r>
          </w:p>
        </w:tc>
      </w:tr>
      <w:tr w:rsidR="00FA7F10" w:rsidRPr="00EF2921" w14:paraId="5672308E" w14:textId="77777777" w:rsidTr="00E8770E">
        <w:trPr>
          <w:trHeight w:val="320"/>
        </w:trPr>
        <w:tc>
          <w:tcPr>
            <w:tcW w:w="1300" w:type="dxa"/>
            <w:noWrap/>
            <w:hideMark/>
          </w:tcPr>
          <w:p w14:paraId="3F5B2E13"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5</w:t>
            </w:r>
          </w:p>
        </w:tc>
        <w:tc>
          <w:tcPr>
            <w:tcW w:w="1300" w:type="dxa"/>
            <w:noWrap/>
          </w:tcPr>
          <w:p w14:paraId="280369DE" w14:textId="77777777" w:rsidR="00FA7F10" w:rsidRPr="00EF2921" w:rsidRDefault="00FA7F10" w:rsidP="00E8770E">
            <w:pPr>
              <w:rPr>
                <w:rFonts w:ascii="Times New Roman" w:hAnsi="Times New Roman" w:cs="Times New Roman"/>
                <w:bCs/>
                <w:sz w:val="12"/>
                <w:szCs w:val="12"/>
              </w:rPr>
            </w:pPr>
          </w:p>
        </w:tc>
        <w:tc>
          <w:tcPr>
            <w:tcW w:w="1300" w:type="dxa"/>
            <w:noWrap/>
          </w:tcPr>
          <w:p w14:paraId="260130C2" w14:textId="77777777" w:rsidR="00FA7F10" w:rsidRPr="00EF2921" w:rsidRDefault="00FA7F10" w:rsidP="00E8770E">
            <w:pPr>
              <w:rPr>
                <w:rFonts w:ascii="Times New Roman" w:hAnsi="Times New Roman" w:cs="Times New Roman"/>
                <w:bCs/>
                <w:sz w:val="12"/>
                <w:szCs w:val="12"/>
              </w:rPr>
            </w:pPr>
          </w:p>
        </w:tc>
        <w:tc>
          <w:tcPr>
            <w:tcW w:w="1300" w:type="dxa"/>
            <w:noWrap/>
          </w:tcPr>
          <w:p w14:paraId="16B8446B" w14:textId="77777777" w:rsidR="00FA7F10" w:rsidRPr="00EF2921" w:rsidRDefault="00FA7F10" w:rsidP="00E8770E">
            <w:pPr>
              <w:rPr>
                <w:rFonts w:ascii="Times New Roman" w:hAnsi="Times New Roman" w:cs="Times New Roman"/>
                <w:bCs/>
                <w:sz w:val="12"/>
                <w:szCs w:val="12"/>
              </w:rPr>
            </w:pPr>
          </w:p>
        </w:tc>
        <w:tc>
          <w:tcPr>
            <w:tcW w:w="1300" w:type="dxa"/>
            <w:noWrap/>
          </w:tcPr>
          <w:p w14:paraId="36256A5A" w14:textId="77777777" w:rsidR="00FA7F10" w:rsidRPr="00EF2921" w:rsidRDefault="00FA7F10" w:rsidP="00E8770E">
            <w:pPr>
              <w:rPr>
                <w:rFonts w:ascii="Times New Roman" w:hAnsi="Times New Roman" w:cs="Times New Roman"/>
                <w:bCs/>
                <w:sz w:val="12"/>
                <w:szCs w:val="12"/>
              </w:rPr>
            </w:pPr>
          </w:p>
        </w:tc>
        <w:tc>
          <w:tcPr>
            <w:tcW w:w="1300" w:type="dxa"/>
            <w:noWrap/>
          </w:tcPr>
          <w:p w14:paraId="546DE259" w14:textId="77777777" w:rsidR="00FA7F10" w:rsidRPr="00EF2921" w:rsidRDefault="00FA7F10" w:rsidP="00E8770E">
            <w:pPr>
              <w:rPr>
                <w:rFonts w:ascii="Times New Roman" w:hAnsi="Times New Roman" w:cs="Times New Roman"/>
                <w:bCs/>
                <w:sz w:val="12"/>
                <w:szCs w:val="12"/>
              </w:rPr>
            </w:pPr>
          </w:p>
        </w:tc>
        <w:tc>
          <w:tcPr>
            <w:tcW w:w="1300" w:type="dxa"/>
            <w:noWrap/>
          </w:tcPr>
          <w:p w14:paraId="16916081" w14:textId="77777777" w:rsidR="00FA7F10" w:rsidRPr="00EF2921" w:rsidRDefault="00FA7F10" w:rsidP="00E8770E">
            <w:pPr>
              <w:rPr>
                <w:rFonts w:ascii="Times New Roman" w:hAnsi="Times New Roman" w:cs="Times New Roman"/>
                <w:bCs/>
                <w:sz w:val="12"/>
                <w:szCs w:val="12"/>
              </w:rPr>
            </w:pPr>
          </w:p>
        </w:tc>
        <w:tc>
          <w:tcPr>
            <w:tcW w:w="1300" w:type="dxa"/>
            <w:noWrap/>
          </w:tcPr>
          <w:p w14:paraId="622FE51E" w14:textId="77777777" w:rsidR="00FA7F10" w:rsidRPr="00EF2921" w:rsidRDefault="00FA7F10" w:rsidP="00E8770E">
            <w:pPr>
              <w:rPr>
                <w:rFonts w:ascii="Times New Roman" w:hAnsi="Times New Roman" w:cs="Times New Roman"/>
                <w:bCs/>
                <w:sz w:val="12"/>
                <w:szCs w:val="12"/>
              </w:rPr>
            </w:pPr>
          </w:p>
        </w:tc>
        <w:tc>
          <w:tcPr>
            <w:tcW w:w="1300" w:type="dxa"/>
            <w:noWrap/>
          </w:tcPr>
          <w:p w14:paraId="627588D6" w14:textId="77777777" w:rsidR="00FA7F10" w:rsidRPr="00EF2921" w:rsidRDefault="00FA7F10" w:rsidP="00E8770E">
            <w:pPr>
              <w:rPr>
                <w:rFonts w:ascii="Times New Roman" w:hAnsi="Times New Roman" w:cs="Times New Roman"/>
                <w:bCs/>
                <w:sz w:val="12"/>
                <w:szCs w:val="12"/>
              </w:rPr>
            </w:pPr>
          </w:p>
        </w:tc>
        <w:tc>
          <w:tcPr>
            <w:tcW w:w="1300" w:type="dxa"/>
            <w:noWrap/>
          </w:tcPr>
          <w:p w14:paraId="520F6AE2" w14:textId="77777777" w:rsidR="00FA7F10" w:rsidRPr="00EF2921" w:rsidRDefault="00FA7F10" w:rsidP="00E8770E">
            <w:pPr>
              <w:rPr>
                <w:rFonts w:ascii="Times New Roman" w:hAnsi="Times New Roman" w:cs="Times New Roman"/>
                <w:bCs/>
                <w:sz w:val="12"/>
                <w:szCs w:val="12"/>
              </w:rPr>
            </w:pPr>
          </w:p>
        </w:tc>
        <w:tc>
          <w:tcPr>
            <w:tcW w:w="1300" w:type="dxa"/>
            <w:noWrap/>
          </w:tcPr>
          <w:p w14:paraId="34844495" w14:textId="77777777" w:rsidR="00FA7F10" w:rsidRPr="00EF2921" w:rsidRDefault="00FA7F10" w:rsidP="00E8770E">
            <w:pPr>
              <w:rPr>
                <w:rFonts w:ascii="Times New Roman" w:hAnsi="Times New Roman" w:cs="Times New Roman"/>
                <w:bCs/>
                <w:sz w:val="12"/>
                <w:szCs w:val="12"/>
              </w:rPr>
            </w:pPr>
          </w:p>
        </w:tc>
        <w:tc>
          <w:tcPr>
            <w:tcW w:w="1300" w:type="dxa"/>
            <w:noWrap/>
          </w:tcPr>
          <w:p w14:paraId="5147D1DC" w14:textId="77777777" w:rsidR="00FA7F10" w:rsidRPr="00EF2921" w:rsidRDefault="00FA7F10" w:rsidP="00E8770E">
            <w:pPr>
              <w:rPr>
                <w:rFonts w:ascii="Times New Roman" w:hAnsi="Times New Roman" w:cs="Times New Roman"/>
                <w:bCs/>
                <w:sz w:val="12"/>
                <w:szCs w:val="12"/>
              </w:rPr>
            </w:pPr>
          </w:p>
        </w:tc>
        <w:tc>
          <w:tcPr>
            <w:tcW w:w="1300" w:type="dxa"/>
            <w:noWrap/>
          </w:tcPr>
          <w:p w14:paraId="4B4AB492" w14:textId="77777777" w:rsidR="00FA7F10" w:rsidRPr="00EF2921" w:rsidRDefault="00FA7F10" w:rsidP="00E8770E">
            <w:pPr>
              <w:rPr>
                <w:rFonts w:ascii="Times New Roman" w:hAnsi="Times New Roman" w:cs="Times New Roman"/>
                <w:bCs/>
                <w:sz w:val="12"/>
                <w:szCs w:val="12"/>
              </w:rPr>
            </w:pPr>
          </w:p>
        </w:tc>
        <w:tc>
          <w:tcPr>
            <w:tcW w:w="1300" w:type="dxa"/>
            <w:noWrap/>
          </w:tcPr>
          <w:p w14:paraId="0BFE221A" w14:textId="77777777" w:rsidR="00FA7F10" w:rsidRPr="00EF2921" w:rsidRDefault="00FA7F10" w:rsidP="00E8770E">
            <w:pPr>
              <w:rPr>
                <w:rFonts w:ascii="Times New Roman" w:hAnsi="Times New Roman" w:cs="Times New Roman"/>
                <w:bCs/>
                <w:sz w:val="12"/>
                <w:szCs w:val="12"/>
              </w:rPr>
            </w:pPr>
          </w:p>
        </w:tc>
        <w:tc>
          <w:tcPr>
            <w:tcW w:w="1300" w:type="dxa"/>
            <w:noWrap/>
          </w:tcPr>
          <w:p w14:paraId="2F6F09DA"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51D9B1D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278816B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0.87</w:t>
            </w:r>
          </w:p>
        </w:tc>
        <w:tc>
          <w:tcPr>
            <w:tcW w:w="1300" w:type="dxa"/>
            <w:noWrap/>
            <w:hideMark/>
          </w:tcPr>
          <w:p w14:paraId="2ADC384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0.11</w:t>
            </w:r>
          </w:p>
        </w:tc>
        <w:tc>
          <w:tcPr>
            <w:tcW w:w="1300" w:type="dxa"/>
            <w:noWrap/>
            <w:hideMark/>
          </w:tcPr>
          <w:p w14:paraId="5D67044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0.51</w:t>
            </w:r>
          </w:p>
        </w:tc>
        <w:tc>
          <w:tcPr>
            <w:tcW w:w="1300" w:type="dxa"/>
            <w:noWrap/>
            <w:hideMark/>
          </w:tcPr>
          <w:p w14:paraId="541C22D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0.97</w:t>
            </w:r>
          </w:p>
        </w:tc>
      </w:tr>
      <w:tr w:rsidR="00FA7F10" w:rsidRPr="00EF2921" w14:paraId="11019756" w14:textId="77777777" w:rsidTr="00E8770E">
        <w:trPr>
          <w:trHeight w:val="320"/>
        </w:trPr>
        <w:tc>
          <w:tcPr>
            <w:tcW w:w="1300" w:type="dxa"/>
            <w:noWrap/>
            <w:hideMark/>
          </w:tcPr>
          <w:p w14:paraId="75BDA13B"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6</w:t>
            </w:r>
          </w:p>
        </w:tc>
        <w:tc>
          <w:tcPr>
            <w:tcW w:w="1300" w:type="dxa"/>
            <w:noWrap/>
          </w:tcPr>
          <w:p w14:paraId="06DF58FC" w14:textId="77777777" w:rsidR="00FA7F10" w:rsidRPr="00EF2921" w:rsidRDefault="00FA7F10" w:rsidP="00E8770E">
            <w:pPr>
              <w:rPr>
                <w:rFonts w:ascii="Times New Roman" w:hAnsi="Times New Roman" w:cs="Times New Roman"/>
                <w:bCs/>
                <w:sz w:val="12"/>
                <w:szCs w:val="12"/>
              </w:rPr>
            </w:pPr>
          </w:p>
        </w:tc>
        <w:tc>
          <w:tcPr>
            <w:tcW w:w="1300" w:type="dxa"/>
            <w:noWrap/>
          </w:tcPr>
          <w:p w14:paraId="41657B76" w14:textId="77777777" w:rsidR="00FA7F10" w:rsidRPr="00EF2921" w:rsidRDefault="00FA7F10" w:rsidP="00E8770E">
            <w:pPr>
              <w:rPr>
                <w:rFonts w:ascii="Times New Roman" w:hAnsi="Times New Roman" w:cs="Times New Roman"/>
                <w:bCs/>
                <w:sz w:val="12"/>
                <w:szCs w:val="12"/>
              </w:rPr>
            </w:pPr>
          </w:p>
        </w:tc>
        <w:tc>
          <w:tcPr>
            <w:tcW w:w="1300" w:type="dxa"/>
            <w:noWrap/>
          </w:tcPr>
          <w:p w14:paraId="6D3E3562" w14:textId="77777777" w:rsidR="00FA7F10" w:rsidRPr="00EF2921" w:rsidRDefault="00FA7F10" w:rsidP="00E8770E">
            <w:pPr>
              <w:rPr>
                <w:rFonts w:ascii="Times New Roman" w:hAnsi="Times New Roman" w:cs="Times New Roman"/>
                <w:bCs/>
                <w:sz w:val="12"/>
                <w:szCs w:val="12"/>
              </w:rPr>
            </w:pPr>
          </w:p>
        </w:tc>
        <w:tc>
          <w:tcPr>
            <w:tcW w:w="1300" w:type="dxa"/>
            <w:noWrap/>
          </w:tcPr>
          <w:p w14:paraId="0692D070" w14:textId="77777777" w:rsidR="00FA7F10" w:rsidRPr="00EF2921" w:rsidRDefault="00FA7F10" w:rsidP="00E8770E">
            <w:pPr>
              <w:rPr>
                <w:rFonts w:ascii="Times New Roman" w:hAnsi="Times New Roman" w:cs="Times New Roman"/>
                <w:bCs/>
                <w:sz w:val="12"/>
                <w:szCs w:val="12"/>
              </w:rPr>
            </w:pPr>
          </w:p>
        </w:tc>
        <w:tc>
          <w:tcPr>
            <w:tcW w:w="1300" w:type="dxa"/>
            <w:noWrap/>
          </w:tcPr>
          <w:p w14:paraId="49531874" w14:textId="77777777" w:rsidR="00FA7F10" w:rsidRPr="00EF2921" w:rsidRDefault="00FA7F10" w:rsidP="00E8770E">
            <w:pPr>
              <w:rPr>
                <w:rFonts w:ascii="Times New Roman" w:hAnsi="Times New Roman" w:cs="Times New Roman"/>
                <w:bCs/>
                <w:sz w:val="12"/>
                <w:szCs w:val="12"/>
              </w:rPr>
            </w:pPr>
          </w:p>
        </w:tc>
        <w:tc>
          <w:tcPr>
            <w:tcW w:w="1300" w:type="dxa"/>
            <w:noWrap/>
          </w:tcPr>
          <w:p w14:paraId="13DDE3B9" w14:textId="77777777" w:rsidR="00FA7F10" w:rsidRPr="00EF2921" w:rsidRDefault="00FA7F10" w:rsidP="00E8770E">
            <w:pPr>
              <w:rPr>
                <w:rFonts w:ascii="Times New Roman" w:hAnsi="Times New Roman" w:cs="Times New Roman"/>
                <w:bCs/>
                <w:sz w:val="12"/>
                <w:szCs w:val="12"/>
              </w:rPr>
            </w:pPr>
          </w:p>
        </w:tc>
        <w:tc>
          <w:tcPr>
            <w:tcW w:w="1300" w:type="dxa"/>
            <w:noWrap/>
          </w:tcPr>
          <w:p w14:paraId="4275F1EB" w14:textId="77777777" w:rsidR="00FA7F10" w:rsidRPr="00EF2921" w:rsidRDefault="00FA7F10" w:rsidP="00E8770E">
            <w:pPr>
              <w:rPr>
                <w:rFonts w:ascii="Times New Roman" w:hAnsi="Times New Roman" w:cs="Times New Roman"/>
                <w:bCs/>
                <w:sz w:val="12"/>
                <w:szCs w:val="12"/>
              </w:rPr>
            </w:pPr>
          </w:p>
        </w:tc>
        <w:tc>
          <w:tcPr>
            <w:tcW w:w="1300" w:type="dxa"/>
            <w:noWrap/>
          </w:tcPr>
          <w:p w14:paraId="41CEA9AD" w14:textId="77777777" w:rsidR="00FA7F10" w:rsidRPr="00EF2921" w:rsidRDefault="00FA7F10" w:rsidP="00E8770E">
            <w:pPr>
              <w:rPr>
                <w:rFonts w:ascii="Times New Roman" w:hAnsi="Times New Roman" w:cs="Times New Roman"/>
                <w:bCs/>
                <w:sz w:val="12"/>
                <w:szCs w:val="12"/>
              </w:rPr>
            </w:pPr>
          </w:p>
        </w:tc>
        <w:tc>
          <w:tcPr>
            <w:tcW w:w="1300" w:type="dxa"/>
            <w:noWrap/>
          </w:tcPr>
          <w:p w14:paraId="30501B81" w14:textId="77777777" w:rsidR="00FA7F10" w:rsidRPr="00EF2921" w:rsidRDefault="00FA7F10" w:rsidP="00E8770E">
            <w:pPr>
              <w:rPr>
                <w:rFonts w:ascii="Times New Roman" w:hAnsi="Times New Roman" w:cs="Times New Roman"/>
                <w:bCs/>
                <w:sz w:val="12"/>
                <w:szCs w:val="12"/>
              </w:rPr>
            </w:pPr>
          </w:p>
        </w:tc>
        <w:tc>
          <w:tcPr>
            <w:tcW w:w="1300" w:type="dxa"/>
            <w:noWrap/>
          </w:tcPr>
          <w:p w14:paraId="0C3BEC8C" w14:textId="77777777" w:rsidR="00FA7F10" w:rsidRPr="00EF2921" w:rsidRDefault="00FA7F10" w:rsidP="00E8770E">
            <w:pPr>
              <w:rPr>
                <w:rFonts w:ascii="Times New Roman" w:hAnsi="Times New Roman" w:cs="Times New Roman"/>
                <w:bCs/>
                <w:sz w:val="12"/>
                <w:szCs w:val="12"/>
              </w:rPr>
            </w:pPr>
          </w:p>
        </w:tc>
        <w:tc>
          <w:tcPr>
            <w:tcW w:w="1300" w:type="dxa"/>
            <w:noWrap/>
          </w:tcPr>
          <w:p w14:paraId="71EE71AD" w14:textId="77777777" w:rsidR="00FA7F10" w:rsidRPr="00EF2921" w:rsidRDefault="00FA7F10" w:rsidP="00E8770E">
            <w:pPr>
              <w:rPr>
                <w:rFonts w:ascii="Times New Roman" w:hAnsi="Times New Roman" w:cs="Times New Roman"/>
                <w:bCs/>
                <w:sz w:val="12"/>
                <w:szCs w:val="12"/>
              </w:rPr>
            </w:pPr>
          </w:p>
        </w:tc>
        <w:tc>
          <w:tcPr>
            <w:tcW w:w="1300" w:type="dxa"/>
            <w:noWrap/>
          </w:tcPr>
          <w:p w14:paraId="638BEA3D" w14:textId="77777777" w:rsidR="00FA7F10" w:rsidRPr="00EF2921" w:rsidRDefault="00FA7F10" w:rsidP="00E8770E">
            <w:pPr>
              <w:rPr>
                <w:rFonts w:ascii="Times New Roman" w:hAnsi="Times New Roman" w:cs="Times New Roman"/>
                <w:bCs/>
                <w:sz w:val="12"/>
                <w:szCs w:val="12"/>
              </w:rPr>
            </w:pPr>
          </w:p>
        </w:tc>
        <w:tc>
          <w:tcPr>
            <w:tcW w:w="1300" w:type="dxa"/>
            <w:noWrap/>
          </w:tcPr>
          <w:p w14:paraId="09A611B0" w14:textId="77777777" w:rsidR="00FA7F10" w:rsidRPr="00EF2921" w:rsidRDefault="00FA7F10" w:rsidP="00E8770E">
            <w:pPr>
              <w:rPr>
                <w:rFonts w:ascii="Times New Roman" w:hAnsi="Times New Roman" w:cs="Times New Roman"/>
                <w:bCs/>
                <w:sz w:val="12"/>
                <w:szCs w:val="12"/>
              </w:rPr>
            </w:pPr>
          </w:p>
        </w:tc>
        <w:tc>
          <w:tcPr>
            <w:tcW w:w="1300" w:type="dxa"/>
            <w:noWrap/>
          </w:tcPr>
          <w:p w14:paraId="43013327" w14:textId="77777777" w:rsidR="00FA7F10" w:rsidRPr="00EF2921" w:rsidRDefault="00FA7F10" w:rsidP="00E8770E">
            <w:pPr>
              <w:rPr>
                <w:rFonts w:ascii="Times New Roman" w:hAnsi="Times New Roman" w:cs="Times New Roman"/>
                <w:bCs/>
                <w:sz w:val="12"/>
                <w:szCs w:val="12"/>
              </w:rPr>
            </w:pPr>
          </w:p>
        </w:tc>
        <w:tc>
          <w:tcPr>
            <w:tcW w:w="1300" w:type="dxa"/>
            <w:noWrap/>
          </w:tcPr>
          <w:p w14:paraId="20142B13"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40C52B7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6720D9C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-0.40</w:t>
            </w:r>
          </w:p>
        </w:tc>
        <w:tc>
          <w:tcPr>
            <w:tcW w:w="1300" w:type="dxa"/>
            <w:noWrap/>
            <w:hideMark/>
          </w:tcPr>
          <w:p w14:paraId="724FA2E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0.51</w:t>
            </w:r>
          </w:p>
        </w:tc>
        <w:tc>
          <w:tcPr>
            <w:tcW w:w="1300" w:type="dxa"/>
            <w:noWrap/>
            <w:hideMark/>
          </w:tcPr>
          <w:p w14:paraId="742A2CB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0.94</w:t>
            </w:r>
          </w:p>
        </w:tc>
      </w:tr>
      <w:tr w:rsidR="00FA7F10" w:rsidRPr="00EF2921" w14:paraId="7C39E8DA" w14:textId="77777777" w:rsidTr="00E8770E">
        <w:trPr>
          <w:trHeight w:val="320"/>
        </w:trPr>
        <w:tc>
          <w:tcPr>
            <w:tcW w:w="1300" w:type="dxa"/>
            <w:noWrap/>
            <w:hideMark/>
          </w:tcPr>
          <w:p w14:paraId="05177CA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7</w:t>
            </w:r>
          </w:p>
        </w:tc>
        <w:tc>
          <w:tcPr>
            <w:tcW w:w="1300" w:type="dxa"/>
            <w:noWrap/>
          </w:tcPr>
          <w:p w14:paraId="71161EA2" w14:textId="77777777" w:rsidR="00FA7F10" w:rsidRPr="00EF2921" w:rsidRDefault="00FA7F10" w:rsidP="00E8770E">
            <w:pPr>
              <w:rPr>
                <w:rFonts w:ascii="Times New Roman" w:hAnsi="Times New Roman" w:cs="Times New Roman"/>
                <w:bCs/>
                <w:sz w:val="12"/>
                <w:szCs w:val="12"/>
              </w:rPr>
            </w:pPr>
          </w:p>
        </w:tc>
        <w:tc>
          <w:tcPr>
            <w:tcW w:w="1300" w:type="dxa"/>
            <w:noWrap/>
          </w:tcPr>
          <w:p w14:paraId="78A21260" w14:textId="77777777" w:rsidR="00FA7F10" w:rsidRPr="00EF2921" w:rsidRDefault="00FA7F10" w:rsidP="00E8770E">
            <w:pPr>
              <w:rPr>
                <w:rFonts w:ascii="Times New Roman" w:hAnsi="Times New Roman" w:cs="Times New Roman"/>
                <w:bCs/>
                <w:sz w:val="12"/>
                <w:szCs w:val="12"/>
              </w:rPr>
            </w:pPr>
          </w:p>
        </w:tc>
        <w:tc>
          <w:tcPr>
            <w:tcW w:w="1300" w:type="dxa"/>
            <w:noWrap/>
          </w:tcPr>
          <w:p w14:paraId="7CA7F1DF" w14:textId="77777777" w:rsidR="00FA7F10" w:rsidRPr="00EF2921" w:rsidRDefault="00FA7F10" w:rsidP="00E8770E">
            <w:pPr>
              <w:rPr>
                <w:rFonts w:ascii="Times New Roman" w:hAnsi="Times New Roman" w:cs="Times New Roman"/>
                <w:bCs/>
                <w:sz w:val="12"/>
                <w:szCs w:val="12"/>
              </w:rPr>
            </w:pPr>
          </w:p>
        </w:tc>
        <w:tc>
          <w:tcPr>
            <w:tcW w:w="1300" w:type="dxa"/>
            <w:noWrap/>
          </w:tcPr>
          <w:p w14:paraId="51F6E1BC" w14:textId="77777777" w:rsidR="00FA7F10" w:rsidRPr="00EF2921" w:rsidRDefault="00FA7F10" w:rsidP="00E8770E">
            <w:pPr>
              <w:rPr>
                <w:rFonts w:ascii="Times New Roman" w:hAnsi="Times New Roman" w:cs="Times New Roman"/>
                <w:bCs/>
                <w:sz w:val="12"/>
                <w:szCs w:val="12"/>
              </w:rPr>
            </w:pPr>
          </w:p>
        </w:tc>
        <w:tc>
          <w:tcPr>
            <w:tcW w:w="1300" w:type="dxa"/>
            <w:noWrap/>
          </w:tcPr>
          <w:p w14:paraId="073ECE87" w14:textId="77777777" w:rsidR="00FA7F10" w:rsidRPr="00EF2921" w:rsidRDefault="00FA7F10" w:rsidP="00E8770E">
            <w:pPr>
              <w:rPr>
                <w:rFonts w:ascii="Times New Roman" w:hAnsi="Times New Roman" w:cs="Times New Roman"/>
                <w:bCs/>
                <w:sz w:val="12"/>
                <w:szCs w:val="12"/>
              </w:rPr>
            </w:pPr>
          </w:p>
        </w:tc>
        <w:tc>
          <w:tcPr>
            <w:tcW w:w="1300" w:type="dxa"/>
            <w:noWrap/>
          </w:tcPr>
          <w:p w14:paraId="0F85D3BC" w14:textId="77777777" w:rsidR="00FA7F10" w:rsidRPr="00EF2921" w:rsidRDefault="00FA7F10" w:rsidP="00E8770E">
            <w:pPr>
              <w:rPr>
                <w:rFonts w:ascii="Times New Roman" w:hAnsi="Times New Roman" w:cs="Times New Roman"/>
                <w:bCs/>
                <w:sz w:val="12"/>
                <w:szCs w:val="12"/>
              </w:rPr>
            </w:pPr>
          </w:p>
        </w:tc>
        <w:tc>
          <w:tcPr>
            <w:tcW w:w="1300" w:type="dxa"/>
            <w:noWrap/>
          </w:tcPr>
          <w:p w14:paraId="1C1879BD" w14:textId="77777777" w:rsidR="00FA7F10" w:rsidRPr="00EF2921" w:rsidRDefault="00FA7F10" w:rsidP="00E8770E">
            <w:pPr>
              <w:rPr>
                <w:rFonts w:ascii="Times New Roman" w:hAnsi="Times New Roman" w:cs="Times New Roman"/>
                <w:bCs/>
                <w:sz w:val="12"/>
                <w:szCs w:val="12"/>
              </w:rPr>
            </w:pPr>
          </w:p>
        </w:tc>
        <w:tc>
          <w:tcPr>
            <w:tcW w:w="1300" w:type="dxa"/>
            <w:noWrap/>
          </w:tcPr>
          <w:p w14:paraId="7203021A" w14:textId="77777777" w:rsidR="00FA7F10" w:rsidRPr="00EF2921" w:rsidRDefault="00FA7F10" w:rsidP="00E8770E">
            <w:pPr>
              <w:rPr>
                <w:rFonts w:ascii="Times New Roman" w:hAnsi="Times New Roman" w:cs="Times New Roman"/>
                <w:bCs/>
                <w:sz w:val="12"/>
                <w:szCs w:val="12"/>
              </w:rPr>
            </w:pPr>
          </w:p>
        </w:tc>
        <w:tc>
          <w:tcPr>
            <w:tcW w:w="1300" w:type="dxa"/>
            <w:noWrap/>
          </w:tcPr>
          <w:p w14:paraId="7874935B" w14:textId="77777777" w:rsidR="00FA7F10" w:rsidRPr="00EF2921" w:rsidRDefault="00FA7F10" w:rsidP="00E8770E">
            <w:pPr>
              <w:rPr>
                <w:rFonts w:ascii="Times New Roman" w:hAnsi="Times New Roman" w:cs="Times New Roman"/>
                <w:bCs/>
                <w:sz w:val="12"/>
                <w:szCs w:val="12"/>
              </w:rPr>
            </w:pPr>
          </w:p>
        </w:tc>
        <w:tc>
          <w:tcPr>
            <w:tcW w:w="1300" w:type="dxa"/>
            <w:noWrap/>
          </w:tcPr>
          <w:p w14:paraId="2B460A43" w14:textId="77777777" w:rsidR="00FA7F10" w:rsidRPr="00EF2921" w:rsidRDefault="00FA7F10" w:rsidP="00E8770E">
            <w:pPr>
              <w:rPr>
                <w:rFonts w:ascii="Times New Roman" w:hAnsi="Times New Roman" w:cs="Times New Roman"/>
                <w:bCs/>
                <w:sz w:val="12"/>
                <w:szCs w:val="12"/>
              </w:rPr>
            </w:pPr>
          </w:p>
        </w:tc>
        <w:tc>
          <w:tcPr>
            <w:tcW w:w="1300" w:type="dxa"/>
            <w:noWrap/>
          </w:tcPr>
          <w:p w14:paraId="39047E16" w14:textId="77777777" w:rsidR="00FA7F10" w:rsidRPr="00EF2921" w:rsidRDefault="00FA7F10" w:rsidP="00E8770E">
            <w:pPr>
              <w:rPr>
                <w:rFonts w:ascii="Times New Roman" w:hAnsi="Times New Roman" w:cs="Times New Roman"/>
                <w:bCs/>
                <w:sz w:val="12"/>
                <w:szCs w:val="12"/>
              </w:rPr>
            </w:pPr>
          </w:p>
        </w:tc>
        <w:tc>
          <w:tcPr>
            <w:tcW w:w="1300" w:type="dxa"/>
            <w:noWrap/>
          </w:tcPr>
          <w:p w14:paraId="7C65F259" w14:textId="77777777" w:rsidR="00FA7F10" w:rsidRPr="00EF2921" w:rsidRDefault="00FA7F10" w:rsidP="00E8770E">
            <w:pPr>
              <w:rPr>
                <w:rFonts w:ascii="Times New Roman" w:hAnsi="Times New Roman" w:cs="Times New Roman"/>
                <w:bCs/>
                <w:sz w:val="12"/>
                <w:szCs w:val="12"/>
              </w:rPr>
            </w:pPr>
          </w:p>
        </w:tc>
        <w:tc>
          <w:tcPr>
            <w:tcW w:w="1300" w:type="dxa"/>
            <w:noWrap/>
          </w:tcPr>
          <w:p w14:paraId="6E0F30CC" w14:textId="77777777" w:rsidR="00FA7F10" w:rsidRPr="00EF2921" w:rsidRDefault="00FA7F10" w:rsidP="00E8770E">
            <w:pPr>
              <w:rPr>
                <w:rFonts w:ascii="Times New Roman" w:hAnsi="Times New Roman" w:cs="Times New Roman"/>
                <w:bCs/>
                <w:sz w:val="12"/>
                <w:szCs w:val="12"/>
              </w:rPr>
            </w:pPr>
          </w:p>
        </w:tc>
        <w:tc>
          <w:tcPr>
            <w:tcW w:w="1300" w:type="dxa"/>
            <w:noWrap/>
          </w:tcPr>
          <w:p w14:paraId="57CFF4AC" w14:textId="77777777" w:rsidR="00FA7F10" w:rsidRPr="00EF2921" w:rsidRDefault="00FA7F10" w:rsidP="00E8770E">
            <w:pPr>
              <w:rPr>
                <w:rFonts w:ascii="Times New Roman" w:hAnsi="Times New Roman" w:cs="Times New Roman"/>
                <w:bCs/>
                <w:sz w:val="12"/>
                <w:szCs w:val="12"/>
              </w:rPr>
            </w:pPr>
          </w:p>
        </w:tc>
        <w:tc>
          <w:tcPr>
            <w:tcW w:w="1300" w:type="dxa"/>
            <w:noWrap/>
          </w:tcPr>
          <w:p w14:paraId="5FEA6058" w14:textId="77777777" w:rsidR="00FA7F10" w:rsidRPr="00EF2921" w:rsidRDefault="00FA7F10" w:rsidP="00E8770E">
            <w:pPr>
              <w:rPr>
                <w:rFonts w:ascii="Times New Roman" w:hAnsi="Times New Roman" w:cs="Times New Roman"/>
                <w:bCs/>
                <w:sz w:val="12"/>
                <w:szCs w:val="12"/>
              </w:rPr>
            </w:pPr>
          </w:p>
        </w:tc>
        <w:tc>
          <w:tcPr>
            <w:tcW w:w="1300" w:type="dxa"/>
            <w:noWrap/>
          </w:tcPr>
          <w:p w14:paraId="3D7F0575"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4D012C2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4107950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-0.07</w:t>
            </w:r>
          </w:p>
        </w:tc>
        <w:tc>
          <w:tcPr>
            <w:tcW w:w="1300" w:type="dxa"/>
            <w:noWrap/>
            <w:hideMark/>
          </w:tcPr>
          <w:p w14:paraId="5AEE1F7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-0.09</w:t>
            </w:r>
          </w:p>
        </w:tc>
      </w:tr>
      <w:tr w:rsidR="00FA7F10" w:rsidRPr="00EF2921" w14:paraId="0555EA18" w14:textId="77777777" w:rsidTr="00E8770E">
        <w:trPr>
          <w:trHeight w:val="320"/>
        </w:trPr>
        <w:tc>
          <w:tcPr>
            <w:tcW w:w="1300" w:type="dxa"/>
            <w:noWrap/>
            <w:hideMark/>
          </w:tcPr>
          <w:p w14:paraId="54A6DE1E"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8</w:t>
            </w:r>
          </w:p>
        </w:tc>
        <w:tc>
          <w:tcPr>
            <w:tcW w:w="1300" w:type="dxa"/>
            <w:noWrap/>
          </w:tcPr>
          <w:p w14:paraId="20A40688" w14:textId="77777777" w:rsidR="00FA7F10" w:rsidRPr="00EF2921" w:rsidRDefault="00FA7F10" w:rsidP="00E8770E">
            <w:pPr>
              <w:rPr>
                <w:rFonts w:ascii="Times New Roman" w:hAnsi="Times New Roman" w:cs="Times New Roman"/>
                <w:bCs/>
                <w:sz w:val="12"/>
                <w:szCs w:val="12"/>
              </w:rPr>
            </w:pPr>
          </w:p>
        </w:tc>
        <w:tc>
          <w:tcPr>
            <w:tcW w:w="1300" w:type="dxa"/>
            <w:noWrap/>
          </w:tcPr>
          <w:p w14:paraId="4F9B5CE2" w14:textId="77777777" w:rsidR="00FA7F10" w:rsidRPr="00EF2921" w:rsidRDefault="00FA7F10" w:rsidP="00E8770E">
            <w:pPr>
              <w:rPr>
                <w:rFonts w:ascii="Times New Roman" w:hAnsi="Times New Roman" w:cs="Times New Roman"/>
                <w:bCs/>
                <w:sz w:val="12"/>
                <w:szCs w:val="12"/>
              </w:rPr>
            </w:pPr>
          </w:p>
        </w:tc>
        <w:tc>
          <w:tcPr>
            <w:tcW w:w="1300" w:type="dxa"/>
            <w:noWrap/>
          </w:tcPr>
          <w:p w14:paraId="16471CE6" w14:textId="77777777" w:rsidR="00FA7F10" w:rsidRPr="00EF2921" w:rsidRDefault="00FA7F10" w:rsidP="00E8770E">
            <w:pPr>
              <w:rPr>
                <w:rFonts w:ascii="Times New Roman" w:hAnsi="Times New Roman" w:cs="Times New Roman"/>
                <w:bCs/>
                <w:sz w:val="12"/>
                <w:szCs w:val="12"/>
              </w:rPr>
            </w:pPr>
          </w:p>
        </w:tc>
        <w:tc>
          <w:tcPr>
            <w:tcW w:w="1300" w:type="dxa"/>
            <w:noWrap/>
          </w:tcPr>
          <w:p w14:paraId="412C7261" w14:textId="77777777" w:rsidR="00FA7F10" w:rsidRPr="00EF2921" w:rsidRDefault="00FA7F10" w:rsidP="00E8770E">
            <w:pPr>
              <w:rPr>
                <w:rFonts w:ascii="Times New Roman" w:hAnsi="Times New Roman" w:cs="Times New Roman"/>
                <w:bCs/>
                <w:sz w:val="12"/>
                <w:szCs w:val="12"/>
              </w:rPr>
            </w:pPr>
          </w:p>
        </w:tc>
        <w:tc>
          <w:tcPr>
            <w:tcW w:w="1300" w:type="dxa"/>
            <w:noWrap/>
          </w:tcPr>
          <w:p w14:paraId="612CD05F" w14:textId="77777777" w:rsidR="00FA7F10" w:rsidRPr="00EF2921" w:rsidRDefault="00FA7F10" w:rsidP="00E8770E">
            <w:pPr>
              <w:rPr>
                <w:rFonts w:ascii="Times New Roman" w:hAnsi="Times New Roman" w:cs="Times New Roman"/>
                <w:bCs/>
                <w:sz w:val="12"/>
                <w:szCs w:val="12"/>
              </w:rPr>
            </w:pPr>
          </w:p>
        </w:tc>
        <w:tc>
          <w:tcPr>
            <w:tcW w:w="1300" w:type="dxa"/>
            <w:noWrap/>
          </w:tcPr>
          <w:p w14:paraId="0F42C440" w14:textId="77777777" w:rsidR="00FA7F10" w:rsidRPr="00EF2921" w:rsidRDefault="00FA7F10" w:rsidP="00E8770E">
            <w:pPr>
              <w:rPr>
                <w:rFonts w:ascii="Times New Roman" w:hAnsi="Times New Roman" w:cs="Times New Roman"/>
                <w:bCs/>
                <w:sz w:val="12"/>
                <w:szCs w:val="12"/>
              </w:rPr>
            </w:pPr>
          </w:p>
        </w:tc>
        <w:tc>
          <w:tcPr>
            <w:tcW w:w="1300" w:type="dxa"/>
            <w:noWrap/>
          </w:tcPr>
          <w:p w14:paraId="0F6F88C5" w14:textId="77777777" w:rsidR="00FA7F10" w:rsidRPr="00EF2921" w:rsidRDefault="00FA7F10" w:rsidP="00E8770E">
            <w:pPr>
              <w:rPr>
                <w:rFonts w:ascii="Times New Roman" w:hAnsi="Times New Roman" w:cs="Times New Roman"/>
                <w:bCs/>
                <w:sz w:val="12"/>
                <w:szCs w:val="12"/>
              </w:rPr>
            </w:pPr>
          </w:p>
        </w:tc>
        <w:tc>
          <w:tcPr>
            <w:tcW w:w="1300" w:type="dxa"/>
            <w:noWrap/>
          </w:tcPr>
          <w:p w14:paraId="44DEA5EA" w14:textId="77777777" w:rsidR="00FA7F10" w:rsidRPr="00EF2921" w:rsidRDefault="00FA7F10" w:rsidP="00E8770E">
            <w:pPr>
              <w:rPr>
                <w:rFonts w:ascii="Times New Roman" w:hAnsi="Times New Roman" w:cs="Times New Roman"/>
                <w:bCs/>
                <w:sz w:val="12"/>
                <w:szCs w:val="12"/>
              </w:rPr>
            </w:pPr>
          </w:p>
        </w:tc>
        <w:tc>
          <w:tcPr>
            <w:tcW w:w="1300" w:type="dxa"/>
            <w:noWrap/>
          </w:tcPr>
          <w:p w14:paraId="2C8FCC43" w14:textId="77777777" w:rsidR="00FA7F10" w:rsidRPr="00EF2921" w:rsidRDefault="00FA7F10" w:rsidP="00E8770E">
            <w:pPr>
              <w:rPr>
                <w:rFonts w:ascii="Times New Roman" w:hAnsi="Times New Roman" w:cs="Times New Roman"/>
                <w:bCs/>
                <w:sz w:val="12"/>
                <w:szCs w:val="12"/>
              </w:rPr>
            </w:pPr>
          </w:p>
        </w:tc>
        <w:tc>
          <w:tcPr>
            <w:tcW w:w="1300" w:type="dxa"/>
            <w:noWrap/>
          </w:tcPr>
          <w:p w14:paraId="239C0068" w14:textId="77777777" w:rsidR="00FA7F10" w:rsidRPr="00EF2921" w:rsidRDefault="00FA7F10" w:rsidP="00E8770E">
            <w:pPr>
              <w:rPr>
                <w:rFonts w:ascii="Times New Roman" w:hAnsi="Times New Roman" w:cs="Times New Roman"/>
                <w:bCs/>
                <w:sz w:val="12"/>
                <w:szCs w:val="12"/>
              </w:rPr>
            </w:pPr>
          </w:p>
        </w:tc>
        <w:tc>
          <w:tcPr>
            <w:tcW w:w="1300" w:type="dxa"/>
            <w:noWrap/>
          </w:tcPr>
          <w:p w14:paraId="32C855FF" w14:textId="77777777" w:rsidR="00FA7F10" w:rsidRPr="00EF2921" w:rsidRDefault="00FA7F10" w:rsidP="00E8770E">
            <w:pPr>
              <w:rPr>
                <w:rFonts w:ascii="Times New Roman" w:hAnsi="Times New Roman" w:cs="Times New Roman"/>
                <w:bCs/>
                <w:sz w:val="12"/>
                <w:szCs w:val="12"/>
              </w:rPr>
            </w:pPr>
          </w:p>
        </w:tc>
        <w:tc>
          <w:tcPr>
            <w:tcW w:w="1300" w:type="dxa"/>
            <w:noWrap/>
          </w:tcPr>
          <w:p w14:paraId="4A97E4AA" w14:textId="77777777" w:rsidR="00FA7F10" w:rsidRPr="00EF2921" w:rsidRDefault="00FA7F10" w:rsidP="00E8770E">
            <w:pPr>
              <w:rPr>
                <w:rFonts w:ascii="Times New Roman" w:hAnsi="Times New Roman" w:cs="Times New Roman"/>
                <w:bCs/>
                <w:sz w:val="12"/>
                <w:szCs w:val="12"/>
              </w:rPr>
            </w:pPr>
          </w:p>
        </w:tc>
        <w:tc>
          <w:tcPr>
            <w:tcW w:w="1300" w:type="dxa"/>
            <w:noWrap/>
          </w:tcPr>
          <w:p w14:paraId="402C1D1B" w14:textId="77777777" w:rsidR="00FA7F10" w:rsidRPr="00EF2921" w:rsidRDefault="00FA7F10" w:rsidP="00E8770E">
            <w:pPr>
              <w:rPr>
                <w:rFonts w:ascii="Times New Roman" w:hAnsi="Times New Roman" w:cs="Times New Roman"/>
                <w:bCs/>
                <w:sz w:val="12"/>
                <w:szCs w:val="12"/>
              </w:rPr>
            </w:pPr>
          </w:p>
        </w:tc>
        <w:tc>
          <w:tcPr>
            <w:tcW w:w="1300" w:type="dxa"/>
            <w:noWrap/>
          </w:tcPr>
          <w:p w14:paraId="77657C5B" w14:textId="77777777" w:rsidR="00FA7F10" w:rsidRPr="00EF2921" w:rsidRDefault="00FA7F10" w:rsidP="00E8770E">
            <w:pPr>
              <w:rPr>
                <w:rFonts w:ascii="Times New Roman" w:hAnsi="Times New Roman" w:cs="Times New Roman"/>
                <w:bCs/>
                <w:sz w:val="12"/>
                <w:szCs w:val="12"/>
              </w:rPr>
            </w:pPr>
          </w:p>
        </w:tc>
        <w:tc>
          <w:tcPr>
            <w:tcW w:w="1300" w:type="dxa"/>
            <w:noWrap/>
          </w:tcPr>
          <w:p w14:paraId="0B60B050" w14:textId="77777777" w:rsidR="00FA7F10" w:rsidRPr="00EF2921" w:rsidRDefault="00FA7F10" w:rsidP="00E8770E">
            <w:pPr>
              <w:rPr>
                <w:rFonts w:ascii="Times New Roman" w:hAnsi="Times New Roman" w:cs="Times New Roman"/>
                <w:bCs/>
                <w:sz w:val="12"/>
                <w:szCs w:val="12"/>
              </w:rPr>
            </w:pPr>
          </w:p>
        </w:tc>
        <w:tc>
          <w:tcPr>
            <w:tcW w:w="1300" w:type="dxa"/>
            <w:noWrap/>
          </w:tcPr>
          <w:p w14:paraId="1758AD47" w14:textId="77777777" w:rsidR="00FA7F10" w:rsidRPr="00EF2921" w:rsidRDefault="00FA7F10" w:rsidP="00E8770E">
            <w:pPr>
              <w:rPr>
                <w:rFonts w:ascii="Times New Roman" w:hAnsi="Times New Roman" w:cs="Times New Roman"/>
                <w:bCs/>
                <w:sz w:val="12"/>
                <w:szCs w:val="12"/>
              </w:rPr>
            </w:pPr>
          </w:p>
        </w:tc>
        <w:tc>
          <w:tcPr>
            <w:tcW w:w="1300" w:type="dxa"/>
            <w:noWrap/>
          </w:tcPr>
          <w:p w14:paraId="3FFC49D2"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4CA8CCA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c>
          <w:tcPr>
            <w:tcW w:w="1300" w:type="dxa"/>
            <w:noWrap/>
            <w:hideMark/>
          </w:tcPr>
          <w:p w14:paraId="02BF70C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0.56</w:t>
            </w:r>
          </w:p>
        </w:tc>
      </w:tr>
      <w:tr w:rsidR="00FA7F10" w:rsidRPr="00EF2921" w14:paraId="054B69B2" w14:textId="77777777" w:rsidTr="00E8770E">
        <w:trPr>
          <w:trHeight w:val="320"/>
        </w:trPr>
        <w:tc>
          <w:tcPr>
            <w:tcW w:w="1300" w:type="dxa"/>
            <w:noWrap/>
            <w:hideMark/>
          </w:tcPr>
          <w:p w14:paraId="4C025AD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9</w:t>
            </w:r>
          </w:p>
        </w:tc>
        <w:tc>
          <w:tcPr>
            <w:tcW w:w="1300" w:type="dxa"/>
            <w:noWrap/>
          </w:tcPr>
          <w:p w14:paraId="116486FA" w14:textId="77777777" w:rsidR="00FA7F10" w:rsidRPr="00EF2921" w:rsidRDefault="00FA7F10" w:rsidP="00E8770E">
            <w:pPr>
              <w:rPr>
                <w:rFonts w:ascii="Times New Roman" w:hAnsi="Times New Roman" w:cs="Times New Roman"/>
                <w:bCs/>
                <w:sz w:val="12"/>
                <w:szCs w:val="12"/>
              </w:rPr>
            </w:pPr>
          </w:p>
        </w:tc>
        <w:tc>
          <w:tcPr>
            <w:tcW w:w="1300" w:type="dxa"/>
            <w:noWrap/>
          </w:tcPr>
          <w:p w14:paraId="589ADFF0" w14:textId="77777777" w:rsidR="00FA7F10" w:rsidRPr="00EF2921" w:rsidRDefault="00FA7F10" w:rsidP="00E8770E">
            <w:pPr>
              <w:rPr>
                <w:rFonts w:ascii="Times New Roman" w:hAnsi="Times New Roman" w:cs="Times New Roman"/>
                <w:bCs/>
                <w:sz w:val="12"/>
                <w:szCs w:val="12"/>
              </w:rPr>
            </w:pPr>
          </w:p>
        </w:tc>
        <w:tc>
          <w:tcPr>
            <w:tcW w:w="1300" w:type="dxa"/>
            <w:noWrap/>
          </w:tcPr>
          <w:p w14:paraId="488DE017" w14:textId="77777777" w:rsidR="00FA7F10" w:rsidRPr="00EF2921" w:rsidRDefault="00FA7F10" w:rsidP="00E8770E">
            <w:pPr>
              <w:rPr>
                <w:rFonts w:ascii="Times New Roman" w:hAnsi="Times New Roman" w:cs="Times New Roman"/>
                <w:bCs/>
                <w:sz w:val="12"/>
                <w:szCs w:val="12"/>
              </w:rPr>
            </w:pPr>
          </w:p>
        </w:tc>
        <w:tc>
          <w:tcPr>
            <w:tcW w:w="1300" w:type="dxa"/>
            <w:noWrap/>
          </w:tcPr>
          <w:p w14:paraId="05DAAD66" w14:textId="77777777" w:rsidR="00FA7F10" w:rsidRPr="00EF2921" w:rsidRDefault="00FA7F10" w:rsidP="00E8770E">
            <w:pPr>
              <w:rPr>
                <w:rFonts w:ascii="Times New Roman" w:hAnsi="Times New Roman" w:cs="Times New Roman"/>
                <w:bCs/>
                <w:sz w:val="12"/>
                <w:szCs w:val="12"/>
              </w:rPr>
            </w:pPr>
          </w:p>
        </w:tc>
        <w:tc>
          <w:tcPr>
            <w:tcW w:w="1300" w:type="dxa"/>
            <w:noWrap/>
          </w:tcPr>
          <w:p w14:paraId="313AC9C5" w14:textId="77777777" w:rsidR="00FA7F10" w:rsidRPr="00EF2921" w:rsidRDefault="00FA7F10" w:rsidP="00E8770E">
            <w:pPr>
              <w:rPr>
                <w:rFonts w:ascii="Times New Roman" w:hAnsi="Times New Roman" w:cs="Times New Roman"/>
                <w:bCs/>
                <w:sz w:val="12"/>
                <w:szCs w:val="12"/>
              </w:rPr>
            </w:pPr>
          </w:p>
        </w:tc>
        <w:tc>
          <w:tcPr>
            <w:tcW w:w="1300" w:type="dxa"/>
            <w:noWrap/>
          </w:tcPr>
          <w:p w14:paraId="375B4862" w14:textId="77777777" w:rsidR="00FA7F10" w:rsidRPr="00EF2921" w:rsidRDefault="00FA7F10" w:rsidP="00E8770E">
            <w:pPr>
              <w:rPr>
                <w:rFonts w:ascii="Times New Roman" w:hAnsi="Times New Roman" w:cs="Times New Roman"/>
                <w:bCs/>
                <w:sz w:val="12"/>
                <w:szCs w:val="12"/>
              </w:rPr>
            </w:pPr>
          </w:p>
        </w:tc>
        <w:tc>
          <w:tcPr>
            <w:tcW w:w="1300" w:type="dxa"/>
            <w:noWrap/>
          </w:tcPr>
          <w:p w14:paraId="43F4ABD2" w14:textId="77777777" w:rsidR="00FA7F10" w:rsidRPr="00EF2921" w:rsidRDefault="00FA7F10" w:rsidP="00E8770E">
            <w:pPr>
              <w:rPr>
                <w:rFonts w:ascii="Times New Roman" w:hAnsi="Times New Roman" w:cs="Times New Roman"/>
                <w:bCs/>
                <w:sz w:val="12"/>
                <w:szCs w:val="12"/>
              </w:rPr>
            </w:pPr>
          </w:p>
        </w:tc>
        <w:tc>
          <w:tcPr>
            <w:tcW w:w="1300" w:type="dxa"/>
            <w:noWrap/>
          </w:tcPr>
          <w:p w14:paraId="1C70776D" w14:textId="77777777" w:rsidR="00FA7F10" w:rsidRPr="00EF2921" w:rsidRDefault="00FA7F10" w:rsidP="00E8770E">
            <w:pPr>
              <w:rPr>
                <w:rFonts w:ascii="Times New Roman" w:hAnsi="Times New Roman" w:cs="Times New Roman"/>
                <w:bCs/>
                <w:sz w:val="12"/>
                <w:szCs w:val="12"/>
              </w:rPr>
            </w:pPr>
          </w:p>
        </w:tc>
        <w:tc>
          <w:tcPr>
            <w:tcW w:w="1300" w:type="dxa"/>
            <w:noWrap/>
          </w:tcPr>
          <w:p w14:paraId="21A245CD" w14:textId="77777777" w:rsidR="00FA7F10" w:rsidRPr="00EF2921" w:rsidRDefault="00FA7F10" w:rsidP="00E8770E">
            <w:pPr>
              <w:rPr>
                <w:rFonts w:ascii="Times New Roman" w:hAnsi="Times New Roman" w:cs="Times New Roman"/>
                <w:bCs/>
                <w:sz w:val="12"/>
                <w:szCs w:val="12"/>
              </w:rPr>
            </w:pPr>
          </w:p>
        </w:tc>
        <w:tc>
          <w:tcPr>
            <w:tcW w:w="1300" w:type="dxa"/>
            <w:noWrap/>
          </w:tcPr>
          <w:p w14:paraId="695C7B99" w14:textId="77777777" w:rsidR="00FA7F10" w:rsidRPr="00EF2921" w:rsidRDefault="00FA7F10" w:rsidP="00E8770E">
            <w:pPr>
              <w:rPr>
                <w:rFonts w:ascii="Times New Roman" w:hAnsi="Times New Roman" w:cs="Times New Roman"/>
                <w:bCs/>
                <w:sz w:val="12"/>
                <w:szCs w:val="12"/>
              </w:rPr>
            </w:pPr>
          </w:p>
        </w:tc>
        <w:tc>
          <w:tcPr>
            <w:tcW w:w="1300" w:type="dxa"/>
            <w:noWrap/>
          </w:tcPr>
          <w:p w14:paraId="1BFE8A48" w14:textId="77777777" w:rsidR="00FA7F10" w:rsidRPr="00EF2921" w:rsidRDefault="00FA7F10" w:rsidP="00E8770E">
            <w:pPr>
              <w:rPr>
                <w:rFonts w:ascii="Times New Roman" w:hAnsi="Times New Roman" w:cs="Times New Roman"/>
                <w:bCs/>
                <w:sz w:val="12"/>
                <w:szCs w:val="12"/>
              </w:rPr>
            </w:pPr>
          </w:p>
        </w:tc>
        <w:tc>
          <w:tcPr>
            <w:tcW w:w="1300" w:type="dxa"/>
            <w:noWrap/>
          </w:tcPr>
          <w:p w14:paraId="0F0B9CA3" w14:textId="77777777" w:rsidR="00FA7F10" w:rsidRPr="00EF2921" w:rsidRDefault="00FA7F10" w:rsidP="00E8770E">
            <w:pPr>
              <w:rPr>
                <w:rFonts w:ascii="Times New Roman" w:hAnsi="Times New Roman" w:cs="Times New Roman"/>
                <w:bCs/>
                <w:sz w:val="12"/>
                <w:szCs w:val="12"/>
              </w:rPr>
            </w:pPr>
          </w:p>
        </w:tc>
        <w:tc>
          <w:tcPr>
            <w:tcW w:w="1300" w:type="dxa"/>
            <w:noWrap/>
          </w:tcPr>
          <w:p w14:paraId="4B84E0B2" w14:textId="77777777" w:rsidR="00FA7F10" w:rsidRPr="00EF2921" w:rsidRDefault="00FA7F10" w:rsidP="00E8770E">
            <w:pPr>
              <w:rPr>
                <w:rFonts w:ascii="Times New Roman" w:hAnsi="Times New Roman" w:cs="Times New Roman"/>
                <w:bCs/>
                <w:sz w:val="12"/>
                <w:szCs w:val="12"/>
              </w:rPr>
            </w:pPr>
          </w:p>
        </w:tc>
        <w:tc>
          <w:tcPr>
            <w:tcW w:w="1300" w:type="dxa"/>
            <w:noWrap/>
          </w:tcPr>
          <w:p w14:paraId="43ACF171" w14:textId="77777777" w:rsidR="00FA7F10" w:rsidRPr="00EF2921" w:rsidRDefault="00FA7F10" w:rsidP="00E8770E">
            <w:pPr>
              <w:rPr>
                <w:rFonts w:ascii="Times New Roman" w:hAnsi="Times New Roman" w:cs="Times New Roman"/>
                <w:bCs/>
                <w:sz w:val="12"/>
                <w:szCs w:val="12"/>
              </w:rPr>
            </w:pPr>
          </w:p>
        </w:tc>
        <w:tc>
          <w:tcPr>
            <w:tcW w:w="1300" w:type="dxa"/>
            <w:noWrap/>
          </w:tcPr>
          <w:p w14:paraId="5CB761A7" w14:textId="77777777" w:rsidR="00FA7F10" w:rsidRPr="00EF2921" w:rsidRDefault="00FA7F10" w:rsidP="00E8770E">
            <w:pPr>
              <w:rPr>
                <w:rFonts w:ascii="Times New Roman" w:hAnsi="Times New Roman" w:cs="Times New Roman"/>
                <w:bCs/>
                <w:sz w:val="12"/>
                <w:szCs w:val="12"/>
              </w:rPr>
            </w:pPr>
          </w:p>
        </w:tc>
        <w:tc>
          <w:tcPr>
            <w:tcW w:w="1300" w:type="dxa"/>
            <w:noWrap/>
          </w:tcPr>
          <w:p w14:paraId="022A2933" w14:textId="77777777" w:rsidR="00FA7F10" w:rsidRPr="00EF2921" w:rsidRDefault="00FA7F10" w:rsidP="00E8770E">
            <w:pPr>
              <w:rPr>
                <w:rFonts w:ascii="Times New Roman" w:hAnsi="Times New Roman" w:cs="Times New Roman"/>
                <w:bCs/>
                <w:sz w:val="12"/>
                <w:szCs w:val="12"/>
              </w:rPr>
            </w:pPr>
          </w:p>
        </w:tc>
        <w:tc>
          <w:tcPr>
            <w:tcW w:w="1300" w:type="dxa"/>
            <w:noWrap/>
          </w:tcPr>
          <w:p w14:paraId="267B41BA"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619538E3" w14:textId="77777777" w:rsidR="00FA7F10" w:rsidRPr="00EF2921" w:rsidRDefault="00FA7F10" w:rsidP="00E8770E">
            <w:pPr>
              <w:rPr>
                <w:rFonts w:ascii="Times New Roman" w:hAnsi="Times New Roman" w:cs="Times New Roman"/>
                <w:bCs/>
                <w:sz w:val="12"/>
                <w:szCs w:val="12"/>
              </w:rPr>
            </w:pPr>
          </w:p>
        </w:tc>
        <w:tc>
          <w:tcPr>
            <w:tcW w:w="1300" w:type="dxa"/>
            <w:noWrap/>
            <w:hideMark/>
          </w:tcPr>
          <w:p w14:paraId="34B455C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1.00</w:t>
            </w:r>
          </w:p>
        </w:tc>
      </w:tr>
    </w:tbl>
    <w:p w14:paraId="39228032"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br w:type="page"/>
      </w:r>
    </w:p>
    <w:p w14:paraId="7B9CD048" w14:textId="77777777" w:rsidR="00FA7F10" w:rsidRPr="00EF2921" w:rsidRDefault="00FA7F10" w:rsidP="00FA7F10">
      <w:pPr>
        <w:rPr>
          <w:rFonts w:ascii="Times New Roman" w:hAnsi="Times New Roman" w:cs="Times New Roman"/>
          <w:bCs/>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4: Tucson Correlation Table of Climate Variables.</w:t>
      </w:r>
      <w:r w:rsidRPr="00EF2921">
        <w:rPr>
          <w:rFonts w:ascii="Times New Roman" w:hAnsi="Times New Roman" w:cs="Times New Roman"/>
          <w:b/>
        </w:rPr>
        <w:t xml:space="preserve"> </w:t>
      </w:r>
      <w:r w:rsidRPr="00EF2921">
        <w:rPr>
          <w:rFonts w:ascii="Times New Roman" w:hAnsi="Times New Roman" w:cs="Times New Roman"/>
          <w:bCs/>
        </w:rPr>
        <w:t>Pearson’s correlation coefficients for all climate variables across the city of Tucson.</w:t>
      </w:r>
    </w:p>
    <w:p w14:paraId="49EF5D5B" w14:textId="77777777" w:rsidR="00FA7F10" w:rsidRPr="00EF2921" w:rsidRDefault="00FA7F10" w:rsidP="00FA7F10">
      <w:pPr>
        <w:rPr>
          <w:rFonts w:ascii="Times New Roman" w:hAnsi="Times New Roman" w:cs="Times New Roman"/>
          <w:b/>
          <w:u w:val="single"/>
        </w:rPr>
      </w:pPr>
    </w:p>
    <w:tbl>
      <w:tblPr>
        <w:tblStyle w:val="TableGrid"/>
        <w:tblW w:w="0" w:type="auto"/>
        <w:tblLook w:val="04A0" w:firstRow="1" w:lastRow="0" w:firstColumn="1" w:lastColumn="0" w:noHBand="0" w:noVBand="1"/>
      </w:tblPr>
      <w:tblGrid>
        <w:gridCol w:w="467"/>
        <w:gridCol w:w="467"/>
        <w:gridCol w:w="467"/>
        <w:gridCol w:w="467"/>
        <w:gridCol w:w="467"/>
        <w:gridCol w:w="467"/>
        <w:gridCol w:w="467"/>
        <w:gridCol w:w="467"/>
        <w:gridCol w:w="467"/>
        <w:gridCol w:w="467"/>
        <w:gridCol w:w="468"/>
        <w:gridCol w:w="468"/>
        <w:gridCol w:w="468"/>
        <w:gridCol w:w="468"/>
        <w:gridCol w:w="468"/>
        <w:gridCol w:w="468"/>
        <w:gridCol w:w="468"/>
        <w:gridCol w:w="468"/>
        <w:gridCol w:w="468"/>
        <w:gridCol w:w="468"/>
      </w:tblGrid>
      <w:tr w:rsidR="00FA7F10" w:rsidRPr="00EF2921" w14:paraId="72DE4B30" w14:textId="77777777" w:rsidTr="00E8770E">
        <w:trPr>
          <w:trHeight w:val="320"/>
        </w:trPr>
        <w:tc>
          <w:tcPr>
            <w:tcW w:w="467" w:type="dxa"/>
            <w:noWrap/>
            <w:hideMark/>
          </w:tcPr>
          <w:p w14:paraId="7EDD47FE" w14:textId="77777777" w:rsidR="00FA7F10" w:rsidRPr="00EF2921" w:rsidRDefault="00FA7F10" w:rsidP="00E8770E">
            <w:pPr>
              <w:rPr>
                <w:rFonts w:ascii="Times New Roman" w:hAnsi="Times New Roman" w:cs="Times New Roman"/>
                <w:bCs/>
                <w:sz w:val="12"/>
                <w:szCs w:val="12"/>
              </w:rPr>
            </w:pPr>
          </w:p>
        </w:tc>
        <w:tc>
          <w:tcPr>
            <w:tcW w:w="467" w:type="dxa"/>
            <w:noWrap/>
            <w:hideMark/>
          </w:tcPr>
          <w:p w14:paraId="0A1FD69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0278D18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w:t>
            </w:r>
          </w:p>
        </w:tc>
        <w:tc>
          <w:tcPr>
            <w:tcW w:w="467" w:type="dxa"/>
            <w:noWrap/>
            <w:hideMark/>
          </w:tcPr>
          <w:p w14:paraId="700BCE8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0FFE4B9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w:t>
            </w:r>
          </w:p>
        </w:tc>
        <w:tc>
          <w:tcPr>
            <w:tcW w:w="467" w:type="dxa"/>
            <w:noWrap/>
            <w:hideMark/>
          </w:tcPr>
          <w:p w14:paraId="29A69BBA"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77B0E71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11</w:t>
            </w:r>
          </w:p>
        </w:tc>
        <w:tc>
          <w:tcPr>
            <w:tcW w:w="467" w:type="dxa"/>
            <w:noWrap/>
            <w:hideMark/>
          </w:tcPr>
          <w:p w14:paraId="589D4F5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12</w:t>
            </w:r>
          </w:p>
        </w:tc>
        <w:tc>
          <w:tcPr>
            <w:tcW w:w="467" w:type="dxa"/>
            <w:noWrap/>
            <w:hideMark/>
          </w:tcPr>
          <w:p w14:paraId="25FA9B0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13</w:t>
            </w:r>
          </w:p>
        </w:tc>
        <w:tc>
          <w:tcPr>
            <w:tcW w:w="467" w:type="dxa"/>
            <w:noWrap/>
            <w:hideMark/>
          </w:tcPr>
          <w:p w14:paraId="1A1AE34B"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14</w:t>
            </w:r>
          </w:p>
        </w:tc>
        <w:tc>
          <w:tcPr>
            <w:tcW w:w="467" w:type="dxa"/>
            <w:noWrap/>
            <w:hideMark/>
          </w:tcPr>
          <w:p w14:paraId="148E761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15</w:t>
            </w:r>
          </w:p>
        </w:tc>
        <w:tc>
          <w:tcPr>
            <w:tcW w:w="467" w:type="dxa"/>
            <w:noWrap/>
            <w:hideMark/>
          </w:tcPr>
          <w:p w14:paraId="3855DD0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16</w:t>
            </w:r>
          </w:p>
        </w:tc>
        <w:tc>
          <w:tcPr>
            <w:tcW w:w="467" w:type="dxa"/>
            <w:noWrap/>
            <w:hideMark/>
          </w:tcPr>
          <w:p w14:paraId="510DFD2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17</w:t>
            </w:r>
          </w:p>
        </w:tc>
        <w:tc>
          <w:tcPr>
            <w:tcW w:w="468" w:type="dxa"/>
            <w:noWrap/>
            <w:hideMark/>
          </w:tcPr>
          <w:p w14:paraId="20B4F126"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18</w:t>
            </w:r>
          </w:p>
        </w:tc>
        <w:tc>
          <w:tcPr>
            <w:tcW w:w="468" w:type="dxa"/>
            <w:noWrap/>
            <w:hideMark/>
          </w:tcPr>
          <w:p w14:paraId="5893F29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19</w:t>
            </w:r>
          </w:p>
        </w:tc>
        <w:tc>
          <w:tcPr>
            <w:tcW w:w="468" w:type="dxa"/>
            <w:noWrap/>
            <w:hideMark/>
          </w:tcPr>
          <w:p w14:paraId="3ECE055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2</w:t>
            </w:r>
          </w:p>
        </w:tc>
        <w:tc>
          <w:tcPr>
            <w:tcW w:w="468" w:type="dxa"/>
            <w:noWrap/>
            <w:hideMark/>
          </w:tcPr>
          <w:p w14:paraId="00AE96F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3</w:t>
            </w:r>
          </w:p>
        </w:tc>
        <w:tc>
          <w:tcPr>
            <w:tcW w:w="468" w:type="dxa"/>
            <w:noWrap/>
            <w:hideMark/>
          </w:tcPr>
          <w:p w14:paraId="44E277D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4</w:t>
            </w:r>
          </w:p>
        </w:tc>
        <w:tc>
          <w:tcPr>
            <w:tcW w:w="468" w:type="dxa"/>
            <w:noWrap/>
            <w:hideMark/>
          </w:tcPr>
          <w:p w14:paraId="3F1B70F5"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5</w:t>
            </w:r>
          </w:p>
        </w:tc>
        <w:tc>
          <w:tcPr>
            <w:tcW w:w="468" w:type="dxa"/>
            <w:noWrap/>
            <w:hideMark/>
          </w:tcPr>
          <w:p w14:paraId="1AC938C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6</w:t>
            </w:r>
          </w:p>
        </w:tc>
        <w:tc>
          <w:tcPr>
            <w:tcW w:w="468" w:type="dxa"/>
            <w:noWrap/>
            <w:hideMark/>
          </w:tcPr>
          <w:p w14:paraId="3492FE1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7</w:t>
            </w:r>
          </w:p>
        </w:tc>
        <w:tc>
          <w:tcPr>
            <w:tcW w:w="468" w:type="dxa"/>
            <w:noWrap/>
            <w:hideMark/>
          </w:tcPr>
          <w:p w14:paraId="062B4248"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8</w:t>
            </w:r>
          </w:p>
        </w:tc>
        <w:tc>
          <w:tcPr>
            <w:tcW w:w="468" w:type="dxa"/>
            <w:noWrap/>
            <w:hideMark/>
          </w:tcPr>
          <w:p w14:paraId="449A69E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9</w:t>
            </w:r>
          </w:p>
        </w:tc>
      </w:tr>
      <w:tr w:rsidR="00FA7F10" w:rsidRPr="00EF2921" w14:paraId="7CCC65D6" w14:textId="77777777" w:rsidTr="00E8770E">
        <w:trPr>
          <w:trHeight w:val="320"/>
        </w:trPr>
        <w:tc>
          <w:tcPr>
            <w:tcW w:w="467" w:type="dxa"/>
            <w:noWrap/>
            <w:hideMark/>
          </w:tcPr>
          <w:p w14:paraId="54F7631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w:t>
            </w:r>
          </w:p>
        </w:tc>
        <w:tc>
          <w:tcPr>
            <w:tcW w:w="467" w:type="dxa"/>
            <w:noWrap/>
            <w:vAlign w:val="bottom"/>
          </w:tcPr>
          <w:p w14:paraId="31A0CCC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00DDF32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5DC6ADE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2A099B3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4D9418F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458EBE5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7" w:type="dxa"/>
            <w:noWrap/>
            <w:vAlign w:val="bottom"/>
          </w:tcPr>
          <w:p w14:paraId="10288D5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0.32</w:t>
            </w:r>
          </w:p>
        </w:tc>
        <w:tc>
          <w:tcPr>
            <w:tcW w:w="467" w:type="dxa"/>
            <w:noWrap/>
            <w:vAlign w:val="bottom"/>
          </w:tcPr>
          <w:p w14:paraId="7EC3CB0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7" w:type="dxa"/>
            <w:noWrap/>
            <w:vAlign w:val="bottom"/>
          </w:tcPr>
          <w:p w14:paraId="3850A5C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08F3D1A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0CBDD24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6938978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0.81</w:t>
            </w:r>
          </w:p>
        </w:tc>
        <w:tc>
          <w:tcPr>
            <w:tcW w:w="468" w:type="dxa"/>
            <w:noWrap/>
            <w:vAlign w:val="bottom"/>
          </w:tcPr>
          <w:p w14:paraId="3B19F68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0.68</w:t>
            </w:r>
          </w:p>
        </w:tc>
        <w:tc>
          <w:tcPr>
            <w:tcW w:w="468" w:type="dxa"/>
            <w:noWrap/>
            <w:vAlign w:val="bottom"/>
          </w:tcPr>
          <w:p w14:paraId="6E14574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8" w:type="dxa"/>
            <w:noWrap/>
            <w:vAlign w:val="bottom"/>
          </w:tcPr>
          <w:p w14:paraId="1D648F9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35E55D3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8" w:type="dxa"/>
            <w:noWrap/>
            <w:vAlign w:val="bottom"/>
          </w:tcPr>
          <w:p w14:paraId="3B35B3C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0.86</w:t>
            </w:r>
          </w:p>
        </w:tc>
        <w:tc>
          <w:tcPr>
            <w:tcW w:w="468" w:type="dxa"/>
            <w:noWrap/>
            <w:vAlign w:val="bottom"/>
          </w:tcPr>
          <w:p w14:paraId="163F17B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0D7C837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r>
      <w:tr w:rsidR="00FA7F10" w:rsidRPr="00EF2921" w14:paraId="0CF50A0B" w14:textId="77777777" w:rsidTr="00E8770E">
        <w:trPr>
          <w:trHeight w:val="320"/>
        </w:trPr>
        <w:tc>
          <w:tcPr>
            <w:tcW w:w="467" w:type="dxa"/>
            <w:noWrap/>
            <w:hideMark/>
          </w:tcPr>
          <w:p w14:paraId="486BBB6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10</w:t>
            </w:r>
          </w:p>
        </w:tc>
        <w:tc>
          <w:tcPr>
            <w:tcW w:w="467" w:type="dxa"/>
            <w:noWrap/>
            <w:vAlign w:val="bottom"/>
          </w:tcPr>
          <w:p w14:paraId="68003CC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C293FA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057C49A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7" w:type="dxa"/>
            <w:noWrap/>
            <w:vAlign w:val="bottom"/>
          </w:tcPr>
          <w:p w14:paraId="0C217C7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7BB1501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5C5AD1F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7" w:type="dxa"/>
            <w:noWrap/>
            <w:vAlign w:val="bottom"/>
          </w:tcPr>
          <w:p w14:paraId="2336709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0.33</w:t>
            </w:r>
          </w:p>
        </w:tc>
        <w:tc>
          <w:tcPr>
            <w:tcW w:w="467" w:type="dxa"/>
            <w:noWrap/>
            <w:vAlign w:val="bottom"/>
          </w:tcPr>
          <w:p w14:paraId="7A8AF61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4011013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676881D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2F4A977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5BA148B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0.82</w:t>
            </w:r>
          </w:p>
        </w:tc>
        <w:tc>
          <w:tcPr>
            <w:tcW w:w="468" w:type="dxa"/>
            <w:noWrap/>
            <w:vAlign w:val="bottom"/>
          </w:tcPr>
          <w:p w14:paraId="557016F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c>
          <w:tcPr>
            <w:tcW w:w="468" w:type="dxa"/>
            <w:noWrap/>
            <w:vAlign w:val="bottom"/>
          </w:tcPr>
          <w:p w14:paraId="482E8E5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3D17CD2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5525ABA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2136194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0.88</w:t>
            </w:r>
          </w:p>
        </w:tc>
        <w:tc>
          <w:tcPr>
            <w:tcW w:w="468" w:type="dxa"/>
            <w:noWrap/>
            <w:vAlign w:val="bottom"/>
          </w:tcPr>
          <w:p w14:paraId="33739D5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756709E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r>
      <w:tr w:rsidR="00FA7F10" w:rsidRPr="00EF2921" w14:paraId="75603A3F" w14:textId="77777777" w:rsidTr="00E8770E">
        <w:trPr>
          <w:trHeight w:val="320"/>
        </w:trPr>
        <w:tc>
          <w:tcPr>
            <w:tcW w:w="467" w:type="dxa"/>
            <w:noWrap/>
            <w:hideMark/>
          </w:tcPr>
          <w:p w14:paraId="2F8EF0F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11</w:t>
            </w:r>
          </w:p>
        </w:tc>
        <w:tc>
          <w:tcPr>
            <w:tcW w:w="467" w:type="dxa"/>
            <w:noWrap/>
            <w:vAlign w:val="bottom"/>
          </w:tcPr>
          <w:p w14:paraId="19BFB4B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A856B2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B6DD09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5EE783D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7" w:type="dxa"/>
            <w:noWrap/>
            <w:vAlign w:val="bottom"/>
          </w:tcPr>
          <w:p w14:paraId="72B9091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7" w:type="dxa"/>
            <w:noWrap/>
            <w:vAlign w:val="bottom"/>
          </w:tcPr>
          <w:p w14:paraId="3F9FD17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7" w:type="dxa"/>
            <w:noWrap/>
            <w:vAlign w:val="bottom"/>
          </w:tcPr>
          <w:p w14:paraId="7132942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0.33</w:t>
            </w:r>
          </w:p>
        </w:tc>
        <w:tc>
          <w:tcPr>
            <w:tcW w:w="467" w:type="dxa"/>
            <w:noWrap/>
            <w:vAlign w:val="bottom"/>
          </w:tcPr>
          <w:p w14:paraId="3C6B37B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7" w:type="dxa"/>
            <w:noWrap/>
            <w:vAlign w:val="bottom"/>
          </w:tcPr>
          <w:p w14:paraId="78448E1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790BEDC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59AEF5F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281DED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0.79</w:t>
            </w:r>
          </w:p>
        </w:tc>
        <w:tc>
          <w:tcPr>
            <w:tcW w:w="468" w:type="dxa"/>
            <w:noWrap/>
            <w:vAlign w:val="bottom"/>
          </w:tcPr>
          <w:p w14:paraId="1F19F9A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0.68</w:t>
            </w:r>
          </w:p>
        </w:tc>
        <w:tc>
          <w:tcPr>
            <w:tcW w:w="468" w:type="dxa"/>
            <w:noWrap/>
            <w:vAlign w:val="bottom"/>
          </w:tcPr>
          <w:p w14:paraId="428B880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8" w:type="dxa"/>
            <w:noWrap/>
            <w:vAlign w:val="bottom"/>
          </w:tcPr>
          <w:p w14:paraId="7DED96B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1EBC744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3EC49FE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0.83</w:t>
            </w:r>
          </w:p>
        </w:tc>
        <w:tc>
          <w:tcPr>
            <w:tcW w:w="468" w:type="dxa"/>
            <w:noWrap/>
            <w:vAlign w:val="bottom"/>
          </w:tcPr>
          <w:p w14:paraId="1836526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7704272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r>
      <w:tr w:rsidR="00FA7F10" w:rsidRPr="00EF2921" w14:paraId="4CA843B7" w14:textId="77777777" w:rsidTr="00E8770E">
        <w:trPr>
          <w:trHeight w:val="320"/>
        </w:trPr>
        <w:tc>
          <w:tcPr>
            <w:tcW w:w="467" w:type="dxa"/>
            <w:noWrap/>
            <w:hideMark/>
          </w:tcPr>
          <w:p w14:paraId="07A76C9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12</w:t>
            </w:r>
          </w:p>
        </w:tc>
        <w:tc>
          <w:tcPr>
            <w:tcW w:w="467" w:type="dxa"/>
            <w:noWrap/>
            <w:vAlign w:val="bottom"/>
          </w:tcPr>
          <w:p w14:paraId="3CFE81E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ACA3D9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BAA301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B0482F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1721A4B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00B99A1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6B58228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-0.40</w:t>
            </w:r>
          </w:p>
        </w:tc>
        <w:tc>
          <w:tcPr>
            <w:tcW w:w="467" w:type="dxa"/>
            <w:noWrap/>
            <w:vAlign w:val="bottom"/>
          </w:tcPr>
          <w:p w14:paraId="2F30FF7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05C551A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7DD90EF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0B20CBA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043204D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0DEF610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-0.73</w:t>
            </w:r>
          </w:p>
        </w:tc>
        <w:tc>
          <w:tcPr>
            <w:tcW w:w="468" w:type="dxa"/>
            <w:noWrap/>
            <w:vAlign w:val="bottom"/>
          </w:tcPr>
          <w:p w14:paraId="336B001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2AF07B4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66B640B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-0.86</w:t>
            </w:r>
          </w:p>
        </w:tc>
        <w:tc>
          <w:tcPr>
            <w:tcW w:w="468" w:type="dxa"/>
            <w:noWrap/>
            <w:vAlign w:val="bottom"/>
          </w:tcPr>
          <w:p w14:paraId="78DD71D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62660CC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0004A12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r>
      <w:tr w:rsidR="00FA7F10" w:rsidRPr="00EF2921" w14:paraId="5D9A224F" w14:textId="77777777" w:rsidTr="00E8770E">
        <w:trPr>
          <w:trHeight w:val="320"/>
        </w:trPr>
        <w:tc>
          <w:tcPr>
            <w:tcW w:w="467" w:type="dxa"/>
            <w:noWrap/>
            <w:hideMark/>
          </w:tcPr>
          <w:p w14:paraId="6E3AB3C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13</w:t>
            </w:r>
          </w:p>
        </w:tc>
        <w:tc>
          <w:tcPr>
            <w:tcW w:w="467" w:type="dxa"/>
            <w:noWrap/>
            <w:vAlign w:val="bottom"/>
          </w:tcPr>
          <w:p w14:paraId="5D108B8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EC57B9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923C0A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BA37EB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A422D5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37D164A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7" w:type="dxa"/>
            <w:noWrap/>
            <w:vAlign w:val="bottom"/>
          </w:tcPr>
          <w:p w14:paraId="770F278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-0.22</w:t>
            </w:r>
          </w:p>
        </w:tc>
        <w:tc>
          <w:tcPr>
            <w:tcW w:w="467" w:type="dxa"/>
            <w:noWrap/>
            <w:vAlign w:val="bottom"/>
          </w:tcPr>
          <w:p w14:paraId="1B6CE74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3BF131E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2F157EE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66B359E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8" w:type="dxa"/>
            <w:noWrap/>
            <w:vAlign w:val="bottom"/>
          </w:tcPr>
          <w:p w14:paraId="098C22C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-0.78</w:t>
            </w:r>
          </w:p>
        </w:tc>
        <w:tc>
          <w:tcPr>
            <w:tcW w:w="468" w:type="dxa"/>
            <w:noWrap/>
            <w:vAlign w:val="bottom"/>
          </w:tcPr>
          <w:p w14:paraId="601DC59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-0.63</w:t>
            </w:r>
          </w:p>
        </w:tc>
        <w:tc>
          <w:tcPr>
            <w:tcW w:w="468" w:type="dxa"/>
            <w:noWrap/>
            <w:vAlign w:val="bottom"/>
          </w:tcPr>
          <w:p w14:paraId="7132014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2667EF5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7C54A6E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-0.90</w:t>
            </w:r>
          </w:p>
        </w:tc>
        <w:tc>
          <w:tcPr>
            <w:tcW w:w="468" w:type="dxa"/>
            <w:noWrap/>
            <w:vAlign w:val="bottom"/>
          </w:tcPr>
          <w:p w14:paraId="5693D9C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-0.86</w:t>
            </w:r>
          </w:p>
        </w:tc>
        <w:tc>
          <w:tcPr>
            <w:tcW w:w="468" w:type="dxa"/>
            <w:noWrap/>
            <w:vAlign w:val="bottom"/>
          </w:tcPr>
          <w:p w14:paraId="0115F2C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420F3CB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r>
      <w:tr w:rsidR="00FA7F10" w:rsidRPr="00EF2921" w14:paraId="6D271651" w14:textId="77777777" w:rsidTr="00E8770E">
        <w:trPr>
          <w:trHeight w:val="320"/>
        </w:trPr>
        <w:tc>
          <w:tcPr>
            <w:tcW w:w="467" w:type="dxa"/>
            <w:noWrap/>
            <w:hideMark/>
          </w:tcPr>
          <w:p w14:paraId="7D231B78"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14</w:t>
            </w:r>
          </w:p>
        </w:tc>
        <w:tc>
          <w:tcPr>
            <w:tcW w:w="467" w:type="dxa"/>
            <w:noWrap/>
            <w:vAlign w:val="bottom"/>
          </w:tcPr>
          <w:p w14:paraId="46E1C49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E3F308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9350E1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36B90C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09D1F9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6D2D2A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10E7495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-0.49</w:t>
            </w:r>
          </w:p>
        </w:tc>
        <w:tc>
          <w:tcPr>
            <w:tcW w:w="467" w:type="dxa"/>
            <w:noWrap/>
            <w:vAlign w:val="bottom"/>
          </w:tcPr>
          <w:p w14:paraId="13F5B3A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7" w:type="dxa"/>
            <w:noWrap/>
            <w:vAlign w:val="bottom"/>
          </w:tcPr>
          <w:p w14:paraId="53FAAD3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52D5029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50D1E16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1EC1183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-0.88</w:t>
            </w:r>
          </w:p>
        </w:tc>
        <w:tc>
          <w:tcPr>
            <w:tcW w:w="468" w:type="dxa"/>
            <w:noWrap/>
            <w:vAlign w:val="bottom"/>
          </w:tcPr>
          <w:p w14:paraId="70CBC49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-0.77</w:t>
            </w:r>
          </w:p>
        </w:tc>
        <w:tc>
          <w:tcPr>
            <w:tcW w:w="468" w:type="dxa"/>
            <w:noWrap/>
            <w:vAlign w:val="bottom"/>
          </w:tcPr>
          <w:p w14:paraId="5442767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14C71BA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357BC10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-0.85</w:t>
            </w:r>
          </w:p>
        </w:tc>
        <w:tc>
          <w:tcPr>
            <w:tcW w:w="468" w:type="dxa"/>
            <w:noWrap/>
            <w:vAlign w:val="bottom"/>
          </w:tcPr>
          <w:p w14:paraId="67A85B8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40CCB9F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090703B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r>
      <w:tr w:rsidR="00FA7F10" w:rsidRPr="00EF2921" w14:paraId="535BA2A6" w14:textId="77777777" w:rsidTr="00E8770E">
        <w:trPr>
          <w:trHeight w:val="320"/>
        </w:trPr>
        <w:tc>
          <w:tcPr>
            <w:tcW w:w="467" w:type="dxa"/>
            <w:noWrap/>
            <w:hideMark/>
          </w:tcPr>
          <w:p w14:paraId="0F90052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15</w:t>
            </w:r>
          </w:p>
        </w:tc>
        <w:tc>
          <w:tcPr>
            <w:tcW w:w="467" w:type="dxa"/>
            <w:noWrap/>
            <w:vAlign w:val="bottom"/>
          </w:tcPr>
          <w:p w14:paraId="2322A06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26F82B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AF6089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BB42A2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9C0F0F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9E9458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51C3B2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571555F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-0.21</w:t>
            </w:r>
          </w:p>
        </w:tc>
        <w:tc>
          <w:tcPr>
            <w:tcW w:w="467" w:type="dxa"/>
            <w:noWrap/>
            <w:vAlign w:val="bottom"/>
          </w:tcPr>
          <w:p w14:paraId="688F39F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-0.40</w:t>
            </w:r>
          </w:p>
        </w:tc>
        <w:tc>
          <w:tcPr>
            <w:tcW w:w="468" w:type="dxa"/>
            <w:noWrap/>
            <w:vAlign w:val="bottom"/>
          </w:tcPr>
          <w:p w14:paraId="59AEDD9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-0.18</w:t>
            </w:r>
          </w:p>
        </w:tc>
        <w:tc>
          <w:tcPr>
            <w:tcW w:w="468" w:type="dxa"/>
            <w:noWrap/>
            <w:vAlign w:val="bottom"/>
          </w:tcPr>
          <w:p w14:paraId="2478D50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-0.54</w:t>
            </w:r>
          </w:p>
        </w:tc>
        <w:tc>
          <w:tcPr>
            <w:tcW w:w="468" w:type="dxa"/>
            <w:noWrap/>
            <w:vAlign w:val="bottom"/>
          </w:tcPr>
          <w:p w14:paraId="4A917D8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0.65</w:t>
            </w:r>
          </w:p>
        </w:tc>
        <w:tc>
          <w:tcPr>
            <w:tcW w:w="468" w:type="dxa"/>
            <w:noWrap/>
            <w:vAlign w:val="bottom"/>
          </w:tcPr>
          <w:p w14:paraId="4A8A8EC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0.72</w:t>
            </w:r>
          </w:p>
        </w:tc>
        <w:tc>
          <w:tcPr>
            <w:tcW w:w="468" w:type="dxa"/>
            <w:noWrap/>
            <w:vAlign w:val="bottom"/>
          </w:tcPr>
          <w:p w14:paraId="409401C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0.26</w:t>
            </w:r>
          </w:p>
        </w:tc>
        <w:tc>
          <w:tcPr>
            <w:tcW w:w="468" w:type="dxa"/>
            <w:noWrap/>
            <w:vAlign w:val="bottom"/>
          </w:tcPr>
          <w:p w14:paraId="0914B31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0.42</w:t>
            </w:r>
          </w:p>
        </w:tc>
        <w:tc>
          <w:tcPr>
            <w:tcW w:w="468" w:type="dxa"/>
            <w:noWrap/>
            <w:vAlign w:val="bottom"/>
          </w:tcPr>
          <w:p w14:paraId="7A28437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0.14</w:t>
            </w:r>
          </w:p>
        </w:tc>
        <w:tc>
          <w:tcPr>
            <w:tcW w:w="468" w:type="dxa"/>
            <w:noWrap/>
            <w:vAlign w:val="bottom"/>
          </w:tcPr>
          <w:p w14:paraId="75B1F81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0.56</w:t>
            </w:r>
          </w:p>
        </w:tc>
        <w:tc>
          <w:tcPr>
            <w:tcW w:w="468" w:type="dxa"/>
            <w:noWrap/>
            <w:vAlign w:val="bottom"/>
          </w:tcPr>
          <w:p w14:paraId="4787509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0.31</w:t>
            </w:r>
          </w:p>
        </w:tc>
        <w:tc>
          <w:tcPr>
            <w:tcW w:w="468" w:type="dxa"/>
            <w:noWrap/>
            <w:vAlign w:val="bottom"/>
          </w:tcPr>
          <w:p w14:paraId="2D2A85C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0.34</w:t>
            </w:r>
          </w:p>
        </w:tc>
      </w:tr>
      <w:tr w:rsidR="00FA7F10" w:rsidRPr="00EF2921" w14:paraId="449A6EE2" w14:textId="77777777" w:rsidTr="00E8770E">
        <w:trPr>
          <w:trHeight w:val="320"/>
        </w:trPr>
        <w:tc>
          <w:tcPr>
            <w:tcW w:w="467" w:type="dxa"/>
            <w:noWrap/>
            <w:hideMark/>
          </w:tcPr>
          <w:p w14:paraId="7D7B9557"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16</w:t>
            </w:r>
          </w:p>
        </w:tc>
        <w:tc>
          <w:tcPr>
            <w:tcW w:w="467" w:type="dxa"/>
            <w:noWrap/>
            <w:vAlign w:val="bottom"/>
          </w:tcPr>
          <w:p w14:paraId="091D1F0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D3CCD5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09DCB4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08D6D9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CB2162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709411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912141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599E4A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4BE52E1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3225D8E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70FF311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8" w:type="dxa"/>
            <w:noWrap/>
            <w:vAlign w:val="bottom"/>
          </w:tcPr>
          <w:p w14:paraId="090B466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-0.79</w:t>
            </w:r>
          </w:p>
        </w:tc>
        <w:tc>
          <w:tcPr>
            <w:tcW w:w="468" w:type="dxa"/>
            <w:noWrap/>
            <w:vAlign w:val="bottom"/>
          </w:tcPr>
          <w:p w14:paraId="1097B7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-0.63</w:t>
            </w:r>
          </w:p>
        </w:tc>
        <w:tc>
          <w:tcPr>
            <w:tcW w:w="468" w:type="dxa"/>
            <w:noWrap/>
            <w:vAlign w:val="bottom"/>
          </w:tcPr>
          <w:p w14:paraId="27546AF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6C9787A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0C3AEA6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-0.89</w:t>
            </w:r>
          </w:p>
        </w:tc>
        <w:tc>
          <w:tcPr>
            <w:tcW w:w="468" w:type="dxa"/>
            <w:noWrap/>
            <w:vAlign w:val="bottom"/>
          </w:tcPr>
          <w:p w14:paraId="4B40479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-0.86</w:t>
            </w:r>
          </w:p>
        </w:tc>
        <w:tc>
          <w:tcPr>
            <w:tcW w:w="468" w:type="dxa"/>
            <w:noWrap/>
            <w:vAlign w:val="bottom"/>
          </w:tcPr>
          <w:p w14:paraId="7C08411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63B57D7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r>
      <w:tr w:rsidR="00FA7F10" w:rsidRPr="00EF2921" w14:paraId="33B076B5" w14:textId="77777777" w:rsidTr="00E8770E">
        <w:trPr>
          <w:trHeight w:val="320"/>
        </w:trPr>
        <w:tc>
          <w:tcPr>
            <w:tcW w:w="467" w:type="dxa"/>
            <w:noWrap/>
            <w:hideMark/>
          </w:tcPr>
          <w:p w14:paraId="739CA03A"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17</w:t>
            </w:r>
          </w:p>
        </w:tc>
        <w:tc>
          <w:tcPr>
            <w:tcW w:w="467" w:type="dxa"/>
            <w:noWrap/>
            <w:vAlign w:val="bottom"/>
          </w:tcPr>
          <w:p w14:paraId="5ABBBFE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FBD5A2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E39741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D26BCF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22C352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50123A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7C2178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C0EAAE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9BE631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7EC2BA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5A540F8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65E4375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-0.86</w:t>
            </w:r>
          </w:p>
        </w:tc>
        <w:tc>
          <w:tcPr>
            <w:tcW w:w="468" w:type="dxa"/>
            <w:noWrap/>
            <w:vAlign w:val="bottom"/>
          </w:tcPr>
          <w:p w14:paraId="7F2BA5C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-0.73</w:t>
            </w:r>
          </w:p>
        </w:tc>
        <w:tc>
          <w:tcPr>
            <w:tcW w:w="468" w:type="dxa"/>
            <w:noWrap/>
            <w:vAlign w:val="bottom"/>
          </w:tcPr>
          <w:p w14:paraId="48846ED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1B9DA93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0A708A4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1A75989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8" w:type="dxa"/>
            <w:noWrap/>
            <w:vAlign w:val="bottom"/>
          </w:tcPr>
          <w:p w14:paraId="2C6BA7A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390C9B5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r>
      <w:tr w:rsidR="00FA7F10" w:rsidRPr="00EF2921" w14:paraId="76567DD5" w14:textId="77777777" w:rsidTr="00E8770E">
        <w:trPr>
          <w:trHeight w:val="320"/>
        </w:trPr>
        <w:tc>
          <w:tcPr>
            <w:tcW w:w="467" w:type="dxa"/>
            <w:noWrap/>
            <w:hideMark/>
          </w:tcPr>
          <w:p w14:paraId="13C6BB46"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18</w:t>
            </w:r>
          </w:p>
        </w:tc>
        <w:tc>
          <w:tcPr>
            <w:tcW w:w="467" w:type="dxa"/>
            <w:noWrap/>
            <w:vAlign w:val="bottom"/>
          </w:tcPr>
          <w:p w14:paraId="4A0B24C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88EB08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517C4E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BEA784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D16621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EBDDBB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4A2700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6B02B5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F7A5815"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391E41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0EE709C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506E506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-0.77</w:t>
            </w:r>
          </w:p>
        </w:tc>
        <w:tc>
          <w:tcPr>
            <w:tcW w:w="468" w:type="dxa"/>
            <w:noWrap/>
            <w:vAlign w:val="bottom"/>
          </w:tcPr>
          <w:p w14:paraId="330FAC6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-0.60</w:t>
            </w:r>
          </w:p>
        </w:tc>
        <w:tc>
          <w:tcPr>
            <w:tcW w:w="468" w:type="dxa"/>
            <w:noWrap/>
            <w:vAlign w:val="bottom"/>
          </w:tcPr>
          <w:p w14:paraId="7B56BB1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49547E5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497F4B0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-0.89</w:t>
            </w:r>
          </w:p>
        </w:tc>
        <w:tc>
          <w:tcPr>
            <w:tcW w:w="468" w:type="dxa"/>
            <w:noWrap/>
            <w:vAlign w:val="bottom"/>
          </w:tcPr>
          <w:p w14:paraId="336E6F0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-0.85</w:t>
            </w:r>
          </w:p>
        </w:tc>
        <w:tc>
          <w:tcPr>
            <w:tcW w:w="468" w:type="dxa"/>
            <w:noWrap/>
            <w:vAlign w:val="bottom"/>
          </w:tcPr>
          <w:p w14:paraId="2EA6932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4767DB5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r>
      <w:tr w:rsidR="00FA7F10" w:rsidRPr="00EF2921" w14:paraId="767317C6" w14:textId="77777777" w:rsidTr="00E8770E">
        <w:trPr>
          <w:trHeight w:val="320"/>
        </w:trPr>
        <w:tc>
          <w:tcPr>
            <w:tcW w:w="467" w:type="dxa"/>
            <w:noWrap/>
            <w:hideMark/>
          </w:tcPr>
          <w:p w14:paraId="6F263D6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19</w:t>
            </w:r>
          </w:p>
        </w:tc>
        <w:tc>
          <w:tcPr>
            <w:tcW w:w="467" w:type="dxa"/>
            <w:noWrap/>
            <w:vAlign w:val="bottom"/>
          </w:tcPr>
          <w:p w14:paraId="290F71E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091E67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8432F8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482649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95AEBC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014C84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853229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863689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8B0C30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0377AC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B6EE35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3814446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-0.90</w:t>
            </w:r>
          </w:p>
        </w:tc>
        <w:tc>
          <w:tcPr>
            <w:tcW w:w="468" w:type="dxa"/>
            <w:noWrap/>
            <w:vAlign w:val="bottom"/>
          </w:tcPr>
          <w:p w14:paraId="7C917F1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-0.79</w:t>
            </w:r>
          </w:p>
        </w:tc>
        <w:tc>
          <w:tcPr>
            <w:tcW w:w="468" w:type="dxa"/>
            <w:noWrap/>
            <w:vAlign w:val="bottom"/>
          </w:tcPr>
          <w:p w14:paraId="74C61E8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6F8DF44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33E18D3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-0.82</w:t>
            </w:r>
          </w:p>
        </w:tc>
        <w:tc>
          <w:tcPr>
            <w:tcW w:w="468" w:type="dxa"/>
            <w:noWrap/>
            <w:vAlign w:val="bottom"/>
          </w:tcPr>
          <w:p w14:paraId="6EF3DBE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8" w:type="dxa"/>
            <w:noWrap/>
            <w:vAlign w:val="bottom"/>
          </w:tcPr>
          <w:p w14:paraId="1C4769E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7AB7C0F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r>
      <w:tr w:rsidR="00FA7F10" w:rsidRPr="00EF2921" w14:paraId="0C51F7E0" w14:textId="77777777" w:rsidTr="00E8770E">
        <w:trPr>
          <w:trHeight w:val="320"/>
        </w:trPr>
        <w:tc>
          <w:tcPr>
            <w:tcW w:w="467" w:type="dxa"/>
            <w:noWrap/>
            <w:hideMark/>
          </w:tcPr>
          <w:p w14:paraId="386408EE"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2</w:t>
            </w:r>
          </w:p>
        </w:tc>
        <w:tc>
          <w:tcPr>
            <w:tcW w:w="467" w:type="dxa"/>
            <w:noWrap/>
            <w:vAlign w:val="bottom"/>
          </w:tcPr>
          <w:p w14:paraId="70B771F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89D0DD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C27DE2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083104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F13786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8FE419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D26E63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85BAEB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04991F2"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170BBF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CE8D94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BE3BEF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7B21416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45D7C19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0.83</w:t>
            </w:r>
          </w:p>
        </w:tc>
        <w:tc>
          <w:tcPr>
            <w:tcW w:w="468" w:type="dxa"/>
            <w:noWrap/>
            <w:vAlign w:val="bottom"/>
          </w:tcPr>
          <w:p w14:paraId="0129E94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0.89</w:t>
            </w:r>
          </w:p>
        </w:tc>
        <w:tc>
          <w:tcPr>
            <w:tcW w:w="468" w:type="dxa"/>
            <w:noWrap/>
            <w:vAlign w:val="bottom"/>
          </w:tcPr>
          <w:p w14:paraId="3FE6866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0.57</w:t>
            </w:r>
          </w:p>
        </w:tc>
        <w:tc>
          <w:tcPr>
            <w:tcW w:w="468" w:type="dxa"/>
            <w:noWrap/>
            <w:vAlign w:val="bottom"/>
          </w:tcPr>
          <w:p w14:paraId="09BF202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0441F58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0.82</w:t>
            </w:r>
          </w:p>
        </w:tc>
        <w:tc>
          <w:tcPr>
            <w:tcW w:w="468" w:type="dxa"/>
            <w:noWrap/>
            <w:vAlign w:val="bottom"/>
          </w:tcPr>
          <w:p w14:paraId="71740E3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0.82</w:t>
            </w:r>
          </w:p>
        </w:tc>
      </w:tr>
      <w:tr w:rsidR="00FA7F10" w:rsidRPr="00EF2921" w14:paraId="27540999" w14:textId="77777777" w:rsidTr="00E8770E">
        <w:trPr>
          <w:trHeight w:val="320"/>
        </w:trPr>
        <w:tc>
          <w:tcPr>
            <w:tcW w:w="467" w:type="dxa"/>
            <w:noWrap/>
            <w:hideMark/>
          </w:tcPr>
          <w:p w14:paraId="3F9F0027"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3</w:t>
            </w:r>
          </w:p>
        </w:tc>
        <w:tc>
          <w:tcPr>
            <w:tcW w:w="467" w:type="dxa"/>
            <w:noWrap/>
            <w:vAlign w:val="bottom"/>
          </w:tcPr>
          <w:p w14:paraId="51D59F5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B4F089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209CBA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CD7432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937F58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2D3051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4776DB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4B9EDD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BE50B9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CFAA78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6FAA431"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879A8B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E4A682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78B24D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0.66</w:t>
            </w:r>
          </w:p>
        </w:tc>
        <w:tc>
          <w:tcPr>
            <w:tcW w:w="468" w:type="dxa"/>
            <w:noWrap/>
            <w:vAlign w:val="bottom"/>
          </w:tcPr>
          <w:p w14:paraId="5011498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0.77</w:t>
            </w:r>
          </w:p>
        </w:tc>
        <w:tc>
          <w:tcPr>
            <w:tcW w:w="468" w:type="dxa"/>
            <w:noWrap/>
            <w:vAlign w:val="bottom"/>
          </w:tcPr>
          <w:p w14:paraId="423EE92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0.46</w:t>
            </w:r>
          </w:p>
        </w:tc>
        <w:tc>
          <w:tcPr>
            <w:tcW w:w="468" w:type="dxa"/>
            <w:noWrap/>
            <w:vAlign w:val="bottom"/>
          </w:tcPr>
          <w:p w14:paraId="02837BF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0.88</w:t>
            </w:r>
          </w:p>
        </w:tc>
        <w:tc>
          <w:tcPr>
            <w:tcW w:w="468" w:type="dxa"/>
            <w:noWrap/>
            <w:vAlign w:val="bottom"/>
          </w:tcPr>
          <w:p w14:paraId="0936D9A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c>
          <w:tcPr>
            <w:tcW w:w="468" w:type="dxa"/>
            <w:noWrap/>
            <w:vAlign w:val="bottom"/>
          </w:tcPr>
          <w:p w14:paraId="1848438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r>
      <w:tr w:rsidR="00FA7F10" w:rsidRPr="00EF2921" w14:paraId="42366618" w14:textId="77777777" w:rsidTr="00E8770E">
        <w:trPr>
          <w:trHeight w:val="320"/>
        </w:trPr>
        <w:tc>
          <w:tcPr>
            <w:tcW w:w="467" w:type="dxa"/>
            <w:noWrap/>
            <w:hideMark/>
          </w:tcPr>
          <w:p w14:paraId="5E01029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4</w:t>
            </w:r>
          </w:p>
        </w:tc>
        <w:tc>
          <w:tcPr>
            <w:tcW w:w="467" w:type="dxa"/>
            <w:noWrap/>
            <w:vAlign w:val="bottom"/>
          </w:tcPr>
          <w:p w14:paraId="67CC5DE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63BA51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93916F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E337AC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7FA8EE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248B63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A84343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CD373E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7123A8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15D717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8D6C330"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20AE41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6DC8C5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6018EF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4D7A3D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2FB5CC8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0.80</w:t>
            </w:r>
          </w:p>
        </w:tc>
        <w:tc>
          <w:tcPr>
            <w:tcW w:w="468" w:type="dxa"/>
            <w:noWrap/>
            <w:vAlign w:val="bottom"/>
          </w:tcPr>
          <w:p w14:paraId="6C73DA7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3391D4E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c>
          <w:tcPr>
            <w:tcW w:w="468" w:type="dxa"/>
            <w:noWrap/>
            <w:vAlign w:val="bottom"/>
          </w:tcPr>
          <w:p w14:paraId="7CA0DC7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r>
      <w:tr w:rsidR="00FA7F10" w:rsidRPr="00EF2921" w14:paraId="139D2F2A" w14:textId="77777777" w:rsidTr="00E8770E">
        <w:trPr>
          <w:trHeight w:val="320"/>
        </w:trPr>
        <w:tc>
          <w:tcPr>
            <w:tcW w:w="467" w:type="dxa"/>
            <w:noWrap/>
            <w:hideMark/>
          </w:tcPr>
          <w:p w14:paraId="3BF78EA5"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5</w:t>
            </w:r>
          </w:p>
        </w:tc>
        <w:tc>
          <w:tcPr>
            <w:tcW w:w="467" w:type="dxa"/>
            <w:noWrap/>
            <w:vAlign w:val="bottom"/>
          </w:tcPr>
          <w:p w14:paraId="2328274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678D39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45A5C8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99BF5D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F321FE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0FDC31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23341B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36D184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B49D70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ACB02F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93D3B8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D22AC8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64166C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6108875"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34FB1C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3638E1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6D4DB7D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59922CC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57CDF78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r>
      <w:tr w:rsidR="00FA7F10" w:rsidRPr="00EF2921" w14:paraId="0B0478AA" w14:textId="77777777" w:rsidTr="00E8770E">
        <w:trPr>
          <w:trHeight w:val="320"/>
        </w:trPr>
        <w:tc>
          <w:tcPr>
            <w:tcW w:w="467" w:type="dxa"/>
            <w:noWrap/>
            <w:hideMark/>
          </w:tcPr>
          <w:p w14:paraId="1027182E"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6</w:t>
            </w:r>
          </w:p>
        </w:tc>
        <w:tc>
          <w:tcPr>
            <w:tcW w:w="467" w:type="dxa"/>
            <w:noWrap/>
            <w:vAlign w:val="bottom"/>
          </w:tcPr>
          <w:p w14:paraId="46D75FD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F84D81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66265B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7E4C6E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EAFEA0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DB110E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CE1BD3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B24BE4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BA44E6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961CB5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7C2D2B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819EDC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5C4A3F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3D33A7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977754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6DACA3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28B390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0.63</w:t>
            </w:r>
          </w:p>
        </w:tc>
        <w:tc>
          <w:tcPr>
            <w:tcW w:w="468" w:type="dxa"/>
            <w:noWrap/>
            <w:vAlign w:val="bottom"/>
          </w:tcPr>
          <w:p w14:paraId="0218889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023D76D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r>
      <w:tr w:rsidR="00FA7F10" w:rsidRPr="00EF2921" w14:paraId="5A3A4F26" w14:textId="77777777" w:rsidTr="00E8770E">
        <w:trPr>
          <w:trHeight w:val="320"/>
        </w:trPr>
        <w:tc>
          <w:tcPr>
            <w:tcW w:w="467" w:type="dxa"/>
            <w:noWrap/>
            <w:hideMark/>
          </w:tcPr>
          <w:p w14:paraId="4595CD7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7</w:t>
            </w:r>
          </w:p>
        </w:tc>
        <w:tc>
          <w:tcPr>
            <w:tcW w:w="467" w:type="dxa"/>
            <w:noWrap/>
            <w:vAlign w:val="bottom"/>
          </w:tcPr>
          <w:p w14:paraId="1EF8644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A2AFC5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E1E55B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CCB205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7A4F27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DF77E6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AB9ED5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9D3295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4E5459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AACB0E4"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E0AE34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2BE33C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5D5EF80"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B51EBE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0D3ADB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3BB6905"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7B8B91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64A259B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4359771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r>
      <w:tr w:rsidR="00FA7F10" w:rsidRPr="00EF2921" w14:paraId="6A8D2CD5" w14:textId="77777777" w:rsidTr="00E8770E">
        <w:trPr>
          <w:trHeight w:val="320"/>
        </w:trPr>
        <w:tc>
          <w:tcPr>
            <w:tcW w:w="467" w:type="dxa"/>
            <w:noWrap/>
            <w:hideMark/>
          </w:tcPr>
          <w:p w14:paraId="09FB3B93"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8</w:t>
            </w:r>
          </w:p>
        </w:tc>
        <w:tc>
          <w:tcPr>
            <w:tcW w:w="467" w:type="dxa"/>
            <w:noWrap/>
            <w:vAlign w:val="bottom"/>
          </w:tcPr>
          <w:p w14:paraId="062936E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62C97E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7CC848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C04585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DBE487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7EEDA1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1309A1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0951F8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3E6711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A8DD92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ED147F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DC1FC6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5FC23E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4FA28C4"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BFAA47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98565F1"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DA4A52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0613B9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6D36CE1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r>
      <w:tr w:rsidR="00FA7F10" w:rsidRPr="00EF2921" w14:paraId="2282C537" w14:textId="77777777" w:rsidTr="00E8770E">
        <w:trPr>
          <w:trHeight w:val="320"/>
        </w:trPr>
        <w:tc>
          <w:tcPr>
            <w:tcW w:w="467" w:type="dxa"/>
            <w:noWrap/>
            <w:hideMark/>
          </w:tcPr>
          <w:p w14:paraId="44FDD78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9</w:t>
            </w:r>
          </w:p>
        </w:tc>
        <w:tc>
          <w:tcPr>
            <w:tcW w:w="467" w:type="dxa"/>
            <w:noWrap/>
            <w:vAlign w:val="bottom"/>
          </w:tcPr>
          <w:p w14:paraId="5942EC7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776DD4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6131E1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677498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94C97B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A64E88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C393A7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A85B72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6CF7882"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04ECEF1"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A65EAD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2EEF42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41A336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C337E3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E7ED95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36540D1"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E7453B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FBC596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7BE16F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r>
    </w:tbl>
    <w:p w14:paraId="0DD48229" w14:textId="77777777" w:rsidR="00FA7F10" w:rsidRPr="00EF2921" w:rsidRDefault="00FA7F10" w:rsidP="00FA7F10">
      <w:pPr>
        <w:rPr>
          <w:rFonts w:ascii="Times New Roman" w:hAnsi="Times New Roman" w:cs="Times New Roman"/>
          <w:b/>
          <w:u w:val="single"/>
        </w:rPr>
      </w:pPr>
    </w:p>
    <w:p w14:paraId="2C9214B2"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br w:type="page"/>
      </w:r>
    </w:p>
    <w:p w14:paraId="7B30B42C" w14:textId="77777777" w:rsidR="00FA7F10" w:rsidRPr="00EF2921" w:rsidRDefault="00FA7F10" w:rsidP="00FA7F10">
      <w:pPr>
        <w:rPr>
          <w:rFonts w:ascii="Times New Roman" w:hAnsi="Times New Roman" w:cs="Times New Roman"/>
          <w:bCs/>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5: Phoenix Correlation Table of Climate Variables.</w:t>
      </w:r>
      <w:r w:rsidRPr="00EF2921">
        <w:rPr>
          <w:rFonts w:ascii="Times New Roman" w:hAnsi="Times New Roman" w:cs="Times New Roman"/>
          <w:b/>
        </w:rPr>
        <w:t xml:space="preserve"> </w:t>
      </w:r>
      <w:r w:rsidRPr="00EF2921">
        <w:rPr>
          <w:rFonts w:ascii="Times New Roman" w:hAnsi="Times New Roman" w:cs="Times New Roman"/>
          <w:bCs/>
        </w:rPr>
        <w:t>Pearson’s correlation coefficients for all climate variables across the city of Phoenix.</w:t>
      </w:r>
    </w:p>
    <w:p w14:paraId="167CEF14" w14:textId="77777777" w:rsidR="00FA7F10" w:rsidRPr="00EF2921" w:rsidRDefault="00FA7F10" w:rsidP="00FA7F10">
      <w:pPr>
        <w:rPr>
          <w:rFonts w:ascii="Times New Roman" w:hAnsi="Times New Roman" w:cs="Times New Roman"/>
          <w:b/>
          <w:u w:val="single"/>
        </w:rPr>
      </w:pPr>
    </w:p>
    <w:tbl>
      <w:tblPr>
        <w:tblStyle w:val="TableGrid"/>
        <w:tblW w:w="0" w:type="auto"/>
        <w:tblLook w:val="04A0" w:firstRow="1" w:lastRow="0" w:firstColumn="1" w:lastColumn="0" w:noHBand="0" w:noVBand="1"/>
      </w:tblPr>
      <w:tblGrid>
        <w:gridCol w:w="467"/>
        <w:gridCol w:w="467"/>
        <w:gridCol w:w="467"/>
        <w:gridCol w:w="467"/>
        <w:gridCol w:w="467"/>
        <w:gridCol w:w="467"/>
        <w:gridCol w:w="467"/>
        <w:gridCol w:w="467"/>
        <w:gridCol w:w="467"/>
        <w:gridCol w:w="467"/>
        <w:gridCol w:w="468"/>
        <w:gridCol w:w="468"/>
        <w:gridCol w:w="468"/>
        <w:gridCol w:w="468"/>
        <w:gridCol w:w="468"/>
        <w:gridCol w:w="468"/>
        <w:gridCol w:w="468"/>
        <w:gridCol w:w="468"/>
        <w:gridCol w:w="468"/>
        <w:gridCol w:w="468"/>
      </w:tblGrid>
      <w:tr w:rsidR="00FA7F10" w:rsidRPr="00EF2921" w14:paraId="5B2BA99F" w14:textId="77777777" w:rsidTr="00E8770E">
        <w:trPr>
          <w:trHeight w:val="320"/>
        </w:trPr>
        <w:tc>
          <w:tcPr>
            <w:tcW w:w="467" w:type="dxa"/>
            <w:noWrap/>
            <w:hideMark/>
          </w:tcPr>
          <w:p w14:paraId="51EC85BE" w14:textId="77777777" w:rsidR="00FA7F10" w:rsidRPr="00EF2921" w:rsidRDefault="00FA7F10" w:rsidP="00E8770E">
            <w:pPr>
              <w:rPr>
                <w:rFonts w:ascii="Times New Roman" w:hAnsi="Times New Roman" w:cs="Times New Roman"/>
                <w:bCs/>
                <w:sz w:val="12"/>
                <w:szCs w:val="12"/>
              </w:rPr>
            </w:pPr>
          </w:p>
        </w:tc>
        <w:tc>
          <w:tcPr>
            <w:tcW w:w="467" w:type="dxa"/>
            <w:noWrap/>
            <w:hideMark/>
          </w:tcPr>
          <w:p w14:paraId="79D39BB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4608D50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w:t>
            </w:r>
          </w:p>
        </w:tc>
        <w:tc>
          <w:tcPr>
            <w:tcW w:w="467" w:type="dxa"/>
            <w:noWrap/>
            <w:hideMark/>
          </w:tcPr>
          <w:p w14:paraId="5BE2486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12FFD0B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10</w:t>
            </w:r>
          </w:p>
        </w:tc>
        <w:tc>
          <w:tcPr>
            <w:tcW w:w="467" w:type="dxa"/>
            <w:noWrap/>
            <w:hideMark/>
          </w:tcPr>
          <w:p w14:paraId="7AF5B7CA"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w:t>
            </w:r>
          </w:p>
          <w:p w14:paraId="3F98C8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bCs/>
                <w:sz w:val="12"/>
                <w:szCs w:val="12"/>
              </w:rPr>
              <w:t>11</w:t>
            </w:r>
          </w:p>
        </w:tc>
        <w:tc>
          <w:tcPr>
            <w:tcW w:w="467" w:type="dxa"/>
            <w:noWrap/>
            <w:hideMark/>
          </w:tcPr>
          <w:p w14:paraId="633D9F8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12</w:t>
            </w:r>
          </w:p>
        </w:tc>
        <w:tc>
          <w:tcPr>
            <w:tcW w:w="467" w:type="dxa"/>
            <w:noWrap/>
            <w:hideMark/>
          </w:tcPr>
          <w:p w14:paraId="4E1D339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13</w:t>
            </w:r>
          </w:p>
        </w:tc>
        <w:tc>
          <w:tcPr>
            <w:tcW w:w="467" w:type="dxa"/>
            <w:noWrap/>
            <w:hideMark/>
          </w:tcPr>
          <w:p w14:paraId="5150066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14</w:t>
            </w:r>
          </w:p>
        </w:tc>
        <w:tc>
          <w:tcPr>
            <w:tcW w:w="467" w:type="dxa"/>
            <w:noWrap/>
            <w:hideMark/>
          </w:tcPr>
          <w:p w14:paraId="0611CD1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15</w:t>
            </w:r>
          </w:p>
        </w:tc>
        <w:tc>
          <w:tcPr>
            <w:tcW w:w="467" w:type="dxa"/>
            <w:noWrap/>
            <w:hideMark/>
          </w:tcPr>
          <w:p w14:paraId="73F5F658"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16</w:t>
            </w:r>
          </w:p>
        </w:tc>
        <w:tc>
          <w:tcPr>
            <w:tcW w:w="467" w:type="dxa"/>
            <w:noWrap/>
            <w:hideMark/>
          </w:tcPr>
          <w:p w14:paraId="3DF88C0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17</w:t>
            </w:r>
          </w:p>
        </w:tc>
        <w:tc>
          <w:tcPr>
            <w:tcW w:w="468" w:type="dxa"/>
            <w:noWrap/>
            <w:hideMark/>
          </w:tcPr>
          <w:p w14:paraId="031FA39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18</w:t>
            </w:r>
          </w:p>
        </w:tc>
        <w:tc>
          <w:tcPr>
            <w:tcW w:w="468" w:type="dxa"/>
            <w:noWrap/>
            <w:hideMark/>
          </w:tcPr>
          <w:p w14:paraId="6FD26A55"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19</w:t>
            </w:r>
          </w:p>
        </w:tc>
        <w:tc>
          <w:tcPr>
            <w:tcW w:w="468" w:type="dxa"/>
            <w:noWrap/>
            <w:hideMark/>
          </w:tcPr>
          <w:p w14:paraId="7646205C"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2</w:t>
            </w:r>
          </w:p>
        </w:tc>
        <w:tc>
          <w:tcPr>
            <w:tcW w:w="468" w:type="dxa"/>
            <w:noWrap/>
            <w:hideMark/>
          </w:tcPr>
          <w:p w14:paraId="7B546653"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3</w:t>
            </w:r>
          </w:p>
        </w:tc>
        <w:tc>
          <w:tcPr>
            <w:tcW w:w="468" w:type="dxa"/>
            <w:noWrap/>
            <w:hideMark/>
          </w:tcPr>
          <w:p w14:paraId="6FE6768F"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4</w:t>
            </w:r>
          </w:p>
        </w:tc>
        <w:tc>
          <w:tcPr>
            <w:tcW w:w="468" w:type="dxa"/>
            <w:noWrap/>
            <w:hideMark/>
          </w:tcPr>
          <w:p w14:paraId="775F484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5</w:t>
            </w:r>
          </w:p>
        </w:tc>
        <w:tc>
          <w:tcPr>
            <w:tcW w:w="468" w:type="dxa"/>
            <w:noWrap/>
            <w:hideMark/>
          </w:tcPr>
          <w:p w14:paraId="1D63CCA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6</w:t>
            </w:r>
          </w:p>
        </w:tc>
        <w:tc>
          <w:tcPr>
            <w:tcW w:w="468" w:type="dxa"/>
            <w:noWrap/>
            <w:hideMark/>
          </w:tcPr>
          <w:p w14:paraId="18AE802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7</w:t>
            </w:r>
          </w:p>
        </w:tc>
        <w:tc>
          <w:tcPr>
            <w:tcW w:w="468" w:type="dxa"/>
            <w:noWrap/>
            <w:hideMark/>
          </w:tcPr>
          <w:p w14:paraId="79762F93"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8</w:t>
            </w:r>
          </w:p>
        </w:tc>
        <w:tc>
          <w:tcPr>
            <w:tcW w:w="468" w:type="dxa"/>
            <w:noWrap/>
            <w:hideMark/>
          </w:tcPr>
          <w:p w14:paraId="460C267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9</w:t>
            </w:r>
          </w:p>
        </w:tc>
      </w:tr>
      <w:tr w:rsidR="00FA7F10" w:rsidRPr="00EF2921" w14:paraId="47039118" w14:textId="77777777" w:rsidTr="00E8770E">
        <w:trPr>
          <w:trHeight w:val="320"/>
        </w:trPr>
        <w:tc>
          <w:tcPr>
            <w:tcW w:w="467" w:type="dxa"/>
            <w:noWrap/>
            <w:hideMark/>
          </w:tcPr>
          <w:p w14:paraId="35171A2B"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w:t>
            </w:r>
          </w:p>
        </w:tc>
        <w:tc>
          <w:tcPr>
            <w:tcW w:w="467" w:type="dxa"/>
            <w:noWrap/>
            <w:vAlign w:val="bottom"/>
          </w:tcPr>
          <w:p w14:paraId="5253C28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725BA0B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7" w:type="dxa"/>
            <w:noWrap/>
            <w:vAlign w:val="bottom"/>
          </w:tcPr>
          <w:p w14:paraId="40328D1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c>
          <w:tcPr>
            <w:tcW w:w="467" w:type="dxa"/>
            <w:noWrap/>
            <w:vAlign w:val="bottom"/>
          </w:tcPr>
          <w:p w14:paraId="6E5B6CC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-0.89</w:t>
            </w:r>
          </w:p>
        </w:tc>
        <w:tc>
          <w:tcPr>
            <w:tcW w:w="467" w:type="dxa"/>
            <w:noWrap/>
            <w:vAlign w:val="bottom"/>
          </w:tcPr>
          <w:p w14:paraId="44688AF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7" w:type="dxa"/>
            <w:noWrap/>
            <w:vAlign w:val="bottom"/>
          </w:tcPr>
          <w:p w14:paraId="79A932C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-0.85</w:t>
            </w:r>
          </w:p>
        </w:tc>
        <w:tc>
          <w:tcPr>
            <w:tcW w:w="467" w:type="dxa"/>
            <w:noWrap/>
            <w:vAlign w:val="bottom"/>
          </w:tcPr>
          <w:p w14:paraId="6B0DC37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0.50</w:t>
            </w:r>
          </w:p>
        </w:tc>
        <w:tc>
          <w:tcPr>
            <w:tcW w:w="467" w:type="dxa"/>
            <w:noWrap/>
            <w:vAlign w:val="bottom"/>
          </w:tcPr>
          <w:p w14:paraId="0A10E86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7" w:type="dxa"/>
            <w:noWrap/>
            <w:vAlign w:val="bottom"/>
          </w:tcPr>
          <w:p w14:paraId="45AF889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7A18AB6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1F755DE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749F15C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0.31</w:t>
            </w:r>
          </w:p>
        </w:tc>
        <w:tc>
          <w:tcPr>
            <w:tcW w:w="468" w:type="dxa"/>
            <w:noWrap/>
            <w:vAlign w:val="bottom"/>
          </w:tcPr>
          <w:p w14:paraId="1613E82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-0.03</w:t>
            </w:r>
          </w:p>
        </w:tc>
        <w:tc>
          <w:tcPr>
            <w:tcW w:w="468" w:type="dxa"/>
            <w:noWrap/>
            <w:vAlign w:val="bottom"/>
          </w:tcPr>
          <w:p w14:paraId="14BE377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0.62</w:t>
            </w:r>
          </w:p>
        </w:tc>
        <w:tc>
          <w:tcPr>
            <w:tcW w:w="468" w:type="dxa"/>
            <w:noWrap/>
            <w:vAlign w:val="bottom"/>
          </w:tcPr>
          <w:p w14:paraId="6062065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0.87</w:t>
            </w:r>
          </w:p>
        </w:tc>
        <w:tc>
          <w:tcPr>
            <w:tcW w:w="468" w:type="dxa"/>
            <w:noWrap/>
            <w:vAlign w:val="bottom"/>
          </w:tcPr>
          <w:p w14:paraId="2B9A80C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0.57</w:t>
            </w:r>
          </w:p>
        </w:tc>
        <w:tc>
          <w:tcPr>
            <w:tcW w:w="468" w:type="dxa"/>
            <w:noWrap/>
            <w:vAlign w:val="bottom"/>
          </w:tcPr>
          <w:p w14:paraId="614B93E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0.46</w:t>
            </w:r>
          </w:p>
        </w:tc>
        <w:tc>
          <w:tcPr>
            <w:tcW w:w="468" w:type="dxa"/>
            <w:noWrap/>
            <w:vAlign w:val="bottom"/>
          </w:tcPr>
          <w:p w14:paraId="2B7612E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0.52</w:t>
            </w:r>
          </w:p>
        </w:tc>
        <w:tc>
          <w:tcPr>
            <w:tcW w:w="468" w:type="dxa"/>
            <w:noWrap/>
            <w:vAlign w:val="bottom"/>
          </w:tcPr>
          <w:p w14:paraId="6BC0302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r>
      <w:tr w:rsidR="00FA7F10" w:rsidRPr="00EF2921" w14:paraId="1CA5AB21" w14:textId="77777777" w:rsidTr="00E8770E">
        <w:trPr>
          <w:trHeight w:val="320"/>
        </w:trPr>
        <w:tc>
          <w:tcPr>
            <w:tcW w:w="467" w:type="dxa"/>
            <w:noWrap/>
            <w:hideMark/>
          </w:tcPr>
          <w:p w14:paraId="6EE23296"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10</w:t>
            </w:r>
          </w:p>
        </w:tc>
        <w:tc>
          <w:tcPr>
            <w:tcW w:w="467" w:type="dxa"/>
            <w:noWrap/>
            <w:vAlign w:val="bottom"/>
          </w:tcPr>
          <w:p w14:paraId="76BBA1C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739F76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25D424F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0.84</w:t>
            </w:r>
          </w:p>
        </w:tc>
        <w:tc>
          <w:tcPr>
            <w:tcW w:w="467" w:type="dxa"/>
            <w:noWrap/>
            <w:vAlign w:val="bottom"/>
          </w:tcPr>
          <w:p w14:paraId="569B2B0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7" w:type="dxa"/>
            <w:noWrap/>
            <w:vAlign w:val="bottom"/>
          </w:tcPr>
          <w:p w14:paraId="19CEFC8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7" w:type="dxa"/>
            <w:noWrap/>
            <w:vAlign w:val="bottom"/>
          </w:tcPr>
          <w:p w14:paraId="34BA44A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-0.84</w:t>
            </w:r>
          </w:p>
        </w:tc>
        <w:tc>
          <w:tcPr>
            <w:tcW w:w="467" w:type="dxa"/>
            <w:noWrap/>
            <w:vAlign w:val="bottom"/>
          </w:tcPr>
          <w:p w14:paraId="68E84EF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0.62</w:t>
            </w:r>
          </w:p>
        </w:tc>
        <w:tc>
          <w:tcPr>
            <w:tcW w:w="467" w:type="dxa"/>
            <w:noWrap/>
            <w:vAlign w:val="bottom"/>
          </w:tcPr>
          <w:p w14:paraId="332A88E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7" w:type="dxa"/>
            <w:noWrap/>
            <w:vAlign w:val="bottom"/>
          </w:tcPr>
          <w:p w14:paraId="01D3466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8" w:type="dxa"/>
            <w:noWrap/>
            <w:vAlign w:val="bottom"/>
          </w:tcPr>
          <w:p w14:paraId="2140F5F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-0.88</w:t>
            </w:r>
          </w:p>
        </w:tc>
        <w:tc>
          <w:tcPr>
            <w:tcW w:w="468" w:type="dxa"/>
            <w:noWrap/>
            <w:vAlign w:val="bottom"/>
          </w:tcPr>
          <w:p w14:paraId="5429246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-0.90</w:t>
            </w:r>
          </w:p>
        </w:tc>
        <w:tc>
          <w:tcPr>
            <w:tcW w:w="468" w:type="dxa"/>
            <w:noWrap/>
            <w:vAlign w:val="bottom"/>
          </w:tcPr>
          <w:p w14:paraId="4966772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0.40</w:t>
            </w:r>
          </w:p>
        </w:tc>
        <w:tc>
          <w:tcPr>
            <w:tcW w:w="468" w:type="dxa"/>
            <w:noWrap/>
            <w:vAlign w:val="bottom"/>
          </w:tcPr>
          <w:p w14:paraId="7AF711E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-0.05</w:t>
            </w:r>
          </w:p>
        </w:tc>
        <w:tc>
          <w:tcPr>
            <w:tcW w:w="468" w:type="dxa"/>
            <w:noWrap/>
            <w:vAlign w:val="bottom"/>
          </w:tcPr>
          <w:p w14:paraId="73769DD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0.78</w:t>
            </w:r>
          </w:p>
        </w:tc>
        <w:tc>
          <w:tcPr>
            <w:tcW w:w="468" w:type="dxa"/>
            <w:noWrap/>
            <w:vAlign w:val="bottom"/>
          </w:tcPr>
          <w:p w14:paraId="2893042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2B11F53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0.41</w:t>
            </w:r>
          </w:p>
        </w:tc>
        <w:tc>
          <w:tcPr>
            <w:tcW w:w="468" w:type="dxa"/>
            <w:noWrap/>
            <w:vAlign w:val="bottom"/>
          </w:tcPr>
          <w:p w14:paraId="6AF87A7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0.61</w:t>
            </w:r>
          </w:p>
        </w:tc>
        <w:tc>
          <w:tcPr>
            <w:tcW w:w="468" w:type="dxa"/>
            <w:noWrap/>
            <w:vAlign w:val="bottom"/>
          </w:tcPr>
          <w:p w14:paraId="5980333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0.59</w:t>
            </w:r>
          </w:p>
        </w:tc>
        <w:tc>
          <w:tcPr>
            <w:tcW w:w="468" w:type="dxa"/>
            <w:noWrap/>
            <w:vAlign w:val="bottom"/>
          </w:tcPr>
          <w:p w14:paraId="263A10D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r>
      <w:tr w:rsidR="00FA7F10" w:rsidRPr="00EF2921" w14:paraId="1457BC84" w14:textId="77777777" w:rsidTr="00E8770E">
        <w:trPr>
          <w:trHeight w:val="320"/>
        </w:trPr>
        <w:tc>
          <w:tcPr>
            <w:tcW w:w="467" w:type="dxa"/>
            <w:noWrap/>
            <w:hideMark/>
          </w:tcPr>
          <w:p w14:paraId="1AA2D75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11</w:t>
            </w:r>
          </w:p>
        </w:tc>
        <w:tc>
          <w:tcPr>
            <w:tcW w:w="467" w:type="dxa"/>
            <w:noWrap/>
            <w:vAlign w:val="bottom"/>
          </w:tcPr>
          <w:p w14:paraId="742C3A4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FC5E5C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60BFD1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54F975B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-0.77</w:t>
            </w:r>
          </w:p>
        </w:tc>
        <w:tc>
          <w:tcPr>
            <w:tcW w:w="467" w:type="dxa"/>
            <w:noWrap/>
            <w:vAlign w:val="bottom"/>
          </w:tcPr>
          <w:p w14:paraId="0125817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-0.84</w:t>
            </w:r>
          </w:p>
        </w:tc>
        <w:tc>
          <w:tcPr>
            <w:tcW w:w="467" w:type="dxa"/>
            <w:noWrap/>
            <w:vAlign w:val="bottom"/>
          </w:tcPr>
          <w:p w14:paraId="16E55EF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-0.74</w:t>
            </w:r>
          </w:p>
        </w:tc>
        <w:tc>
          <w:tcPr>
            <w:tcW w:w="467" w:type="dxa"/>
            <w:noWrap/>
            <w:vAlign w:val="bottom"/>
          </w:tcPr>
          <w:p w14:paraId="787A142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0.33</w:t>
            </w:r>
          </w:p>
        </w:tc>
        <w:tc>
          <w:tcPr>
            <w:tcW w:w="467" w:type="dxa"/>
            <w:noWrap/>
            <w:vAlign w:val="bottom"/>
          </w:tcPr>
          <w:p w14:paraId="7E643EB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-0.80</w:t>
            </w:r>
          </w:p>
        </w:tc>
        <w:tc>
          <w:tcPr>
            <w:tcW w:w="467" w:type="dxa"/>
            <w:noWrap/>
            <w:vAlign w:val="bottom"/>
          </w:tcPr>
          <w:p w14:paraId="66C72EE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-0.75</w:t>
            </w:r>
          </w:p>
        </w:tc>
        <w:tc>
          <w:tcPr>
            <w:tcW w:w="468" w:type="dxa"/>
            <w:noWrap/>
            <w:vAlign w:val="bottom"/>
          </w:tcPr>
          <w:p w14:paraId="02600D5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-0.80</w:t>
            </w:r>
          </w:p>
        </w:tc>
        <w:tc>
          <w:tcPr>
            <w:tcW w:w="468" w:type="dxa"/>
            <w:noWrap/>
            <w:vAlign w:val="bottom"/>
          </w:tcPr>
          <w:p w14:paraId="39ECBB3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-0.74</w:t>
            </w:r>
          </w:p>
        </w:tc>
        <w:tc>
          <w:tcPr>
            <w:tcW w:w="468" w:type="dxa"/>
            <w:noWrap/>
            <w:vAlign w:val="bottom"/>
          </w:tcPr>
          <w:p w14:paraId="49D7FDE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0.13</w:t>
            </w:r>
          </w:p>
        </w:tc>
        <w:tc>
          <w:tcPr>
            <w:tcW w:w="468" w:type="dxa"/>
            <w:noWrap/>
            <w:vAlign w:val="bottom"/>
          </w:tcPr>
          <w:p w14:paraId="7E35A47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0.00</w:t>
            </w:r>
          </w:p>
        </w:tc>
        <w:tc>
          <w:tcPr>
            <w:tcW w:w="468" w:type="dxa"/>
            <w:noWrap/>
            <w:vAlign w:val="bottom"/>
          </w:tcPr>
          <w:p w14:paraId="6AF2957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0.32</w:t>
            </w:r>
          </w:p>
        </w:tc>
        <w:tc>
          <w:tcPr>
            <w:tcW w:w="468" w:type="dxa"/>
            <w:noWrap/>
            <w:vAlign w:val="bottom"/>
          </w:tcPr>
          <w:p w14:paraId="775CA7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c>
          <w:tcPr>
            <w:tcW w:w="468" w:type="dxa"/>
            <w:noWrap/>
            <w:vAlign w:val="bottom"/>
          </w:tcPr>
          <w:p w14:paraId="387FDB2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0.75</w:t>
            </w:r>
          </w:p>
        </w:tc>
        <w:tc>
          <w:tcPr>
            <w:tcW w:w="468" w:type="dxa"/>
            <w:noWrap/>
            <w:vAlign w:val="bottom"/>
          </w:tcPr>
          <w:p w14:paraId="1C0768D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0.20</w:t>
            </w:r>
          </w:p>
        </w:tc>
        <w:tc>
          <w:tcPr>
            <w:tcW w:w="468" w:type="dxa"/>
            <w:noWrap/>
            <w:vAlign w:val="bottom"/>
          </w:tcPr>
          <w:p w14:paraId="634EF69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0.33</w:t>
            </w:r>
          </w:p>
        </w:tc>
        <w:tc>
          <w:tcPr>
            <w:tcW w:w="468" w:type="dxa"/>
            <w:noWrap/>
            <w:vAlign w:val="bottom"/>
          </w:tcPr>
          <w:p w14:paraId="67571F4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0.88</w:t>
            </w:r>
          </w:p>
        </w:tc>
      </w:tr>
      <w:tr w:rsidR="00FA7F10" w:rsidRPr="00EF2921" w14:paraId="447E871B" w14:textId="77777777" w:rsidTr="00E8770E">
        <w:trPr>
          <w:trHeight w:val="320"/>
        </w:trPr>
        <w:tc>
          <w:tcPr>
            <w:tcW w:w="467" w:type="dxa"/>
            <w:noWrap/>
            <w:hideMark/>
          </w:tcPr>
          <w:p w14:paraId="04E7BFA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12</w:t>
            </w:r>
          </w:p>
        </w:tc>
        <w:tc>
          <w:tcPr>
            <w:tcW w:w="467" w:type="dxa"/>
            <w:noWrap/>
            <w:vAlign w:val="bottom"/>
          </w:tcPr>
          <w:p w14:paraId="49AFA61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283539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32B7BA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633E32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2F9D2F9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7" w:type="dxa"/>
            <w:noWrap/>
            <w:vAlign w:val="bottom"/>
          </w:tcPr>
          <w:p w14:paraId="3C36D1E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7" w:type="dxa"/>
            <w:noWrap/>
            <w:vAlign w:val="bottom"/>
          </w:tcPr>
          <w:p w14:paraId="1E203B6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-0.70</w:t>
            </w:r>
          </w:p>
        </w:tc>
        <w:tc>
          <w:tcPr>
            <w:tcW w:w="467" w:type="dxa"/>
            <w:noWrap/>
            <w:vAlign w:val="bottom"/>
          </w:tcPr>
          <w:p w14:paraId="5594A5A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7" w:type="dxa"/>
            <w:noWrap/>
            <w:vAlign w:val="bottom"/>
          </w:tcPr>
          <w:p w14:paraId="42A2F3F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0075585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8" w:type="dxa"/>
            <w:noWrap/>
            <w:vAlign w:val="bottom"/>
          </w:tcPr>
          <w:p w14:paraId="30C9E74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4CB97B8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-0.36</w:t>
            </w:r>
          </w:p>
        </w:tc>
        <w:tc>
          <w:tcPr>
            <w:tcW w:w="468" w:type="dxa"/>
            <w:noWrap/>
            <w:vAlign w:val="bottom"/>
          </w:tcPr>
          <w:p w14:paraId="02C6053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0.06</w:t>
            </w:r>
          </w:p>
        </w:tc>
        <w:tc>
          <w:tcPr>
            <w:tcW w:w="468" w:type="dxa"/>
            <w:noWrap/>
            <w:vAlign w:val="bottom"/>
          </w:tcPr>
          <w:p w14:paraId="01C2CC2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c>
          <w:tcPr>
            <w:tcW w:w="468" w:type="dxa"/>
            <w:noWrap/>
            <w:vAlign w:val="bottom"/>
          </w:tcPr>
          <w:p w14:paraId="291DA37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-0.81</w:t>
            </w:r>
          </w:p>
        </w:tc>
        <w:tc>
          <w:tcPr>
            <w:tcW w:w="468" w:type="dxa"/>
            <w:noWrap/>
            <w:vAlign w:val="bottom"/>
          </w:tcPr>
          <w:p w14:paraId="71160EA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-0.32</w:t>
            </w:r>
          </w:p>
        </w:tc>
        <w:tc>
          <w:tcPr>
            <w:tcW w:w="468" w:type="dxa"/>
            <w:noWrap/>
            <w:vAlign w:val="bottom"/>
          </w:tcPr>
          <w:p w14:paraId="763C245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-0.55</w:t>
            </w:r>
          </w:p>
        </w:tc>
        <w:tc>
          <w:tcPr>
            <w:tcW w:w="468" w:type="dxa"/>
            <w:noWrap/>
            <w:vAlign w:val="bottom"/>
          </w:tcPr>
          <w:p w14:paraId="7C4AB5C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-0.72</w:t>
            </w:r>
          </w:p>
        </w:tc>
        <w:tc>
          <w:tcPr>
            <w:tcW w:w="468" w:type="dxa"/>
            <w:noWrap/>
            <w:vAlign w:val="bottom"/>
          </w:tcPr>
          <w:p w14:paraId="592D937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r>
      <w:tr w:rsidR="00FA7F10" w:rsidRPr="00EF2921" w14:paraId="363B9952" w14:textId="77777777" w:rsidTr="00E8770E">
        <w:trPr>
          <w:trHeight w:val="320"/>
        </w:trPr>
        <w:tc>
          <w:tcPr>
            <w:tcW w:w="467" w:type="dxa"/>
            <w:noWrap/>
            <w:hideMark/>
          </w:tcPr>
          <w:p w14:paraId="4511F8F7"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13</w:t>
            </w:r>
          </w:p>
        </w:tc>
        <w:tc>
          <w:tcPr>
            <w:tcW w:w="467" w:type="dxa"/>
            <w:noWrap/>
            <w:vAlign w:val="bottom"/>
          </w:tcPr>
          <w:p w14:paraId="5D88F39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9F6F71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271655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349F22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6DCA94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2A57B99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0.89</w:t>
            </w:r>
          </w:p>
        </w:tc>
        <w:tc>
          <w:tcPr>
            <w:tcW w:w="467" w:type="dxa"/>
            <w:noWrap/>
            <w:vAlign w:val="bottom"/>
          </w:tcPr>
          <w:p w14:paraId="02781F7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-0.58</w:t>
            </w:r>
          </w:p>
        </w:tc>
        <w:tc>
          <w:tcPr>
            <w:tcW w:w="467" w:type="dxa"/>
            <w:noWrap/>
            <w:vAlign w:val="bottom"/>
          </w:tcPr>
          <w:p w14:paraId="555CD06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7" w:type="dxa"/>
            <w:noWrap/>
            <w:vAlign w:val="bottom"/>
          </w:tcPr>
          <w:p w14:paraId="64B30E8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0.96</w:t>
            </w:r>
          </w:p>
        </w:tc>
        <w:tc>
          <w:tcPr>
            <w:tcW w:w="468" w:type="dxa"/>
            <w:noWrap/>
            <w:vAlign w:val="bottom"/>
          </w:tcPr>
          <w:p w14:paraId="44403F9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8" w:type="dxa"/>
            <w:noWrap/>
            <w:vAlign w:val="bottom"/>
          </w:tcPr>
          <w:p w14:paraId="6FD507D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0.97</w:t>
            </w:r>
          </w:p>
        </w:tc>
        <w:tc>
          <w:tcPr>
            <w:tcW w:w="468" w:type="dxa"/>
            <w:noWrap/>
            <w:vAlign w:val="bottom"/>
          </w:tcPr>
          <w:p w14:paraId="5A9B41A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-0.36</w:t>
            </w:r>
          </w:p>
        </w:tc>
        <w:tc>
          <w:tcPr>
            <w:tcW w:w="468" w:type="dxa"/>
            <w:noWrap/>
            <w:vAlign w:val="bottom"/>
          </w:tcPr>
          <w:p w14:paraId="1131E56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0.01</w:t>
            </w:r>
          </w:p>
        </w:tc>
        <w:tc>
          <w:tcPr>
            <w:tcW w:w="468" w:type="dxa"/>
            <w:noWrap/>
            <w:vAlign w:val="bottom"/>
          </w:tcPr>
          <w:p w14:paraId="423A7C6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-0.62</w:t>
            </w:r>
          </w:p>
        </w:tc>
        <w:tc>
          <w:tcPr>
            <w:tcW w:w="468" w:type="dxa"/>
            <w:noWrap/>
            <w:vAlign w:val="bottom"/>
          </w:tcPr>
          <w:p w14:paraId="58C463E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-0.81</w:t>
            </w:r>
          </w:p>
        </w:tc>
        <w:tc>
          <w:tcPr>
            <w:tcW w:w="468" w:type="dxa"/>
            <w:noWrap/>
            <w:vAlign w:val="bottom"/>
          </w:tcPr>
          <w:p w14:paraId="0139438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-0.38</w:t>
            </w:r>
          </w:p>
        </w:tc>
        <w:tc>
          <w:tcPr>
            <w:tcW w:w="468" w:type="dxa"/>
            <w:noWrap/>
            <w:vAlign w:val="bottom"/>
          </w:tcPr>
          <w:p w14:paraId="0CE044C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-0.51</w:t>
            </w:r>
          </w:p>
        </w:tc>
        <w:tc>
          <w:tcPr>
            <w:tcW w:w="468" w:type="dxa"/>
            <w:noWrap/>
            <w:vAlign w:val="bottom"/>
          </w:tcPr>
          <w:p w14:paraId="12BB124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-0.63</w:t>
            </w:r>
          </w:p>
        </w:tc>
        <w:tc>
          <w:tcPr>
            <w:tcW w:w="468" w:type="dxa"/>
            <w:noWrap/>
            <w:vAlign w:val="bottom"/>
          </w:tcPr>
          <w:p w14:paraId="2DB93BE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-0.95</w:t>
            </w:r>
          </w:p>
        </w:tc>
      </w:tr>
      <w:tr w:rsidR="00FA7F10" w:rsidRPr="00EF2921" w14:paraId="46B5988F" w14:textId="77777777" w:rsidTr="00E8770E">
        <w:trPr>
          <w:trHeight w:val="320"/>
        </w:trPr>
        <w:tc>
          <w:tcPr>
            <w:tcW w:w="467" w:type="dxa"/>
            <w:noWrap/>
            <w:hideMark/>
          </w:tcPr>
          <w:p w14:paraId="2775A7CF"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14</w:t>
            </w:r>
          </w:p>
        </w:tc>
        <w:tc>
          <w:tcPr>
            <w:tcW w:w="467" w:type="dxa"/>
            <w:noWrap/>
            <w:vAlign w:val="bottom"/>
          </w:tcPr>
          <w:p w14:paraId="67B3773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AF1F3C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F217E2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2F21B0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D049CF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507528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34F5DCD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-0.61</w:t>
            </w:r>
          </w:p>
        </w:tc>
        <w:tc>
          <w:tcPr>
            <w:tcW w:w="467" w:type="dxa"/>
            <w:noWrap/>
            <w:vAlign w:val="bottom"/>
          </w:tcPr>
          <w:p w14:paraId="5726B94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0.93</w:t>
            </w:r>
          </w:p>
        </w:tc>
        <w:tc>
          <w:tcPr>
            <w:tcW w:w="467" w:type="dxa"/>
            <w:noWrap/>
            <w:vAlign w:val="bottom"/>
          </w:tcPr>
          <w:p w14:paraId="039E3B4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6854B08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0.78</w:t>
            </w:r>
          </w:p>
        </w:tc>
        <w:tc>
          <w:tcPr>
            <w:tcW w:w="468" w:type="dxa"/>
            <w:noWrap/>
            <w:vAlign w:val="bottom"/>
          </w:tcPr>
          <w:p w14:paraId="14057C3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c>
          <w:tcPr>
            <w:tcW w:w="468" w:type="dxa"/>
            <w:noWrap/>
            <w:vAlign w:val="bottom"/>
          </w:tcPr>
          <w:p w14:paraId="317C35C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-0.36</w:t>
            </w:r>
          </w:p>
        </w:tc>
        <w:tc>
          <w:tcPr>
            <w:tcW w:w="468" w:type="dxa"/>
            <w:noWrap/>
            <w:vAlign w:val="bottom"/>
          </w:tcPr>
          <w:p w14:paraId="0527282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0.01</w:t>
            </w:r>
          </w:p>
        </w:tc>
        <w:tc>
          <w:tcPr>
            <w:tcW w:w="468" w:type="dxa"/>
            <w:noWrap/>
            <w:vAlign w:val="bottom"/>
          </w:tcPr>
          <w:p w14:paraId="4A3BF70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-0.61</w:t>
            </w:r>
          </w:p>
        </w:tc>
        <w:tc>
          <w:tcPr>
            <w:tcW w:w="468" w:type="dxa"/>
            <w:noWrap/>
            <w:vAlign w:val="bottom"/>
          </w:tcPr>
          <w:p w14:paraId="7980640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-0.76</w:t>
            </w:r>
          </w:p>
        </w:tc>
        <w:tc>
          <w:tcPr>
            <w:tcW w:w="468" w:type="dxa"/>
            <w:noWrap/>
            <w:vAlign w:val="bottom"/>
          </w:tcPr>
          <w:p w14:paraId="4D89C83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-0.32</w:t>
            </w:r>
          </w:p>
        </w:tc>
        <w:tc>
          <w:tcPr>
            <w:tcW w:w="468" w:type="dxa"/>
            <w:noWrap/>
            <w:vAlign w:val="bottom"/>
          </w:tcPr>
          <w:p w14:paraId="39D1D87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-0.51</w:t>
            </w:r>
          </w:p>
        </w:tc>
        <w:tc>
          <w:tcPr>
            <w:tcW w:w="468" w:type="dxa"/>
            <w:noWrap/>
            <w:vAlign w:val="bottom"/>
          </w:tcPr>
          <w:p w14:paraId="42693C5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-0.71</w:t>
            </w:r>
          </w:p>
        </w:tc>
        <w:tc>
          <w:tcPr>
            <w:tcW w:w="468" w:type="dxa"/>
            <w:noWrap/>
            <w:vAlign w:val="bottom"/>
          </w:tcPr>
          <w:p w14:paraId="5A3BE46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-0.85</w:t>
            </w:r>
          </w:p>
        </w:tc>
      </w:tr>
      <w:tr w:rsidR="00FA7F10" w:rsidRPr="00EF2921" w14:paraId="4D6F590A" w14:textId="77777777" w:rsidTr="00E8770E">
        <w:trPr>
          <w:trHeight w:val="320"/>
        </w:trPr>
        <w:tc>
          <w:tcPr>
            <w:tcW w:w="467" w:type="dxa"/>
            <w:noWrap/>
            <w:hideMark/>
          </w:tcPr>
          <w:p w14:paraId="3FAA83AF"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15</w:t>
            </w:r>
          </w:p>
        </w:tc>
        <w:tc>
          <w:tcPr>
            <w:tcW w:w="467" w:type="dxa"/>
            <w:noWrap/>
            <w:vAlign w:val="bottom"/>
          </w:tcPr>
          <w:p w14:paraId="0B8AB35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30E86C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F55D51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ADCA7C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E1E322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776AB0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E8B1EF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2A303FF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-0.65</w:t>
            </w:r>
          </w:p>
        </w:tc>
        <w:tc>
          <w:tcPr>
            <w:tcW w:w="467" w:type="dxa"/>
            <w:noWrap/>
            <w:vAlign w:val="bottom"/>
          </w:tcPr>
          <w:p w14:paraId="1812330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-0.76</w:t>
            </w:r>
          </w:p>
        </w:tc>
        <w:tc>
          <w:tcPr>
            <w:tcW w:w="468" w:type="dxa"/>
            <w:noWrap/>
            <w:vAlign w:val="bottom"/>
          </w:tcPr>
          <w:p w14:paraId="0D3C870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-0.60</w:t>
            </w:r>
          </w:p>
        </w:tc>
        <w:tc>
          <w:tcPr>
            <w:tcW w:w="468" w:type="dxa"/>
            <w:noWrap/>
            <w:vAlign w:val="bottom"/>
          </w:tcPr>
          <w:p w14:paraId="66142E0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c>
          <w:tcPr>
            <w:tcW w:w="468" w:type="dxa"/>
            <w:noWrap/>
            <w:vAlign w:val="bottom"/>
          </w:tcPr>
          <w:p w14:paraId="2F373F6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0.28</w:t>
            </w:r>
          </w:p>
        </w:tc>
        <w:tc>
          <w:tcPr>
            <w:tcW w:w="468" w:type="dxa"/>
            <w:noWrap/>
            <w:vAlign w:val="bottom"/>
          </w:tcPr>
          <w:p w14:paraId="758913D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-0.19</w:t>
            </w:r>
          </w:p>
        </w:tc>
        <w:tc>
          <w:tcPr>
            <w:tcW w:w="468" w:type="dxa"/>
            <w:noWrap/>
            <w:vAlign w:val="bottom"/>
          </w:tcPr>
          <w:p w14:paraId="26CBC1E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0.67</w:t>
            </w:r>
          </w:p>
        </w:tc>
        <w:tc>
          <w:tcPr>
            <w:tcW w:w="468" w:type="dxa"/>
            <w:noWrap/>
            <w:vAlign w:val="bottom"/>
          </w:tcPr>
          <w:p w14:paraId="71DA92C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0.59</w:t>
            </w:r>
          </w:p>
        </w:tc>
        <w:tc>
          <w:tcPr>
            <w:tcW w:w="468" w:type="dxa"/>
            <w:noWrap/>
            <w:vAlign w:val="bottom"/>
          </w:tcPr>
          <w:p w14:paraId="693EEB8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0.04</w:t>
            </w:r>
          </w:p>
        </w:tc>
        <w:tc>
          <w:tcPr>
            <w:tcW w:w="468" w:type="dxa"/>
            <w:noWrap/>
            <w:vAlign w:val="bottom"/>
          </w:tcPr>
          <w:p w14:paraId="2DDDD20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0.52</w:t>
            </w:r>
          </w:p>
        </w:tc>
        <w:tc>
          <w:tcPr>
            <w:tcW w:w="468" w:type="dxa"/>
            <w:noWrap/>
            <w:vAlign w:val="bottom"/>
          </w:tcPr>
          <w:p w14:paraId="31CF8E1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0.57</w:t>
            </w:r>
          </w:p>
        </w:tc>
        <w:tc>
          <w:tcPr>
            <w:tcW w:w="468" w:type="dxa"/>
            <w:noWrap/>
            <w:vAlign w:val="bottom"/>
          </w:tcPr>
          <w:p w14:paraId="028BEF7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0.61</w:t>
            </w:r>
          </w:p>
        </w:tc>
      </w:tr>
      <w:tr w:rsidR="00FA7F10" w:rsidRPr="00EF2921" w14:paraId="0BC82AD3" w14:textId="77777777" w:rsidTr="00E8770E">
        <w:trPr>
          <w:trHeight w:val="320"/>
        </w:trPr>
        <w:tc>
          <w:tcPr>
            <w:tcW w:w="467" w:type="dxa"/>
            <w:noWrap/>
            <w:hideMark/>
          </w:tcPr>
          <w:p w14:paraId="43B7AB2D"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16</w:t>
            </w:r>
          </w:p>
        </w:tc>
        <w:tc>
          <w:tcPr>
            <w:tcW w:w="467" w:type="dxa"/>
            <w:noWrap/>
            <w:vAlign w:val="bottom"/>
          </w:tcPr>
          <w:p w14:paraId="782EC65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57B23F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0205F7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4FB988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3161D6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273978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7898B2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2AB76D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7" w:type="dxa"/>
            <w:noWrap/>
            <w:vAlign w:val="bottom"/>
          </w:tcPr>
          <w:p w14:paraId="26F9CCC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0.98</w:t>
            </w:r>
          </w:p>
        </w:tc>
        <w:tc>
          <w:tcPr>
            <w:tcW w:w="468" w:type="dxa"/>
            <w:noWrap/>
            <w:vAlign w:val="bottom"/>
          </w:tcPr>
          <w:p w14:paraId="58319F2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0.90</w:t>
            </w:r>
          </w:p>
        </w:tc>
        <w:tc>
          <w:tcPr>
            <w:tcW w:w="468" w:type="dxa"/>
            <w:noWrap/>
            <w:vAlign w:val="bottom"/>
          </w:tcPr>
          <w:p w14:paraId="02B338C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3095876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-0.36</w:t>
            </w:r>
          </w:p>
        </w:tc>
        <w:tc>
          <w:tcPr>
            <w:tcW w:w="468" w:type="dxa"/>
            <w:noWrap/>
            <w:vAlign w:val="bottom"/>
          </w:tcPr>
          <w:p w14:paraId="7377555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0.04</w:t>
            </w:r>
          </w:p>
        </w:tc>
        <w:tc>
          <w:tcPr>
            <w:tcW w:w="468" w:type="dxa"/>
            <w:noWrap/>
            <w:vAlign w:val="bottom"/>
          </w:tcPr>
          <w:p w14:paraId="4412489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-0.67</w:t>
            </w:r>
          </w:p>
        </w:tc>
        <w:tc>
          <w:tcPr>
            <w:tcW w:w="468" w:type="dxa"/>
            <w:noWrap/>
            <w:vAlign w:val="bottom"/>
          </w:tcPr>
          <w:p w14:paraId="0C78B70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-0.81</w:t>
            </w:r>
          </w:p>
        </w:tc>
        <w:tc>
          <w:tcPr>
            <w:tcW w:w="468" w:type="dxa"/>
            <w:noWrap/>
            <w:vAlign w:val="bottom"/>
          </w:tcPr>
          <w:p w14:paraId="0E127B6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-0.34</w:t>
            </w:r>
          </w:p>
        </w:tc>
        <w:tc>
          <w:tcPr>
            <w:tcW w:w="468" w:type="dxa"/>
            <w:noWrap/>
            <w:vAlign w:val="bottom"/>
          </w:tcPr>
          <w:p w14:paraId="7614316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-0.54</w:t>
            </w:r>
          </w:p>
        </w:tc>
        <w:tc>
          <w:tcPr>
            <w:tcW w:w="468" w:type="dxa"/>
            <w:noWrap/>
            <w:vAlign w:val="bottom"/>
          </w:tcPr>
          <w:p w14:paraId="7FB7E4E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-0.71</w:t>
            </w:r>
          </w:p>
        </w:tc>
        <w:tc>
          <w:tcPr>
            <w:tcW w:w="468" w:type="dxa"/>
            <w:noWrap/>
            <w:vAlign w:val="bottom"/>
          </w:tcPr>
          <w:p w14:paraId="4CD468E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-0.94</w:t>
            </w:r>
          </w:p>
        </w:tc>
      </w:tr>
      <w:tr w:rsidR="00FA7F10" w:rsidRPr="00EF2921" w14:paraId="26B3ABC0" w14:textId="77777777" w:rsidTr="00E8770E">
        <w:trPr>
          <w:trHeight w:val="320"/>
        </w:trPr>
        <w:tc>
          <w:tcPr>
            <w:tcW w:w="467" w:type="dxa"/>
            <w:noWrap/>
            <w:hideMark/>
          </w:tcPr>
          <w:p w14:paraId="191FA524"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17</w:t>
            </w:r>
          </w:p>
        </w:tc>
        <w:tc>
          <w:tcPr>
            <w:tcW w:w="467" w:type="dxa"/>
            <w:noWrap/>
            <w:vAlign w:val="bottom"/>
          </w:tcPr>
          <w:p w14:paraId="6E0F0A4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20B1CF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F63064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4F47D6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27BA75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CCEB28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0A3D8A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8BB894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D8E90B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71524BD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0.89</w:t>
            </w:r>
          </w:p>
        </w:tc>
        <w:tc>
          <w:tcPr>
            <w:tcW w:w="468" w:type="dxa"/>
            <w:noWrap/>
            <w:vAlign w:val="bottom"/>
          </w:tcPr>
          <w:p w14:paraId="7D345A0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0.99</w:t>
            </w:r>
          </w:p>
        </w:tc>
        <w:tc>
          <w:tcPr>
            <w:tcW w:w="468" w:type="dxa"/>
            <w:noWrap/>
            <w:vAlign w:val="bottom"/>
          </w:tcPr>
          <w:p w14:paraId="5C6DF5F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-0.34</w:t>
            </w:r>
          </w:p>
        </w:tc>
        <w:tc>
          <w:tcPr>
            <w:tcW w:w="468" w:type="dxa"/>
            <w:noWrap/>
            <w:vAlign w:val="bottom"/>
          </w:tcPr>
          <w:p w14:paraId="0180D1B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0.11</w:t>
            </w:r>
          </w:p>
        </w:tc>
        <w:tc>
          <w:tcPr>
            <w:tcW w:w="468" w:type="dxa"/>
            <w:noWrap/>
            <w:vAlign w:val="bottom"/>
          </w:tcPr>
          <w:p w14:paraId="45FAA8B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-0.71</w:t>
            </w:r>
          </w:p>
        </w:tc>
        <w:tc>
          <w:tcPr>
            <w:tcW w:w="468" w:type="dxa"/>
            <w:noWrap/>
            <w:vAlign w:val="bottom"/>
          </w:tcPr>
          <w:p w14:paraId="3C27F7C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-0.80</w:t>
            </w:r>
          </w:p>
        </w:tc>
        <w:tc>
          <w:tcPr>
            <w:tcW w:w="468" w:type="dxa"/>
            <w:noWrap/>
            <w:vAlign w:val="bottom"/>
          </w:tcPr>
          <w:p w14:paraId="645A986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-0.31</w:t>
            </w:r>
          </w:p>
        </w:tc>
        <w:tc>
          <w:tcPr>
            <w:tcW w:w="468" w:type="dxa"/>
            <w:noWrap/>
            <w:vAlign w:val="bottom"/>
          </w:tcPr>
          <w:p w14:paraId="0295062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-0.55</w:t>
            </w:r>
          </w:p>
        </w:tc>
        <w:tc>
          <w:tcPr>
            <w:tcW w:w="468" w:type="dxa"/>
            <w:noWrap/>
            <w:vAlign w:val="bottom"/>
          </w:tcPr>
          <w:p w14:paraId="2A19C72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-0.73</w:t>
            </w:r>
          </w:p>
        </w:tc>
        <w:tc>
          <w:tcPr>
            <w:tcW w:w="468" w:type="dxa"/>
            <w:noWrap/>
            <w:vAlign w:val="bottom"/>
          </w:tcPr>
          <w:p w14:paraId="39F9295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-0.92</w:t>
            </w:r>
          </w:p>
        </w:tc>
      </w:tr>
      <w:tr w:rsidR="00FA7F10" w:rsidRPr="00EF2921" w14:paraId="2ECFB2A0" w14:textId="77777777" w:rsidTr="00E8770E">
        <w:trPr>
          <w:trHeight w:val="320"/>
        </w:trPr>
        <w:tc>
          <w:tcPr>
            <w:tcW w:w="467" w:type="dxa"/>
            <w:noWrap/>
            <w:hideMark/>
          </w:tcPr>
          <w:p w14:paraId="55D0A09E"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18</w:t>
            </w:r>
          </w:p>
        </w:tc>
        <w:tc>
          <w:tcPr>
            <w:tcW w:w="467" w:type="dxa"/>
            <w:noWrap/>
            <w:vAlign w:val="bottom"/>
          </w:tcPr>
          <w:p w14:paraId="3FAEAC4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B13382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B5E9B7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77E256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D6CC03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017173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0E2378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179FA4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F828E3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E97C4D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6F663A7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0.88</w:t>
            </w:r>
          </w:p>
        </w:tc>
        <w:tc>
          <w:tcPr>
            <w:tcW w:w="468" w:type="dxa"/>
            <w:noWrap/>
            <w:vAlign w:val="bottom"/>
          </w:tcPr>
          <w:p w14:paraId="3FDD344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-0.35</w:t>
            </w:r>
          </w:p>
        </w:tc>
        <w:tc>
          <w:tcPr>
            <w:tcW w:w="468" w:type="dxa"/>
            <w:noWrap/>
            <w:vAlign w:val="bottom"/>
          </w:tcPr>
          <w:p w14:paraId="242B743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-0.01</w:t>
            </w:r>
          </w:p>
        </w:tc>
        <w:tc>
          <w:tcPr>
            <w:tcW w:w="468" w:type="dxa"/>
            <w:noWrap/>
            <w:vAlign w:val="bottom"/>
          </w:tcPr>
          <w:p w14:paraId="3216357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-0.59</w:t>
            </w:r>
          </w:p>
        </w:tc>
        <w:tc>
          <w:tcPr>
            <w:tcW w:w="468" w:type="dxa"/>
            <w:noWrap/>
            <w:vAlign w:val="bottom"/>
          </w:tcPr>
          <w:p w14:paraId="190D63F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-0.79</w:t>
            </w:r>
          </w:p>
        </w:tc>
        <w:tc>
          <w:tcPr>
            <w:tcW w:w="468" w:type="dxa"/>
            <w:noWrap/>
            <w:vAlign w:val="bottom"/>
          </w:tcPr>
          <w:p w14:paraId="31C0660D"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-0.38</w:t>
            </w:r>
          </w:p>
        </w:tc>
        <w:tc>
          <w:tcPr>
            <w:tcW w:w="468" w:type="dxa"/>
            <w:noWrap/>
            <w:vAlign w:val="bottom"/>
          </w:tcPr>
          <w:p w14:paraId="3D17D57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-0.49</w:t>
            </w:r>
          </w:p>
        </w:tc>
        <w:tc>
          <w:tcPr>
            <w:tcW w:w="468" w:type="dxa"/>
            <w:noWrap/>
            <w:vAlign w:val="bottom"/>
          </w:tcPr>
          <w:p w14:paraId="566520C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-0.51</w:t>
            </w:r>
          </w:p>
        </w:tc>
        <w:tc>
          <w:tcPr>
            <w:tcW w:w="468" w:type="dxa"/>
            <w:noWrap/>
            <w:vAlign w:val="bottom"/>
          </w:tcPr>
          <w:p w14:paraId="00A7576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r>
      <w:tr w:rsidR="00FA7F10" w:rsidRPr="00EF2921" w14:paraId="67BFEF7D" w14:textId="77777777" w:rsidTr="00E8770E">
        <w:trPr>
          <w:trHeight w:val="320"/>
        </w:trPr>
        <w:tc>
          <w:tcPr>
            <w:tcW w:w="467" w:type="dxa"/>
            <w:noWrap/>
            <w:hideMark/>
          </w:tcPr>
          <w:p w14:paraId="7104792B"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19</w:t>
            </w:r>
          </w:p>
        </w:tc>
        <w:tc>
          <w:tcPr>
            <w:tcW w:w="467" w:type="dxa"/>
            <w:noWrap/>
            <w:vAlign w:val="bottom"/>
          </w:tcPr>
          <w:p w14:paraId="53A9522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1C291F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0678A9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F3CFAC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16E87E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860854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9E6D9C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83C817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4400048"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657B7A0"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E2C5D7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070BD25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-0.35</w:t>
            </w:r>
          </w:p>
        </w:tc>
        <w:tc>
          <w:tcPr>
            <w:tcW w:w="468" w:type="dxa"/>
            <w:noWrap/>
            <w:vAlign w:val="bottom"/>
          </w:tcPr>
          <w:p w14:paraId="6B90269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0.08</w:t>
            </w:r>
          </w:p>
        </w:tc>
        <w:tc>
          <w:tcPr>
            <w:tcW w:w="468" w:type="dxa"/>
            <w:noWrap/>
            <w:vAlign w:val="bottom"/>
          </w:tcPr>
          <w:p w14:paraId="142585C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-0.69</w:t>
            </w:r>
          </w:p>
        </w:tc>
        <w:tc>
          <w:tcPr>
            <w:tcW w:w="468" w:type="dxa"/>
            <w:noWrap/>
            <w:vAlign w:val="bottom"/>
          </w:tcPr>
          <w:p w14:paraId="7E895D1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-0.79</w:t>
            </w:r>
          </w:p>
        </w:tc>
        <w:tc>
          <w:tcPr>
            <w:tcW w:w="468" w:type="dxa"/>
            <w:noWrap/>
            <w:vAlign w:val="bottom"/>
          </w:tcPr>
          <w:p w14:paraId="76C4E74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-0.29</w:t>
            </w:r>
          </w:p>
        </w:tc>
        <w:tc>
          <w:tcPr>
            <w:tcW w:w="468" w:type="dxa"/>
            <w:noWrap/>
            <w:vAlign w:val="bottom"/>
          </w:tcPr>
          <w:p w14:paraId="7AE8E04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-0.55</w:t>
            </w:r>
          </w:p>
        </w:tc>
        <w:tc>
          <w:tcPr>
            <w:tcW w:w="468" w:type="dxa"/>
            <w:noWrap/>
            <w:vAlign w:val="bottom"/>
          </w:tcPr>
          <w:p w14:paraId="52F04BF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-0.77</w:t>
            </w:r>
          </w:p>
        </w:tc>
        <w:tc>
          <w:tcPr>
            <w:tcW w:w="468" w:type="dxa"/>
            <w:noWrap/>
            <w:vAlign w:val="bottom"/>
          </w:tcPr>
          <w:p w14:paraId="679F5D01"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r>
      <w:tr w:rsidR="00FA7F10" w:rsidRPr="00EF2921" w14:paraId="3054F82C" w14:textId="77777777" w:rsidTr="00E8770E">
        <w:trPr>
          <w:trHeight w:val="320"/>
        </w:trPr>
        <w:tc>
          <w:tcPr>
            <w:tcW w:w="467" w:type="dxa"/>
            <w:noWrap/>
            <w:hideMark/>
          </w:tcPr>
          <w:p w14:paraId="49537F7A"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2</w:t>
            </w:r>
          </w:p>
        </w:tc>
        <w:tc>
          <w:tcPr>
            <w:tcW w:w="467" w:type="dxa"/>
            <w:noWrap/>
            <w:vAlign w:val="bottom"/>
          </w:tcPr>
          <w:p w14:paraId="234E48D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D4CE13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96963B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B22F75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7777D4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E0CE66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FEEE0D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A339A0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8A7D74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9FB94F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38F9CF5"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7851DD3"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08D5F1A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0.77</w:t>
            </w:r>
          </w:p>
        </w:tc>
        <w:tc>
          <w:tcPr>
            <w:tcW w:w="468" w:type="dxa"/>
            <w:noWrap/>
            <w:vAlign w:val="bottom"/>
          </w:tcPr>
          <w:p w14:paraId="12A58BBC"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0.55</w:t>
            </w:r>
          </w:p>
        </w:tc>
        <w:tc>
          <w:tcPr>
            <w:tcW w:w="468" w:type="dxa"/>
            <w:noWrap/>
            <w:vAlign w:val="bottom"/>
          </w:tcPr>
          <w:p w14:paraId="73EE77D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0.68</w:t>
            </w:r>
          </w:p>
        </w:tc>
        <w:tc>
          <w:tcPr>
            <w:tcW w:w="468" w:type="dxa"/>
            <w:noWrap/>
            <w:vAlign w:val="bottom"/>
          </w:tcPr>
          <w:p w14:paraId="1E79984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-0.50</w:t>
            </w:r>
          </w:p>
        </w:tc>
        <w:tc>
          <w:tcPr>
            <w:tcW w:w="468" w:type="dxa"/>
            <w:noWrap/>
            <w:vAlign w:val="bottom"/>
          </w:tcPr>
          <w:p w14:paraId="39D3B5C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0.91</w:t>
            </w:r>
          </w:p>
        </w:tc>
        <w:tc>
          <w:tcPr>
            <w:tcW w:w="468" w:type="dxa"/>
            <w:noWrap/>
            <w:vAlign w:val="bottom"/>
          </w:tcPr>
          <w:p w14:paraId="09F1994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0.21</w:t>
            </w:r>
          </w:p>
        </w:tc>
        <w:tc>
          <w:tcPr>
            <w:tcW w:w="468" w:type="dxa"/>
            <w:noWrap/>
            <w:vAlign w:val="bottom"/>
          </w:tcPr>
          <w:p w14:paraId="149196D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0.35</w:t>
            </w:r>
          </w:p>
        </w:tc>
      </w:tr>
      <w:tr w:rsidR="00FA7F10" w:rsidRPr="00EF2921" w14:paraId="17497400" w14:textId="77777777" w:rsidTr="00E8770E">
        <w:trPr>
          <w:trHeight w:val="320"/>
        </w:trPr>
        <w:tc>
          <w:tcPr>
            <w:tcW w:w="467" w:type="dxa"/>
            <w:noWrap/>
            <w:hideMark/>
          </w:tcPr>
          <w:p w14:paraId="46C174B2"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3</w:t>
            </w:r>
          </w:p>
        </w:tc>
        <w:tc>
          <w:tcPr>
            <w:tcW w:w="467" w:type="dxa"/>
            <w:noWrap/>
            <w:vAlign w:val="bottom"/>
          </w:tcPr>
          <w:p w14:paraId="06A699C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066E56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67A6B8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17C7AE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F83CDB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E78424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6941C7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B15371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7EEF46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522C9B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2A24BF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7487F85"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350EDC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2BECAA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-0.09</w:t>
            </w:r>
          </w:p>
        </w:tc>
        <w:tc>
          <w:tcPr>
            <w:tcW w:w="468" w:type="dxa"/>
            <w:noWrap/>
            <w:vAlign w:val="bottom"/>
          </w:tcPr>
          <w:p w14:paraId="3C72317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0.22</w:t>
            </w:r>
          </w:p>
        </w:tc>
        <w:tc>
          <w:tcPr>
            <w:tcW w:w="468" w:type="dxa"/>
            <w:noWrap/>
            <w:vAlign w:val="bottom"/>
          </w:tcPr>
          <w:p w14:paraId="03E00A7B"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-0.40</w:t>
            </w:r>
          </w:p>
        </w:tc>
        <w:tc>
          <w:tcPr>
            <w:tcW w:w="468" w:type="dxa"/>
            <w:noWrap/>
            <w:vAlign w:val="bottom"/>
          </w:tcPr>
          <w:p w14:paraId="44FED44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0.44</w:t>
            </w:r>
          </w:p>
        </w:tc>
        <w:tc>
          <w:tcPr>
            <w:tcW w:w="468" w:type="dxa"/>
            <w:noWrap/>
            <w:vAlign w:val="bottom"/>
          </w:tcPr>
          <w:p w14:paraId="7F222EC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-0.22</w:t>
            </w:r>
          </w:p>
        </w:tc>
        <w:tc>
          <w:tcPr>
            <w:tcW w:w="468" w:type="dxa"/>
            <w:noWrap/>
            <w:vAlign w:val="bottom"/>
          </w:tcPr>
          <w:p w14:paraId="5D68C48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-0.06</w:t>
            </w:r>
          </w:p>
        </w:tc>
      </w:tr>
      <w:tr w:rsidR="00FA7F10" w:rsidRPr="00EF2921" w14:paraId="5C0B9D98" w14:textId="77777777" w:rsidTr="00E8770E">
        <w:trPr>
          <w:trHeight w:val="320"/>
        </w:trPr>
        <w:tc>
          <w:tcPr>
            <w:tcW w:w="467" w:type="dxa"/>
            <w:noWrap/>
            <w:hideMark/>
          </w:tcPr>
          <w:p w14:paraId="77F3D380"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4</w:t>
            </w:r>
          </w:p>
        </w:tc>
        <w:tc>
          <w:tcPr>
            <w:tcW w:w="467" w:type="dxa"/>
            <w:noWrap/>
            <w:vAlign w:val="bottom"/>
          </w:tcPr>
          <w:p w14:paraId="6005DBD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BCFE18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10C061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55322A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1647F1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76D425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596F67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B7A44E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CB1BCD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9A7428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0B0F404"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F8DFA4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4C7FBF8"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71A222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409CE97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0.83</w:t>
            </w:r>
          </w:p>
        </w:tc>
        <w:tc>
          <w:tcPr>
            <w:tcW w:w="468" w:type="dxa"/>
            <w:noWrap/>
            <w:vAlign w:val="bottom"/>
          </w:tcPr>
          <w:p w14:paraId="5EB5562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-0.14</w:t>
            </w:r>
          </w:p>
        </w:tc>
        <w:tc>
          <w:tcPr>
            <w:tcW w:w="468" w:type="dxa"/>
            <w:noWrap/>
            <w:vAlign w:val="bottom"/>
          </w:tcPr>
          <w:p w14:paraId="6DB7849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0.84</w:t>
            </w:r>
          </w:p>
        </w:tc>
        <w:tc>
          <w:tcPr>
            <w:tcW w:w="468" w:type="dxa"/>
            <w:noWrap/>
            <w:vAlign w:val="bottom"/>
          </w:tcPr>
          <w:p w14:paraId="34666DF2"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0.64</w:t>
            </w:r>
          </w:p>
        </w:tc>
        <w:tc>
          <w:tcPr>
            <w:tcW w:w="468" w:type="dxa"/>
            <w:noWrap/>
            <w:vAlign w:val="bottom"/>
          </w:tcPr>
          <w:p w14:paraId="5894B5B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0.71</w:t>
            </w:r>
          </w:p>
        </w:tc>
      </w:tr>
      <w:tr w:rsidR="00FA7F10" w:rsidRPr="00EF2921" w14:paraId="54D8DB94" w14:textId="77777777" w:rsidTr="00E8770E">
        <w:trPr>
          <w:trHeight w:val="320"/>
        </w:trPr>
        <w:tc>
          <w:tcPr>
            <w:tcW w:w="467" w:type="dxa"/>
            <w:noWrap/>
            <w:hideMark/>
          </w:tcPr>
          <w:p w14:paraId="44A9BCF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5</w:t>
            </w:r>
          </w:p>
        </w:tc>
        <w:tc>
          <w:tcPr>
            <w:tcW w:w="467" w:type="dxa"/>
            <w:noWrap/>
            <w:vAlign w:val="bottom"/>
          </w:tcPr>
          <w:p w14:paraId="3EC2328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B19621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7D538F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9F82EE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12D455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30C8FAA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943FA43"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FE494E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F318DC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B19E58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B87A08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D26E44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810C50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6633E71"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85F1E9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642445E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0.15</w:t>
            </w:r>
          </w:p>
        </w:tc>
        <w:tc>
          <w:tcPr>
            <w:tcW w:w="468" w:type="dxa"/>
            <w:noWrap/>
            <w:vAlign w:val="bottom"/>
          </w:tcPr>
          <w:p w14:paraId="5E9B0669"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0.82</w:t>
            </w:r>
          </w:p>
        </w:tc>
        <w:tc>
          <w:tcPr>
            <w:tcW w:w="468" w:type="dxa"/>
            <w:noWrap/>
            <w:vAlign w:val="bottom"/>
          </w:tcPr>
          <w:p w14:paraId="7C51D34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0.51</w:t>
            </w:r>
          </w:p>
        </w:tc>
        <w:tc>
          <w:tcPr>
            <w:tcW w:w="468" w:type="dxa"/>
            <w:noWrap/>
            <w:vAlign w:val="bottom"/>
          </w:tcPr>
          <w:p w14:paraId="6A22D1D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0.90</w:t>
            </w:r>
          </w:p>
        </w:tc>
      </w:tr>
      <w:tr w:rsidR="00FA7F10" w:rsidRPr="00EF2921" w14:paraId="6A57AF9F" w14:textId="77777777" w:rsidTr="00E8770E">
        <w:trPr>
          <w:trHeight w:val="320"/>
        </w:trPr>
        <w:tc>
          <w:tcPr>
            <w:tcW w:w="467" w:type="dxa"/>
            <w:noWrap/>
            <w:hideMark/>
          </w:tcPr>
          <w:p w14:paraId="1E6C98A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6</w:t>
            </w:r>
          </w:p>
        </w:tc>
        <w:tc>
          <w:tcPr>
            <w:tcW w:w="467" w:type="dxa"/>
            <w:noWrap/>
            <w:vAlign w:val="bottom"/>
          </w:tcPr>
          <w:p w14:paraId="4728267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A59669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2C2BA1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36A573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1A044F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C83088C"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9EBB65D"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2C00BA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C8AE89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80ADA0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35B1649"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872BCE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4C576E2"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66E7FD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82B165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8062E5A"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02D05A5"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-0.44</w:t>
            </w:r>
          </w:p>
        </w:tc>
        <w:tc>
          <w:tcPr>
            <w:tcW w:w="468" w:type="dxa"/>
            <w:noWrap/>
            <w:vAlign w:val="bottom"/>
          </w:tcPr>
          <w:p w14:paraId="2A3E415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0.03</w:t>
            </w:r>
          </w:p>
        </w:tc>
        <w:tc>
          <w:tcPr>
            <w:tcW w:w="468" w:type="dxa"/>
            <w:noWrap/>
            <w:vAlign w:val="bottom"/>
          </w:tcPr>
          <w:p w14:paraId="315D7B80"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0.46</w:t>
            </w:r>
          </w:p>
        </w:tc>
      </w:tr>
      <w:tr w:rsidR="00FA7F10" w:rsidRPr="00EF2921" w14:paraId="77F6E77A" w14:textId="77777777" w:rsidTr="00E8770E">
        <w:trPr>
          <w:trHeight w:val="320"/>
        </w:trPr>
        <w:tc>
          <w:tcPr>
            <w:tcW w:w="467" w:type="dxa"/>
            <w:noWrap/>
            <w:hideMark/>
          </w:tcPr>
          <w:p w14:paraId="40F94399"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7</w:t>
            </w:r>
          </w:p>
        </w:tc>
        <w:tc>
          <w:tcPr>
            <w:tcW w:w="467" w:type="dxa"/>
            <w:noWrap/>
            <w:vAlign w:val="bottom"/>
          </w:tcPr>
          <w:p w14:paraId="35A3207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E20836A"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05E56B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E31A92F"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2344FD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BE77D77"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AC504F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35C3D3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4A442E4"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CA6E03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8F5AC4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3DFD08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C4F9A9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4EB757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0807314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6FB183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9DD97A7"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050FC40E"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0.45</w:t>
            </w:r>
          </w:p>
        </w:tc>
        <w:tc>
          <w:tcPr>
            <w:tcW w:w="468" w:type="dxa"/>
            <w:noWrap/>
            <w:vAlign w:val="bottom"/>
          </w:tcPr>
          <w:p w14:paraId="48E0ED28"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0.54</w:t>
            </w:r>
          </w:p>
        </w:tc>
      </w:tr>
      <w:tr w:rsidR="00FA7F10" w:rsidRPr="00EF2921" w14:paraId="178CB4D9" w14:textId="77777777" w:rsidTr="00E8770E">
        <w:trPr>
          <w:trHeight w:val="320"/>
        </w:trPr>
        <w:tc>
          <w:tcPr>
            <w:tcW w:w="467" w:type="dxa"/>
            <w:noWrap/>
            <w:hideMark/>
          </w:tcPr>
          <w:p w14:paraId="561B2C4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8</w:t>
            </w:r>
          </w:p>
        </w:tc>
        <w:tc>
          <w:tcPr>
            <w:tcW w:w="467" w:type="dxa"/>
            <w:noWrap/>
            <w:vAlign w:val="bottom"/>
          </w:tcPr>
          <w:p w14:paraId="6B7D9A0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C8B8F6E"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10A5D7B"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5B10E74"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48438A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F7E4792"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A8C6AE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7EE08F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21DADEE6"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4A5D7F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95C458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3E50BF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509B39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03C6B9F"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8F98795"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7D32A48"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B09ED1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6DA4D06"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c>
          <w:tcPr>
            <w:tcW w:w="468" w:type="dxa"/>
            <w:noWrap/>
            <w:vAlign w:val="bottom"/>
          </w:tcPr>
          <w:p w14:paraId="1FC9B0B4"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0.57</w:t>
            </w:r>
          </w:p>
        </w:tc>
      </w:tr>
      <w:tr w:rsidR="00FA7F10" w:rsidRPr="00EF2921" w14:paraId="7D174963" w14:textId="77777777" w:rsidTr="00E8770E">
        <w:trPr>
          <w:trHeight w:val="320"/>
        </w:trPr>
        <w:tc>
          <w:tcPr>
            <w:tcW w:w="467" w:type="dxa"/>
            <w:noWrap/>
            <w:hideMark/>
          </w:tcPr>
          <w:p w14:paraId="0C0298F1" w14:textId="77777777" w:rsidR="00FA7F10" w:rsidRPr="00EF2921" w:rsidRDefault="00FA7F10" w:rsidP="00E8770E">
            <w:pPr>
              <w:rPr>
                <w:rFonts w:ascii="Times New Roman" w:hAnsi="Times New Roman" w:cs="Times New Roman"/>
                <w:bCs/>
                <w:sz w:val="12"/>
                <w:szCs w:val="12"/>
              </w:rPr>
            </w:pPr>
            <w:proofErr w:type="spellStart"/>
            <w:r w:rsidRPr="00EF2921">
              <w:rPr>
                <w:rFonts w:ascii="Times New Roman" w:hAnsi="Times New Roman" w:cs="Times New Roman"/>
                <w:bCs/>
                <w:sz w:val="12"/>
                <w:szCs w:val="12"/>
              </w:rPr>
              <w:t>Clim</w:t>
            </w:r>
            <w:proofErr w:type="spellEnd"/>
            <w:r w:rsidRPr="00EF2921">
              <w:rPr>
                <w:rFonts w:ascii="Times New Roman" w:hAnsi="Times New Roman" w:cs="Times New Roman"/>
                <w:bCs/>
                <w:sz w:val="12"/>
                <w:szCs w:val="12"/>
              </w:rPr>
              <w:t xml:space="preserve"> 9</w:t>
            </w:r>
          </w:p>
        </w:tc>
        <w:tc>
          <w:tcPr>
            <w:tcW w:w="467" w:type="dxa"/>
            <w:noWrap/>
            <w:vAlign w:val="bottom"/>
          </w:tcPr>
          <w:p w14:paraId="5AB1FA3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8D7FCD1"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110AE80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A73D8A9"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794BCB38"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6BC01EE6"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446E4BA0"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56580C85" w14:textId="77777777" w:rsidR="00FA7F10" w:rsidRPr="00EF2921" w:rsidRDefault="00FA7F10" w:rsidP="00E8770E">
            <w:pPr>
              <w:rPr>
                <w:rFonts w:ascii="Times New Roman" w:hAnsi="Times New Roman" w:cs="Times New Roman"/>
                <w:bCs/>
                <w:sz w:val="12"/>
                <w:szCs w:val="12"/>
              </w:rPr>
            </w:pPr>
          </w:p>
        </w:tc>
        <w:tc>
          <w:tcPr>
            <w:tcW w:w="467" w:type="dxa"/>
            <w:noWrap/>
            <w:vAlign w:val="bottom"/>
          </w:tcPr>
          <w:p w14:paraId="0AE52A8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149D3937"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EA8A0FC"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634D19E"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435A6DC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7F32E4F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5E86472B"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065376D"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260C45A3"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3FD84D6A" w14:textId="77777777" w:rsidR="00FA7F10" w:rsidRPr="00EF2921" w:rsidRDefault="00FA7F10" w:rsidP="00E8770E">
            <w:pPr>
              <w:rPr>
                <w:rFonts w:ascii="Times New Roman" w:hAnsi="Times New Roman" w:cs="Times New Roman"/>
                <w:bCs/>
                <w:sz w:val="12"/>
                <w:szCs w:val="12"/>
              </w:rPr>
            </w:pPr>
          </w:p>
        </w:tc>
        <w:tc>
          <w:tcPr>
            <w:tcW w:w="468" w:type="dxa"/>
            <w:noWrap/>
            <w:vAlign w:val="bottom"/>
          </w:tcPr>
          <w:p w14:paraId="681EB51F" w14:textId="77777777" w:rsidR="00FA7F10" w:rsidRPr="00EF2921" w:rsidRDefault="00FA7F10" w:rsidP="00E8770E">
            <w:pPr>
              <w:rPr>
                <w:rFonts w:ascii="Times New Roman" w:hAnsi="Times New Roman" w:cs="Times New Roman"/>
                <w:bCs/>
                <w:sz w:val="12"/>
                <w:szCs w:val="12"/>
              </w:rPr>
            </w:pPr>
            <w:r w:rsidRPr="00EF2921">
              <w:rPr>
                <w:rFonts w:ascii="Times New Roman" w:hAnsi="Times New Roman" w:cs="Times New Roman"/>
                <w:color w:val="000000"/>
                <w:sz w:val="12"/>
                <w:szCs w:val="12"/>
              </w:rPr>
              <w:t>1.00</w:t>
            </w:r>
          </w:p>
        </w:tc>
      </w:tr>
    </w:tbl>
    <w:p w14:paraId="01676716"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br w:type="page"/>
      </w:r>
    </w:p>
    <w:p w14:paraId="76EA5DE0" w14:textId="77777777" w:rsidR="00FA7F10" w:rsidRPr="00EF2921" w:rsidRDefault="00FA7F10" w:rsidP="00FA7F10">
      <w:pPr>
        <w:rPr>
          <w:rFonts w:ascii="Times New Roman" w:hAnsi="Times New Roman" w:cs="Times New Roman"/>
          <w:b/>
          <w:u w:val="single"/>
        </w:rPr>
      </w:pPr>
    </w:p>
    <w:p w14:paraId="182064FF"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t>Table S</w:t>
      </w:r>
      <w:r>
        <w:rPr>
          <w:rFonts w:ascii="Times New Roman" w:hAnsi="Times New Roman" w:cs="Times New Roman"/>
          <w:b/>
          <w:u w:val="single"/>
        </w:rPr>
        <w:t>1.</w:t>
      </w:r>
      <w:r w:rsidRPr="00EF2921">
        <w:rPr>
          <w:rFonts w:ascii="Times New Roman" w:hAnsi="Times New Roman" w:cs="Times New Roman"/>
          <w:b/>
          <w:u w:val="single"/>
        </w:rPr>
        <w:t>6: Correlation coefficients of environmental variables across the state of Arizona.</w:t>
      </w:r>
    </w:p>
    <w:p w14:paraId="2DCF4B00" w14:textId="77777777" w:rsidR="00FA7F10" w:rsidRPr="00EF2921" w:rsidRDefault="00FA7F10" w:rsidP="00FA7F10">
      <w:pPr>
        <w:rPr>
          <w:rFonts w:ascii="Times New Roman" w:hAnsi="Times New Roman" w:cs="Times New Roman"/>
        </w:rPr>
      </w:pPr>
      <w:r w:rsidRPr="00EF2921">
        <w:rPr>
          <w:rFonts w:ascii="Times New Roman" w:hAnsi="Times New Roman" w:cs="Times New Roman"/>
        </w:rPr>
        <w:t>Pearson’s correlation coefficients for each pair of environmental files across the state of Arizona.</w:t>
      </w:r>
    </w:p>
    <w:p w14:paraId="047D19F8" w14:textId="77777777" w:rsidR="00FA7F10" w:rsidRPr="00EF2921" w:rsidRDefault="00FA7F10" w:rsidP="00FA7F10">
      <w:pPr>
        <w:rPr>
          <w:rFonts w:ascii="Times New Roman" w:hAnsi="Times New Roman" w:cs="Times New Roman"/>
        </w:rPr>
      </w:pPr>
    </w:p>
    <w:tbl>
      <w:tblPr>
        <w:tblW w:w="9765"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1"/>
        <w:gridCol w:w="611"/>
        <w:gridCol w:w="611"/>
        <w:gridCol w:w="611"/>
        <w:gridCol w:w="611"/>
        <w:gridCol w:w="610"/>
        <w:gridCol w:w="610"/>
        <w:gridCol w:w="610"/>
        <w:gridCol w:w="610"/>
        <w:gridCol w:w="610"/>
        <w:gridCol w:w="610"/>
        <w:gridCol w:w="610"/>
        <w:gridCol w:w="610"/>
        <w:gridCol w:w="610"/>
        <w:gridCol w:w="610"/>
        <w:gridCol w:w="610"/>
      </w:tblGrid>
      <w:tr w:rsidR="00FA7F10" w:rsidRPr="00EF2921" w14:paraId="0BF3E05B"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59DFD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ECFD0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canopy</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B462D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ClimPC2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40B5C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ClimPC3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89C3A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roofErr w:type="spellStart"/>
            <w:r w:rsidRPr="00EF2921">
              <w:rPr>
                <w:rFonts w:ascii="Times New Roman" w:hAnsi="Times New Roman" w:cs="Times New Roman"/>
                <w:sz w:val="16"/>
                <w:szCs w:val="16"/>
              </w:rPr>
              <w:t>Elev</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23678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imperviousness</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48B1E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roofErr w:type="spellStart"/>
            <w:r w:rsidRPr="00EF2921">
              <w:rPr>
                <w:rFonts w:ascii="Times New Roman" w:hAnsi="Times New Roman" w:cs="Times New Roman"/>
                <w:sz w:val="16"/>
                <w:szCs w:val="16"/>
              </w:rPr>
              <w:t>MedianHouseholdIncome</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DD429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NLCD 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5118C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NLCD 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30C71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NLCD 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53732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76AF2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52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299C4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71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5CD2A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09B3A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3E9C0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91</w:t>
            </w:r>
          </w:p>
        </w:tc>
      </w:tr>
      <w:tr w:rsidR="00FA7F10" w:rsidRPr="00EF2921" w14:paraId="663C8A70"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F2BE8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canopy</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85099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CE45B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5659F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 &lt; 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C6780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0.46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F784F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B53BF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CA681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073F4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12436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AFC4D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20505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B5FAD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649B3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A26A2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CF8C0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r>
      <w:tr w:rsidR="00FA7F10" w:rsidRPr="00EF2921" w14:paraId="08AFED74"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97E1F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ClimPC2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C4EDE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E714E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19A9E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 &lt; 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98B1E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-0.45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EEC03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50E62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9977C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95B80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&gt; -0.01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C1EC7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9957B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C7C49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CD303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BF8EA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CFE93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31F5D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0.17</w:t>
            </w:r>
          </w:p>
        </w:tc>
      </w:tr>
      <w:tr w:rsidR="00FA7F10" w:rsidRPr="00EF2921" w14:paraId="03B2AA0A"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353A2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ClimPC3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04E12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3E801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C4D3F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055E6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02CEC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C2DDA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BEAB5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C0B1C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70F28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156A6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9FDC3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CF176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C258F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DC91B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CEEEF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0.14</w:t>
            </w:r>
          </w:p>
        </w:tc>
      </w:tr>
      <w:tr w:rsidR="00FA7F10" w:rsidRPr="00EF2921" w14:paraId="2C67C876"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32047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roofErr w:type="spellStart"/>
            <w:r w:rsidRPr="00EF2921">
              <w:rPr>
                <w:rFonts w:ascii="Times New Roman" w:hAnsi="Times New Roman" w:cs="Times New Roman"/>
                <w:sz w:val="16"/>
                <w:szCs w:val="16"/>
              </w:rPr>
              <w:t>Elev</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E24A5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4A778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D7FE9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4E8F1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D453F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A56F0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A0A8D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7A4FB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520DB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E5936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-0.67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53BEE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CFE63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BF58D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C11FC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0.55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ECFB0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r>
      <w:tr w:rsidR="00FA7F10" w:rsidRPr="00EF2921" w14:paraId="3E96F054"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822D3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Imperviousness</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0C478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1FFB2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F1DD9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CF5B2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E7AFF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5692A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455ED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550A3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74E5B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9CCD1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747C4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D0FEA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C6D38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AD504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EDD87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r>
      <w:tr w:rsidR="00FA7F10" w:rsidRPr="00EF2921" w14:paraId="5C4A555E"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8E93D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roofErr w:type="spellStart"/>
            <w:r w:rsidRPr="00EF2921">
              <w:rPr>
                <w:rFonts w:ascii="Times New Roman" w:hAnsi="Times New Roman" w:cs="Times New Roman"/>
                <w:sz w:val="16"/>
                <w:szCs w:val="16"/>
              </w:rPr>
              <w:t>MedianHouseholdIncome</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CA8A5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298F9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76238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3D575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4D97E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C8475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659BB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137D6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BF45B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E2612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B545A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3E95A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00EA0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1FA89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92DD8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-0.13</w:t>
            </w:r>
          </w:p>
        </w:tc>
      </w:tr>
      <w:tr w:rsidR="00FA7F10" w:rsidRPr="00EF2921" w14:paraId="6077E65E"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B9ED9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DD5A2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D96EC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7AA5F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3F175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6FD13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BA8FE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2ECDE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9F14D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EEDC0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7C290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3DB5C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733F6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5511E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9D054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DFD19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0.56</w:t>
            </w:r>
          </w:p>
        </w:tc>
      </w:tr>
      <w:tr w:rsidR="00FA7F10" w:rsidRPr="00EF2921" w14:paraId="2050EB2B"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CD88A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FF523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01FDF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79D65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206BA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CE80F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357BE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DE813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10EFD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CD7CB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367D7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789AF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DDFA4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D75BF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F1162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ECED1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0.01</w:t>
            </w:r>
          </w:p>
        </w:tc>
      </w:tr>
      <w:tr w:rsidR="00FA7F10" w:rsidRPr="00EF2921" w14:paraId="1D5C61B6"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5A999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C37FA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04702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4E424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51A90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CD9E4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3EAB1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36774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89FA0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49399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33B42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0.42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93ACB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54B85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30209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5E416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FFE76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 &gt; - 0.01</w:t>
            </w:r>
          </w:p>
        </w:tc>
      </w:tr>
      <w:tr w:rsidR="00FA7F10" w:rsidRPr="00EF2921" w14:paraId="45C182F2"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1D450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 xml:space="preserve">NLCD 42 </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EEFDE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90773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39639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ADD0E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33E0E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46924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6647F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E2757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C02CD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8433A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BF675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EB3E6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C4F2A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9E656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A4439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0.16</w:t>
            </w:r>
          </w:p>
        </w:tc>
      </w:tr>
      <w:tr w:rsidR="00FA7F10" w:rsidRPr="00EF2921" w14:paraId="7588E421"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C9534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52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8BE08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321EF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DAEE3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F1202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6A404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3160D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5C67E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0BD0C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56434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5FEFD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808D9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C4406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E6AC5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6F77E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57A60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 &gt; -0.01</w:t>
            </w:r>
          </w:p>
        </w:tc>
      </w:tr>
      <w:tr w:rsidR="00FA7F10" w:rsidRPr="00EF2921" w14:paraId="246CC3C5"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A4CFC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71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C406F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4D283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0CE66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EFD32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83B7C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2D89B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08C4B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70545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61352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3FCF1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F85D4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1E4D6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8CF4B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 &gt; -0.01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95BBA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4D742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0.09</w:t>
            </w:r>
          </w:p>
        </w:tc>
      </w:tr>
      <w:tr w:rsidR="00FA7F10" w:rsidRPr="00EF2921" w14:paraId="086F4E37"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9F35B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DD269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1F539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D699A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D2692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19A95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81EE6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A2EA8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0C67C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F7221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E4183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82990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3481B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615F2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8D8B2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0.49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1F50E5"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0.33</w:t>
            </w:r>
          </w:p>
        </w:tc>
      </w:tr>
      <w:tr w:rsidR="00FA7F10" w:rsidRPr="00EF2921" w14:paraId="5FCD8903"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18528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23920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A6408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0766E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033AD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F4B67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0929A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90DD5D"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891AD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D88793"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D5CC7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120F07"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D76DE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A072E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654AB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F0CBF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0.09</w:t>
            </w:r>
          </w:p>
        </w:tc>
      </w:tr>
      <w:tr w:rsidR="00FA7F10" w:rsidRPr="00EF2921" w14:paraId="2B7D55CB"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0E209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90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060FCA"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986976"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12ACB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796C1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353068"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8EF580"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6D02AC"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0C4BC9"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C44CEB"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C78041"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900FE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BE3BDF"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0BD3FE"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D0AC62"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722834" w14:textId="77777777" w:rsidR="00FA7F10" w:rsidRPr="00EF2921" w:rsidRDefault="00FA7F10" w:rsidP="00E8770E">
            <w:pPr>
              <w:widowControl w:val="0"/>
              <w:pBdr>
                <w:top w:val="nil"/>
                <w:left w:val="nil"/>
                <w:bottom w:val="nil"/>
                <w:right w:val="nil"/>
                <w:between w:val="nil"/>
              </w:pBdr>
              <w:rPr>
                <w:rFonts w:ascii="Times New Roman" w:hAnsi="Times New Roman" w:cs="Times New Roman"/>
                <w:sz w:val="16"/>
                <w:szCs w:val="16"/>
              </w:rPr>
            </w:pPr>
            <w:r w:rsidRPr="00EF2921">
              <w:rPr>
                <w:rFonts w:ascii="Times New Roman" w:hAnsi="Times New Roman" w:cs="Times New Roman"/>
                <w:sz w:val="16"/>
                <w:szCs w:val="16"/>
              </w:rPr>
              <w:t>1</w:t>
            </w:r>
          </w:p>
        </w:tc>
      </w:tr>
    </w:tbl>
    <w:p w14:paraId="02510CD0"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rPr>
        <w:br w:type="page"/>
      </w:r>
    </w:p>
    <w:p w14:paraId="7A6546A6"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7: Correlation coefficients of environmental variables across the Tucson metropolitan area.</w:t>
      </w:r>
    </w:p>
    <w:p w14:paraId="1A544C44" w14:textId="77777777" w:rsidR="00FA7F10" w:rsidRPr="00EF2921" w:rsidRDefault="00FA7F10" w:rsidP="00FA7F10">
      <w:pPr>
        <w:rPr>
          <w:rFonts w:ascii="Times New Roman" w:hAnsi="Times New Roman" w:cs="Times New Roman"/>
        </w:rPr>
      </w:pPr>
      <w:r w:rsidRPr="00EF2921">
        <w:rPr>
          <w:rFonts w:ascii="Times New Roman" w:hAnsi="Times New Roman" w:cs="Times New Roman"/>
        </w:rPr>
        <w:t>Pearson’s correlation coefficients for each pair of environmental files across the Tucson region.</w:t>
      </w:r>
    </w:p>
    <w:p w14:paraId="2EFE7DC8" w14:textId="77777777" w:rsidR="00FA7F10" w:rsidRPr="00EF2921" w:rsidRDefault="00FA7F10" w:rsidP="00FA7F10">
      <w:pPr>
        <w:rPr>
          <w:rFonts w:ascii="Times New Roman" w:hAnsi="Times New Roman" w:cs="Times New Roman"/>
          <w:b/>
          <w:u w:val="single"/>
        </w:rPr>
      </w:pPr>
    </w:p>
    <w:tbl>
      <w:tblPr>
        <w:tblW w:w="9765"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1"/>
        <w:gridCol w:w="611"/>
        <w:gridCol w:w="611"/>
        <w:gridCol w:w="611"/>
        <w:gridCol w:w="611"/>
        <w:gridCol w:w="610"/>
        <w:gridCol w:w="610"/>
        <w:gridCol w:w="610"/>
        <w:gridCol w:w="610"/>
        <w:gridCol w:w="610"/>
        <w:gridCol w:w="610"/>
        <w:gridCol w:w="610"/>
        <w:gridCol w:w="610"/>
        <w:gridCol w:w="610"/>
        <w:gridCol w:w="610"/>
        <w:gridCol w:w="610"/>
      </w:tblGrid>
      <w:tr w:rsidR="00FA7F10" w:rsidRPr="00EF2921" w14:paraId="0B914043"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2C3A8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CDEA7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canopy</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A9A61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556A5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DC7479"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Elev</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6D381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imperviousness</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0CFCF4"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MedianHouseholdIncome</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51049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29060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D9A5E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BE0A2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972F7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52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059B4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71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23277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5AD17C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7625B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91</w:t>
            </w:r>
          </w:p>
        </w:tc>
      </w:tr>
      <w:tr w:rsidR="00FA7F10" w:rsidRPr="00EF2921" w14:paraId="5EFF8488"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5B041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canopy</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B981B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B2E1C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8CC9B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23485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9A5FA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53AEA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5F3C1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9123E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-0.74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1A73A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D3FD1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A0A43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C86B1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C0D8C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48FD1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-0.70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22616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-0.14</w:t>
            </w:r>
          </w:p>
        </w:tc>
      </w:tr>
      <w:tr w:rsidR="00FA7F10" w:rsidRPr="00EF2921" w14:paraId="2A87E950"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8C46A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7E2D3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99363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C21F1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2FB54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49813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EEE58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E8885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C36E3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67EA1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8BE0A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3622E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E61FF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65CA2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084E0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A6F81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0.25</w:t>
            </w:r>
          </w:p>
        </w:tc>
      </w:tr>
      <w:tr w:rsidR="00FA7F10" w:rsidRPr="00EF2921" w14:paraId="60815DFD"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0E77E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1BC57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72740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DA845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14D0B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9873D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A0099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9DD36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C5056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0.79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6DA74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B6F44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C55AE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3DEC7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A6990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499A1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A9BB4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r>
      <w:tr w:rsidR="00FA7F10" w:rsidRPr="00EF2921" w14:paraId="0A702729"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FFA7A6"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Elev</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CF64F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624E5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65742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257CE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36165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02FE4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E12C3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69A34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7A9B33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4CDEF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131E2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785EE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DDF8F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A42FC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C9092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-0.10</w:t>
            </w:r>
          </w:p>
        </w:tc>
      </w:tr>
      <w:tr w:rsidR="00FA7F10" w:rsidRPr="00EF2921" w14:paraId="2EDF007E"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9B002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Imperviousness</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618AB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148C2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520BB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991B6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BC9AF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9245E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0&lt;0.01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8FB98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CC71D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039099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32E68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C3047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8E216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A3D7F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A0E20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0&gt;-0.01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0B91A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-0.06</w:t>
            </w:r>
          </w:p>
        </w:tc>
      </w:tr>
      <w:tr w:rsidR="00FA7F10" w:rsidRPr="00EF2921" w14:paraId="347BBC2D"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22B94A"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MedianHouseholdIncome</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2B2BB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38F18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96D76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D1906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9ED74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B4A5C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4913A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84668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5D457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3EE7E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547F6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A8B2D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E1B7D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0&lt;0.01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55EBB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4007E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-0.15</w:t>
            </w:r>
          </w:p>
        </w:tc>
      </w:tr>
      <w:tr w:rsidR="00FA7F10" w:rsidRPr="00EF2921" w14:paraId="11F5FD68"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EED80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E32C1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1E244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626FB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63A01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021E9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5CB7E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0847E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BA3B3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7F44F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866FC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7C202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E97A3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025CD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B1257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F7DD6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0.33</w:t>
            </w:r>
          </w:p>
        </w:tc>
      </w:tr>
      <w:tr w:rsidR="00FA7F10" w:rsidRPr="00EF2921" w14:paraId="0589670B"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0746C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337C3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3112B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A89E7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D367A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3D907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DC3B0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D0BFC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59048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0FE92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0&lt;0.01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70D19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2565E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C2EC7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F5744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79CD3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C2642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r>
      <w:tr w:rsidR="00FA7F10" w:rsidRPr="00EF2921" w14:paraId="5424C87C"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42C4E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8966D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3BA03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7E922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BAE8F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8942E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D8375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CED60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F5757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A8A63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FE084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8FE29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F44BB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09804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8BD52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7C0DA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0.35</w:t>
            </w:r>
          </w:p>
        </w:tc>
      </w:tr>
      <w:tr w:rsidR="00FA7F10" w:rsidRPr="00EF2921" w14:paraId="069E476A"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2C30D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 xml:space="preserve">NLCD 42 </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59676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E03A4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286C3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CB68B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7C46C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B469D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4DD28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91272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98EFC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33443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CDB2A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4C5A8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391EE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62FFB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F92F7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r>
      <w:tr w:rsidR="00FA7F10" w:rsidRPr="00EF2921" w14:paraId="1B17B739"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12671E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52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ED17F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4BE3A0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C4D9D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E4CE0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C1286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38DE4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B4824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F64C3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D58CF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8E2DD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821EF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EC00D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E8262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0C399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0997F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r>
      <w:tr w:rsidR="00FA7F10" w:rsidRPr="00EF2921" w14:paraId="09139005"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DCCD0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71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B2CF7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CE42E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E8773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A31A19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D11E5D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AA5E5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F1FA2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16C67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C8BFD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74513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5C176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FB7AC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A1F76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9C7BA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40F56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0.15</w:t>
            </w:r>
          </w:p>
        </w:tc>
      </w:tr>
      <w:tr w:rsidR="00FA7F10" w:rsidRPr="00EF2921" w14:paraId="2B6F1420"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88BF3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1DACE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7EEBA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23B93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845DD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12226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BDE0E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697C3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CE5D2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D9B7C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6D2AA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0B550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CA35F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858D6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8DF99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ACDB8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0.38</w:t>
            </w:r>
          </w:p>
        </w:tc>
      </w:tr>
      <w:tr w:rsidR="00FA7F10" w:rsidRPr="00EF2921" w14:paraId="2A67A6C8"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63E50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56B38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324EC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0446F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23271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9F10B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50499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24FAC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B5901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36690F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D50C5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46EB3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BADB7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819A4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0864E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145E0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0.29</w:t>
            </w:r>
          </w:p>
        </w:tc>
      </w:tr>
      <w:tr w:rsidR="00FA7F10" w:rsidRPr="00EF2921" w14:paraId="7ACDDF7D"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760CA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90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CCFBC1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6F369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8D105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B8FE9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0C0C8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493B7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7ADC2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5BDC0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14733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2952F8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4CC4A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22060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4D101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6EC68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C3EFA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r>
    </w:tbl>
    <w:p w14:paraId="4703A7FC"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rPr>
        <w:br w:type="page"/>
      </w:r>
    </w:p>
    <w:p w14:paraId="725045D6"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8: Correlation coefficients of environmental variables across the Phoenix metropolitan area.</w:t>
      </w:r>
    </w:p>
    <w:p w14:paraId="0C94140A" w14:textId="77777777" w:rsidR="00FA7F10" w:rsidRPr="00EF2921" w:rsidRDefault="00FA7F10" w:rsidP="00FA7F10">
      <w:pPr>
        <w:rPr>
          <w:rFonts w:ascii="Times New Roman" w:hAnsi="Times New Roman" w:cs="Times New Roman"/>
        </w:rPr>
      </w:pPr>
      <w:r w:rsidRPr="00EF2921">
        <w:rPr>
          <w:rFonts w:ascii="Times New Roman" w:hAnsi="Times New Roman" w:cs="Times New Roman"/>
        </w:rPr>
        <w:t>Pearson’s correlation coefficients for each pair of environmental files across the Phoenix region.</w:t>
      </w:r>
    </w:p>
    <w:p w14:paraId="27D16953" w14:textId="77777777" w:rsidR="00FA7F10" w:rsidRPr="00EF2921" w:rsidRDefault="00FA7F10" w:rsidP="00FA7F10">
      <w:pPr>
        <w:rPr>
          <w:rFonts w:ascii="Times New Roman" w:hAnsi="Times New Roman" w:cs="Times New Roman"/>
          <w:b/>
          <w:u w:val="single"/>
        </w:rPr>
      </w:pPr>
    </w:p>
    <w:tbl>
      <w:tblPr>
        <w:tblW w:w="9765" w:type="dxa"/>
        <w:tblInd w:w="-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1"/>
        <w:gridCol w:w="611"/>
        <w:gridCol w:w="611"/>
        <w:gridCol w:w="611"/>
        <w:gridCol w:w="611"/>
        <w:gridCol w:w="610"/>
        <w:gridCol w:w="610"/>
        <w:gridCol w:w="610"/>
        <w:gridCol w:w="610"/>
        <w:gridCol w:w="610"/>
        <w:gridCol w:w="610"/>
        <w:gridCol w:w="610"/>
        <w:gridCol w:w="610"/>
        <w:gridCol w:w="610"/>
        <w:gridCol w:w="610"/>
        <w:gridCol w:w="610"/>
      </w:tblGrid>
      <w:tr w:rsidR="00FA7F10" w:rsidRPr="00EF2921" w14:paraId="2834C6E5"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C256A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82A1F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canopy</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F8CC9D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2804A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47B325"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Elev</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B04D8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imperviousness</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9C4CDA"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MedianHouseholdIncome</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3D223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5725D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554C05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63ABC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DC12FB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52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50F55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71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E0233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B3689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C1505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91</w:t>
            </w:r>
          </w:p>
        </w:tc>
      </w:tr>
      <w:tr w:rsidR="00FA7F10" w:rsidRPr="00EF2921" w14:paraId="70C17A36"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BF012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canopy</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9B22D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94290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F7081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-0.74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FD978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AAA24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1F88C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CCE389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5DE8F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3BE81E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8B3E2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DC754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8CCC9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925B0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BA299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-0.75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D9E20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-0.11</w:t>
            </w:r>
          </w:p>
        </w:tc>
      </w:tr>
      <w:tr w:rsidR="00FA7F10" w:rsidRPr="00EF2921" w14:paraId="55992410"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7A6F1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03A5F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0380F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77B4C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5F652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B9473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0EECB7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400B26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9C9044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FB57F4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-0.84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E12AE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936A9E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1216E5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93005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8098F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4791EA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0.12</w:t>
            </w:r>
          </w:p>
        </w:tc>
      </w:tr>
      <w:tr w:rsidR="00FA7F10" w:rsidRPr="00EF2921" w14:paraId="39456AE3"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F09534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ClimPC3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3CC9FF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22749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E0A4B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1C001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E3C0C4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0B0059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D4419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8E5D4E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24F2C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82FF8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92D20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9183B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77878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983EA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0.77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A7A3D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0.32</w:t>
            </w:r>
          </w:p>
        </w:tc>
      </w:tr>
      <w:tr w:rsidR="00FA7F10" w:rsidRPr="00EF2921" w14:paraId="155366B7"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226301"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Elev</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3CDD5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04A42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1B546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8299A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4DCDD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BDED56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AE770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619763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D86BE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AF593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FDD7C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4C273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4884F4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57284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6B0BD1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r>
      <w:tr w:rsidR="00FA7F10" w:rsidRPr="00EF2921" w14:paraId="6F278D70"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982CE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Imperviousness</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7FFA37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2FB8C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D0268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6639F8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ECC42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2D130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3F189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9ED25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F80EA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56D53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3F645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F86B7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40821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CC54F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E598E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0.10</w:t>
            </w:r>
          </w:p>
        </w:tc>
      </w:tr>
      <w:tr w:rsidR="00FA7F10" w:rsidRPr="00EF2921" w14:paraId="39D475C5"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69F261" w14:textId="77777777" w:rsidR="00FA7F10" w:rsidRPr="00EF2921" w:rsidRDefault="00FA7F10" w:rsidP="00E8770E">
            <w:pPr>
              <w:widowControl w:val="0"/>
              <w:rPr>
                <w:rFonts w:ascii="Times New Roman" w:hAnsi="Times New Roman" w:cs="Times New Roman"/>
                <w:sz w:val="16"/>
                <w:szCs w:val="16"/>
              </w:rPr>
            </w:pPr>
            <w:proofErr w:type="spellStart"/>
            <w:r w:rsidRPr="00EF2921">
              <w:rPr>
                <w:rFonts w:ascii="Times New Roman" w:hAnsi="Times New Roman" w:cs="Times New Roman"/>
                <w:sz w:val="16"/>
                <w:szCs w:val="16"/>
              </w:rPr>
              <w:t>MedianHouseholdIncome</w:t>
            </w:r>
            <w:proofErr w:type="spellEnd"/>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84544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A1BD8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4F08B1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14707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2B0B7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63178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8ADE2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7A446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39F1E6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A5D258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0&lt;0.01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76D33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0.05</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92A16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0&lt;0.01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46C8E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953F4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A92A9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r>
      <w:tr w:rsidR="00FA7F10" w:rsidRPr="00EF2921" w14:paraId="58A2FCFB"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B6CAE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92CC9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BECFE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A3AF37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99E8B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81132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C8061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B9DD10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6805D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1B56B0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7D744BA"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874905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AD1AAA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8B9A3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A8CF0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1B3A9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0.48</w:t>
            </w:r>
          </w:p>
        </w:tc>
      </w:tr>
      <w:tr w:rsidR="00FA7F10" w:rsidRPr="00EF2921" w14:paraId="1EE0DF4E"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D0126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5E145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03F263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AB143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33F11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2B4575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B87A4F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DD02AA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027A0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1135F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74F23A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16E9D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1513A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0.60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7A0AD6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A288B2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06E348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0.22</w:t>
            </w:r>
          </w:p>
        </w:tc>
      </w:tr>
      <w:tr w:rsidR="00FA7F10" w:rsidRPr="00EF2921" w14:paraId="688B369E"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E36DC8"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41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6F76AB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CC58A2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525EB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007D30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737201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D5D6F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A46A5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49076A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525BA5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36A803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7C6557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EC97DA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2E5B40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3833E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42C0A1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-0.02</w:t>
            </w:r>
          </w:p>
        </w:tc>
      </w:tr>
      <w:tr w:rsidR="00FA7F10" w:rsidRPr="00EF2921" w14:paraId="19C4743F"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FBB42A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 xml:space="preserve">NLCD 42 </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DFA140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DDE61C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75ABD7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23E08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E68F0B5"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AE737E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358853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FA6E5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367A24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CA1B46"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8501D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EA4F597"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-0.04</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96E833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ABA07B"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38529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0.02</w:t>
            </w:r>
          </w:p>
        </w:tc>
      </w:tr>
      <w:tr w:rsidR="00FA7F10" w:rsidRPr="00EF2921" w14:paraId="1BF45959"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AC5A1F"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52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0A2AC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4190EF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0608D7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320301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E12FE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F88DE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369E6F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CE3CD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FFE26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9DB0B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591E6E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54E8A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0.38</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96DAD8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FA7C91E"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-0.27</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2DB8E7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-0.03</w:t>
            </w:r>
          </w:p>
        </w:tc>
      </w:tr>
      <w:tr w:rsidR="00FA7F10" w:rsidRPr="00EF2921" w14:paraId="7B822AF0"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8146C1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71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82C5F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DF2070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905418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9AFE70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C3E011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1BC55C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13464C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0AEED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878E7E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16534D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A86D6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27AC23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A79AD1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0.19</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8F25EE3"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0.16</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52F1D4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0.22</w:t>
            </w:r>
          </w:p>
        </w:tc>
      </w:tr>
      <w:tr w:rsidR="00FA7F10" w:rsidRPr="00EF2921" w14:paraId="62AC1081"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B641B5"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A0394C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7019F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A214D7"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0667B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EC537F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EFFB9F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38E396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23C39B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B7F2ED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35F17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57E160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120380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1144F2"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D8ED5CC"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0.51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BACE3C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0.28</w:t>
            </w:r>
          </w:p>
        </w:tc>
      </w:tr>
      <w:tr w:rsidR="00FA7F10" w:rsidRPr="00EF2921" w14:paraId="5F9B5B55"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E020764"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82</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EE2821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2A467A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829EC6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5E163D"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387E33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F23E87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F9A7F1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509747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6C6938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4B17BEF9"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906311E"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D9743DC"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F132158"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BF2FF51"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43991CD"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0.19</w:t>
            </w:r>
          </w:p>
        </w:tc>
      </w:tr>
      <w:tr w:rsidR="00FA7F10" w:rsidRPr="00EF2921" w14:paraId="12EB05B6" w14:textId="77777777" w:rsidTr="00E8770E">
        <w:trPr>
          <w:trHeight w:val="415"/>
        </w:trPr>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60BC170"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NLCD 90</w:t>
            </w: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C08E5A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C5F8DE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68D3234A"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06FDC85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0FA9D9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97DC09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851526B"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D3A13F"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BDDC794"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263E3C81"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3CA3DC22"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540D1D3"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52BE84D0"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71F9EE76" w14:textId="77777777" w:rsidR="00FA7F10" w:rsidRPr="00EF2921" w:rsidRDefault="00FA7F10" w:rsidP="00E8770E">
            <w:pPr>
              <w:widowControl w:val="0"/>
              <w:rPr>
                <w:rFonts w:ascii="Times New Roman" w:hAnsi="Times New Roman" w:cs="Times New Roman"/>
                <w:sz w:val="16"/>
                <w:szCs w:val="16"/>
              </w:rPr>
            </w:pPr>
          </w:p>
        </w:tc>
        <w:tc>
          <w:tcPr>
            <w:tcW w:w="610" w:type="dxa"/>
            <w:tcBorders>
              <w:top w:val="single" w:sz="8" w:space="0" w:color="000000"/>
              <w:left w:val="single" w:sz="8" w:space="0" w:color="000000"/>
              <w:bottom w:val="single" w:sz="8" w:space="0" w:color="000000"/>
              <w:right w:val="single" w:sz="8" w:space="0" w:color="000000"/>
            </w:tcBorders>
            <w:tcMar>
              <w:top w:w="20" w:type="dxa"/>
              <w:left w:w="20" w:type="dxa"/>
              <w:bottom w:w="100" w:type="dxa"/>
              <w:right w:w="20" w:type="dxa"/>
            </w:tcMar>
            <w:vAlign w:val="bottom"/>
          </w:tcPr>
          <w:p w14:paraId="1C3E08F9" w14:textId="77777777" w:rsidR="00FA7F10" w:rsidRPr="00EF2921" w:rsidRDefault="00FA7F10" w:rsidP="00E8770E">
            <w:pPr>
              <w:widowControl w:val="0"/>
              <w:rPr>
                <w:rFonts w:ascii="Times New Roman" w:hAnsi="Times New Roman" w:cs="Times New Roman"/>
                <w:sz w:val="16"/>
                <w:szCs w:val="16"/>
              </w:rPr>
            </w:pPr>
            <w:r w:rsidRPr="00EF2921">
              <w:rPr>
                <w:rFonts w:ascii="Times New Roman" w:hAnsi="Times New Roman" w:cs="Times New Roman"/>
                <w:sz w:val="16"/>
                <w:szCs w:val="16"/>
              </w:rPr>
              <w:t>1</w:t>
            </w:r>
          </w:p>
        </w:tc>
      </w:tr>
    </w:tbl>
    <w:p w14:paraId="5D46D502"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rPr>
        <w:br w:type="page"/>
      </w:r>
    </w:p>
    <w:p w14:paraId="016688EB"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9: Hypothesis testing for differences in range and environmental niche between northern cardinals and pyrrhuloxia.</w:t>
      </w:r>
    </w:p>
    <w:p w14:paraId="559F5505" w14:textId="7D81E0E1" w:rsidR="00FA7F10" w:rsidRPr="00EF2921" w:rsidRDefault="00FA7F10" w:rsidP="00FA7F10">
      <w:pPr>
        <w:rPr>
          <w:rFonts w:ascii="Times New Roman" w:hAnsi="Times New Roman" w:cs="Times New Roman"/>
        </w:rPr>
      </w:pPr>
      <w:r w:rsidRPr="00EF2921">
        <w:rPr>
          <w:rFonts w:ascii="Times New Roman" w:hAnsi="Times New Roman" w:cs="Times New Roman"/>
        </w:rPr>
        <w:t xml:space="preserve">Results of identity tests of the range and of the environmental niche of the two species. These test the null hypothesis that either the range or the niche of northern cardinals and pyrrhuloxia are similar. </w:t>
      </w:r>
      <w:r w:rsidR="00642904">
        <w:rPr>
          <w:rFonts w:ascii="Times New Roman" w:hAnsi="Times New Roman" w:cs="Times New Roman"/>
        </w:rPr>
        <w:t xml:space="preserve">D, I, and rank correlation statistics test for differences in ranges, while D env, I env, and rank correlation env test for differences in environmental niche. </w:t>
      </w:r>
      <w:r w:rsidRPr="00EF2921">
        <w:rPr>
          <w:rFonts w:ascii="Times New Roman" w:hAnsi="Times New Roman" w:cs="Times New Roman"/>
        </w:rPr>
        <w:t>A p-value of &lt; 0.05 is considered significant and is represented in bold.</w:t>
      </w:r>
    </w:p>
    <w:p w14:paraId="5C8D7CC1" w14:textId="77777777" w:rsidR="00FA7F10" w:rsidRPr="00EF2921" w:rsidRDefault="00FA7F10" w:rsidP="00FA7F10">
      <w:pPr>
        <w:rPr>
          <w:rFonts w:ascii="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FA7F10" w:rsidRPr="00EF2921" w14:paraId="7DF783A9" w14:textId="77777777" w:rsidTr="00E8770E">
        <w:tc>
          <w:tcPr>
            <w:tcW w:w="1872" w:type="dxa"/>
            <w:shd w:val="clear" w:color="auto" w:fill="auto"/>
            <w:tcMar>
              <w:top w:w="100" w:type="dxa"/>
              <w:left w:w="100" w:type="dxa"/>
              <w:bottom w:w="100" w:type="dxa"/>
              <w:right w:w="100" w:type="dxa"/>
            </w:tcMar>
          </w:tcPr>
          <w:p w14:paraId="3AF7D88C" w14:textId="77777777" w:rsidR="00FA7F10" w:rsidRPr="00EF2921" w:rsidRDefault="00FA7F10" w:rsidP="00E8770E">
            <w:pPr>
              <w:widowControl w:val="0"/>
              <w:spacing w:line="240" w:lineRule="auto"/>
              <w:rPr>
                <w:rFonts w:ascii="Times New Roman" w:hAnsi="Times New Roman" w:cs="Times New Roman"/>
                <w:b/>
                <w:i/>
                <w:sz w:val="16"/>
                <w:szCs w:val="16"/>
                <w:u w:val="single"/>
              </w:rPr>
            </w:pPr>
          </w:p>
        </w:tc>
        <w:tc>
          <w:tcPr>
            <w:tcW w:w="1872" w:type="dxa"/>
            <w:shd w:val="clear" w:color="auto" w:fill="auto"/>
            <w:tcMar>
              <w:top w:w="100" w:type="dxa"/>
              <w:left w:w="100" w:type="dxa"/>
              <w:bottom w:w="100" w:type="dxa"/>
              <w:right w:w="100" w:type="dxa"/>
            </w:tcMar>
          </w:tcPr>
          <w:p w14:paraId="513B43EE" w14:textId="77777777" w:rsidR="00FA7F10" w:rsidRPr="00EF2921" w:rsidRDefault="00FA7F10" w:rsidP="00E8770E">
            <w:pPr>
              <w:widowControl w:val="0"/>
              <w:spacing w:line="240" w:lineRule="auto"/>
              <w:rPr>
                <w:rFonts w:ascii="Times New Roman" w:hAnsi="Times New Roman" w:cs="Times New Roman"/>
                <w:b/>
                <w:i/>
                <w:sz w:val="16"/>
                <w:szCs w:val="16"/>
                <w:u w:val="single"/>
              </w:rPr>
            </w:pPr>
            <w:r w:rsidRPr="00EF2921">
              <w:rPr>
                <w:rFonts w:ascii="Times New Roman" w:hAnsi="Times New Roman" w:cs="Times New Roman"/>
                <w:b/>
                <w:i/>
                <w:sz w:val="16"/>
                <w:szCs w:val="16"/>
                <w:u w:val="single"/>
              </w:rPr>
              <w:t>Tucson</w:t>
            </w:r>
          </w:p>
        </w:tc>
        <w:tc>
          <w:tcPr>
            <w:tcW w:w="1872" w:type="dxa"/>
            <w:shd w:val="clear" w:color="auto" w:fill="auto"/>
            <w:tcMar>
              <w:top w:w="100" w:type="dxa"/>
              <w:left w:w="100" w:type="dxa"/>
              <w:bottom w:w="100" w:type="dxa"/>
              <w:right w:w="100" w:type="dxa"/>
            </w:tcMar>
          </w:tcPr>
          <w:p w14:paraId="69A9EFD4" w14:textId="77777777" w:rsidR="00FA7F10" w:rsidRPr="00EF2921" w:rsidRDefault="00FA7F10" w:rsidP="00E8770E">
            <w:pPr>
              <w:widowControl w:val="0"/>
              <w:spacing w:line="240" w:lineRule="auto"/>
              <w:rPr>
                <w:rFonts w:ascii="Times New Roman" w:hAnsi="Times New Roman" w:cs="Times New Roman"/>
                <w:b/>
                <w:i/>
                <w:sz w:val="16"/>
                <w:szCs w:val="16"/>
                <w:u w:val="single"/>
              </w:rPr>
            </w:pPr>
          </w:p>
        </w:tc>
        <w:tc>
          <w:tcPr>
            <w:tcW w:w="1872" w:type="dxa"/>
            <w:shd w:val="clear" w:color="auto" w:fill="auto"/>
            <w:tcMar>
              <w:top w:w="100" w:type="dxa"/>
              <w:left w:w="100" w:type="dxa"/>
              <w:bottom w:w="100" w:type="dxa"/>
              <w:right w:w="100" w:type="dxa"/>
            </w:tcMar>
          </w:tcPr>
          <w:p w14:paraId="37628736" w14:textId="77777777" w:rsidR="00FA7F10" w:rsidRPr="00EF2921" w:rsidRDefault="00FA7F10" w:rsidP="00E8770E">
            <w:pPr>
              <w:widowControl w:val="0"/>
              <w:spacing w:line="240" w:lineRule="auto"/>
              <w:rPr>
                <w:rFonts w:ascii="Times New Roman" w:hAnsi="Times New Roman" w:cs="Times New Roman"/>
                <w:b/>
                <w:i/>
                <w:sz w:val="16"/>
                <w:szCs w:val="16"/>
                <w:u w:val="single"/>
              </w:rPr>
            </w:pPr>
            <w:r w:rsidRPr="00EF2921">
              <w:rPr>
                <w:rFonts w:ascii="Times New Roman" w:hAnsi="Times New Roman" w:cs="Times New Roman"/>
                <w:b/>
                <w:i/>
                <w:sz w:val="16"/>
                <w:szCs w:val="16"/>
                <w:u w:val="single"/>
              </w:rPr>
              <w:t>Arizona</w:t>
            </w:r>
          </w:p>
        </w:tc>
        <w:tc>
          <w:tcPr>
            <w:tcW w:w="1872" w:type="dxa"/>
            <w:shd w:val="clear" w:color="auto" w:fill="auto"/>
            <w:tcMar>
              <w:top w:w="100" w:type="dxa"/>
              <w:left w:w="100" w:type="dxa"/>
              <w:bottom w:w="100" w:type="dxa"/>
              <w:right w:w="100" w:type="dxa"/>
            </w:tcMar>
          </w:tcPr>
          <w:p w14:paraId="59E9EB5F" w14:textId="77777777" w:rsidR="00FA7F10" w:rsidRPr="00EF2921" w:rsidRDefault="00FA7F10" w:rsidP="00E8770E">
            <w:pPr>
              <w:widowControl w:val="0"/>
              <w:spacing w:line="240" w:lineRule="auto"/>
              <w:rPr>
                <w:rFonts w:ascii="Times New Roman" w:hAnsi="Times New Roman" w:cs="Times New Roman"/>
                <w:sz w:val="16"/>
                <w:szCs w:val="16"/>
              </w:rPr>
            </w:pPr>
          </w:p>
        </w:tc>
      </w:tr>
      <w:tr w:rsidR="00FA7F10" w:rsidRPr="00EF2921" w14:paraId="1334D2E8" w14:textId="77777777" w:rsidTr="00E8770E">
        <w:tc>
          <w:tcPr>
            <w:tcW w:w="1872" w:type="dxa"/>
            <w:shd w:val="clear" w:color="auto" w:fill="auto"/>
            <w:tcMar>
              <w:top w:w="100" w:type="dxa"/>
              <w:left w:w="100" w:type="dxa"/>
              <w:bottom w:w="100" w:type="dxa"/>
              <w:right w:w="100" w:type="dxa"/>
            </w:tcMar>
          </w:tcPr>
          <w:p w14:paraId="1B82D6AB" w14:textId="77777777" w:rsidR="00FA7F10" w:rsidRPr="00EF2921" w:rsidRDefault="00FA7F10" w:rsidP="00E8770E">
            <w:pPr>
              <w:widowControl w:val="0"/>
              <w:spacing w:line="240" w:lineRule="auto"/>
              <w:rPr>
                <w:rFonts w:ascii="Times New Roman" w:hAnsi="Times New Roman" w:cs="Times New Roman"/>
                <w:b/>
                <w:sz w:val="16"/>
                <w:szCs w:val="16"/>
                <w:u w:val="single"/>
              </w:rPr>
            </w:pPr>
            <w:r w:rsidRPr="00EF2921">
              <w:rPr>
                <w:rFonts w:ascii="Times New Roman" w:hAnsi="Times New Roman" w:cs="Times New Roman"/>
                <w:b/>
                <w:sz w:val="16"/>
                <w:szCs w:val="16"/>
                <w:u w:val="single"/>
              </w:rPr>
              <w:t>Test statistic</w:t>
            </w:r>
          </w:p>
        </w:tc>
        <w:tc>
          <w:tcPr>
            <w:tcW w:w="1872" w:type="dxa"/>
            <w:shd w:val="clear" w:color="auto" w:fill="auto"/>
            <w:tcMar>
              <w:top w:w="100" w:type="dxa"/>
              <w:left w:w="100" w:type="dxa"/>
              <w:bottom w:w="100" w:type="dxa"/>
              <w:right w:w="100" w:type="dxa"/>
            </w:tcMar>
          </w:tcPr>
          <w:p w14:paraId="057223BC" w14:textId="77777777" w:rsidR="00FA7F10" w:rsidRPr="00EF2921" w:rsidRDefault="00FA7F10" w:rsidP="00E8770E">
            <w:pPr>
              <w:widowControl w:val="0"/>
              <w:spacing w:line="240" w:lineRule="auto"/>
              <w:rPr>
                <w:rFonts w:ascii="Times New Roman" w:hAnsi="Times New Roman" w:cs="Times New Roman"/>
                <w:b/>
                <w:sz w:val="16"/>
                <w:szCs w:val="16"/>
                <w:u w:val="single"/>
              </w:rPr>
            </w:pPr>
            <w:r w:rsidRPr="00EF2921">
              <w:rPr>
                <w:rFonts w:ascii="Times New Roman" w:hAnsi="Times New Roman" w:cs="Times New Roman"/>
                <w:b/>
                <w:sz w:val="16"/>
                <w:szCs w:val="16"/>
                <w:u w:val="single"/>
              </w:rPr>
              <w:t>Value</w:t>
            </w:r>
          </w:p>
        </w:tc>
        <w:tc>
          <w:tcPr>
            <w:tcW w:w="1872" w:type="dxa"/>
            <w:shd w:val="clear" w:color="auto" w:fill="auto"/>
            <w:tcMar>
              <w:top w:w="100" w:type="dxa"/>
              <w:left w:w="100" w:type="dxa"/>
              <w:bottom w:w="100" w:type="dxa"/>
              <w:right w:w="100" w:type="dxa"/>
            </w:tcMar>
          </w:tcPr>
          <w:p w14:paraId="06D18CF6" w14:textId="77777777" w:rsidR="00FA7F10" w:rsidRPr="00EF2921" w:rsidRDefault="00FA7F10" w:rsidP="00E8770E">
            <w:pPr>
              <w:widowControl w:val="0"/>
              <w:spacing w:line="240" w:lineRule="auto"/>
              <w:rPr>
                <w:rFonts w:ascii="Times New Roman" w:hAnsi="Times New Roman" w:cs="Times New Roman"/>
                <w:b/>
                <w:sz w:val="16"/>
                <w:szCs w:val="16"/>
                <w:u w:val="single"/>
              </w:rPr>
            </w:pPr>
            <w:r w:rsidRPr="00EF2921">
              <w:rPr>
                <w:rFonts w:ascii="Times New Roman" w:hAnsi="Times New Roman" w:cs="Times New Roman"/>
                <w:b/>
                <w:sz w:val="16"/>
                <w:szCs w:val="16"/>
                <w:u w:val="single"/>
              </w:rPr>
              <w:t>p-value</w:t>
            </w:r>
          </w:p>
        </w:tc>
        <w:tc>
          <w:tcPr>
            <w:tcW w:w="1872" w:type="dxa"/>
            <w:shd w:val="clear" w:color="auto" w:fill="auto"/>
            <w:tcMar>
              <w:top w:w="100" w:type="dxa"/>
              <w:left w:w="100" w:type="dxa"/>
              <w:bottom w:w="100" w:type="dxa"/>
              <w:right w:w="100" w:type="dxa"/>
            </w:tcMar>
          </w:tcPr>
          <w:p w14:paraId="30196C8B" w14:textId="77777777" w:rsidR="00FA7F10" w:rsidRPr="00EF2921" w:rsidRDefault="00FA7F10" w:rsidP="00E8770E">
            <w:pPr>
              <w:widowControl w:val="0"/>
              <w:spacing w:line="240" w:lineRule="auto"/>
              <w:rPr>
                <w:rFonts w:ascii="Times New Roman" w:hAnsi="Times New Roman" w:cs="Times New Roman"/>
                <w:b/>
                <w:sz w:val="16"/>
                <w:szCs w:val="16"/>
                <w:u w:val="single"/>
              </w:rPr>
            </w:pPr>
            <w:r w:rsidRPr="00EF2921">
              <w:rPr>
                <w:rFonts w:ascii="Times New Roman" w:hAnsi="Times New Roman" w:cs="Times New Roman"/>
                <w:b/>
                <w:sz w:val="16"/>
                <w:szCs w:val="16"/>
                <w:u w:val="single"/>
              </w:rPr>
              <w:t>Value</w:t>
            </w:r>
          </w:p>
        </w:tc>
        <w:tc>
          <w:tcPr>
            <w:tcW w:w="1872" w:type="dxa"/>
            <w:shd w:val="clear" w:color="auto" w:fill="auto"/>
            <w:tcMar>
              <w:top w:w="100" w:type="dxa"/>
              <w:left w:w="100" w:type="dxa"/>
              <w:bottom w:w="100" w:type="dxa"/>
              <w:right w:w="100" w:type="dxa"/>
            </w:tcMar>
          </w:tcPr>
          <w:p w14:paraId="5A65ECA8" w14:textId="77777777" w:rsidR="00FA7F10" w:rsidRPr="00EF2921" w:rsidRDefault="00FA7F10" w:rsidP="00E8770E">
            <w:pPr>
              <w:widowControl w:val="0"/>
              <w:spacing w:line="240" w:lineRule="auto"/>
              <w:rPr>
                <w:rFonts w:ascii="Times New Roman" w:hAnsi="Times New Roman" w:cs="Times New Roman"/>
                <w:b/>
                <w:sz w:val="16"/>
                <w:szCs w:val="16"/>
                <w:u w:val="single"/>
              </w:rPr>
            </w:pPr>
            <w:r w:rsidRPr="00EF2921">
              <w:rPr>
                <w:rFonts w:ascii="Times New Roman" w:hAnsi="Times New Roman" w:cs="Times New Roman"/>
                <w:b/>
                <w:sz w:val="16"/>
                <w:szCs w:val="16"/>
                <w:u w:val="single"/>
              </w:rPr>
              <w:t>p-value</w:t>
            </w:r>
          </w:p>
        </w:tc>
      </w:tr>
      <w:tr w:rsidR="00FA7F10" w:rsidRPr="00EF2921" w14:paraId="42CF3148" w14:textId="77777777" w:rsidTr="00E8770E">
        <w:tc>
          <w:tcPr>
            <w:tcW w:w="1872" w:type="dxa"/>
            <w:shd w:val="clear" w:color="auto" w:fill="auto"/>
            <w:tcMar>
              <w:top w:w="100" w:type="dxa"/>
              <w:left w:w="100" w:type="dxa"/>
              <w:bottom w:w="100" w:type="dxa"/>
              <w:right w:w="100" w:type="dxa"/>
            </w:tcMar>
          </w:tcPr>
          <w:p w14:paraId="6C8BDB01" w14:textId="77777777" w:rsidR="00FA7F10" w:rsidRPr="00EF2921" w:rsidRDefault="00FA7F10" w:rsidP="00E8770E">
            <w:pPr>
              <w:widowControl w:val="0"/>
              <w:spacing w:line="240" w:lineRule="auto"/>
              <w:rPr>
                <w:rFonts w:ascii="Times New Roman" w:hAnsi="Times New Roman" w:cs="Times New Roman"/>
                <w:b/>
                <w:sz w:val="16"/>
                <w:szCs w:val="16"/>
              </w:rPr>
            </w:pPr>
            <w:r w:rsidRPr="00EF2921">
              <w:rPr>
                <w:rFonts w:ascii="Times New Roman" w:hAnsi="Times New Roman" w:cs="Times New Roman"/>
                <w:b/>
                <w:sz w:val="16"/>
                <w:szCs w:val="16"/>
              </w:rPr>
              <w:t>D</w:t>
            </w:r>
          </w:p>
        </w:tc>
        <w:tc>
          <w:tcPr>
            <w:tcW w:w="1872" w:type="dxa"/>
            <w:shd w:val="clear" w:color="auto" w:fill="auto"/>
            <w:tcMar>
              <w:top w:w="100" w:type="dxa"/>
              <w:left w:w="100" w:type="dxa"/>
              <w:bottom w:w="100" w:type="dxa"/>
              <w:right w:w="100" w:type="dxa"/>
            </w:tcMar>
          </w:tcPr>
          <w:p w14:paraId="4C5DB591" w14:textId="77777777" w:rsidR="00FA7F10" w:rsidRPr="00EF2921" w:rsidRDefault="00FA7F10" w:rsidP="00E8770E">
            <w:pPr>
              <w:rPr>
                <w:rFonts w:ascii="Times New Roman" w:hAnsi="Times New Roman" w:cs="Times New Roman"/>
                <w:b/>
                <w:bCs/>
                <w:sz w:val="16"/>
                <w:szCs w:val="16"/>
              </w:rPr>
            </w:pPr>
            <w:r w:rsidRPr="00EF2921">
              <w:rPr>
                <w:rFonts w:ascii="Times New Roman" w:hAnsi="Times New Roman" w:cs="Times New Roman"/>
                <w:b/>
                <w:bCs/>
                <w:sz w:val="16"/>
                <w:szCs w:val="16"/>
              </w:rPr>
              <w:t>0.74</w:t>
            </w:r>
          </w:p>
        </w:tc>
        <w:tc>
          <w:tcPr>
            <w:tcW w:w="1872" w:type="dxa"/>
            <w:shd w:val="clear" w:color="auto" w:fill="auto"/>
            <w:tcMar>
              <w:top w:w="100" w:type="dxa"/>
              <w:left w:w="100" w:type="dxa"/>
              <w:bottom w:w="100" w:type="dxa"/>
              <w:right w:w="100" w:type="dxa"/>
            </w:tcMar>
          </w:tcPr>
          <w:p w14:paraId="420B4D6C" w14:textId="77777777" w:rsidR="00FA7F10" w:rsidRPr="00EF2921" w:rsidRDefault="00FA7F10" w:rsidP="00E8770E">
            <w:pPr>
              <w:rPr>
                <w:rFonts w:ascii="Times New Roman" w:hAnsi="Times New Roman" w:cs="Times New Roman"/>
                <w:b/>
                <w:bCs/>
                <w:sz w:val="16"/>
                <w:szCs w:val="16"/>
              </w:rPr>
            </w:pPr>
            <w:r w:rsidRPr="00EF2921">
              <w:rPr>
                <w:rFonts w:ascii="Times New Roman" w:hAnsi="Times New Roman" w:cs="Times New Roman"/>
                <w:b/>
                <w:bCs/>
                <w:sz w:val="16"/>
                <w:szCs w:val="16"/>
              </w:rPr>
              <w:t xml:space="preserve"> 0.02</w:t>
            </w:r>
          </w:p>
        </w:tc>
        <w:tc>
          <w:tcPr>
            <w:tcW w:w="1872" w:type="dxa"/>
            <w:shd w:val="clear" w:color="auto" w:fill="auto"/>
            <w:tcMar>
              <w:top w:w="100" w:type="dxa"/>
              <w:left w:w="100" w:type="dxa"/>
              <w:bottom w:w="100" w:type="dxa"/>
              <w:right w:w="100" w:type="dxa"/>
            </w:tcMar>
          </w:tcPr>
          <w:p w14:paraId="46A60898" w14:textId="77777777" w:rsidR="00FA7F10" w:rsidRPr="00EF2921" w:rsidRDefault="00FA7F10" w:rsidP="00E8770E">
            <w:pPr>
              <w:widowControl w:val="0"/>
              <w:spacing w:line="240" w:lineRule="auto"/>
              <w:rPr>
                <w:rFonts w:ascii="Times New Roman" w:hAnsi="Times New Roman" w:cs="Times New Roman"/>
                <w:b/>
                <w:bCs/>
                <w:sz w:val="16"/>
                <w:szCs w:val="16"/>
              </w:rPr>
            </w:pPr>
            <w:r w:rsidRPr="00EF2921">
              <w:rPr>
                <w:rFonts w:ascii="Times New Roman" w:hAnsi="Times New Roman" w:cs="Times New Roman"/>
                <w:b/>
                <w:bCs/>
                <w:sz w:val="16"/>
                <w:szCs w:val="16"/>
              </w:rPr>
              <w:t>0.57</w:t>
            </w:r>
          </w:p>
        </w:tc>
        <w:tc>
          <w:tcPr>
            <w:tcW w:w="1872" w:type="dxa"/>
            <w:shd w:val="clear" w:color="auto" w:fill="auto"/>
            <w:tcMar>
              <w:top w:w="100" w:type="dxa"/>
              <w:left w:w="100" w:type="dxa"/>
              <w:bottom w:w="100" w:type="dxa"/>
              <w:right w:w="100" w:type="dxa"/>
            </w:tcMar>
          </w:tcPr>
          <w:p w14:paraId="6AA47952" w14:textId="77777777" w:rsidR="00FA7F10" w:rsidRPr="00EF2921" w:rsidRDefault="00FA7F10" w:rsidP="00E8770E">
            <w:pPr>
              <w:widowControl w:val="0"/>
              <w:spacing w:line="240" w:lineRule="auto"/>
              <w:rPr>
                <w:rFonts w:ascii="Times New Roman" w:hAnsi="Times New Roman" w:cs="Times New Roman"/>
                <w:b/>
                <w:bCs/>
                <w:sz w:val="16"/>
                <w:szCs w:val="16"/>
              </w:rPr>
            </w:pPr>
            <w:r w:rsidRPr="00EF2921">
              <w:rPr>
                <w:rFonts w:ascii="Times New Roman" w:hAnsi="Times New Roman" w:cs="Times New Roman"/>
                <w:b/>
                <w:bCs/>
                <w:sz w:val="16"/>
                <w:szCs w:val="16"/>
              </w:rPr>
              <w:t>0.01</w:t>
            </w:r>
          </w:p>
        </w:tc>
      </w:tr>
      <w:tr w:rsidR="00FA7F10" w:rsidRPr="00EF2921" w14:paraId="29A59CAD" w14:textId="77777777" w:rsidTr="00E8770E">
        <w:tc>
          <w:tcPr>
            <w:tcW w:w="1872" w:type="dxa"/>
            <w:shd w:val="clear" w:color="auto" w:fill="auto"/>
            <w:tcMar>
              <w:top w:w="100" w:type="dxa"/>
              <w:left w:w="100" w:type="dxa"/>
              <w:bottom w:w="100" w:type="dxa"/>
              <w:right w:w="100" w:type="dxa"/>
            </w:tcMar>
          </w:tcPr>
          <w:p w14:paraId="21A25F9D" w14:textId="77777777" w:rsidR="00FA7F10" w:rsidRPr="00EF2921" w:rsidRDefault="00FA7F10" w:rsidP="00E8770E">
            <w:pPr>
              <w:widowControl w:val="0"/>
              <w:spacing w:line="240" w:lineRule="auto"/>
              <w:rPr>
                <w:rFonts w:ascii="Times New Roman" w:hAnsi="Times New Roman" w:cs="Times New Roman"/>
                <w:b/>
                <w:sz w:val="16"/>
                <w:szCs w:val="16"/>
              </w:rPr>
            </w:pPr>
            <w:r w:rsidRPr="00EF2921">
              <w:rPr>
                <w:rFonts w:ascii="Times New Roman" w:hAnsi="Times New Roman" w:cs="Times New Roman"/>
                <w:b/>
                <w:sz w:val="16"/>
                <w:szCs w:val="16"/>
              </w:rPr>
              <w:t>I</w:t>
            </w:r>
          </w:p>
        </w:tc>
        <w:tc>
          <w:tcPr>
            <w:tcW w:w="1872" w:type="dxa"/>
            <w:shd w:val="clear" w:color="auto" w:fill="auto"/>
            <w:tcMar>
              <w:top w:w="100" w:type="dxa"/>
              <w:left w:w="100" w:type="dxa"/>
              <w:bottom w:w="100" w:type="dxa"/>
              <w:right w:w="100" w:type="dxa"/>
            </w:tcMar>
          </w:tcPr>
          <w:p w14:paraId="6D3AD64F" w14:textId="77777777" w:rsidR="00FA7F10" w:rsidRPr="00EF2921" w:rsidRDefault="00FA7F10" w:rsidP="00E8770E">
            <w:pPr>
              <w:rPr>
                <w:rFonts w:ascii="Times New Roman" w:hAnsi="Times New Roman" w:cs="Times New Roman"/>
                <w:b/>
                <w:bCs/>
                <w:sz w:val="16"/>
                <w:szCs w:val="16"/>
              </w:rPr>
            </w:pPr>
            <w:r w:rsidRPr="00EF2921">
              <w:rPr>
                <w:rFonts w:ascii="Times New Roman" w:hAnsi="Times New Roman" w:cs="Times New Roman"/>
                <w:b/>
                <w:bCs/>
                <w:sz w:val="16"/>
                <w:szCs w:val="16"/>
              </w:rPr>
              <w:t>0.94</w:t>
            </w:r>
          </w:p>
        </w:tc>
        <w:tc>
          <w:tcPr>
            <w:tcW w:w="1872" w:type="dxa"/>
            <w:shd w:val="clear" w:color="auto" w:fill="auto"/>
            <w:tcMar>
              <w:top w:w="100" w:type="dxa"/>
              <w:left w:w="100" w:type="dxa"/>
              <w:bottom w:w="100" w:type="dxa"/>
              <w:right w:w="100" w:type="dxa"/>
            </w:tcMar>
          </w:tcPr>
          <w:p w14:paraId="053C9175" w14:textId="77777777" w:rsidR="00FA7F10" w:rsidRPr="00EF2921" w:rsidRDefault="00FA7F10" w:rsidP="00E8770E">
            <w:pPr>
              <w:rPr>
                <w:rFonts w:ascii="Times New Roman" w:hAnsi="Times New Roman" w:cs="Times New Roman"/>
                <w:b/>
                <w:bCs/>
                <w:sz w:val="16"/>
                <w:szCs w:val="16"/>
              </w:rPr>
            </w:pPr>
            <w:r w:rsidRPr="00EF2921">
              <w:rPr>
                <w:rFonts w:ascii="Times New Roman" w:hAnsi="Times New Roman" w:cs="Times New Roman"/>
                <w:b/>
                <w:bCs/>
                <w:sz w:val="16"/>
                <w:szCs w:val="16"/>
              </w:rPr>
              <w:t>0.03</w:t>
            </w:r>
          </w:p>
        </w:tc>
        <w:tc>
          <w:tcPr>
            <w:tcW w:w="1872" w:type="dxa"/>
            <w:shd w:val="clear" w:color="auto" w:fill="auto"/>
            <w:tcMar>
              <w:top w:w="100" w:type="dxa"/>
              <w:left w:w="100" w:type="dxa"/>
              <w:bottom w:w="100" w:type="dxa"/>
              <w:right w:w="100" w:type="dxa"/>
            </w:tcMar>
          </w:tcPr>
          <w:p w14:paraId="7FA4F99C" w14:textId="77777777" w:rsidR="00FA7F10" w:rsidRPr="00EF2921" w:rsidRDefault="00FA7F10" w:rsidP="00E8770E">
            <w:pPr>
              <w:widowControl w:val="0"/>
              <w:spacing w:line="240" w:lineRule="auto"/>
              <w:rPr>
                <w:rFonts w:ascii="Times New Roman" w:hAnsi="Times New Roman" w:cs="Times New Roman"/>
                <w:b/>
                <w:bCs/>
                <w:sz w:val="16"/>
                <w:szCs w:val="16"/>
              </w:rPr>
            </w:pPr>
            <w:r w:rsidRPr="00EF2921">
              <w:rPr>
                <w:rFonts w:ascii="Times New Roman" w:hAnsi="Times New Roman" w:cs="Times New Roman"/>
                <w:b/>
                <w:bCs/>
                <w:sz w:val="16"/>
                <w:szCs w:val="16"/>
              </w:rPr>
              <w:t>0.85</w:t>
            </w:r>
          </w:p>
        </w:tc>
        <w:tc>
          <w:tcPr>
            <w:tcW w:w="1872" w:type="dxa"/>
            <w:shd w:val="clear" w:color="auto" w:fill="auto"/>
            <w:tcMar>
              <w:top w:w="100" w:type="dxa"/>
              <w:left w:w="100" w:type="dxa"/>
              <w:bottom w:w="100" w:type="dxa"/>
              <w:right w:w="100" w:type="dxa"/>
            </w:tcMar>
          </w:tcPr>
          <w:p w14:paraId="7708DA24" w14:textId="77777777" w:rsidR="00FA7F10" w:rsidRPr="00EF2921" w:rsidRDefault="00FA7F10" w:rsidP="00E8770E">
            <w:pPr>
              <w:widowControl w:val="0"/>
              <w:spacing w:line="240" w:lineRule="auto"/>
              <w:rPr>
                <w:rFonts w:ascii="Times New Roman" w:hAnsi="Times New Roman" w:cs="Times New Roman"/>
                <w:b/>
                <w:bCs/>
                <w:sz w:val="16"/>
                <w:szCs w:val="16"/>
              </w:rPr>
            </w:pPr>
            <w:r w:rsidRPr="00EF2921">
              <w:rPr>
                <w:rFonts w:ascii="Times New Roman" w:hAnsi="Times New Roman" w:cs="Times New Roman"/>
                <w:b/>
                <w:bCs/>
                <w:sz w:val="16"/>
                <w:szCs w:val="16"/>
              </w:rPr>
              <w:t>0.01</w:t>
            </w:r>
          </w:p>
        </w:tc>
      </w:tr>
      <w:tr w:rsidR="00FA7F10" w:rsidRPr="00EF2921" w14:paraId="268D9C62" w14:textId="77777777" w:rsidTr="00E8770E">
        <w:tc>
          <w:tcPr>
            <w:tcW w:w="1872" w:type="dxa"/>
            <w:shd w:val="clear" w:color="auto" w:fill="auto"/>
            <w:tcMar>
              <w:top w:w="100" w:type="dxa"/>
              <w:left w:w="100" w:type="dxa"/>
              <w:bottom w:w="100" w:type="dxa"/>
              <w:right w:w="100" w:type="dxa"/>
            </w:tcMar>
          </w:tcPr>
          <w:p w14:paraId="51786D97" w14:textId="77777777" w:rsidR="00FA7F10" w:rsidRPr="00EF2921" w:rsidRDefault="00FA7F10" w:rsidP="00E8770E">
            <w:pPr>
              <w:widowControl w:val="0"/>
              <w:spacing w:line="240" w:lineRule="auto"/>
              <w:rPr>
                <w:rFonts w:ascii="Times New Roman" w:hAnsi="Times New Roman" w:cs="Times New Roman"/>
                <w:b/>
                <w:sz w:val="16"/>
                <w:szCs w:val="16"/>
              </w:rPr>
            </w:pPr>
            <w:r w:rsidRPr="00EF2921">
              <w:rPr>
                <w:rFonts w:ascii="Times New Roman" w:hAnsi="Times New Roman" w:cs="Times New Roman"/>
                <w:b/>
                <w:sz w:val="16"/>
                <w:szCs w:val="16"/>
              </w:rPr>
              <w:t>Rank Correlation</w:t>
            </w:r>
          </w:p>
        </w:tc>
        <w:tc>
          <w:tcPr>
            <w:tcW w:w="1872" w:type="dxa"/>
            <w:shd w:val="clear" w:color="auto" w:fill="auto"/>
            <w:tcMar>
              <w:top w:w="100" w:type="dxa"/>
              <w:left w:w="100" w:type="dxa"/>
              <w:bottom w:w="100" w:type="dxa"/>
              <w:right w:w="100" w:type="dxa"/>
            </w:tcMar>
          </w:tcPr>
          <w:p w14:paraId="14112468" w14:textId="77777777" w:rsidR="00FA7F10" w:rsidRPr="00EF2921" w:rsidRDefault="00FA7F10" w:rsidP="00E8770E">
            <w:pPr>
              <w:rPr>
                <w:rFonts w:ascii="Times New Roman" w:hAnsi="Times New Roman" w:cs="Times New Roman"/>
                <w:b/>
                <w:bCs/>
                <w:sz w:val="16"/>
                <w:szCs w:val="16"/>
              </w:rPr>
            </w:pPr>
            <w:r w:rsidRPr="00EF2921">
              <w:rPr>
                <w:rFonts w:ascii="Times New Roman" w:hAnsi="Times New Roman" w:cs="Times New Roman"/>
                <w:b/>
                <w:bCs/>
                <w:sz w:val="16"/>
                <w:szCs w:val="16"/>
              </w:rPr>
              <w:t>0.81</w:t>
            </w:r>
          </w:p>
        </w:tc>
        <w:tc>
          <w:tcPr>
            <w:tcW w:w="1872" w:type="dxa"/>
            <w:shd w:val="clear" w:color="auto" w:fill="auto"/>
            <w:tcMar>
              <w:top w:w="100" w:type="dxa"/>
              <w:left w:w="100" w:type="dxa"/>
              <w:bottom w:w="100" w:type="dxa"/>
              <w:right w:w="100" w:type="dxa"/>
            </w:tcMar>
          </w:tcPr>
          <w:p w14:paraId="70AE687E" w14:textId="77777777" w:rsidR="00FA7F10" w:rsidRPr="00153F09" w:rsidRDefault="00FA7F10" w:rsidP="00E8770E">
            <w:pPr>
              <w:rPr>
                <w:rFonts w:ascii="Times New Roman" w:hAnsi="Times New Roman" w:cs="Times New Roman"/>
                <w:sz w:val="16"/>
                <w:szCs w:val="16"/>
              </w:rPr>
            </w:pPr>
            <w:r w:rsidRPr="00153F09">
              <w:rPr>
                <w:rFonts w:ascii="Times New Roman" w:hAnsi="Times New Roman" w:cs="Times New Roman"/>
                <w:sz w:val="16"/>
                <w:szCs w:val="16"/>
              </w:rPr>
              <w:t>0.05</w:t>
            </w:r>
          </w:p>
        </w:tc>
        <w:tc>
          <w:tcPr>
            <w:tcW w:w="1872" w:type="dxa"/>
            <w:shd w:val="clear" w:color="auto" w:fill="auto"/>
            <w:tcMar>
              <w:top w:w="100" w:type="dxa"/>
              <w:left w:w="100" w:type="dxa"/>
              <w:bottom w:w="100" w:type="dxa"/>
              <w:right w:w="100" w:type="dxa"/>
            </w:tcMar>
          </w:tcPr>
          <w:p w14:paraId="6DEBAB3F" w14:textId="77777777" w:rsidR="00FA7F10" w:rsidRPr="00EF2921" w:rsidRDefault="00FA7F10" w:rsidP="00E8770E">
            <w:pPr>
              <w:widowControl w:val="0"/>
              <w:spacing w:line="240" w:lineRule="auto"/>
              <w:rPr>
                <w:rFonts w:ascii="Times New Roman" w:hAnsi="Times New Roman" w:cs="Times New Roman"/>
                <w:b/>
                <w:bCs/>
                <w:sz w:val="16"/>
                <w:szCs w:val="16"/>
              </w:rPr>
            </w:pPr>
            <w:r w:rsidRPr="00EF2921">
              <w:rPr>
                <w:rFonts w:ascii="Times New Roman" w:hAnsi="Times New Roman" w:cs="Times New Roman"/>
                <w:b/>
                <w:bCs/>
                <w:sz w:val="16"/>
                <w:szCs w:val="16"/>
              </w:rPr>
              <w:t>0.69</w:t>
            </w:r>
          </w:p>
        </w:tc>
        <w:tc>
          <w:tcPr>
            <w:tcW w:w="1872" w:type="dxa"/>
            <w:shd w:val="clear" w:color="auto" w:fill="auto"/>
            <w:tcMar>
              <w:top w:w="100" w:type="dxa"/>
              <w:left w:w="100" w:type="dxa"/>
              <w:bottom w:w="100" w:type="dxa"/>
              <w:right w:w="100" w:type="dxa"/>
            </w:tcMar>
          </w:tcPr>
          <w:p w14:paraId="05158B4C" w14:textId="77777777" w:rsidR="00FA7F10" w:rsidRPr="00EF2921" w:rsidRDefault="00FA7F10" w:rsidP="00E8770E">
            <w:pPr>
              <w:widowControl w:val="0"/>
              <w:spacing w:line="240" w:lineRule="auto"/>
              <w:rPr>
                <w:rFonts w:ascii="Times New Roman" w:hAnsi="Times New Roman" w:cs="Times New Roman"/>
                <w:b/>
                <w:bCs/>
                <w:sz w:val="16"/>
                <w:szCs w:val="16"/>
              </w:rPr>
            </w:pPr>
            <w:r w:rsidRPr="00EF2921">
              <w:rPr>
                <w:rFonts w:ascii="Times New Roman" w:hAnsi="Times New Roman" w:cs="Times New Roman"/>
                <w:b/>
                <w:bCs/>
                <w:sz w:val="16"/>
                <w:szCs w:val="16"/>
              </w:rPr>
              <w:t>0.01</w:t>
            </w:r>
          </w:p>
        </w:tc>
      </w:tr>
      <w:tr w:rsidR="00FA7F10" w:rsidRPr="00EF2921" w14:paraId="5DD59D5E" w14:textId="77777777" w:rsidTr="00E8770E">
        <w:tc>
          <w:tcPr>
            <w:tcW w:w="1872" w:type="dxa"/>
            <w:shd w:val="clear" w:color="auto" w:fill="auto"/>
            <w:tcMar>
              <w:top w:w="100" w:type="dxa"/>
              <w:left w:w="100" w:type="dxa"/>
              <w:bottom w:w="100" w:type="dxa"/>
              <w:right w:w="100" w:type="dxa"/>
            </w:tcMar>
          </w:tcPr>
          <w:p w14:paraId="21B510CE" w14:textId="77777777" w:rsidR="00FA7F10" w:rsidRPr="00EF2921" w:rsidRDefault="00FA7F10" w:rsidP="00E8770E">
            <w:pPr>
              <w:widowControl w:val="0"/>
              <w:spacing w:line="240" w:lineRule="auto"/>
              <w:rPr>
                <w:rFonts w:ascii="Times New Roman" w:hAnsi="Times New Roman" w:cs="Times New Roman"/>
                <w:b/>
                <w:sz w:val="16"/>
                <w:szCs w:val="16"/>
              </w:rPr>
            </w:pPr>
            <w:r w:rsidRPr="00EF2921">
              <w:rPr>
                <w:rFonts w:ascii="Times New Roman" w:hAnsi="Times New Roman" w:cs="Times New Roman"/>
                <w:b/>
                <w:sz w:val="16"/>
                <w:szCs w:val="16"/>
              </w:rPr>
              <w:t>D env</w:t>
            </w:r>
          </w:p>
        </w:tc>
        <w:tc>
          <w:tcPr>
            <w:tcW w:w="1872" w:type="dxa"/>
            <w:shd w:val="clear" w:color="auto" w:fill="auto"/>
            <w:tcMar>
              <w:top w:w="100" w:type="dxa"/>
              <w:left w:w="100" w:type="dxa"/>
              <w:bottom w:w="100" w:type="dxa"/>
              <w:right w:w="100" w:type="dxa"/>
            </w:tcMar>
          </w:tcPr>
          <w:p w14:paraId="3A5260F7" w14:textId="77777777" w:rsidR="00FA7F10" w:rsidRPr="00EF2921" w:rsidRDefault="00FA7F10" w:rsidP="00E8770E">
            <w:pPr>
              <w:rPr>
                <w:rFonts w:ascii="Times New Roman" w:hAnsi="Times New Roman" w:cs="Times New Roman"/>
                <w:sz w:val="16"/>
                <w:szCs w:val="16"/>
              </w:rPr>
            </w:pPr>
            <w:r w:rsidRPr="00EF2921">
              <w:rPr>
                <w:rFonts w:ascii="Times New Roman" w:hAnsi="Times New Roman" w:cs="Times New Roman"/>
                <w:sz w:val="16"/>
                <w:szCs w:val="16"/>
              </w:rPr>
              <w:t>0.43</w:t>
            </w:r>
          </w:p>
        </w:tc>
        <w:tc>
          <w:tcPr>
            <w:tcW w:w="1872" w:type="dxa"/>
            <w:shd w:val="clear" w:color="auto" w:fill="auto"/>
            <w:tcMar>
              <w:top w:w="100" w:type="dxa"/>
              <w:left w:w="100" w:type="dxa"/>
              <w:bottom w:w="100" w:type="dxa"/>
              <w:right w:w="100" w:type="dxa"/>
            </w:tcMar>
          </w:tcPr>
          <w:p w14:paraId="055EAB11" w14:textId="77777777" w:rsidR="00FA7F10" w:rsidRPr="00EF2921" w:rsidRDefault="00FA7F10" w:rsidP="00E8770E">
            <w:pPr>
              <w:rPr>
                <w:rFonts w:ascii="Times New Roman" w:hAnsi="Times New Roman" w:cs="Times New Roman"/>
                <w:sz w:val="16"/>
                <w:szCs w:val="16"/>
              </w:rPr>
            </w:pPr>
            <w:r w:rsidRPr="00EF2921">
              <w:rPr>
                <w:rFonts w:ascii="Times New Roman" w:hAnsi="Times New Roman" w:cs="Times New Roman"/>
                <w:sz w:val="16"/>
                <w:szCs w:val="16"/>
              </w:rPr>
              <w:t>0.07</w:t>
            </w:r>
          </w:p>
        </w:tc>
        <w:tc>
          <w:tcPr>
            <w:tcW w:w="1872" w:type="dxa"/>
            <w:shd w:val="clear" w:color="auto" w:fill="auto"/>
            <w:tcMar>
              <w:top w:w="100" w:type="dxa"/>
              <w:left w:w="100" w:type="dxa"/>
              <w:bottom w:w="100" w:type="dxa"/>
              <w:right w:w="100" w:type="dxa"/>
            </w:tcMar>
          </w:tcPr>
          <w:p w14:paraId="1BD55BA8" w14:textId="77777777" w:rsidR="00FA7F10" w:rsidRPr="00EF2921" w:rsidRDefault="00FA7F10" w:rsidP="00E8770E">
            <w:pPr>
              <w:widowControl w:val="0"/>
              <w:spacing w:line="240" w:lineRule="auto"/>
              <w:rPr>
                <w:rFonts w:ascii="Times New Roman" w:hAnsi="Times New Roman" w:cs="Times New Roman"/>
                <w:sz w:val="16"/>
                <w:szCs w:val="16"/>
              </w:rPr>
            </w:pPr>
            <w:r w:rsidRPr="00EF2921">
              <w:rPr>
                <w:rFonts w:ascii="Times New Roman" w:hAnsi="Times New Roman" w:cs="Times New Roman"/>
                <w:sz w:val="16"/>
                <w:szCs w:val="16"/>
              </w:rPr>
              <w:t>0.47</w:t>
            </w:r>
          </w:p>
        </w:tc>
        <w:tc>
          <w:tcPr>
            <w:tcW w:w="1872" w:type="dxa"/>
            <w:shd w:val="clear" w:color="auto" w:fill="auto"/>
            <w:tcMar>
              <w:top w:w="100" w:type="dxa"/>
              <w:left w:w="100" w:type="dxa"/>
              <w:bottom w:w="100" w:type="dxa"/>
              <w:right w:w="100" w:type="dxa"/>
            </w:tcMar>
          </w:tcPr>
          <w:p w14:paraId="632A0383" w14:textId="77777777" w:rsidR="00FA7F10" w:rsidRPr="00EF2921" w:rsidRDefault="00FA7F10" w:rsidP="00E8770E">
            <w:pPr>
              <w:widowControl w:val="0"/>
              <w:spacing w:line="240" w:lineRule="auto"/>
              <w:rPr>
                <w:rFonts w:ascii="Times New Roman" w:hAnsi="Times New Roman" w:cs="Times New Roman"/>
                <w:sz w:val="16"/>
                <w:szCs w:val="16"/>
              </w:rPr>
            </w:pPr>
            <w:r w:rsidRPr="00EF2921">
              <w:rPr>
                <w:rFonts w:ascii="Times New Roman" w:hAnsi="Times New Roman" w:cs="Times New Roman"/>
                <w:sz w:val="16"/>
                <w:szCs w:val="16"/>
              </w:rPr>
              <w:t>0.07</w:t>
            </w:r>
          </w:p>
        </w:tc>
      </w:tr>
      <w:tr w:rsidR="00FA7F10" w:rsidRPr="00EF2921" w14:paraId="26301F52" w14:textId="77777777" w:rsidTr="00E8770E">
        <w:tc>
          <w:tcPr>
            <w:tcW w:w="1872" w:type="dxa"/>
            <w:shd w:val="clear" w:color="auto" w:fill="auto"/>
            <w:tcMar>
              <w:top w:w="100" w:type="dxa"/>
              <w:left w:w="100" w:type="dxa"/>
              <w:bottom w:w="100" w:type="dxa"/>
              <w:right w:w="100" w:type="dxa"/>
            </w:tcMar>
          </w:tcPr>
          <w:p w14:paraId="670304C0" w14:textId="77777777" w:rsidR="00FA7F10" w:rsidRPr="00EF2921" w:rsidRDefault="00FA7F10" w:rsidP="00E8770E">
            <w:pPr>
              <w:widowControl w:val="0"/>
              <w:spacing w:line="240" w:lineRule="auto"/>
              <w:rPr>
                <w:rFonts w:ascii="Times New Roman" w:hAnsi="Times New Roman" w:cs="Times New Roman"/>
                <w:b/>
                <w:sz w:val="16"/>
                <w:szCs w:val="16"/>
              </w:rPr>
            </w:pPr>
            <w:r w:rsidRPr="00EF2921">
              <w:rPr>
                <w:rFonts w:ascii="Times New Roman" w:hAnsi="Times New Roman" w:cs="Times New Roman"/>
                <w:b/>
                <w:sz w:val="16"/>
                <w:szCs w:val="16"/>
              </w:rPr>
              <w:t>I env</w:t>
            </w:r>
          </w:p>
        </w:tc>
        <w:tc>
          <w:tcPr>
            <w:tcW w:w="1872" w:type="dxa"/>
            <w:shd w:val="clear" w:color="auto" w:fill="auto"/>
            <w:tcMar>
              <w:top w:w="100" w:type="dxa"/>
              <w:left w:w="100" w:type="dxa"/>
              <w:bottom w:w="100" w:type="dxa"/>
              <w:right w:w="100" w:type="dxa"/>
            </w:tcMar>
          </w:tcPr>
          <w:p w14:paraId="79DA1F46" w14:textId="77777777" w:rsidR="00FA7F10" w:rsidRPr="00EF2921" w:rsidRDefault="00FA7F10" w:rsidP="00E8770E">
            <w:pPr>
              <w:rPr>
                <w:rFonts w:ascii="Times New Roman" w:hAnsi="Times New Roman" w:cs="Times New Roman"/>
                <w:sz w:val="16"/>
                <w:szCs w:val="16"/>
              </w:rPr>
            </w:pPr>
            <w:r w:rsidRPr="00EF2921">
              <w:rPr>
                <w:rFonts w:ascii="Times New Roman" w:hAnsi="Times New Roman" w:cs="Times New Roman"/>
                <w:sz w:val="16"/>
                <w:szCs w:val="16"/>
              </w:rPr>
              <w:t>0.74</w:t>
            </w:r>
          </w:p>
        </w:tc>
        <w:tc>
          <w:tcPr>
            <w:tcW w:w="1872" w:type="dxa"/>
            <w:shd w:val="clear" w:color="auto" w:fill="auto"/>
            <w:tcMar>
              <w:top w:w="100" w:type="dxa"/>
              <w:left w:w="100" w:type="dxa"/>
              <w:bottom w:w="100" w:type="dxa"/>
              <w:right w:w="100" w:type="dxa"/>
            </w:tcMar>
          </w:tcPr>
          <w:p w14:paraId="3FEEC55A" w14:textId="77777777" w:rsidR="00FA7F10" w:rsidRPr="00EF2921" w:rsidRDefault="00FA7F10" w:rsidP="00E8770E">
            <w:pPr>
              <w:rPr>
                <w:rFonts w:ascii="Times New Roman" w:hAnsi="Times New Roman" w:cs="Times New Roman"/>
                <w:sz w:val="16"/>
                <w:szCs w:val="16"/>
              </w:rPr>
            </w:pPr>
            <w:r w:rsidRPr="00EF2921">
              <w:rPr>
                <w:rFonts w:ascii="Times New Roman" w:hAnsi="Times New Roman" w:cs="Times New Roman"/>
                <w:sz w:val="16"/>
                <w:szCs w:val="16"/>
              </w:rPr>
              <w:t>0.08</w:t>
            </w:r>
          </w:p>
        </w:tc>
        <w:tc>
          <w:tcPr>
            <w:tcW w:w="1872" w:type="dxa"/>
            <w:shd w:val="clear" w:color="auto" w:fill="auto"/>
            <w:tcMar>
              <w:top w:w="100" w:type="dxa"/>
              <w:left w:w="100" w:type="dxa"/>
              <w:bottom w:w="100" w:type="dxa"/>
              <w:right w:w="100" w:type="dxa"/>
            </w:tcMar>
          </w:tcPr>
          <w:p w14:paraId="4615F087" w14:textId="77777777" w:rsidR="00FA7F10" w:rsidRPr="00EF2921" w:rsidRDefault="00FA7F10" w:rsidP="00E8770E">
            <w:pPr>
              <w:widowControl w:val="0"/>
              <w:spacing w:line="240" w:lineRule="auto"/>
              <w:rPr>
                <w:rFonts w:ascii="Times New Roman" w:hAnsi="Times New Roman" w:cs="Times New Roman"/>
                <w:sz w:val="16"/>
                <w:szCs w:val="16"/>
              </w:rPr>
            </w:pPr>
            <w:r w:rsidRPr="00EF2921">
              <w:rPr>
                <w:rFonts w:ascii="Times New Roman" w:hAnsi="Times New Roman" w:cs="Times New Roman"/>
                <w:sz w:val="16"/>
                <w:szCs w:val="16"/>
              </w:rPr>
              <w:t>0.74</w:t>
            </w:r>
          </w:p>
        </w:tc>
        <w:tc>
          <w:tcPr>
            <w:tcW w:w="1872" w:type="dxa"/>
            <w:shd w:val="clear" w:color="auto" w:fill="auto"/>
            <w:tcMar>
              <w:top w:w="100" w:type="dxa"/>
              <w:left w:w="100" w:type="dxa"/>
              <w:bottom w:w="100" w:type="dxa"/>
              <w:right w:w="100" w:type="dxa"/>
            </w:tcMar>
          </w:tcPr>
          <w:p w14:paraId="52B934EC" w14:textId="77777777" w:rsidR="00FA7F10" w:rsidRPr="00153F09" w:rsidRDefault="00FA7F10" w:rsidP="00E8770E">
            <w:pPr>
              <w:widowControl w:val="0"/>
              <w:spacing w:line="240" w:lineRule="auto"/>
              <w:rPr>
                <w:rFonts w:ascii="Times New Roman" w:hAnsi="Times New Roman" w:cs="Times New Roman"/>
                <w:sz w:val="16"/>
                <w:szCs w:val="16"/>
              </w:rPr>
            </w:pPr>
            <w:r w:rsidRPr="00153F09">
              <w:rPr>
                <w:rFonts w:ascii="Times New Roman" w:hAnsi="Times New Roman" w:cs="Times New Roman"/>
                <w:sz w:val="16"/>
                <w:szCs w:val="16"/>
              </w:rPr>
              <w:t>0.05</w:t>
            </w:r>
          </w:p>
        </w:tc>
      </w:tr>
      <w:tr w:rsidR="00FA7F10" w:rsidRPr="00EF2921" w14:paraId="7E5C9144" w14:textId="77777777" w:rsidTr="00E8770E">
        <w:tc>
          <w:tcPr>
            <w:tcW w:w="1872" w:type="dxa"/>
            <w:shd w:val="clear" w:color="auto" w:fill="auto"/>
            <w:tcMar>
              <w:top w:w="100" w:type="dxa"/>
              <w:left w:w="100" w:type="dxa"/>
              <w:bottom w:w="100" w:type="dxa"/>
              <w:right w:w="100" w:type="dxa"/>
            </w:tcMar>
          </w:tcPr>
          <w:p w14:paraId="1F2E619C" w14:textId="77777777" w:rsidR="00FA7F10" w:rsidRPr="00EF2921" w:rsidRDefault="00FA7F10" w:rsidP="00E8770E">
            <w:pPr>
              <w:widowControl w:val="0"/>
              <w:spacing w:line="240" w:lineRule="auto"/>
              <w:rPr>
                <w:rFonts w:ascii="Times New Roman" w:hAnsi="Times New Roman" w:cs="Times New Roman"/>
                <w:b/>
                <w:sz w:val="16"/>
                <w:szCs w:val="16"/>
              </w:rPr>
            </w:pPr>
            <w:r w:rsidRPr="00EF2921">
              <w:rPr>
                <w:rFonts w:ascii="Times New Roman" w:hAnsi="Times New Roman" w:cs="Times New Roman"/>
                <w:b/>
                <w:sz w:val="16"/>
                <w:szCs w:val="16"/>
              </w:rPr>
              <w:t>Rank Correlation env</w:t>
            </w:r>
          </w:p>
        </w:tc>
        <w:tc>
          <w:tcPr>
            <w:tcW w:w="1872" w:type="dxa"/>
            <w:shd w:val="clear" w:color="auto" w:fill="auto"/>
            <w:tcMar>
              <w:top w:w="100" w:type="dxa"/>
              <w:left w:w="100" w:type="dxa"/>
              <w:bottom w:w="100" w:type="dxa"/>
              <w:right w:w="100" w:type="dxa"/>
            </w:tcMar>
          </w:tcPr>
          <w:p w14:paraId="516368D3" w14:textId="77777777" w:rsidR="00FA7F10" w:rsidRPr="00EF2921" w:rsidRDefault="00FA7F10" w:rsidP="00E8770E">
            <w:pPr>
              <w:rPr>
                <w:rFonts w:ascii="Times New Roman" w:hAnsi="Times New Roman" w:cs="Times New Roman"/>
                <w:sz w:val="16"/>
                <w:szCs w:val="16"/>
              </w:rPr>
            </w:pPr>
            <w:r w:rsidRPr="00EF2921">
              <w:rPr>
                <w:rFonts w:ascii="Times New Roman" w:hAnsi="Times New Roman" w:cs="Times New Roman"/>
                <w:sz w:val="16"/>
                <w:szCs w:val="16"/>
              </w:rPr>
              <w:t>0.14</w:t>
            </w:r>
          </w:p>
        </w:tc>
        <w:tc>
          <w:tcPr>
            <w:tcW w:w="1872" w:type="dxa"/>
            <w:shd w:val="clear" w:color="auto" w:fill="auto"/>
            <w:tcMar>
              <w:top w:w="100" w:type="dxa"/>
              <w:left w:w="100" w:type="dxa"/>
              <w:bottom w:w="100" w:type="dxa"/>
              <w:right w:w="100" w:type="dxa"/>
            </w:tcMar>
          </w:tcPr>
          <w:p w14:paraId="6DB9479B" w14:textId="77777777" w:rsidR="00FA7F10" w:rsidRPr="00EF2921" w:rsidRDefault="00FA7F10" w:rsidP="00E8770E">
            <w:pPr>
              <w:rPr>
                <w:rFonts w:ascii="Times New Roman" w:hAnsi="Times New Roman" w:cs="Times New Roman"/>
                <w:sz w:val="16"/>
                <w:szCs w:val="16"/>
              </w:rPr>
            </w:pPr>
            <w:r w:rsidRPr="00EF2921">
              <w:rPr>
                <w:rFonts w:ascii="Times New Roman" w:hAnsi="Times New Roman" w:cs="Times New Roman"/>
                <w:sz w:val="16"/>
                <w:szCs w:val="16"/>
              </w:rPr>
              <w:t>0.20</w:t>
            </w:r>
          </w:p>
        </w:tc>
        <w:tc>
          <w:tcPr>
            <w:tcW w:w="1872" w:type="dxa"/>
            <w:shd w:val="clear" w:color="auto" w:fill="auto"/>
            <w:tcMar>
              <w:top w:w="100" w:type="dxa"/>
              <w:left w:w="100" w:type="dxa"/>
              <w:bottom w:w="100" w:type="dxa"/>
              <w:right w:w="100" w:type="dxa"/>
            </w:tcMar>
          </w:tcPr>
          <w:p w14:paraId="77FD0728" w14:textId="77777777" w:rsidR="00FA7F10" w:rsidRPr="00EF2921" w:rsidRDefault="00FA7F10" w:rsidP="00E8770E">
            <w:pPr>
              <w:widowControl w:val="0"/>
              <w:spacing w:line="240" w:lineRule="auto"/>
              <w:rPr>
                <w:rFonts w:ascii="Times New Roman" w:hAnsi="Times New Roman" w:cs="Times New Roman"/>
                <w:sz w:val="16"/>
                <w:szCs w:val="16"/>
              </w:rPr>
            </w:pPr>
            <w:r w:rsidRPr="00EF2921">
              <w:rPr>
                <w:rFonts w:ascii="Times New Roman" w:hAnsi="Times New Roman" w:cs="Times New Roman"/>
                <w:sz w:val="16"/>
                <w:szCs w:val="16"/>
              </w:rPr>
              <w:t>0.57</w:t>
            </w:r>
          </w:p>
        </w:tc>
        <w:tc>
          <w:tcPr>
            <w:tcW w:w="1872" w:type="dxa"/>
            <w:shd w:val="clear" w:color="auto" w:fill="auto"/>
            <w:tcMar>
              <w:top w:w="100" w:type="dxa"/>
              <w:left w:w="100" w:type="dxa"/>
              <w:bottom w:w="100" w:type="dxa"/>
              <w:right w:w="100" w:type="dxa"/>
            </w:tcMar>
          </w:tcPr>
          <w:p w14:paraId="4108817E" w14:textId="77777777" w:rsidR="00FA7F10" w:rsidRPr="00EF2921" w:rsidRDefault="00FA7F10" w:rsidP="00E8770E">
            <w:pPr>
              <w:widowControl w:val="0"/>
              <w:spacing w:line="240" w:lineRule="auto"/>
              <w:rPr>
                <w:rFonts w:ascii="Times New Roman" w:hAnsi="Times New Roman" w:cs="Times New Roman"/>
                <w:sz w:val="16"/>
                <w:szCs w:val="16"/>
              </w:rPr>
            </w:pPr>
            <w:r w:rsidRPr="00EF2921">
              <w:rPr>
                <w:rFonts w:ascii="Times New Roman" w:hAnsi="Times New Roman" w:cs="Times New Roman"/>
                <w:sz w:val="16"/>
                <w:szCs w:val="16"/>
              </w:rPr>
              <w:t>0.22</w:t>
            </w:r>
          </w:p>
        </w:tc>
      </w:tr>
    </w:tbl>
    <w:p w14:paraId="403DDD62" w14:textId="77777777" w:rsidR="00FA7F10" w:rsidRPr="00EF2921" w:rsidRDefault="00FA7F10" w:rsidP="00FA7F10">
      <w:pPr>
        <w:rPr>
          <w:rFonts w:ascii="Times New Roman" w:hAnsi="Times New Roman" w:cs="Times New Roman"/>
        </w:rPr>
      </w:pPr>
    </w:p>
    <w:p w14:paraId="2062BFDC"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rPr>
        <w:br w:type="page"/>
      </w:r>
      <w:r w:rsidRPr="00EF2921">
        <w:rPr>
          <w:rFonts w:ascii="Times New Roman" w:hAnsi="Times New Roman" w:cs="Times New Roman"/>
          <w:b/>
          <w:u w:val="single"/>
        </w:rPr>
        <w:lastRenderedPageBreak/>
        <w:t>Table S</w:t>
      </w:r>
      <w:r>
        <w:rPr>
          <w:rFonts w:ascii="Times New Roman" w:hAnsi="Times New Roman" w:cs="Times New Roman"/>
          <w:b/>
          <w:u w:val="single"/>
        </w:rPr>
        <w:t>1.</w:t>
      </w:r>
      <w:r w:rsidRPr="00EF2921">
        <w:rPr>
          <w:rFonts w:ascii="Times New Roman" w:hAnsi="Times New Roman" w:cs="Times New Roman"/>
          <w:b/>
          <w:u w:val="single"/>
        </w:rPr>
        <w:t>10: Comparison of Environmental Variable Means for Northern Cardinals Across Tucson vs. Northern Cardinals Across Phoenix</w:t>
      </w:r>
    </w:p>
    <w:p w14:paraId="07672ACD" w14:textId="77777777" w:rsidR="00FA7F10" w:rsidRPr="00EF2921" w:rsidRDefault="00FA7F10" w:rsidP="00FA7F10">
      <w:pPr>
        <w:rPr>
          <w:rFonts w:ascii="Times New Roman" w:hAnsi="Times New Roman" w:cs="Times New Roman"/>
        </w:rPr>
      </w:pPr>
      <w:r w:rsidRPr="00EF2921">
        <w:rPr>
          <w:rFonts w:ascii="Times New Roman" w:hAnsi="Times New Roman" w:cs="Times New Roman"/>
        </w:rPr>
        <w:t>Means, standard deviations, and results of the t-test for the difference in means between the species are shown for each variable. Elevation is in meters. All units for NLDC files are in meters. Climate temperatures are in Celsius and precipitation values are in millimeters. Rows with significant p-values are bolded.</w:t>
      </w:r>
    </w:p>
    <w:p w14:paraId="1BE19FB7" w14:textId="77777777" w:rsidR="00FA7F10" w:rsidRPr="00EF2921" w:rsidRDefault="00FA7F10" w:rsidP="00FA7F10">
      <w:pPr>
        <w:rPr>
          <w:rFonts w:ascii="Times New Roman" w:hAnsi="Times New Roman" w:cs="Times New Roman"/>
        </w:rPr>
      </w:pPr>
    </w:p>
    <w:tbl>
      <w:tblPr>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1245"/>
        <w:gridCol w:w="1035"/>
        <w:gridCol w:w="1305"/>
        <w:gridCol w:w="1335"/>
        <w:gridCol w:w="765"/>
        <w:gridCol w:w="510"/>
        <w:gridCol w:w="765"/>
      </w:tblGrid>
      <w:tr w:rsidR="00FA7F10" w:rsidRPr="00EF2921" w14:paraId="2CAED832" w14:textId="77777777" w:rsidTr="00E8770E">
        <w:tc>
          <w:tcPr>
            <w:tcW w:w="2280" w:type="dxa"/>
            <w:shd w:val="clear" w:color="auto" w:fill="auto"/>
            <w:tcMar>
              <w:top w:w="100" w:type="dxa"/>
              <w:left w:w="100" w:type="dxa"/>
              <w:bottom w:w="100" w:type="dxa"/>
              <w:right w:w="100" w:type="dxa"/>
            </w:tcMar>
          </w:tcPr>
          <w:p w14:paraId="39B8ED86"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Environmental variable</w:t>
            </w:r>
          </w:p>
        </w:tc>
        <w:tc>
          <w:tcPr>
            <w:tcW w:w="1245" w:type="dxa"/>
            <w:shd w:val="clear" w:color="auto" w:fill="auto"/>
            <w:tcMar>
              <w:top w:w="100" w:type="dxa"/>
              <w:left w:w="100" w:type="dxa"/>
              <w:bottom w:w="100" w:type="dxa"/>
              <w:right w:w="100" w:type="dxa"/>
            </w:tcMar>
          </w:tcPr>
          <w:p w14:paraId="067CF072"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 xml:space="preserve">Northern cardinal Tucson </w:t>
            </w:r>
            <w:proofErr w:type="gramStart"/>
            <w:r w:rsidRPr="00EF2921">
              <w:rPr>
                <w:rFonts w:ascii="Times New Roman" w:eastAsia="Helvetica Neue" w:hAnsi="Times New Roman" w:cs="Times New Roman"/>
                <w:b/>
                <w:sz w:val="16"/>
                <w:szCs w:val="16"/>
                <w:u w:val="single"/>
              </w:rPr>
              <w:t>mean</w:t>
            </w:r>
            <w:proofErr w:type="gramEnd"/>
          </w:p>
        </w:tc>
        <w:tc>
          <w:tcPr>
            <w:tcW w:w="1035" w:type="dxa"/>
            <w:shd w:val="clear" w:color="auto" w:fill="auto"/>
            <w:tcMar>
              <w:top w:w="100" w:type="dxa"/>
              <w:left w:w="100" w:type="dxa"/>
              <w:bottom w:w="100" w:type="dxa"/>
              <w:right w:w="100" w:type="dxa"/>
            </w:tcMar>
          </w:tcPr>
          <w:p w14:paraId="0220F2D3"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Northern cardinal Tucson SD</w:t>
            </w:r>
          </w:p>
        </w:tc>
        <w:tc>
          <w:tcPr>
            <w:tcW w:w="1305" w:type="dxa"/>
            <w:shd w:val="clear" w:color="auto" w:fill="auto"/>
            <w:tcMar>
              <w:top w:w="100" w:type="dxa"/>
              <w:left w:w="100" w:type="dxa"/>
              <w:bottom w:w="100" w:type="dxa"/>
              <w:right w:w="100" w:type="dxa"/>
            </w:tcMar>
          </w:tcPr>
          <w:p w14:paraId="45103EFA"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Northern Cardinal Phoenix mean</w:t>
            </w:r>
          </w:p>
        </w:tc>
        <w:tc>
          <w:tcPr>
            <w:tcW w:w="1335" w:type="dxa"/>
            <w:shd w:val="clear" w:color="auto" w:fill="auto"/>
            <w:tcMar>
              <w:top w:w="100" w:type="dxa"/>
              <w:left w:w="100" w:type="dxa"/>
              <w:bottom w:w="100" w:type="dxa"/>
              <w:right w:w="100" w:type="dxa"/>
            </w:tcMar>
          </w:tcPr>
          <w:p w14:paraId="1B4CCAC0"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Northern Cardinal Phoenix SD</w:t>
            </w:r>
          </w:p>
        </w:tc>
        <w:tc>
          <w:tcPr>
            <w:tcW w:w="765" w:type="dxa"/>
            <w:shd w:val="clear" w:color="auto" w:fill="auto"/>
            <w:tcMar>
              <w:top w:w="100" w:type="dxa"/>
              <w:left w:w="100" w:type="dxa"/>
              <w:bottom w:w="100" w:type="dxa"/>
              <w:right w:w="100" w:type="dxa"/>
            </w:tcMar>
          </w:tcPr>
          <w:p w14:paraId="6C0AEEA1"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T</w:t>
            </w:r>
          </w:p>
        </w:tc>
        <w:tc>
          <w:tcPr>
            <w:tcW w:w="510" w:type="dxa"/>
            <w:shd w:val="clear" w:color="auto" w:fill="auto"/>
            <w:tcMar>
              <w:top w:w="100" w:type="dxa"/>
              <w:left w:w="100" w:type="dxa"/>
              <w:bottom w:w="100" w:type="dxa"/>
              <w:right w:w="100" w:type="dxa"/>
            </w:tcMar>
          </w:tcPr>
          <w:p w14:paraId="7A71903E"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DF</w:t>
            </w:r>
          </w:p>
        </w:tc>
        <w:tc>
          <w:tcPr>
            <w:tcW w:w="765" w:type="dxa"/>
            <w:shd w:val="clear" w:color="auto" w:fill="auto"/>
            <w:tcMar>
              <w:top w:w="100" w:type="dxa"/>
              <w:left w:w="100" w:type="dxa"/>
              <w:bottom w:w="100" w:type="dxa"/>
              <w:right w:w="100" w:type="dxa"/>
            </w:tcMar>
          </w:tcPr>
          <w:p w14:paraId="71B7A12B" w14:textId="77777777" w:rsidR="00FA7F10" w:rsidRPr="00EF2921" w:rsidRDefault="00FA7F10" w:rsidP="00E8770E">
            <w:pPr>
              <w:widowControl w:val="0"/>
              <w:spacing w:line="240" w:lineRule="auto"/>
              <w:rPr>
                <w:rFonts w:ascii="Times New Roman" w:eastAsia="Helvetica Neue" w:hAnsi="Times New Roman" w:cs="Times New Roman"/>
                <w:b/>
                <w:sz w:val="16"/>
                <w:szCs w:val="16"/>
                <w:u w:val="single"/>
              </w:rPr>
            </w:pPr>
            <w:r w:rsidRPr="00EF2921">
              <w:rPr>
                <w:rFonts w:ascii="Times New Roman" w:eastAsia="Helvetica Neue" w:hAnsi="Times New Roman" w:cs="Times New Roman"/>
                <w:b/>
                <w:sz w:val="16"/>
                <w:szCs w:val="16"/>
                <w:u w:val="single"/>
              </w:rPr>
              <w:t>P</w:t>
            </w:r>
          </w:p>
        </w:tc>
      </w:tr>
      <w:tr w:rsidR="00FA7F10" w:rsidRPr="00EF2921" w14:paraId="04BBC7CD" w14:textId="77777777" w:rsidTr="00E8770E">
        <w:tc>
          <w:tcPr>
            <w:tcW w:w="2280" w:type="dxa"/>
            <w:shd w:val="clear" w:color="auto" w:fill="auto"/>
            <w:tcMar>
              <w:top w:w="100" w:type="dxa"/>
              <w:left w:w="100" w:type="dxa"/>
              <w:bottom w:w="100" w:type="dxa"/>
              <w:right w:w="100" w:type="dxa"/>
            </w:tcMar>
          </w:tcPr>
          <w:p w14:paraId="4AA8CD75"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Canopy</w:t>
            </w:r>
          </w:p>
        </w:tc>
        <w:tc>
          <w:tcPr>
            <w:tcW w:w="1245" w:type="dxa"/>
            <w:shd w:val="clear" w:color="auto" w:fill="auto"/>
            <w:tcMar>
              <w:top w:w="100" w:type="dxa"/>
              <w:left w:w="100" w:type="dxa"/>
              <w:bottom w:w="100" w:type="dxa"/>
              <w:right w:w="100" w:type="dxa"/>
            </w:tcMar>
          </w:tcPr>
          <w:p w14:paraId="48DECC6F"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0.686</w:t>
            </w:r>
          </w:p>
        </w:tc>
        <w:tc>
          <w:tcPr>
            <w:tcW w:w="1035" w:type="dxa"/>
            <w:shd w:val="clear" w:color="auto" w:fill="auto"/>
            <w:tcMar>
              <w:top w:w="100" w:type="dxa"/>
              <w:left w:w="100" w:type="dxa"/>
              <w:bottom w:w="100" w:type="dxa"/>
              <w:right w:w="100" w:type="dxa"/>
            </w:tcMar>
          </w:tcPr>
          <w:p w14:paraId="26558A61"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3.471</w:t>
            </w:r>
          </w:p>
        </w:tc>
        <w:tc>
          <w:tcPr>
            <w:tcW w:w="1305" w:type="dxa"/>
            <w:shd w:val="clear" w:color="auto" w:fill="auto"/>
            <w:tcMar>
              <w:top w:w="100" w:type="dxa"/>
              <w:left w:w="100" w:type="dxa"/>
              <w:bottom w:w="100" w:type="dxa"/>
              <w:right w:w="100" w:type="dxa"/>
            </w:tcMar>
          </w:tcPr>
          <w:p w14:paraId="3AAA6CBA"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0.327</w:t>
            </w:r>
          </w:p>
        </w:tc>
        <w:tc>
          <w:tcPr>
            <w:tcW w:w="1335" w:type="dxa"/>
            <w:shd w:val="clear" w:color="auto" w:fill="auto"/>
            <w:tcMar>
              <w:top w:w="100" w:type="dxa"/>
              <w:left w:w="100" w:type="dxa"/>
              <w:bottom w:w="100" w:type="dxa"/>
              <w:right w:w="100" w:type="dxa"/>
            </w:tcMar>
          </w:tcPr>
          <w:p w14:paraId="3719EBF8"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1.560</w:t>
            </w:r>
          </w:p>
        </w:tc>
        <w:tc>
          <w:tcPr>
            <w:tcW w:w="765" w:type="dxa"/>
            <w:shd w:val="clear" w:color="auto" w:fill="auto"/>
            <w:tcMar>
              <w:top w:w="100" w:type="dxa"/>
              <w:left w:w="100" w:type="dxa"/>
              <w:bottom w:w="100" w:type="dxa"/>
              <w:right w:w="100" w:type="dxa"/>
            </w:tcMar>
          </w:tcPr>
          <w:p w14:paraId="787E5F1C"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2.047</w:t>
            </w:r>
          </w:p>
        </w:tc>
        <w:tc>
          <w:tcPr>
            <w:tcW w:w="510" w:type="dxa"/>
            <w:shd w:val="clear" w:color="auto" w:fill="auto"/>
            <w:tcMar>
              <w:top w:w="100" w:type="dxa"/>
              <w:left w:w="100" w:type="dxa"/>
              <w:bottom w:w="100" w:type="dxa"/>
              <w:right w:w="100" w:type="dxa"/>
            </w:tcMar>
          </w:tcPr>
          <w:p w14:paraId="2313A318"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803</w:t>
            </w:r>
          </w:p>
        </w:tc>
        <w:tc>
          <w:tcPr>
            <w:tcW w:w="765" w:type="dxa"/>
            <w:shd w:val="clear" w:color="auto" w:fill="auto"/>
            <w:tcMar>
              <w:top w:w="100" w:type="dxa"/>
              <w:left w:w="100" w:type="dxa"/>
              <w:bottom w:w="100" w:type="dxa"/>
              <w:right w:w="100" w:type="dxa"/>
            </w:tcMar>
          </w:tcPr>
          <w:p w14:paraId="4364952D"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0.041</w:t>
            </w:r>
          </w:p>
        </w:tc>
      </w:tr>
      <w:tr w:rsidR="00FA7F10" w:rsidRPr="00EF2921" w14:paraId="5A7AB08E" w14:textId="77777777" w:rsidTr="00E8770E">
        <w:tc>
          <w:tcPr>
            <w:tcW w:w="2280" w:type="dxa"/>
            <w:shd w:val="clear" w:color="auto" w:fill="auto"/>
            <w:tcMar>
              <w:top w:w="100" w:type="dxa"/>
              <w:left w:w="100" w:type="dxa"/>
              <w:bottom w:w="100" w:type="dxa"/>
              <w:right w:w="100" w:type="dxa"/>
            </w:tcMar>
          </w:tcPr>
          <w:p w14:paraId="32ECBEE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Elevation</w:t>
            </w:r>
          </w:p>
        </w:tc>
        <w:tc>
          <w:tcPr>
            <w:tcW w:w="1245" w:type="dxa"/>
            <w:shd w:val="clear" w:color="auto" w:fill="auto"/>
            <w:tcMar>
              <w:top w:w="100" w:type="dxa"/>
              <w:left w:w="100" w:type="dxa"/>
              <w:bottom w:w="100" w:type="dxa"/>
              <w:right w:w="100" w:type="dxa"/>
            </w:tcMar>
          </w:tcPr>
          <w:p w14:paraId="3F640C3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826.538</w:t>
            </w:r>
          </w:p>
        </w:tc>
        <w:tc>
          <w:tcPr>
            <w:tcW w:w="1035" w:type="dxa"/>
            <w:shd w:val="clear" w:color="auto" w:fill="auto"/>
            <w:tcMar>
              <w:top w:w="100" w:type="dxa"/>
              <w:left w:w="100" w:type="dxa"/>
              <w:bottom w:w="100" w:type="dxa"/>
              <w:right w:w="100" w:type="dxa"/>
            </w:tcMar>
          </w:tcPr>
          <w:p w14:paraId="7C36711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84.225</w:t>
            </w:r>
          </w:p>
        </w:tc>
        <w:tc>
          <w:tcPr>
            <w:tcW w:w="1305" w:type="dxa"/>
            <w:shd w:val="clear" w:color="auto" w:fill="auto"/>
            <w:tcMar>
              <w:top w:w="100" w:type="dxa"/>
              <w:left w:w="100" w:type="dxa"/>
              <w:bottom w:w="100" w:type="dxa"/>
              <w:right w:w="100" w:type="dxa"/>
            </w:tcMar>
          </w:tcPr>
          <w:p w14:paraId="4F9CDBD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513.571</w:t>
            </w:r>
          </w:p>
        </w:tc>
        <w:tc>
          <w:tcPr>
            <w:tcW w:w="1335" w:type="dxa"/>
            <w:shd w:val="clear" w:color="auto" w:fill="auto"/>
            <w:tcMar>
              <w:top w:w="100" w:type="dxa"/>
              <w:left w:w="100" w:type="dxa"/>
              <w:bottom w:w="100" w:type="dxa"/>
              <w:right w:w="100" w:type="dxa"/>
            </w:tcMar>
          </w:tcPr>
          <w:p w14:paraId="4FAA9D5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149.415</w:t>
            </w:r>
          </w:p>
        </w:tc>
        <w:tc>
          <w:tcPr>
            <w:tcW w:w="765" w:type="dxa"/>
            <w:shd w:val="clear" w:color="auto" w:fill="auto"/>
            <w:tcMar>
              <w:top w:w="100" w:type="dxa"/>
              <w:left w:w="100" w:type="dxa"/>
              <w:bottom w:w="100" w:type="dxa"/>
              <w:right w:w="100" w:type="dxa"/>
            </w:tcMar>
          </w:tcPr>
          <w:p w14:paraId="5F633BC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29.817</w:t>
            </w:r>
          </w:p>
        </w:tc>
        <w:tc>
          <w:tcPr>
            <w:tcW w:w="510" w:type="dxa"/>
            <w:shd w:val="clear" w:color="auto" w:fill="auto"/>
            <w:tcMar>
              <w:top w:w="100" w:type="dxa"/>
              <w:left w:w="100" w:type="dxa"/>
              <w:bottom w:w="100" w:type="dxa"/>
              <w:right w:w="100" w:type="dxa"/>
            </w:tcMar>
          </w:tcPr>
          <w:p w14:paraId="7CF9BA2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282</w:t>
            </w:r>
          </w:p>
        </w:tc>
        <w:tc>
          <w:tcPr>
            <w:tcW w:w="765" w:type="dxa"/>
            <w:shd w:val="clear" w:color="auto" w:fill="auto"/>
            <w:tcMar>
              <w:top w:w="100" w:type="dxa"/>
              <w:left w:w="100" w:type="dxa"/>
              <w:bottom w:w="100" w:type="dxa"/>
              <w:right w:w="100" w:type="dxa"/>
            </w:tcMar>
          </w:tcPr>
          <w:p w14:paraId="1366669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2907B096" w14:textId="77777777" w:rsidTr="00E8770E">
        <w:tc>
          <w:tcPr>
            <w:tcW w:w="2280" w:type="dxa"/>
            <w:shd w:val="clear" w:color="auto" w:fill="auto"/>
            <w:tcMar>
              <w:top w:w="100" w:type="dxa"/>
              <w:left w:w="100" w:type="dxa"/>
              <w:bottom w:w="100" w:type="dxa"/>
              <w:right w:w="100" w:type="dxa"/>
            </w:tcMar>
          </w:tcPr>
          <w:p w14:paraId="2FD42189"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Imperviousness</w:t>
            </w:r>
          </w:p>
        </w:tc>
        <w:tc>
          <w:tcPr>
            <w:tcW w:w="1245" w:type="dxa"/>
            <w:shd w:val="clear" w:color="auto" w:fill="auto"/>
            <w:tcMar>
              <w:top w:w="100" w:type="dxa"/>
              <w:left w:w="100" w:type="dxa"/>
              <w:bottom w:w="100" w:type="dxa"/>
              <w:right w:w="100" w:type="dxa"/>
            </w:tcMar>
          </w:tcPr>
          <w:p w14:paraId="78175876"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22.774</w:t>
            </w:r>
          </w:p>
        </w:tc>
        <w:tc>
          <w:tcPr>
            <w:tcW w:w="1035" w:type="dxa"/>
            <w:shd w:val="clear" w:color="auto" w:fill="auto"/>
            <w:tcMar>
              <w:top w:w="100" w:type="dxa"/>
              <w:left w:w="100" w:type="dxa"/>
              <w:bottom w:w="100" w:type="dxa"/>
              <w:right w:w="100" w:type="dxa"/>
            </w:tcMar>
          </w:tcPr>
          <w:p w14:paraId="32A9A2F3"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25.811</w:t>
            </w:r>
          </w:p>
        </w:tc>
        <w:tc>
          <w:tcPr>
            <w:tcW w:w="1305" w:type="dxa"/>
            <w:shd w:val="clear" w:color="auto" w:fill="auto"/>
            <w:tcMar>
              <w:top w:w="100" w:type="dxa"/>
              <w:left w:w="100" w:type="dxa"/>
              <w:bottom w:w="100" w:type="dxa"/>
              <w:right w:w="100" w:type="dxa"/>
            </w:tcMar>
          </w:tcPr>
          <w:p w14:paraId="30DD1653"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20.764</w:t>
            </w:r>
          </w:p>
        </w:tc>
        <w:tc>
          <w:tcPr>
            <w:tcW w:w="1335" w:type="dxa"/>
            <w:shd w:val="clear" w:color="auto" w:fill="auto"/>
            <w:tcMar>
              <w:top w:w="100" w:type="dxa"/>
              <w:left w:w="100" w:type="dxa"/>
              <w:bottom w:w="100" w:type="dxa"/>
              <w:right w:w="100" w:type="dxa"/>
            </w:tcMar>
          </w:tcPr>
          <w:p w14:paraId="2CAE4406"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26.114</w:t>
            </w:r>
          </w:p>
        </w:tc>
        <w:tc>
          <w:tcPr>
            <w:tcW w:w="765" w:type="dxa"/>
            <w:shd w:val="clear" w:color="auto" w:fill="auto"/>
            <w:tcMar>
              <w:top w:w="100" w:type="dxa"/>
              <w:left w:w="100" w:type="dxa"/>
              <w:bottom w:w="100" w:type="dxa"/>
              <w:right w:w="100" w:type="dxa"/>
            </w:tcMar>
          </w:tcPr>
          <w:p w14:paraId="347453CD"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0.991</w:t>
            </w:r>
          </w:p>
        </w:tc>
        <w:tc>
          <w:tcPr>
            <w:tcW w:w="510" w:type="dxa"/>
            <w:shd w:val="clear" w:color="auto" w:fill="auto"/>
            <w:tcMar>
              <w:top w:w="100" w:type="dxa"/>
              <w:left w:w="100" w:type="dxa"/>
              <w:bottom w:w="100" w:type="dxa"/>
              <w:right w:w="100" w:type="dxa"/>
            </w:tcMar>
          </w:tcPr>
          <w:p w14:paraId="6DBFAD19"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403</w:t>
            </w:r>
          </w:p>
        </w:tc>
        <w:tc>
          <w:tcPr>
            <w:tcW w:w="765" w:type="dxa"/>
            <w:shd w:val="clear" w:color="auto" w:fill="auto"/>
            <w:tcMar>
              <w:top w:w="100" w:type="dxa"/>
              <w:left w:w="100" w:type="dxa"/>
              <w:bottom w:w="100" w:type="dxa"/>
              <w:right w:w="100" w:type="dxa"/>
            </w:tcMar>
          </w:tcPr>
          <w:p w14:paraId="6D6078D0"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0.322</w:t>
            </w:r>
          </w:p>
        </w:tc>
      </w:tr>
      <w:tr w:rsidR="00FA7F10" w:rsidRPr="00EF2921" w14:paraId="71DAF394" w14:textId="77777777" w:rsidTr="00E8770E">
        <w:tc>
          <w:tcPr>
            <w:tcW w:w="2280" w:type="dxa"/>
            <w:shd w:val="clear" w:color="auto" w:fill="auto"/>
            <w:tcMar>
              <w:top w:w="100" w:type="dxa"/>
              <w:left w:w="100" w:type="dxa"/>
              <w:bottom w:w="100" w:type="dxa"/>
              <w:right w:w="100" w:type="dxa"/>
            </w:tcMar>
          </w:tcPr>
          <w:p w14:paraId="270E290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Median Household Income</w:t>
            </w:r>
          </w:p>
        </w:tc>
        <w:tc>
          <w:tcPr>
            <w:tcW w:w="1245" w:type="dxa"/>
            <w:shd w:val="clear" w:color="auto" w:fill="auto"/>
            <w:tcMar>
              <w:top w:w="100" w:type="dxa"/>
              <w:left w:w="100" w:type="dxa"/>
              <w:bottom w:w="100" w:type="dxa"/>
              <w:right w:w="100" w:type="dxa"/>
            </w:tcMar>
          </w:tcPr>
          <w:p w14:paraId="6549F1A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$79665.67</w:t>
            </w:r>
          </w:p>
        </w:tc>
        <w:tc>
          <w:tcPr>
            <w:tcW w:w="1035" w:type="dxa"/>
            <w:shd w:val="clear" w:color="auto" w:fill="auto"/>
            <w:tcMar>
              <w:top w:w="100" w:type="dxa"/>
              <w:left w:w="100" w:type="dxa"/>
              <w:bottom w:w="100" w:type="dxa"/>
              <w:right w:w="100" w:type="dxa"/>
            </w:tcMar>
          </w:tcPr>
          <w:p w14:paraId="60C7646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$21707.97</w:t>
            </w:r>
          </w:p>
        </w:tc>
        <w:tc>
          <w:tcPr>
            <w:tcW w:w="1305" w:type="dxa"/>
            <w:shd w:val="clear" w:color="auto" w:fill="auto"/>
            <w:tcMar>
              <w:top w:w="100" w:type="dxa"/>
              <w:left w:w="100" w:type="dxa"/>
              <w:bottom w:w="100" w:type="dxa"/>
              <w:right w:w="100" w:type="dxa"/>
            </w:tcMar>
          </w:tcPr>
          <w:p w14:paraId="5C63EF7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$96791.22</w:t>
            </w:r>
          </w:p>
        </w:tc>
        <w:tc>
          <w:tcPr>
            <w:tcW w:w="1335" w:type="dxa"/>
            <w:shd w:val="clear" w:color="auto" w:fill="auto"/>
            <w:tcMar>
              <w:top w:w="100" w:type="dxa"/>
              <w:left w:w="100" w:type="dxa"/>
              <w:bottom w:w="100" w:type="dxa"/>
              <w:right w:w="100" w:type="dxa"/>
            </w:tcMar>
          </w:tcPr>
          <w:p w14:paraId="00E610C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$41259.33</w:t>
            </w:r>
          </w:p>
        </w:tc>
        <w:tc>
          <w:tcPr>
            <w:tcW w:w="765" w:type="dxa"/>
            <w:shd w:val="clear" w:color="auto" w:fill="auto"/>
            <w:tcMar>
              <w:top w:w="100" w:type="dxa"/>
              <w:left w:w="100" w:type="dxa"/>
              <w:bottom w:w="100" w:type="dxa"/>
              <w:right w:w="100" w:type="dxa"/>
            </w:tcMar>
          </w:tcPr>
          <w:p w14:paraId="151E81C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-5.950</w:t>
            </w:r>
          </w:p>
        </w:tc>
        <w:tc>
          <w:tcPr>
            <w:tcW w:w="510" w:type="dxa"/>
            <w:shd w:val="clear" w:color="auto" w:fill="auto"/>
            <w:tcMar>
              <w:top w:w="100" w:type="dxa"/>
              <w:left w:w="100" w:type="dxa"/>
              <w:bottom w:w="100" w:type="dxa"/>
              <w:right w:w="100" w:type="dxa"/>
            </w:tcMar>
          </w:tcPr>
          <w:p w14:paraId="4E648C5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275</w:t>
            </w:r>
          </w:p>
        </w:tc>
        <w:tc>
          <w:tcPr>
            <w:tcW w:w="765" w:type="dxa"/>
            <w:shd w:val="clear" w:color="auto" w:fill="auto"/>
            <w:tcMar>
              <w:top w:w="100" w:type="dxa"/>
              <w:left w:w="100" w:type="dxa"/>
              <w:bottom w:w="100" w:type="dxa"/>
              <w:right w:w="100" w:type="dxa"/>
            </w:tcMar>
          </w:tcPr>
          <w:p w14:paraId="02682EE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2872E68E" w14:textId="77777777" w:rsidTr="00E8770E">
        <w:tc>
          <w:tcPr>
            <w:tcW w:w="2280" w:type="dxa"/>
            <w:shd w:val="clear" w:color="auto" w:fill="auto"/>
            <w:tcMar>
              <w:top w:w="100" w:type="dxa"/>
              <w:left w:w="100" w:type="dxa"/>
              <w:bottom w:w="100" w:type="dxa"/>
              <w:right w:w="100" w:type="dxa"/>
            </w:tcMar>
          </w:tcPr>
          <w:p w14:paraId="77BF7B6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11: Open Water</w:t>
            </w:r>
          </w:p>
        </w:tc>
        <w:tc>
          <w:tcPr>
            <w:tcW w:w="1245" w:type="dxa"/>
            <w:shd w:val="clear" w:color="auto" w:fill="auto"/>
            <w:tcMar>
              <w:top w:w="100" w:type="dxa"/>
              <w:left w:w="100" w:type="dxa"/>
              <w:bottom w:w="100" w:type="dxa"/>
              <w:right w:w="100" w:type="dxa"/>
            </w:tcMar>
          </w:tcPr>
          <w:p w14:paraId="07EE6BA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2585.761</w:t>
            </w:r>
          </w:p>
        </w:tc>
        <w:tc>
          <w:tcPr>
            <w:tcW w:w="1035" w:type="dxa"/>
            <w:shd w:val="clear" w:color="auto" w:fill="auto"/>
            <w:tcMar>
              <w:top w:w="100" w:type="dxa"/>
              <w:left w:w="100" w:type="dxa"/>
              <w:bottom w:w="100" w:type="dxa"/>
              <w:right w:w="100" w:type="dxa"/>
            </w:tcMar>
          </w:tcPr>
          <w:p w14:paraId="60A4868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1664.41</w:t>
            </w:r>
          </w:p>
        </w:tc>
        <w:tc>
          <w:tcPr>
            <w:tcW w:w="1305" w:type="dxa"/>
            <w:shd w:val="clear" w:color="auto" w:fill="auto"/>
            <w:tcMar>
              <w:top w:w="100" w:type="dxa"/>
              <w:left w:w="100" w:type="dxa"/>
              <w:bottom w:w="100" w:type="dxa"/>
              <w:right w:w="100" w:type="dxa"/>
            </w:tcMar>
          </w:tcPr>
          <w:p w14:paraId="22CB123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2140.934</w:t>
            </w:r>
          </w:p>
        </w:tc>
        <w:tc>
          <w:tcPr>
            <w:tcW w:w="1335" w:type="dxa"/>
            <w:shd w:val="clear" w:color="auto" w:fill="auto"/>
            <w:tcMar>
              <w:top w:w="100" w:type="dxa"/>
              <w:left w:w="100" w:type="dxa"/>
              <w:bottom w:w="100" w:type="dxa"/>
              <w:right w:w="100" w:type="dxa"/>
            </w:tcMar>
          </w:tcPr>
          <w:p w14:paraId="6385870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2211.473</w:t>
            </w:r>
          </w:p>
        </w:tc>
        <w:tc>
          <w:tcPr>
            <w:tcW w:w="765" w:type="dxa"/>
            <w:shd w:val="clear" w:color="auto" w:fill="auto"/>
            <w:tcMar>
              <w:top w:w="100" w:type="dxa"/>
              <w:left w:w="100" w:type="dxa"/>
              <w:bottom w:w="100" w:type="dxa"/>
              <w:right w:w="100" w:type="dxa"/>
            </w:tcMar>
          </w:tcPr>
          <w:p w14:paraId="149A6F0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2.750</w:t>
            </w:r>
          </w:p>
        </w:tc>
        <w:tc>
          <w:tcPr>
            <w:tcW w:w="510" w:type="dxa"/>
            <w:shd w:val="clear" w:color="auto" w:fill="auto"/>
            <w:tcMar>
              <w:top w:w="100" w:type="dxa"/>
              <w:left w:w="100" w:type="dxa"/>
              <w:bottom w:w="100" w:type="dxa"/>
              <w:right w:w="100" w:type="dxa"/>
            </w:tcMar>
          </w:tcPr>
          <w:p w14:paraId="03A2956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328</w:t>
            </w:r>
          </w:p>
        </w:tc>
        <w:tc>
          <w:tcPr>
            <w:tcW w:w="765" w:type="dxa"/>
            <w:shd w:val="clear" w:color="auto" w:fill="auto"/>
            <w:tcMar>
              <w:top w:w="100" w:type="dxa"/>
              <w:left w:w="100" w:type="dxa"/>
              <w:bottom w:w="100" w:type="dxa"/>
              <w:right w:w="100" w:type="dxa"/>
            </w:tcMar>
          </w:tcPr>
          <w:p w14:paraId="0F4A177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0.006</w:t>
            </w:r>
          </w:p>
        </w:tc>
      </w:tr>
      <w:tr w:rsidR="00FA7F10" w:rsidRPr="00EF2921" w14:paraId="5592561F" w14:textId="77777777" w:rsidTr="00E8770E">
        <w:tc>
          <w:tcPr>
            <w:tcW w:w="2280" w:type="dxa"/>
            <w:shd w:val="clear" w:color="auto" w:fill="auto"/>
            <w:tcMar>
              <w:top w:w="100" w:type="dxa"/>
              <w:left w:w="100" w:type="dxa"/>
              <w:bottom w:w="100" w:type="dxa"/>
              <w:right w:w="100" w:type="dxa"/>
            </w:tcMar>
          </w:tcPr>
          <w:p w14:paraId="5B03A38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31: Barren Land</w:t>
            </w:r>
          </w:p>
        </w:tc>
        <w:tc>
          <w:tcPr>
            <w:tcW w:w="1245" w:type="dxa"/>
            <w:shd w:val="clear" w:color="auto" w:fill="auto"/>
            <w:tcMar>
              <w:top w:w="100" w:type="dxa"/>
              <w:left w:w="100" w:type="dxa"/>
              <w:bottom w:w="100" w:type="dxa"/>
              <w:right w:w="100" w:type="dxa"/>
            </w:tcMar>
          </w:tcPr>
          <w:p w14:paraId="35A4AED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1197.144</w:t>
            </w:r>
          </w:p>
        </w:tc>
        <w:tc>
          <w:tcPr>
            <w:tcW w:w="1035" w:type="dxa"/>
            <w:shd w:val="clear" w:color="auto" w:fill="auto"/>
            <w:tcMar>
              <w:top w:w="100" w:type="dxa"/>
              <w:left w:w="100" w:type="dxa"/>
              <w:bottom w:w="100" w:type="dxa"/>
              <w:right w:w="100" w:type="dxa"/>
            </w:tcMar>
          </w:tcPr>
          <w:p w14:paraId="09D3FDD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997.487</w:t>
            </w:r>
          </w:p>
        </w:tc>
        <w:tc>
          <w:tcPr>
            <w:tcW w:w="1305" w:type="dxa"/>
            <w:shd w:val="clear" w:color="auto" w:fill="auto"/>
            <w:tcMar>
              <w:top w:w="100" w:type="dxa"/>
              <w:left w:w="100" w:type="dxa"/>
              <w:bottom w:w="100" w:type="dxa"/>
              <w:right w:w="100" w:type="dxa"/>
            </w:tcMar>
          </w:tcPr>
          <w:p w14:paraId="24BE007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3302.177</w:t>
            </w:r>
          </w:p>
        </w:tc>
        <w:tc>
          <w:tcPr>
            <w:tcW w:w="1335" w:type="dxa"/>
            <w:shd w:val="clear" w:color="auto" w:fill="auto"/>
            <w:tcMar>
              <w:top w:w="100" w:type="dxa"/>
              <w:left w:w="100" w:type="dxa"/>
              <w:bottom w:w="100" w:type="dxa"/>
              <w:right w:w="100" w:type="dxa"/>
            </w:tcMar>
          </w:tcPr>
          <w:p w14:paraId="28259E0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2335.712</w:t>
            </w:r>
          </w:p>
        </w:tc>
        <w:tc>
          <w:tcPr>
            <w:tcW w:w="765" w:type="dxa"/>
            <w:shd w:val="clear" w:color="auto" w:fill="auto"/>
            <w:tcMar>
              <w:top w:w="100" w:type="dxa"/>
              <w:left w:w="100" w:type="dxa"/>
              <w:bottom w:w="100" w:type="dxa"/>
              <w:right w:w="100" w:type="dxa"/>
            </w:tcMar>
          </w:tcPr>
          <w:p w14:paraId="462BDAC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-13.133</w:t>
            </w:r>
          </w:p>
        </w:tc>
        <w:tc>
          <w:tcPr>
            <w:tcW w:w="510" w:type="dxa"/>
            <w:shd w:val="clear" w:color="auto" w:fill="auto"/>
            <w:tcMar>
              <w:top w:w="100" w:type="dxa"/>
              <w:left w:w="100" w:type="dxa"/>
              <w:bottom w:w="100" w:type="dxa"/>
              <w:right w:w="100" w:type="dxa"/>
            </w:tcMar>
          </w:tcPr>
          <w:p w14:paraId="1B75615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258</w:t>
            </w:r>
          </w:p>
        </w:tc>
        <w:tc>
          <w:tcPr>
            <w:tcW w:w="765" w:type="dxa"/>
            <w:shd w:val="clear" w:color="auto" w:fill="auto"/>
            <w:tcMar>
              <w:top w:w="100" w:type="dxa"/>
              <w:left w:w="100" w:type="dxa"/>
              <w:bottom w:w="100" w:type="dxa"/>
              <w:right w:w="100" w:type="dxa"/>
            </w:tcMar>
          </w:tcPr>
          <w:p w14:paraId="0123CD9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78E5FD37" w14:textId="77777777" w:rsidTr="00E8770E">
        <w:tc>
          <w:tcPr>
            <w:tcW w:w="2280" w:type="dxa"/>
            <w:shd w:val="clear" w:color="auto" w:fill="auto"/>
            <w:tcMar>
              <w:top w:w="100" w:type="dxa"/>
              <w:left w:w="100" w:type="dxa"/>
              <w:bottom w:w="100" w:type="dxa"/>
              <w:right w:w="100" w:type="dxa"/>
            </w:tcMar>
          </w:tcPr>
          <w:p w14:paraId="69FEB54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41: Deciduous Forest</w:t>
            </w:r>
          </w:p>
        </w:tc>
        <w:tc>
          <w:tcPr>
            <w:tcW w:w="1245" w:type="dxa"/>
            <w:shd w:val="clear" w:color="auto" w:fill="auto"/>
            <w:tcMar>
              <w:top w:w="100" w:type="dxa"/>
              <w:left w:w="100" w:type="dxa"/>
              <w:bottom w:w="100" w:type="dxa"/>
              <w:right w:w="100" w:type="dxa"/>
            </w:tcMar>
          </w:tcPr>
          <w:p w14:paraId="6B7E790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8782.485</w:t>
            </w:r>
          </w:p>
        </w:tc>
        <w:tc>
          <w:tcPr>
            <w:tcW w:w="1035" w:type="dxa"/>
            <w:shd w:val="clear" w:color="auto" w:fill="auto"/>
            <w:tcMar>
              <w:top w:w="100" w:type="dxa"/>
              <w:left w:w="100" w:type="dxa"/>
              <w:bottom w:w="100" w:type="dxa"/>
              <w:right w:w="100" w:type="dxa"/>
            </w:tcMar>
          </w:tcPr>
          <w:p w14:paraId="6DF5FFD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7450.849</w:t>
            </w:r>
          </w:p>
        </w:tc>
        <w:tc>
          <w:tcPr>
            <w:tcW w:w="1305" w:type="dxa"/>
            <w:shd w:val="clear" w:color="auto" w:fill="auto"/>
            <w:tcMar>
              <w:top w:w="100" w:type="dxa"/>
              <w:left w:w="100" w:type="dxa"/>
              <w:bottom w:w="100" w:type="dxa"/>
              <w:right w:w="100" w:type="dxa"/>
            </w:tcMar>
          </w:tcPr>
          <w:p w14:paraId="1165F17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56988.729</w:t>
            </w:r>
          </w:p>
        </w:tc>
        <w:tc>
          <w:tcPr>
            <w:tcW w:w="1335" w:type="dxa"/>
            <w:shd w:val="clear" w:color="auto" w:fill="auto"/>
            <w:tcMar>
              <w:top w:w="100" w:type="dxa"/>
              <w:left w:w="100" w:type="dxa"/>
              <w:bottom w:w="100" w:type="dxa"/>
              <w:right w:w="100" w:type="dxa"/>
            </w:tcMar>
          </w:tcPr>
          <w:p w14:paraId="0EEC576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16892.429</w:t>
            </w:r>
          </w:p>
        </w:tc>
        <w:tc>
          <w:tcPr>
            <w:tcW w:w="765" w:type="dxa"/>
            <w:shd w:val="clear" w:color="auto" w:fill="auto"/>
            <w:tcMar>
              <w:top w:w="100" w:type="dxa"/>
              <w:left w:w="100" w:type="dxa"/>
              <w:bottom w:w="100" w:type="dxa"/>
              <w:right w:w="100" w:type="dxa"/>
            </w:tcMar>
          </w:tcPr>
          <w:p w14:paraId="1BE15AE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-41.496</w:t>
            </w:r>
          </w:p>
        </w:tc>
        <w:tc>
          <w:tcPr>
            <w:tcW w:w="510" w:type="dxa"/>
            <w:shd w:val="clear" w:color="auto" w:fill="auto"/>
            <w:tcMar>
              <w:top w:w="100" w:type="dxa"/>
              <w:left w:w="100" w:type="dxa"/>
              <w:bottom w:w="100" w:type="dxa"/>
              <w:right w:w="100" w:type="dxa"/>
            </w:tcMar>
          </w:tcPr>
          <w:p w14:paraId="2F6996B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260</w:t>
            </w:r>
          </w:p>
        </w:tc>
        <w:tc>
          <w:tcPr>
            <w:tcW w:w="765" w:type="dxa"/>
            <w:shd w:val="clear" w:color="auto" w:fill="auto"/>
            <w:tcMar>
              <w:top w:w="100" w:type="dxa"/>
              <w:left w:w="100" w:type="dxa"/>
              <w:bottom w:w="100" w:type="dxa"/>
              <w:right w:w="100" w:type="dxa"/>
            </w:tcMar>
          </w:tcPr>
          <w:p w14:paraId="00C74D1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7232EDBE" w14:textId="77777777" w:rsidTr="00E8770E">
        <w:tc>
          <w:tcPr>
            <w:tcW w:w="2280" w:type="dxa"/>
            <w:shd w:val="clear" w:color="auto" w:fill="auto"/>
            <w:tcMar>
              <w:top w:w="100" w:type="dxa"/>
              <w:left w:w="100" w:type="dxa"/>
              <w:bottom w:w="100" w:type="dxa"/>
              <w:right w:w="100" w:type="dxa"/>
            </w:tcMar>
          </w:tcPr>
          <w:p w14:paraId="2A30233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42: Evergreen Forest</w:t>
            </w:r>
          </w:p>
        </w:tc>
        <w:tc>
          <w:tcPr>
            <w:tcW w:w="1245" w:type="dxa"/>
            <w:shd w:val="clear" w:color="auto" w:fill="auto"/>
            <w:tcMar>
              <w:top w:w="100" w:type="dxa"/>
              <w:left w:w="100" w:type="dxa"/>
              <w:bottom w:w="100" w:type="dxa"/>
              <w:right w:w="100" w:type="dxa"/>
            </w:tcMar>
          </w:tcPr>
          <w:p w14:paraId="13C3BA2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6572.557</w:t>
            </w:r>
          </w:p>
        </w:tc>
        <w:tc>
          <w:tcPr>
            <w:tcW w:w="1035" w:type="dxa"/>
            <w:shd w:val="clear" w:color="auto" w:fill="auto"/>
            <w:tcMar>
              <w:top w:w="100" w:type="dxa"/>
              <w:left w:w="100" w:type="dxa"/>
              <w:bottom w:w="100" w:type="dxa"/>
              <w:right w:w="100" w:type="dxa"/>
            </w:tcMar>
          </w:tcPr>
          <w:p w14:paraId="56C8C3A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5870.968</w:t>
            </w:r>
          </w:p>
        </w:tc>
        <w:tc>
          <w:tcPr>
            <w:tcW w:w="1305" w:type="dxa"/>
            <w:shd w:val="clear" w:color="auto" w:fill="auto"/>
            <w:tcMar>
              <w:top w:w="100" w:type="dxa"/>
              <w:left w:w="100" w:type="dxa"/>
              <w:bottom w:w="100" w:type="dxa"/>
              <w:right w:w="100" w:type="dxa"/>
            </w:tcMar>
          </w:tcPr>
          <w:p w14:paraId="6F06CFE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19709.751</w:t>
            </w:r>
          </w:p>
        </w:tc>
        <w:tc>
          <w:tcPr>
            <w:tcW w:w="1335" w:type="dxa"/>
            <w:shd w:val="clear" w:color="auto" w:fill="auto"/>
            <w:tcMar>
              <w:top w:w="100" w:type="dxa"/>
              <w:left w:w="100" w:type="dxa"/>
              <w:bottom w:w="100" w:type="dxa"/>
              <w:right w:w="100" w:type="dxa"/>
            </w:tcMar>
          </w:tcPr>
          <w:p w14:paraId="7363DDB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10138.277</w:t>
            </w:r>
          </w:p>
        </w:tc>
        <w:tc>
          <w:tcPr>
            <w:tcW w:w="765" w:type="dxa"/>
            <w:shd w:val="clear" w:color="auto" w:fill="auto"/>
            <w:tcMar>
              <w:top w:w="100" w:type="dxa"/>
              <w:left w:w="100" w:type="dxa"/>
              <w:bottom w:w="100" w:type="dxa"/>
              <w:right w:w="100" w:type="dxa"/>
            </w:tcMar>
          </w:tcPr>
          <w:p w14:paraId="593E744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-18.391</w:t>
            </w:r>
          </w:p>
        </w:tc>
        <w:tc>
          <w:tcPr>
            <w:tcW w:w="510" w:type="dxa"/>
            <w:shd w:val="clear" w:color="auto" w:fill="auto"/>
            <w:tcMar>
              <w:top w:w="100" w:type="dxa"/>
              <w:left w:w="100" w:type="dxa"/>
              <w:bottom w:w="100" w:type="dxa"/>
              <w:right w:w="100" w:type="dxa"/>
            </w:tcMar>
          </w:tcPr>
          <w:p w14:paraId="4C00835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285</w:t>
            </w:r>
          </w:p>
        </w:tc>
        <w:tc>
          <w:tcPr>
            <w:tcW w:w="765" w:type="dxa"/>
            <w:shd w:val="clear" w:color="auto" w:fill="auto"/>
            <w:tcMar>
              <w:top w:w="100" w:type="dxa"/>
              <w:left w:w="100" w:type="dxa"/>
              <w:bottom w:w="100" w:type="dxa"/>
              <w:right w:w="100" w:type="dxa"/>
            </w:tcMar>
          </w:tcPr>
          <w:p w14:paraId="4ABA8FF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07D7D561" w14:textId="77777777" w:rsidTr="00E8770E">
        <w:tc>
          <w:tcPr>
            <w:tcW w:w="2280" w:type="dxa"/>
            <w:shd w:val="clear" w:color="auto" w:fill="auto"/>
            <w:tcMar>
              <w:top w:w="100" w:type="dxa"/>
              <w:left w:w="100" w:type="dxa"/>
              <w:bottom w:w="100" w:type="dxa"/>
              <w:right w:w="100" w:type="dxa"/>
            </w:tcMar>
          </w:tcPr>
          <w:p w14:paraId="26D79680"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NLCD 52: Shrub/Scrub</w:t>
            </w:r>
          </w:p>
        </w:tc>
        <w:tc>
          <w:tcPr>
            <w:tcW w:w="1245" w:type="dxa"/>
            <w:shd w:val="clear" w:color="auto" w:fill="auto"/>
            <w:tcMar>
              <w:top w:w="100" w:type="dxa"/>
              <w:left w:w="100" w:type="dxa"/>
              <w:bottom w:w="100" w:type="dxa"/>
              <w:right w:w="100" w:type="dxa"/>
            </w:tcMar>
          </w:tcPr>
          <w:p w14:paraId="37B5655F"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87.329</w:t>
            </w:r>
          </w:p>
        </w:tc>
        <w:tc>
          <w:tcPr>
            <w:tcW w:w="1035" w:type="dxa"/>
            <w:shd w:val="clear" w:color="auto" w:fill="auto"/>
            <w:tcMar>
              <w:top w:w="100" w:type="dxa"/>
              <w:left w:w="100" w:type="dxa"/>
              <w:bottom w:w="100" w:type="dxa"/>
              <w:right w:w="100" w:type="dxa"/>
            </w:tcMar>
          </w:tcPr>
          <w:p w14:paraId="44FEC22E"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204.215</w:t>
            </w:r>
          </w:p>
        </w:tc>
        <w:tc>
          <w:tcPr>
            <w:tcW w:w="1305" w:type="dxa"/>
            <w:shd w:val="clear" w:color="auto" w:fill="auto"/>
            <w:tcMar>
              <w:top w:w="100" w:type="dxa"/>
              <w:left w:w="100" w:type="dxa"/>
              <w:bottom w:w="100" w:type="dxa"/>
              <w:right w:w="100" w:type="dxa"/>
            </w:tcMar>
          </w:tcPr>
          <w:p w14:paraId="7C6C424A"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116.990</w:t>
            </w:r>
          </w:p>
        </w:tc>
        <w:tc>
          <w:tcPr>
            <w:tcW w:w="1335" w:type="dxa"/>
            <w:shd w:val="clear" w:color="auto" w:fill="auto"/>
            <w:tcMar>
              <w:top w:w="100" w:type="dxa"/>
              <w:left w:w="100" w:type="dxa"/>
              <w:bottom w:w="100" w:type="dxa"/>
              <w:right w:w="100" w:type="dxa"/>
            </w:tcMar>
          </w:tcPr>
          <w:p w14:paraId="6037FA15"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207.530</w:t>
            </w:r>
          </w:p>
        </w:tc>
        <w:tc>
          <w:tcPr>
            <w:tcW w:w="765" w:type="dxa"/>
            <w:shd w:val="clear" w:color="auto" w:fill="auto"/>
            <w:tcMar>
              <w:top w:w="100" w:type="dxa"/>
              <w:left w:w="100" w:type="dxa"/>
              <w:bottom w:w="100" w:type="dxa"/>
              <w:right w:w="100" w:type="dxa"/>
            </w:tcMar>
          </w:tcPr>
          <w:p w14:paraId="5E81D25E"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-1.842</w:t>
            </w:r>
          </w:p>
        </w:tc>
        <w:tc>
          <w:tcPr>
            <w:tcW w:w="510" w:type="dxa"/>
            <w:shd w:val="clear" w:color="auto" w:fill="auto"/>
            <w:tcMar>
              <w:top w:w="100" w:type="dxa"/>
              <w:left w:w="100" w:type="dxa"/>
              <w:bottom w:w="100" w:type="dxa"/>
              <w:right w:w="100" w:type="dxa"/>
            </w:tcMar>
          </w:tcPr>
          <w:p w14:paraId="357038B7"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402</w:t>
            </w:r>
          </w:p>
        </w:tc>
        <w:tc>
          <w:tcPr>
            <w:tcW w:w="765" w:type="dxa"/>
            <w:shd w:val="clear" w:color="auto" w:fill="auto"/>
            <w:tcMar>
              <w:top w:w="100" w:type="dxa"/>
              <w:left w:w="100" w:type="dxa"/>
              <w:bottom w:w="100" w:type="dxa"/>
              <w:right w:w="100" w:type="dxa"/>
            </w:tcMar>
          </w:tcPr>
          <w:p w14:paraId="2D3C92C8" w14:textId="77777777" w:rsidR="00FA7F10" w:rsidRPr="00EF2921" w:rsidRDefault="00FA7F10" w:rsidP="00E8770E">
            <w:pPr>
              <w:widowControl w:val="0"/>
              <w:spacing w:line="240" w:lineRule="auto"/>
              <w:rPr>
                <w:rFonts w:ascii="Times New Roman" w:eastAsia="Helvetica Neue" w:hAnsi="Times New Roman" w:cs="Times New Roman"/>
                <w:sz w:val="16"/>
                <w:szCs w:val="16"/>
              </w:rPr>
            </w:pPr>
            <w:r w:rsidRPr="00EF2921">
              <w:rPr>
                <w:rFonts w:ascii="Times New Roman" w:eastAsia="Helvetica Neue" w:hAnsi="Times New Roman" w:cs="Times New Roman"/>
                <w:sz w:val="16"/>
                <w:szCs w:val="16"/>
              </w:rPr>
              <w:t>0.066</w:t>
            </w:r>
          </w:p>
        </w:tc>
      </w:tr>
      <w:tr w:rsidR="00FA7F10" w:rsidRPr="00EF2921" w14:paraId="3D2448BD" w14:textId="77777777" w:rsidTr="00E8770E">
        <w:tc>
          <w:tcPr>
            <w:tcW w:w="2280" w:type="dxa"/>
            <w:shd w:val="clear" w:color="auto" w:fill="auto"/>
            <w:tcMar>
              <w:top w:w="100" w:type="dxa"/>
              <w:left w:w="100" w:type="dxa"/>
              <w:bottom w:w="100" w:type="dxa"/>
              <w:right w:w="100" w:type="dxa"/>
            </w:tcMar>
          </w:tcPr>
          <w:p w14:paraId="7E21B21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71: Grassland/Herbaceous</w:t>
            </w:r>
          </w:p>
        </w:tc>
        <w:tc>
          <w:tcPr>
            <w:tcW w:w="1245" w:type="dxa"/>
            <w:shd w:val="clear" w:color="auto" w:fill="auto"/>
            <w:tcMar>
              <w:top w:w="100" w:type="dxa"/>
              <w:left w:w="100" w:type="dxa"/>
              <w:bottom w:w="100" w:type="dxa"/>
              <w:right w:w="100" w:type="dxa"/>
            </w:tcMar>
          </w:tcPr>
          <w:p w14:paraId="6DBA23F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2731.934</w:t>
            </w:r>
          </w:p>
        </w:tc>
        <w:tc>
          <w:tcPr>
            <w:tcW w:w="1035" w:type="dxa"/>
            <w:shd w:val="clear" w:color="auto" w:fill="auto"/>
            <w:tcMar>
              <w:top w:w="100" w:type="dxa"/>
              <w:left w:w="100" w:type="dxa"/>
              <w:bottom w:w="100" w:type="dxa"/>
              <w:right w:w="100" w:type="dxa"/>
            </w:tcMar>
          </w:tcPr>
          <w:p w14:paraId="1902FEF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1590.360</w:t>
            </w:r>
          </w:p>
        </w:tc>
        <w:tc>
          <w:tcPr>
            <w:tcW w:w="1305" w:type="dxa"/>
            <w:shd w:val="clear" w:color="auto" w:fill="auto"/>
            <w:tcMar>
              <w:top w:w="100" w:type="dxa"/>
              <w:left w:w="100" w:type="dxa"/>
              <w:bottom w:w="100" w:type="dxa"/>
              <w:right w:w="100" w:type="dxa"/>
            </w:tcMar>
          </w:tcPr>
          <w:p w14:paraId="22FC3F2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2331.430</w:t>
            </w:r>
          </w:p>
        </w:tc>
        <w:tc>
          <w:tcPr>
            <w:tcW w:w="1335" w:type="dxa"/>
            <w:shd w:val="clear" w:color="auto" w:fill="auto"/>
            <w:tcMar>
              <w:top w:w="100" w:type="dxa"/>
              <w:left w:w="100" w:type="dxa"/>
              <w:bottom w:w="100" w:type="dxa"/>
              <w:right w:w="100" w:type="dxa"/>
            </w:tcMar>
          </w:tcPr>
          <w:p w14:paraId="420F3A1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1812.115</w:t>
            </w:r>
          </w:p>
        </w:tc>
        <w:tc>
          <w:tcPr>
            <w:tcW w:w="765" w:type="dxa"/>
            <w:shd w:val="clear" w:color="auto" w:fill="auto"/>
            <w:tcMar>
              <w:top w:w="100" w:type="dxa"/>
              <w:left w:w="100" w:type="dxa"/>
              <w:bottom w:w="100" w:type="dxa"/>
              <w:right w:w="100" w:type="dxa"/>
            </w:tcMar>
          </w:tcPr>
          <w:p w14:paraId="5D357C4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2.930</w:t>
            </w:r>
          </w:p>
        </w:tc>
        <w:tc>
          <w:tcPr>
            <w:tcW w:w="510" w:type="dxa"/>
            <w:shd w:val="clear" w:color="auto" w:fill="auto"/>
            <w:tcMar>
              <w:top w:w="100" w:type="dxa"/>
              <w:left w:w="100" w:type="dxa"/>
              <w:bottom w:w="100" w:type="dxa"/>
              <w:right w:w="100" w:type="dxa"/>
            </w:tcMar>
          </w:tcPr>
          <w:p w14:paraId="67ED481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365</w:t>
            </w:r>
          </w:p>
        </w:tc>
        <w:tc>
          <w:tcPr>
            <w:tcW w:w="765" w:type="dxa"/>
            <w:shd w:val="clear" w:color="auto" w:fill="auto"/>
            <w:tcMar>
              <w:top w:w="100" w:type="dxa"/>
              <w:left w:w="100" w:type="dxa"/>
              <w:bottom w:w="100" w:type="dxa"/>
              <w:right w:w="100" w:type="dxa"/>
            </w:tcMar>
          </w:tcPr>
          <w:p w14:paraId="14F2AEB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0.004</w:t>
            </w:r>
          </w:p>
        </w:tc>
      </w:tr>
      <w:tr w:rsidR="00FA7F10" w:rsidRPr="00EF2921" w14:paraId="22C0ED28" w14:textId="77777777" w:rsidTr="00E8770E">
        <w:tc>
          <w:tcPr>
            <w:tcW w:w="2280" w:type="dxa"/>
            <w:shd w:val="clear" w:color="auto" w:fill="auto"/>
            <w:tcMar>
              <w:top w:w="100" w:type="dxa"/>
              <w:left w:w="100" w:type="dxa"/>
              <w:bottom w:w="100" w:type="dxa"/>
              <w:right w:w="100" w:type="dxa"/>
            </w:tcMar>
          </w:tcPr>
          <w:p w14:paraId="34075A5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81: Pasture/Hay</w:t>
            </w:r>
          </w:p>
        </w:tc>
        <w:tc>
          <w:tcPr>
            <w:tcW w:w="1245" w:type="dxa"/>
            <w:shd w:val="clear" w:color="auto" w:fill="auto"/>
            <w:tcMar>
              <w:top w:w="100" w:type="dxa"/>
              <w:left w:w="100" w:type="dxa"/>
              <w:bottom w:w="100" w:type="dxa"/>
              <w:right w:w="100" w:type="dxa"/>
            </w:tcMar>
          </w:tcPr>
          <w:p w14:paraId="1921BA1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12400.445</w:t>
            </w:r>
          </w:p>
        </w:tc>
        <w:tc>
          <w:tcPr>
            <w:tcW w:w="1035" w:type="dxa"/>
            <w:shd w:val="clear" w:color="auto" w:fill="auto"/>
            <w:tcMar>
              <w:top w:w="100" w:type="dxa"/>
              <w:left w:w="100" w:type="dxa"/>
              <w:bottom w:w="100" w:type="dxa"/>
              <w:right w:w="100" w:type="dxa"/>
            </w:tcMar>
          </w:tcPr>
          <w:p w14:paraId="3DECA8D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5715.352</w:t>
            </w:r>
          </w:p>
        </w:tc>
        <w:tc>
          <w:tcPr>
            <w:tcW w:w="1305" w:type="dxa"/>
            <w:shd w:val="clear" w:color="auto" w:fill="auto"/>
            <w:tcMar>
              <w:top w:w="100" w:type="dxa"/>
              <w:left w:w="100" w:type="dxa"/>
              <w:bottom w:w="100" w:type="dxa"/>
              <w:right w:w="100" w:type="dxa"/>
            </w:tcMar>
          </w:tcPr>
          <w:p w14:paraId="3B1651E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7607.657</w:t>
            </w:r>
          </w:p>
        </w:tc>
        <w:tc>
          <w:tcPr>
            <w:tcW w:w="1335" w:type="dxa"/>
            <w:shd w:val="clear" w:color="auto" w:fill="auto"/>
            <w:tcMar>
              <w:top w:w="100" w:type="dxa"/>
              <w:left w:w="100" w:type="dxa"/>
              <w:bottom w:w="100" w:type="dxa"/>
              <w:right w:w="100" w:type="dxa"/>
            </w:tcMar>
          </w:tcPr>
          <w:p w14:paraId="625169F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5174.498</w:t>
            </w:r>
          </w:p>
        </w:tc>
        <w:tc>
          <w:tcPr>
            <w:tcW w:w="765" w:type="dxa"/>
            <w:shd w:val="clear" w:color="auto" w:fill="auto"/>
            <w:tcMar>
              <w:top w:w="100" w:type="dxa"/>
              <w:left w:w="100" w:type="dxa"/>
              <w:bottom w:w="100" w:type="dxa"/>
              <w:right w:w="100" w:type="dxa"/>
            </w:tcMar>
          </w:tcPr>
          <w:p w14:paraId="685B923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11.543</w:t>
            </w:r>
          </w:p>
        </w:tc>
        <w:tc>
          <w:tcPr>
            <w:tcW w:w="510" w:type="dxa"/>
            <w:shd w:val="clear" w:color="auto" w:fill="auto"/>
            <w:tcMar>
              <w:top w:w="100" w:type="dxa"/>
              <w:left w:w="100" w:type="dxa"/>
              <w:bottom w:w="100" w:type="dxa"/>
              <w:right w:w="100" w:type="dxa"/>
            </w:tcMar>
          </w:tcPr>
          <w:p w14:paraId="1C04D4C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447</w:t>
            </w:r>
          </w:p>
        </w:tc>
        <w:tc>
          <w:tcPr>
            <w:tcW w:w="765" w:type="dxa"/>
            <w:shd w:val="clear" w:color="auto" w:fill="auto"/>
            <w:tcMar>
              <w:top w:w="100" w:type="dxa"/>
              <w:left w:w="100" w:type="dxa"/>
              <w:bottom w:w="100" w:type="dxa"/>
              <w:right w:w="100" w:type="dxa"/>
            </w:tcMar>
          </w:tcPr>
          <w:p w14:paraId="00644BE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2DA853CA" w14:textId="77777777" w:rsidTr="00E8770E">
        <w:tc>
          <w:tcPr>
            <w:tcW w:w="2280" w:type="dxa"/>
            <w:shd w:val="clear" w:color="auto" w:fill="auto"/>
            <w:tcMar>
              <w:top w:w="100" w:type="dxa"/>
              <w:left w:w="100" w:type="dxa"/>
              <w:bottom w:w="100" w:type="dxa"/>
              <w:right w:w="100" w:type="dxa"/>
            </w:tcMar>
          </w:tcPr>
          <w:p w14:paraId="5E56E44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82: Cultivated Crops</w:t>
            </w:r>
          </w:p>
        </w:tc>
        <w:tc>
          <w:tcPr>
            <w:tcW w:w="1245" w:type="dxa"/>
            <w:shd w:val="clear" w:color="auto" w:fill="auto"/>
            <w:tcMar>
              <w:top w:w="100" w:type="dxa"/>
              <w:left w:w="100" w:type="dxa"/>
              <w:bottom w:w="100" w:type="dxa"/>
              <w:right w:w="100" w:type="dxa"/>
            </w:tcMar>
          </w:tcPr>
          <w:p w14:paraId="467FA03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7445.950</w:t>
            </w:r>
          </w:p>
        </w:tc>
        <w:tc>
          <w:tcPr>
            <w:tcW w:w="1035" w:type="dxa"/>
            <w:shd w:val="clear" w:color="auto" w:fill="auto"/>
            <w:tcMar>
              <w:top w:w="100" w:type="dxa"/>
              <w:left w:w="100" w:type="dxa"/>
              <w:bottom w:w="100" w:type="dxa"/>
              <w:right w:w="100" w:type="dxa"/>
            </w:tcMar>
          </w:tcPr>
          <w:p w14:paraId="2931B7C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3992.819</w:t>
            </w:r>
          </w:p>
        </w:tc>
        <w:tc>
          <w:tcPr>
            <w:tcW w:w="1305" w:type="dxa"/>
            <w:shd w:val="clear" w:color="auto" w:fill="auto"/>
            <w:tcMar>
              <w:top w:w="100" w:type="dxa"/>
              <w:left w:w="100" w:type="dxa"/>
              <w:bottom w:w="100" w:type="dxa"/>
              <w:right w:w="100" w:type="dxa"/>
            </w:tcMar>
          </w:tcPr>
          <w:p w14:paraId="7363C1F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4440.339</w:t>
            </w:r>
          </w:p>
        </w:tc>
        <w:tc>
          <w:tcPr>
            <w:tcW w:w="1335" w:type="dxa"/>
            <w:shd w:val="clear" w:color="auto" w:fill="auto"/>
            <w:tcMar>
              <w:top w:w="100" w:type="dxa"/>
              <w:left w:w="100" w:type="dxa"/>
              <w:bottom w:w="100" w:type="dxa"/>
              <w:right w:w="100" w:type="dxa"/>
            </w:tcMar>
          </w:tcPr>
          <w:p w14:paraId="5515839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4391.448</w:t>
            </w:r>
          </w:p>
        </w:tc>
        <w:tc>
          <w:tcPr>
            <w:tcW w:w="765" w:type="dxa"/>
            <w:shd w:val="clear" w:color="auto" w:fill="auto"/>
            <w:tcMar>
              <w:top w:w="100" w:type="dxa"/>
              <w:left w:w="100" w:type="dxa"/>
              <w:bottom w:w="100" w:type="dxa"/>
              <w:right w:w="100" w:type="dxa"/>
            </w:tcMar>
          </w:tcPr>
          <w:p w14:paraId="3566F82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9.000</w:t>
            </w:r>
          </w:p>
        </w:tc>
        <w:tc>
          <w:tcPr>
            <w:tcW w:w="510" w:type="dxa"/>
            <w:shd w:val="clear" w:color="auto" w:fill="auto"/>
            <w:tcMar>
              <w:top w:w="100" w:type="dxa"/>
              <w:left w:w="100" w:type="dxa"/>
              <w:bottom w:w="100" w:type="dxa"/>
              <w:right w:w="100" w:type="dxa"/>
            </w:tcMar>
          </w:tcPr>
          <w:p w14:paraId="4A4B9D8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376</w:t>
            </w:r>
          </w:p>
        </w:tc>
        <w:tc>
          <w:tcPr>
            <w:tcW w:w="765" w:type="dxa"/>
            <w:shd w:val="clear" w:color="auto" w:fill="auto"/>
            <w:tcMar>
              <w:top w:w="100" w:type="dxa"/>
              <w:left w:w="100" w:type="dxa"/>
              <w:bottom w:w="100" w:type="dxa"/>
              <w:right w:w="100" w:type="dxa"/>
            </w:tcMar>
          </w:tcPr>
          <w:p w14:paraId="51E7335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70A5D290" w14:textId="77777777" w:rsidTr="00E8770E">
        <w:tc>
          <w:tcPr>
            <w:tcW w:w="2280" w:type="dxa"/>
            <w:shd w:val="clear" w:color="auto" w:fill="auto"/>
            <w:tcMar>
              <w:top w:w="100" w:type="dxa"/>
              <w:left w:w="100" w:type="dxa"/>
              <w:bottom w:w="100" w:type="dxa"/>
              <w:right w:w="100" w:type="dxa"/>
            </w:tcMar>
          </w:tcPr>
          <w:p w14:paraId="2DA32A0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NLCD 90: Woody Wetlands</w:t>
            </w:r>
          </w:p>
        </w:tc>
        <w:tc>
          <w:tcPr>
            <w:tcW w:w="1245" w:type="dxa"/>
            <w:shd w:val="clear" w:color="auto" w:fill="auto"/>
            <w:tcMar>
              <w:top w:w="100" w:type="dxa"/>
              <w:left w:w="100" w:type="dxa"/>
              <w:bottom w:w="100" w:type="dxa"/>
              <w:right w:w="100" w:type="dxa"/>
            </w:tcMar>
          </w:tcPr>
          <w:p w14:paraId="6790FB0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4358.030</w:t>
            </w:r>
          </w:p>
        </w:tc>
        <w:tc>
          <w:tcPr>
            <w:tcW w:w="1035" w:type="dxa"/>
            <w:shd w:val="clear" w:color="auto" w:fill="auto"/>
            <w:tcMar>
              <w:top w:w="100" w:type="dxa"/>
              <w:left w:w="100" w:type="dxa"/>
              <w:bottom w:w="100" w:type="dxa"/>
              <w:right w:w="100" w:type="dxa"/>
            </w:tcMar>
          </w:tcPr>
          <w:p w14:paraId="3FFA3DB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2616.696</w:t>
            </w:r>
          </w:p>
        </w:tc>
        <w:tc>
          <w:tcPr>
            <w:tcW w:w="1305" w:type="dxa"/>
            <w:shd w:val="clear" w:color="auto" w:fill="auto"/>
            <w:tcMar>
              <w:top w:w="100" w:type="dxa"/>
              <w:left w:w="100" w:type="dxa"/>
              <w:bottom w:w="100" w:type="dxa"/>
              <w:right w:w="100" w:type="dxa"/>
            </w:tcMar>
          </w:tcPr>
          <w:p w14:paraId="7E1F567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3290.193</w:t>
            </w:r>
          </w:p>
        </w:tc>
        <w:tc>
          <w:tcPr>
            <w:tcW w:w="1335" w:type="dxa"/>
            <w:shd w:val="clear" w:color="auto" w:fill="auto"/>
            <w:tcMar>
              <w:top w:w="100" w:type="dxa"/>
              <w:left w:w="100" w:type="dxa"/>
              <w:bottom w:w="100" w:type="dxa"/>
              <w:right w:w="100" w:type="dxa"/>
            </w:tcMar>
          </w:tcPr>
          <w:p w14:paraId="13453F7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2927.805</w:t>
            </w:r>
          </w:p>
        </w:tc>
        <w:tc>
          <w:tcPr>
            <w:tcW w:w="765" w:type="dxa"/>
            <w:shd w:val="clear" w:color="auto" w:fill="auto"/>
            <w:tcMar>
              <w:top w:w="100" w:type="dxa"/>
              <w:left w:w="100" w:type="dxa"/>
              <w:bottom w:w="100" w:type="dxa"/>
              <w:right w:w="100" w:type="dxa"/>
            </w:tcMar>
          </w:tcPr>
          <w:p w14:paraId="62A18F0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4.815</w:t>
            </w:r>
          </w:p>
        </w:tc>
        <w:tc>
          <w:tcPr>
            <w:tcW w:w="510" w:type="dxa"/>
            <w:shd w:val="clear" w:color="auto" w:fill="auto"/>
            <w:tcMar>
              <w:top w:w="100" w:type="dxa"/>
              <w:left w:w="100" w:type="dxa"/>
              <w:bottom w:w="100" w:type="dxa"/>
              <w:right w:w="100" w:type="dxa"/>
            </w:tcMar>
          </w:tcPr>
          <w:p w14:paraId="6AF8D99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370</w:t>
            </w:r>
          </w:p>
        </w:tc>
        <w:tc>
          <w:tcPr>
            <w:tcW w:w="765" w:type="dxa"/>
            <w:shd w:val="clear" w:color="auto" w:fill="auto"/>
            <w:tcMar>
              <w:top w:w="100" w:type="dxa"/>
              <w:left w:w="100" w:type="dxa"/>
              <w:bottom w:w="100" w:type="dxa"/>
              <w:right w:w="100" w:type="dxa"/>
            </w:tcMar>
          </w:tcPr>
          <w:p w14:paraId="67C0F5E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3ADD4ED5" w14:textId="77777777" w:rsidTr="00E8770E">
        <w:tc>
          <w:tcPr>
            <w:tcW w:w="2280" w:type="dxa"/>
            <w:shd w:val="clear" w:color="auto" w:fill="auto"/>
            <w:tcMar>
              <w:top w:w="100" w:type="dxa"/>
              <w:left w:w="100" w:type="dxa"/>
              <w:bottom w:w="100" w:type="dxa"/>
              <w:right w:w="100" w:type="dxa"/>
            </w:tcMar>
          </w:tcPr>
          <w:p w14:paraId="248BDAF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 Annual Mean Temperature</w:t>
            </w:r>
          </w:p>
        </w:tc>
        <w:tc>
          <w:tcPr>
            <w:tcW w:w="1245" w:type="dxa"/>
            <w:shd w:val="clear" w:color="auto" w:fill="auto"/>
            <w:tcMar>
              <w:top w:w="100" w:type="dxa"/>
              <w:left w:w="100" w:type="dxa"/>
              <w:bottom w:w="100" w:type="dxa"/>
              <w:right w:w="100" w:type="dxa"/>
            </w:tcMar>
          </w:tcPr>
          <w:p w14:paraId="245D25B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20.139</w:t>
            </w:r>
          </w:p>
        </w:tc>
        <w:tc>
          <w:tcPr>
            <w:tcW w:w="1035" w:type="dxa"/>
            <w:shd w:val="clear" w:color="auto" w:fill="auto"/>
            <w:tcMar>
              <w:top w:w="100" w:type="dxa"/>
              <w:left w:w="100" w:type="dxa"/>
              <w:bottom w:w="100" w:type="dxa"/>
              <w:right w:w="100" w:type="dxa"/>
            </w:tcMar>
          </w:tcPr>
          <w:p w14:paraId="247C45A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0.552</w:t>
            </w:r>
          </w:p>
        </w:tc>
        <w:tc>
          <w:tcPr>
            <w:tcW w:w="1305" w:type="dxa"/>
            <w:shd w:val="clear" w:color="auto" w:fill="auto"/>
            <w:tcMar>
              <w:top w:w="100" w:type="dxa"/>
              <w:left w:w="100" w:type="dxa"/>
              <w:bottom w:w="100" w:type="dxa"/>
              <w:right w:w="100" w:type="dxa"/>
            </w:tcMar>
          </w:tcPr>
          <w:p w14:paraId="4E88FAA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21.312</w:t>
            </w:r>
          </w:p>
        </w:tc>
        <w:tc>
          <w:tcPr>
            <w:tcW w:w="1335" w:type="dxa"/>
            <w:shd w:val="clear" w:color="auto" w:fill="auto"/>
            <w:tcMar>
              <w:top w:w="100" w:type="dxa"/>
              <w:left w:w="100" w:type="dxa"/>
              <w:bottom w:w="100" w:type="dxa"/>
              <w:right w:w="100" w:type="dxa"/>
            </w:tcMar>
          </w:tcPr>
          <w:p w14:paraId="78048A1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0.820</w:t>
            </w:r>
          </w:p>
        </w:tc>
        <w:tc>
          <w:tcPr>
            <w:tcW w:w="765" w:type="dxa"/>
            <w:shd w:val="clear" w:color="auto" w:fill="auto"/>
            <w:tcMar>
              <w:top w:w="100" w:type="dxa"/>
              <w:left w:w="100" w:type="dxa"/>
              <w:bottom w:w="100" w:type="dxa"/>
              <w:right w:w="100" w:type="dxa"/>
            </w:tcMar>
          </w:tcPr>
          <w:p w14:paraId="61339C9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-19.922</w:t>
            </w:r>
          </w:p>
        </w:tc>
        <w:tc>
          <w:tcPr>
            <w:tcW w:w="510" w:type="dxa"/>
            <w:shd w:val="clear" w:color="auto" w:fill="auto"/>
            <w:tcMar>
              <w:top w:w="100" w:type="dxa"/>
              <w:left w:w="100" w:type="dxa"/>
              <w:bottom w:w="100" w:type="dxa"/>
              <w:right w:w="100" w:type="dxa"/>
            </w:tcMar>
          </w:tcPr>
          <w:p w14:paraId="140BBBF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307</w:t>
            </w:r>
          </w:p>
        </w:tc>
        <w:tc>
          <w:tcPr>
            <w:tcW w:w="765" w:type="dxa"/>
            <w:shd w:val="clear" w:color="auto" w:fill="auto"/>
            <w:tcMar>
              <w:top w:w="100" w:type="dxa"/>
              <w:left w:w="100" w:type="dxa"/>
              <w:bottom w:w="100" w:type="dxa"/>
              <w:right w:w="100" w:type="dxa"/>
            </w:tcMar>
          </w:tcPr>
          <w:p w14:paraId="21364AB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0DCF9E43" w14:textId="77777777" w:rsidTr="00E8770E">
        <w:tc>
          <w:tcPr>
            <w:tcW w:w="2280" w:type="dxa"/>
            <w:shd w:val="clear" w:color="auto" w:fill="auto"/>
            <w:tcMar>
              <w:top w:w="100" w:type="dxa"/>
              <w:left w:w="100" w:type="dxa"/>
              <w:bottom w:w="100" w:type="dxa"/>
              <w:right w:w="100" w:type="dxa"/>
            </w:tcMar>
          </w:tcPr>
          <w:p w14:paraId="572620F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2: Mean Diurnal Range</w:t>
            </w:r>
          </w:p>
        </w:tc>
        <w:tc>
          <w:tcPr>
            <w:tcW w:w="1245" w:type="dxa"/>
            <w:shd w:val="clear" w:color="auto" w:fill="auto"/>
            <w:tcMar>
              <w:top w:w="100" w:type="dxa"/>
              <w:left w:w="100" w:type="dxa"/>
              <w:bottom w:w="100" w:type="dxa"/>
              <w:right w:w="100" w:type="dxa"/>
            </w:tcMar>
          </w:tcPr>
          <w:p w14:paraId="6CCC5B0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15.352</w:t>
            </w:r>
          </w:p>
        </w:tc>
        <w:tc>
          <w:tcPr>
            <w:tcW w:w="1035" w:type="dxa"/>
            <w:shd w:val="clear" w:color="auto" w:fill="auto"/>
            <w:tcMar>
              <w:top w:w="100" w:type="dxa"/>
              <w:left w:w="100" w:type="dxa"/>
              <w:bottom w:w="100" w:type="dxa"/>
              <w:right w:w="100" w:type="dxa"/>
            </w:tcMar>
          </w:tcPr>
          <w:p w14:paraId="76CE1D6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0.594</w:t>
            </w:r>
          </w:p>
        </w:tc>
        <w:tc>
          <w:tcPr>
            <w:tcW w:w="1305" w:type="dxa"/>
            <w:shd w:val="clear" w:color="auto" w:fill="auto"/>
            <w:tcMar>
              <w:top w:w="100" w:type="dxa"/>
              <w:left w:w="100" w:type="dxa"/>
              <w:bottom w:w="100" w:type="dxa"/>
              <w:right w:w="100" w:type="dxa"/>
            </w:tcMar>
          </w:tcPr>
          <w:p w14:paraId="5C4BA37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16.448</w:t>
            </w:r>
          </w:p>
        </w:tc>
        <w:tc>
          <w:tcPr>
            <w:tcW w:w="1335" w:type="dxa"/>
            <w:shd w:val="clear" w:color="auto" w:fill="auto"/>
            <w:tcMar>
              <w:top w:w="100" w:type="dxa"/>
              <w:left w:w="100" w:type="dxa"/>
              <w:bottom w:w="100" w:type="dxa"/>
              <w:right w:w="100" w:type="dxa"/>
            </w:tcMar>
          </w:tcPr>
          <w:p w14:paraId="5CCA96A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0.553</w:t>
            </w:r>
          </w:p>
        </w:tc>
        <w:tc>
          <w:tcPr>
            <w:tcW w:w="765" w:type="dxa"/>
            <w:shd w:val="clear" w:color="auto" w:fill="auto"/>
            <w:tcMar>
              <w:top w:w="100" w:type="dxa"/>
              <w:left w:w="100" w:type="dxa"/>
              <w:bottom w:w="100" w:type="dxa"/>
              <w:right w:w="100" w:type="dxa"/>
            </w:tcMar>
          </w:tcPr>
          <w:p w14:paraId="63021B4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-24.918</w:t>
            </w:r>
          </w:p>
        </w:tc>
        <w:tc>
          <w:tcPr>
            <w:tcW w:w="510" w:type="dxa"/>
            <w:shd w:val="clear" w:color="auto" w:fill="auto"/>
            <w:tcMar>
              <w:top w:w="100" w:type="dxa"/>
              <w:left w:w="100" w:type="dxa"/>
              <w:bottom w:w="100" w:type="dxa"/>
              <w:right w:w="100" w:type="dxa"/>
            </w:tcMar>
          </w:tcPr>
          <w:p w14:paraId="62DE06E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435</w:t>
            </w:r>
          </w:p>
        </w:tc>
        <w:tc>
          <w:tcPr>
            <w:tcW w:w="765" w:type="dxa"/>
            <w:shd w:val="clear" w:color="auto" w:fill="auto"/>
            <w:tcMar>
              <w:top w:w="100" w:type="dxa"/>
              <w:left w:w="100" w:type="dxa"/>
              <w:bottom w:w="100" w:type="dxa"/>
              <w:right w:w="100" w:type="dxa"/>
            </w:tcMar>
          </w:tcPr>
          <w:p w14:paraId="7ABBB30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142B3D8D" w14:textId="77777777" w:rsidTr="00E8770E">
        <w:tc>
          <w:tcPr>
            <w:tcW w:w="2280" w:type="dxa"/>
            <w:shd w:val="clear" w:color="auto" w:fill="auto"/>
            <w:tcMar>
              <w:top w:w="100" w:type="dxa"/>
              <w:left w:w="100" w:type="dxa"/>
              <w:bottom w:w="100" w:type="dxa"/>
              <w:right w:w="100" w:type="dxa"/>
            </w:tcMar>
          </w:tcPr>
          <w:p w14:paraId="70F722E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3: </w:t>
            </w:r>
            <w:proofErr w:type="spellStart"/>
            <w:r w:rsidRPr="00EF2921">
              <w:rPr>
                <w:rFonts w:ascii="Times New Roman" w:eastAsia="Helvetica Neue" w:hAnsi="Times New Roman" w:cs="Times New Roman"/>
                <w:b/>
                <w:sz w:val="16"/>
                <w:szCs w:val="16"/>
              </w:rPr>
              <w:t>Isothermality</w:t>
            </w:r>
            <w:proofErr w:type="spellEnd"/>
          </w:p>
        </w:tc>
        <w:tc>
          <w:tcPr>
            <w:tcW w:w="1245" w:type="dxa"/>
            <w:shd w:val="clear" w:color="auto" w:fill="auto"/>
            <w:tcMar>
              <w:top w:w="100" w:type="dxa"/>
              <w:left w:w="100" w:type="dxa"/>
              <w:bottom w:w="100" w:type="dxa"/>
              <w:right w:w="100" w:type="dxa"/>
            </w:tcMar>
          </w:tcPr>
          <w:p w14:paraId="54035C2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45.605</w:t>
            </w:r>
          </w:p>
        </w:tc>
        <w:tc>
          <w:tcPr>
            <w:tcW w:w="1035" w:type="dxa"/>
            <w:shd w:val="clear" w:color="auto" w:fill="auto"/>
            <w:tcMar>
              <w:top w:w="100" w:type="dxa"/>
              <w:left w:w="100" w:type="dxa"/>
              <w:bottom w:w="100" w:type="dxa"/>
              <w:right w:w="100" w:type="dxa"/>
            </w:tcMar>
          </w:tcPr>
          <w:p w14:paraId="1FF3027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0.832</w:t>
            </w:r>
          </w:p>
        </w:tc>
        <w:tc>
          <w:tcPr>
            <w:tcW w:w="1305" w:type="dxa"/>
            <w:shd w:val="clear" w:color="auto" w:fill="auto"/>
            <w:tcMar>
              <w:top w:w="100" w:type="dxa"/>
              <w:left w:w="100" w:type="dxa"/>
              <w:bottom w:w="100" w:type="dxa"/>
              <w:right w:w="100" w:type="dxa"/>
            </w:tcMar>
          </w:tcPr>
          <w:p w14:paraId="48B133F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45.168</w:t>
            </w:r>
          </w:p>
        </w:tc>
        <w:tc>
          <w:tcPr>
            <w:tcW w:w="1335" w:type="dxa"/>
            <w:shd w:val="clear" w:color="auto" w:fill="auto"/>
            <w:tcMar>
              <w:top w:w="100" w:type="dxa"/>
              <w:left w:w="100" w:type="dxa"/>
              <w:bottom w:w="100" w:type="dxa"/>
              <w:right w:w="100" w:type="dxa"/>
            </w:tcMar>
          </w:tcPr>
          <w:p w14:paraId="51245EA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0.799</w:t>
            </w:r>
          </w:p>
        </w:tc>
        <w:tc>
          <w:tcPr>
            <w:tcW w:w="765" w:type="dxa"/>
            <w:shd w:val="clear" w:color="auto" w:fill="auto"/>
            <w:tcMar>
              <w:top w:w="100" w:type="dxa"/>
              <w:left w:w="100" w:type="dxa"/>
              <w:bottom w:w="100" w:type="dxa"/>
              <w:right w:w="100" w:type="dxa"/>
            </w:tcMar>
          </w:tcPr>
          <w:p w14:paraId="7B51170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6.942</w:t>
            </w:r>
          </w:p>
        </w:tc>
        <w:tc>
          <w:tcPr>
            <w:tcW w:w="510" w:type="dxa"/>
            <w:shd w:val="clear" w:color="auto" w:fill="auto"/>
            <w:tcMar>
              <w:top w:w="100" w:type="dxa"/>
              <w:left w:w="100" w:type="dxa"/>
              <w:bottom w:w="100" w:type="dxa"/>
              <w:right w:w="100" w:type="dxa"/>
            </w:tcMar>
          </w:tcPr>
          <w:p w14:paraId="70ED048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423</w:t>
            </w:r>
          </w:p>
        </w:tc>
        <w:tc>
          <w:tcPr>
            <w:tcW w:w="765" w:type="dxa"/>
            <w:shd w:val="clear" w:color="auto" w:fill="auto"/>
            <w:tcMar>
              <w:top w:w="100" w:type="dxa"/>
              <w:left w:w="100" w:type="dxa"/>
              <w:bottom w:w="100" w:type="dxa"/>
              <w:right w:w="100" w:type="dxa"/>
            </w:tcMar>
          </w:tcPr>
          <w:p w14:paraId="4FD4075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5E8C44C8" w14:textId="77777777" w:rsidTr="00E8770E">
        <w:tc>
          <w:tcPr>
            <w:tcW w:w="2280" w:type="dxa"/>
            <w:shd w:val="clear" w:color="auto" w:fill="auto"/>
            <w:tcMar>
              <w:top w:w="100" w:type="dxa"/>
              <w:left w:w="100" w:type="dxa"/>
              <w:bottom w:w="100" w:type="dxa"/>
              <w:right w:w="100" w:type="dxa"/>
            </w:tcMar>
          </w:tcPr>
          <w:p w14:paraId="59E4F7A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4: Temperature Seasonality</w:t>
            </w:r>
          </w:p>
        </w:tc>
        <w:tc>
          <w:tcPr>
            <w:tcW w:w="1245" w:type="dxa"/>
            <w:shd w:val="clear" w:color="auto" w:fill="auto"/>
            <w:tcMar>
              <w:top w:w="100" w:type="dxa"/>
              <w:left w:w="100" w:type="dxa"/>
              <w:bottom w:w="100" w:type="dxa"/>
              <w:right w:w="100" w:type="dxa"/>
            </w:tcMar>
          </w:tcPr>
          <w:p w14:paraId="3FFCB82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733.621</w:t>
            </w:r>
          </w:p>
        </w:tc>
        <w:tc>
          <w:tcPr>
            <w:tcW w:w="1035" w:type="dxa"/>
            <w:shd w:val="clear" w:color="auto" w:fill="auto"/>
            <w:tcMar>
              <w:top w:w="100" w:type="dxa"/>
              <w:left w:w="100" w:type="dxa"/>
              <w:bottom w:w="100" w:type="dxa"/>
              <w:right w:w="100" w:type="dxa"/>
            </w:tcMar>
          </w:tcPr>
          <w:p w14:paraId="5D32644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12.470</w:t>
            </w:r>
          </w:p>
        </w:tc>
        <w:tc>
          <w:tcPr>
            <w:tcW w:w="1305" w:type="dxa"/>
            <w:shd w:val="clear" w:color="auto" w:fill="auto"/>
            <w:tcMar>
              <w:top w:w="100" w:type="dxa"/>
              <w:left w:w="100" w:type="dxa"/>
              <w:bottom w:w="100" w:type="dxa"/>
              <w:right w:w="100" w:type="dxa"/>
            </w:tcMar>
          </w:tcPr>
          <w:p w14:paraId="713DA7A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783.613</w:t>
            </w:r>
          </w:p>
        </w:tc>
        <w:tc>
          <w:tcPr>
            <w:tcW w:w="1335" w:type="dxa"/>
            <w:shd w:val="clear" w:color="auto" w:fill="auto"/>
            <w:tcMar>
              <w:top w:w="100" w:type="dxa"/>
              <w:left w:w="100" w:type="dxa"/>
              <w:bottom w:w="100" w:type="dxa"/>
              <w:right w:w="100" w:type="dxa"/>
            </w:tcMar>
          </w:tcPr>
          <w:p w14:paraId="65564DF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16.410</w:t>
            </w:r>
          </w:p>
        </w:tc>
        <w:tc>
          <w:tcPr>
            <w:tcW w:w="765" w:type="dxa"/>
            <w:shd w:val="clear" w:color="auto" w:fill="auto"/>
            <w:tcMar>
              <w:top w:w="100" w:type="dxa"/>
              <w:left w:w="100" w:type="dxa"/>
              <w:bottom w:w="100" w:type="dxa"/>
              <w:right w:w="100" w:type="dxa"/>
            </w:tcMar>
          </w:tcPr>
          <w:p w14:paraId="3AF91C7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-41.581</w:t>
            </w:r>
          </w:p>
        </w:tc>
        <w:tc>
          <w:tcPr>
            <w:tcW w:w="510" w:type="dxa"/>
            <w:shd w:val="clear" w:color="auto" w:fill="auto"/>
            <w:tcMar>
              <w:top w:w="100" w:type="dxa"/>
              <w:left w:w="100" w:type="dxa"/>
              <w:bottom w:w="100" w:type="dxa"/>
              <w:right w:w="100" w:type="dxa"/>
            </w:tcMar>
          </w:tcPr>
          <w:p w14:paraId="01C531F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330</w:t>
            </w:r>
          </w:p>
        </w:tc>
        <w:tc>
          <w:tcPr>
            <w:tcW w:w="765" w:type="dxa"/>
            <w:shd w:val="clear" w:color="auto" w:fill="auto"/>
            <w:tcMar>
              <w:top w:w="100" w:type="dxa"/>
              <w:left w:w="100" w:type="dxa"/>
              <w:bottom w:w="100" w:type="dxa"/>
              <w:right w:w="100" w:type="dxa"/>
            </w:tcMar>
          </w:tcPr>
          <w:p w14:paraId="051A571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7BF09C3D" w14:textId="77777777" w:rsidTr="00E8770E">
        <w:tc>
          <w:tcPr>
            <w:tcW w:w="2280" w:type="dxa"/>
            <w:shd w:val="clear" w:color="auto" w:fill="auto"/>
            <w:tcMar>
              <w:top w:w="100" w:type="dxa"/>
              <w:left w:w="100" w:type="dxa"/>
              <w:bottom w:w="100" w:type="dxa"/>
              <w:right w:w="100" w:type="dxa"/>
            </w:tcMar>
          </w:tcPr>
          <w:p w14:paraId="4637904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5: Max Temp of Warmest Month</w:t>
            </w:r>
          </w:p>
        </w:tc>
        <w:tc>
          <w:tcPr>
            <w:tcW w:w="1245" w:type="dxa"/>
            <w:shd w:val="clear" w:color="auto" w:fill="auto"/>
            <w:tcMar>
              <w:top w:w="100" w:type="dxa"/>
              <w:left w:w="100" w:type="dxa"/>
              <w:bottom w:w="100" w:type="dxa"/>
              <w:right w:w="100" w:type="dxa"/>
            </w:tcMar>
          </w:tcPr>
          <w:p w14:paraId="5CA7BAD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37.302</w:t>
            </w:r>
          </w:p>
        </w:tc>
        <w:tc>
          <w:tcPr>
            <w:tcW w:w="1035" w:type="dxa"/>
            <w:shd w:val="clear" w:color="auto" w:fill="auto"/>
            <w:tcMar>
              <w:top w:w="100" w:type="dxa"/>
              <w:left w:w="100" w:type="dxa"/>
              <w:bottom w:w="100" w:type="dxa"/>
              <w:right w:w="100" w:type="dxa"/>
            </w:tcMar>
          </w:tcPr>
          <w:p w14:paraId="29B8381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0.796</w:t>
            </w:r>
          </w:p>
        </w:tc>
        <w:tc>
          <w:tcPr>
            <w:tcW w:w="1305" w:type="dxa"/>
            <w:shd w:val="clear" w:color="auto" w:fill="auto"/>
            <w:tcMar>
              <w:top w:w="100" w:type="dxa"/>
              <w:left w:w="100" w:type="dxa"/>
              <w:bottom w:w="100" w:type="dxa"/>
              <w:right w:w="100" w:type="dxa"/>
            </w:tcMar>
          </w:tcPr>
          <w:p w14:paraId="1B4C2CE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40.456</w:t>
            </w:r>
          </w:p>
        </w:tc>
        <w:tc>
          <w:tcPr>
            <w:tcW w:w="1335" w:type="dxa"/>
            <w:shd w:val="clear" w:color="auto" w:fill="auto"/>
            <w:tcMar>
              <w:top w:w="100" w:type="dxa"/>
              <w:left w:w="100" w:type="dxa"/>
              <w:bottom w:w="100" w:type="dxa"/>
              <w:right w:w="100" w:type="dxa"/>
            </w:tcMar>
          </w:tcPr>
          <w:p w14:paraId="5463B1B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0.857</w:t>
            </w:r>
          </w:p>
        </w:tc>
        <w:tc>
          <w:tcPr>
            <w:tcW w:w="765" w:type="dxa"/>
            <w:shd w:val="clear" w:color="auto" w:fill="auto"/>
            <w:tcMar>
              <w:top w:w="100" w:type="dxa"/>
              <w:left w:w="100" w:type="dxa"/>
              <w:bottom w:w="100" w:type="dxa"/>
              <w:right w:w="100" w:type="dxa"/>
            </w:tcMar>
          </w:tcPr>
          <w:p w14:paraId="0FA5E03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-48.145</w:t>
            </w:r>
          </w:p>
        </w:tc>
        <w:tc>
          <w:tcPr>
            <w:tcW w:w="510" w:type="dxa"/>
            <w:shd w:val="clear" w:color="auto" w:fill="auto"/>
            <w:tcMar>
              <w:top w:w="100" w:type="dxa"/>
              <w:left w:w="100" w:type="dxa"/>
              <w:bottom w:w="100" w:type="dxa"/>
              <w:right w:w="100" w:type="dxa"/>
            </w:tcMar>
          </w:tcPr>
          <w:p w14:paraId="6996BDC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382</w:t>
            </w:r>
          </w:p>
        </w:tc>
        <w:tc>
          <w:tcPr>
            <w:tcW w:w="765" w:type="dxa"/>
            <w:shd w:val="clear" w:color="auto" w:fill="auto"/>
            <w:tcMar>
              <w:top w:w="100" w:type="dxa"/>
              <w:left w:w="100" w:type="dxa"/>
              <w:bottom w:w="100" w:type="dxa"/>
              <w:right w:w="100" w:type="dxa"/>
            </w:tcMar>
          </w:tcPr>
          <w:p w14:paraId="56FB261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16D1D0ED" w14:textId="77777777" w:rsidTr="00E8770E">
        <w:tc>
          <w:tcPr>
            <w:tcW w:w="2280" w:type="dxa"/>
            <w:shd w:val="clear" w:color="auto" w:fill="auto"/>
            <w:tcMar>
              <w:top w:w="100" w:type="dxa"/>
              <w:left w:w="100" w:type="dxa"/>
              <w:bottom w:w="100" w:type="dxa"/>
              <w:right w:w="100" w:type="dxa"/>
            </w:tcMar>
          </w:tcPr>
          <w:p w14:paraId="58A6BB3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6: Min Temp of Coldest Month</w:t>
            </w:r>
          </w:p>
        </w:tc>
        <w:tc>
          <w:tcPr>
            <w:tcW w:w="1245" w:type="dxa"/>
            <w:shd w:val="clear" w:color="auto" w:fill="auto"/>
            <w:tcMar>
              <w:top w:w="100" w:type="dxa"/>
              <w:left w:w="100" w:type="dxa"/>
              <w:bottom w:w="100" w:type="dxa"/>
              <w:right w:w="100" w:type="dxa"/>
            </w:tcMar>
          </w:tcPr>
          <w:p w14:paraId="0F69B60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3.650</w:t>
            </w:r>
          </w:p>
        </w:tc>
        <w:tc>
          <w:tcPr>
            <w:tcW w:w="1035" w:type="dxa"/>
            <w:shd w:val="clear" w:color="auto" w:fill="auto"/>
            <w:tcMar>
              <w:top w:w="100" w:type="dxa"/>
              <w:left w:w="100" w:type="dxa"/>
              <w:bottom w:w="100" w:type="dxa"/>
              <w:right w:w="100" w:type="dxa"/>
            </w:tcMar>
          </w:tcPr>
          <w:p w14:paraId="6578099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0.415</w:t>
            </w:r>
          </w:p>
        </w:tc>
        <w:tc>
          <w:tcPr>
            <w:tcW w:w="1305" w:type="dxa"/>
            <w:shd w:val="clear" w:color="auto" w:fill="auto"/>
            <w:tcMar>
              <w:top w:w="100" w:type="dxa"/>
              <w:left w:w="100" w:type="dxa"/>
              <w:bottom w:w="100" w:type="dxa"/>
              <w:right w:w="100" w:type="dxa"/>
            </w:tcMar>
          </w:tcPr>
          <w:p w14:paraId="4915062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4.047</w:t>
            </w:r>
          </w:p>
        </w:tc>
        <w:tc>
          <w:tcPr>
            <w:tcW w:w="1335" w:type="dxa"/>
            <w:shd w:val="clear" w:color="auto" w:fill="auto"/>
            <w:tcMar>
              <w:top w:w="100" w:type="dxa"/>
              <w:left w:w="100" w:type="dxa"/>
              <w:bottom w:w="100" w:type="dxa"/>
              <w:right w:w="100" w:type="dxa"/>
            </w:tcMar>
          </w:tcPr>
          <w:p w14:paraId="4698E7C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0.714</w:t>
            </w:r>
          </w:p>
        </w:tc>
        <w:tc>
          <w:tcPr>
            <w:tcW w:w="765" w:type="dxa"/>
            <w:shd w:val="clear" w:color="auto" w:fill="auto"/>
            <w:tcMar>
              <w:top w:w="100" w:type="dxa"/>
              <w:left w:w="100" w:type="dxa"/>
              <w:bottom w:w="100" w:type="dxa"/>
              <w:right w:w="100" w:type="dxa"/>
            </w:tcMar>
          </w:tcPr>
          <w:p w14:paraId="73004AD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-7.901</w:t>
            </w:r>
          </w:p>
        </w:tc>
        <w:tc>
          <w:tcPr>
            <w:tcW w:w="510" w:type="dxa"/>
            <w:shd w:val="clear" w:color="auto" w:fill="auto"/>
            <w:tcMar>
              <w:top w:w="100" w:type="dxa"/>
              <w:left w:w="100" w:type="dxa"/>
              <w:bottom w:w="100" w:type="dxa"/>
              <w:right w:w="100" w:type="dxa"/>
            </w:tcMar>
          </w:tcPr>
          <w:p w14:paraId="6D4488A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286</w:t>
            </w:r>
          </w:p>
        </w:tc>
        <w:tc>
          <w:tcPr>
            <w:tcW w:w="765" w:type="dxa"/>
            <w:shd w:val="clear" w:color="auto" w:fill="auto"/>
            <w:tcMar>
              <w:top w:w="100" w:type="dxa"/>
              <w:left w:w="100" w:type="dxa"/>
              <w:bottom w:w="100" w:type="dxa"/>
              <w:right w:w="100" w:type="dxa"/>
            </w:tcMar>
          </w:tcPr>
          <w:p w14:paraId="793C3BD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6EA96460" w14:textId="77777777" w:rsidTr="00E8770E">
        <w:tc>
          <w:tcPr>
            <w:tcW w:w="2280" w:type="dxa"/>
            <w:shd w:val="clear" w:color="auto" w:fill="auto"/>
            <w:tcMar>
              <w:top w:w="100" w:type="dxa"/>
              <w:left w:w="100" w:type="dxa"/>
              <w:bottom w:w="100" w:type="dxa"/>
              <w:right w:w="100" w:type="dxa"/>
            </w:tcMar>
          </w:tcPr>
          <w:p w14:paraId="0A48D1C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7: Temperature Annual Range</w:t>
            </w:r>
          </w:p>
        </w:tc>
        <w:tc>
          <w:tcPr>
            <w:tcW w:w="1245" w:type="dxa"/>
            <w:shd w:val="clear" w:color="auto" w:fill="auto"/>
            <w:tcMar>
              <w:top w:w="100" w:type="dxa"/>
              <w:left w:w="100" w:type="dxa"/>
              <w:bottom w:w="100" w:type="dxa"/>
              <w:right w:w="100" w:type="dxa"/>
            </w:tcMar>
          </w:tcPr>
          <w:p w14:paraId="26A4127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33.652</w:t>
            </w:r>
          </w:p>
        </w:tc>
        <w:tc>
          <w:tcPr>
            <w:tcW w:w="1035" w:type="dxa"/>
            <w:shd w:val="clear" w:color="auto" w:fill="auto"/>
            <w:tcMar>
              <w:top w:w="100" w:type="dxa"/>
              <w:left w:w="100" w:type="dxa"/>
              <w:bottom w:w="100" w:type="dxa"/>
              <w:right w:w="100" w:type="dxa"/>
            </w:tcMar>
          </w:tcPr>
          <w:p w14:paraId="7F66076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0.816</w:t>
            </w:r>
          </w:p>
        </w:tc>
        <w:tc>
          <w:tcPr>
            <w:tcW w:w="1305" w:type="dxa"/>
            <w:shd w:val="clear" w:color="auto" w:fill="auto"/>
            <w:tcMar>
              <w:top w:w="100" w:type="dxa"/>
              <w:left w:w="100" w:type="dxa"/>
              <w:bottom w:w="100" w:type="dxa"/>
              <w:right w:w="100" w:type="dxa"/>
            </w:tcMar>
          </w:tcPr>
          <w:p w14:paraId="0837950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36.409</w:t>
            </w:r>
          </w:p>
        </w:tc>
        <w:tc>
          <w:tcPr>
            <w:tcW w:w="1335" w:type="dxa"/>
            <w:shd w:val="clear" w:color="auto" w:fill="auto"/>
            <w:tcMar>
              <w:top w:w="100" w:type="dxa"/>
              <w:left w:w="100" w:type="dxa"/>
              <w:bottom w:w="100" w:type="dxa"/>
              <w:right w:w="100" w:type="dxa"/>
            </w:tcMar>
          </w:tcPr>
          <w:p w14:paraId="575DCCE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0.843</w:t>
            </w:r>
          </w:p>
        </w:tc>
        <w:tc>
          <w:tcPr>
            <w:tcW w:w="765" w:type="dxa"/>
            <w:shd w:val="clear" w:color="auto" w:fill="auto"/>
            <w:tcMar>
              <w:top w:w="100" w:type="dxa"/>
              <w:left w:w="100" w:type="dxa"/>
              <w:bottom w:w="100" w:type="dxa"/>
              <w:right w:w="100" w:type="dxa"/>
            </w:tcMar>
          </w:tcPr>
          <w:p w14:paraId="448A375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-42.314</w:t>
            </w:r>
          </w:p>
        </w:tc>
        <w:tc>
          <w:tcPr>
            <w:tcW w:w="510" w:type="dxa"/>
            <w:shd w:val="clear" w:color="auto" w:fill="auto"/>
            <w:tcMar>
              <w:top w:w="100" w:type="dxa"/>
              <w:left w:w="100" w:type="dxa"/>
              <w:bottom w:w="100" w:type="dxa"/>
              <w:right w:w="100" w:type="dxa"/>
            </w:tcMar>
          </w:tcPr>
          <w:p w14:paraId="057B0A9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396</w:t>
            </w:r>
          </w:p>
        </w:tc>
        <w:tc>
          <w:tcPr>
            <w:tcW w:w="765" w:type="dxa"/>
            <w:shd w:val="clear" w:color="auto" w:fill="auto"/>
            <w:tcMar>
              <w:top w:w="100" w:type="dxa"/>
              <w:left w:w="100" w:type="dxa"/>
              <w:bottom w:w="100" w:type="dxa"/>
              <w:right w:w="100" w:type="dxa"/>
            </w:tcMar>
          </w:tcPr>
          <w:p w14:paraId="5C52C70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7C620D35" w14:textId="77777777" w:rsidTr="00E8770E">
        <w:tc>
          <w:tcPr>
            <w:tcW w:w="2280" w:type="dxa"/>
            <w:shd w:val="clear" w:color="auto" w:fill="auto"/>
            <w:tcMar>
              <w:top w:w="100" w:type="dxa"/>
              <w:left w:w="100" w:type="dxa"/>
              <w:bottom w:w="100" w:type="dxa"/>
              <w:right w:w="100" w:type="dxa"/>
            </w:tcMar>
          </w:tcPr>
          <w:p w14:paraId="737CB01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8: Mean Temp of Wettest Quarter</w:t>
            </w:r>
          </w:p>
        </w:tc>
        <w:tc>
          <w:tcPr>
            <w:tcW w:w="1245" w:type="dxa"/>
            <w:shd w:val="clear" w:color="auto" w:fill="auto"/>
            <w:tcMar>
              <w:top w:w="100" w:type="dxa"/>
              <w:left w:w="100" w:type="dxa"/>
              <w:bottom w:w="100" w:type="dxa"/>
              <w:right w:w="100" w:type="dxa"/>
            </w:tcMar>
          </w:tcPr>
          <w:p w14:paraId="117CF81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28.680</w:t>
            </w:r>
          </w:p>
        </w:tc>
        <w:tc>
          <w:tcPr>
            <w:tcW w:w="1035" w:type="dxa"/>
            <w:shd w:val="clear" w:color="auto" w:fill="auto"/>
            <w:tcMar>
              <w:top w:w="100" w:type="dxa"/>
              <w:left w:w="100" w:type="dxa"/>
              <w:bottom w:w="100" w:type="dxa"/>
              <w:right w:w="100" w:type="dxa"/>
            </w:tcMar>
          </w:tcPr>
          <w:p w14:paraId="0247579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0.658</w:t>
            </w:r>
          </w:p>
        </w:tc>
        <w:tc>
          <w:tcPr>
            <w:tcW w:w="1305" w:type="dxa"/>
            <w:shd w:val="clear" w:color="auto" w:fill="auto"/>
            <w:tcMar>
              <w:top w:w="100" w:type="dxa"/>
              <w:left w:w="100" w:type="dxa"/>
              <w:bottom w:w="100" w:type="dxa"/>
              <w:right w:w="100" w:type="dxa"/>
            </w:tcMar>
          </w:tcPr>
          <w:p w14:paraId="05F6FFC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16.630</w:t>
            </w:r>
          </w:p>
        </w:tc>
        <w:tc>
          <w:tcPr>
            <w:tcW w:w="1335" w:type="dxa"/>
            <w:shd w:val="clear" w:color="auto" w:fill="auto"/>
            <w:tcMar>
              <w:top w:w="100" w:type="dxa"/>
              <w:left w:w="100" w:type="dxa"/>
              <w:bottom w:w="100" w:type="dxa"/>
              <w:right w:w="100" w:type="dxa"/>
            </w:tcMar>
          </w:tcPr>
          <w:p w14:paraId="6FBF9F0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7.056</w:t>
            </w:r>
          </w:p>
        </w:tc>
        <w:tc>
          <w:tcPr>
            <w:tcW w:w="765" w:type="dxa"/>
            <w:shd w:val="clear" w:color="auto" w:fill="auto"/>
            <w:tcMar>
              <w:top w:w="100" w:type="dxa"/>
              <w:left w:w="100" w:type="dxa"/>
              <w:bottom w:w="100" w:type="dxa"/>
              <w:right w:w="100" w:type="dxa"/>
            </w:tcMar>
          </w:tcPr>
          <w:p w14:paraId="2543EA2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25.687</w:t>
            </w:r>
          </w:p>
        </w:tc>
        <w:tc>
          <w:tcPr>
            <w:tcW w:w="510" w:type="dxa"/>
            <w:shd w:val="clear" w:color="auto" w:fill="auto"/>
            <w:tcMar>
              <w:top w:w="100" w:type="dxa"/>
              <w:left w:w="100" w:type="dxa"/>
              <w:bottom w:w="100" w:type="dxa"/>
              <w:right w:w="100" w:type="dxa"/>
            </w:tcMar>
          </w:tcPr>
          <w:p w14:paraId="397AD46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227</w:t>
            </w:r>
          </w:p>
        </w:tc>
        <w:tc>
          <w:tcPr>
            <w:tcW w:w="765" w:type="dxa"/>
            <w:shd w:val="clear" w:color="auto" w:fill="auto"/>
            <w:tcMar>
              <w:top w:w="100" w:type="dxa"/>
              <w:left w:w="100" w:type="dxa"/>
              <w:bottom w:w="100" w:type="dxa"/>
              <w:right w:w="100" w:type="dxa"/>
            </w:tcMar>
          </w:tcPr>
          <w:p w14:paraId="38324A8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57E28097" w14:textId="77777777" w:rsidTr="00E8770E">
        <w:tc>
          <w:tcPr>
            <w:tcW w:w="2280" w:type="dxa"/>
            <w:shd w:val="clear" w:color="auto" w:fill="auto"/>
            <w:tcMar>
              <w:top w:w="100" w:type="dxa"/>
              <w:left w:w="100" w:type="dxa"/>
              <w:bottom w:w="100" w:type="dxa"/>
              <w:right w:w="100" w:type="dxa"/>
            </w:tcMar>
          </w:tcPr>
          <w:p w14:paraId="58A1A73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lastRenderedPageBreak/>
              <w:t>Clim</w:t>
            </w:r>
            <w:proofErr w:type="spellEnd"/>
            <w:r w:rsidRPr="00EF2921">
              <w:rPr>
                <w:rFonts w:ascii="Times New Roman" w:eastAsia="Helvetica Neue" w:hAnsi="Times New Roman" w:cs="Times New Roman"/>
                <w:b/>
                <w:sz w:val="16"/>
                <w:szCs w:val="16"/>
              </w:rPr>
              <w:t xml:space="preserve"> 9: Mean Temp of Driest Quarter</w:t>
            </w:r>
          </w:p>
        </w:tc>
        <w:tc>
          <w:tcPr>
            <w:tcW w:w="1245" w:type="dxa"/>
            <w:shd w:val="clear" w:color="auto" w:fill="auto"/>
            <w:tcMar>
              <w:top w:w="100" w:type="dxa"/>
              <w:left w:w="100" w:type="dxa"/>
              <w:bottom w:w="100" w:type="dxa"/>
              <w:right w:w="100" w:type="dxa"/>
            </w:tcMar>
          </w:tcPr>
          <w:p w14:paraId="4C9981B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23.434</w:t>
            </w:r>
          </w:p>
        </w:tc>
        <w:tc>
          <w:tcPr>
            <w:tcW w:w="1035" w:type="dxa"/>
            <w:shd w:val="clear" w:color="auto" w:fill="auto"/>
            <w:tcMar>
              <w:top w:w="100" w:type="dxa"/>
              <w:left w:w="100" w:type="dxa"/>
              <w:bottom w:w="100" w:type="dxa"/>
              <w:right w:w="100" w:type="dxa"/>
            </w:tcMar>
          </w:tcPr>
          <w:p w14:paraId="3812FA7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0.649</w:t>
            </w:r>
          </w:p>
        </w:tc>
        <w:tc>
          <w:tcPr>
            <w:tcW w:w="1305" w:type="dxa"/>
            <w:shd w:val="clear" w:color="auto" w:fill="auto"/>
            <w:tcMar>
              <w:top w:w="100" w:type="dxa"/>
              <w:left w:w="100" w:type="dxa"/>
              <w:bottom w:w="100" w:type="dxa"/>
              <w:right w:w="100" w:type="dxa"/>
            </w:tcMar>
          </w:tcPr>
          <w:p w14:paraId="4B1E7F2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24.310</w:t>
            </w:r>
          </w:p>
        </w:tc>
        <w:tc>
          <w:tcPr>
            <w:tcW w:w="1335" w:type="dxa"/>
            <w:shd w:val="clear" w:color="auto" w:fill="auto"/>
            <w:tcMar>
              <w:top w:w="100" w:type="dxa"/>
              <w:left w:w="100" w:type="dxa"/>
              <w:bottom w:w="100" w:type="dxa"/>
              <w:right w:w="100" w:type="dxa"/>
            </w:tcMar>
          </w:tcPr>
          <w:p w14:paraId="6C015E5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1.069</w:t>
            </w:r>
          </w:p>
        </w:tc>
        <w:tc>
          <w:tcPr>
            <w:tcW w:w="765" w:type="dxa"/>
            <w:shd w:val="clear" w:color="auto" w:fill="auto"/>
            <w:tcMar>
              <w:top w:w="100" w:type="dxa"/>
              <w:left w:w="100" w:type="dxa"/>
              <w:bottom w:w="100" w:type="dxa"/>
              <w:right w:w="100" w:type="dxa"/>
            </w:tcMar>
          </w:tcPr>
          <w:p w14:paraId="0B8D725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-11.555</w:t>
            </w:r>
          </w:p>
        </w:tc>
        <w:tc>
          <w:tcPr>
            <w:tcW w:w="510" w:type="dxa"/>
            <w:shd w:val="clear" w:color="auto" w:fill="auto"/>
            <w:tcMar>
              <w:top w:w="100" w:type="dxa"/>
              <w:left w:w="100" w:type="dxa"/>
              <w:bottom w:w="100" w:type="dxa"/>
              <w:right w:w="100" w:type="dxa"/>
            </w:tcMar>
          </w:tcPr>
          <w:p w14:paraId="4C68771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291</w:t>
            </w:r>
          </w:p>
        </w:tc>
        <w:tc>
          <w:tcPr>
            <w:tcW w:w="765" w:type="dxa"/>
            <w:shd w:val="clear" w:color="auto" w:fill="auto"/>
            <w:tcMar>
              <w:top w:w="100" w:type="dxa"/>
              <w:left w:w="100" w:type="dxa"/>
              <w:bottom w:w="100" w:type="dxa"/>
              <w:right w:w="100" w:type="dxa"/>
            </w:tcMar>
          </w:tcPr>
          <w:p w14:paraId="5EAE182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4ABE7D0B" w14:textId="77777777" w:rsidTr="00E8770E">
        <w:tc>
          <w:tcPr>
            <w:tcW w:w="2280" w:type="dxa"/>
            <w:shd w:val="clear" w:color="auto" w:fill="auto"/>
            <w:tcMar>
              <w:top w:w="100" w:type="dxa"/>
              <w:left w:w="100" w:type="dxa"/>
              <w:bottom w:w="100" w:type="dxa"/>
              <w:right w:w="100" w:type="dxa"/>
            </w:tcMar>
          </w:tcPr>
          <w:p w14:paraId="276BFF9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10: Mean Temp of Warmest Quarter</w:t>
            </w:r>
          </w:p>
        </w:tc>
        <w:tc>
          <w:tcPr>
            <w:tcW w:w="1245" w:type="dxa"/>
            <w:shd w:val="clear" w:color="auto" w:fill="auto"/>
            <w:tcMar>
              <w:top w:w="100" w:type="dxa"/>
              <w:left w:w="100" w:type="dxa"/>
              <w:bottom w:w="100" w:type="dxa"/>
              <w:right w:w="100" w:type="dxa"/>
            </w:tcMar>
          </w:tcPr>
          <w:p w14:paraId="753827E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29.222</w:t>
            </w:r>
          </w:p>
        </w:tc>
        <w:tc>
          <w:tcPr>
            <w:tcW w:w="1035" w:type="dxa"/>
            <w:shd w:val="clear" w:color="auto" w:fill="auto"/>
            <w:tcMar>
              <w:top w:w="100" w:type="dxa"/>
              <w:left w:w="100" w:type="dxa"/>
              <w:bottom w:w="100" w:type="dxa"/>
              <w:right w:w="100" w:type="dxa"/>
            </w:tcMar>
          </w:tcPr>
          <w:p w14:paraId="0660AF8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0.676</w:t>
            </w:r>
          </w:p>
        </w:tc>
        <w:tc>
          <w:tcPr>
            <w:tcW w:w="1305" w:type="dxa"/>
            <w:shd w:val="clear" w:color="auto" w:fill="auto"/>
            <w:tcMar>
              <w:top w:w="100" w:type="dxa"/>
              <w:left w:w="100" w:type="dxa"/>
              <w:bottom w:w="100" w:type="dxa"/>
              <w:right w:w="100" w:type="dxa"/>
            </w:tcMar>
          </w:tcPr>
          <w:p w14:paraId="463A8E6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31.044</w:t>
            </w:r>
          </w:p>
        </w:tc>
        <w:tc>
          <w:tcPr>
            <w:tcW w:w="1335" w:type="dxa"/>
            <w:shd w:val="clear" w:color="auto" w:fill="auto"/>
            <w:tcMar>
              <w:top w:w="100" w:type="dxa"/>
              <w:left w:w="100" w:type="dxa"/>
              <w:bottom w:w="100" w:type="dxa"/>
              <w:right w:w="100" w:type="dxa"/>
            </w:tcMar>
          </w:tcPr>
          <w:p w14:paraId="4F7606B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0.933</w:t>
            </w:r>
          </w:p>
        </w:tc>
        <w:tc>
          <w:tcPr>
            <w:tcW w:w="765" w:type="dxa"/>
            <w:shd w:val="clear" w:color="auto" w:fill="auto"/>
            <w:tcMar>
              <w:top w:w="100" w:type="dxa"/>
              <w:left w:w="100" w:type="dxa"/>
              <w:bottom w:w="100" w:type="dxa"/>
              <w:right w:w="100" w:type="dxa"/>
            </w:tcMar>
          </w:tcPr>
          <w:p w14:paraId="7DED947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-26.866</w:t>
            </w:r>
          </w:p>
        </w:tc>
        <w:tc>
          <w:tcPr>
            <w:tcW w:w="510" w:type="dxa"/>
            <w:shd w:val="clear" w:color="auto" w:fill="auto"/>
            <w:tcMar>
              <w:top w:w="100" w:type="dxa"/>
              <w:left w:w="100" w:type="dxa"/>
              <w:bottom w:w="100" w:type="dxa"/>
              <w:right w:w="100" w:type="dxa"/>
            </w:tcMar>
          </w:tcPr>
          <w:p w14:paraId="1E668E1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320</w:t>
            </w:r>
          </w:p>
        </w:tc>
        <w:tc>
          <w:tcPr>
            <w:tcW w:w="765" w:type="dxa"/>
            <w:shd w:val="clear" w:color="auto" w:fill="auto"/>
            <w:tcMar>
              <w:top w:w="100" w:type="dxa"/>
              <w:left w:w="100" w:type="dxa"/>
              <w:bottom w:w="100" w:type="dxa"/>
              <w:right w:w="100" w:type="dxa"/>
            </w:tcMar>
          </w:tcPr>
          <w:p w14:paraId="5F6542B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71405903" w14:textId="77777777" w:rsidTr="00E8770E">
        <w:tc>
          <w:tcPr>
            <w:tcW w:w="2280" w:type="dxa"/>
            <w:shd w:val="clear" w:color="auto" w:fill="auto"/>
            <w:tcMar>
              <w:top w:w="100" w:type="dxa"/>
              <w:left w:w="100" w:type="dxa"/>
              <w:bottom w:w="100" w:type="dxa"/>
              <w:right w:w="100" w:type="dxa"/>
            </w:tcMar>
          </w:tcPr>
          <w:p w14:paraId="08CFD8C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11: Mean Temp of Coldest Quarter</w:t>
            </w:r>
          </w:p>
        </w:tc>
        <w:tc>
          <w:tcPr>
            <w:tcW w:w="1245" w:type="dxa"/>
            <w:shd w:val="clear" w:color="auto" w:fill="auto"/>
            <w:tcMar>
              <w:top w:w="100" w:type="dxa"/>
              <w:left w:w="100" w:type="dxa"/>
              <w:bottom w:w="100" w:type="dxa"/>
              <w:right w:w="100" w:type="dxa"/>
            </w:tcMar>
          </w:tcPr>
          <w:p w14:paraId="28BD071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11.496</w:t>
            </w:r>
          </w:p>
        </w:tc>
        <w:tc>
          <w:tcPr>
            <w:tcW w:w="1035" w:type="dxa"/>
            <w:shd w:val="clear" w:color="auto" w:fill="auto"/>
            <w:tcMar>
              <w:top w:w="100" w:type="dxa"/>
              <w:left w:w="100" w:type="dxa"/>
              <w:bottom w:w="100" w:type="dxa"/>
              <w:right w:w="100" w:type="dxa"/>
            </w:tcMar>
          </w:tcPr>
          <w:p w14:paraId="76C5D64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0.456</w:t>
            </w:r>
          </w:p>
        </w:tc>
        <w:tc>
          <w:tcPr>
            <w:tcW w:w="1305" w:type="dxa"/>
            <w:shd w:val="clear" w:color="auto" w:fill="auto"/>
            <w:tcMar>
              <w:top w:w="100" w:type="dxa"/>
              <w:left w:w="100" w:type="dxa"/>
              <w:bottom w:w="100" w:type="dxa"/>
              <w:right w:w="100" w:type="dxa"/>
            </w:tcMar>
          </w:tcPr>
          <w:p w14:paraId="1EBAEC6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12.145</w:t>
            </w:r>
          </w:p>
        </w:tc>
        <w:tc>
          <w:tcPr>
            <w:tcW w:w="1335" w:type="dxa"/>
            <w:shd w:val="clear" w:color="auto" w:fill="auto"/>
            <w:tcMar>
              <w:top w:w="100" w:type="dxa"/>
              <w:left w:w="100" w:type="dxa"/>
              <w:bottom w:w="100" w:type="dxa"/>
              <w:right w:w="100" w:type="dxa"/>
            </w:tcMar>
          </w:tcPr>
          <w:p w14:paraId="040B769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0.698</w:t>
            </w:r>
          </w:p>
        </w:tc>
        <w:tc>
          <w:tcPr>
            <w:tcW w:w="765" w:type="dxa"/>
            <w:shd w:val="clear" w:color="auto" w:fill="auto"/>
            <w:tcMar>
              <w:top w:w="100" w:type="dxa"/>
              <w:left w:w="100" w:type="dxa"/>
              <w:bottom w:w="100" w:type="dxa"/>
              <w:right w:w="100" w:type="dxa"/>
            </w:tcMar>
          </w:tcPr>
          <w:p w14:paraId="46D17CE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-12.985</w:t>
            </w:r>
          </w:p>
        </w:tc>
        <w:tc>
          <w:tcPr>
            <w:tcW w:w="510" w:type="dxa"/>
            <w:shd w:val="clear" w:color="auto" w:fill="auto"/>
            <w:tcMar>
              <w:top w:w="100" w:type="dxa"/>
              <w:left w:w="100" w:type="dxa"/>
              <w:bottom w:w="100" w:type="dxa"/>
              <w:right w:w="100" w:type="dxa"/>
            </w:tcMar>
          </w:tcPr>
          <w:p w14:paraId="6DB0D7D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302</w:t>
            </w:r>
          </w:p>
        </w:tc>
        <w:tc>
          <w:tcPr>
            <w:tcW w:w="765" w:type="dxa"/>
            <w:shd w:val="clear" w:color="auto" w:fill="auto"/>
            <w:tcMar>
              <w:top w:w="100" w:type="dxa"/>
              <w:left w:w="100" w:type="dxa"/>
              <w:bottom w:w="100" w:type="dxa"/>
              <w:right w:w="100" w:type="dxa"/>
            </w:tcMar>
          </w:tcPr>
          <w:p w14:paraId="345663D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3283BA50" w14:textId="77777777" w:rsidTr="00E8770E">
        <w:tc>
          <w:tcPr>
            <w:tcW w:w="2280" w:type="dxa"/>
            <w:shd w:val="clear" w:color="auto" w:fill="auto"/>
            <w:tcMar>
              <w:top w:w="100" w:type="dxa"/>
              <w:left w:w="100" w:type="dxa"/>
              <w:bottom w:w="100" w:type="dxa"/>
              <w:right w:w="100" w:type="dxa"/>
            </w:tcMar>
          </w:tcPr>
          <w:p w14:paraId="4CA3AD3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12: Annual Precipitation</w:t>
            </w:r>
          </w:p>
        </w:tc>
        <w:tc>
          <w:tcPr>
            <w:tcW w:w="1245" w:type="dxa"/>
            <w:shd w:val="clear" w:color="auto" w:fill="auto"/>
            <w:tcMar>
              <w:top w:w="100" w:type="dxa"/>
              <w:left w:w="100" w:type="dxa"/>
              <w:bottom w:w="100" w:type="dxa"/>
              <w:right w:w="100" w:type="dxa"/>
            </w:tcMar>
          </w:tcPr>
          <w:p w14:paraId="3E3A05C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338.882</w:t>
            </w:r>
          </w:p>
        </w:tc>
        <w:tc>
          <w:tcPr>
            <w:tcW w:w="1035" w:type="dxa"/>
            <w:shd w:val="clear" w:color="auto" w:fill="auto"/>
            <w:tcMar>
              <w:top w:w="100" w:type="dxa"/>
              <w:left w:w="100" w:type="dxa"/>
              <w:bottom w:w="100" w:type="dxa"/>
              <w:right w:w="100" w:type="dxa"/>
            </w:tcMar>
          </w:tcPr>
          <w:p w14:paraId="52FB9BF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31.530</w:t>
            </w:r>
          </w:p>
        </w:tc>
        <w:tc>
          <w:tcPr>
            <w:tcW w:w="1305" w:type="dxa"/>
            <w:shd w:val="clear" w:color="auto" w:fill="auto"/>
            <w:tcMar>
              <w:top w:w="100" w:type="dxa"/>
              <w:left w:w="100" w:type="dxa"/>
              <w:bottom w:w="100" w:type="dxa"/>
              <w:right w:w="100" w:type="dxa"/>
            </w:tcMar>
          </w:tcPr>
          <w:p w14:paraId="199B77A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303.018</w:t>
            </w:r>
          </w:p>
        </w:tc>
        <w:tc>
          <w:tcPr>
            <w:tcW w:w="1335" w:type="dxa"/>
            <w:shd w:val="clear" w:color="auto" w:fill="auto"/>
            <w:tcMar>
              <w:top w:w="100" w:type="dxa"/>
              <w:left w:w="100" w:type="dxa"/>
              <w:bottom w:w="100" w:type="dxa"/>
              <w:right w:w="100" w:type="dxa"/>
            </w:tcMar>
          </w:tcPr>
          <w:p w14:paraId="7C49ED1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69.440</w:t>
            </w:r>
          </w:p>
        </w:tc>
        <w:tc>
          <w:tcPr>
            <w:tcW w:w="765" w:type="dxa"/>
            <w:shd w:val="clear" w:color="auto" w:fill="auto"/>
            <w:tcMar>
              <w:top w:w="100" w:type="dxa"/>
              <w:left w:w="100" w:type="dxa"/>
              <w:bottom w:w="100" w:type="dxa"/>
              <w:right w:w="100" w:type="dxa"/>
            </w:tcMar>
          </w:tcPr>
          <w:p w14:paraId="3B1ACBF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7.495</w:t>
            </w:r>
          </w:p>
        </w:tc>
        <w:tc>
          <w:tcPr>
            <w:tcW w:w="510" w:type="dxa"/>
            <w:shd w:val="clear" w:color="auto" w:fill="auto"/>
            <w:tcMar>
              <w:top w:w="100" w:type="dxa"/>
              <w:left w:w="100" w:type="dxa"/>
              <w:bottom w:w="100" w:type="dxa"/>
              <w:right w:w="100" w:type="dxa"/>
            </w:tcMar>
          </w:tcPr>
          <w:p w14:paraId="0E0F15B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262</w:t>
            </w:r>
          </w:p>
        </w:tc>
        <w:tc>
          <w:tcPr>
            <w:tcW w:w="765" w:type="dxa"/>
            <w:shd w:val="clear" w:color="auto" w:fill="auto"/>
            <w:tcMar>
              <w:top w:w="100" w:type="dxa"/>
              <w:left w:w="100" w:type="dxa"/>
              <w:bottom w:w="100" w:type="dxa"/>
              <w:right w:w="100" w:type="dxa"/>
            </w:tcMar>
          </w:tcPr>
          <w:p w14:paraId="73C0477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352F8972" w14:textId="77777777" w:rsidTr="00E8770E">
        <w:tc>
          <w:tcPr>
            <w:tcW w:w="2280" w:type="dxa"/>
            <w:shd w:val="clear" w:color="auto" w:fill="auto"/>
            <w:tcMar>
              <w:top w:w="100" w:type="dxa"/>
              <w:left w:w="100" w:type="dxa"/>
              <w:bottom w:w="100" w:type="dxa"/>
              <w:right w:w="100" w:type="dxa"/>
            </w:tcMar>
          </w:tcPr>
          <w:p w14:paraId="028F6D8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13: Precipitation of Wettest Month</w:t>
            </w:r>
          </w:p>
        </w:tc>
        <w:tc>
          <w:tcPr>
            <w:tcW w:w="1245" w:type="dxa"/>
            <w:shd w:val="clear" w:color="auto" w:fill="auto"/>
            <w:tcMar>
              <w:top w:w="100" w:type="dxa"/>
              <w:left w:w="100" w:type="dxa"/>
              <w:bottom w:w="100" w:type="dxa"/>
              <w:right w:w="100" w:type="dxa"/>
            </w:tcMar>
          </w:tcPr>
          <w:p w14:paraId="536A6F9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60.741</w:t>
            </w:r>
          </w:p>
        </w:tc>
        <w:tc>
          <w:tcPr>
            <w:tcW w:w="1035" w:type="dxa"/>
            <w:shd w:val="clear" w:color="auto" w:fill="auto"/>
            <w:tcMar>
              <w:top w:w="100" w:type="dxa"/>
              <w:left w:w="100" w:type="dxa"/>
              <w:bottom w:w="100" w:type="dxa"/>
              <w:right w:w="100" w:type="dxa"/>
            </w:tcMar>
          </w:tcPr>
          <w:p w14:paraId="35471A7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4.707</w:t>
            </w:r>
          </w:p>
        </w:tc>
        <w:tc>
          <w:tcPr>
            <w:tcW w:w="1305" w:type="dxa"/>
            <w:shd w:val="clear" w:color="auto" w:fill="auto"/>
            <w:tcMar>
              <w:top w:w="100" w:type="dxa"/>
              <w:left w:w="100" w:type="dxa"/>
              <w:bottom w:w="100" w:type="dxa"/>
              <w:right w:w="100" w:type="dxa"/>
            </w:tcMar>
          </w:tcPr>
          <w:p w14:paraId="03CF43B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39.726</w:t>
            </w:r>
          </w:p>
        </w:tc>
        <w:tc>
          <w:tcPr>
            <w:tcW w:w="1335" w:type="dxa"/>
            <w:shd w:val="clear" w:color="auto" w:fill="auto"/>
            <w:tcMar>
              <w:top w:w="100" w:type="dxa"/>
              <w:left w:w="100" w:type="dxa"/>
              <w:bottom w:w="100" w:type="dxa"/>
              <w:right w:w="100" w:type="dxa"/>
            </w:tcMar>
          </w:tcPr>
          <w:p w14:paraId="4164857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7.594</w:t>
            </w:r>
          </w:p>
        </w:tc>
        <w:tc>
          <w:tcPr>
            <w:tcW w:w="765" w:type="dxa"/>
            <w:shd w:val="clear" w:color="auto" w:fill="auto"/>
            <w:tcMar>
              <w:top w:w="100" w:type="dxa"/>
              <w:left w:w="100" w:type="dxa"/>
              <w:bottom w:w="100" w:type="dxa"/>
              <w:right w:w="100" w:type="dxa"/>
            </w:tcMar>
          </w:tcPr>
          <w:p w14:paraId="4860E77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38.960</w:t>
            </w:r>
          </w:p>
        </w:tc>
        <w:tc>
          <w:tcPr>
            <w:tcW w:w="510" w:type="dxa"/>
            <w:shd w:val="clear" w:color="auto" w:fill="auto"/>
            <w:tcMar>
              <w:top w:w="100" w:type="dxa"/>
              <w:left w:w="100" w:type="dxa"/>
              <w:bottom w:w="100" w:type="dxa"/>
              <w:right w:w="100" w:type="dxa"/>
            </w:tcMar>
          </w:tcPr>
          <w:p w14:paraId="489DAEA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294</w:t>
            </w:r>
          </w:p>
        </w:tc>
        <w:tc>
          <w:tcPr>
            <w:tcW w:w="765" w:type="dxa"/>
            <w:shd w:val="clear" w:color="auto" w:fill="auto"/>
            <w:tcMar>
              <w:top w:w="100" w:type="dxa"/>
              <w:left w:w="100" w:type="dxa"/>
              <w:bottom w:w="100" w:type="dxa"/>
              <w:right w:w="100" w:type="dxa"/>
            </w:tcMar>
          </w:tcPr>
          <w:p w14:paraId="644138D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5425DF9C" w14:textId="77777777" w:rsidTr="00E8770E">
        <w:tc>
          <w:tcPr>
            <w:tcW w:w="2280" w:type="dxa"/>
            <w:shd w:val="clear" w:color="auto" w:fill="auto"/>
            <w:tcMar>
              <w:top w:w="100" w:type="dxa"/>
              <w:left w:w="100" w:type="dxa"/>
              <w:bottom w:w="100" w:type="dxa"/>
              <w:right w:w="100" w:type="dxa"/>
            </w:tcMar>
          </w:tcPr>
          <w:p w14:paraId="7BB8AA5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14: Precipitation of Driest Month</w:t>
            </w:r>
          </w:p>
        </w:tc>
        <w:tc>
          <w:tcPr>
            <w:tcW w:w="1245" w:type="dxa"/>
            <w:shd w:val="clear" w:color="auto" w:fill="auto"/>
            <w:tcMar>
              <w:top w:w="100" w:type="dxa"/>
              <w:left w:w="100" w:type="dxa"/>
              <w:bottom w:w="100" w:type="dxa"/>
              <w:right w:w="100" w:type="dxa"/>
            </w:tcMar>
          </w:tcPr>
          <w:p w14:paraId="766C845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5.586</w:t>
            </w:r>
          </w:p>
        </w:tc>
        <w:tc>
          <w:tcPr>
            <w:tcW w:w="1035" w:type="dxa"/>
            <w:shd w:val="clear" w:color="auto" w:fill="auto"/>
            <w:tcMar>
              <w:top w:w="100" w:type="dxa"/>
              <w:left w:w="100" w:type="dxa"/>
              <w:bottom w:w="100" w:type="dxa"/>
              <w:right w:w="100" w:type="dxa"/>
            </w:tcMar>
          </w:tcPr>
          <w:p w14:paraId="3C1E777E"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0.644</w:t>
            </w:r>
          </w:p>
        </w:tc>
        <w:tc>
          <w:tcPr>
            <w:tcW w:w="1305" w:type="dxa"/>
            <w:shd w:val="clear" w:color="auto" w:fill="auto"/>
            <w:tcMar>
              <w:top w:w="100" w:type="dxa"/>
              <w:left w:w="100" w:type="dxa"/>
              <w:bottom w:w="100" w:type="dxa"/>
              <w:right w:w="100" w:type="dxa"/>
            </w:tcMar>
          </w:tcPr>
          <w:p w14:paraId="77DAEDE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3.580</w:t>
            </w:r>
          </w:p>
        </w:tc>
        <w:tc>
          <w:tcPr>
            <w:tcW w:w="1335" w:type="dxa"/>
            <w:shd w:val="clear" w:color="auto" w:fill="auto"/>
            <w:tcMar>
              <w:top w:w="100" w:type="dxa"/>
              <w:left w:w="100" w:type="dxa"/>
              <w:bottom w:w="100" w:type="dxa"/>
              <w:right w:w="100" w:type="dxa"/>
            </w:tcMar>
          </w:tcPr>
          <w:p w14:paraId="24E645B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1.261</w:t>
            </w:r>
          </w:p>
        </w:tc>
        <w:tc>
          <w:tcPr>
            <w:tcW w:w="765" w:type="dxa"/>
            <w:shd w:val="clear" w:color="auto" w:fill="auto"/>
            <w:tcMar>
              <w:top w:w="100" w:type="dxa"/>
              <w:left w:w="100" w:type="dxa"/>
              <w:bottom w:w="100" w:type="dxa"/>
              <w:right w:w="100" w:type="dxa"/>
            </w:tcMar>
          </w:tcPr>
          <w:p w14:paraId="310D1BF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22.874</w:t>
            </w:r>
          </w:p>
        </w:tc>
        <w:tc>
          <w:tcPr>
            <w:tcW w:w="510" w:type="dxa"/>
            <w:shd w:val="clear" w:color="auto" w:fill="auto"/>
            <w:tcMar>
              <w:top w:w="100" w:type="dxa"/>
              <w:left w:w="100" w:type="dxa"/>
              <w:bottom w:w="100" w:type="dxa"/>
              <w:right w:w="100" w:type="dxa"/>
            </w:tcMar>
          </w:tcPr>
          <w:p w14:paraId="5EF71CE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272</w:t>
            </w:r>
          </w:p>
        </w:tc>
        <w:tc>
          <w:tcPr>
            <w:tcW w:w="765" w:type="dxa"/>
            <w:shd w:val="clear" w:color="auto" w:fill="auto"/>
            <w:tcMar>
              <w:top w:w="100" w:type="dxa"/>
              <w:left w:w="100" w:type="dxa"/>
              <w:bottom w:w="100" w:type="dxa"/>
              <w:right w:w="100" w:type="dxa"/>
            </w:tcMar>
          </w:tcPr>
          <w:p w14:paraId="491C0CD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689A34D1" w14:textId="77777777" w:rsidTr="00E8770E">
        <w:tc>
          <w:tcPr>
            <w:tcW w:w="2280" w:type="dxa"/>
            <w:shd w:val="clear" w:color="auto" w:fill="auto"/>
            <w:tcMar>
              <w:top w:w="100" w:type="dxa"/>
              <w:left w:w="100" w:type="dxa"/>
              <w:bottom w:w="100" w:type="dxa"/>
              <w:right w:w="100" w:type="dxa"/>
            </w:tcMar>
          </w:tcPr>
          <w:p w14:paraId="4C004A6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15: Precipitation Seasonality</w:t>
            </w:r>
          </w:p>
        </w:tc>
        <w:tc>
          <w:tcPr>
            <w:tcW w:w="1245" w:type="dxa"/>
            <w:shd w:val="clear" w:color="auto" w:fill="auto"/>
            <w:tcMar>
              <w:top w:w="100" w:type="dxa"/>
              <w:left w:w="100" w:type="dxa"/>
              <w:bottom w:w="100" w:type="dxa"/>
              <w:right w:w="100" w:type="dxa"/>
            </w:tcMar>
          </w:tcPr>
          <w:p w14:paraId="4233060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60.663</w:t>
            </w:r>
          </w:p>
        </w:tc>
        <w:tc>
          <w:tcPr>
            <w:tcW w:w="1035" w:type="dxa"/>
            <w:shd w:val="clear" w:color="auto" w:fill="auto"/>
            <w:tcMar>
              <w:top w:w="100" w:type="dxa"/>
              <w:left w:w="100" w:type="dxa"/>
              <w:bottom w:w="100" w:type="dxa"/>
              <w:right w:w="100" w:type="dxa"/>
            </w:tcMar>
          </w:tcPr>
          <w:p w14:paraId="3A7AB4E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3.145</w:t>
            </w:r>
          </w:p>
        </w:tc>
        <w:tc>
          <w:tcPr>
            <w:tcW w:w="1305" w:type="dxa"/>
            <w:shd w:val="clear" w:color="auto" w:fill="auto"/>
            <w:tcMar>
              <w:top w:w="100" w:type="dxa"/>
              <w:left w:w="100" w:type="dxa"/>
              <w:bottom w:w="100" w:type="dxa"/>
              <w:right w:w="100" w:type="dxa"/>
            </w:tcMar>
          </w:tcPr>
          <w:p w14:paraId="107BAA0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46.941</w:t>
            </w:r>
          </w:p>
        </w:tc>
        <w:tc>
          <w:tcPr>
            <w:tcW w:w="1335" w:type="dxa"/>
            <w:shd w:val="clear" w:color="auto" w:fill="auto"/>
            <w:tcMar>
              <w:top w:w="100" w:type="dxa"/>
              <w:left w:w="100" w:type="dxa"/>
              <w:bottom w:w="100" w:type="dxa"/>
              <w:right w:w="100" w:type="dxa"/>
            </w:tcMar>
          </w:tcPr>
          <w:p w14:paraId="7336EF1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1.503</w:t>
            </w:r>
          </w:p>
        </w:tc>
        <w:tc>
          <w:tcPr>
            <w:tcW w:w="765" w:type="dxa"/>
            <w:shd w:val="clear" w:color="auto" w:fill="auto"/>
            <w:tcMar>
              <w:top w:w="100" w:type="dxa"/>
              <w:left w:w="100" w:type="dxa"/>
              <w:bottom w:w="100" w:type="dxa"/>
              <w:right w:w="100" w:type="dxa"/>
            </w:tcMar>
          </w:tcPr>
          <w:p w14:paraId="1D800F3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84.408</w:t>
            </w:r>
          </w:p>
        </w:tc>
        <w:tc>
          <w:tcPr>
            <w:tcW w:w="510" w:type="dxa"/>
            <w:shd w:val="clear" w:color="auto" w:fill="auto"/>
            <w:tcMar>
              <w:top w:w="100" w:type="dxa"/>
              <w:left w:w="100" w:type="dxa"/>
              <w:bottom w:w="100" w:type="dxa"/>
              <w:right w:w="100" w:type="dxa"/>
            </w:tcMar>
          </w:tcPr>
          <w:p w14:paraId="54D394C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784</w:t>
            </w:r>
          </w:p>
        </w:tc>
        <w:tc>
          <w:tcPr>
            <w:tcW w:w="765" w:type="dxa"/>
            <w:shd w:val="clear" w:color="auto" w:fill="auto"/>
            <w:tcMar>
              <w:top w:w="100" w:type="dxa"/>
              <w:left w:w="100" w:type="dxa"/>
              <w:bottom w:w="100" w:type="dxa"/>
              <w:right w:w="100" w:type="dxa"/>
            </w:tcMar>
          </w:tcPr>
          <w:p w14:paraId="53FE94AB"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229FF3F3" w14:textId="77777777" w:rsidTr="00E8770E">
        <w:tc>
          <w:tcPr>
            <w:tcW w:w="2280" w:type="dxa"/>
            <w:shd w:val="clear" w:color="auto" w:fill="auto"/>
            <w:tcMar>
              <w:top w:w="100" w:type="dxa"/>
              <w:left w:w="100" w:type="dxa"/>
              <w:bottom w:w="100" w:type="dxa"/>
              <w:right w:w="100" w:type="dxa"/>
            </w:tcMar>
          </w:tcPr>
          <w:p w14:paraId="7EE927D0"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16: Precipitation of Wettest Quarter</w:t>
            </w:r>
          </w:p>
        </w:tc>
        <w:tc>
          <w:tcPr>
            <w:tcW w:w="1245" w:type="dxa"/>
            <w:shd w:val="clear" w:color="auto" w:fill="auto"/>
            <w:tcMar>
              <w:top w:w="100" w:type="dxa"/>
              <w:left w:w="100" w:type="dxa"/>
              <w:bottom w:w="100" w:type="dxa"/>
              <w:right w:w="100" w:type="dxa"/>
            </w:tcMar>
          </w:tcPr>
          <w:p w14:paraId="51A95A5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154.386</w:t>
            </w:r>
          </w:p>
        </w:tc>
        <w:tc>
          <w:tcPr>
            <w:tcW w:w="1035" w:type="dxa"/>
            <w:shd w:val="clear" w:color="auto" w:fill="auto"/>
            <w:tcMar>
              <w:top w:w="100" w:type="dxa"/>
              <w:left w:w="100" w:type="dxa"/>
              <w:bottom w:w="100" w:type="dxa"/>
              <w:right w:w="100" w:type="dxa"/>
            </w:tcMar>
          </w:tcPr>
          <w:p w14:paraId="68FC68BD"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12.749</w:t>
            </w:r>
          </w:p>
        </w:tc>
        <w:tc>
          <w:tcPr>
            <w:tcW w:w="1305" w:type="dxa"/>
            <w:shd w:val="clear" w:color="auto" w:fill="auto"/>
            <w:tcMar>
              <w:top w:w="100" w:type="dxa"/>
              <w:left w:w="100" w:type="dxa"/>
              <w:bottom w:w="100" w:type="dxa"/>
              <w:right w:w="100" w:type="dxa"/>
            </w:tcMar>
          </w:tcPr>
          <w:p w14:paraId="364B1B6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102.204</w:t>
            </w:r>
          </w:p>
        </w:tc>
        <w:tc>
          <w:tcPr>
            <w:tcW w:w="1335" w:type="dxa"/>
            <w:shd w:val="clear" w:color="auto" w:fill="auto"/>
            <w:tcMar>
              <w:top w:w="100" w:type="dxa"/>
              <w:left w:w="100" w:type="dxa"/>
              <w:bottom w:w="100" w:type="dxa"/>
              <w:right w:w="100" w:type="dxa"/>
            </w:tcMar>
          </w:tcPr>
          <w:p w14:paraId="7A66810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22.151</w:t>
            </w:r>
          </w:p>
        </w:tc>
        <w:tc>
          <w:tcPr>
            <w:tcW w:w="765" w:type="dxa"/>
            <w:shd w:val="clear" w:color="auto" w:fill="auto"/>
            <w:tcMar>
              <w:top w:w="100" w:type="dxa"/>
              <w:left w:w="100" w:type="dxa"/>
              <w:bottom w:w="100" w:type="dxa"/>
              <w:right w:w="100" w:type="dxa"/>
            </w:tcMar>
          </w:tcPr>
          <w:p w14:paraId="4971B2A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33.457</w:t>
            </w:r>
          </w:p>
        </w:tc>
        <w:tc>
          <w:tcPr>
            <w:tcW w:w="510" w:type="dxa"/>
            <w:shd w:val="clear" w:color="auto" w:fill="auto"/>
            <w:tcMar>
              <w:top w:w="100" w:type="dxa"/>
              <w:left w:w="100" w:type="dxa"/>
              <w:bottom w:w="100" w:type="dxa"/>
              <w:right w:w="100" w:type="dxa"/>
            </w:tcMar>
          </w:tcPr>
          <w:p w14:paraId="29DE9B5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285</w:t>
            </w:r>
          </w:p>
        </w:tc>
        <w:tc>
          <w:tcPr>
            <w:tcW w:w="765" w:type="dxa"/>
            <w:shd w:val="clear" w:color="auto" w:fill="auto"/>
            <w:tcMar>
              <w:top w:w="100" w:type="dxa"/>
              <w:left w:w="100" w:type="dxa"/>
              <w:bottom w:w="100" w:type="dxa"/>
              <w:right w:w="100" w:type="dxa"/>
            </w:tcMar>
          </w:tcPr>
          <w:p w14:paraId="5BFA0BB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56364891" w14:textId="77777777" w:rsidTr="00E8770E">
        <w:tc>
          <w:tcPr>
            <w:tcW w:w="2280" w:type="dxa"/>
            <w:shd w:val="clear" w:color="auto" w:fill="auto"/>
            <w:tcMar>
              <w:top w:w="100" w:type="dxa"/>
              <w:left w:w="100" w:type="dxa"/>
              <w:bottom w:w="100" w:type="dxa"/>
              <w:right w:w="100" w:type="dxa"/>
            </w:tcMar>
          </w:tcPr>
          <w:p w14:paraId="6D5E78E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17: Precipitation of Driest Quarter</w:t>
            </w:r>
          </w:p>
        </w:tc>
        <w:tc>
          <w:tcPr>
            <w:tcW w:w="1245" w:type="dxa"/>
            <w:shd w:val="clear" w:color="auto" w:fill="auto"/>
            <w:tcMar>
              <w:top w:w="100" w:type="dxa"/>
              <w:left w:w="100" w:type="dxa"/>
              <w:bottom w:w="100" w:type="dxa"/>
              <w:right w:w="100" w:type="dxa"/>
            </w:tcMar>
          </w:tcPr>
          <w:p w14:paraId="5C514EF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21.604</w:t>
            </w:r>
          </w:p>
        </w:tc>
        <w:tc>
          <w:tcPr>
            <w:tcW w:w="1035" w:type="dxa"/>
            <w:shd w:val="clear" w:color="auto" w:fill="auto"/>
            <w:tcMar>
              <w:top w:w="100" w:type="dxa"/>
              <w:left w:w="100" w:type="dxa"/>
              <w:bottom w:w="100" w:type="dxa"/>
              <w:right w:w="100" w:type="dxa"/>
            </w:tcMar>
          </w:tcPr>
          <w:p w14:paraId="36506A1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2.212</w:t>
            </w:r>
          </w:p>
        </w:tc>
        <w:tc>
          <w:tcPr>
            <w:tcW w:w="1305" w:type="dxa"/>
            <w:shd w:val="clear" w:color="auto" w:fill="auto"/>
            <w:tcMar>
              <w:top w:w="100" w:type="dxa"/>
              <w:left w:w="100" w:type="dxa"/>
              <w:bottom w:w="100" w:type="dxa"/>
              <w:right w:w="100" w:type="dxa"/>
            </w:tcMar>
          </w:tcPr>
          <w:p w14:paraId="460221C9"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20.469</w:t>
            </w:r>
          </w:p>
        </w:tc>
        <w:tc>
          <w:tcPr>
            <w:tcW w:w="1335" w:type="dxa"/>
            <w:shd w:val="clear" w:color="auto" w:fill="auto"/>
            <w:tcMar>
              <w:top w:w="100" w:type="dxa"/>
              <w:left w:w="100" w:type="dxa"/>
              <w:bottom w:w="100" w:type="dxa"/>
              <w:right w:w="100" w:type="dxa"/>
            </w:tcMar>
          </w:tcPr>
          <w:p w14:paraId="5AD6EF6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5.957</w:t>
            </w:r>
          </w:p>
        </w:tc>
        <w:tc>
          <w:tcPr>
            <w:tcW w:w="765" w:type="dxa"/>
            <w:shd w:val="clear" w:color="auto" w:fill="auto"/>
            <w:tcMar>
              <w:top w:w="100" w:type="dxa"/>
              <w:left w:w="100" w:type="dxa"/>
              <w:bottom w:w="100" w:type="dxa"/>
              <w:right w:w="100" w:type="dxa"/>
            </w:tcMar>
          </w:tcPr>
          <w:p w14:paraId="02AB95B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2.796</w:t>
            </w:r>
          </w:p>
        </w:tc>
        <w:tc>
          <w:tcPr>
            <w:tcW w:w="510" w:type="dxa"/>
            <w:shd w:val="clear" w:color="auto" w:fill="auto"/>
            <w:tcMar>
              <w:top w:w="100" w:type="dxa"/>
              <w:left w:w="100" w:type="dxa"/>
              <w:bottom w:w="100" w:type="dxa"/>
              <w:right w:w="100" w:type="dxa"/>
            </w:tcMar>
          </w:tcPr>
          <w:p w14:paraId="0B9B700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250</w:t>
            </w:r>
          </w:p>
        </w:tc>
        <w:tc>
          <w:tcPr>
            <w:tcW w:w="765" w:type="dxa"/>
            <w:shd w:val="clear" w:color="auto" w:fill="auto"/>
            <w:tcMar>
              <w:top w:w="100" w:type="dxa"/>
              <w:left w:w="100" w:type="dxa"/>
              <w:bottom w:w="100" w:type="dxa"/>
              <w:right w:w="100" w:type="dxa"/>
            </w:tcMar>
          </w:tcPr>
          <w:p w14:paraId="6524F77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0.006</w:t>
            </w:r>
          </w:p>
        </w:tc>
      </w:tr>
      <w:tr w:rsidR="00FA7F10" w:rsidRPr="00EF2921" w14:paraId="2144B1A1" w14:textId="77777777" w:rsidTr="00E8770E">
        <w:tc>
          <w:tcPr>
            <w:tcW w:w="2280" w:type="dxa"/>
            <w:shd w:val="clear" w:color="auto" w:fill="auto"/>
            <w:tcMar>
              <w:top w:w="100" w:type="dxa"/>
              <w:left w:w="100" w:type="dxa"/>
              <w:bottom w:w="100" w:type="dxa"/>
              <w:right w:w="100" w:type="dxa"/>
            </w:tcMar>
          </w:tcPr>
          <w:p w14:paraId="7B8AC40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18: Precipitation of Warmest Quarter</w:t>
            </w:r>
          </w:p>
        </w:tc>
        <w:tc>
          <w:tcPr>
            <w:tcW w:w="1245" w:type="dxa"/>
            <w:shd w:val="clear" w:color="auto" w:fill="auto"/>
            <w:tcMar>
              <w:top w:w="100" w:type="dxa"/>
              <w:left w:w="100" w:type="dxa"/>
              <w:bottom w:w="100" w:type="dxa"/>
              <w:right w:w="100" w:type="dxa"/>
            </w:tcMar>
          </w:tcPr>
          <w:p w14:paraId="158E58B2"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125.569</w:t>
            </w:r>
          </w:p>
        </w:tc>
        <w:tc>
          <w:tcPr>
            <w:tcW w:w="1035" w:type="dxa"/>
            <w:shd w:val="clear" w:color="auto" w:fill="auto"/>
            <w:tcMar>
              <w:top w:w="100" w:type="dxa"/>
              <w:left w:w="100" w:type="dxa"/>
              <w:bottom w:w="100" w:type="dxa"/>
              <w:right w:w="100" w:type="dxa"/>
            </w:tcMar>
          </w:tcPr>
          <w:p w14:paraId="10ED61BC"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10.693</w:t>
            </w:r>
          </w:p>
        </w:tc>
        <w:tc>
          <w:tcPr>
            <w:tcW w:w="1305" w:type="dxa"/>
            <w:shd w:val="clear" w:color="auto" w:fill="auto"/>
            <w:tcMar>
              <w:top w:w="100" w:type="dxa"/>
              <w:left w:w="100" w:type="dxa"/>
              <w:bottom w:w="100" w:type="dxa"/>
              <w:right w:w="100" w:type="dxa"/>
            </w:tcMar>
          </w:tcPr>
          <w:p w14:paraId="7DCB1E31"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72.949</w:t>
            </w:r>
          </w:p>
        </w:tc>
        <w:tc>
          <w:tcPr>
            <w:tcW w:w="1335" w:type="dxa"/>
            <w:shd w:val="clear" w:color="auto" w:fill="auto"/>
            <w:tcMar>
              <w:top w:w="100" w:type="dxa"/>
              <w:left w:w="100" w:type="dxa"/>
              <w:bottom w:w="100" w:type="dxa"/>
              <w:right w:w="100" w:type="dxa"/>
            </w:tcMar>
          </w:tcPr>
          <w:p w14:paraId="7452472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19.720</w:t>
            </w:r>
          </w:p>
        </w:tc>
        <w:tc>
          <w:tcPr>
            <w:tcW w:w="765" w:type="dxa"/>
            <w:shd w:val="clear" w:color="auto" w:fill="auto"/>
            <w:tcMar>
              <w:top w:w="100" w:type="dxa"/>
              <w:left w:w="100" w:type="dxa"/>
              <w:bottom w:w="100" w:type="dxa"/>
              <w:right w:w="100" w:type="dxa"/>
            </w:tcMar>
          </w:tcPr>
          <w:p w14:paraId="13802E5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38.138</w:t>
            </w:r>
          </w:p>
        </w:tc>
        <w:tc>
          <w:tcPr>
            <w:tcW w:w="510" w:type="dxa"/>
            <w:shd w:val="clear" w:color="auto" w:fill="auto"/>
            <w:tcMar>
              <w:top w:w="100" w:type="dxa"/>
              <w:left w:w="100" w:type="dxa"/>
              <w:bottom w:w="100" w:type="dxa"/>
              <w:right w:w="100" w:type="dxa"/>
            </w:tcMar>
          </w:tcPr>
          <w:p w14:paraId="377E4F44"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278</w:t>
            </w:r>
          </w:p>
        </w:tc>
        <w:tc>
          <w:tcPr>
            <w:tcW w:w="765" w:type="dxa"/>
            <w:shd w:val="clear" w:color="auto" w:fill="auto"/>
            <w:tcMar>
              <w:top w:w="100" w:type="dxa"/>
              <w:left w:w="100" w:type="dxa"/>
              <w:bottom w:w="100" w:type="dxa"/>
              <w:right w:w="100" w:type="dxa"/>
            </w:tcMar>
          </w:tcPr>
          <w:p w14:paraId="03B3BC1F"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r w:rsidR="00FA7F10" w:rsidRPr="00EF2921" w14:paraId="03A0361B" w14:textId="77777777" w:rsidTr="00E8770E">
        <w:tc>
          <w:tcPr>
            <w:tcW w:w="2280" w:type="dxa"/>
            <w:shd w:val="clear" w:color="auto" w:fill="auto"/>
            <w:tcMar>
              <w:top w:w="100" w:type="dxa"/>
              <w:left w:w="100" w:type="dxa"/>
              <w:bottom w:w="100" w:type="dxa"/>
              <w:right w:w="100" w:type="dxa"/>
            </w:tcMar>
          </w:tcPr>
          <w:p w14:paraId="635F221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proofErr w:type="spellStart"/>
            <w:r w:rsidRPr="00EF2921">
              <w:rPr>
                <w:rFonts w:ascii="Times New Roman" w:eastAsia="Helvetica Neue" w:hAnsi="Times New Roman" w:cs="Times New Roman"/>
                <w:b/>
                <w:sz w:val="16"/>
                <w:szCs w:val="16"/>
              </w:rPr>
              <w:t>Clim</w:t>
            </w:r>
            <w:proofErr w:type="spellEnd"/>
            <w:r w:rsidRPr="00EF2921">
              <w:rPr>
                <w:rFonts w:ascii="Times New Roman" w:eastAsia="Helvetica Neue" w:hAnsi="Times New Roman" w:cs="Times New Roman"/>
                <w:b/>
                <w:sz w:val="16"/>
                <w:szCs w:val="16"/>
              </w:rPr>
              <w:t xml:space="preserve"> 19: Precipitation of Coldest Quarter</w:t>
            </w:r>
          </w:p>
        </w:tc>
        <w:tc>
          <w:tcPr>
            <w:tcW w:w="1245" w:type="dxa"/>
            <w:shd w:val="clear" w:color="auto" w:fill="auto"/>
            <w:tcMar>
              <w:top w:w="100" w:type="dxa"/>
              <w:left w:w="100" w:type="dxa"/>
              <w:bottom w:w="100" w:type="dxa"/>
              <w:right w:w="100" w:type="dxa"/>
            </w:tcMar>
          </w:tcPr>
          <w:p w14:paraId="53AB937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85.651</w:t>
            </w:r>
          </w:p>
        </w:tc>
        <w:tc>
          <w:tcPr>
            <w:tcW w:w="1035" w:type="dxa"/>
            <w:shd w:val="clear" w:color="auto" w:fill="auto"/>
            <w:tcMar>
              <w:top w:w="100" w:type="dxa"/>
              <w:left w:w="100" w:type="dxa"/>
              <w:bottom w:w="100" w:type="dxa"/>
              <w:right w:w="100" w:type="dxa"/>
            </w:tcMar>
          </w:tcPr>
          <w:p w14:paraId="7844FE2A"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10.417</w:t>
            </w:r>
          </w:p>
        </w:tc>
        <w:tc>
          <w:tcPr>
            <w:tcW w:w="1305" w:type="dxa"/>
            <w:shd w:val="clear" w:color="auto" w:fill="auto"/>
            <w:tcMar>
              <w:top w:w="100" w:type="dxa"/>
              <w:left w:w="100" w:type="dxa"/>
              <w:bottom w:w="100" w:type="dxa"/>
              <w:right w:w="100" w:type="dxa"/>
            </w:tcMar>
          </w:tcPr>
          <w:p w14:paraId="09D78B78"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99.531</w:t>
            </w:r>
          </w:p>
        </w:tc>
        <w:tc>
          <w:tcPr>
            <w:tcW w:w="1335" w:type="dxa"/>
            <w:shd w:val="clear" w:color="auto" w:fill="auto"/>
            <w:tcMar>
              <w:top w:w="100" w:type="dxa"/>
              <w:left w:w="100" w:type="dxa"/>
              <w:bottom w:w="100" w:type="dxa"/>
              <w:right w:w="100" w:type="dxa"/>
            </w:tcMar>
          </w:tcPr>
          <w:p w14:paraId="2D0E37F6"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23.766</w:t>
            </w:r>
          </w:p>
        </w:tc>
        <w:tc>
          <w:tcPr>
            <w:tcW w:w="765" w:type="dxa"/>
            <w:shd w:val="clear" w:color="auto" w:fill="auto"/>
            <w:tcMar>
              <w:top w:w="100" w:type="dxa"/>
              <w:left w:w="100" w:type="dxa"/>
              <w:bottom w:w="100" w:type="dxa"/>
              <w:right w:w="100" w:type="dxa"/>
            </w:tcMar>
          </w:tcPr>
          <w:p w14:paraId="1585A925"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-8.496</w:t>
            </w:r>
          </w:p>
        </w:tc>
        <w:tc>
          <w:tcPr>
            <w:tcW w:w="510" w:type="dxa"/>
            <w:shd w:val="clear" w:color="auto" w:fill="auto"/>
            <w:tcMar>
              <w:top w:w="100" w:type="dxa"/>
              <w:left w:w="100" w:type="dxa"/>
              <w:bottom w:w="100" w:type="dxa"/>
              <w:right w:w="100" w:type="dxa"/>
            </w:tcMar>
          </w:tcPr>
          <w:p w14:paraId="43B69C93"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260</w:t>
            </w:r>
          </w:p>
        </w:tc>
        <w:tc>
          <w:tcPr>
            <w:tcW w:w="765" w:type="dxa"/>
            <w:shd w:val="clear" w:color="auto" w:fill="auto"/>
            <w:tcMar>
              <w:top w:w="100" w:type="dxa"/>
              <w:left w:w="100" w:type="dxa"/>
              <w:bottom w:w="100" w:type="dxa"/>
              <w:right w:w="100" w:type="dxa"/>
            </w:tcMar>
          </w:tcPr>
          <w:p w14:paraId="4FA18CB7" w14:textId="77777777" w:rsidR="00FA7F10" w:rsidRPr="00EF2921" w:rsidRDefault="00FA7F10" w:rsidP="00E8770E">
            <w:pPr>
              <w:widowControl w:val="0"/>
              <w:spacing w:line="240" w:lineRule="auto"/>
              <w:rPr>
                <w:rFonts w:ascii="Times New Roman" w:eastAsia="Helvetica Neue" w:hAnsi="Times New Roman" w:cs="Times New Roman"/>
                <w:b/>
                <w:sz w:val="16"/>
                <w:szCs w:val="16"/>
              </w:rPr>
            </w:pPr>
            <w:r w:rsidRPr="00EF2921">
              <w:rPr>
                <w:rFonts w:ascii="Times New Roman" w:eastAsia="Helvetica Neue" w:hAnsi="Times New Roman" w:cs="Times New Roman"/>
                <w:b/>
                <w:sz w:val="16"/>
                <w:szCs w:val="16"/>
              </w:rPr>
              <w:t>&lt; 0.001</w:t>
            </w:r>
          </w:p>
        </w:tc>
      </w:tr>
    </w:tbl>
    <w:p w14:paraId="34485352"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rPr>
        <w:br w:type="page"/>
      </w:r>
    </w:p>
    <w:p w14:paraId="55B13C64"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Figure S</w:t>
      </w:r>
      <w:r>
        <w:rPr>
          <w:rFonts w:ascii="Times New Roman" w:hAnsi="Times New Roman" w:cs="Times New Roman"/>
          <w:b/>
          <w:u w:val="single"/>
        </w:rPr>
        <w:t>1.</w:t>
      </w:r>
      <w:r w:rsidRPr="00EF2921">
        <w:rPr>
          <w:rFonts w:ascii="Times New Roman" w:hAnsi="Times New Roman" w:cs="Times New Roman"/>
          <w:b/>
          <w:u w:val="single"/>
        </w:rPr>
        <w:t>1: Marginal Response of Species to Environmental Variables across Arizona</w:t>
      </w:r>
    </w:p>
    <w:p w14:paraId="0B66ACBC" w14:textId="77777777" w:rsidR="00FA7F10" w:rsidRPr="00EF2921" w:rsidRDefault="00FA7F10" w:rsidP="00FA7F10">
      <w:pPr>
        <w:rPr>
          <w:rFonts w:ascii="Times New Roman" w:hAnsi="Times New Roman" w:cs="Times New Roman"/>
          <w:bCs/>
        </w:rPr>
      </w:pPr>
      <w:r w:rsidRPr="00EF2921">
        <w:rPr>
          <w:rFonts w:ascii="Times New Roman" w:hAnsi="Times New Roman" w:cs="Times New Roman"/>
          <w:bCs/>
        </w:rPr>
        <w:t xml:space="preserve">These plots are produced by the Maxent software and depict how each environmental variable affects the maxent prediction of occurrence of the species across the range. These plots display predicted probability of occurrence on the y-axis with all other variables set to their average value. </w:t>
      </w:r>
    </w:p>
    <w:p w14:paraId="7CFD6B0E" w14:textId="77777777" w:rsidR="00FA7F10" w:rsidRPr="00EF2921" w:rsidRDefault="00FA7F10" w:rsidP="00FA7F10">
      <w:pPr>
        <w:rPr>
          <w:rFonts w:ascii="Times New Roman" w:hAnsi="Times New Roman" w:cs="Times New Roman"/>
          <w:bCs/>
        </w:rPr>
      </w:pPr>
    </w:p>
    <w:tbl>
      <w:tblPr>
        <w:tblStyle w:val="TableGrid"/>
        <w:tblW w:w="9625" w:type="dxa"/>
        <w:tblLook w:val="04A0" w:firstRow="1" w:lastRow="0" w:firstColumn="1" w:lastColumn="0" w:noHBand="0" w:noVBand="1"/>
      </w:tblPr>
      <w:tblGrid>
        <w:gridCol w:w="1221"/>
        <w:gridCol w:w="222"/>
        <w:gridCol w:w="4536"/>
        <w:gridCol w:w="4536"/>
      </w:tblGrid>
      <w:tr w:rsidR="00FA7F10" w:rsidRPr="00EF2921" w14:paraId="01F944A2" w14:textId="77777777" w:rsidTr="00E8770E">
        <w:tc>
          <w:tcPr>
            <w:tcW w:w="275" w:type="dxa"/>
            <w:tcBorders>
              <w:bottom w:val="single" w:sz="4" w:space="0" w:color="auto"/>
            </w:tcBorders>
          </w:tcPr>
          <w:p w14:paraId="2100F239"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Variable</w:t>
            </w:r>
          </w:p>
        </w:tc>
        <w:tc>
          <w:tcPr>
            <w:tcW w:w="275" w:type="dxa"/>
            <w:tcBorders>
              <w:bottom w:val="single" w:sz="4" w:space="0" w:color="auto"/>
            </w:tcBorders>
          </w:tcPr>
          <w:p w14:paraId="3C592B2E" w14:textId="77777777" w:rsidR="00FA7F10" w:rsidRPr="00EF2921" w:rsidRDefault="00FA7F10" w:rsidP="00E8770E">
            <w:pPr>
              <w:rPr>
                <w:rFonts w:ascii="Times New Roman" w:hAnsi="Times New Roman" w:cs="Times New Roman"/>
                <w:b/>
                <w:sz w:val="16"/>
                <w:szCs w:val="16"/>
              </w:rPr>
            </w:pPr>
          </w:p>
        </w:tc>
        <w:tc>
          <w:tcPr>
            <w:tcW w:w="4539" w:type="dxa"/>
            <w:tcBorders>
              <w:bottom w:val="single" w:sz="4" w:space="0" w:color="auto"/>
            </w:tcBorders>
          </w:tcPr>
          <w:p w14:paraId="43DA5F93"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Northern Cardinal</w:t>
            </w:r>
          </w:p>
        </w:tc>
        <w:tc>
          <w:tcPr>
            <w:tcW w:w="4536" w:type="dxa"/>
            <w:tcBorders>
              <w:bottom w:val="single" w:sz="4" w:space="0" w:color="auto"/>
            </w:tcBorders>
          </w:tcPr>
          <w:p w14:paraId="2B915867"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Pyrrhuloxia</w:t>
            </w:r>
          </w:p>
        </w:tc>
      </w:tr>
      <w:tr w:rsidR="00FA7F10" w:rsidRPr="00EF2921" w14:paraId="52509654" w14:textId="77777777" w:rsidTr="00E8770E">
        <w:tc>
          <w:tcPr>
            <w:tcW w:w="275" w:type="dxa"/>
            <w:tcBorders>
              <w:bottom w:val="nil"/>
            </w:tcBorders>
          </w:tcPr>
          <w:p w14:paraId="52CAACD4"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Climate PC2</w:t>
            </w:r>
          </w:p>
        </w:tc>
        <w:tc>
          <w:tcPr>
            <w:tcW w:w="275" w:type="dxa"/>
            <w:tcBorders>
              <w:bottom w:val="nil"/>
            </w:tcBorders>
          </w:tcPr>
          <w:p w14:paraId="445520C7" w14:textId="77777777" w:rsidR="00FA7F10" w:rsidRPr="00EF2921" w:rsidRDefault="00FA7F10" w:rsidP="00E8770E">
            <w:pPr>
              <w:rPr>
                <w:rFonts w:ascii="Times New Roman" w:hAnsi="Times New Roman" w:cs="Times New Roman"/>
                <w:b/>
                <w:noProof/>
                <w:sz w:val="16"/>
                <w:szCs w:val="16"/>
              </w:rPr>
            </w:pPr>
          </w:p>
        </w:tc>
        <w:tc>
          <w:tcPr>
            <w:tcW w:w="4539" w:type="dxa"/>
            <w:tcBorders>
              <w:bottom w:val="nil"/>
            </w:tcBorders>
          </w:tcPr>
          <w:p w14:paraId="10D74205"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5923817" wp14:editId="657EA65E">
                  <wp:extent cx="2743200" cy="1828800"/>
                  <wp:effectExtent l="0" t="0" r="0" b="0"/>
                  <wp:docPr id="562665265" name="Picture 8"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65265" name="Picture 8" descr="A graph with a red line&#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bottom w:val="nil"/>
            </w:tcBorders>
          </w:tcPr>
          <w:p w14:paraId="2D0C777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6C14016" wp14:editId="7EC460F5">
                  <wp:extent cx="2743200" cy="1828800"/>
                  <wp:effectExtent l="0" t="0" r="0" b="0"/>
                  <wp:docPr id="1423379243" name="Picture 23"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79243" name="Picture 23" descr="A graph with a red line&#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19D3B994" w14:textId="77777777" w:rsidTr="00E8770E">
        <w:tc>
          <w:tcPr>
            <w:tcW w:w="275" w:type="dxa"/>
            <w:tcBorders>
              <w:top w:val="nil"/>
              <w:bottom w:val="nil"/>
            </w:tcBorders>
          </w:tcPr>
          <w:p w14:paraId="78A3FCE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Climate PC3</w:t>
            </w:r>
          </w:p>
        </w:tc>
        <w:tc>
          <w:tcPr>
            <w:tcW w:w="275" w:type="dxa"/>
            <w:tcBorders>
              <w:top w:val="nil"/>
              <w:bottom w:val="nil"/>
            </w:tcBorders>
          </w:tcPr>
          <w:p w14:paraId="462991A4"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43C5201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EC89675" wp14:editId="0040DF4C">
                  <wp:extent cx="2743200" cy="1828800"/>
                  <wp:effectExtent l="0" t="0" r="0" b="0"/>
                  <wp:docPr id="74444975" name="Picture 9" descr="A graph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4975" name="Picture 9" descr="A graph with a red line&#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7C6DC2B6"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3C32373" wp14:editId="0033DF81">
                  <wp:extent cx="2743200" cy="1828800"/>
                  <wp:effectExtent l="0" t="0" r="0" b="0"/>
                  <wp:docPr id="2098487667" name="Picture 24"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87667" name="Picture 24" descr="A picture containing text, plot, diagram, li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40A8AB5" w14:textId="77777777" w:rsidTr="00E8770E">
        <w:tc>
          <w:tcPr>
            <w:tcW w:w="275" w:type="dxa"/>
            <w:tcBorders>
              <w:top w:val="nil"/>
              <w:bottom w:val="nil"/>
            </w:tcBorders>
          </w:tcPr>
          <w:p w14:paraId="6A83272C"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Elevation</w:t>
            </w:r>
          </w:p>
        </w:tc>
        <w:tc>
          <w:tcPr>
            <w:tcW w:w="275" w:type="dxa"/>
            <w:tcBorders>
              <w:top w:val="nil"/>
              <w:bottom w:val="nil"/>
            </w:tcBorders>
          </w:tcPr>
          <w:p w14:paraId="4482BCF8"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669844D7"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611208DD" wp14:editId="0BEAFE8D">
                  <wp:extent cx="2743200" cy="1828800"/>
                  <wp:effectExtent l="0" t="0" r="0" b="0"/>
                  <wp:docPr id="114771264" name="Picture 10"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1264" name="Picture 10" descr="A picture containing text, plot, diagram, 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7A95E8A2"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134172D" wp14:editId="5669FCC7">
                  <wp:extent cx="2743200" cy="1828800"/>
                  <wp:effectExtent l="0" t="0" r="0" b="0"/>
                  <wp:docPr id="1641438971" name="Picture 25"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438971" name="Picture 25" descr="A picture containing text, plot, diagram, lin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252A5BC3" w14:textId="77777777" w:rsidTr="00E8770E">
        <w:tc>
          <w:tcPr>
            <w:tcW w:w="275" w:type="dxa"/>
            <w:tcBorders>
              <w:top w:val="nil"/>
              <w:bottom w:val="nil"/>
            </w:tcBorders>
          </w:tcPr>
          <w:p w14:paraId="03782556"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lastRenderedPageBreak/>
              <w:t>% Surface Imperviousness</w:t>
            </w:r>
          </w:p>
        </w:tc>
        <w:tc>
          <w:tcPr>
            <w:tcW w:w="275" w:type="dxa"/>
            <w:tcBorders>
              <w:top w:val="nil"/>
              <w:bottom w:val="nil"/>
            </w:tcBorders>
          </w:tcPr>
          <w:p w14:paraId="333D1714"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49AB3501"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B13398E" wp14:editId="6B93DF90">
                  <wp:extent cx="2743200" cy="1828800"/>
                  <wp:effectExtent l="0" t="0" r="0" b="0"/>
                  <wp:docPr id="490514727" name="Picture 11" descr="A graph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14727" name="Picture 11" descr="A graph with a red lin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481D3FE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2F4957E" wp14:editId="1C17D81F">
                  <wp:extent cx="2743200" cy="1828800"/>
                  <wp:effectExtent l="0" t="0" r="0" b="0"/>
                  <wp:docPr id="1365304072" name="Picture 2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04072" name="Picture 26" descr="A graph with a red line&#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1F4BE3C6" w14:textId="77777777" w:rsidTr="00E8770E">
        <w:tc>
          <w:tcPr>
            <w:tcW w:w="275" w:type="dxa"/>
            <w:tcBorders>
              <w:top w:val="nil"/>
              <w:bottom w:val="nil"/>
            </w:tcBorders>
          </w:tcPr>
          <w:p w14:paraId="650F1A8F"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Median Household Income</w:t>
            </w:r>
          </w:p>
        </w:tc>
        <w:tc>
          <w:tcPr>
            <w:tcW w:w="275" w:type="dxa"/>
            <w:tcBorders>
              <w:top w:val="nil"/>
              <w:bottom w:val="nil"/>
            </w:tcBorders>
          </w:tcPr>
          <w:p w14:paraId="0F7ACE2C"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754428E0"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9CACC77" wp14:editId="5412DBB4">
                  <wp:extent cx="2743200" cy="1828800"/>
                  <wp:effectExtent l="0" t="0" r="0" b="0"/>
                  <wp:docPr id="649842960" name="Picture 1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42960" name="Picture 12" descr="A graph with a red line&#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52E110B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283667F" wp14:editId="36001BBC">
                  <wp:extent cx="2743200" cy="1828800"/>
                  <wp:effectExtent l="0" t="0" r="0" b="0"/>
                  <wp:docPr id="1410999647" name="Picture 27"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99647" name="Picture 27" descr="A picture containing text, plot, diagram, lin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F507860" w14:textId="77777777" w:rsidTr="00E8770E">
        <w:tc>
          <w:tcPr>
            <w:tcW w:w="275" w:type="dxa"/>
            <w:tcBorders>
              <w:top w:val="nil"/>
              <w:bottom w:val="nil"/>
            </w:tcBorders>
          </w:tcPr>
          <w:p w14:paraId="3D6DF6DA"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Canopy</w:t>
            </w:r>
          </w:p>
        </w:tc>
        <w:tc>
          <w:tcPr>
            <w:tcW w:w="275" w:type="dxa"/>
            <w:tcBorders>
              <w:top w:val="nil"/>
              <w:bottom w:val="nil"/>
            </w:tcBorders>
          </w:tcPr>
          <w:p w14:paraId="3EA3CD75"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2D0DC730"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3D34D00B" wp14:editId="2E1DFA2F">
                  <wp:extent cx="2743200" cy="1828800"/>
                  <wp:effectExtent l="0" t="0" r="0" b="0"/>
                  <wp:docPr id="1933891272" name="Picture 7"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891272" name="Picture 7" descr="A graph with a red line&#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049F536F"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4F139BCA" wp14:editId="3E4C6F7F">
                  <wp:extent cx="2743200" cy="1828800"/>
                  <wp:effectExtent l="0" t="0" r="0" b="0"/>
                  <wp:docPr id="888882967" name="Picture 22"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882967" name="Picture 22" descr="A picture containing text, line, plot, 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28DD5968" w14:textId="77777777" w:rsidTr="00E8770E">
        <w:tc>
          <w:tcPr>
            <w:tcW w:w="275" w:type="dxa"/>
            <w:tcBorders>
              <w:top w:val="nil"/>
              <w:bottom w:val="nil"/>
            </w:tcBorders>
          </w:tcPr>
          <w:p w14:paraId="7D26FDC5"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Open Water</w:t>
            </w:r>
          </w:p>
        </w:tc>
        <w:tc>
          <w:tcPr>
            <w:tcW w:w="275" w:type="dxa"/>
            <w:tcBorders>
              <w:top w:val="nil"/>
              <w:bottom w:val="nil"/>
            </w:tcBorders>
          </w:tcPr>
          <w:p w14:paraId="5BE27B5B"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1AA33797"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55E302F" wp14:editId="596B34C5">
                  <wp:extent cx="2743200" cy="1828800"/>
                  <wp:effectExtent l="0" t="0" r="0" b="0"/>
                  <wp:docPr id="585736317" name="Picture 13"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36317" name="Picture 13" descr="A picture containing text, line, plot, 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0298540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0D43E2A" wp14:editId="69618781">
                  <wp:extent cx="2743200" cy="1828800"/>
                  <wp:effectExtent l="0" t="0" r="0" b="0"/>
                  <wp:docPr id="544258141" name="Picture 28" descr="A picture containing text, plot, numbe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258141" name="Picture 28" descr="A picture containing text, plot, number, li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5EF04F86" w14:textId="77777777" w:rsidTr="00E8770E">
        <w:tc>
          <w:tcPr>
            <w:tcW w:w="275" w:type="dxa"/>
            <w:tcBorders>
              <w:top w:val="nil"/>
              <w:bottom w:val="nil"/>
            </w:tcBorders>
          </w:tcPr>
          <w:p w14:paraId="4EBBA6BA"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lastRenderedPageBreak/>
              <w:t>Distance from Barren Land</w:t>
            </w:r>
          </w:p>
        </w:tc>
        <w:tc>
          <w:tcPr>
            <w:tcW w:w="275" w:type="dxa"/>
            <w:tcBorders>
              <w:top w:val="nil"/>
              <w:bottom w:val="nil"/>
            </w:tcBorders>
          </w:tcPr>
          <w:p w14:paraId="0FF8040A"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38BFBEA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5D984D2F" wp14:editId="36D5E9E7">
                  <wp:extent cx="2743200" cy="1828800"/>
                  <wp:effectExtent l="0" t="0" r="0" b="0"/>
                  <wp:docPr id="10105004" name="Picture 14"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004" name="Picture 14" descr="A picture containing text, plot, line, 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2F01463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77B16FD" wp14:editId="582DBA1B">
                  <wp:extent cx="2743200" cy="1828800"/>
                  <wp:effectExtent l="0" t="0" r="0" b="0"/>
                  <wp:docPr id="1361246833" name="Picture 29"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246833" name="Picture 29" descr="A picture containing text, line, plot, 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4174A08F" w14:textId="77777777" w:rsidTr="00E8770E">
        <w:tc>
          <w:tcPr>
            <w:tcW w:w="275" w:type="dxa"/>
            <w:tcBorders>
              <w:top w:val="nil"/>
              <w:bottom w:val="nil"/>
            </w:tcBorders>
          </w:tcPr>
          <w:p w14:paraId="4427BED1"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Deciduous Forest</w:t>
            </w:r>
          </w:p>
        </w:tc>
        <w:tc>
          <w:tcPr>
            <w:tcW w:w="275" w:type="dxa"/>
            <w:tcBorders>
              <w:top w:val="nil"/>
              <w:bottom w:val="nil"/>
            </w:tcBorders>
          </w:tcPr>
          <w:p w14:paraId="43D02A6C"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23F84A8D"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6D49819C" wp14:editId="37FE3BC7">
                  <wp:extent cx="2743200" cy="1828800"/>
                  <wp:effectExtent l="0" t="0" r="0" b="0"/>
                  <wp:docPr id="2085784283" name="Picture 15"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84283" name="Picture 15" descr="A picture containing text, plot, line,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0750CA7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F480FBF" wp14:editId="7A90CCAD">
                  <wp:extent cx="2743200" cy="1828800"/>
                  <wp:effectExtent l="0" t="0" r="0" b="0"/>
                  <wp:docPr id="76464447" name="Picture 30"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4447" name="Picture 30" descr="A picture containing text, line, plot, diagram&#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38B7880" w14:textId="77777777" w:rsidTr="00E8770E">
        <w:tc>
          <w:tcPr>
            <w:tcW w:w="275" w:type="dxa"/>
            <w:tcBorders>
              <w:top w:val="nil"/>
              <w:bottom w:val="nil"/>
            </w:tcBorders>
          </w:tcPr>
          <w:p w14:paraId="3240598E"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Evergreen Forest</w:t>
            </w:r>
          </w:p>
        </w:tc>
        <w:tc>
          <w:tcPr>
            <w:tcW w:w="275" w:type="dxa"/>
            <w:tcBorders>
              <w:top w:val="nil"/>
              <w:bottom w:val="nil"/>
            </w:tcBorders>
          </w:tcPr>
          <w:p w14:paraId="69B85AA0"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6079953F"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20091531" wp14:editId="177EB485">
                  <wp:extent cx="2743200" cy="1828800"/>
                  <wp:effectExtent l="0" t="0" r="0" b="0"/>
                  <wp:docPr id="1652756218" name="Picture 16"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756218" name="Picture 16" descr="A picture containing text, diagram, line, plo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335F8C05"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2E0233C" wp14:editId="1BB4BB98">
                  <wp:extent cx="2743200" cy="1828800"/>
                  <wp:effectExtent l="0" t="0" r="0" b="0"/>
                  <wp:docPr id="826369050" name="Picture 31"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69050" name="Picture 31" descr="A graph with a red line&#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1F42EFB9" w14:textId="77777777" w:rsidTr="00E8770E">
        <w:tc>
          <w:tcPr>
            <w:tcW w:w="275" w:type="dxa"/>
            <w:tcBorders>
              <w:top w:val="nil"/>
              <w:bottom w:val="nil"/>
            </w:tcBorders>
          </w:tcPr>
          <w:p w14:paraId="489ABACA"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Shrub/Scrub</w:t>
            </w:r>
          </w:p>
        </w:tc>
        <w:tc>
          <w:tcPr>
            <w:tcW w:w="275" w:type="dxa"/>
            <w:tcBorders>
              <w:top w:val="nil"/>
              <w:bottom w:val="nil"/>
            </w:tcBorders>
          </w:tcPr>
          <w:p w14:paraId="72FCAD9F"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629DAF96"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7F8D875D" wp14:editId="738EF01F">
                  <wp:extent cx="2743200" cy="1828800"/>
                  <wp:effectExtent l="0" t="0" r="0" b="0"/>
                  <wp:docPr id="1112794993" name="Picture 17" descr="A graph with numbers and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94993" name="Picture 17" descr="A graph with numbers and a red line&#10;&#10;Description automatically generated with low confidence"/>
                          <pic:cNvPicPr/>
                        </pic:nvPicPr>
                        <pic:blipFill>
                          <a:blip r:embed="rId2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5665ED06"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D9EC07C" wp14:editId="5E4B2C30">
                  <wp:extent cx="2743200" cy="1828800"/>
                  <wp:effectExtent l="0" t="0" r="0" b="0"/>
                  <wp:docPr id="1614246716" name="Picture 32" descr="A graph with numbers and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46716" name="Picture 32" descr="A graph with numbers and a red line&#10;&#10;Description automatically generated with low confidence"/>
                          <pic:cNvPicPr/>
                        </pic:nvPicPr>
                        <pic:blipFill>
                          <a:blip r:embed="rId2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5D0DBB49" w14:textId="77777777" w:rsidTr="00E8770E">
        <w:tc>
          <w:tcPr>
            <w:tcW w:w="275" w:type="dxa"/>
            <w:tcBorders>
              <w:top w:val="nil"/>
              <w:bottom w:val="nil"/>
            </w:tcBorders>
          </w:tcPr>
          <w:p w14:paraId="65F35F4D"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lastRenderedPageBreak/>
              <w:t>Distance from Grassland/ Herbaceous</w:t>
            </w:r>
          </w:p>
        </w:tc>
        <w:tc>
          <w:tcPr>
            <w:tcW w:w="275" w:type="dxa"/>
            <w:tcBorders>
              <w:top w:val="nil"/>
              <w:bottom w:val="nil"/>
            </w:tcBorders>
          </w:tcPr>
          <w:p w14:paraId="449BF7AC"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2E794E2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04EB10CC" wp14:editId="48F0100A">
                  <wp:extent cx="2743200" cy="1828800"/>
                  <wp:effectExtent l="0" t="0" r="0" b="0"/>
                  <wp:docPr id="2111202254" name="Picture 18"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2254" name="Picture 18" descr="A picture containing text, plot, line,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7EB76795"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CA436BC" wp14:editId="02D4A1BE">
                  <wp:extent cx="2743200" cy="1828800"/>
                  <wp:effectExtent l="0" t="0" r="0" b="0"/>
                  <wp:docPr id="742982847" name="Picture 33"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82847" name="Picture 33" descr="A graph with a red line&#10;&#10;Description automatically generated with low confidence"/>
                          <pic:cNvPicPr/>
                        </pic:nvPicPr>
                        <pic:blipFill>
                          <a:blip r:embed="rId2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D6D3D1D" w14:textId="77777777" w:rsidTr="00E8770E">
        <w:tc>
          <w:tcPr>
            <w:tcW w:w="275" w:type="dxa"/>
            <w:tcBorders>
              <w:top w:val="nil"/>
              <w:bottom w:val="nil"/>
            </w:tcBorders>
          </w:tcPr>
          <w:p w14:paraId="72D6B89B"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Pasture/Hay</w:t>
            </w:r>
          </w:p>
        </w:tc>
        <w:tc>
          <w:tcPr>
            <w:tcW w:w="275" w:type="dxa"/>
            <w:tcBorders>
              <w:top w:val="nil"/>
              <w:bottom w:val="nil"/>
            </w:tcBorders>
          </w:tcPr>
          <w:p w14:paraId="32751163"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5028DF3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324DA887" wp14:editId="684706DA">
                  <wp:extent cx="2743200" cy="1828800"/>
                  <wp:effectExtent l="0" t="0" r="0" b="0"/>
                  <wp:docPr id="242566468" name="Picture 19"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66468" name="Picture 19" descr="A graph with a red line&#10;&#10;Description automatically generated with low confidence"/>
                          <pic:cNvPicPr/>
                        </pic:nvPicPr>
                        <pic:blipFill>
                          <a:blip r:embed="rId2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4B07985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7DED8CD" wp14:editId="0B2FF0C4">
                  <wp:extent cx="2743200" cy="1828800"/>
                  <wp:effectExtent l="0" t="0" r="0" b="0"/>
                  <wp:docPr id="24494381" name="Picture 34"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4381" name="Picture 34" descr="A graph with a red line&#10;&#10;Description automatically generated with low confidence"/>
                          <pic:cNvPicPr/>
                        </pic:nvPicPr>
                        <pic:blipFill>
                          <a:blip r:embed="rId3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506379D8" w14:textId="77777777" w:rsidTr="00E8770E">
        <w:tc>
          <w:tcPr>
            <w:tcW w:w="275" w:type="dxa"/>
            <w:tcBorders>
              <w:top w:val="nil"/>
              <w:bottom w:val="nil"/>
            </w:tcBorders>
          </w:tcPr>
          <w:p w14:paraId="62CE821C"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Cultivated Crops</w:t>
            </w:r>
          </w:p>
        </w:tc>
        <w:tc>
          <w:tcPr>
            <w:tcW w:w="275" w:type="dxa"/>
            <w:tcBorders>
              <w:top w:val="nil"/>
              <w:bottom w:val="nil"/>
            </w:tcBorders>
          </w:tcPr>
          <w:p w14:paraId="276260B0" w14:textId="77777777" w:rsidR="00FA7F10" w:rsidRPr="00EF2921" w:rsidRDefault="00FA7F10" w:rsidP="00E8770E">
            <w:pPr>
              <w:rPr>
                <w:rFonts w:ascii="Times New Roman" w:hAnsi="Times New Roman" w:cs="Times New Roman"/>
                <w:b/>
                <w:noProof/>
                <w:sz w:val="16"/>
                <w:szCs w:val="16"/>
              </w:rPr>
            </w:pPr>
          </w:p>
        </w:tc>
        <w:tc>
          <w:tcPr>
            <w:tcW w:w="4539" w:type="dxa"/>
            <w:tcBorders>
              <w:top w:val="nil"/>
              <w:bottom w:val="nil"/>
            </w:tcBorders>
          </w:tcPr>
          <w:p w14:paraId="042404BA"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49343CD6" wp14:editId="740EA8F8">
                  <wp:extent cx="2743200" cy="1828800"/>
                  <wp:effectExtent l="0" t="0" r="0" b="0"/>
                  <wp:docPr id="2056576721" name="Picture 20" descr="A graph with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76721" name="Picture 20" descr="A graph with red line&#10;&#10;Description automatically generated with low confidence"/>
                          <pic:cNvPicPr/>
                        </pic:nvPicPr>
                        <pic:blipFill>
                          <a:blip r:embed="rId3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bottom w:val="nil"/>
            </w:tcBorders>
          </w:tcPr>
          <w:p w14:paraId="74D5FD4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1751A04" wp14:editId="34740942">
                  <wp:extent cx="2743200" cy="1828800"/>
                  <wp:effectExtent l="0" t="0" r="0" b="0"/>
                  <wp:docPr id="1192668327" name="Picture 35"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68327" name="Picture 35" descr="A picture containing text, line, plot, 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3325E457" w14:textId="77777777" w:rsidTr="00E8770E">
        <w:tc>
          <w:tcPr>
            <w:tcW w:w="275" w:type="dxa"/>
            <w:tcBorders>
              <w:top w:val="nil"/>
            </w:tcBorders>
          </w:tcPr>
          <w:p w14:paraId="13462B8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Cs/>
                <w:noProof/>
                <w:sz w:val="16"/>
                <w:szCs w:val="16"/>
              </w:rPr>
              <w:t>Distance from Woody Wetlands</w:t>
            </w:r>
          </w:p>
        </w:tc>
        <w:tc>
          <w:tcPr>
            <w:tcW w:w="275" w:type="dxa"/>
            <w:tcBorders>
              <w:top w:val="nil"/>
            </w:tcBorders>
          </w:tcPr>
          <w:p w14:paraId="0600047B" w14:textId="77777777" w:rsidR="00FA7F10" w:rsidRPr="00EF2921" w:rsidRDefault="00FA7F10" w:rsidP="00E8770E">
            <w:pPr>
              <w:rPr>
                <w:rFonts w:ascii="Times New Roman" w:hAnsi="Times New Roman" w:cs="Times New Roman"/>
                <w:b/>
                <w:noProof/>
                <w:sz w:val="16"/>
                <w:szCs w:val="16"/>
              </w:rPr>
            </w:pPr>
          </w:p>
        </w:tc>
        <w:tc>
          <w:tcPr>
            <w:tcW w:w="4539" w:type="dxa"/>
            <w:tcBorders>
              <w:top w:val="nil"/>
            </w:tcBorders>
          </w:tcPr>
          <w:p w14:paraId="49B88586"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629401EA" wp14:editId="631A5F26">
                  <wp:extent cx="2743200" cy="1828800"/>
                  <wp:effectExtent l="0" t="0" r="0" b="0"/>
                  <wp:docPr id="816788101" name="Picture 21"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88101" name="Picture 21" descr="A picture containing text, line, plot, 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536" w:type="dxa"/>
            <w:tcBorders>
              <w:top w:val="nil"/>
            </w:tcBorders>
          </w:tcPr>
          <w:p w14:paraId="46E75147"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5C1194A" wp14:editId="5BF3CF3F">
                  <wp:extent cx="2743200" cy="1828800"/>
                  <wp:effectExtent l="0" t="0" r="0" b="0"/>
                  <wp:docPr id="1992132387" name="Picture 3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32387" name="Picture 36" descr="A graph with a red line&#10;&#10;Description automatically generated with low confidence"/>
                          <pic:cNvPicPr/>
                        </pic:nvPicPr>
                        <pic:blipFill>
                          <a:blip r:embed="rId3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bl>
    <w:p w14:paraId="4FB5A563" w14:textId="77777777" w:rsidR="00FA7F10" w:rsidRPr="00EF2921" w:rsidRDefault="00FA7F10" w:rsidP="00FA7F10">
      <w:pPr>
        <w:rPr>
          <w:rFonts w:ascii="Times New Roman" w:hAnsi="Times New Roman" w:cs="Times New Roman"/>
          <w:b/>
          <w:u w:val="single"/>
        </w:rPr>
      </w:pPr>
    </w:p>
    <w:p w14:paraId="0696A142"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br w:type="page"/>
      </w:r>
    </w:p>
    <w:p w14:paraId="5BB50FBB"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Figure S</w:t>
      </w:r>
      <w:r>
        <w:rPr>
          <w:rFonts w:ascii="Times New Roman" w:hAnsi="Times New Roman" w:cs="Times New Roman"/>
          <w:b/>
          <w:u w:val="single"/>
        </w:rPr>
        <w:t>1.</w:t>
      </w:r>
      <w:r w:rsidRPr="00EF2921">
        <w:rPr>
          <w:rFonts w:ascii="Times New Roman" w:hAnsi="Times New Roman" w:cs="Times New Roman"/>
          <w:b/>
          <w:u w:val="single"/>
        </w:rPr>
        <w:t>2: Marginal Response of Species to Environmental Variables across Tucson</w:t>
      </w:r>
    </w:p>
    <w:p w14:paraId="4C295FF6" w14:textId="77777777" w:rsidR="00FA7F10" w:rsidRPr="00EF2921" w:rsidRDefault="00FA7F10" w:rsidP="00FA7F10">
      <w:pPr>
        <w:rPr>
          <w:rFonts w:ascii="Times New Roman" w:hAnsi="Times New Roman" w:cs="Times New Roman"/>
          <w:bCs/>
        </w:rPr>
      </w:pPr>
      <w:r w:rsidRPr="00EF2921">
        <w:rPr>
          <w:rFonts w:ascii="Times New Roman" w:hAnsi="Times New Roman" w:cs="Times New Roman"/>
          <w:bCs/>
        </w:rPr>
        <w:t xml:space="preserve">These plots are produced by the Maxent software and depict how each environmental variable affects the maxent prediction of occurrence of the species across the range. These plots display predicted probability of occurrence on the y-axis with all other variables set to their average value. </w:t>
      </w:r>
    </w:p>
    <w:p w14:paraId="6A5330D7" w14:textId="77777777" w:rsidR="00FA7F10" w:rsidRPr="00EF2921" w:rsidRDefault="00FA7F10" w:rsidP="00FA7F10">
      <w:pPr>
        <w:rPr>
          <w:rFonts w:ascii="Times New Roman" w:hAnsi="Times New Roman" w:cs="Times New Roman"/>
          <w:bCs/>
        </w:rPr>
      </w:pPr>
    </w:p>
    <w:tbl>
      <w:tblPr>
        <w:tblStyle w:val="TableGrid"/>
        <w:tblW w:w="9895" w:type="dxa"/>
        <w:tblLook w:val="04A0" w:firstRow="1" w:lastRow="0" w:firstColumn="1" w:lastColumn="0" w:noHBand="0" w:noVBand="1"/>
      </w:tblPr>
      <w:tblGrid>
        <w:gridCol w:w="1221"/>
        <w:gridCol w:w="4536"/>
        <w:gridCol w:w="4536"/>
      </w:tblGrid>
      <w:tr w:rsidR="00FA7F10" w:rsidRPr="00EF2921" w14:paraId="0748FDD9" w14:textId="77777777" w:rsidTr="00E8770E">
        <w:tc>
          <w:tcPr>
            <w:tcW w:w="802" w:type="dxa"/>
            <w:tcBorders>
              <w:bottom w:val="single" w:sz="4" w:space="0" w:color="auto"/>
            </w:tcBorders>
          </w:tcPr>
          <w:p w14:paraId="14858518"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Variable</w:t>
            </w:r>
          </w:p>
        </w:tc>
        <w:tc>
          <w:tcPr>
            <w:tcW w:w="4274" w:type="dxa"/>
            <w:tcBorders>
              <w:bottom w:val="single" w:sz="4" w:space="0" w:color="auto"/>
            </w:tcBorders>
          </w:tcPr>
          <w:p w14:paraId="614FAD27"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Northern Cardinal</w:t>
            </w:r>
          </w:p>
        </w:tc>
        <w:tc>
          <w:tcPr>
            <w:tcW w:w="4819" w:type="dxa"/>
            <w:tcBorders>
              <w:bottom w:val="single" w:sz="4" w:space="0" w:color="auto"/>
            </w:tcBorders>
          </w:tcPr>
          <w:p w14:paraId="48B29D4A"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Pyrrhuloxia</w:t>
            </w:r>
          </w:p>
        </w:tc>
      </w:tr>
      <w:tr w:rsidR="00FA7F10" w:rsidRPr="00EF2921" w14:paraId="478FE307" w14:textId="77777777" w:rsidTr="00E8770E">
        <w:tc>
          <w:tcPr>
            <w:tcW w:w="802" w:type="dxa"/>
            <w:tcBorders>
              <w:bottom w:val="nil"/>
            </w:tcBorders>
          </w:tcPr>
          <w:p w14:paraId="163F18C5"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Climate PC2</w:t>
            </w:r>
          </w:p>
        </w:tc>
        <w:tc>
          <w:tcPr>
            <w:tcW w:w="4274" w:type="dxa"/>
            <w:tcBorders>
              <w:bottom w:val="nil"/>
            </w:tcBorders>
          </w:tcPr>
          <w:p w14:paraId="0DA5F41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36299E6" wp14:editId="68B6E99D">
                  <wp:extent cx="2743200" cy="1828800"/>
                  <wp:effectExtent l="0" t="0" r="0" b="0"/>
                  <wp:docPr id="2082775497" name="Picture 51"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75497" name="Picture 51" descr="A graph with a red line&#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bottom w:val="nil"/>
            </w:tcBorders>
          </w:tcPr>
          <w:p w14:paraId="3292DF5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C2D1CCD" wp14:editId="79B6CC78">
                  <wp:extent cx="2743200" cy="1828800"/>
                  <wp:effectExtent l="0" t="0" r="0" b="0"/>
                  <wp:docPr id="1791415343" name="Picture 6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15343" name="Picture 66" descr="A graph with a red line&#10;&#10;Description automatically generated with low confidence"/>
                          <pic:cNvPicPr/>
                        </pic:nvPicPr>
                        <pic:blipFill>
                          <a:blip r:embed="rId3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09EA48A8" w14:textId="77777777" w:rsidTr="00E8770E">
        <w:tc>
          <w:tcPr>
            <w:tcW w:w="802" w:type="dxa"/>
            <w:tcBorders>
              <w:top w:val="nil"/>
              <w:bottom w:val="nil"/>
            </w:tcBorders>
          </w:tcPr>
          <w:p w14:paraId="76056120"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Climate PC3</w:t>
            </w:r>
          </w:p>
        </w:tc>
        <w:tc>
          <w:tcPr>
            <w:tcW w:w="4274" w:type="dxa"/>
            <w:tcBorders>
              <w:top w:val="nil"/>
              <w:bottom w:val="nil"/>
            </w:tcBorders>
          </w:tcPr>
          <w:p w14:paraId="476C03CF"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4CF1C4A" wp14:editId="487D3719">
                  <wp:extent cx="2743200" cy="1828800"/>
                  <wp:effectExtent l="0" t="0" r="0" b="0"/>
                  <wp:docPr id="299608783" name="Picture 5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08783" name="Picture 52" descr="A graph with a red line&#10;&#10;Description automatically generated with low confidence"/>
                          <pic:cNvPicPr/>
                        </pic:nvPicPr>
                        <pic:blipFill>
                          <a:blip r:embed="rId3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15DAE75B"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6B7896F" wp14:editId="4A202883">
                  <wp:extent cx="2743200" cy="1828800"/>
                  <wp:effectExtent l="0" t="0" r="0" b="0"/>
                  <wp:docPr id="1500163023" name="Picture 67" descr="A graph with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163023" name="Picture 67" descr="A graph with red line&#10;&#10;Description automatically generated with low confidence"/>
                          <pic:cNvPicPr/>
                        </pic:nvPicPr>
                        <pic:blipFill>
                          <a:blip r:embed="rId3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3C41DA9A" w14:textId="77777777" w:rsidTr="00E8770E">
        <w:tc>
          <w:tcPr>
            <w:tcW w:w="802" w:type="dxa"/>
            <w:tcBorders>
              <w:top w:val="nil"/>
              <w:bottom w:val="nil"/>
            </w:tcBorders>
          </w:tcPr>
          <w:p w14:paraId="7BF20A27"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Elevation</w:t>
            </w:r>
          </w:p>
        </w:tc>
        <w:tc>
          <w:tcPr>
            <w:tcW w:w="4274" w:type="dxa"/>
            <w:tcBorders>
              <w:top w:val="nil"/>
              <w:bottom w:val="nil"/>
            </w:tcBorders>
          </w:tcPr>
          <w:p w14:paraId="0F7C720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EBF047A" wp14:editId="111BA2D3">
                  <wp:extent cx="2743200" cy="1828800"/>
                  <wp:effectExtent l="0" t="0" r="0" b="0"/>
                  <wp:docPr id="1453996257" name="Picture 53"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6257" name="Picture 53" descr="A picture containing text, line, diagram, plo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34304E8A"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6C423EB5" wp14:editId="446C9F96">
                  <wp:extent cx="2743200" cy="1828800"/>
                  <wp:effectExtent l="0" t="0" r="0" b="0"/>
                  <wp:docPr id="1714629746" name="Picture 68" descr="A graph with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29746" name="Picture 68" descr="A graph with red line&#10;&#10;Description automatically generated with low confidence"/>
                          <pic:cNvPicPr/>
                        </pic:nvPicPr>
                        <pic:blipFill>
                          <a:blip r:embed="rId4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3BC3DA61" w14:textId="77777777" w:rsidTr="00E8770E">
        <w:tc>
          <w:tcPr>
            <w:tcW w:w="802" w:type="dxa"/>
            <w:tcBorders>
              <w:top w:val="nil"/>
              <w:bottom w:val="nil"/>
            </w:tcBorders>
          </w:tcPr>
          <w:p w14:paraId="456C10F3"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lastRenderedPageBreak/>
              <w:t>% Surface Imperviousness</w:t>
            </w:r>
          </w:p>
        </w:tc>
        <w:tc>
          <w:tcPr>
            <w:tcW w:w="4274" w:type="dxa"/>
            <w:tcBorders>
              <w:top w:val="nil"/>
              <w:bottom w:val="nil"/>
            </w:tcBorders>
          </w:tcPr>
          <w:p w14:paraId="5DD30D4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63324D2" wp14:editId="43185246">
                  <wp:extent cx="2743200" cy="1828800"/>
                  <wp:effectExtent l="0" t="0" r="0" b="0"/>
                  <wp:docPr id="17502463" name="Picture 54"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463" name="Picture 54" descr="A graph with a red line&#10;&#10;Description automatically generated with low confidence"/>
                          <pic:cNvPicPr/>
                        </pic:nvPicPr>
                        <pic:blipFill>
                          <a:blip r:embed="rId4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04B20058"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71913EF" wp14:editId="381E7CC2">
                  <wp:extent cx="2743200" cy="1828800"/>
                  <wp:effectExtent l="0" t="0" r="0" b="0"/>
                  <wp:docPr id="2033707059" name="Picture 69" descr="A graph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07059" name="Picture 69" descr="A graph with a red lin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0FE111E" w14:textId="77777777" w:rsidTr="00E8770E">
        <w:tc>
          <w:tcPr>
            <w:tcW w:w="802" w:type="dxa"/>
            <w:tcBorders>
              <w:top w:val="nil"/>
              <w:bottom w:val="nil"/>
            </w:tcBorders>
          </w:tcPr>
          <w:p w14:paraId="639D8DBC"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Median Household Income</w:t>
            </w:r>
          </w:p>
        </w:tc>
        <w:tc>
          <w:tcPr>
            <w:tcW w:w="4274" w:type="dxa"/>
            <w:tcBorders>
              <w:top w:val="nil"/>
              <w:bottom w:val="nil"/>
            </w:tcBorders>
          </w:tcPr>
          <w:p w14:paraId="2E533E9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4A4FC84" wp14:editId="487805DB">
                  <wp:extent cx="2743200" cy="1828800"/>
                  <wp:effectExtent l="0" t="0" r="0" b="0"/>
                  <wp:docPr id="223933145" name="Picture 55"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33145" name="Picture 55" descr="A picture containing text, line, plot, diagram&#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4A95D44B"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F857B59" wp14:editId="7ED9E889">
                  <wp:extent cx="2743200" cy="1828800"/>
                  <wp:effectExtent l="0" t="0" r="0" b="0"/>
                  <wp:docPr id="418322872" name="Picture 70"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22872" name="Picture 70" descr="A graph with a red line&#10;&#10;Description automatically generated with low confidence"/>
                          <pic:cNvPicPr/>
                        </pic:nvPicPr>
                        <pic:blipFill>
                          <a:blip r:embed="rId4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1724CB7A" w14:textId="77777777" w:rsidTr="00E8770E">
        <w:tc>
          <w:tcPr>
            <w:tcW w:w="802" w:type="dxa"/>
            <w:tcBorders>
              <w:top w:val="nil"/>
              <w:bottom w:val="nil"/>
            </w:tcBorders>
          </w:tcPr>
          <w:p w14:paraId="5DE39DDD"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Canopy</w:t>
            </w:r>
          </w:p>
        </w:tc>
        <w:tc>
          <w:tcPr>
            <w:tcW w:w="4274" w:type="dxa"/>
            <w:tcBorders>
              <w:top w:val="nil"/>
              <w:bottom w:val="nil"/>
            </w:tcBorders>
          </w:tcPr>
          <w:p w14:paraId="002C0BC5"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8BABC7F" wp14:editId="7EDDF6D3">
                  <wp:extent cx="2743200" cy="1828800"/>
                  <wp:effectExtent l="0" t="0" r="0" b="0"/>
                  <wp:docPr id="149378741" name="Picture 5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8741" name="Picture 56" descr="A graph with a red line&#10;&#10;Description automatically generated with low confidence"/>
                          <pic:cNvPicPr/>
                        </pic:nvPicPr>
                        <pic:blipFill>
                          <a:blip r:embed="rId4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34CC27EF"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45300AE" wp14:editId="1F4DC8C9">
                  <wp:extent cx="2743200" cy="1828800"/>
                  <wp:effectExtent l="0" t="0" r="0" b="0"/>
                  <wp:docPr id="1886978950" name="Picture 71" descr="A graph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78950" name="Picture 71" descr="A graph with a red lin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456AC11B" w14:textId="77777777" w:rsidTr="00E8770E">
        <w:tc>
          <w:tcPr>
            <w:tcW w:w="802" w:type="dxa"/>
            <w:tcBorders>
              <w:top w:val="nil"/>
              <w:bottom w:val="nil"/>
            </w:tcBorders>
          </w:tcPr>
          <w:p w14:paraId="799ECC67"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Open Water</w:t>
            </w:r>
          </w:p>
        </w:tc>
        <w:tc>
          <w:tcPr>
            <w:tcW w:w="4274" w:type="dxa"/>
            <w:tcBorders>
              <w:top w:val="nil"/>
              <w:bottom w:val="nil"/>
            </w:tcBorders>
          </w:tcPr>
          <w:p w14:paraId="5C147763"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61C9BFE" wp14:editId="12991201">
                  <wp:extent cx="2743200" cy="1828800"/>
                  <wp:effectExtent l="0" t="0" r="0" b="0"/>
                  <wp:docPr id="815890977" name="Picture 57"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90977" name="Picture 57" descr="A picture containing text, diagram, line, plo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1835076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55462B8" wp14:editId="615BE2B7">
                  <wp:extent cx="2743200" cy="1828800"/>
                  <wp:effectExtent l="0" t="0" r="0" b="0"/>
                  <wp:docPr id="98512270" name="Picture 72"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2270" name="Picture 72" descr="A picture containing text, line, plot, diagram&#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116473FB" w14:textId="77777777" w:rsidTr="00E8770E">
        <w:tc>
          <w:tcPr>
            <w:tcW w:w="802" w:type="dxa"/>
            <w:tcBorders>
              <w:top w:val="nil"/>
              <w:bottom w:val="nil"/>
            </w:tcBorders>
          </w:tcPr>
          <w:p w14:paraId="2B7F00DA"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lastRenderedPageBreak/>
              <w:t>Distance from Barren Land</w:t>
            </w:r>
          </w:p>
        </w:tc>
        <w:tc>
          <w:tcPr>
            <w:tcW w:w="4274" w:type="dxa"/>
            <w:tcBorders>
              <w:top w:val="nil"/>
              <w:bottom w:val="nil"/>
            </w:tcBorders>
          </w:tcPr>
          <w:p w14:paraId="42506F15"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1D157753" wp14:editId="5B8F73C2">
                  <wp:extent cx="2743200" cy="1828800"/>
                  <wp:effectExtent l="0" t="0" r="0" b="0"/>
                  <wp:docPr id="1925660881" name="Picture 58"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60881" name="Picture 58" descr="A graph with a red line&#10;&#10;Description automatically generated with low confidence"/>
                          <pic:cNvPicPr/>
                        </pic:nvPicPr>
                        <pic:blipFill>
                          <a:blip r:embed="rId4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22C241D6"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958B3B1" wp14:editId="4AF25B73">
                  <wp:extent cx="2743200" cy="1828800"/>
                  <wp:effectExtent l="0" t="0" r="0" b="0"/>
                  <wp:docPr id="1117790121" name="Picture 73"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90121" name="Picture 73" descr="A graph with a red line&#10;&#10;Description automatically generated with low confidence"/>
                          <pic:cNvPicPr/>
                        </pic:nvPicPr>
                        <pic:blipFill>
                          <a:blip r:embed="rId5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CB468DD" w14:textId="77777777" w:rsidTr="00E8770E">
        <w:tc>
          <w:tcPr>
            <w:tcW w:w="802" w:type="dxa"/>
            <w:tcBorders>
              <w:top w:val="nil"/>
              <w:bottom w:val="nil"/>
            </w:tcBorders>
          </w:tcPr>
          <w:p w14:paraId="55C2115D"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Deciduous Forest</w:t>
            </w:r>
          </w:p>
        </w:tc>
        <w:tc>
          <w:tcPr>
            <w:tcW w:w="4274" w:type="dxa"/>
            <w:tcBorders>
              <w:top w:val="nil"/>
              <w:bottom w:val="nil"/>
            </w:tcBorders>
          </w:tcPr>
          <w:p w14:paraId="11210AEF"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4EAB35ED" wp14:editId="19409533">
                  <wp:extent cx="2743200" cy="1828800"/>
                  <wp:effectExtent l="0" t="0" r="0" b="0"/>
                  <wp:docPr id="450104151" name="Picture 59"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04151" name="Picture 59" descr="A picture containing text, diagram, plot, lin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3BAD26C0"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DA87FAC" wp14:editId="2436C187">
                  <wp:extent cx="2743200" cy="1828800"/>
                  <wp:effectExtent l="0" t="0" r="0" b="0"/>
                  <wp:docPr id="78355954" name="Picture 74"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5954" name="Picture 74" descr="A picture containing text, plot, line, 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ACAF19E" w14:textId="77777777" w:rsidTr="00E8770E">
        <w:tc>
          <w:tcPr>
            <w:tcW w:w="802" w:type="dxa"/>
            <w:tcBorders>
              <w:top w:val="nil"/>
              <w:bottom w:val="nil"/>
            </w:tcBorders>
          </w:tcPr>
          <w:p w14:paraId="3027F3AD"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Evergreen Forest</w:t>
            </w:r>
          </w:p>
        </w:tc>
        <w:tc>
          <w:tcPr>
            <w:tcW w:w="4274" w:type="dxa"/>
            <w:tcBorders>
              <w:top w:val="nil"/>
              <w:bottom w:val="nil"/>
            </w:tcBorders>
          </w:tcPr>
          <w:p w14:paraId="07BC0466"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63AB1BED" wp14:editId="365B42AB">
                  <wp:extent cx="2743200" cy="1828800"/>
                  <wp:effectExtent l="0" t="0" r="0" b="0"/>
                  <wp:docPr id="1326510497" name="Picture 60"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10497" name="Picture 60" descr="A graph with a red line&#10;&#10;Description automatically generated with low confidence"/>
                          <pic:cNvPicPr/>
                        </pic:nvPicPr>
                        <pic:blipFill>
                          <a:blip r:embed="rId5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53017AA5"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66195F5A" wp14:editId="766BF99A">
                  <wp:extent cx="2743200" cy="1828800"/>
                  <wp:effectExtent l="0" t="0" r="0" b="0"/>
                  <wp:docPr id="1812771452" name="Picture 75"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71452" name="Picture 75" descr="A picture containing text, plot, line, diagram&#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6B24B6D" w14:textId="77777777" w:rsidTr="00E8770E">
        <w:tc>
          <w:tcPr>
            <w:tcW w:w="802" w:type="dxa"/>
            <w:tcBorders>
              <w:top w:val="nil"/>
              <w:bottom w:val="nil"/>
            </w:tcBorders>
          </w:tcPr>
          <w:p w14:paraId="56A426E5"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Shrub/Scrub</w:t>
            </w:r>
          </w:p>
        </w:tc>
        <w:tc>
          <w:tcPr>
            <w:tcW w:w="4274" w:type="dxa"/>
            <w:tcBorders>
              <w:top w:val="nil"/>
              <w:bottom w:val="nil"/>
            </w:tcBorders>
          </w:tcPr>
          <w:p w14:paraId="7274F9A1"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27537717" wp14:editId="480C87CB">
                  <wp:extent cx="2743200" cy="1828800"/>
                  <wp:effectExtent l="0" t="0" r="0" b="0"/>
                  <wp:docPr id="1420787513" name="Picture 61"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7513" name="Picture 61" descr="A picture containing text, line, plot, diagram&#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0C99788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3C259CE" wp14:editId="71FBEC41">
                  <wp:extent cx="2743200" cy="1828800"/>
                  <wp:effectExtent l="0" t="0" r="0" b="0"/>
                  <wp:docPr id="753966968" name="Picture 7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66968" name="Picture 76" descr="A graph with a red line&#10;&#10;Description automatically generated with low confidence"/>
                          <pic:cNvPicPr/>
                        </pic:nvPicPr>
                        <pic:blipFill>
                          <a:blip r:embed="rId5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7325DC8" w14:textId="77777777" w:rsidTr="00E8770E">
        <w:tc>
          <w:tcPr>
            <w:tcW w:w="802" w:type="dxa"/>
            <w:tcBorders>
              <w:top w:val="nil"/>
              <w:bottom w:val="nil"/>
            </w:tcBorders>
          </w:tcPr>
          <w:p w14:paraId="31049A1F"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lastRenderedPageBreak/>
              <w:t>Distance from Grassland/ Herbaceous</w:t>
            </w:r>
          </w:p>
        </w:tc>
        <w:tc>
          <w:tcPr>
            <w:tcW w:w="4274" w:type="dxa"/>
            <w:tcBorders>
              <w:top w:val="nil"/>
              <w:bottom w:val="nil"/>
            </w:tcBorders>
          </w:tcPr>
          <w:p w14:paraId="1899651D"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68A37132" wp14:editId="613A8778">
                  <wp:extent cx="2743200" cy="1828800"/>
                  <wp:effectExtent l="0" t="0" r="0" b="0"/>
                  <wp:docPr id="823609120" name="Picture 6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09120" name="Picture 62" descr="A graph with a red line&#10;&#10;Description automatically generated with low confidence"/>
                          <pic:cNvPicPr/>
                        </pic:nvPicPr>
                        <pic:blipFill>
                          <a:blip r:embed="rId5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4FC8D8CF"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D6BED8C" wp14:editId="5084DD5D">
                  <wp:extent cx="2743200" cy="1828800"/>
                  <wp:effectExtent l="0" t="0" r="0" b="0"/>
                  <wp:docPr id="989483152" name="Picture 77"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83152" name="Picture 77" descr="A graph with a red line&#10;&#10;Description automatically generated with low confidence"/>
                          <pic:cNvPicPr/>
                        </pic:nvPicPr>
                        <pic:blipFill>
                          <a:blip r:embed="rId5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4C3E1B39" w14:textId="77777777" w:rsidTr="00E8770E">
        <w:tc>
          <w:tcPr>
            <w:tcW w:w="802" w:type="dxa"/>
            <w:tcBorders>
              <w:top w:val="nil"/>
              <w:bottom w:val="nil"/>
            </w:tcBorders>
          </w:tcPr>
          <w:p w14:paraId="1244A0AB"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Pasture/Hay</w:t>
            </w:r>
          </w:p>
        </w:tc>
        <w:tc>
          <w:tcPr>
            <w:tcW w:w="4274" w:type="dxa"/>
            <w:tcBorders>
              <w:top w:val="nil"/>
              <w:bottom w:val="nil"/>
            </w:tcBorders>
          </w:tcPr>
          <w:p w14:paraId="6DD47FE2"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142D19E5" wp14:editId="21472941">
                  <wp:extent cx="2743200" cy="1828800"/>
                  <wp:effectExtent l="0" t="0" r="0" b="0"/>
                  <wp:docPr id="1180995031" name="Picture 63"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95031" name="Picture 63" descr="A picture containing text, plot, line, diagram&#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0C3AF10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2066BE5" wp14:editId="0B65FC66">
                  <wp:extent cx="2743200" cy="1828800"/>
                  <wp:effectExtent l="0" t="0" r="0" b="0"/>
                  <wp:docPr id="1409402799" name="Picture 78"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02799" name="Picture 78" descr="A picture containing text, line, diagram, plot&#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4886A41" w14:textId="77777777" w:rsidTr="00E8770E">
        <w:tc>
          <w:tcPr>
            <w:tcW w:w="802" w:type="dxa"/>
            <w:tcBorders>
              <w:top w:val="nil"/>
              <w:bottom w:val="nil"/>
            </w:tcBorders>
          </w:tcPr>
          <w:p w14:paraId="05A72696"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Cultivated Crops</w:t>
            </w:r>
          </w:p>
        </w:tc>
        <w:tc>
          <w:tcPr>
            <w:tcW w:w="4274" w:type="dxa"/>
            <w:tcBorders>
              <w:top w:val="nil"/>
              <w:bottom w:val="nil"/>
            </w:tcBorders>
          </w:tcPr>
          <w:p w14:paraId="788009E7"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62907E1D" wp14:editId="5C430D0E">
                  <wp:extent cx="2743200" cy="1828800"/>
                  <wp:effectExtent l="0" t="0" r="0" b="0"/>
                  <wp:docPr id="1487375978" name="Picture 64"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75978" name="Picture 64" descr="A picture containing text, plot, line, diagram&#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6308D2B6"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358A8DB" wp14:editId="4B529A12">
                  <wp:extent cx="2743200" cy="1828800"/>
                  <wp:effectExtent l="0" t="0" r="0" b="0"/>
                  <wp:docPr id="1516301415" name="Picture 79"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01415" name="Picture 79" descr="A picture containing text, line, plot, diagram&#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1F7C031" w14:textId="77777777" w:rsidTr="00E8770E">
        <w:tc>
          <w:tcPr>
            <w:tcW w:w="802" w:type="dxa"/>
            <w:tcBorders>
              <w:top w:val="nil"/>
            </w:tcBorders>
          </w:tcPr>
          <w:p w14:paraId="60612D28"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Woody Wetlands</w:t>
            </w:r>
          </w:p>
        </w:tc>
        <w:tc>
          <w:tcPr>
            <w:tcW w:w="4274" w:type="dxa"/>
            <w:tcBorders>
              <w:top w:val="nil"/>
            </w:tcBorders>
          </w:tcPr>
          <w:p w14:paraId="0B0E46CE"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3AED8D70" wp14:editId="4657E6EA">
                  <wp:extent cx="2743200" cy="1828800"/>
                  <wp:effectExtent l="0" t="0" r="0" b="0"/>
                  <wp:docPr id="435789269" name="Picture 65"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89269" name="Picture 65" descr="A graph with a red line&#10;&#10;Description automatically generated with low confidence"/>
                          <pic:cNvPicPr/>
                        </pic:nvPicPr>
                        <pic:blipFill>
                          <a:blip r:embed="rId6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tcBorders>
          </w:tcPr>
          <w:p w14:paraId="3DBEF632"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542880F" wp14:editId="546A7440">
                  <wp:extent cx="2743200" cy="1828800"/>
                  <wp:effectExtent l="0" t="0" r="0" b="0"/>
                  <wp:docPr id="902589698" name="Picture 80"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89698" name="Picture 80" descr="A picture containing text, line, plot, diagram&#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bl>
    <w:p w14:paraId="78950472" w14:textId="77777777" w:rsidR="00FA7F10" w:rsidRPr="00EF2921" w:rsidRDefault="00FA7F10" w:rsidP="00FA7F10">
      <w:pPr>
        <w:rPr>
          <w:rFonts w:ascii="Times New Roman" w:hAnsi="Times New Roman" w:cs="Times New Roman"/>
          <w:b/>
          <w:u w:val="single"/>
        </w:rPr>
      </w:pPr>
    </w:p>
    <w:p w14:paraId="07D871CB"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br w:type="page"/>
      </w:r>
    </w:p>
    <w:p w14:paraId="15922D46" w14:textId="77777777" w:rsidR="00FA7F10" w:rsidRPr="00EF2921" w:rsidRDefault="00FA7F10" w:rsidP="00FA7F10">
      <w:pPr>
        <w:rPr>
          <w:rFonts w:ascii="Times New Roman" w:hAnsi="Times New Roman" w:cs="Times New Roman"/>
          <w:b/>
          <w:u w:val="single"/>
        </w:rPr>
      </w:pPr>
      <w:r w:rsidRPr="00EF2921">
        <w:rPr>
          <w:rFonts w:ascii="Times New Roman" w:hAnsi="Times New Roman" w:cs="Times New Roman"/>
          <w:b/>
          <w:u w:val="single"/>
        </w:rPr>
        <w:lastRenderedPageBreak/>
        <w:t>Figure S</w:t>
      </w:r>
      <w:r>
        <w:rPr>
          <w:rFonts w:ascii="Times New Roman" w:hAnsi="Times New Roman" w:cs="Times New Roman"/>
          <w:b/>
          <w:u w:val="single"/>
        </w:rPr>
        <w:t>1.</w:t>
      </w:r>
      <w:r w:rsidRPr="00EF2921">
        <w:rPr>
          <w:rFonts w:ascii="Times New Roman" w:hAnsi="Times New Roman" w:cs="Times New Roman"/>
          <w:b/>
          <w:u w:val="single"/>
        </w:rPr>
        <w:t>3: Marginal Response of Northern Cardinals to Environmental Variables across Tucson vs. Phoenix</w:t>
      </w:r>
    </w:p>
    <w:p w14:paraId="23DF9692" w14:textId="77777777" w:rsidR="00FA7F10" w:rsidRPr="00EF2921" w:rsidRDefault="00FA7F10" w:rsidP="00FA7F10">
      <w:pPr>
        <w:rPr>
          <w:rFonts w:ascii="Times New Roman" w:hAnsi="Times New Roman" w:cs="Times New Roman"/>
          <w:bCs/>
        </w:rPr>
      </w:pPr>
      <w:r w:rsidRPr="00EF2921">
        <w:rPr>
          <w:rFonts w:ascii="Times New Roman" w:hAnsi="Times New Roman" w:cs="Times New Roman"/>
          <w:bCs/>
        </w:rPr>
        <w:t xml:space="preserve">These plots are produced by the Maxent software and depict how each environmental variable affects the maxent prediction of occurrence of the species across the range. These plots display predicted probability of occurrence on the y-axis with all other variables set to their average value. Tucson plots are identical to those presented in </w:t>
      </w:r>
      <w:r w:rsidRPr="00EF2921">
        <w:rPr>
          <w:rFonts w:ascii="Times New Roman" w:hAnsi="Times New Roman" w:cs="Times New Roman"/>
        </w:rPr>
        <w:t xml:space="preserve">Fig. </w:t>
      </w:r>
      <w:r w:rsidRPr="00EF2921">
        <w:rPr>
          <w:rFonts w:ascii="Times New Roman" w:hAnsi="Times New Roman" w:cs="Times New Roman"/>
          <w:bCs/>
        </w:rPr>
        <w:t>S1.</w:t>
      </w:r>
      <w:proofErr w:type="gramStart"/>
      <w:r w:rsidRPr="00EF2921">
        <w:rPr>
          <w:rFonts w:ascii="Times New Roman" w:hAnsi="Times New Roman" w:cs="Times New Roman"/>
          <w:bCs/>
        </w:rPr>
        <w:t>2, but</w:t>
      </w:r>
      <w:proofErr w:type="gramEnd"/>
      <w:r w:rsidRPr="00EF2921">
        <w:rPr>
          <w:rFonts w:ascii="Times New Roman" w:hAnsi="Times New Roman" w:cs="Times New Roman"/>
          <w:bCs/>
        </w:rPr>
        <w:t xml:space="preserve"> are represented here for ease of visual comparison.</w:t>
      </w:r>
    </w:p>
    <w:p w14:paraId="53A02519" w14:textId="77777777" w:rsidR="00FA7F10" w:rsidRPr="00EF2921" w:rsidRDefault="00FA7F10" w:rsidP="00FA7F10">
      <w:pPr>
        <w:rPr>
          <w:rFonts w:ascii="Times New Roman" w:hAnsi="Times New Roman" w:cs="Times New Roman"/>
          <w:bCs/>
        </w:rPr>
      </w:pPr>
    </w:p>
    <w:tbl>
      <w:tblPr>
        <w:tblStyle w:val="TableGrid"/>
        <w:tblW w:w="9895" w:type="dxa"/>
        <w:tblLook w:val="04A0" w:firstRow="1" w:lastRow="0" w:firstColumn="1" w:lastColumn="0" w:noHBand="0" w:noVBand="1"/>
      </w:tblPr>
      <w:tblGrid>
        <w:gridCol w:w="1221"/>
        <w:gridCol w:w="4536"/>
        <w:gridCol w:w="4536"/>
      </w:tblGrid>
      <w:tr w:rsidR="00FA7F10" w:rsidRPr="00EF2921" w14:paraId="2BC72BFA" w14:textId="77777777" w:rsidTr="00E8770E">
        <w:tc>
          <w:tcPr>
            <w:tcW w:w="802" w:type="dxa"/>
            <w:tcBorders>
              <w:bottom w:val="single" w:sz="4" w:space="0" w:color="auto"/>
            </w:tcBorders>
          </w:tcPr>
          <w:p w14:paraId="41BC038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Variable</w:t>
            </w:r>
          </w:p>
        </w:tc>
        <w:tc>
          <w:tcPr>
            <w:tcW w:w="4274" w:type="dxa"/>
            <w:tcBorders>
              <w:bottom w:val="single" w:sz="4" w:space="0" w:color="auto"/>
            </w:tcBorders>
          </w:tcPr>
          <w:p w14:paraId="64E11F66"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Northern Cardinals: Tucson</w:t>
            </w:r>
          </w:p>
        </w:tc>
        <w:tc>
          <w:tcPr>
            <w:tcW w:w="4819" w:type="dxa"/>
            <w:tcBorders>
              <w:bottom w:val="single" w:sz="4" w:space="0" w:color="auto"/>
            </w:tcBorders>
          </w:tcPr>
          <w:p w14:paraId="2B7E6A77"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sz w:val="16"/>
                <w:szCs w:val="16"/>
              </w:rPr>
              <w:t>Northern Cardinals: Phoenix</w:t>
            </w:r>
          </w:p>
        </w:tc>
      </w:tr>
      <w:tr w:rsidR="00FA7F10" w:rsidRPr="00EF2921" w14:paraId="1B38674E" w14:textId="77777777" w:rsidTr="00E8770E">
        <w:tc>
          <w:tcPr>
            <w:tcW w:w="802" w:type="dxa"/>
            <w:tcBorders>
              <w:bottom w:val="nil"/>
            </w:tcBorders>
          </w:tcPr>
          <w:p w14:paraId="12EEDA02"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Climate PC2</w:t>
            </w:r>
          </w:p>
        </w:tc>
        <w:tc>
          <w:tcPr>
            <w:tcW w:w="4274" w:type="dxa"/>
            <w:tcBorders>
              <w:bottom w:val="nil"/>
            </w:tcBorders>
          </w:tcPr>
          <w:p w14:paraId="702E3D70"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2FA9C0F" wp14:editId="3341B900">
                  <wp:extent cx="2743200" cy="1828800"/>
                  <wp:effectExtent l="0" t="0" r="0" b="0"/>
                  <wp:docPr id="1365352272" name="Picture 136535227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775497" name="Picture 51" descr="A graph with a red line&#10;&#10;Description automatically generated with low confidence"/>
                          <pic:cNvPicPr/>
                        </pic:nvPicPr>
                        <pic:blipFill>
                          <a:blip r:embed="rId3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bottom w:val="nil"/>
            </w:tcBorders>
          </w:tcPr>
          <w:p w14:paraId="38F7F32A"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B630EC3" wp14:editId="223A3FE9">
                  <wp:extent cx="2743200" cy="1828800"/>
                  <wp:effectExtent l="0" t="0" r="0" b="0"/>
                  <wp:docPr id="415870078" name="Picture 81" descr="A graph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0078" name="Picture 81" descr="A graph with a red line&#10;&#10;Description automatically generated with medium confidence"/>
                          <pic:cNvPicPr/>
                        </pic:nvPicPr>
                        <pic:blipFill>
                          <a:blip r:embed="rId6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4C4CC67E" w14:textId="77777777" w:rsidTr="00E8770E">
        <w:tc>
          <w:tcPr>
            <w:tcW w:w="802" w:type="dxa"/>
            <w:tcBorders>
              <w:top w:val="nil"/>
              <w:bottom w:val="nil"/>
            </w:tcBorders>
          </w:tcPr>
          <w:p w14:paraId="5DDFD507"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Climate PC3</w:t>
            </w:r>
          </w:p>
        </w:tc>
        <w:tc>
          <w:tcPr>
            <w:tcW w:w="4274" w:type="dxa"/>
            <w:tcBorders>
              <w:top w:val="nil"/>
              <w:bottom w:val="nil"/>
            </w:tcBorders>
          </w:tcPr>
          <w:p w14:paraId="6EFC687F"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FB284DE" wp14:editId="6EA00D77">
                  <wp:extent cx="2743200" cy="1828800"/>
                  <wp:effectExtent l="0" t="0" r="0" b="0"/>
                  <wp:docPr id="1738206938" name="Picture 1738206938"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08783" name="Picture 52" descr="A graph with a red line&#10;&#10;Description automatically generated with low confidence"/>
                          <pic:cNvPicPr/>
                        </pic:nvPicPr>
                        <pic:blipFill>
                          <a:blip r:embed="rId3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6441D31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D317FC0" wp14:editId="3EFEA36B">
                  <wp:extent cx="2743200" cy="1828800"/>
                  <wp:effectExtent l="0" t="0" r="0" b="0"/>
                  <wp:docPr id="418860027" name="Picture 83"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60027" name="Picture 83" descr="A picture containing text, plot, line, diagram&#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2C336516" w14:textId="77777777" w:rsidTr="00E8770E">
        <w:tc>
          <w:tcPr>
            <w:tcW w:w="802" w:type="dxa"/>
            <w:tcBorders>
              <w:top w:val="nil"/>
              <w:bottom w:val="nil"/>
            </w:tcBorders>
          </w:tcPr>
          <w:p w14:paraId="3867AA23"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Elevation</w:t>
            </w:r>
          </w:p>
        </w:tc>
        <w:tc>
          <w:tcPr>
            <w:tcW w:w="4274" w:type="dxa"/>
            <w:tcBorders>
              <w:top w:val="nil"/>
              <w:bottom w:val="nil"/>
            </w:tcBorders>
          </w:tcPr>
          <w:p w14:paraId="7BF6DCC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9D02254" wp14:editId="50C1BDEA">
                  <wp:extent cx="2743200" cy="1828800"/>
                  <wp:effectExtent l="0" t="0" r="0" b="0"/>
                  <wp:docPr id="667557812" name="Picture 667557812"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6257" name="Picture 53" descr="A picture containing text, line, diagram, plo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48818761"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39FAC33" wp14:editId="0F9DF37A">
                  <wp:extent cx="2743200" cy="1828800"/>
                  <wp:effectExtent l="0" t="0" r="0" b="0"/>
                  <wp:docPr id="827819234" name="Picture 84" descr="A graph with numbers and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19234" name="Picture 84" descr="A graph with numbers and a red line&#10;&#10;Description automatically generated with low confidence"/>
                          <pic:cNvPicPr/>
                        </pic:nvPicPr>
                        <pic:blipFill>
                          <a:blip r:embed="rId6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8B644BE" w14:textId="77777777" w:rsidTr="00E8770E">
        <w:tc>
          <w:tcPr>
            <w:tcW w:w="802" w:type="dxa"/>
            <w:tcBorders>
              <w:top w:val="nil"/>
              <w:bottom w:val="nil"/>
            </w:tcBorders>
          </w:tcPr>
          <w:p w14:paraId="4AB9D675"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lastRenderedPageBreak/>
              <w:t>% Surface Imperviousness</w:t>
            </w:r>
          </w:p>
        </w:tc>
        <w:tc>
          <w:tcPr>
            <w:tcW w:w="4274" w:type="dxa"/>
            <w:tcBorders>
              <w:top w:val="nil"/>
              <w:bottom w:val="nil"/>
            </w:tcBorders>
          </w:tcPr>
          <w:p w14:paraId="56651BB2"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399245B8" wp14:editId="3B8978BD">
                  <wp:extent cx="2743200" cy="1828800"/>
                  <wp:effectExtent l="0" t="0" r="0" b="0"/>
                  <wp:docPr id="256907423" name="Picture 256907423"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2463" name="Picture 54" descr="A graph with a red line&#10;&#10;Description automatically generated with low confidence"/>
                          <pic:cNvPicPr/>
                        </pic:nvPicPr>
                        <pic:blipFill>
                          <a:blip r:embed="rId4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7FE469A8"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3E9BCC9" wp14:editId="58FC217E">
                  <wp:extent cx="2743200" cy="1828800"/>
                  <wp:effectExtent l="0" t="0" r="0" b="0"/>
                  <wp:docPr id="1792453445" name="Picture 85"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53445" name="Picture 85" descr="A graph with a red line&#10;&#10;Description automatically generated with low confidence"/>
                          <pic:cNvPicPr/>
                        </pic:nvPicPr>
                        <pic:blipFill>
                          <a:blip r:embed="rId6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563EE15B" w14:textId="77777777" w:rsidTr="00E8770E">
        <w:tc>
          <w:tcPr>
            <w:tcW w:w="802" w:type="dxa"/>
            <w:tcBorders>
              <w:top w:val="nil"/>
              <w:bottom w:val="nil"/>
            </w:tcBorders>
          </w:tcPr>
          <w:p w14:paraId="037830D4"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Median Household Income</w:t>
            </w:r>
          </w:p>
        </w:tc>
        <w:tc>
          <w:tcPr>
            <w:tcW w:w="4274" w:type="dxa"/>
            <w:tcBorders>
              <w:top w:val="nil"/>
              <w:bottom w:val="nil"/>
            </w:tcBorders>
          </w:tcPr>
          <w:p w14:paraId="34F5D59C"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B9DBAA2" wp14:editId="4D0DCD37">
                  <wp:extent cx="2743200" cy="1828800"/>
                  <wp:effectExtent l="0" t="0" r="0" b="0"/>
                  <wp:docPr id="716730426" name="Picture 716730426"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33145" name="Picture 55" descr="A picture containing text, line, plot, diagram&#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56109C09"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5869431" wp14:editId="36EFF424">
                  <wp:extent cx="2743200" cy="1828800"/>
                  <wp:effectExtent l="0" t="0" r="0" b="0"/>
                  <wp:docPr id="1276252513" name="Picture 8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52513" name="Picture 86" descr="A graph with a red line&#10;&#10;Description automatically generated with low confidence"/>
                          <pic:cNvPicPr/>
                        </pic:nvPicPr>
                        <pic:blipFill>
                          <a:blip r:embed="rId6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2DC5F5A1" w14:textId="77777777" w:rsidTr="00E8770E">
        <w:tc>
          <w:tcPr>
            <w:tcW w:w="802" w:type="dxa"/>
            <w:tcBorders>
              <w:top w:val="nil"/>
              <w:bottom w:val="nil"/>
            </w:tcBorders>
          </w:tcPr>
          <w:p w14:paraId="455842F7"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Canopy</w:t>
            </w:r>
          </w:p>
        </w:tc>
        <w:tc>
          <w:tcPr>
            <w:tcW w:w="4274" w:type="dxa"/>
            <w:tcBorders>
              <w:top w:val="nil"/>
              <w:bottom w:val="nil"/>
            </w:tcBorders>
          </w:tcPr>
          <w:p w14:paraId="660DCE93"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E75E8D6" wp14:editId="7C7238D3">
                  <wp:extent cx="2743200" cy="1828800"/>
                  <wp:effectExtent l="0" t="0" r="0" b="0"/>
                  <wp:docPr id="1465142159" name="Picture 1465142159"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8741" name="Picture 56" descr="A graph with a red line&#10;&#10;Description automatically generated with low confidence"/>
                          <pic:cNvPicPr/>
                        </pic:nvPicPr>
                        <pic:blipFill>
                          <a:blip r:embed="rId4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3ABADD3B"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4FAE3BF" wp14:editId="68000235">
                  <wp:extent cx="2743200" cy="1828800"/>
                  <wp:effectExtent l="0" t="0" r="0" b="0"/>
                  <wp:docPr id="320030702" name="Picture 87"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30702" name="Picture 87" descr="A graph with a red line&#10;&#10;Description automatically generated with low confidence"/>
                          <pic:cNvPicPr/>
                        </pic:nvPicPr>
                        <pic:blipFill>
                          <a:blip r:embed="rId70">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0773A2F9" w14:textId="77777777" w:rsidTr="00E8770E">
        <w:tc>
          <w:tcPr>
            <w:tcW w:w="802" w:type="dxa"/>
            <w:tcBorders>
              <w:top w:val="nil"/>
              <w:bottom w:val="nil"/>
            </w:tcBorders>
          </w:tcPr>
          <w:p w14:paraId="1E6CE91F"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Open Water</w:t>
            </w:r>
          </w:p>
        </w:tc>
        <w:tc>
          <w:tcPr>
            <w:tcW w:w="4274" w:type="dxa"/>
            <w:tcBorders>
              <w:top w:val="nil"/>
              <w:bottom w:val="nil"/>
            </w:tcBorders>
          </w:tcPr>
          <w:p w14:paraId="5338169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636193B4" wp14:editId="316C422C">
                  <wp:extent cx="2743200" cy="1828800"/>
                  <wp:effectExtent l="0" t="0" r="0" b="0"/>
                  <wp:docPr id="1369709723" name="Picture 1369709723"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90977" name="Picture 57" descr="A picture containing text, diagram, line, plo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29C86266"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1336D66" wp14:editId="4CF8AC9C">
                  <wp:extent cx="2743200" cy="1828800"/>
                  <wp:effectExtent l="0" t="0" r="0" b="0"/>
                  <wp:docPr id="1026975712" name="Picture 88"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75712" name="Picture 88" descr="A graph with a red line&#10;&#10;Description automatically generated with low confidence"/>
                          <pic:cNvPicPr/>
                        </pic:nvPicPr>
                        <pic:blipFill>
                          <a:blip r:embed="rId7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589172ED" w14:textId="77777777" w:rsidTr="00E8770E">
        <w:tc>
          <w:tcPr>
            <w:tcW w:w="802" w:type="dxa"/>
            <w:tcBorders>
              <w:top w:val="nil"/>
              <w:bottom w:val="nil"/>
            </w:tcBorders>
          </w:tcPr>
          <w:p w14:paraId="7A3FDB9B"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lastRenderedPageBreak/>
              <w:t>Distance from Barren Land</w:t>
            </w:r>
          </w:p>
        </w:tc>
        <w:tc>
          <w:tcPr>
            <w:tcW w:w="4274" w:type="dxa"/>
            <w:tcBorders>
              <w:top w:val="nil"/>
              <w:bottom w:val="nil"/>
            </w:tcBorders>
          </w:tcPr>
          <w:p w14:paraId="7ED8CF80"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7B02AC3E" wp14:editId="3096C2FB">
                  <wp:extent cx="2743200" cy="1828800"/>
                  <wp:effectExtent l="0" t="0" r="0" b="0"/>
                  <wp:docPr id="1453539662" name="Picture 145353966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60881" name="Picture 58" descr="A graph with a red line&#10;&#10;Description automatically generated with low confidence"/>
                          <pic:cNvPicPr/>
                        </pic:nvPicPr>
                        <pic:blipFill>
                          <a:blip r:embed="rId4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5E9D6DF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22C2E5C9" wp14:editId="29F61841">
                  <wp:extent cx="2743200" cy="1828800"/>
                  <wp:effectExtent l="0" t="0" r="0" b="0"/>
                  <wp:docPr id="2033263955" name="Picture 89"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63955" name="Picture 89" descr="A graph with a red line&#10;&#10;Description automatically generated with low confidence"/>
                          <pic:cNvPicPr/>
                        </pic:nvPicPr>
                        <pic:blipFill>
                          <a:blip r:embed="rId72">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0D4B4CAD" w14:textId="77777777" w:rsidTr="00E8770E">
        <w:tc>
          <w:tcPr>
            <w:tcW w:w="802" w:type="dxa"/>
            <w:tcBorders>
              <w:top w:val="nil"/>
              <w:bottom w:val="nil"/>
            </w:tcBorders>
          </w:tcPr>
          <w:p w14:paraId="5EF2DD24"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Deciduous Forest</w:t>
            </w:r>
          </w:p>
        </w:tc>
        <w:tc>
          <w:tcPr>
            <w:tcW w:w="4274" w:type="dxa"/>
            <w:tcBorders>
              <w:top w:val="nil"/>
              <w:bottom w:val="nil"/>
            </w:tcBorders>
          </w:tcPr>
          <w:p w14:paraId="261A8F4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610D2CFC" wp14:editId="5183A24D">
                  <wp:extent cx="2743200" cy="1828800"/>
                  <wp:effectExtent l="0" t="0" r="0" b="0"/>
                  <wp:docPr id="1275352306" name="Picture 1275352306"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04151" name="Picture 59" descr="A picture containing text, diagram, plot, line&#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63F6C75E"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41F64D3F" wp14:editId="20FE4B98">
                  <wp:extent cx="2743200" cy="1828800"/>
                  <wp:effectExtent l="0" t="0" r="0" b="0"/>
                  <wp:docPr id="1517862360" name="Picture 90"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62360" name="Picture 90" descr="A graph with a red line&#10;&#10;Description automatically generated with low confidence"/>
                          <pic:cNvPicPr/>
                        </pic:nvPicPr>
                        <pic:blipFill>
                          <a:blip r:embed="rId7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71E1CD54" w14:textId="77777777" w:rsidTr="00E8770E">
        <w:tc>
          <w:tcPr>
            <w:tcW w:w="802" w:type="dxa"/>
            <w:tcBorders>
              <w:top w:val="nil"/>
              <w:bottom w:val="nil"/>
            </w:tcBorders>
          </w:tcPr>
          <w:p w14:paraId="1CC92F10"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Evergreen Forest</w:t>
            </w:r>
          </w:p>
        </w:tc>
        <w:tc>
          <w:tcPr>
            <w:tcW w:w="4274" w:type="dxa"/>
            <w:tcBorders>
              <w:top w:val="nil"/>
              <w:bottom w:val="nil"/>
            </w:tcBorders>
          </w:tcPr>
          <w:p w14:paraId="6D1F44B6"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56A6DAA9" wp14:editId="5A1F7A6E">
                  <wp:extent cx="2743200" cy="1828800"/>
                  <wp:effectExtent l="0" t="0" r="0" b="0"/>
                  <wp:docPr id="1175876252" name="Picture 117587625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10497" name="Picture 60" descr="A graph with a red line&#10;&#10;Description automatically generated with low confidence"/>
                          <pic:cNvPicPr/>
                        </pic:nvPicPr>
                        <pic:blipFill>
                          <a:blip r:embed="rId5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639BFA64"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4A8C387" wp14:editId="5961C54B">
                  <wp:extent cx="2743200" cy="1828800"/>
                  <wp:effectExtent l="0" t="0" r="0" b="0"/>
                  <wp:docPr id="78311926" name="Picture 91"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11926" name="Picture 91" descr="A graph with a red line&#10;&#10;Description automatically generated with low confidence"/>
                          <pic:cNvPicPr/>
                        </pic:nvPicPr>
                        <pic:blipFill>
                          <a:blip r:embed="rId74">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3B48E17A" w14:textId="77777777" w:rsidTr="00E8770E">
        <w:tc>
          <w:tcPr>
            <w:tcW w:w="802" w:type="dxa"/>
            <w:tcBorders>
              <w:top w:val="nil"/>
              <w:bottom w:val="nil"/>
            </w:tcBorders>
          </w:tcPr>
          <w:p w14:paraId="7E8F0B25"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Shrub/Scrub</w:t>
            </w:r>
          </w:p>
        </w:tc>
        <w:tc>
          <w:tcPr>
            <w:tcW w:w="4274" w:type="dxa"/>
            <w:tcBorders>
              <w:top w:val="nil"/>
              <w:bottom w:val="nil"/>
            </w:tcBorders>
          </w:tcPr>
          <w:p w14:paraId="50AB7F8E"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16DAB161" wp14:editId="5ED395A0">
                  <wp:extent cx="2743200" cy="1828800"/>
                  <wp:effectExtent l="0" t="0" r="0" b="0"/>
                  <wp:docPr id="1192680561" name="Picture 1192680561"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787513" name="Picture 61" descr="A picture containing text, line, plot, diagram&#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5E4940D4"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6200E96" wp14:editId="46DC8D2C">
                  <wp:extent cx="2743200" cy="1828800"/>
                  <wp:effectExtent l="0" t="0" r="0" b="0"/>
                  <wp:docPr id="1217189668" name="Picture 9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89668" name="Picture 92" descr="A graph with a red line&#10;&#10;Description automatically generated with low confidence"/>
                          <pic:cNvPicPr/>
                        </pic:nvPicPr>
                        <pic:blipFill>
                          <a:blip r:embed="rId75">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1159CE69" w14:textId="77777777" w:rsidTr="00E8770E">
        <w:tc>
          <w:tcPr>
            <w:tcW w:w="802" w:type="dxa"/>
            <w:tcBorders>
              <w:top w:val="nil"/>
              <w:bottom w:val="nil"/>
            </w:tcBorders>
          </w:tcPr>
          <w:p w14:paraId="75FEE4B3"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lastRenderedPageBreak/>
              <w:t>Distance from Grassland/ Herbaceous</w:t>
            </w:r>
          </w:p>
        </w:tc>
        <w:tc>
          <w:tcPr>
            <w:tcW w:w="4274" w:type="dxa"/>
            <w:tcBorders>
              <w:top w:val="nil"/>
              <w:bottom w:val="nil"/>
            </w:tcBorders>
          </w:tcPr>
          <w:p w14:paraId="4E98AFFF"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1620B46B" wp14:editId="7FB621C4">
                  <wp:extent cx="2743200" cy="1828800"/>
                  <wp:effectExtent l="0" t="0" r="0" b="0"/>
                  <wp:docPr id="1770017212" name="Picture 1770017212"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09120" name="Picture 62" descr="A graph with a red line&#10;&#10;Description automatically generated with low confidence"/>
                          <pic:cNvPicPr/>
                        </pic:nvPicPr>
                        <pic:blipFill>
                          <a:blip r:embed="rId5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52A4A4F9"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093A658D" wp14:editId="205683C1">
                  <wp:extent cx="2743200" cy="1828800"/>
                  <wp:effectExtent l="0" t="0" r="0" b="0"/>
                  <wp:docPr id="955759106" name="Picture 93"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59106" name="Picture 93" descr="A picture containing text, line, plot, diagram&#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06BE1F15" w14:textId="77777777" w:rsidTr="00E8770E">
        <w:tc>
          <w:tcPr>
            <w:tcW w:w="802" w:type="dxa"/>
            <w:tcBorders>
              <w:top w:val="nil"/>
              <w:bottom w:val="nil"/>
            </w:tcBorders>
          </w:tcPr>
          <w:p w14:paraId="3D503F7A"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Pasture/Hay</w:t>
            </w:r>
          </w:p>
        </w:tc>
        <w:tc>
          <w:tcPr>
            <w:tcW w:w="4274" w:type="dxa"/>
            <w:tcBorders>
              <w:top w:val="nil"/>
              <w:bottom w:val="nil"/>
            </w:tcBorders>
          </w:tcPr>
          <w:p w14:paraId="4AA0010A"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32093910" wp14:editId="26DEEC43">
                  <wp:extent cx="2743200" cy="1828800"/>
                  <wp:effectExtent l="0" t="0" r="0" b="0"/>
                  <wp:docPr id="955392205" name="Picture 955392205"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95031" name="Picture 63" descr="A picture containing text, plot, line, diagram&#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7754AEAD"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511A8AD3" wp14:editId="024C9B3F">
                  <wp:extent cx="2743200" cy="1828800"/>
                  <wp:effectExtent l="0" t="0" r="0" b="0"/>
                  <wp:docPr id="791166090" name="Picture 94"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66090" name="Picture 94" descr="A graph with a red line&#10;&#10;Description automatically generated with low confidence"/>
                          <pic:cNvPicPr/>
                        </pic:nvPicPr>
                        <pic:blipFill>
                          <a:blip r:embed="rId77">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9153128" w14:textId="77777777" w:rsidTr="00E8770E">
        <w:tc>
          <w:tcPr>
            <w:tcW w:w="802" w:type="dxa"/>
            <w:tcBorders>
              <w:top w:val="nil"/>
              <w:bottom w:val="nil"/>
            </w:tcBorders>
          </w:tcPr>
          <w:p w14:paraId="46BB2266"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Cultivated Crops</w:t>
            </w:r>
          </w:p>
        </w:tc>
        <w:tc>
          <w:tcPr>
            <w:tcW w:w="4274" w:type="dxa"/>
            <w:tcBorders>
              <w:top w:val="nil"/>
              <w:bottom w:val="nil"/>
            </w:tcBorders>
          </w:tcPr>
          <w:p w14:paraId="14237E9F"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4FEC6427" wp14:editId="3ACB02B7">
                  <wp:extent cx="2743200" cy="1828800"/>
                  <wp:effectExtent l="0" t="0" r="0" b="0"/>
                  <wp:docPr id="1360722575" name="Picture 1360722575" descr="A picture containing text, pl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75978" name="Picture 64" descr="A picture containing text, plot, line, diagram&#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bottom w:val="nil"/>
            </w:tcBorders>
          </w:tcPr>
          <w:p w14:paraId="30BD4BE4"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1933E918" wp14:editId="7782038D">
                  <wp:extent cx="2743200" cy="1828800"/>
                  <wp:effectExtent l="0" t="0" r="0" b="0"/>
                  <wp:docPr id="665521553" name="Picture 95"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21553" name="Picture 95" descr="A graph with a red line&#10;&#10;Description automatically generated with low confidence"/>
                          <pic:cNvPicPr/>
                        </pic:nvPicPr>
                        <pic:blipFill>
                          <a:blip r:embed="rId78">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r w:rsidR="00FA7F10" w:rsidRPr="00EF2921" w14:paraId="66A04DFA" w14:textId="77777777" w:rsidTr="00E8770E">
        <w:tc>
          <w:tcPr>
            <w:tcW w:w="802" w:type="dxa"/>
            <w:tcBorders>
              <w:top w:val="nil"/>
            </w:tcBorders>
          </w:tcPr>
          <w:p w14:paraId="6D0BC8BC" w14:textId="77777777" w:rsidR="00FA7F10" w:rsidRPr="00EF2921" w:rsidRDefault="00FA7F10" w:rsidP="00E8770E">
            <w:pPr>
              <w:rPr>
                <w:rFonts w:ascii="Times New Roman" w:hAnsi="Times New Roman" w:cs="Times New Roman"/>
                <w:bCs/>
                <w:noProof/>
                <w:sz w:val="16"/>
                <w:szCs w:val="16"/>
              </w:rPr>
            </w:pPr>
            <w:r w:rsidRPr="00EF2921">
              <w:rPr>
                <w:rFonts w:ascii="Times New Roman" w:hAnsi="Times New Roman" w:cs="Times New Roman"/>
                <w:bCs/>
                <w:noProof/>
                <w:sz w:val="16"/>
                <w:szCs w:val="16"/>
              </w:rPr>
              <w:t>Distance from Woody Wetlands</w:t>
            </w:r>
          </w:p>
        </w:tc>
        <w:tc>
          <w:tcPr>
            <w:tcW w:w="4274" w:type="dxa"/>
            <w:tcBorders>
              <w:top w:val="nil"/>
            </w:tcBorders>
          </w:tcPr>
          <w:p w14:paraId="7820C223" w14:textId="77777777" w:rsidR="00FA7F10" w:rsidRPr="00EF2921" w:rsidRDefault="00FA7F10" w:rsidP="00E8770E">
            <w:pPr>
              <w:rPr>
                <w:rFonts w:ascii="Times New Roman" w:hAnsi="Times New Roman" w:cs="Times New Roman"/>
                <w:b/>
                <w:noProof/>
                <w:sz w:val="16"/>
                <w:szCs w:val="16"/>
              </w:rPr>
            </w:pPr>
            <w:r w:rsidRPr="00EF2921">
              <w:rPr>
                <w:rFonts w:ascii="Times New Roman" w:hAnsi="Times New Roman" w:cs="Times New Roman"/>
                <w:b/>
                <w:noProof/>
                <w:sz w:val="16"/>
                <w:szCs w:val="16"/>
              </w:rPr>
              <w:drawing>
                <wp:inline distT="0" distB="0" distL="0" distR="0" wp14:anchorId="51CF1D26" wp14:editId="119E2E6C">
                  <wp:extent cx="2743200" cy="1828800"/>
                  <wp:effectExtent l="0" t="0" r="0" b="0"/>
                  <wp:docPr id="2076190269" name="Picture 2076190269"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89269" name="Picture 65" descr="A graph with a red line&#10;&#10;Description automatically generated with low confidence"/>
                          <pic:cNvPicPr/>
                        </pic:nvPicPr>
                        <pic:blipFill>
                          <a:blip r:embed="rId63">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c>
          <w:tcPr>
            <w:tcW w:w="4819" w:type="dxa"/>
            <w:tcBorders>
              <w:top w:val="nil"/>
            </w:tcBorders>
          </w:tcPr>
          <w:p w14:paraId="1BC4C402" w14:textId="77777777" w:rsidR="00FA7F10" w:rsidRPr="00EF2921" w:rsidRDefault="00FA7F10" w:rsidP="00E8770E">
            <w:pPr>
              <w:rPr>
                <w:rFonts w:ascii="Times New Roman" w:hAnsi="Times New Roman" w:cs="Times New Roman"/>
                <w:b/>
                <w:sz w:val="16"/>
                <w:szCs w:val="16"/>
              </w:rPr>
            </w:pPr>
            <w:r w:rsidRPr="00EF2921">
              <w:rPr>
                <w:rFonts w:ascii="Times New Roman" w:hAnsi="Times New Roman" w:cs="Times New Roman"/>
                <w:b/>
                <w:noProof/>
                <w:sz w:val="16"/>
                <w:szCs w:val="16"/>
              </w:rPr>
              <w:drawing>
                <wp:inline distT="0" distB="0" distL="0" distR="0" wp14:anchorId="7C67A31F" wp14:editId="2EE9DDD0">
                  <wp:extent cx="2743200" cy="1828800"/>
                  <wp:effectExtent l="0" t="0" r="0" b="0"/>
                  <wp:docPr id="520920237" name="Picture 96" descr="A graph with a red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20237" name="Picture 96" descr="A graph with a red line&#10;&#10;Description automatically generated with low confidence"/>
                          <pic:cNvPicPr/>
                        </pic:nvPicPr>
                        <pic:blipFill>
                          <a:blip r:embed="rId79">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tc>
      </w:tr>
    </w:tbl>
    <w:p w14:paraId="2EDC5413" w14:textId="77777777" w:rsidR="00FA7F10" w:rsidRDefault="00FA7F10" w:rsidP="00FA7F10">
      <w:pPr>
        <w:rPr>
          <w:b/>
          <w:u w:val="single"/>
        </w:rPr>
      </w:pPr>
    </w:p>
    <w:p w14:paraId="71AD02DF" w14:textId="77777777" w:rsidR="005600E0" w:rsidRDefault="005600E0"/>
    <w:sectPr w:rsidR="005600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E22A65"/>
    <w:multiLevelType w:val="hybridMultilevel"/>
    <w:tmpl w:val="464C5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14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10"/>
    <w:rsid w:val="000D2DCD"/>
    <w:rsid w:val="001235DD"/>
    <w:rsid w:val="00144025"/>
    <w:rsid w:val="00153F09"/>
    <w:rsid w:val="002D3D60"/>
    <w:rsid w:val="00346793"/>
    <w:rsid w:val="003D16D4"/>
    <w:rsid w:val="004A6E20"/>
    <w:rsid w:val="005600E0"/>
    <w:rsid w:val="00642904"/>
    <w:rsid w:val="00671504"/>
    <w:rsid w:val="007B14EB"/>
    <w:rsid w:val="008845B0"/>
    <w:rsid w:val="009B64EF"/>
    <w:rsid w:val="00A554DB"/>
    <w:rsid w:val="00CF0EAC"/>
    <w:rsid w:val="00CF1894"/>
    <w:rsid w:val="00E47263"/>
    <w:rsid w:val="00FA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DA1B1C"/>
  <w14:defaultImageDpi w14:val="32767"/>
  <w15:chartTrackingRefBased/>
  <w15:docId w15:val="{35F0F7B5-C8A3-1A49-A04D-3E9966552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A7F10"/>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FA7F10"/>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FA7F10"/>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FA7F10"/>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FA7F10"/>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FA7F10"/>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FA7F1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F10"/>
    <w:rPr>
      <w:rFonts w:ascii="Arial" w:eastAsia="Arial" w:hAnsi="Arial" w:cs="Arial"/>
      <w:sz w:val="40"/>
      <w:szCs w:val="40"/>
      <w:lang w:val="en"/>
    </w:rPr>
  </w:style>
  <w:style w:type="character" w:customStyle="1" w:styleId="Heading2Char">
    <w:name w:val="Heading 2 Char"/>
    <w:basedOn w:val="DefaultParagraphFont"/>
    <w:link w:val="Heading2"/>
    <w:uiPriority w:val="9"/>
    <w:semiHidden/>
    <w:rsid w:val="00FA7F10"/>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FA7F10"/>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FA7F10"/>
    <w:rPr>
      <w:rFonts w:ascii="Arial" w:eastAsia="Arial" w:hAnsi="Arial" w:cs="Arial"/>
      <w:color w:val="666666"/>
      <w:lang w:val="en"/>
    </w:rPr>
  </w:style>
  <w:style w:type="character" w:customStyle="1" w:styleId="Heading5Char">
    <w:name w:val="Heading 5 Char"/>
    <w:basedOn w:val="DefaultParagraphFont"/>
    <w:link w:val="Heading5"/>
    <w:uiPriority w:val="9"/>
    <w:semiHidden/>
    <w:rsid w:val="00FA7F10"/>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FA7F10"/>
    <w:rPr>
      <w:rFonts w:ascii="Arial" w:eastAsia="Arial" w:hAnsi="Arial" w:cs="Arial"/>
      <w:i/>
      <w:color w:val="666666"/>
      <w:sz w:val="22"/>
      <w:szCs w:val="22"/>
      <w:lang w:val="en"/>
    </w:rPr>
  </w:style>
  <w:style w:type="paragraph" w:styleId="Title">
    <w:name w:val="Title"/>
    <w:basedOn w:val="Normal"/>
    <w:next w:val="Normal"/>
    <w:link w:val="TitleChar"/>
    <w:uiPriority w:val="10"/>
    <w:qFormat/>
    <w:rsid w:val="00FA7F10"/>
    <w:pPr>
      <w:keepNext/>
      <w:keepLines/>
      <w:spacing w:after="60"/>
    </w:pPr>
    <w:rPr>
      <w:sz w:val="52"/>
      <w:szCs w:val="52"/>
    </w:rPr>
  </w:style>
  <w:style w:type="character" w:customStyle="1" w:styleId="TitleChar">
    <w:name w:val="Title Char"/>
    <w:basedOn w:val="DefaultParagraphFont"/>
    <w:link w:val="Title"/>
    <w:uiPriority w:val="10"/>
    <w:rsid w:val="00FA7F10"/>
    <w:rPr>
      <w:rFonts w:ascii="Arial" w:eastAsia="Arial" w:hAnsi="Arial" w:cs="Arial"/>
      <w:sz w:val="52"/>
      <w:szCs w:val="52"/>
      <w:lang w:val="en"/>
    </w:rPr>
  </w:style>
  <w:style w:type="paragraph" w:styleId="Subtitle">
    <w:name w:val="Subtitle"/>
    <w:basedOn w:val="Normal"/>
    <w:next w:val="Normal"/>
    <w:link w:val="SubtitleChar"/>
    <w:uiPriority w:val="11"/>
    <w:qFormat/>
    <w:rsid w:val="00FA7F10"/>
    <w:pPr>
      <w:keepNext/>
      <w:keepLines/>
      <w:spacing w:after="320"/>
    </w:pPr>
    <w:rPr>
      <w:color w:val="666666"/>
      <w:sz w:val="30"/>
      <w:szCs w:val="30"/>
    </w:rPr>
  </w:style>
  <w:style w:type="character" w:customStyle="1" w:styleId="SubtitleChar">
    <w:name w:val="Subtitle Char"/>
    <w:basedOn w:val="DefaultParagraphFont"/>
    <w:link w:val="Subtitle"/>
    <w:uiPriority w:val="11"/>
    <w:rsid w:val="00FA7F10"/>
    <w:rPr>
      <w:rFonts w:ascii="Arial" w:eastAsia="Arial" w:hAnsi="Arial" w:cs="Arial"/>
      <w:color w:val="666666"/>
      <w:sz w:val="30"/>
      <w:szCs w:val="30"/>
      <w:lang w:val="en"/>
    </w:rPr>
  </w:style>
  <w:style w:type="paragraph" w:styleId="Revision">
    <w:name w:val="Revision"/>
    <w:hidden/>
    <w:uiPriority w:val="99"/>
    <w:semiHidden/>
    <w:rsid w:val="00FA7F10"/>
    <w:rPr>
      <w:rFonts w:ascii="Arial" w:eastAsia="Arial" w:hAnsi="Arial" w:cs="Arial"/>
      <w:sz w:val="22"/>
      <w:szCs w:val="22"/>
      <w:lang w:val="en"/>
    </w:rPr>
  </w:style>
  <w:style w:type="character" w:styleId="CommentReference">
    <w:name w:val="annotation reference"/>
    <w:basedOn w:val="DefaultParagraphFont"/>
    <w:uiPriority w:val="99"/>
    <w:semiHidden/>
    <w:unhideWhenUsed/>
    <w:rsid w:val="00FA7F10"/>
    <w:rPr>
      <w:sz w:val="16"/>
      <w:szCs w:val="16"/>
    </w:rPr>
  </w:style>
  <w:style w:type="paragraph" w:styleId="CommentText">
    <w:name w:val="annotation text"/>
    <w:basedOn w:val="Normal"/>
    <w:link w:val="CommentTextChar"/>
    <w:uiPriority w:val="99"/>
    <w:semiHidden/>
    <w:unhideWhenUsed/>
    <w:rsid w:val="00FA7F10"/>
    <w:pPr>
      <w:spacing w:line="240" w:lineRule="auto"/>
    </w:pPr>
    <w:rPr>
      <w:sz w:val="20"/>
      <w:szCs w:val="20"/>
    </w:rPr>
  </w:style>
  <w:style w:type="character" w:customStyle="1" w:styleId="CommentTextChar">
    <w:name w:val="Comment Text Char"/>
    <w:basedOn w:val="DefaultParagraphFont"/>
    <w:link w:val="CommentText"/>
    <w:uiPriority w:val="99"/>
    <w:semiHidden/>
    <w:rsid w:val="00FA7F10"/>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FA7F10"/>
    <w:rPr>
      <w:b/>
      <w:bCs/>
    </w:rPr>
  </w:style>
  <w:style w:type="character" w:customStyle="1" w:styleId="CommentSubjectChar">
    <w:name w:val="Comment Subject Char"/>
    <w:basedOn w:val="CommentTextChar"/>
    <w:link w:val="CommentSubject"/>
    <w:uiPriority w:val="99"/>
    <w:semiHidden/>
    <w:rsid w:val="00FA7F10"/>
    <w:rPr>
      <w:rFonts w:ascii="Arial" w:eastAsia="Arial" w:hAnsi="Arial" w:cs="Arial"/>
      <w:b/>
      <w:bCs/>
      <w:sz w:val="20"/>
      <w:szCs w:val="20"/>
      <w:lang w:val="en"/>
    </w:rPr>
  </w:style>
  <w:style w:type="table" w:styleId="TableGrid">
    <w:name w:val="Table Grid"/>
    <w:basedOn w:val="TableNormal"/>
    <w:uiPriority w:val="39"/>
    <w:rsid w:val="00FA7F10"/>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7F10"/>
    <w:rPr>
      <w:color w:val="0563C1" w:themeColor="hyperlink"/>
      <w:u w:val="single"/>
    </w:rPr>
  </w:style>
  <w:style w:type="character" w:styleId="UnresolvedMention">
    <w:name w:val="Unresolved Mention"/>
    <w:basedOn w:val="DefaultParagraphFont"/>
    <w:uiPriority w:val="99"/>
    <w:unhideWhenUsed/>
    <w:rsid w:val="00FA7F10"/>
    <w:rPr>
      <w:color w:val="605E5C"/>
      <w:shd w:val="clear" w:color="auto" w:fill="E1DFDD"/>
    </w:rPr>
  </w:style>
  <w:style w:type="paragraph" w:styleId="Header">
    <w:name w:val="header"/>
    <w:basedOn w:val="Normal"/>
    <w:link w:val="HeaderChar"/>
    <w:uiPriority w:val="99"/>
    <w:unhideWhenUsed/>
    <w:rsid w:val="00FA7F10"/>
    <w:pPr>
      <w:tabs>
        <w:tab w:val="center" w:pos="4680"/>
        <w:tab w:val="right" w:pos="9360"/>
      </w:tabs>
      <w:spacing w:line="240" w:lineRule="auto"/>
    </w:pPr>
  </w:style>
  <w:style w:type="character" w:customStyle="1" w:styleId="HeaderChar">
    <w:name w:val="Header Char"/>
    <w:basedOn w:val="DefaultParagraphFont"/>
    <w:link w:val="Header"/>
    <w:uiPriority w:val="99"/>
    <w:rsid w:val="00FA7F10"/>
    <w:rPr>
      <w:rFonts w:ascii="Arial" w:eastAsia="Arial" w:hAnsi="Arial" w:cs="Arial"/>
      <w:sz w:val="22"/>
      <w:szCs w:val="22"/>
      <w:lang w:val="en"/>
    </w:rPr>
  </w:style>
  <w:style w:type="paragraph" w:styleId="Footer">
    <w:name w:val="footer"/>
    <w:basedOn w:val="Normal"/>
    <w:link w:val="FooterChar"/>
    <w:uiPriority w:val="99"/>
    <w:unhideWhenUsed/>
    <w:rsid w:val="00FA7F10"/>
    <w:pPr>
      <w:tabs>
        <w:tab w:val="center" w:pos="4680"/>
        <w:tab w:val="right" w:pos="9360"/>
      </w:tabs>
      <w:spacing w:line="240" w:lineRule="auto"/>
    </w:pPr>
  </w:style>
  <w:style w:type="character" w:customStyle="1" w:styleId="FooterChar">
    <w:name w:val="Footer Char"/>
    <w:basedOn w:val="DefaultParagraphFont"/>
    <w:link w:val="Footer"/>
    <w:uiPriority w:val="99"/>
    <w:rsid w:val="00FA7F10"/>
    <w:rPr>
      <w:rFonts w:ascii="Arial" w:eastAsia="Arial" w:hAnsi="Arial" w:cs="Arial"/>
      <w:sz w:val="22"/>
      <w:szCs w:val="22"/>
      <w:lang w:val="en"/>
    </w:rPr>
  </w:style>
  <w:style w:type="paragraph" w:styleId="ListParagraph">
    <w:name w:val="List Paragraph"/>
    <w:basedOn w:val="Normal"/>
    <w:uiPriority w:val="34"/>
    <w:qFormat/>
    <w:rsid w:val="00FA7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image" Target="media/image7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Jackson</dc:creator>
  <cp:keywords/>
  <dc:description/>
  <cp:lastModifiedBy>Danny Jackson (Student)</cp:lastModifiedBy>
  <cp:revision>2</cp:revision>
  <dcterms:created xsi:type="dcterms:W3CDTF">2024-02-15T20:16:00Z</dcterms:created>
  <dcterms:modified xsi:type="dcterms:W3CDTF">2024-02-15T20:16:00Z</dcterms:modified>
</cp:coreProperties>
</file>