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0BB2F92" w14:textId="6D4A1DDA" w:rsidR="0093559F" w:rsidRPr="0093559F" w:rsidRDefault="0093559F" w:rsidP="00D453A4">
      <w:pPr>
        <w:jc w:val="both"/>
        <w:rPr>
          <w:rFonts w:ascii="Times New Roman" w:hAnsi="Times New Roman" w:cs="Times New Roman"/>
          <w:b/>
          <w:bCs/>
        </w:rPr>
      </w:pPr>
      <w:r w:rsidRPr="0093559F">
        <w:rPr>
          <w:rFonts w:ascii="Times New Roman" w:hAnsi="Times New Roman" w:cs="Times New Roman"/>
          <w:b/>
          <w:bCs/>
        </w:rPr>
        <w:t xml:space="preserve">Supplementary file 1: </w:t>
      </w:r>
      <w:r>
        <w:rPr>
          <w:rFonts w:ascii="Times New Roman" w:hAnsi="Times New Roman" w:cs="Times New Roman"/>
          <w:b/>
          <w:bCs/>
        </w:rPr>
        <w:t>Postpartum questionnaire</w:t>
      </w:r>
    </w:p>
    <w:p w14:paraId="081CCFD4" w14:textId="2B2B2211" w:rsidR="0093559F" w:rsidRDefault="0093559F" w:rsidP="00D453A4">
      <w:pPr>
        <w:jc w:val="both"/>
        <w:rPr>
          <w:rFonts w:ascii="Times New Roman" w:hAnsi="Times New Roman" w:cs="Times New Roman"/>
        </w:rPr>
      </w:pPr>
      <w:r w:rsidRPr="0093559F">
        <w:rPr>
          <w:rFonts w:ascii="Times New Roman" w:hAnsi="Times New Roman" w:cs="Times New Roman"/>
        </w:rPr>
        <w:t>Angelica Carreira dos Santos¹</w:t>
      </w:r>
      <w:r w:rsidRPr="0093559F">
        <w:rPr>
          <w:rFonts w:ascii="Times New Roman" w:hAnsi="Times New Roman" w:cs="Times New Roman"/>
          <w:vertAlign w:val="superscript"/>
        </w:rPr>
        <w:t>*</w:t>
      </w:r>
      <w:r w:rsidRPr="0093559F">
        <w:rPr>
          <w:rFonts w:ascii="Times New Roman" w:hAnsi="Times New Roman" w:cs="Times New Roman"/>
        </w:rPr>
        <w:t>, Alexandra Brentani¹, Günther Fink²</w:t>
      </w:r>
    </w:p>
    <w:p w14:paraId="30C6ABB6" w14:textId="77777777" w:rsidR="00D453A4" w:rsidRPr="0093559F" w:rsidRDefault="00D453A4" w:rsidP="00D453A4">
      <w:pPr>
        <w:jc w:val="both"/>
        <w:rPr>
          <w:rFonts w:ascii="Times New Roman" w:hAnsi="Times New Roman" w:cs="Times New Roman"/>
        </w:rPr>
      </w:pPr>
    </w:p>
    <w:p w14:paraId="545DBF0C" w14:textId="77777777" w:rsidR="0093559F" w:rsidRPr="0093559F" w:rsidRDefault="0093559F" w:rsidP="00D453A4">
      <w:pPr>
        <w:jc w:val="both"/>
        <w:rPr>
          <w:rFonts w:ascii="Times New Roman" w:hAnsi="Times New Roman" w:cs="Times New Roman"/>
          <w:b/>
          <w:bCs/>
        </w:rPr>
      </w:pPr>
      <w:r w:rsidRPr="0093559F">
        <w:rPr>
          <w:rFonts w:ascii="Times New Roman" w:hAnsi="Times New Roman" w:cs="Times New Roman"/>
          <w:b/>
          <w:bCs/>
          <w:vertAlign w:val="superscript"/>
        </w:rPr>
        <w:t>*</w:t>
      </w:r>
      <w:r w:rsidRPr="0093559F">
        <w:rPr>
          <w:rFonts w:ascii="Times New Roman" w:hAnsi="Times New Roman" w:cs="Times New Roman"/>
          <w:b/>
          <w:bCs/>
        </w:rPr>
        <w:t>Correspondence:</w:t>
      </w:r>
    </w:p>
    <w:p w14:paraId="2B7710B1" w14:textId="77777777" w:rsidR="0093559F" w:rsidRPr="0093559F" w:rsidRDefault="0093559F" w:rsidP="00D453A4">
      <w:pPr>
        <w:jc w:val="both"/>
        <w:rPr>
          <w:rFonts w:ascii="Times New Roman" w:hAnsi="Times New Roman" w:cs="Times New Roman"/>
        </w:rPr>
      </w:pPr>
      <w:r w:rsidRPr="0093559F">
        <w:rPr>
          <w:rFonts w:ascii="Times New Roman" w:hAnsi="Times New Roman" w:cs="Times New Roman"/>
        </w:rPr>
        <w:t>angelica.carreira@usp.br</w:t>
      </w:r>
    </w:p>
    <w:p w14:paraId="11C82E45" w14:textId="77777777" w:rsidR="0093559F" w:rsidRPr="0093559F" w:rsidRDefault="0093559F" w:rsidP="00D453A4">
      <w:pPr>
        <w:jc w:val="both"/>
        <w:rPr>
          <w:rFonts w:ascii="Times New Roman" w:hAnsi="Times New Roman" w:cs="Times New Roman"/>
        </w:rPr>
      </w:pPr>
      <w:r w:rsidRPr="0093559F">
        <w:rPr>
          <w:rFonts w:ascii="Times New Roman" w:hAnsi="Times New Roman" w:cs="Times New Roman"/>
          <w:vertAlign w:val="superscript"/>
        </w:rPr>
        <w:t>1</w:t>
      </w:r>
      <w:r w:rsidRPr="0093559F">
        <w:rPr>
          <w:rFonts w:ascii="Times New Roman" w:hAnsi="Times New Roman" w:cs="Times New Roman"/>
        </w:rPr>
        <w:t>Angélica Carreira dos Santos</w:t>
      </w:r>
    </w:p>
    <w:p w14:paraId="47A3C9FC" w14:textId="77777777" w:rsidR="0093559F" w:rsidRPr="0093559F" w:rsidRDefault="0093559F" w:rsidP="00D453A4">
      <w:pPr>
        <w:jc w:val="both"/>
        <w:rPr>
          <w:rFonts w:ascii="Times New Roman" w:hAnsi="Times New Roman" w:cs="Times New Roman"/>
        </w:rPr>
      </w:pPr>
      <w:r w:rsidRPr="0093559F">
        <w:rPr>
          <w:rFonts w:ascii="Times New Roman" w:hAnsi="Times New Roman" w:cs="Times New Roman"/>
        </w:rPr>
        <w:t>Department of Pediatrics, University of São Paulo Medical School, Av. Dr. Enéas Carvalho de Aguiar, 647, São Paulo, CEP-</w:t>
      </w:r>
      <w:r w:rsidRPr="0093559F">
        <w:t xml:space="preserve"> </w:t>
      </w:r>
      <w:r w:rsidRPr="0093559F">
        <w:rPr>
          <w:rFonts w:ascii="Times New Roman" w:hAnsi="Times New Roman" w:cs="Times New Roman"/>
        </w:rPr>
        <w:t>05403-000, Brazil.</w:t>
      </w:r>
    </w:p>
    <w:p w14:paraId="1FEA773D" w14:textId="4A31245D" w:rsidR="0093559F" w:rsidRDefault="0093559F" w:rsidP="00D453A4">
      <w:pPr>
        <w:widowControl w:val="0"/>
        <w:autoSpaceDE w:val="0"/>
        <w:autoSpaceDN w:val="0"/>
        <w:adjustRightInd w:val="0"/>
        <w:spacing w:line="360" w:lineRule="auto"/>
        <w:rPr>
          <w:rFonts w:ascii="Times" w:hAnsi="Times" w:cs="Times New Roman"/>
        </w:rPr>
      </w:pPr>
    </w:p>
    <w:p w14:paraId="0A4DC238" w14:textId="74BD1489" w:rsidR="00C81F49" w:rsidRDefault="00C81F49" w:rsidP="00A50368">
      <w:pPr>
        <w:widowControl w:val="0"/>
        <w:autoSpaceDE w:val="0"/>
        <w:autoSpaceDN w:val="0"/>
        <w:adjustRightInd w:val="0"/>
        <w:spacing w:after="266"/>
        <w:rPr>
          <w:rFonts w:ascii="Times" w:hAnsi="Times" w:cs="Calibri"/>
          <w:b/>
          <w:bCs/>
        </w:rPr>
      </w:pPr>
    </w:p>
    <w:p w14:paraId="14C9B605" w14:textId="065FC996" w:rsidR="00C81F49" w:rsidRDefault="00F7398D" w:rsidP="0002429C">
      <w:pPr>
        <w:widowControl w:val="0"/>
        <w:autoSpaceDE w:val="0"/>
        <w:autoSpaceDN w:val="0"/>
        <w:adjustRightInd w:val="0"/>
        <w:spacing w:after="266" w:line="360" w:lineRule="auto"/>
        <w:ind w:firstLine="720"/>
        <w:jc w:val="both"/>
        <w:rPr>
          <w:rFonts w:ascii="Times" w:hAnsi="Times" w:cs="Calibri"/>
        </w:rPr>
      </w:pPr>
      <w:r w:rsidRPr="00F7398D">
        <w:rPr>
          <w:rFonts w:ascii="Times" w:hAnsi="Times" w:cs="Calibri"/>
        </w:rPr>
        <w:t>This questionnaire was developed to</w:t>
      </w:r>
      <w:r w:rsidR="00BD0DDC">
        <w:rPr>
          <w:rFonts w:ascii="Times" w:hAnsi="Times" w:cs="Calibri"/>
        </w:rPr>
        <w:t xml:space="preserve"> be used </w:t>
      </w:r>
      <w:r w:rsidR="00FA39B0">
        <w:rPr>
          <w:rFonts w:ascii="Times" w:hAnsi="Times" w:cs="Calibri"/>
        </w:rPr>
        <w:t>in</w:t>
      </w:r>
      <w:r w:rsidRPr="00F7398D">
        <w:rPr>
          <w:rFonts w:ascii="Times" w:hAnsi="Times" w:cs="Calibri"/>
        </w:rPr>
        <w:t xml:space="preserve"> this research and applied during the postpartum hospital stay by trained </w:t>
      </w:r>
      <w:r w:rsidR="0020759C" w:rsidRPr="00C55670">
        <w:rPr>
          <w:rFonts w:ascii="Times New Roman" w:hAnsi="Times New Roman"/>
        </w:rPr>
        <w:t>interviewers</w:t>
      </w:r>
      <w:r w:rsidRPr="00F7398D">
        <w:rPr>
          <w:rFonts w:ascii="Times" w:hAnsi="Times" w:cs="Calibri"/>
        </w:rPr>
        <w:t>.</w:t>
      </w:r>
    </w:p>
    <w:p w14:paraId="49F8188B" w14:textId="77777777" w:rsidR="00FA39B0" w:rsidRDefault="00FA39B0" w:rsidP="00FA39B0">
      <w:pPr>
        <w:widowControl w:val="0"/>
        <w:autoSpaceDE w:val="0"/>
        <w:autoSpaceDN w:val="0"/>
        <w:adjustRightInd w:val="0"/>
        <w:spacing w:after="266" w:line="360" w:lineRule="auto"/>
        <w:jc w:val="both"/>
        <w:rPr>
          <w:rFonts w:ascii="Times" w:hAnsi="Times" w:cs="Calibri"/>
        </w:rPr>
      </w:pPr>
    </w:p>
    <w:p w14:paraId="10F1A5B8" w14:textId="2B2C65E6" w:rsidR="0002429C" w:rsidRPr="0002429C" w:rsidRDefault="0002429C" w:rsidP="0002429C">
      <w:pPr>
        <w:widowControl w:val="0"/>
        <w:autoSpaceDE w:val="0"/>
        <w:autoSpaceDN w:val="0"/>
        <w:adjustRightInd w:val="0"/>
        <w:spacing w:after="266"/>
        <w:jc w:val="both"/>
        <w:rPr>
          <w:rFonts w:ascii="Times" w:hAnsi="Times" w:cs="Calibri"/>
          <w:b/>
          <w:bCs/>
        </w:rPr>
      </w:pPr>
      <w:r>
        <w:rPr>
          <w:rFonts w:ascii="Times" w:hAnsi="Times" w:cs="Calibri"/>
          <w:b/>
          <w:bCs/>
        </w:rPr>
        <w:t>Questionnaire:</w:t>
      </w:r>
    </w:p>
    <w:p w14:paraId="22B75F05" w14:textId="2E18D91C" w:rsidR="00A50368" w:rsidRPr="0093559F" w:rsidRDefault="00A50368" w:rsidP="00A50368">
      <w:pPr>
        <w:widowControl w:val="0"/>
        <w:autoSpaceDE w:val="0"/>
        <w:autoSpaceDN w:val="0"/>
        <w:adjustRightInd w:val="0"/>
        <w:spacing w:after="266"/>
        <w:rPr>
          <w:rFonts w:ascii="Times" w:hAnsi="Times" w:cs="Times New Roman"/>
        </w:rPr>
      </w:pPr>
      <w:r w:rsidRPr="0093559F">
        <w:rPr>
          <w:rFonts w:ascii="Times" w:hAnsi="Times" w:cs="Calibri"/>
          <w:i/>
          <w:iCs/>
        </w:rPr>
        <w:t>[Instructions to the interviewer: Please request consent by means of IC before applying the questionnaire]</w:t>
      </w:r>
    </w:p>
    <w:tbl>
      <w:tblPr>
        <w:tblW w:w="5000" w:type="pct"/>
        <w:tblLook w:val="0000" w:firstRow="0" w:lastRow="0" w:firstColumn="0" w:lastColumn="0" w:noHBand="0" w:noVBand="0"/>
      </w:tblPr>
      <w:tblGrid>
        <w:gridCol w:w="777"/>
        <w:gridCol w:w="4025"/>
        <w:gridCol w:w="3838"/>
      </w:tblGrid>
      <w:tr w:rsidR="00A50368" w:rsidRPr="0093559F" w14:paraId="53D4052F" w14:textId="77777777" w:rsidTr="00D05444">
        <w:tc>
          <w:tcPr>
            <w:tcW w:w="449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FC4F58A" w14:textId="77777777" w:rsidR="00A50368" w:rsidRPr="0093559F" w:rsidRDefault="00A50368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3559F">
              <w:rPr>
                <w:rFonts w:ascii="Times New Roman" w:hAnsi="Times New Roman" w:cs="Times New Roman"/>
                <w:b/>
                <w:bCs/>
              </w:rPr>
              <w:t>Q1</w:t>
            </w:r>
          </w:p>
        </w:tc>
        <w:tc>
          <w:tcPr>
            <w:tcW w:w="2330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20CAE35" w14:textId="77777777" w:rsidR="00A50368" w:rsidRPr="0093559F" w:rsidRDefault="00A50368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The mother agrees to participate</w:t>
            </w:r>
          </w:p>
        </w:tc>
        <w:tc>
          <w:tcPr>
            <w:tcW w:w="2221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846811D" w14:textId="33F3191F" w:rsidR="00A50368" w:rsidRPr="0093559F" w:rsidRDefault="00A50368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1 Yes</w:t>
            </w:r>
            <w:r w:rsidR="00C27209">
              <w:rPr>
                <w:rFonts w:ascii="Times New Roman" w:hAnsi="Times New Roman" w:cs="Times New Roman"/>
              </w:rPr>
              <w:t xml:space="preserve">; </w:t>
            </w:r>
            <w:r w:rsidRPr="0093559F">
              <w:rPr>
                <w:rFonts w:ascii="Times New Roman" w:hAnsi="Times New Roman" w:cs="Times New Roman"/>
              </w:rPr>
              <w:t xml:space="preserve">2 </w:t>
            </w:r>
            <w:r w:rsidR="00FA72E0" w:rsidRPr="0093559F">
              <w:rPr>
                <w:rFonts w:ascii="Times New Roman" w:hAnsi="Times New Roman" w:cs="Times New Roman"/>
              </w:rPr>
              <w:t>No</w:t>
            </w:r>
            <w:r w:rsidR="000C712E" w:rsidRPr="0093559F">
              <w:rPr>
                <w:rFonts w:ascii="Times New Roman" w:hAnsi="Times New Roman" w:cs="Times New Roman"/>
              </w:rPr>
              <w:t>: End interview</w:t>
            </w:r>
          </w:p>
        </w:tc>
      </w:tr>
      <w:tr w:rsidR="00A50368" w:rsidRPr="0093559F" w14:paraId="793211E3" w14:textId="77777777" w:rsidTr="00D05444">
        <w:tc>
          <w:tcPr>
            <w:tcW w:w="449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7D7B924" w14:textId="77777777" w:rsidR="00A50368" w:rsidRPr="0093559F" w:rsidRDefault="00A50368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3559F">
              <w:rPr>
                <w:rFonts w:ascii="Times New Roman" w:hAnsi="Times New Roman" w:cs="Times New Roman"/>
                <w:b/>
                <w:bCs/>
              </w:rPr>
              <w:t>Q2</w:t>
            </w:r>
          </w:p>
        </w:tc>
        <w:tc>
          <w:tcPr>
            <w:tcW w:w="2330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9E63E1E" w14:textId="77777777" w:rsidR="00A50368" w:rsidRPr="0093559F" w:rsidRDefault="00A50368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What is your full name?</w:t>
            </w:r>
          </w:p>
        </w:tc>
        <w:tc>
          <w:tcPr>
            <w:tcW w:w="2221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0E9ECE7" w14:textId="0DD24126" w:rsidR="00A50368" w:rsidRPr="0093559F" w:rsidRDefault="000A086A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</w:t>
            </w:r>
          </w:p>
        </w:tc>
      </w:tr>
      <w:tr w:rsidR="00A50368" w:rsidRPr="0093559F" w14:paraId="10BED64E" w14:textId="77777777" w:rsidTr="00D05444">
        <w:tc>
          <w:tcPr>
            <w:tcW w:w="449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0E5259B" w14:textId="77777777" w:rsidR="00A50368" w:rsidRPr="0093559F" w:rsidRDefault="00A50368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3559F">
              <w:rPr>
                <w:rFonts w:ascii="Times New Roman" w:hAnsi="Times New Roman" w:cs="Times New Roman"/>
                <w:b/>
                <w:bCs/>
              </w:rPr>
              <w:t>Q3</w:t>
            </w:r>
          </w:p>
        </w:tc>
        <w:tc>
          <w:tcPr>
            <w:tcW w:w="2330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1E073C4" w14:textId="77777777" w:rsidR="00A50368" w:rsidRPr="0093559F" w:rsidRDefault="00A50368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What is your registration HU?</w:t>
            </w:r>
          </w:p>
        </w:tc>
        <w:tc>
          <w:tcPr>
            <w:tcW w:w="2221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6F42F13" w14:textId="7C622880" w:rsidR="00A50368" w:rsidRPr="0093559F" w:rsidRDefault="00A50368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__________________</w:t>
            </w:r>
          </w:p>
        </w:tc>
      </w:tr>
      <w:tr w:rsidR="00206AE5" w:rsidRPr="0093559F" w14:paraId="2D3D1D5D" w14:textId="77777777" w:rsidTr="00D05444">
        <w:tc>
          <w:tcPr>
            <w:tcW w:w="449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4301F1E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3559F">
              <w:rPr>
                <w:rFonts w:ascii="Times New Roman" w:hAnsi="Times New Roman" w:cs="Times New Roman"/>
                <w:b/>
                <w:bCs/>
              </w:rPr>
              <w:t>Q4</w:t>
            </w:r>
          </w:p>
        </w:tc>
        <w:tc>
          <w:tcPr>
            <w:tcW w:w="2330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5267EE4" w14:textId="5725AA50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What is your date of birth?</w:t>
            </w:r>
          </w:p>
        </w:tc>
        <w:tc>
          <w:tcPr>
            <w:tcW w:w="2221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0DEC51F" w14:textId="78140141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  <w:r w:rsidRPr="0093559F">
              <w:rPr>
                <w:rFonts w:ascii="Times New Roman" w:hAnsi="Times New Roman" w:cs="Times New Roman"/>
              </w:rPr>
              <w:t xml:space="preserve">ay </w:t>
            </w:r>
            <w:r>
              <w:rPr>
                <w:rFonts w:ascii="Times New Roman" w:hAnsi="Times New Roman" w:cs="Times New Roman"/>
              </w:rPr>
              <w:t>/ M</w:t>
            </w:r>
            <w:r w:rsidRPr="0093559F">
              <w:rPr>
                <w:rFonts w:ascii="Times New Roman" w:hAnsi="Times New Roman" w:cs="Times New Roman"/>
              </w:rPr>
              <w:t>onth</w:t>
            </w:r>
            <w:r>
              <w:rPr>
                <w:rFonts w:ascii="Times New Roman" w:hAnsi="Times New Roman" w:cs="Times New Roman"/>
              </w:rPr>
              <w:t xml:space="preserve"> /</w:t>
            </w:r>
            <w:r w:rsidRPr="0093559F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Y</w:t>
            </w:r>
            <w:r w:rsidRPr="0093559F">
              <w:rPr>
                <w:rFonts w:ascii="Times New Roman" w:hAnsi="Times New Roman" w:cs="Times New Roman"/>
              </w:rPr>
              <w:t>ear</w:t>
            </w:r>
          </w:p>
        </w:tc>
      </w:tr>
      <w:tr w:rsidR="00A50368" w:rsidRPr="0093559F" w14:paraId="31173784" w14:textId="77777777" w:rsidTr="00D05444">
        <w:tc>
          <w:tcPr>
            <w:tcW w:w="449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C9C503B" w14:textId="77777777" w:rsidR="00A50368" w:rsidRPr="0093559F" w:rsidRDefault="00A50368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3559F">
              <w:rPr>
                <w:rFonts w:ascii="Times New Roman" w:hAnsi="Times New Roman" w:cs="Times New Roman"/>
                <w:b/>
                <w:bCs/>
              </w:rPr>
              <w:t>Q5</w:t>
            </w:r>
          </w:p>
        </w:tc>
        <w:tc>
          <w:tcPr>
            <w:tcW w:w="2330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3BE99F0" w14:textId="47AABF01" w:rsidR="00A50368" w:rsidRPr="0093559F" w:rsidRDefault="00510E09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Is your baby alive?</w:t>
            </w:r>
          </w:p>
        </w:tc>
        <w:tc>
          <w:tcPr>
            <w:tcW w:w="2221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61DD23D" w14:textId="1381A41A" w:rsidR="00A50368" w:rsidRPr="0093559F" w:rsidRDefault="00A50368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1 Yes</w:t>
            </w:r>
            <w:r w:rsidR="00C27209">
              <w:rPr>
                <w:rFonts w:ascii="Times New Roman" w:hAnsi="Times New Roman" w:cs="Times New Roman"/>
              </w:rPr>
              <w:t xml:space="preserve">; </w:t>
            </w:r>
            <w:r w:rsidRPr="0093559F">
              <w:rPr>
                <w:rFonts w:ascii="Times New Roman" w:hAnsi="Times New Roman" w:cs="Times New Roman"/>
              </w:rPr>
              <w:t xml:space="preserve">2 </w:t>
            </w:r>
            <w:r w:rsidR="00701530" w:rsidRPr="0093559F">
              <w:rPr>
                <w:rFonts w:ascii="Times New Roman" w:hAnsi="Times New Roman" w:cs="Times New Roman"/>
              </w:rPr>
              <w:t>No</w:t>
            </w:r>
            <w:r w:rsidR="00414E9C">
              <w:rPr>
                <w:rFonts w:ascii="Times New Roman" w:hAnsi="Times New Roman" w:cs="Times New Roman"/>
              </w:rPr>
              <w:t>:</w:t>
            </w:r>
            <w:r w:rsidR="00701530" w:rsidRPr="0093559F">
              <w:rPr>
                <w:rFonts w:ascii="Times New Roman" w:hAnsi="Times New Roman" w:cs="Times New Roman"/>
              </w:rPr>
              <w:t xml:space="preserve"> </w:t>
            </w:r>
            <w:r w:rsidR="00D453A4">
              <w:rPr>
                <w:rFonts w:ascii="Times New Roman" w:hAnsi="Times New Roman" w:cs="Times New Roman"/>
              </w:rPr>
              <w:t xml:space="preserve">to </w:t>
            </w:r>
            <w:r w:rsidRPr="00D453A4">
              <w:rPr>
                <w:rFonts w:ascii="Times New Roman" w:hAnsi="Times New Roman" w:cs="Times New Roman"/>
              </w:rPr>
              <w:t>skip Q5</w:t>
            </w:r>
          </w:p>
        </w:tc>
      </w:tr>
      <w:tr w:rsidR="00A50368" w:rsidRPr="0093559F" w14:paraId="60150184" w14:textId="77777777" w:rsidTr="00D05444">
        <w:tc>
          <w:tcPr>
            <w:tcW w:w="449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2B9961F" w14:textId="77777777" w:rsidR="00A50368" w:rsidRPr="0093559F" w:rsidRDefault="00A50368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3559F">
              <w:rPr>
                <w:rFonts w:ascii="Times New Roman" w:hAnsi="Times New Roman" w:cs="Times New Roman"/>
                <w:b/>
                <w:bCs/>
              </w:rPr>
              <w:t>Q6</w:t>
            </w:r>
          </w:p>
        </w:tc>
        <w:tc>
          <w:tcPr>
            <w:tcW w:w="2330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4C114EF" w14:textId="5E85FDDD" w:rsidR="00A50368" w:rsidRPr="0093559F" w:rsidRDefault="00A50368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What is the baby</w:t>
            </w:r>
            <w:r w:rsidR="00510E09" w:rsidRPr="0093559F">
              <w:rPr>
                <w:rFonts w:ascii="Times New Roman" w:hAnsi="Times New Roman" w:cs="Times New Roman"/>
              </w:rPr>
              <w:t>’s</w:t>
            </w:r>
            <w:r w:rsidRPr="0093559F">
              <w:rPr>
                <w:rFonts w:ascii="Times New Roman" w:hAnsi="Times New Roman" w:cs="Times New Roman"/>
              </w:rPr>
              <w:t xml:space="preserve"> name?</w:t>
            </w:r>
          </w:p>
        </w:tc>
        <w:tc>
          <w:tcPr>
            <w:tcW w:w="2221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E4CB6FD" w14:textId="3F138CFD" w:rsidR="00A50368" w:rsidRPr="0093559F" w:rsidRDefault="006E2308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__________________</w:t>
            </w:r>
          </w:p>
        </w:tc>
      </w:tr>
      <w:tr w:rsidR="00A50368" w:rsidRPr="0093559F" w14:paraId="0DE5E11C" w14:textId="77777777" w:rsidTr="00D05444">
        <w:tc>
          <w:tcPr>
            <w:tcW w:w="449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0E81DAA" w14:textId="77777777" w:rsidR="00A50368" w:rsidRPr="0093559F" w:rsidRDefault="00A50368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3559F">
              <w:rPr>
                <w:rFonts w:ascii="Times New Roman" w:hAnsi="Times New Roman" w:cs="Times New Roman"/>
                <w:b/>
                <w:bCs/>
              </w:rPr>
              <w:t>Q7</w:t>
            </w:r>
          </w:p>
        </w:tc>
        <w:tc>
          <w:tcPr>
            <w:tcW w:w="2330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3C6CE24" w14:textId="59E9A560" w:rsidR="00A50368" w:rsidRPr="0093559F" w:rsidRDefault="00A50368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 xml:space="preserve">It is boy </w:t>
            </w:r>
            <w:r w:rsidR="007E5010">
              <w:rPr>
                <w:rFonts w:ascii="Times New Roman" w:hAnsi="Times New Roman" w:cs="Times New Roman"/>
              </w:rPr>
              <w:t>or</w:t>
            </w:r>
            <w:r w:rsidRPr="0093559F">
              <w:rPr>
                <w:rFonts w:ascii="Times New Roman" w:hAnsi="Times New Roman" w:cs="Times New Roman"/>
              </w:rPr>
              <w:t xml:space="preserve"> girl?</w:t>
            </w:r>
          </w:p>
        </w:tc>
        <w:tc>
          <w:tcPr>
            <w:tcW w:w="2221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CDEE436" w14:textId="48031B48" w:rsidR="00A50368" w:rsidRPr="0093559F" w:rsidRDefault="00A50368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1 Boy</w:t>
            </w:r>
            <w:r w:rsidR="00360112">
              <w:rPr>
                <w:rFonts w:ascii="Times New Roman" w:hAnsi="Times New Roman" w:cs="Times New Roman"/>
              </w:rPr>
              <w:t xml:space="preserve">; </w:t>
            </w:r>
            <w:r w:rsidRPr="0093559F">
              <w:rPr>
                <w:rFonts w:ascii="Times New Roman" w:hAnsi="Times New Roman" w:cs="Times New Roman"/>
              </w:rPr>
              <w:t>2 Girl</w:t>
            </w:r>
          </w:p>
        </w:tc>
      </w:tr>
      <w:tr w:rsidR="00A50368" w:rsidRPr="0093559F" w14:paraId="5A530573" w14:textId="77777777" w:rsidTr="00D05444">
        <w:tc>
          <w:tcPr>
            <w:tcW w:w="449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6F99B74" w14:textId="77777777" w:rsidR="00A50368" w:rsidRPr="0093559F" w:rsidRDefault="00A50368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3559F">
              <w:rPr>
                <w:rFonts w:ascii="Times New Roman" w:hAnsi="Times New Roman" w:cs="Times New Roman"/>
                <w:b/>
                <w:bCs/>
              </w:rPr>
              <w:t>Q8</w:t>
            </w:r>
          </w:p>
        </w:tc>
        <w:tc>
          <w:tcPr>
            <w:tcW w:w="2330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0CD9864" w14:textId="77777777" w:rsidR="00A50368" w:rsidRPr="0093559F" w:rsidRDefault="00A50368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What is the height of the baby?</w:t>
            </w:r>
          </w:p>
        </w:tc>
        <w:tc>
          <w:tcPr>
            <w:tcW w:w="2221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A5C19B5" w14:textId="5B29F7AC" w:rsidR="00A50368" w:rsidRPr="0093559F" w:rsidRDefault="006E2308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 cm</w:t>
            </w:r>
          </w:p>
        </w:tc>
      </w:tr>
      <w:tr w:rsidR="00A50368" w:rsidRPr="0093559F" w14:paraId="7F5BBDC5" w14:textId="77777777" w:rsidTr="00D05444">
        <w:tc>
          <w:tcPr>
            <w:tcW w:w="449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E04FEAB" w14:textId="77777777" w:rsidR="00A50368" w:rsidRPr="0093559F" w:rsidRDefault="00A50368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3559F">
              <w:rPr>
                <w:rFonts w:ascii="Times New Roman" w:hAnsi="Times New Roman" w:cs="Times New Roman"/>
                <w:b/>
                <w:bCs/>
              </w:rPr>
              <w:t>Q9</w:t>
            </w:r>
          </w:p>
        </w:tc>
        <w:tc>
          <w:tcPr>
            <w:tcW w:w="2330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0AAC38E" w14:textId="77777777" w:rsidR="00A50368" w:rsidRPr="0093559F" w:rsidRDefault="00A50368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What is the weight of the baby?</w:t>
            </w:r>
          </w:p>
        </w:tc>
        <w:tc>
          <w:tcPr>
            <w:tcW w:w="2221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21D0BD6" w14:textId="00F82BB0" w:rsidR="00A50368" w:rsidRPr="0093559F" w:rsidRDefault="006E2308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 kg</w:t>
            </w:r>
          </w:p>
        </w:tc>
      </w:tr>
      <w:tr w:rsidR="00A50368" w:rsidRPr="0093559F" w14:paraId="5B65ACC9" w14:textId="77777777" w:rsidTr="00D05444">
        <w:tc>
          <w:tcPr>
            <w:tcW w:w="449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D8C3522" w14:textId="77777777" w:rsidR="00A50368" w:rsidRPr="0093559F" w:rsidRDefault="00A50368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3559F">
              <w:rPr>
                <w:rFonts w:ascii="Times New Roman" w:hAnsi="Times New Roman" w:cs="Times New Roman"/>
                <w:b/>
                <w:bCs/>
              </w:rPr>
              <w:t>Q10</w:t>
            </w:r>
          </w:p>
        </w:tc>
        <w:tc>
          <w:tcPr>
            <w:tcW w:w="2330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6DF6240" w14:textId="77777777" w:rsidR="00A50368" w:rsidRPr="0093559F" w:rsidRDefault="00A50368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What is your mother's name?</w:t>
            </w:r>
          </w:p>
        </w:tc>
        <w:tc>
          <w:tcPr>
            <w:tcW w:w="2221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2C8DF55" w14:textId="76F96C78" w:rsidR="00A50368" w:rsidRPr="0093559F" w:rsidRDefault="00A50368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___________________</w:t>
            </w:r>
          </w:p>
          <w:p w14:paraId="2F2C8E8E" w14:textId="77777777" w:rsidR="00A50368" w:rsidRPr="0093559F" w:rsidRDefault="00A50368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lastRenderedPageBreak/>
              <w:t>First Name Last Name</w:t>
            </w:r>
          </w:p>
        </w:tc>
      </w:tr>
      <w:tr w:rsidR="00A50368" w:rsidRPr="0093559F" w14:paraId="21A22812" w14:textId="77777777" w:rsidTr="00D05444">
        <w:tc>
          <w:tcPr>
            <w:tcW w:w="449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6A274A2" w14:textId="77777777" w:rsidR="00A50368" w:rsidRPr="0093559F" w:rsidRDefault="00A50368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3559F">
              <w:rPr>
                <w:rFonts w:ascii="Times New Roman" w:hAnsi="Times New Roman" w:cs="Times New Roman"/>
                <w:b/>
                <w:bCs/>
              </w:rPr>
              <w:lastRenderedPageBreak/>
              <w:t>Q11</w:t>
            </w:r>
          </w:p>
        </w:tc>
        <w:tc>
          <w:tcPr>
            <w:tcW w:w="2330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CF97BF1" w14:textId="7D3E2D3E" w:rsidR="00A50368" w:rsidRPr="0093559F" w:rsidRDefault="00A50368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What is your father's name?</w:t>
            </w:r>
            <w:r w:rsidR="00326231">
              <w:rPr>
                <w:rFonts w:ascii="Times New Roman" w:hAnsi="Times New Roman" w:cs="Times New Roman"/>
              </w:rPr>
              <w:t xml:space="preserve"> </w:t>
            </w:r>
            <w:r w:rsidRPr="0093559F">
              <w:rPr>
                <w:rFonts w:ascii="Times New Roman" w:hAnsi="Times New Roman" w:cs="Times New Roman"/>
                <w:i/>
                <w:iCs/>
              </w:rPr>
              <w:t>[Put DK if unknown]</w:t>
            </w:r>
          </w:p>
        </w:tc>
        <w:tc>
          <w:tcPr>
            <w:tcW w:w="2221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A14734A" w14:textId="1FD9DAD2" w:rsidR="00A50368" w:rsidRPr="0093559F" w:rsidRDefault="00A50368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___________________</w:t>
            </w:r>
          </w:p>
          <w:p w14:paraId="5D97BFB3" w14:textId="77777777" w:rsidR="00A50368" w:rsidRPr="0093559F" w:rsidRDefault="00A50368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First Name Last Name</w:t>
            </w:r>
          </w:p>
        </w:tc>
      </w:tr>
      <w:tr w:rsidR="00A50368" w:rsidRPr="0093559F" w14:paraId="61B55120" w14:textId="77777777" w:rsidTr="00D05444">
        <w:tc>
          <w:tcPr>
            <w:tcW w:w="449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4E7FF8C" w14:textId="77777777" w:rsidR="00A50368" w:rsidRPr="0093559F" w:rsidRDefault="00A50368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3559F">
              <w:rPr>
                <w:rFonts w:ascii="Times New Roman" w:hAnsi="Times New Roman" w:cs="Times New Roman"/>
                <w:b/>
                <w:bCs/>
              </w:rPr>
              <w:t>Q12</w:t>
            </w:r>
          </w:p>
        </w:tc>
        <w:tc>
          <w:tcPr>
            <w:tcW w:w="2330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34382DD" w14:textId="2E11A57D" w:rsidR="00A50368" w:rsidRPr="0093559F" w:rsidRDefault="00A50368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What is your height</w:t>
            </w:r>
            <w:r w:rsidR="00E33D90">
              <w:rPr>
                <w:rFonts w:ascii="Times New Roman" w:hAnsi="Times New Roman" w:cs="Times New Roman"/>
              </w:rPr>
              <w:t>?</w:t>
            </w:r>
          </w:p>
        </w:tc>
        <w:tc>
          <w:tcPr>
            <w:tcW w:w="2221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0002C6E" w14:textId="4B7EE453" w:rsidR="00A50368" w:rsidRPr="0093559F" w:rsidRDefault="00E33D90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 cm</w:t>
            </w:r>
          </w:p>
        </w:tc>
      </w:tr>
      <w:tr w:rsidR="00A50368" w:rsidRPr="0093559F" w14:paraId="75BDFFBD" w14:textId="77777777" w:rsidTr="00D05444">
        <w:tc>
          <w:tcPr>
            <w:tcW w:w="449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3F61850" w14:textId="77777777" w:rsidR="00A50368" w:rsidRPr="0093559F" w:rsidRDefault="00A50368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3559F">
              <w:rPr>
                <w:rFonts w:ascii="Times New Roman" w:hAnsi="Times New Roman" w:cs="Times New Roman"/>
                <w:b/>
                <w:bCs/>
              </w:rPr>
              <w:t>Q13</w:t>
            </w:r>
          </w:p>
        </w:tc>
        <w:tc>
          <w:tcPr>
            <w:tcW w:w="2330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30F66D1" w14:textId="6F5DDA45" w:rsidR="00A50368" w:rsidRPr="0093559F" w:rsidRDefault="00510E09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What was your</w:t>
            </w:r>
            <w:r w:rsidR="00A50368" w:rsidRPr="0093559F">
              <w:rPr>
                <w:rFonts w:ascii="Times New Roman" w:hAnsi="Times New Roman" w:cs="Times New Roman"/>
              </w:rPr>
              <w:t xml:space="preserve"> weight before becoming pregnant?</w:t>
            </w:r>
          </w:p>
        </w:tc>
        <w:tc>
          <w:tcPr>
            <w:tcW w:w="2221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0E82AC7" w14:textId="20865686" w:rsidR="00A50368" w:rsidRPr="0093559F" w:rsidRDefault="00E33D90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 kg</w:t>
            </w:r>
          </w:p>
        </w:tc>
      </w:tr>
      <w:tr w:rsidR="00A50368" w:rsidRPr="0093559F" w14:paraId="345F8410" w14:textId="77777777" w:rsidTr="00D05444">
        <w:tc>
          <w:tcPr>
            <w:tcW w:w="449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508E1A3" w14:textId="77777777" w:rsidR="00A50368" w:rsidRPr="0093559F" w:rsidRDefault="00A50368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3559F">
              <w:rPr>
                <w:rFonts w:ascii="Times New Roman" w:hAnsi="Times New Roman" w:cs="Times New Roman"/>
                <w:b/>
                <w:bCs/>
              </w:rPr>
              <w:t>Q14</w:t>
            </w:r>
          </w:p>
        </w:tc>
        <w:tc>
          <w:tcPr>
            <w:tcW w:w="2330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0C4D3F4" w14:textId="77777777" w:rsidR="00A50368" w:rsidRPr="0093559F" w:rsidRDefault="00A50368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What is your current weight?</w:t>
            </w:r>
          </w:p>
        </w:tc>
        <w:tc>
          <w:tcPr>
            <w:tcW w:w="2221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A03F1C8" w14:textId="513B472F" w:rsidR="00A50368" w:rsidRPr="0093559F" w:rsidRDefault="00E33D90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 kg</w:t>
            </w:r>
          </w:p>
        </w:tc>
      </w:tr>
      <w:tr w:rsidR="00A50368" w:rsidRPr="0093559F" w14:paraId="4F32253B" w14:textId="77777777" w:rsidTr="00D05444">
        <w:tc>
          <w:tcPr>
            <w:tcW w:w="5000" w:type="pct"/>
            <w:gridSpan w:val="3"/>
            <w:shd w:val="clear" w:color="auto" w:fill="FFFFFF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F5A1DB2" w14:textId="77777777" w:rsidR="00A50368" w:rsidRPr="0093559F" w:rsidRDefault="00A50368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3559F">
              <w:rPr>
                <w:rFonts w:ascii="Times New Roman" w:hAnsi="Times New Roman" w:cs="Times New Roman"/>
                <w:b/>
                <w:bCs/>
              </w:rPr>
              <w:t>Now let me ask a few questions about pregnancy:</w:t>
            </w:r>
          </w:p>
        </w:tc>
      </w:tr>
      <w:tr w:rsidR="00A50368" w:rsidRPr="0093559F" w14:paraId="40A2960A" w14:textId="77777777" w:rsidTr="00D05444">
        <w:tc>
          <w:tcPr>
            <w:tcW w:w="449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1CB3408" w14:textId="77777777" w:rsidR="00A50368" w:rsidRPr="0093559F" w:rsidRDefault="00A50368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3559F">
              <w:rPr>
                <w:rFonts w:ascii="Times New Roman" w:hAnsi="Times New Roman" w:cs="Times New Roman"/>
                <w:b/>
                <w:bCs/>
              </w:rPr>
              <w:t>Q15</w:t>
            </w:r>
          </w:p>
        </w:tc>
        <w:tc>
          <w:tcPr>
            <w:tcW w:w="2330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B97EA73" w14:textId="7E8B884B" w:rsidR="00A50368" w:rsidRPr="0093559F" w:rsidRDefault="00A50368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What was the day of delivery</w:t>
            </w:r>
            <w:r w:rsidR="00510E09" w:rsidRPr="0093559F">
              <w:rPr>
                <w:rFonts w:ascii="Times New Roman" w:hAnsi="Times New Roman" w:cs="Times New Roman"/>
              </w:rPr>
              <w:t>?</w:t>
            </w:r>
          </w:p>
        </w:tc>
        <w:tc>
          <w:tcPr>
            <w:tcW w:w="2221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743D72C" w14:textId="7289E152" w:rsidR="00A50368" w:rsidRPr="0093559F" w:rsidRDefault="0049028F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  <w:r w:rsidR="00A50368" w:rsidRPr="0093559F">
              <w:rPr>
                <w:rFonts w:ascii="Times New Roman" w:hAnsi="Times New Roman" w:cs="Times New Roman"/>
              </w:rPr>
              <w:t xml:space="preserve">ay </w:t>
            </w:r>
            <w:r>
              <w:rPr>
                <w:rFonts w:ascii="Times New Roman" w:hAnsi="Times New Roman" w:cs="Times New Roman"/>
              </w:rPr>
              <w:t>/ M</w:t>
            </w:r>
            <w:r w:rsidR="00A50368" w:rsidRPr="0093559F">
              <w:rPr>
                <w:rFonts w:ascii="Times New Roman" w:hAnsi="Times New Roman" w:cs="Times New Roman"/>
              </w:rPr>
              <w:t>onth</w:t>
            </w:r>
            <w:r>
              <w:rPr>
                <w:rFonts w:ascii="Times New Roman" w:hAnsi="Times New Roman" w:cs="Times New Roman"/>
              </w:rPr>
              <w:t xml:space="preserve"> /</w:t>
            </w:r>
            <w:r w:rsidR="00A50368" w:rsidRPr="0093559F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Y</w:t>
            </w:r>
            <w:r w:rsidR="00A50368" w:rsidRPr="0093559F">
              <w:rPr>
                <w:rFonts w:ascii="Times New Roman" w:hAnsi="Times New Roman" w:cs="Times New Roman"/>
              </w:rPr>
              <w:t>ear</w:t>
            </w:r>
          </w:p>
        </w:tc>
      </w:tr>
      <w:tr w:rsidR="00206AE5" w:rsidRPr="0093559F" w14:paraId="26CF6DD7" w14:textId="77777777" w:rsidTr="00D05444">
        <w:tc>
          <w:tcPr>
            <w:tcW w:w="449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862DC6B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3559F">
              <w:rPr>
                <w:rFonts w:ascii="Times New Roman" w:hAnsi="Times New Roman" w:cs="Times New Roman"/>
                <w:b/>
                <w:bCs/>
              </w:rPr>
              <w:t>Q16</w:t>
            </w:r>
          </w:p>
        </w:tc>
        <w:tc>
          <w:tcPr>
            <w:tcW w:w="2330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3AEC618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What was the expected date of delivery?</w:t>
            </w:r>
          </w:p>
        </w:tc>
        <w:tc>
          <w:tcPr>
            <w:tcW w:w="2221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6D9A659" w14:textId="51B89D88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D</w:t>
            </w:r>
            <w:r w:rsidRPr="0093559F">
              <w:rPr>
                <w:rFonts w:ascii="Times New Roman" w:hAnsi="Times New Roman" w:cs="Times New Roman"/>
              </w:rPr>
              <w:t xml:space="preserve">ay </w:t>
            </w:r>
            <w:r>
              <w:rPr>
                <w:rFonts w:ascii="Times New Roman" w:hAnsi="Times New Roman" w:cs="Times New Roman"/>
              </w:rPr>
              <w:t>/ M</w:t>
            </w:r>
            <w:r w:rsidRPr="0093559F">
              <w:rPr>
                <w:rFonts w:ascii="Times New Roman" w:hAnsi="Times New Roman" w:cs="Times New Roman"/>
              </w:rPr>
              <w:t>onth</w:t>
            </w:r>
            <w:r>
              <w:rPr>
                <w:rFonts w:ascii="Times New Roman" w:hAnsi="Times New Roman" w:cs="Times New Roman"/>
              </w:rPr>
              <w:t xml:space="preserve"> /</w:t>
            </w:r>
            <w:r w:rsidRPr="0093559F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Y</w:t>
            </w:r>
            <w:r w:rsidRPr="0093559F">
              <w:rPr>
                <w:rFonts w:ascii="Times New Roman" w:hAnsi="Times New Roman" w:cs="Times New Roman"/>
              </w:rPr>
              <w:t>ear</w:t>
            </w:r>
          </w:p>
        </w:tc>
      </w:tr>
      <w:tr w:rsidR="00206AE5" w:rsidRPr="0093559F" w14:paraId="5D1C88D0" w14:textId="77777777" w:rsidTr="00D05444">
        <w:tc>
          <w:tcPr>
            <w:tcW w:w="449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EB58BD9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3559F">
              <w:rPr>
                <w:rFonts w:ascii="Times New Roman" w:hAnsi="Times New Roman" w:cs="Times New Roman"/>
                <w:b/>
                <w:bCs/>
              </w:rPr>
              <w:t>Q17</w:t>
            </w:r>
          </w:p>
        </w:tc>
        <w:tc>
          <w:tcPr>
            <w:tcW w:w="2330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5C2ED42" w14:textId="49F88F92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 xml:space="preserve">How many previous births have you had </w:t>
            </w:r>
            <w:r w:rsidRPr="0093559F">
              <w:rPr>
                <w:rFonts w:ascii="Times New Roman" w:hAnsi="Times New Roman" w:cs="Times New Roman"/>
                <w:i/>
                <w:iCs/>
              </w:rPr>
              <w:t>[put "0" if you've never given birth before;</w:t>
            </w:r>
            <w:r w:rsidRPr="0093559F">
              <w:rPr>
                <w:rFonts w:ascii="Times New Roman" w:hAnsi="Times New Roman" w:cs="Times New Roman"/>
              </w:rPr>
              <w:t xml:space="preserve"> </w:t>
            </w:r>
            <w:r w:rsidRPr="0093559F">
              <w:rPr>
                <w:rFonts w:ascii="Times New Roman" w:hAnsi="Times New Roman" w:cs="Times New Roman"/>
                <w:i/>
                <w:iCs/>
              </w:rPr>
              <w:t>twins count as one pregnancy]</w:t>
            </w:r>
          </w:p>
        </w:tc>
        <w:tc>
          <w:tcPr>
            <w:tcW w:w="2221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214C654" w14:textId="3E803C58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Children</w:t>
            </w:r>
            <w:r w:rsidR="00783B91">
              <w:rPr>
                <w:rFonts w:ascii="Times New Roman" w:hAnsi="Times New Roman" w:cs="Times New Roman"/>
              </w:rPr>
              <w:t xml:space="preserve"> ___</w:t>
            </w:r>
          </w:p>
          <w:p w14:paraId="22097E0D" w14:textId="48647E71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Pregnancies</w:t>
            </w:r>
            <w:r w:rsidR="00783B91">
              <w:rPr>
                <w:rFonts w:ascii="Times New Roman" w:hAnsi="Times New Roman" w:cs="Times New Roman"/>
              </w:rPr>
              <w:t xml:space="preserve"> ____</w:t>
            </w:r>
          </w:p>
          <w:p w14:paraId="6135842C" w14:textId="7F73E333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Abortions</w:t>
            </w:r>
            <w:r w:rsidR="00783B91">
              <w:rPr>
                <w:rFonts w:ascii="Times New Roman" w:hAnsi="Times New Roman" w:cs="Times New Roman"/>
              </w:rPr>
              <w:t xml:space="preserve"> ____</w:t>
            </w:r>
          </w:p>
        </w:tc>
      </w:tr>
      <w:tr w:rsidR="00206AE5" w:rsidRPr="0093559F" w14:paraId="46633AA7" w14:textId="77777777" w:rsidTr="00D05444">
        <w:tc>
          <w:tcPr>
            <w:tcW w:w="449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AB984EE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3559F">
              <w:rPr>
                <w:rFonts w:ascii="Times New Roman" w:hAnsi="Times New Roman" w:cs="Times New Roman"/>
                <w:b/>
                <w:bCs/>
              </w:rPr>
              <w:t>Q17a</w:t>
            </w:r>
          </w:p>
        </w:tc>
        <w:tc>
          <w:tcPr>
            <w:tcW w:w="2330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A2D717C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Do you have a previous history of loss of children?</w:t>
            </w:r>
          </w:p>
        </w:tc>
        <w:tc>
          <w:tcPr>
            <w:tcW w:w="2221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4C43649" w14:textId="075A4A3E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Stillborn</w:t>
            </w:r>
            <w:r w:rsidR="00783B91">
              <w:rPr>
                <w:rFonts w:ascii="Times New Roman" w:hAnsi="Times New Roman" w:cs="Times New Roman"/>
              </w:rPr>
              <w:t xml:space="preserve"> ____</w:t>
            </w:r>
          </w:p>
        </w:tc>
      </w:tr>
      <w:tr w:rsidR="00206AE5" w:rsidRPr="0093559F" w14:paraId="24B856B9" w14:textId="77777777" w:rsidTr="00D05444">
        <w:tc>
          <w:tcPr>
            <w:tcW w:w="449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7CDF1FB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3559F">
              <w:rPr>
                <w:rFonts w:ascii="Times New Roman" w:hAnsi="Times New Roman" w:cs="Times New Roman"/>
                <w:b/>
                <w:bCs/>
              </w:rPr>
              <w:t>Q18</w:t>
            </w:r>
          </w:p>
        </w:tc>
        <w:tc>
          <w:tcPr>
            <w:tcW w:w="2330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2C917CD" w14:textId="52D414CB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Was this pregnancy planned?</w:t>
            </w:r>
          </w:p>
        </w:tc>
        <w:tc>
          <w:tcPr>
            <w:tcW w:w="2221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7A309B5" w14:textId="6ED8D635" w:rsidR="00206AE5" w:rsidRPr="0093559F" w:rsidRDefault="00043F99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</w:t>
            </w:r>
            <w:r w:rsidR="00206AE5" w:rsidRPr="0093559F">
              <w:rPr>
                <w:rFonts w:ascii="Times New Roman" w:hAnsi="Times New Roman" w:cs="Times New Roman"/>
              </w:rPr>
              <w:t>Yes</w:t>
            </w:r>
            <w:r w:rsidR="004F4C00">
              <w:rPr>
                <w:rFonts w:ascii="Times New Roman" w:hAnsi="Times New Roman" w:cs="Times New Roman"/>
              </w:rPr>
              <w:t>;</w:t>
            </w:r>
            <w:r w:rsidR="00C27209"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2 N</w:t>
            </w:r>
            <w:r w:rsidR="00206AE5" w:rsidRPr="0093559F">
              <w:rPr>
                <w:rFonts w:ascii="Times New Roman" w:hAnsi="Times New Roman" w:cs="Times New Roman"/>
              </w:rPr>
              <w:t>o</w:t>
            </w:r>
          </w:p>
        </w:tc>
      </w:tr>
      <w:tr w:rsidR="00206AE5" w:rsidRPr="0093559F" w14:paraId="4A6B6CEB" w14:textId="77777777" w:rsidTr="00D05444">
        <w:tc>
          <w:tcPr>
            <w:tcW w:w="449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EE3B53F" w14:textId="1F1A9FE1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3559F">
              <w:rPr>
                <w:rFonts w:ascii="Times New Roman" w:hAnsi="Times New Roman" w:cs="Times New Roman"/>
                <w:b/>
                <w:bCs/>
              </w:rPr>
              <w:t>Q19</w:t>
            </w:r>
            <w:r w:rsidR="008F2A8F"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2330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0AD1B04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 xml:space="preserve">Where did you do </w:t>
            </w:r>
            <w:r w:rsidRPr="00891E42">
              <w:rPr>
                <w:rFonts w:ascii="Times New Roman" w:hAnsi="Times New Roman" w:cs="Times New Roman"/>
              </w:rPr>
              <w:t>pre-natal care</w:t>
            </w:r>
            <w:r w:rsidRPr="0093559F">
              <w:rPr>
                <w:rFonts w:ascii="Times New Roman" w:hAnsi="Times New Roman" w:cs="Times New Roman"/>
              </w:rPr>
              <w:t>?</w:t>
            </w:r>
          </w:p>
        </w:tc>
        <w:tc>
          <w:tcPr>
            <w:tcW w:w="2221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BF215DC" w14:textId="0F9EA2DF" w:rsidR="00206AE5" w:rsidRPr="00891E42" w:rsidRDefault="00206AE5" w:rsidP="00962BB3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  <w:r w:rsidRPr="00891E42">
              <w:rPr>
                <w:rFonts w:ascii="Times New Roman" w:hAnsi="Times New Roman" w:cs="Times New Roman"/>
              </w:rPr>
              <w:t>1</w:t>
            </w:r>
            <w:r w:rsidR="00891E42">
              <w:rPr>
                <w:rFonts w:ascii="Times New Roman" w:hAnsi="Times New Roman" w:cs="Times New Roman"/>
              </w:rPr>
              <w:t xml:space="preserve"> Private I</w:t>
            </w:r>
            <w:r w:rsidRPr="00891E42">
              <w:rPr>
                <w:rFonts w:ascii="Times New Roman" w:hAnsi="Times New Roman" w:cs="Times New Roman"/>
              </w:rPr>
              <w:t>nsurance</w:t>
            </w:r>
          </w:p>
          <w:p w14:paraId="713D759B" w14:textId="53DB02FA" w:rsidR="00206AE5" w:rsidRPr="00891E42" w:rsidRDefault="00206AE5" w:rsidP="00962BB3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  <w:r w:rsidRPr="00891E42">
              <w:rPr>
                <w:rFonts w:ascii="Times New Roman" w:hAnsi="Times New Roman" w:cs="Times New Roman"/>
              </w:rPr>
              <w:t>2 Did not</w:t>
            </w:r>
            <w:r w:rsidR="005F4835">
              <w:rPr>
                <w:rFonts w:ascii="Times New Roman" w:hAnsi="Times New Roman" w:cs="Times New Roman"/>
              </w:rPr>
              <w:t>. Skip to Q21</w:t>
            </w:r>
          </w:p>
          <w:p w14:paraId="5DD5AF99" w14:textId="2C2BF3E9" w:rsidR="00206AE5" w:rsidRPr="00891E42" w:rsidRDefault="00206AE5" w:rsidP="00962BB3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  <w:r w:rsidRPr="00891E42">
              <w:rPr>
                <w:rFonts w:ascii="Times New Roman" w:hAnsi="Times New Roman" w:cs="Times New Roman"/>
              </w:rPr>
              <w:t xml:space="preserve">3 </w:t>
            </w:r>
            <w:r w:rsidR="0068294F">
              <w:rPr>
                <w:rFonts w:ascii="Times New Roman" w:hAnsi="Times New Roman" w:cs="Times New Roman"/>
              </w:rPr>
              <w:t>Basic Health Unit</w:t>
            </w:r>
            <w:r w:rsidRPr="00891E42">
              <w:rPr>
                <w:rFonts w:ascii="Times New Roman" w:hAnsi="Times New Roman" w:cs="Times New Roman"/>
              </w:rPr>
              <w:t xml:space="preserve">. </w:t>
            </w:r>
            <w:r w:rsidR="00962BB3">
              <w:rPr>
                <w:rFonts w:ascii="Times New Roman" w:hAnsi="Times New Roman" w:cs="Times New Roman"/>
              </w:rPr>
              <w:t xml:space="preserve">Unit </w:t>
            </w:r>
            <w:r w:rsidRPr="00891E42">
              <w:rPr>
                <w:rFonts w:ascii="Times New Roman" w:hAnsi="Times New Roman" w:cs="Times New Roman"/>
              </w:rPr>
              <w:t>Name</w:t>
            </w:r>
            <w:r w:rsidR="00962BB3">
              <w:rPr>
                <w:rFonts w:ascii="Times New Roman" w:hAnsi="Times New Roman" w:cs="Times New Roman"/>
              </w:rPr>
              <w:t>:</w:t>
            </w:r>
          </w:p>
          <w:p w14:paraId="69BE56D3" w14:textId="4490F674" w:rsidR="00206AE5" w:rsidRPr="00891E42" w:rsidRDefault="00206AE5" w:rsidP="00962BB3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  <w:r w:rsidRPr="00891E42">
              <w:rPr>
                <w:rFonts w:ascii="Times New Roman" w:hAnsi="Times New Roman" w:cs="Times New Roman"/>
              </w:rPr>
              <w:t xml:space="preserve">4 </w:t>
            </w:r>
            <w:r w:rsidR="0068294F">
              <w:rPr>
                <w:rFonts w:ascii="Times New Roman" w:hAnsi="Times New Roman" w:cs="Times New Roman"/>
              </w:rPr>
              <w:t>Family Health Care.</w:t>
            </w:r>
            <w:r w:rsidRPr="00891E42">
              <w:rPr>
                <w:rFonts w:ascii="Times New Roman" w:hAnsi="Times New Roman" w:cs="Times New Roman"/>
              </w:rPr>
              <w:t xml:space="preserve"> Team color</w:t>
            </w:r>
            <w:r w:rsidR="00962BB3">
              <w:rPr>
                <w:rFonts w:ascii="Times New Roman" w:hAnsi="Times New Roman" w:cs="Times New Roman"/>
              </w:rPr>
              <w:t>:</w:t>
            </w:r>
          </w:p>
          <w:p w14:paraId="4615B91D" w14:textId="04589A6F" w:rsidR="00206AE5" w:rsidRPr="0093559F" w:rsidRDefault="00206AE5" w:rsidP="00962BB3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  <w:highlight w:val="yellow"/>
              </w:rPr>
            </w:pPr>
            <w:r w:rsidRPr="00891E42">
              <w:rPr>
                <w:rFonts w:ascii="Times New Roman" w:hAnsi="Times New Roman" w:cs="Times New Roman"/>
              </w:rPr>
              <w:t>5 Other</w:t>
            </w:r>
          </w:p>
        </w:tc>
      </w:tr>
      <w:tr w:rsidR="00206AE5" w:rsidRPr="0093559F" w14:paraId="1F199588" w14:textId="77777777" w:rsidTr="00D05444">
        <w:tc>
          <w:tcPr>
            <w:tcW w:w="449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63E55FB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3559F">
              <w:rPr>
                <w:rFonts w:ascii="Times New Roman" w:hAnsi="Times New Roman" w:cs="Times New Roman"/>
                <w:b/>
                <w:bCs/>
              </w:rPr>
              <w:lastRenderedPageBreak/>
              <w:t>Q19</w:t>
            </w:r>
          </w:p>
        </w:tc>
        <w:tc>
          <w:tcPr>
            <w:tcW w:w="2330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0753328" w14:textId="33CA8BD5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Do you remember at how many weeks / months you began prenatal care?</w:t>
            </w:r>
          </w:p>
        </w:tc>
        <w:tc>
          <w:tcPr>
            <w:tcW w:w="2221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B386F7B" w14:textId="1C21B9A8" w:rsidR="00206AE5" w:rsidRPr="0093559F" w:rsidRDefault="005F483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</w:t>
            </w:r>
          </w:p>
        </w:tc>
      </w:tr>
      <w:tr w:rsidR="00206AE5" w:rsidRPr="0093559F" w14:paraId="11666F8C" w14:textId="77777777" w:rsidTr="00D05444">
        <w:tc>
          <w:tcPr>
            <w:tcW w:w="449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38A3FB3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3559F">
              <w:rPr>
                <w:rFonts w:ascii="Times New Roman" w:hAnsi="Times New Roman" w:cs="Times New Roman"/>
                <w:b/>
                <w:bCs/>
              </w:rPr>
              <w:t>Q20</w:t>
            </w:r>
          </w:p>
        </w:tc>
        <w:tc>
          <w:tcPr>
            <w:tcW w:w="2330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9BA7FD5" w14:textId="06BE6FB6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How many prenatal visits did you make in the clinic?</w:t>
            </w:r>
          </w:p>
          <w:p w14:paraId="62C6E4FF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[Interviewer</w:t>
            </w:r>
            <w:r w:rsidRPr="0093559F">
              <w:rPr>
                <w:rFonts w:ascii="Times New Roman" w:hAnsi="Times New Roman" w:cs="Times New Roman"/>
                <w:i/>
                <w:iCs/>
              </w:rPr>
              <w:t>: just make sure to account for prenatal consultations, if the mother is not sure of the number, ask month]</w:t>
            </w:r>
          </w:p>
        </w:tc>
        <w:tc>
          <w:tcPr>
            <w:tcW w:w="2221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34BE395" w14:textId="375F6C93" w:rsidR="00206AE5" w:rsidRPr="0093559F" w:rsidRDefault="004E27D8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</w:t>
            </w:r>
          </w:p>
        </w:tc>
      </w:tr>
      <w:tr w:rsidR="00206AE5" w:rsidRPr="0093559F" w14:paraId="1222568E" w14:textId="77777777" w:rsidTr="00D05444">
        <w:tc>
          <w:tcPr>
            <w:tcW w:w="5000" w:type="pct"/>
            <w:gridSpan w:val="3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1D20BFB" w14:textId="03827E4A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3559F">
              <w:rPr>
                <w:rFonts w:ascii="Times New Roman" w:hAnsi="Times New Roman" w:cs="Times New Roman"/>
                <w:b/>
                <w:bCs/>
              </w:rPr>
              <w:t>Now let's talk about some issues that women may experience during pregnancy. Please say if you had each issue during this pregnancy:</w:t>
            </w:r>
          </w:p>
        </w:tc>
      </w:tr>
      <w:tr w:rsidR="00206AE5" w:rsidRPr="0093559F" w14:paraId="3FD1BC9E" w14:textId="77777777" w:rsidTr="00D05444">
        <w:tc>
          <w:tcPr>
            <w:tcW w:w="449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A5F4C2B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3559F">
              <w:rPr>
                <w:rFonts w:ascii="Times New Roman" w:hAnsi="Times New Roman" w:cs="Times New Roman"/>
                <w:b/>
                <w:bCs/>
              </w:rPr>
              <w:t>Q21</w:t>
            </w:r>
          </w:p>
        </w:tc>
        <w:tc>
          <w:tcPr>
            <w:tcW w:w="2330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4F9EB82" w14:textId="52D041CD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 xml:space="preserve">Diabetes </w:t>
            </w:r>
          </w:p>
        </w:tc>
        <w:tc>
          <w:tcPr>
            <w:tcW w:w="2221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2CCA48E" w14:textId="45AD2EBC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1 Yes</w:t>
            </w:r>
            <w:r w:rsidR="00641DA7">
              <w:rPr>
                <w:rFonts w:ascii="Times New Roman" w:hAnsi="Times New Roman" w:cs="Times New Roman"/>
              </w:rPr>
              <w:t>;</w:t>
            </w:r>
            <w:r w:rsidRPr="0093559F">
              <w:rPr>
                <w:rFonts w:ascii="Times New Roman" w:hAnsi="Times New Roman" w:cs="Times New Roman"/>
              </w:rPr>
              <w:t xml:space="preserve"> 2 No</w:t>
            </w:r>
          </w:p>
        </w:tc>
      </w:tr>
      <w:tr w:rsidR="00206AE5" w:rsidRPr="0093559F" w14:paraId="32FBEAFB" w14:textId="77777777" w:rsidTr="00D05444">
        <w:tc>
          <w:tcPr>
            <w:tcW w:w="449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C3DDBDA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3559F">
              <w:rPr>
                <w:rFonts w:ascii="Times New Roman" w:hAnsi="Times New Roman" w:cs="Times New Roman"/>
                <w:b/>
                <w:bCs/>
              </w:rPr>
              <w:t>Q22</w:t>
            </w:r>
          </w:p>
        </w:tc>
        <w:tc>
          <w:tcPr>
            <w:tcW w:w="2330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C282DF6" w14:textId="1A794784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 xml:space="preserve">Hypertension </w:t>
            </w:r>
          </w:p>
        </w:tc>
        <w:tc>
          <w:tcPr>
            <w:tcW w:w="2221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C780245" w14:textId="1FE6B445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1 Yes</w:t>
            </w:r>
            <w:r w:rsidR="00641DA7">
              <w:rPr>
                <w:rFonts w:ascii="Times New Roman" w:hAnsi="Times New Roman" w:cs="Times New Roman"/>
              </w:rPr>
              <w:t>;</w:t>
            </w:r>
            <w:r w:rsidRPr="0093559F">
              <w:rPr>
                <w:rFonts w:ascii="Times New Roman" w:hAnsi="Times New Roman" w:cs="Times New Roman"/>
              </w:rPr>
              <w:t xml:space="preserve"> 2 No</w:t>
            </w:r>
          </w:p>
        </w:tc>
      </w:tr>
      <w:tr w:rsidR="00206AE5" w:rsidRPr="0093559F" w14:paraId="33234579" w14:textId="77777777" w:rsidTr="00D05444">
        <w:tc>
          <w:tcPr>
            <w:tcW w:w="449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57277D4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3559F">
              <w:rPr>
                <w:rFonts w:ascii="Times New Roman" w:hAnsi="Times New Roman" w:cs="Times New Roman"/>
                <w:b/>
                <w:bCs/>
              </w:rPr>
              <w:t>Q23</w:t>
            </w:r>
          </w:p>
        </w:tc>
        <w:tc>
          <w:tcPr>
            <w:tcW w:w="2330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36BAEEC" w14:textId="39B957F6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Depression</w:t>
            </w:r>
          </w:p>
        </w:tc>
        <w:tc>
          <w:tcPr>
            <w:tcW w:w="2221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5226256" w14:textId="709E89F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1 Yes</w:t>
            </w:r>
            <w:r w:rsidR="00641DA7">
              <w:rPr>
                <w:rFonts w:ascii="Times New Roman" w:hAnsi="Times New Roman" w:cs="Times New Roman"/>
              </w:rPr>
              <w:t>;</w:t>
            </w:r>
            <w:r w:rsidRPr="0093559F">
              <w:rPr>
                <w:rFonts w:ascii="Times New Roman" w:hAnsi="Times New Roman" w:cs="Times New Roman"/>
              </w:rPr>
              <w:t xml:space="preserve"> 2 No</w:t>
            </w:r>
          </w:p>
        </w:tc>
      </w:tr>
      <w:tr w:rsidR="00206AE5" w:rsidRPr="0093559F" w14:paraId="6D90D3F4" w14:textId="77777777" w:rsidTr="00D05444">
        <w:tc>
          <w:tcPr>
            <w:tcW w:w="449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B2D10B1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3559F">
              <w:rPr>
                <w:rFonts w:ascii="Times New Roman" w:hAnsi="Times New Roman" w:cs="Times New Roman"/>
                <w:b/>
                <w:bCs/>
              </w:rPr>
              <w:t>Q24</w:t>
            </w:r>
          </w:p>
        </w:tc>
        <w:tc>
          <w:tcPr>
            <w:tcW w:w="2330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AE6390F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How often did you smoke during pregnancy?</w:t>
            </w:r>
          </w:p>
        </w:tc>
        <w:tc>
          <w:tcPr>
            <w:tcW w:w="2221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D27B783" w14:textId="77777777" w:rsidR="00206AE5" w:rsidRPr="0093559F" w:rsidRDefault="00206AE5" w:rsidP="00206702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1 Never</w:t>
            </w:r>
          </w:p>
          <w:p w14:paraId="67B7E5DE" w14:textId="77777777" w:rsidR="00206AE5" w:rsidRPr="0093559F" w:rsidRDefault="00206AE5" w:rsidP="00206702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2 Very rarely (&lt;5 times)</w:t>
            </w:r>
          </w:p>
          <w:p w14:paraId="14FA6837" w14:textId="77777777" w:rsidR="00206AE5" w:rsidRPr="0093559F" w:rsidRDefault="00206AE5" w:rsidP="00206702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3 At least once a month</w:t>
            </w:r>
          </w:p>
          <w:p w14:paraId="657CD567" w14:textId="77777777" w:rsidR="00206AE5" w:rsidRPr="0093559F" w:rsidRDefault="00206AE5" w:rsidP="00206702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4 At least once every week</w:t>
            </w:r>
          </w:p>
          <w:p w14:paraId="0113BEF1" w14:textId="77777777" w:rsidR="00206AE5" w:rsidRPr="0093559F" w:rsidRDefault="00206AE5" w:rsidP="0073645A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5 Every day Average number of cigarettes</w:t>
            </w:r>
          </w:p>
        </w:tc>
      </w:tr>
      <w:tr w:rsidR="00206AE5" w:rsidRPr="0093559F" w14:paraId="44B151ED" w14:textId="77777777" w:rsidTr="00D05444">
        <w:tc>
          <w:tcPr>
            <w:tcW w:w="449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8201E84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3559F">
              <w:rPr>
                <w:rFonts w:ascii="Times New Roman" w:hAnsi="Times New Roman" w:cs="Times New Roman"/>
                <w:b/>
                <w:bCs/>
              </w:rPr>
              <w:t>Q25</w:t>
            </w:r>
          </w:p>
        </w:tc>
        <w:tc>
          <w:tcPr>
            <w:tcW w:w="2330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33FA278" w14:textId="2FB1ED00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How often did you consume alcohol during pregnancy?</w:t>
            </w:r>
          </w:p>
        </w:tc>
        <w:tc>
          <w:tcPr>
            <w:tcW w:w="2221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B489A61" w14:textId="77777777" w:rsidR="00206AE5" w:rsidRPr="0093559F" w:rsidRDefault="00206AE5" w:rsidP="0073645A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1 Never</w:t>
            </w:r>
          </w:p>
          <w:p w14:paraId="1B574B57" w14:textId="77777777" w:rsidR="00206AE5" w:rsidRPr="0093559F" w:rsidRDefault="00206AE5" w:rsidP="0073645A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2 Very rarely (&lt;5 times)</w:t>
            </w:r>
          </w:p>
          <w:p w14:paraId="7EF202BF" w14:textId="77777777" w:rsidR="00206AE5" w:rsidRPr="0093559F" w:rsidRDefault="00206AE5" w:rsidP="0073645A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3 At least once a month</w:t>
            </w:r>
          </w:p>
          <w:p w14:paraId="256057CB" w14:textId="77777777" w:rsidR="00206AE5" w:rsidRPr="0093559F" w:rsidRDefault="00206AE5" w:rsidP="0073645A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4 At least once every week</w:t>
            </w:r>
          </w:p>
          <w:p w14:paraId="7C14CAB4" w14:textId="77777777" w:rsidR="00206AE5" w:rsidRPr="0093559F" w:rsidRDefault="00206AE5" w:rsidP="0073645A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5 Everyday</w:t>
            </w:r>
          </w:p>
        </w:tc>
      </w:tr>
      <w:tr w:rsidR="00206AE5" w:rsidRPr="0093559F" w14:paraId="5CA60450" w14:textId="77777777" w:rsidTr="00D05444">
        <w:tc>
          <w:tcPr>
            <w:tcW w:w="449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1A0D8B9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3559F">
              <w:rPr>
                <w:rFonts w:ascii="Times New Roman" w:hAnsi="Times New Roman" w:cs="Times New Roman"/>
                <w:b/>
                <w:bCs/>
              </w:rPr>
              <w:t>Q26</w:t>
            </w:r>
          </w:p>
        </w:tc>
        <w:tc>
          <w:tcPr>
            <w:tcW w:w="2330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2A71310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How often have you used illicit drugs during pregnancy?</w:t>
            </w:r>
          </w:p>
        </w:tc>
        <w:tc>
          <w:tcPr>
            <w:tcW w:w="2221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E932F32" w14:textId="77777777" w:rsidR="00206AE5" w:rsidRPr="0093559F" w:rsidRDefault="00206AE5" w:rsidP="00D32937">
            <w:pPr>
              <w:widowControl w:val="0"/>
              <w:autoSpaceDE w:val="0"/>
              <w:autoSpaceDN w:val="0"/>
              <w:adjustRightInd w:val="0"/>
              <w:spacing w:before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1 Never</w:t>
            </w:r>
          </w:p>
          <w:p w14:paraId="3F8657AC" w14:textId="77777777" w:rsidR="00206AE5" w:rsidRPr="0093559F" w:rsidRDefault="00206AE5" w:rsidP="0073645A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2 Very rarely (&lt;5 times)</w:t>
            </w:r>
          </w:p>
          <w:p w14:paraId="1FDE3867" w14:textId="77777777" w:rsidR="00206AE5" w:rsidRPr="0093559F" w:rsidRDefault="00206AE5" w:rsidP="0073645A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lastRenderedPageBreak/>
              <w:t>3 At least once a month</w:t>
            </w:r>
          </w:p>
          <w:p w14:paraId="2B2695DF" w14:textId="77777777" w:rsidR="00206AE5" w:rsidRPr="0093559F" w:rsidRDefault="00206AE5" w:rsidP="0073645A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4 At least once every week</w:t>
            </w:r>
          </w:p>
          <w:p w14:paraId="0250464F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5 Everyday</w:t>
            </w:r>
          </w:p>
        </w:tc>
      </w:tr>
      <w:tr w:rsidR="00206AE5" w:rsidRPr="0093559F" w14:paraId="4F074CB9" w14:textId="77777777" w:rsidTr="00D05444">
        <w:tc>
          <w:tcPr>
            <w:tcW w:w="449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8005312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3559F">
              <w:rPr>
                <w:rFonts w:ascii="Times New Roman" w:hAnsi="Times New Roman" w:cs="Times New Roman"/>
                <w:b/>
                <w:bCs/>
              </w:rPr>
              <w:lastRenderedPageBreak/>
              <w:t>Q27</w:t>
            </w:r>
          </w:p>
        </w:tc>
        <w:tc>
          <w:tcPr>
            <w:tcW w:w="2330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F7FBA7E" w14:textId="35B381BA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Have you suffered some sort of physical violence during pregnancy?</w:t>
            </w:r>
          </w:p>
        </w:tc>
        <w:tc>
          <w:tcPr>
            <w:tcW w:w="2221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22275A1" w14:textId="53F55DAA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1 Yes</w:t>
            </w:r>
            <w:r w:rsidR="00E30EFE">
              <w:rPr>
                <w:rFonts w:ascii="Times New Roman" w:hAnsi="Times New Roman" w:cs="Times New Roman"/>
              </w:rPr>
              <w:t>;</w:t>
            </w:r>
            <w:r w:rsidRPr="0093559F">
              <w:rPr>
                <w:rFonts w:ascii="Times New Roman" w:hAnsi="Times New Roman" w:cs="Times New Roman"/>
              </w:rPr>
              <w:t xml:space="preserve"> 2 No</w:t>
            </w:r>
          </w:p>
        </w:tc>
      </w:tr>
      <w:tr w:rsidR="00206AE5" w:rsidRPr="0093559F" w14:paraId="01C382C4" w14:textId="77777777" w:rsidTr="00D05444">
        <w:tc>
          <w:tcPr>
            <w:tcW w:w="449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61727A0" w14:textId="7F4D6C9A" w:rsidR="00206AE5" w:rsidRPr="0093559F" w:rsidRDefault="00583BE6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3559F">
              <w:rPr>
                <w:rFonts w:ascii="Times New Roman" w:hAnsi="Times New Roman" w:cs="Times New Roman"/>
                <w:b/>
                <w:bCs/>
              </w:rPr>
              <w:t>Q27</w:t>
            </w:r>
            <w:r>
              <w:rPr>
                <w:rFonts w:ascii="Times New Roman" w:hAnsi="Times New Roman" w:cs="Times New Roman"/>
                <w:b/>
                <w:bCs/>
              </w:rPr>
              <w:t>a</w:t>
            </w:r>
          </w:p>
        </w:tc>
        <w:tc>
          <w:tcPr>
            <w:tcW w:w="2330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1581DD6" w14:textId="2AF725A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172C0B">
              <w:rPr>
                <w:rFonts w:ascii="Times New Roman" w:hAnsi="Times New Roman" w:cs="Times New Roman"/>
              </w:rPr>
              <w:t>Have you or a family member been arrested/have a criminal record or were locked up at the police?</w:t>
            </w:r>
          </w:p>
        </w:tc>
        <w:tc>
          <w:tcPr>
            <w:tcW w:w="2221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3F6A39B" w14:textId="67EF3EC8" w:rsidR="00172C0B" w:rsidRPr="00B00402" w:rsidRDefault="00172C0B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B00402">
              <w:rPr>
                <w:rFonts w:ascii="Times New Roman" w:hAnsi="Times New Roman" w:cs="Times New Roman"/>
              </w:rPr>
              <w:t>1 Yes</w:t>
            </w:r>
            <w:r w:rsidRPr="00B00402">
              <w:rPr>
                <w:rFonts w:ascii="Times New Roman" w:hAnsi="Times New Roman" w:cs="Times New Roman"/>
              </w:rPr>
              <w:t>: Who? _____</w:t>
            </w:r>
            <w:r w:rsidRPr="00B00402">
              <w:rPr>
                <w:rFonts w:ascii="Times New Roman" w:hAnsi="Times New Roman" w:cs="Times New Roman"/>
              </w:rPr>
              <w:t xml:space="preserve"> </w:t>
            </w:r>
          </w:p>
          <w:p w14:paraId="4C7D661F" w14:textId="2B03984E" w:rsidR="00206AE5" w:rsidRPr="00B00402" w:rsidRDefault="00172C0B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B00402">
              <w:rPr>
                <w:rFonts w:ascii="Times New Roman" w:hAnsi="Times New Roman" w:cs="Times New Roman"/>
              </w:rPr>
              <w:t>2 No</w:t>
            </w:r>
          </w:p>
        </w:tc>
      </w:tr>
      <w:tr w:rsidR="00206AE5" w:rsidRPr="0093559F" w14:paraId="744DA552" w14:textId="77777777" w:rsidTr="00D05444">
        <w:tc>
          <w:tcPr>
            <w:tcW w:w="449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47C41F7" w14:textId="41F79EAB" w:rsidR="00206AE5" w:rsidRPr="0093559F" w:rsidRDefault="00583BE6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Q27b</w:t>
            </w:r>
          </w:p>
        </w:tc>
        <w:tc>
          <w:tcPr>
            <w:tcW w:w="2330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DFB7360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B00402">
              <w:rPr>
                <w:rFonts w:ascii="Times New Roman" w:hAnsi="Times New Roman" w:cs="Times New Roman"/>
              </w:rPr>
              <w:t>How would you rate your relationship during pregnancy?</w:t>
            </w:r>
          </w:p>
        </w:tc>
        <w:tc>
          <w:tcPr>
            <w:tcW w:w="2221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2862821" w14:textId="4FABEAFA" w:rsidR="00206AE5" w:rsidRPr="00B00402" w:rsidRDefault="00B00402" w:rsidP="00960AA8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</w:t>
            </w:r>
            <w:r w:rsidR="00206AE5" w:rsidRPr="00B00402">
              <w:rPr>
                <w:rFonts w:ascii="Times New Roman" w:hAnsi="Times New Roman" w:cs="Times New Roman"/>
              </w:rPr>
              <w:t>Very conflicted</w:t>
            </w:r>
          </w:p>
          <w:p w14:paraId="4FBE5660" w14:textId="1050BEA4" w:rsidR="00206AE5" w:rsidRPr="00B00402" w:rsidRDefault="00B00402" w:rsidP="00960AA8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 </w:t>
            </w:r>
            <w:r w:rsidR="00206AE5" w:rsidRPr="00B00402">
              <w:rPr>
                <w:rFonts w:ascii="Times New Roman" w:hAnsi="Times New Roman" w:cs="Times New Roman"/>
              </w:rPr>
              <w:t>Quarrelsome</w:t>
            </w:r>
          </w:p>
          <w:p w14:paraId="5404794A" w14:textId="220385AE" w:rsidR="00206AE5" w:rsidRPr="00B00402" w:rsidRDefault="00B00402" w:rsidP="00960AA8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 </w:t>
            </w:r>
            <w:r w:rsidR="00206AE5" w:rsidRPr="00B00402">
              <w:rPr>
                <w:rFonts w:ascii="Times New Roman" w:hAnsi="Times New Roman" w:cs="Times New Roman"/>
              </w:rPr>
              <w:t>Somewhat conflicting</w:t>
            </w:r>
          </w:p>
          <w:p w14:paraId="4AADF29C" w14:textId="533FB3DF" w:rsidR="00206AE5" w:rsidRPr="00B00402" w:rsidRDefault="00B00402" w:rsidP="00960AA8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 </w:t>
            </w:r>
            <w:r w:rsidR="00206AE5" w:rsidRPr="00B00402">
              <w:rPr>
                <w:rFonts w:ascii="Times New Roman" w:hAnsi="Times New Roman" w:cs="Times New Roman"/>
              </w:rPr>
              <w:t>A little conflicted</w:t>
            </w:r>
          </w:p>
          <w:p w14:paraId="0E4125A3" w14:textId="147B8C00" w:rsidR="00206AE5" w:rsidRPr="00B00402" w:rsidRDefault="00B00402" w:rsidP="00326231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 </w:t>
            </w:r>
            <w:r w:rsidR="00206AE5" w:rsidRPr="00B00402">
              <w:rPr>
                <w:rFonts w:ascii="Times New Roman" w:hAnsi="Times New Roman" w:cs="Times New Roman"/>
              </w:rPr>
              <w:t>Not conflicted</w:t>
            </w:r>
          </w:p>
        </w:tc>
      </w:tr>
      <w:tr w:rsidR="00206AE5" w:rsidRPr="0093559F" w14:paraId="6F6AFD33" w14:textId="77777777" w:rsidTr="00D05444">
        <w:tc>
          <w:tcPr>
            <w:tcW w:w="5000" w:type="pct"/>
            <w:gridSpan w:val="3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1CC2316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3559F">
              <w:rPr>
                <w:rFonts w:ascii="Times New Roman" w:hAnsi="Times New Roman" w:cs="Times New Roman"/>
                <w:b/>
                <w:bCs/>
                <w:i/>
                <w:iCs/>
              </w:rPr>
              <w:t>Now I will ask questions about your parents and siblings</w:t>
            </w:r>
          </w:p>
        </w:tc>
      </w:tr>
      <w:tr w:rsidR="00206AE5" w:rsidRPr="0093559F" w14:paraId="16F3EA43" w14:textId="77777777" w:rsidTr="00D05444">
        <w:tc>
          <w:tcPr>
            <w:tcW w:w="449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680712E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3559F">
              <w:rPr>
                <w:rFonts w:ascii="Times New Roman" w:hAnsi="Times New Roman" w:cs="Times New Roman"/>
                <w:b/>
                <w:bCs/>
              </w:rPr>
              <w:t>Q28</w:t>
            </w:r>
          </w:p>
        </w:tc>
        <w:tc>
          <w:tcPr>
            <w:tcW w:w="2330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882E207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How long has your mother studied?</w:t>
            </w:r>
          </w:p>
        </w:tc>
        <w:tc>
          <w:tcPr>
            <w:tcW w:w="2221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0260B2D" w14:textId="06391FF2" w:rsidR="00206AE5" w:rsidRPr="0093559F" w:rsidRDefault="00A31A01" w:rsidP="00A31A01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</w:t>
            </w:r>
            <w:r w:rsidR="00206AE5" w:rsidRPr="0093559F">
              <w:rPr>
                <w:rFonts w:ascii="Times New Roman" w:hAnsi="Times New Roman" w:cs="Times New Roman"/>
              </w:rPr>
              <w:t>Illiterate</w:t>
            </w:r>
          </w:p>
          <w:p w14:paraId="1E876EA7" w14:textId="6F99A804" w:rsidR="00206AE5" w:rsidRPr="0093559F" w:rsidRDefault="00A31A01" w:rsidP="00A31A01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 </w:t>
            </w:r>
            <w:r w:rsidR="00206AE5" w:rsidRPr="0093559F">
              <w:rPr>
                <w:rFonts w:ascii="Times New Roman" w:hAnsi="Times New Roman" w:cs="Times New Roman"/>
              </w:rPr>
              <w:t>Incomplete primary</w:t>
            </w:r>
          </w:p>
          <w:p w14:paraId="4CACC413" w14:textId="5A74130E" w:rsidR="00206AE5" w:rsidRPr="0093559F" w:rsidRDefault="00A31A01" w:rsidP="00A31A01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 </w:t>
            </w:r>
            <w:r w:rsidR="00206AE5" w:rsidRPr="0093559F">
              <w:rPr>
                <w:rFonts w:ascii="Times New Roman" w:hAnsi="Times New Roman" w:cs="Times New Roman"/>
              </w:rPr>
              <w:t>Primary school (1st to 9th)</w:t>
            </w:r>
          </w:p>
          <w:p w14:paraId="1AEAEAB7" w14:textId="0E9F8926" w:rsidR="00206AE5" w:rsidRPr="0093559F" w:rsidRDefault="00A31A01" w:rsidP="00A31A01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 </w:t>
            </w:r>
            <w:r w:rsidR="00206AE5" w:rsidRPr="0093559F">
              <w:rPr>
                <w:rFonts w:ascii="Times New Roman" w:hAnsi="Times New Roman" w:cs="Times New Roman"/>
              </w:rPr>
              <w:t>Middle school (high school)</w:t>
            </w:r>
          </w:p>
          <w:p w14:paraId="413B31D7" w14:textId="268219F3" w:rsidR="00206AE5" w:rsidRPr="0093559F" w:rsidRDefault="00A31A01" w:rsidP="00A31A01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 </w:t>
            </w:r>
            <w:r w:rsidR="00206AE5" w:rsidRPr="0093559F">
              <w:rPr>
                <w:rFonts w:ascii="Times New Roman" w:hAnsi="Times New Roman" w:cs="Times New Roman"/>
              </w:rPr>
              <w:t>Completed higher education</w:t>
            </w:r>
          </w:p>
        </w:tc>
      </w:tr>
      <w:tr w:rsidR="00206AE5" w:rsidRPr="0093559F" w14:paraId="44F7E457" w14:textId="77777777" w:rsidTr="00D05444">
        <w:tc>
          <w:tcPr>
            <w:tcW w:w="449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66EC80F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3559F">
              <w:rPr>
                <w:rFonts w:ascii="Times New Roman" w:hAnsi="Times New Roman" w:cs="Times New Roman"/>
                <w:b/>
                <w:bCs/>
              </w:rPr>
              <w:t>Q29</w:t>
            </w:r>
          </w:p>
        </w:tc>
        <w:tc>
          <w:tcPr>
            <w:tcW w:w="2330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2FDB860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How long your father studied?</w:t>
            </w:r>
          </w:p>
        </w:tc>
        <w:tc>
          <w:tcPr>
            <w:tcW w:w="2221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F33C86D" w14:textId="77777777" w:rsidR="00BF3977" w:rsidRPr="0093559F" w:rsidRDefault="00BF3977" w:rsidP="00BF3977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</w:t>
            </w:r>
            <w:r w:rsidRPr="0093559F">
              <w:rPr>
                <w:rFonts w:ascii="Times New Roman" w:hAnsi="Times New Roman" w:cs="Times New Roman"/>
              </w:rPr>
              <w:t>Illiterate</w:t>
            </w:r>
          </w:p>
          <w:p w14:paraId="109CD232" w14:textId="77777777" w:rsidR="00BF3977" w:rsidRPr="0093559F" w:rsidRDefault="00BF3977" w:rsidP="00BF3977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 </w:t>
            </w:r>
            <w:r w:rsidRPr="0093559F">
              <w:rPr>
                <w:rFonts w:ascii="Times New Roman" w:hAnsi="Times New Roman" w:cs="Times New Roman"/>
              </w:rPr>
              <w:t>Incomplete primary</w:t>
            </w:r>
          </w:p>
          <w:p w14:paraId="6B387E69" w14:textId="77777777" w:rsidR="00BF3977" w:rsidRPr="0093559F" w:rsidRDefault="00BF3977" w:rsidP="00BF3977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 </w:t>
            </w:r>
            <w:r w:rsidRPr="0093559F">
              <w:rPr>
                <w:rFonts w:ascii="Times New Roman" w:hAnsi="Times New Roman" w:cs="Times New Roman"/>
              </w:rPr>
              <w:t>Primary school (1st to 9th)</w:t>
            </w:r>
          </w:p>
          <w:p w14:paraId="71566F76" w14:textId="77777777" w:rsidR="00BF3977" w:rsidRPr="0093559F" w:rsidRDefault="00BF3977" w:rsidP="00BF3977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 </w:t>
            </w:r>
            <w:r w:rsidRPr="0093559F">
              <w:rPr>
                <w:rFonts w:ascii="Times New Roman" w:hAnsi="Times New Roman" w:cs="Times New Roman"/>
              </w:rPr>
              <w:t>Middle school (high school)</w:t>
            </w:r>
          </w:p>
          <w:p w14:paraId="3D6E2114" w14:textId="1BFF02AC" w:rsidR="00206AE5" w:rsidRPr="0093559F" w:rsidRDefault="00BF3977" w:rsidP="00BF3977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 </w:t>
            </w:r>
            <w:r w:rsidRPr="0093559F">
              <w:rPr>
                <w:rFonts w:ascii="Times New Roman" w:hAnsi="Times New Roman" w:cs="Times New Roman"/>
              </w:rPr>
              <w:t>Completed higher education</w:t>
            </w:r>
          </w:p>
        </w:tc>
      </w:tr>
      <w:tr w:rsidR="00206AE5" w:rsidRPr="0093559F" w14:paraId="438F1244" w14:textId="77777777" w:rsidTr="00D05444">
        <w:tc>
          <w:tcPr>
            <w:tcW w:w="449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4FFC2E8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3559F">
              <w:rPr>
                <w:rFonts w:ascii="Times New Roman" w:hAnsi="Times New Roman" w:cs="Times New Roman"/>
                <w:b/>
                <w:bCs/>
              </w:rPr>
              <w:t>Q30</w:t>
            </w:r>
          </w:p>
        </w:tc>
        <w:tc>
          <w:tcPr>
            <w:tcW w:w="2330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2E52E4D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How many brothers and sisters do you have? Are all alive?</w:t>
            </w:r>
          </w:p>
        </w:tc>
        <w:tc>
          <w:tcPr>
            <w:tcW w:w="2221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D2E08BA" w14:textId="78261DFF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__#brothers #deceased: ___</w:t>
            </w:r>
          </w:p>
          <w:p w14:paraId="6A11AFB8" w14:textId="7B51445C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__#sisters # deceased: ___</w:t>
            </w:r>
          </w:p>
        </w:tc>
      </w:tr>
      <w:tr w:rsidR="00206AE5" w:rsidRPr="0093559F" w14:paraId="6E423DAB" w14:textId="77777777" w:rsidTr="00D05444">
        <w:tc>
          <w:tcPr>
            <w:tcW w:w="449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2BC8E2C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3559F">
              <w:rPr>
                <w:rFonts w:ascii="Times New Roman" w:hAnsi="Times New Roman" w:cs="Times New Roman"/>
                <w:b/>
                <w:bCs/>
              </w:rPr>
              <w:lastRenderedPageBreak/>
              <w:t>Q31</w:t>
            </w:r>
          </w:p>
        </w:tc>
        <w:tc>
          <w:tcPr>
            <w:tcW w:w="2330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6A71528" w14:textId="74D1A0C8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What was the economic status of his family during his childhood?</w:t>
            </w:r>
          </w:p>
        </w:tc>
        <w:tc>
          <w:tcPr>
            <w:tcW w:w="2221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2E3A44F" w14:textId="4B33AB2A" w:rsidR="00206AE5" w:rsidRPr="0093559F" w:rsidRDefault="00206AE5" w:rsidP="00071415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Class A - Up to R$ 12,440.00</w:t>
            </w:r>
          </w:p>
          <w:p w14:paraId="72231914" w14:textId="745E5DBA" w:rsidR="00206AE5" w:rsidRPr="0093559F" w:rsidRDefault="00206AE5" w:rsidP="00071415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Class B - Over R$ 6,220.00 to R$ 12,440.00</w:t>
            </w:r>
          </w:p>
          <w:p w14:paraId="4785FED1" w14:textId="633E9823" w:rsidR="00206AE5" w:rsidRPr="0093559F" w:rsidRDefault="00206AE5" w:rsidP="00071415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Class C - Over R $2,488.00 to R$ 6,220.00</w:t>
            </w:r>
          </w:p>
          <w:p w14:paraId="7A8D6DB7" w14:textId="735F6262" w:rsidR="00206AE5" w:rsidRPr="0093559F" w:rsidRDefault="00206AE5" w:rsidP="00071415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Class D - Over R$ 1,244 to R$ 2,488.00</w:t>
            </w:r>
          </w:p>
          <w:p w14:paraId="1EB704DC" w14:textId="04F48D8E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 xml:space="preserve">Class </w:t>
            </w:r>
            <w:r w:rsidR="00B87FB9">
              <w:rPr>
                <w:rFonts w:ascii="Times New Roman" w:hAnsi="Times New Roman" w:cs="Times New Roman"/>
              </w:rPr>
              <w:t>E</w:t>
            </w:r>
            <w:r w:rsidRPr="0093559F">
              <w:rPr>
                <w:rFonts w:ascii="Times New Roman" w:hAnsi="Times New Roman" w:cs="Times New Roman"/>
              </w:rPr>
              <w:t>- Up to R$ 1,244.00</w:t>
            </w:r>
          </w:p>
        </w:tc>
      </w:tr>
      <w:tr w:rsidR="00206AE5" w:rsidRPr="0093559F" w14:paraId="2B269DF0" w14:textId="77777777" w:rsidTr="00D05444">
        <w:tc>
          <w:tcPr>
            <w:tcW w:w="5000" w:type="pct"/>
            <w:gridSpan w:val="3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E44A97A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3559F">
              <w:rPr>
                <w:rFonts w:ascii="Times New Roman" w:hAnsi="Times New Roman" w:cs="Times New Roman"/>
                <w:b/>
                <w:bCs/>
              </w:rPr>
              <w:t>Now let's talk a bit about yourself:</w:t>
            </w:r>
          </w:p>
        </w:tc>
      </w:tr>
      <w:tr w:rsidR="00206AE5" w:rsidRPr="0093559F" w14:paraId="40F1ECAC" w14:textId="77777777" w:rsidTr="00D05444">
        <w:tc>
          <w:tcPr>
            <w:tcW w:w="449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385DA55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3559F">
              <w:rPr>
                <w:rFonts w:ascii="Times New Roman" w:hAnsi="Times New Roman" w:cs="Times New Roman"/>
                <w:b/>
                <w:bCs/>
              </w:rPr>
              <w:t>Q32</w:t>
            </w:r>
          </w:p>
        </w:tc>
        <w:tc>
          <w:tcPr>
            <w:tcW w:w="2330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1158FB3" w14:textId="7E00E6C3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What is your education level?</w:t>
            </w:r>
          </w:p>
        </w:tc>
        <w:tc>
          <w:tcPr>
            <w:tcW w:w="2221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FABDAAB" w14:textId="77777777" w:rsidR="005B7C04" w:rsidRPr="0093559F" w:rsidRDefault="005B7C04" w:rsidP="005B7C04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1 </w:t>
            </w:r>
            <w:r w:rsidRPr="0093559F">
              <w:rPr>
                <w:rFonts w:ascii="Times New Roman" w:hAnsi="Times New Roman" w:cs="Times New Roman"/>
              </w:rPr>
              <w:t>Illiterate</w:t>
            </w:r>
          </w:p>
          <w:p w14:paraId="5EF0B327" w14:textId="77777777" w:rsidR="005B7C04" w:rsidRPr="0093559F" w:rsidRDefault="005B7C04" w:rsidP="005B7C04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2 </w:t>
            </w:r>
            <w:r w:rsidRPr="0093559F">
              <w:rPr>
                <w:rFonts w:ascii="Times New Roman" w:hAnsi="Times New Roman" w:cs="Times New Roman"/>
              </w:rPr>
              <w:t>Incomplete primary</w:t>
            </w:r>
          </w:p>
          <w:p w14:paraId="5315C19F" w14:textId="77777777" w:rsidR="005B7C04" w:rsidRPr="0093559F" w:rsidRDefault="005B7C04" w:rsidP="005B7C04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 </w:t>
            </w:r>
            <w:r w:rsidRPr="0093559F">
              <w:rPr>
                <w:rFonts w:ascii="Times New Roman" w:hAnsi="Times New Roman" w:cs="Times New Roman"/>
              </w:rPr>
              <w:t>Primary school (1st to 9th)</w:t>
            </w:r>
          </w:p>
          <w:p w14:paraId="04B1E488" w14:textId="77777777" w:rsidR="005B7C04" w:rsidRPr="0093559F" w:rsidRDefault="005B7C04" w:rsidP="005B7C04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 </w:t>
            </w:r>
            <w:r w:rsidRPr="0093559F">
              <w:rPr>
                <w:rFonts w:ascii="Times New Roman" w:hAnsi="Times New Roman" w:cs="Times New Roman"/>
              </w:rPr>
              <w:t>Middle school (high school)</w:t>
            </w:r>
          </w:p>
          <w:p w14:paraId="0B01038D" w14:textId="3798DADF" w:rsidR="00206AE5" w:rsidRPr="0093559F" w:rsidRDefault="005B7C04" w:rsidP="005B7C04">
            <w:pPr>
              <w:widowControl w:val="0"/>
              <w:tabs>
                <w:tab w:val="left" w:pos="220"/>
                <w:tab w:val="left" w:pos="720"/>
              </w:tabs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5 </w:t>
            </w:r>
            <w:r w:rsidRPr="0093559F">
              <w:rPr>
                <w:rFonts w:ascii="Times New Roman" w:hAnsi="Times New Roman" w:cs="Times New Roman"/>
              </w:rPr>
              <w:t>Completed higher education</w:t>
            </w:r>
          </w:p>
        </w:tc>
      </w:tr>
      <w:tr w:rsidR="00206AE5" w:rsidRPr="0093559F" w14:paraId="69B5B0A1" w14:textId="77777777" w:rsidTr="00D05444">
        <w:tc>
          <w:tcPr>
            <w:tcW w:w="449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C116205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3559F">
              <w:rPr>
                <w:rFonts w:ascii="Times New Roman" w:hAnsi="Times New Roman" w:cs="Times New Roman"/>
                <w:b/>
                <w:bCs/>
              </w:rPr>
              <w:t>Q33</w:t>
            </w:r>
          </w:p>
        </w:tc>
        <w:tc>
          <w:tcPr>
            <w:tcW w:w="2330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1EA23FE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Before pregnancy, what was your occupation?</w:t>
            </w:r>
          </w:p>
        </w:tc>
        <w:tc>
          <w:tcPr>
            <w:tcW w:w="2221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E73C0BB" w14:textId="15998AC3" w:rsidR="00206AE5" w:rsidRPr="0093559F" w:rsidRDefault="00697919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______________</w:t>
            </w:r>
          </w:p>
        </w:tc>
      </w:tr>
      <w:tr w:rsidR="00206AE5" w:rsidRPr="0093559F" w14:paraId="34795D5D" w14:textId="77777777" w:rsidTr="00D05444">
        <w:tc>
          <w:tcPr>
            <w:tcW w:w="449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A460380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3559F">
              <w:rPr>
                <w:rFonts w:ascii="Times New Roman" w:hAnsi="Times New Roman" w:cs="Times New Roman"/>
                <w:b/>
                <w:bCs/>
              </w:rPr>
              <w:t>Q34</w:t>
            </w:r>
          </w:p>
        </w:tc>
        <w:tc>
          <w:tcPr>
            <w:tcW w:w="2330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B013EBB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What is your marital status?</w:t>
            </w:r>
          </w:p>
        </w:tc>
        <w:tc>
          <w:tcPr>
            <w:tcW w:w="2221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9D0883E" w14:textId="77777777" w:rsidR="00206AE5" w:rsidRPr="0093559F" w:rsidRDefault="00206AE5" w:rsidP="00697919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1 Single</w:t>
            </w:r>
          </w:p>
          <w:p w14:paraId="40077330" w14:textId="77777777" w:rsidR="00206AE5" w:rsidRPr="0093559F" w:rsidRDefault="00206AE5" w:rsidP="00697919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2 Married</w:t>
            </w:r>
          </w:p>
          <w:p w14:paraId="78DAC8E8" w14:textId="77777777" w:rsidR="00206AE5" w:rsidRPr="0093559F" w:rsidRDefault="00206AE5" w:rsidP="00697919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3 Divorced</w:t>
            </w:r>
          </w:p>
          <w:p w14:paraId="7C5A6FA1" w14:textId="77777777" w:rsidR="00206AE5" w:rsidRPr="0093559F" w:rsidRDefault="00206AE5" w:rsidP="00697919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4 Other</w:t>
            </w:r>
          </w:p>
        </w:tc>
      </w:tr>
      <w:tr w:rsidR="00206AE5" w:rsidRPr="0093559F" w14:paraId="07B99573" w14:textId="77777777" w:rsidTr="00D05444">
        <w:tc>
          <w:tcPr>
            <w:tcW w:w="449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EFF8597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3559F">
              <w:rPr>
                <w:rFonts w:ascii="Times New Roman" w:hAnsi="Times New Roman" w:cs="Times New Roman"/>
                <w:b/>
                <w:bCs/>
              </w:rPr>
              <w:t>Q35</w:t>
            </w:r>
          </w:p>
        </w:tc>
        <w:tc>
          <w:tcPr>
            <w:tcW w:w="2330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BB4AC4D" w14:textId="291200BC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Including you, how many adults (&gt; 18 years) are living in your home today?</w:t>
            </w:r>
          </w:p>
        </w:tc>
        <w:tc>
          <w:tcPr>
            <w:tcW w:w="2221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D42D385" w14:textId="6C7B12A6" w:rsidR="00206AE5" w:rsidRPr="0093559F" w:rsidRDefault="00697919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</w:t>
            </w:r>
          </w:p>
        </w:tc>
      </w:tr>
      <w:tr w:rsidR="00206AE5" w:rsidRPr="0093559F" w14:paraId="051D6C10" w14:textId="77777777" w:rsidTr="00D05444">
        <w:tc>
          <w:tcPr>
            <w:tcW w:w="449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5A70144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3559F">
              <w:rPr>
                <w:rFonts w:ascii="Times New Roman" w:hAnsi="Times New Roman" w:cs="Times New Roman"/>
                <w:b/>
                <w:bCs/>
              </w:rPr>
              <w:t>Q35 to</w:t>
            </w:r>
          </w:p>
        </w:tc>
        <w:tc>
          <w:tcPr>
            <w:tcW w:w="2330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2E87927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Number of children (&lt;18 years) living in your home today?</w:t>
            </w:r>
          </w:p>
        </w:tc>
        <w:tc>
          <w:tcPr>
            <w:tcW w:w="2221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B7C92ED" w14:textId="3D7BB1A0" w:rsidR="00206AE5" w:rsidRPr="0093559F" w:rsidRDefault="00697919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</w:t>
            </w:r>
          </w:p>
        </w:tc>
      </w:tr>
      <w:tr w:rsidR="00206AE5" w:rsidRPr="0093559F" w14:paraId="04B5FF02" w14:textId="77777777" w:rsidTr="00D05444">
        <w:tc>
          <w:tcPr>
            <w:tcW w:w="449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4C74CBF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3559F">
              <w:rPr>
                <w:rFonts w:ascii="Times New Roman" w:hAnsi="Times New Roman" w:cs="Times New Roman"/>
                <w:b/>
                <w:bCs/>
              </w:rPr>
              <w:t>Q36</w:t>
            </w:r>
          </w:p>
        </w:tc>
        <w:tc>
          <w:tcPr>
            <w:tcW w:w="2330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CD8184B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How many rooms does your household have?</w:t>
            </w:r>
          </w:p>
        </w:tc>
        <w:tc>
          <w:tcPr>
            <w:tcW w:w="2221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928FE72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___ Rooms</w:t>
            </w:r>
          </w:p>
        </w:tc>
      </w:tr>
      <w:tr w:rsidR="00206AE5" w:rsidRPr="0093559F" w14:paraId="0CF89BC5" w14:textId="77777777" w:rsidTr="00D05444">
        <w:tc>
          <w:tcPr>
            <w:tcW w:w="449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504ADEB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3559F">
              <w:rPr>
                <w:rFonts w:ascii="Times New Roman" w:hAnsi="Times New Roman" w:cs="Times New Roman"/>
                <w:b/>
                <w:bCs/>
              </w:rPr>
              <w:lastRenderedPageBreak/>
              <w:t>Q37</w:t>
            </w:r>
          </w:p>
        </w:tc>
        <w:tc>
          <w:tcPr>
            <w:tcW w:w="2330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F90E112" w14:textId="546D87ED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From what material it is constructed?</w:t>
            </w:r>
          </w:p>
        </w:tc>
        <w:tc>
          <w:tcPr>
            <w:tcW w:w="2221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4173B11" w14:textId="77777777" w:rsidR="00206AE5" w:rsidRPr="0093559F" w:rsidRDefault="00206AE5" w:rsidP="009F27DF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1 Wood</w:t>
            </w:r>
          </w:p>
          <w:p w14:paraId="6A41D89C" w14:textId="77777777" w:rsidR="00206AE5" w:rsidRPr="0093559F" w:rsidRDefault="00206AE5" w:rsidP="009F27DF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2 Block</w:t>
            </w:r>
          </w:p>
          <w:p w14:paraId="7B1FC5EA" w14:textId="4EAEEDCB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697919">
              <w:rPr>
                <w:rFonts w:ascii="Times New Roman" w:hAnsi="Times New Roman" w:cs="Times New Roman"/>
              </w:rPr>
              <w:t xml:space="preserve">3 </w:t>
            </w:r>
            <w:r w:rsidR="009F27DF">
              <w:rPr>
                <w:rFonts w:ascii="Times New Roman" w:hAnsi="Times New Roman" w:cs="Times New Roman"/>
              </w:rPr>
              <w:t>Apartment</w:t>
            </w:r>
          </w:p>
        </w:tc>
      </w:tr>
      <w:tr w:rsidR="00206AE5" w:rsidRPr="0093559F" w14:paraId="19E3D24E" w14:textId="77777777" w:rsidTr="00D05444">
        <w:tc>
          <w:tcPr>
            <w:tcW w:w="449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87C8E7D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3559F">
              <w:rPr>
                <w:rFonts w:ascii="Times New Roman" w:hAnsi="Times New Roman" w:cs="Times New Roman"/>
                <w:b/>
                <w:bCs/>
              </w:rPr>
              <w:t>Q38</w:t>
            </w:r>
          </w:p>
        </w:tc>
        <w:tc>
          <w:tcPr>
            <w:tcW w:w="2330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D73148C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What is the total monthly income of your family?</w:t>
            </w:r>
          </w:p>
          <w:p w14:paraId="62E80F1B" w14:textId="5C91207F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[If you are unsure, individual income]</w:t>
            </w:r>
          </w:p>
        </w:tc>
        <w:tc>
          <w:tcPr>
            <w:tcW w:w="2221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B986D40" w14:textId="601F91C9" w:rsidR="00206AE5" w:rsidRPr="0093559F" w:rsidRDefault="00206AE5" w:rsidP="00B87FB9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Up to R$ 622.00</w:t>
            </w:r>
            <w:r w:rsidR="00D53BB1">
              <w:rPr>
                <w:rFonts w:ascii="Times New Roman" w:hAnsi="Times New Roman" w:cs="Times New Roman"/>
              </w:rPr>
              <w:t xml:space="preserve"> (minimal wage)</w:t>
            </w:r>
          </w:p>
          <w:p w14:paraId="21A4266A" w14:textId="0CA9762A" w:rsidR="00206AE5" w:rsidRPr="0093559F" w:rsidRDefault="00206AE5" w:rsidP="00B87FB9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Up to R$ 1,244.00</w:t>
            </w:r>
          </w:p>
          <w:p w14:paraId="31627538" w14:textId="75E927D1" w:rsidR="00206AE5" w:rsidRPr="0093559F" w:rsidRDefault="00206AE5" w:rsidP="00B87FB9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Up to R$ 2,488.00</w:t>
            </w:r>
          </w:p>
          <w:p w14:paraId="2937AE7A" w14:textId="41625F27" w:rsidR="00206AE5" w:rsidRPr="0093559F" w:rsidRDefault="00206AE5" w:rsidP="00B87FB9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Up to R$ 6,220.00</w:t>
            </w:r>
          </w:p>
          <w:p w14:paraId="582D3C96" w14:textId="6B449704" w:rsidR="00206AE5" w:rsidRPr="0093559F" w:rsidRDefault="00206AE5" w:rsidP="00B87FB9">
            <w:pPr>
              <w:widowControl w:val="0"/>
              <w:autoSpaceDE w:val="0"/>
              <w:autoSpaceDN w:val="0"/>
              <w:adjustRightInd w:val="0"/>
              <w:spacing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up to R$ 12,440.00</w:t>
            </w:r>
          </w:p>
          <w:p w14:paraId="5A7A1E28" w14:textId="1FED3CDC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over R$ 12,440.00</w:t>
            </w:r>
          </w:p>
        </w:tc>
      </w:tr>
      <w:tr w:rsidR="00206AE5" w:rsidRPr="0093559F" w14:paraId="2627C9BF" w14:textId="77777777" w:rsidTr="00D05444">
        <w:tc>
          <w:tcPr>
            <w:tcW w:w="449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407B1C8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3559F">
              <w:rPr>
                <w:rFonts w:ascii="Times New Roman" w:hAnsi="Times New Roman" w:cs="Times New Roman"/>
                <w:b/>
                <w:bCs/>
              </w:rPr>
              <w:t>Q39</w:t>
            </w:r>
          </w:p>
        </w:tc>
        <w:tc>
          <w:tcPr>
            <w:tcW w:w="2330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63C2F61" w14:textId="0B86FA1E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 xml:space="preserve">Do you currently pay </w:t>
            </w:r>
            <w:r w:rsidR="003C1DAE" w:rsidRPr="0093559F">
              <w:rPr>
                <w:rFonts w:ascii="Times New Roman" w:hAnsi="Times New Roman" w:cs="Times New Roman"/>
              </w:rPr>
              <w:t>rent?</w:t>
            </w:r>
          </w:p>
        </w:tc>
        <w:tc>
          <w:tcPr>
            <w:tcW w:w="2221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DF28165" w14:textId="77777777" w:rsidR="00206AE5" w:rsidRPr="0093559F" w:rsidRDefault="00206AE5" w:rsidP="003C1DAE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1 Yes</w:t>
            </w:r>
          </w:p>
          <w:p w14:paraId="2B5ABB69" w14:textId="20CB9F70" w:rsidR="00206AE5" w:rsidRPr="0093559F" w:rsidRDefault="00206AE5" w:rsidP="003C1DAE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 xml:space="preserve">2 No. I own </w:t>
            </w:r>
            <w:r w:rsidR="003C1DAE">
              <w:rPr>
                <w:rFonts w:ascii="Times New Roman" w:hAnsi="Times New Roman" w:cs="Times New Roman"/>
              </w:rPr>
              <w:t xml:space="preserve">a </w:t>
            </w:r>
            <w:r w:rsidRPr="0093559F">
              <w:rPr>
                <w:rFonts w:ascii="Times New Roman" w:hAnsi="Times New Roman" w:cs="Times New Roman"/>
              </w:rPr>
              <w:t>property.</w:t>
            </w:r>
          </w:p>
          <w:p w14:paraId="52D47C11" w14:textId="77777777" w:rsidR="00206AE5" w:rsidRPr="0093559F" w:rsidRDefault="00206AE5" w:rsidP="003C1DAE">
            <w:pPr>
              <w:widowControl w:val="0"/>
              <w:autoSpaceDE w:val="0"/>
              <w:autoSpaceDN w:val="0"/>
              <w:adjustRightInd w:val="0"/>
              <w:spacing w:line="360" w:lineRule="auto"/>
              <w:jc w:val="both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3 No. I live with my parents.</w:t>
            </w:r>
          </w:p>
          <w:p w14:paraId="3CA8789C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4 Other: ___________________</w:t>
            </w:r>
          </w:p>
        </w:tc>
      </w:tr>
      <w:tr w:rsidR="00206AE5" w:rsidRPr="0093559F" w14:paraId="1EE7727A" w14:textId="77777777" w:rsidTr="00D05444">
        <w:tc>
          <w:tcPr>
            <w:tcW w:w="449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F736C64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3559F">
              <w:rPr>
                <w:rFonts w:ascii="Times New Roman" w:hAnsi="Times New Roman" w:cs="Times New Roman"/>
                <w:b/>
                <w:bCs/>
              </w:rPr>
              <w:t>Q 40</w:t>
            </w:r>
          </w:p>
        </w:tc>
        <w:tc>
          <w:tcPr>
            <w:tcW w:w="2330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A122785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If you pay rent, what is the monthly fee?</w:t>
            </w:r>
          </w:p>
        </w:tc>
        <w:tc>
          <w:tcPr>
            <w:tcW w:w="2221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583086F" w14:textId="7687AAE0" w:rsidR="00206AE5" w:rsidRPr="0093559F" w:rsidRDefault="00B335B4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R$ ________</w:t>
            </w:r>
          </w:p>
        </w:tc>
      </w:tr>
      <w:tr w:rsidR="00206AE5" w:rsidRPr="0093559F" w14:paraId="70CAAA76" w14:textId="77777777" w:rsidTr="00D05444">
        <w:tc>
          <w:tcPr>
            <w:tcW w:w="449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01F783B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330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25434F8" w14:textId="73769FF2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B335B4">
              <w:rPr>
                <w:rFonts w:ascii="Times New Roman" w:hAnsi="Times New Roman" w:cs="Times New Roman"/>
              </w:rPr>
              <w:t xml:space="preserve">Does your family receive the </w:t>
            </w:r>
            <w:r w:rsidRPr="00B335B4">
              <w:rPr>
                <w:rFonts w:ascii="Times New Roman" w:hAnsi="Times New Roman" w:cs="Times New Roman"/>
                <w:i/>
                <w:iCs/>
              </w:rPr>
              <w:t>Bolsa Familia</w:t>
            </w:r>
            <w:r w:rsidR="00B335B4">
              <w:rPr>
                <w:rFonts w:ascii="Times New Roman" w:hAnsi="Times New Roman" w:cs="Times New Roman"/>
              </w:rPr>
              <w:t xml:space="preserve"> (governmental program)</w:t>
            </w:r>
            <w:r w:rsidRPr="00B335B4">
              <w:rPr>
                <w:rFonts w:ascii="Times New Roman" w:hAnsi="Times New Roman" w:cs="Times New Roman"/>
              </w:rPr>
              <w:t>?</w:t>
            </w:r>
          </w:p>
        </w:tc>
        <w:tc>
          <w:tcPr>
            <w:tcW w:w="2221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380D726" w14:textId="79CAEBB0" w:rsidR="00206AE5" w:rsidRPr="0093559F" w:rsidRDefault="00F241B7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 Yes; 2 No</w:t>
            </w:r>
          </w:p>
        </w:tc>
      </w:tr>
      <w:tr w:rsidR="00206AE5" w:rsidRPr="0093559F" w14:paraId="1E44101E" w14:textId="77777777" w:rsidTr="00D05444">
        <w:tc>
          <w:tcPr>
            <w:tcW w:w="449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9FA7305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3559F">
              <w:rPr>
                <w:rFonts w:ascii="Times New Roman" w:hAnsi="Times New Roman" w:cs="Times New Roman"/>
                <w:b/>
                <w:bCs/>
              </w:rPr>
              <w:t>Q41</w:t>
            </w:r>
          </w:p>
        </w:tc>
        <w:tc>
          <w:tcPr>
            <w:tcW w:w="2330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81B4DED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How many cars do your family have?</w:t>
            </w:r>
          </w:p>
        </w:tc>
        <w:tc>
          <w:tcPr>
            <w:tcW w:w="2221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A893F0A" w14:textId="67765859" w:rsidR="00206AE5" w:rsidRPr="0093559F" w:rsidRDefault="00F241B7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_____</w:t>
            </w:r>
          </w:p>
        </w:tc>
      </w:tr>
      <w:tr w:rsidR="00206AE5" w:rsidRPr="0093559F" w14:paraId="727F7D9A" w14:textId="77777777" w:rsidTr="00D05444">
        <w:tc>
          <w:tcPr>
            <w:tcW w:w="5000" w:type="pct"/>
            <w:gridSpan w:val="3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42B0C31" w14:textId="5DDB5309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3559F">
              <w:rPr>
                <w:rFonts w:ascii="Times New Roman" w:hAnsi="Times New Roman" w:cs="Times New Roman"/>
                <w:b/>
                <w:bCs/>
                <w:i/>
                <w:iCs/>
              </w:rPr>
              <w:t>As part of this project, we use data from medical records of your baby, do you authorize?</w:t>
            </w:r>
          </w:p>
        </w:tc>
      </w:tr>
      <w:tr w:rsidR="00206AE5" w:rsidRPr="0093559F" w14:paraId="487FE4A0" w14:textId="77777777" w:rsidTr="00D05444">
        <w:tc>
          <w:tcPr>
            <w:tcW w:w="449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00279EE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3559F">
              <w:rPr>
                <w:rFonts w:ascii="Times New Roman" w:hAnsi="Times New Roman" w:cs="Times New Roman"/>
                <w:b/>
                <w:bCs/>
              </w:rPr>
              <w:t>Q42</w:t>
            </w:r>
          </w:p>
        </w:tc>
        <w:tc>
          <w:tcPr>
            <w:tcW w:w="2330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A0C520A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Authorize</w:t>
            </w:r>
          </w:p>
        </w:tc>
        <w:tc>
          <w:tcPr>
            <w:tcW w:w="2221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5B41469" w14:textId="42282998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1 Yes</w:t>
            </w:r>
            <w:r w:rsidR="00F241B7">
              <w:rPr>
                <w:rFonts w:ascii="Times New Roman" w:hAnsi="Times New Roman" w:cs="Times New Roman"/>
              </w:rPr>
              <w:t>;</w:t>
            </w:r>
            <w:r w:rsidRPr="0093559F">
              <w:rPr>
                <w:rFonts w:ascii="Times New Roman" w:hAnsi="Times New Roman" w:cs="Times New Roman"/>
              </w:rPr>
              <w:t xml:space="preserve"> 2 No</w:t>
            </w:r>
          </w:p>
        </w:tc>
      </w:tr>
      <w:tr w:rsidR="00206AE5" w:rsidRPr="0093559F" w14:paraId="60387C35" w14:textId="77777777" w:rsidTr="00D05444">
        <w:tc>
          <w:tcPr>
            <w:tcW w:w="5000" w:type="pct"/>
            <w:gridSpan w:val="3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D7297DA" w14:textId="420D5769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3559F">
              <w:rPr>
                <w:rFonts w:ascii="Times New Roman" w:hAnsi="Times New Roman" w:cs="Times New Roman"/>
                <w:b/>
                <w:bCs/>
                <w:i/>
                <w:iCs/>
              </w:rPr>
              <w:t>In the future, we intend to monitor the development of your baby in home visits, do you authorize?</w:t>
            </w:r>
          </w:p>
        </w:tc>
      </w:tr>
      <w:tr w:rsidR="00206AE5" w:rsidRPr="0093559F" w14:paraId="20916950" w14:textId="77777777" w:rsidTr="00D05444">
        <w:tc>
          <w:tcPr>
            <w:tcW w:w="449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201DA63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3559F">
              <w:rPr>
                <w:rFonts w:ascii="Times New Roman" w:hAnsi="Times New Roman" w:cs="Times New Roman"/>
                <w:b/>
                <w:bCs/>
              </w:rPr>
              <w:t>Q43</w:t>
            </w:r>
          </w:p>
        </w:tc>
        <w:tc>
          <w:tcPr>
            <w:tcW w:w="2330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C23FFB3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Authorize</w:t>
            </w:r>
          </w:p>
        </w:tc>
        <w:tc>
          <w:tcPr>
            <w:tcW w:w="2221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A2CB7BB" w14:textId="6474CC99" w:rsidR="00206AE5" w:rsidRPr="0093559F" w:rsidRDefault="00206AE5" w:rsidP="004504B6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1 Yes</w:t>
            </w:r>
            <w:r w:rsidR="004504B6">
              <w:rPr>
                <w:rFonts w:ascii="Times New Roman" w:hAnsi="Times New Roman" w:cs="Times New Roman"/>
              </w:rPr>
              <w:t xml:space="preserve">; </w:t>
            </w:r>
            <w:r w:rsidRPr="0093559F">
              <w:rPr>
                <w:rFonts w:ascii="Times New Roman" w:hAnsi="Times New Roman" w:cs="Times New Roman"/>
              </w:rPr>
              <w:t>2 No</w:t>
            </w:r>
            <w:r w:rsidR="004504B6">
              <w:rPr>
                <w:rFonts w:ascii="Times New Roman" w:hAnsi="Times New Roman" w:cs="Times New Roman"/>
              </w:rPr>
              <w:t>:</w:t>
            </w:r>
            <w:r w:rsidR="004504B6" w:rsidRPr="0093559F">
              <w:rPr>
                <w:rFonts w:ascii="Times New Roman" w:hAnsi="Times New Roman" w:cs="Times New Roman"/>
              </w:rPr>
              <w:t xml:space="preserve"> </w:t>
            </w:r>
            <w:r w:rsidR="004504B6">
              <w:rPr>
                <w:rFonts w:ascii="Times New Roman" w:hAnsi="Times New Roman" w:cs="Times New Roman"/>
              </w:rPr>
              <w:t>E</w:t>
            </w:r>
            <w:r w:rsidRPr="0093559F">
              <w:rPr>
                <w:rFonts w:ascii="Times New Roman" w:hAnsi="Times New Roman" w:cs="Times New Roman"/>
              </w:rPr>
              <w:t>nd</w:t>
            </w:r>
            <w:r w:rsidR="004504B6">
              <w:rPr>
                <w:rFonts w:ascii="Times New Roman" w:hAnsi="Times New Roman" w:cs="Times New Roman"/>
              </w:rPr>
              <w:t xml:space="preserve"> interview</w:t>
            </w:r>
          </w:p>
        </w:tc>
      </w:tr>
      <w:tr w:rsidR="00206AE5" w:rsidRPr="0093559F" w14:paraId="61121EFE" w14:textId="77777777" w:rsidTr="00D05444">
        <w:tc>
          <w:tcPr>
            <w:tcW w:w="5000" w:type="pct"/>
            <w:gridSpan w:val="3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581D697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3559F">
              <w:rPr>
                <w:rFonts w:ascii="Times New Roman" w:hAnsi="Times New Roman" w:cs="Times New Roman"/>
                <w:b/>
                <w:bCs/>
              </w:rPr>
              <w:lastRenderedPageBreak/>
              <w:t>You give us contact information so we can look for it later?</w:t>
            </w:r>
          </w:p>
        </w:tc>
      </w:tr>
      <w:tr w:rsidR="00206AE5" w:rsidRPr="0093559F" w14:paraId="56D584E2" w14:textId="77777777" w:rsidTr="00D05444">
        <w:tc>
          <w:tcPr>
            <w:tcW w:w="449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F3BE2B3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3559F">
              <w:rPr>
                <w:rFonts w:ascii="Times New Roman" w:hAnsi="Times New Roman" w:cs="Times New Roman"/>
                <w:b/>
                <w:bCs/>
              </w:rPr>
              <w:t>Q44</w:t>
            </w:r>
          </w:p>
        </w:tc>
        <w:tc>
          <w:tcPr>
            <w:tcW w:w="2330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7749A23" w14:textId="2D6FE5DE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Current Address</w:t>
            </w:r>
            <w:r w:rsidR="004504B6">
              <w:rPr>
                <w:rFonts w:ascii="Times New Roman" w:hAnsi="Times New Roman" w:cs="Times New Roman"/>
              </w:rPr>
              <w:t xml:space="preserve">: </w:t>
            </w:r>
          </w:p>
        </w:tc>
        <w:tc>
          <w:tcPr>
            <w:tcW w:w="2221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F49F188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</w:p>
          <w:p w14:paraId="72C3A673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</w:p>
        </w:tc>
      </w:tr>
      <w:tr w:rsidR="00206AE5" w:rsidRPr="0093559F" w14:paraId="74A10CB9" w14:textId="77777777" w:rsidTr="00D05444">
        <w:tc>
          <w:tcPr>
            <w:tcW w:w="449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857BCB9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3559F">
              <w:rPr>
                <w:rFonts w:ascii="Times New Roman" w:hAnsi="Times New Roman" w:cs="Times New Roman"/>
                <w:b/>
                <w:bCs/>
              </w:rPr>
              <w:t>Q45</w:t>
            </w:r>
          </w:p>
        </w:tc>
        <w:tc>
          <w:tcPr>
            <w:tcW w:w="2330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8EFF141" w14:textId="577C01C2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Current phone</w:t>
            </w:r>
            <w:r w:rsidR="004504B6">
              <w:rPr>
                <w:rFonts w:ascii="Times New Roman" w:hAnsi="Times New Roman" w:cs="Times New Roman"/>
              </w:rPr>
              <w:t xml:space="preserve"> number:</w:t>
            </w:r>
          </w:p>
        </w:tc>
        <w:tc>
          <w:tcPr>
            <w:tcW w:w="2221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807219A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</w:p>
        </w:tc>
      </w:tr>
      <w:tr w:rsidR="00206AE5" w:rsidRPr="0093559F" w14:paraId="54AE5FFD" w14:textId="77777777" w:rsidTr="00D05444">
        <w:tc>
          <w:tcPr>
            <w:tcW w:w="449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172181B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330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113AA3C" w14:textId="38D2466C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4504B6">
              <w:rPr>
                <w:rFonts w:ascii="Times New Roman" w:hAnsi="Times New Roman" w:cs="Times New Roman"/>
              </w:rPr>
              <w:t>E</w:t>
            </w:r>
            <w:r w:rsidR="004504B6">
              <w:rPr>
                <w:rFonts w:ascii="Times New Roman" w:hAnsi="Times New Roman" w:cs="Times New Roman"/>
              </w:rPr>
              <w:t>-</w:t>
            </w:r>
            <w:r w:rsidRPr="004504B6">
              <w:rPr>
                <w:rFonts w:ascii="Times New Roman" w:hAnsi="Times New Roman" w:cs="Times New Roman"/>
              </w:rPr>
              <w:t>mail</w:t>
            </w:r>
          </w:p>
        </w:tc>
        <w:tc>
          <w:tcPr>
            <w:tcW w:w="2221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A76A541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</w:p>
        </w:tc>
      </w:tr>
      <w:tr w:rsidR="00206AE5" w:rsidRPr="0093559F" w14:paraId="28F21625" w14:textId="77777777" w:rsidTr="00D05444">
        <w:tc>
          <w:tcPr>
            <w:tcW w:w="449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0A561A6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3559F">
              <w:rPr>
                <w:rFonts w:ascii="Times New Roman" w:hAnsi="Times New Roman" w:cs="Times New Roman"/>
                <w:b/>
                <w:bCs/>
              </w:rPr>
              <w:t>Q46</w:t>
            </w:r>
          </w:p>
        </w:tc>
        <w:tc>
          <w:tcPr>
            <w:tcW w:w="2330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39FF6FF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Present address of parent</w:t>
            </w:r>
          </w:p>
        </w:tc>
        <w:tc>
          <w:tcPr>
            <w:tcW w:w="2221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AD3585F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</w:p>
        </w:tc>
      </w:tr>
      <w:tr w:rsidR="00206AE5" w:rsidRPr="0093559F" w14:paraId="0B4FBA8E" w14:textId="77777777" w:rsidTr="00D05444">
        <w:tc>
          <w:tcPr>
            <w:tcW w:w="449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A4856EA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3559F">
              <w:rPr>
                <w:rFonts w:ascii="Times New Roman" w:hAnsi="Times New Roman" w:cs="Times New Roman"/>
                <w:b/>
                <w:bCs/>
              </w:rPr>
              <w:t>Q47</w:t>
            </w:r>
          </w:p>
        </w:tc>
        <w:tc>
          <w:tcPr>
            <w:tcW w:w="2330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43B482A" w14:textId="5AFF180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Current phone number of mothe</w:t>
            </w:r>
            <w:r w:rsidR="0057661B">
              <w:rPr>
                <w:rFonts w:ascii="Times New Roman" w:hAnsi="Times New Roman" w:cs="Times New Roman"/>
              </w:rPr>
              <w:t>r:</w:t>
            </w:r>
          </w:p>
        </w:tc>
        <w:tc>
          <w:tcPr>
            <w:tcW w:w="2221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14C6873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</w:p>
        </w:tc>
      </w:tr>
      <w:tr w:rsidR="00206AE5" w:rsidRPr="0093559F" w14:paraId="33D9A443" w14:textId="77777777" w:rsidTr="00D05444">
        <w:tc>
          <w:tcPr>
            <w:tcW w:w="449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CB48499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3559F">
              <w:rPr>
                <w:rFonts w:ascii="Times New Roman" w:hAnsi="Times New Roman" w:cs="Times New Roman"/>
                <w:b/>
                <w:bCs/>
              </w:rPr>
              <w:t>Q48</w:t>
            </w:r>
          </w:p>
        </w:tc>
        <w:tc>
          <w:tcPr>
            <w:tcW w:w="2330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44F9F1A" w14:textId="3E8E29A5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In addition to his mother, who can we contact if you change your address?</w:t>
            </w:r>
          </w:p>
        </w:tc>
        <w:tc>
          <w:tcPr>
            <w:tcW w:w="2221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D9760CA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</w:p>
          <w:p w14:paraId="33691600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______________________</w:t>
            </w:r>
          </w:p>
          <w:p w14:paraId="617DD823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First Name Last Name</w:t>
            </w:r>
          </w:p>
        </w:tc>
      </w:tr>
      <w:tr w:rsidR="00206AE5" w:rsidRPr="0093559F" w14:paraId="7619B6AC" w14:textId="77777777" w:rsidTr="00D05444">
        <w:tc>
          <w:tcPr>
            <w:tcW w:w="449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F7F673F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3559F">
              <w:rPr>
                <w:rFonts w:ascii="Times New Roman" w:hAnsi="Times New Roman" w:cs="Times New Roman"/>
                <w:b/>
                <w:bCs/>
              </w:rPr>
              <w:t>Q49</w:t>
            </w:r>
          </w:p>
        </w:tc>
        <w:tc>
          <w:tcPr>
            <w:tcW w:w="2330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5A8AB9D" w14:textId="47657C9F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Address</w:t>
            </w:r>
            <w:r w:rsidR="004E148E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2221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2CC63B5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</w:p>
        </w:tc>
      </w:tr>
      <w:tr w:rsidR="00206AE5" w:rsidRPr="0093559F" w14:paraId="55158EFE" w14:textId="77777777" w:rsidTr="00D05444">
        <w:tc>
          <w:tcPr>
            <w:tcW w:w="449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381CCDC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3559F">
              <w:rPr>
                <w:rFonts w:ascii="Times New Roman" w:hAnsi="Times New Roman" w:cs="Times New Roman"/>
                <w:b/>
                <w:bCs/>
              </w:rPr>
              <w:t>Q50</w:t>
            </w:r>
          </w:p>
        </w:tc>
        <w:tc>
          <w:tcPr>
            <w:tcW w:w="2330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59D05BD" w14:textId="6A24E5F6" w:rsidR="00206AE5" w:rsidRPr="0093559F" w:rsidRDefault="004E148E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</w:t>
            </w:r>
            <w:r w:rsidR="00206AE5" w:rsidRPr="0093559F">
              <w:rPr>
                <w:rFonts w:ascii="Times New Roman" w:hAnsi="Times New Roman" w:cs="Times New Roman"/>
              </w:rPr>
              <w:t>hone</w:t>
            </w:r>
            <w:r>
              <w:rPr>
                <w:rFonts w:ascii="Times New Roman" w:hAnsi="Times New Roman" w:cs="Times New Roman"/>
              </w:rPr>
              <w:t xml:space="preserve"> number:</w:t>
            </w:r>
          </w:p>
        </w:tc>
        <w:tc>
          <w:tcPr>
            <w:tcW w:w="2221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3F1FA20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</w:p>
        </w:tc>
      </w:tr>
      <w:tr w:rsidR="00206AE5" w:rsidRPr="0093559F" w14:paraId="2D93E1B7" w14:textId="77777777" w:rsidTr="00D05444">
        <w:tc>
          <w:tcPr>
            <w:tcW w:w="449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71B794B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330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40915FA" w14:textId="4C1D3F63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4E148E">
              <w:rPr>
                <w:rFonts w:ascii="Times New Roman" w:hAnsi="Times New Roman" w:cs="Times New Roman"/>
              </w:rPr>
              <w:t>E</w:t>
            </w:r>
            <w:r w:rsidR="004E148E">
              <w:rPr>
                <w:rFonts w:ascii="Times New Roman" w:hAnsi="Times New Roman" w:cs="Times New Roman"/>
              </w:rPr>
              <w:t>-</w:t>
            </w:r>
            <w:r w:rsidRPr="004E148E">
              <w:rPr>
                <w:rFonts w:ascii="Times New Roman" w:hAnsi="Times New Roman" w:cs="Times New Roman"/>
              </w:rPr>
              <w:t>mail</w:t>
            </w:r>
            <w:r w:rsidR="008E34D3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2221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B9CE897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</w:p>
        </w:tc>
      </w:tr>
      <w:tr w:rsidR="00206AE5" w:rsidRPr="0093559F" w14:paraId="60A82AC8" w14:textId="77777777" w:rsidTr="00D05444">
        <w:tc>
          <w:tcPr>
            <w:tcW w:w="449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1D4702CC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3559F">
              <w:rPr>
                <w:rFonts w:ascii="Times New Roman" w:hAnsi="Times New Roman" w:cs="Times New Roman"/>
                <w:b/>
                <w:bCs/>
              </w:rPr>
              <w:t>Q51</w:t>
            </w:r>
          </w:p>
        </w:tc>
        <w:tc>
          <w:tcPr>
            <w:tcW w:w="2330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843135E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Name of Second Contact</w:t>
            </w:r>
          </w:p>
        </w:tc>
        <w:tc>
          <w:tcPr>
            <w:tcW w:w="2221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504ACD05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</w:p>
        </w:tc>
      </w:tr>
      <w:tr w:rsidR="00206AE5" w:rsidRPr="0093559F" w14:paraId="685C06AB" w14:textId="77777777" w:rsidTr="00D05444">
        <w:tc>
          <w:tcPr>
            <w:tcW w:w="449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E7E1F10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3559F">
              <w:rPr>
                <w:rFonts w:ascii="Times New Roman" w:hAnsi="Times New Roman" w:cs="Times New Roman"/>
                <w:b/>
                <w:bCs/>
              </w:rPr>
              <w:t>Q52</w:t>
            </w:r>
          </w:p>
        </w:tc>
        <w:tc>
          <w:tcPr>
            <w:tcW w:w="2330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77A6B93" w14:textId="1915A29E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Address</w:t>
            </w:r>
            <w:r w:rsidR="008E34D3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2221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6E7DBA2B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</w:p>
        </w:tc>
      </w:tr>
      <w:tr w:rsidR="00206AE5" w:rsidRPr="0093559F" w14:paraId="04099B30" w14:textId="77777777" w:rsidTr="00D05444">
        <w:tc>
          <w:tcPr>
            <w:tcW w:w="449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D78C27C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3559F">
              <w:rPr>
                <w:rFonts w:ascii="Times New Roman" w:hAnsi="Times New Roman" w:cs="Times New Roman"/>
                <w:b/>
                <w:bCs/>
              </w:rPr>
              <w:t>Q 53</w:t>
            </w:r>
          </w:p>
        </w:tc>
        <w:tc>
          <w:tcPr>
            <w:tcW w:w="2330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0CC9EC43" w14:textId="16F0FB41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93559F">
              <w:rPr>
                <w:rFonts w:ascii="Times New Roman" w:hAnsi="Times New Roman" w:cs="Times New Roman"/>
              </w:rPr>
              <w:t>Phone</w:t>
            </w:r>
            <w:r w:rsidR="008E34D3">
              <w:rPr>
                <w:rFonts w:ascii="Times New Roman" w:hAnsi="Times New Roman" w:cs="Times New Roman"/>
              </w:rPr>
              <w:t xml:space="preserve"> number:</w:t>
            </w:r>
          </w:p>
        </w:tc>
        <w:tc>
          <w:tcPr>
            <w:tcW w:w="2221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9797851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</w:p>
        </w:tc>
      </w:tr>
      <w:tr w:rsidR="00206AE5" w:rsidRPr="0093559F" w14:paraId="7D57FD5C" w14:textId="77777777" w:rsidTr="00D05444">
        <w:tc>
          <w:tcPr>
            <w:tcW w:w="449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7F933928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bCs/>
              </w:rPr>
            </w:pPr>
          </w:p>
        </w:tc>
        <w:tc>
          <w:tcPr>
            <w:tcW w:w="2330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4E04A0A0" w14:textId="77C0CCB0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  <w:r w:rsidRPr="008E34D3">
              <w:rPr>
                <w:rFonts w:ascii="Times New Roman" w:hAnsi="Times New Roman" w:cs="Times New Roman"/>
              </w:rPr>
              <w:t>E</w:t>
            </w:r>
            <w:r w:rsidR="008E34D3">
              <w:rPr>
                <w:rFonts w:ascii="Times New Roman" w:hAnsi="Times New Roman" w:cs="Times New Roman"/>
              </w:rPr>
              <w:t>-</w:t>
            </w:r>
            <w:r w:rsidRPr="008E34D3">
              <w:rPr>
                <w:rFonts w:ascii="Times New Roman" w:hAnsi="Times New Roman" w:cs="Times New Roman"/>
              </w:rPr>
              <w:t>mail</w:t>
            </w:r>
            <w:r w:rsidR="008E34D3">
              <w:rPr>
                <w:rFonts w:ascii="Times New Roman" w:hAnsi="Times New Roman" w:cs="Times New Roman"/>
              </w:rPr>
              <w:t>:</w:t>
            </w:r>
          </w:p>
        </w:tc>
        <w:tc>
          <w:tcPr>
            <w:tcW w:w="2221" w:type="pct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29305F3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</w:rPr>
            </w:pPr>
          </w:p>
        </w:tc>
      </w:tr>
      <w:tr w:rsidR="00206AE5" w:rsidRPr="0093559F" w14:paraId="11C5282B" w14:textId="77777777" w:rsidTr="00D05444">
        <w:tc>
          <w:tcPr>
            <w:tcW w:w="5000" w:type="pct"/>
            <w:gridSpan w:val="3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339FBA91" w14:textId="77777777" w:rsidR="00206AE5" w:rsidRPr="0093559F" w:rsidRDefault="00206AE5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bCs/>
              </w:rPr>
            </w:pPr>
            <w:r w:rsidRPr="0093559F">
              <w:rPr>
                <w:rFonts w:ascii="Times New Roman" w:hAnsi="Times New Roman" w:cs="Times New Roman"/>
                <w:b/>
                <w:bCs/>
              </w:rPr>
              <w:t>Thank you for your cooperation!</w:t>
            </w:r>
          </w:p>
        </w:tc>
      </w:tr>
      <w:tr w:rsidR="00E07B12" w:rsidRPr="0093559F" w14:paraId="02C13C40" w14:textId="77777777" w:rsidTr="00D05444">
        <w:tc>
          <w:tcPr>
            <w:tcW w:w="5000" w:type="pct"/>
            <w:gridSpan w:val="3"/>
            <w:tcMar>
              <w:top w:w="20" w:type="nil"/>
              <w:left w:w="20" w:type="nil"/>
              <w:bottom w:w="20" w:type="nil"/>
              <w:right w:w="20" w:type="nil"/>
            </w:tcMar>
            <w:vAlign w:val="center"/>
          </w:tcPr>
          <w:p w14:paraId="26AAD52F" w14:textId="77777777" w:rsidR="00E07B12" w:rsidRPr="0093559F" w:rsidRDefault="00E07B12" w:rsidP="00326231">
            <w:pPr>
              <w:widowControl w:val="0"/>
              <w:autoSpaceDE w:val="0"/>
              <w:autoSpaceDN w:val="0"/>
              <w:adjustRightInd w:val="0"/>
              <w:spacing w:after="240" w:line="360" w:lineRule="auto"/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14:paraId="53A2A4C7" w14:textId="3007BA71" w:rsidR="00442138" w:rsidRPr="009D447F" w:rsidRDefault="009D447F">
      <w:pPr>
        <w:rPr>
          <w:rFonts w:ascii="Times" w:hAnsi="Times"/>
          <w:i/>
          <w:iCs/>
        </w:rPr>
      </w:pPr>
      <w:r w:rsidRPr="009D447F">
        <w:rPr>
          <w:rFonts w:ascii="Times" w:hAnsi="Times"/>
          <w:i/>
          <w:iCs/>
        </w:rPr>
        <w:t>[</w:t>
      </w:r>
      <w:r>
        <w:rPr>
          <w:rFonts w:ascii="Times" w:hAnsi="Times"/>
          <w:i/>
          <w:iCs/>
        </w:rPr>
        <w:t>End of the questionnaire]</w:t>
      </w:r>
    </w:p>
    <w:sectPr w:rsidR="00442138" w:rsidRPr="009D447F" w:rsidSect="006F54BD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000002"/>
    <w:multiLevelType w:val="hybridMultilevel"/>
    <w:tmpl w:val="00000002"/>
    <w:lvl w:ilvl="0" w:tplc="00000065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 w15:restartNumberingAfterBreak="0">
    <w:nsid w:val="00000003"/>
    <w:multiLevelType w:val="hybridMultilevel"/>
    <w:tmpl w:val="00000003"/>
    <w:lvl w:ilvl="0" w:tplc="000000C9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0004"/>
    <w:multiLevelType w:val="hybridMultilevel"/>
    <w:tmpl w:val="00000004"/>
    <w:lvl w:ilvl="0" w:tplc="0000012D">
      <w:start w:val="1"/>
      <w:numFmt w:val="decimal"/>
      <w:lvlText w:val="%1.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tjA1NDYzs7SwMDEyMjVV0lEKTi0uzszPAykwqgUA4VJ4TywAAAA="/>
  </w:docVars>
  <w:rsids>
    <w:rsidRoot w:val="00A50368"/>
    <w:rsid w:val="0002429C"/>
    <w:rsid w:val="00043F99"/>
    <w:rsid w:val="00071415"/>
    <w:rsid w:val="000A04D6"/>
    <w:rsid w:val="000A086A"/>
    <w:rsid w:val="000C712E"/>
    <w:rsid w:val="001610B4"/>
    <w:rsid w:val="00171E17"/>
    <w:rsid w:val="00172C0B"/>
    <w:rsid w:val="00206702"/>
    <w:rsid w:val="00206AE5"/>
    <w:rsid w:val="0020759C"/>
    <w:rsid w:val="00247BD8"/>
    <w:rsid w:val="002C315C"/>
    <w:rsid w:val="00326231"/>
    <w:rsid w:val="00360112"/>
    <w:rsid w:val="003C1DAE"/>
    <w:rsid w:val="003C5FD4"/>
    <w:rsid w:val="003D5B4B"/>
    <w:rsid w:val="00414E9C"/>
    <w:rsid w:val="00442138"/>
    <w:rsid w:val="004504B6"/>
    <w:rsid w:val="0049028F"/>
    <w:rsid w:val="004D68F9"/>
    <w:rsid w:val="004E148E"/>
    <w:rsid w:val="004E27D8"/>
    <w:rsid w:val="004F2388"/>
    <w:rsid w:val="004F4C00"/>
    <w:rsid w:val="00510E09"/>
    <w:rsid w:val="0057661B"/>
    <w:rsid w:val="00583BE6"/>
    <w:rsid w:val="005B7C04"/>
    <w:rsid w:val="005F4835"/>
    <w:rsid w:val="00613A0C"/>
    <w:rsid w:val="00641DA7"/>
    <w:rsid w:val="0068294F"/>
    <w:rsid w:val="00697919"/>
    <w:rsid w:val="006A7A56"/>
    <w:rsid w:val="006E2308"/>
    <w:rsid w:val="006E7532"/>
    <w:rsid w:val="006F2C0E"/>
    <w:rsid w:val="006F54BD"/>
    <w:rsid w:val="00701530"/>
    <w:rsid w:val="0073645A"/>
    <w:rsid w:val="00783B91"/>
    <w:rsid w:val="007E5010"/>
    <w:rsid w:val="00891E42"/>
    <w:rsid w:val="008E34D3"/>
    <w:rsid w:val="008F2A8F"/>
    <w:rsid w:val="0093559F"/>
    <w:rsid w:val="00960AA8"/>
    <w:rsid w:val="00962BB3"/>
    <w:rsid w:val="00963321"/>
    <w:rsid w:val="009D447F"/>
    <w:rsid w:val="009F27DF"/>
    <w:rsid w:val="00A31A01"/>
    <w:rsid w:val="00A50368"/>
    <w:rsid w:val="00A50830"/>
    <w:rsid w:val="00B00402"/>
    <w:rsid w:val="00B335B4"/>
    <w:rsid w:val="00B87FB9"/>
    <w:rsid w:val="00BD0DDC"/>
    <w:rsid w:val="00BD6DA0"/>
    <w:rsid w:val="00BF3977"/>
    <w:rsid w:val="00C27209"/>
    <w:rsid w:val="00C47518"/>
    <w:rsid w:val="00C67CA6"/>
    <w:rsid w:val="00C81F49"/>
    <w:rsid w:val="00C840F3"/>
    <w:rsid w:val="00D05444"/>
    <w:rsid w:val="00D32937"/>
    <w:rsid w:val="00D453A4"/>
    <w:rsid w:val="00D53BB1"/>
    <w:rsid w:val="00D54957"/>
    <w:rsid w:val="00E07B12"/>
    <w:rsid w:val="00E30EFE"/>
    <w:rsid w:val="00E33D90"/>
    <w:rsid w:val="00E575D7"/>
    <w:rsid w:val="00EC4E4D"/>
    <w:rsid w:val="00EF4DC7"/>
    <w:rsid w:val="00F241B7"/>
    <w:rsid w:val="00F7398D"/>
    <w:rsid w:val="00FA39B0"/>
    <w:rsid w:val="00FA72E0"/>
    <w:rsid w:val="00FE3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C7900A3"/>
  <w14:defaultImageDpi w14:val="300"/>
  <w15:docId w15:val="{D2385980-A1D8-4D74-8373-C5652FE6E4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5" w:semiHidden="1" w:unhideWhenUsed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PargrafodaLista">
    <w:name w:val="List Paragraph"/>
    <w:basedOn w:val="Normal"/>
    <w:uiPriority w:val="34"/>
    <w:qFormat/>
    <w:rsid w:val="00B004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D1BB891-569C-4644-9C8C-976B219B76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7</Pages>
  <Words>881</Words>
  <Characters>5028</Characters>
  <Application>Microsoft Office Word</Application>
  <DocSecurity>0</DocSecurity>
  <Lines>41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Harvard University</Company>
  <LinksUpToDate>false</LinksUpToDate>
  <CharactersWithSpaces>5898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Michelle Lee</dc:creator>
  <cp:keywords/>
  <dc:description/>
  <cp:lastModifiedBy>Angélica Carreira</cp:lastModifiedBy>
  <cp:revision>56</cp:revision>
  <dcterms:created xsi:type="dcterms:W3CDTF">2020-07-06T14:23:00Z</dcterms:created>
  <dcterms:modified xsi:type="dcterms:W3CDTF">2020-07-06T16:09:00Z</dcterms:modified>
</cp:coreProperties>
</file>